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032856" w:rsidRPr="00BF5295" w:rsidRDefault="00032856"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032856" w:rsidRPr="00BF5295" w:rsidRDefault="00032856"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text="t" shapetype="t"/>
                      <v:textbox style="mso-fit-shape-to-text:t">
                        <w:txbxContent>
                          <w:p w14:paraId="544590A2" w14:textId="77777777" w:rsidR="00032856" w:rsidRPr="00BF5295" w:rsidRDefault="00032856"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032856" w:rsidRPr="00BF5295" w:rsidRDefault="00032856"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rPr>
            </w:pPr>
          </w:p>
          <w:p w14:paraId="16274D53" w14:textId="77777777" w:rsidR="00F81914" w:rsidRDefault="00F81914" w:rsidP="003F6407">
            <w:pPr>
              <w:jc w:val="center"/>
              <w:rPr>
                <w:sz w:val="16"/>
                <w:szCs w:val="16"/>
              </w:rPr>
            </w:pPr>
          </w:p>
          <w:p w14:paraId="7CCE27B7" w14:textId="77777777" w:rsidR="00F81914" w:rsidRDefault="00F81914" w:rsidP="003F6407">
            <w:pPr>
              <w:jc w:val="center"/>
              <w:rPr>
                <w:sz w:val="16"/>
                <w:szCs w:val="16"/>
              </w:rPr>
            </w:pPr>
          </w:p>
          <w:p w14:paraId="0BD68B06" w14:textId="77777777" w:rsidR="00F81914" w:rsidRPr="00F81914" w:rsidRDefault="00F81914" w:rsidP="003F6407">
            <w:pPr>
              <w:jc w:val="center"/>
              <w:rPr>
                <w:sz w:val="16"/>
                <w:szCs w:val="16"/>
              </w:rPr>
            </w:pPr>
          </w:p>
          <w:p w14:paraId="5E4582BF" w14:textId="77777777" w:rsidR="008725C1" w:rsidRDefault="008725C1" w:rsidP="003F6407">
            <w:pPr>
              <w:jc w:val="center"/>
              <w:rPr>
                <w:sz w:val="16"/>
                <w:szCs w:val="16"/>
                <w:lang w:val="en-US"/>
              </w:rPr>
            </w:pPr>
          </w:p>
          <w:p w14:paraId="789C962D" w14:textId="4BE91B48" w:rsidR="0019538A" w:rsidRPr="00567EB5" w:rsidRDefault="0019538A" w:rsidP="0019538A">
            <w:pPr>
              <w:jc w:val="center"/>
              <w:rPr>
                <w:b/>
                <w:bCs/>
                <w:sz w:val="36"/>
                <w:szCs w:val="36"/>
              </w:rPr>
            </w:pPr>
            <w:r w:rsidRPr="00567EB5">
              <w:rPr>
                <w:b/>
                <w:bCs/>
                <w:sz w:val="36"/>
                <w:szCs w:val="36"/>
              </w:rPr>
              <w:t xml:space="preserve">№ </w:t>
            </w:r>
            <w:r w:rsidR="00DB3F50">
              <w:rPr>
                <w:b/>
                <w:bCs/>
                <w:sz w:val="36"/>
                <w:szCs w:val="36"/>
              </w:rPr>
              <w:t>2</w:t>
            </w:r>
            <w:r w:rsidRPr="00567EB5">
              <w:rPr>
                <w:b/>
                <w:bCs/>
                <w:sz w:val="36"/>
                <w:szCs w:val="36"/>
              </w:rPr>
              <w:t xml:space="preserve"> (</w:t>
            </w:r>
            <w:r>
              <w:rPr>
                <w:b/>
                <w:bCs/>
                <w:sz w:val="36"/>
                <w:szCs w:val="36"/>
              </w:rPr>
              <w:t>67</w:t>
            </w:r>
            <w:r w:rsidR="00DB3F50">
              <w:rPr>
                <w:b/>
                <w:bCs/>
                <w:sz w:val="36"/>
                <w:szCs w:val="36"/>
              </w:rPr>
              <w:t>5</w:t>
            </w:r>
            <w:r w:rsidRPr="00567EB5">
              <w:rPr>
                <w:b/>
                <w:bCs/>
                <w:sz w:val="36"/>
                <w:szCs w:val="36"/>
              </w:rPr>
              <w:t>)</w:t>
            </w:r>
          </w:p>
          <w:p w14:paraId="741F8FF2" w14:textId="2D280F8E" w:rsidR="008725C1" w:rsidRPr="00806938" w:rsidRDefault="0019538A" w:rsidP="0019538A">
            <w:pPr>
              <w:jc w:val="center"/>
              <w:rPr>
                <w:b/>
                <w:bCs/>
                <w:sz w:val="36"/>
                <w:szCs w:val="36"/>
              </w:rPr>
            </w:pPr>
            <w:r w:rsidRPr="00567EB5">
              <w:rPr>
                <w:b/>
                <w:bCs/>
                <w:sz w:val="36"/>
                <w:szCs w:val="36"/>
              </w:rPr>
              <w:t xml:space="preserve">от </w:t>
            </w:r>
            <w:r w:rsidR="00DB3F50">
              <w:rPr>
                <w:b/>
                <w:bCs/>
                <w:sz w:val="36"/>
                <w:szCs w:val="36"/>
              </w:rPr>
              <w:t>30</w:t>
            </w:r>
            <w:r w:rsidRPr="00567EB5">
              <w:rPr>
                <w:b/>
                <w:bCs/>
                <w:sz w:val="36"/>
                <w:szCs w:val="36"/>
              </w:rPr>
              <w:t xml:space="preserve"> </w:t>
            </w:r>
            <w:r w:rsidR="00565E5F">
              <w:rPr>
                <w:b/>
                <w:bCs/>
                <w:sz w:val="36"/>
                <w:szCs w:val="36"/>
              </w:rPr>
              <w:t>январ</w:t>
            </w:r>
            <w:r>
              <w:rPr>
                <w:b/>
                <w:bCs/>
                <w:sz w:val="36"/>
                <w:szCs w:val="36"/>
              </w:rPr>
              <w:t>я</w:t>
            </w:r>
            <w:r w:rsidRPr="00567EB5">
              <w:rPr>
                <w:b/>
                <w:bCs/>
                <w:sz w:val="36"/>
                <w:szCs w:val="36"/>
              </w:rPr>
              <w:t xml:space="preserve"> 202</w:t>
            </w:r>
            <w:r w:rsidR="00565E5F">
              <w:rPr>
                <w:b/>
                <w:bCs/>
                <w:sz w:val="36"/>
                <w:szCs w:val="36"/>
              </w:rPr>
              <w:t>6</w:t>
            </w:r>
            <w:r w:rsidR="00ED336B" w:rsidRPr="00567EB5">
              <w:rPr>
                <w:b/>
                <w:bCs/>
                <w:sz w:val="36"/>
                <w:szCs w:val="36"/>
              </w:rPr>
              <w:t xml:space="preserve"> </w:t>
            </w:r>
            <w:r w:rsidR="008725C1" w:rsidRPr="00567EB5">
              <w:rPr>
                <w:b/>
                <w:bCs/>
                <w:sz w:val="36"/>
                <w:szCs w:val="36"/>
              </w:rPr>
              <w:t>г.</w:t>
            </w:r>
            <w:r w:rsidR="008725C1"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40A01C41" w14:textId="77777777" w:rsidR="00F81914" w:rsidRDefault="00F81914" w:rsidP="003F6407">
            <w:pPr>
              <w:jc w:val="center"/>
              <w:rPr>
                <w:b/>
                <w:bCs/>
                <w:sz w:val="36"/>
                <w:szCs w:val="36"/>
              </w:rPr>
            </w:pPr>
          </w:p>
          <w:p w14:paraId="5968B07F" w14:textId="77777777" w:rsidR="00F81914" w:rsidRDefault="00F81914" w:rsidP="003F6407">
            <w:pPr>
              <w:jc w:val="center"/>
              <w:rPr>
                <w:b/>
                <w:bCs/>
                <w:sz w:val="36"/>
                <w:szCs w:val="36"/>
              </w:rPr>
            </w:pPr>
          </w:p>
          <w:p w14:paraId="2047CB89" w14:textId="77777777" w:rsidR="00F81914" w:rsidRDefault="00F81914" w:rsidP="003F6407">
            <w:pPr>
              <w:jc w:val="center"/>
              <w:rPr>
                <w:b/>
                <w:bCs/>
                <w:sz w:val="36"/>
                <w:szCs w:val="36"/>
              </w:rPr>
            </w:pPr>
          </w:p>
          <w:p w14:paraId="1E0CCBF4" w14:textId="77777777" w:rsidR="00392614" w:rsidRDefault="00392614" w:rsidP="00F81914">
            <w:pP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50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4"/>
        <w:gridCol w:w="568"/>
      </w:tblGrid>
      <w:tr w:rsidR="00934C3B" w:rsidRPr="005437BF" w14:paraId="649A22D0" w14:textId="77777777" w:rsidTr="00AE22F1">
        <w:tc>
          <w:tcPr>
            <w:tcW w:w="4731" w:type="pct"/>
          </w:tcPr>
          <w:p w14:paraId="2CE4D590" w14:textId="77777777" w:rsidR="00934C3B" w:rsidRDefault="00DA6FFA" w:rsidP="00A87EB8">
            <w:pPr>
              <w:pStyle w:val="ConsPlusTitle"/>
              <w:jc w:val="both"/>
              <w:rPr>
                <w:sz w:val="28"/>
                <w:szCs w:val="28"/>
              </w:rPr>
            </w:pPr>
            <w:proofErr w:type="gramStart"/>
            <w:r w:rsidRPr="00DA6FFA">
              <w:rPr>
                <w:sz w:val="20"/>
                <w:szCs w:val="20"/>
              </w:rPr>
              <w:lastRenderedPageBreak/>
              <w:t xml:space="preserve">Постановление </w:t>
            </w:r>
            <w:r w:rsidR="006C4D64" w:rsidRPr="006C4D64">
              <w:rPr>
                <w:sz w:val="20"/>
                <w:szCs w:val="20"/>
              </w:rPr>
              <w:t xml:space="preserve">от </w:t>
            </w:r>
            <w:r w:rsidR="00C25D80">
              <w:rPr>
                <w:sz w:val="20"/>
                <w:szCs w:val="20"/>
              </w:rPr>
              <w:t>23 января 2026 года № 65 «</w:t>
            </w:r>
            <w:r w:rsidR="00392614" w:rsidRPr="00C25D80">
              <w:rPr>
                <w:sz w:val="20"/>
                <w:szCs w:val="20"/>
              </w:rPr>
              <w:t>О внесении изменений в постановление администрации Бессоновского района Пензенской области № 1439 от 22.12.2023  «Об утверждении перечня главных администраторов доходов бюджета и источников финансирования дефицита бюджета, порядка и сроков внесения изменений в перечень главных администраторов доходов и источников финансирования дефицита бюджета Бессоновского района Пензенской области»</w:t>
            </w:r>
            <w:r w:rsidR="00392614" w:rsidRPr="00D15F67">
              <w:rPr>
                <w:sz w:val="28"/>
                <w:szCs w:val="28"/>
              </w:rPr>
              <w:t xml:space="preserve"> </w:t>
            </w:r>
            <w:proofErr w:type="gramEnd"/>
          </w:p>
          <w:p w14:paraId="44D79E13" w14:textId="22D04B73" w:rsidR="00AE22F1" w:rsidRPr="00A87EB8" w:rsidRDefault="00AE22F1" w:rsidP="00A87EB8">
            <w:pPr>
              <w:pStyle w:val="ConsPlusTitle"/>
              <w:jc w:val="both"/>
              <w:rPr>
                <w:sz w:val="28"/>
                <w:szCs w:val="28"/>
              </w:rPr>
            </w:pPr>
          </w:p>
        </w:tc>
        <w:tc>
          <w:tcPr>
            <w:tcW w:w="269"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0B3829" w:rsidRPr="005437BF" w14:paraId="215CA6FC" w14:textId="77777777" w:rsidTr="00AE22F1">
        <w:tc>
          <w:tcPr>
            <w:tcW w:w="4731" w:type="pct"/>
          </w:tcPr>
          <w:p w14:paraId="493261F5" w14:textId="77777777" w:rsidR="000B3829" w:rsidRDefault="000B3829" w:rsidP="00F800C2">
            <w:pPr>
              <w:jc w:val="both"/>
              <w:rPr>
                <w:b/>
                <w:bCs/>
                <w:sz w:val="20"/>
                <w:szCs w:val="20"/>
              </w:rPr>
            </w:pPr>
            <w:r w:rsidRPr="005F3005">
              <w:rPr>
                <w:b/>
                <w:bCs/>
                <w:sz w:val="20"/>
                <w:szCs w:val="20"/>
              </w:rPr>
              <w:t xml:space="preserve">Постановление </w:t>
            </w:r>
            <w:r w:rsidR="006C4D64" w:rsidRPr="005F3005">
              <w:rPr>
                <w:b/>
                <w:bCs/>
                <w:sz w:val="20"/>
                <w:szCs w:val="20"/>
              </w:rPr>
              <w:t xml:space="preserve">от </w:t>
            </w:r>
            <w:r w:rsidR="005F3005">
              <w:rPr>
                <w:b/>
                <w:bCs/>
                <w:sz w:val="20"/>
                <w:szCs w:val="20"/>
              </w:rPr>
              <w:t>26</w:t>
            </w:r>
            <w:r w:rsidR="006C4D64" w:rsidRPr="005F3005">
              <w:rPr>
                <w:b/>
                <w:bCs/>
                <w:sz w:val="20"/>
                <w:szCs w:val="20"/>
              </w:rPr>
              <w:t xml:space="preserve"> января 2026 года № </w:t>
            </w:r>
            <w:r w:rsidR="005F3005">
              <w:rPr>
                <w:b/>
                <w:bCs/>
                <w:sz w:val="20"/>
                <w:szCs w:val="20"/>
              </w:rPr>
              <w:t>70</w:t>
            </w:r>
            <w:r w:rsidRPr="005F3005">
              <w:rPr>
                <w:b/>
                <w:bCs/>
                <w:sz w:val="20"/>
                <w:szCs w:val="20"/>
              </w:rPr>
              <w:t xml:space="preserve"> </w:t>
            </w:r>
            <w:r w:rsidR="005F3005">
              <w:rPr>
                <w:b/>
                <w:bCs/>
                <w:sz w:val="20"/>
                <w:szCs w:val="20"/>
              </w:rPr>
              <w:t>«</w:t>
            </w:r>
            <w:r w:rsidR="005F3005" w:rsidRPr="005F3005">
              <w:rPr>
                <w:b/>
                <w:bCs/>
                <w:sz w:val="20"/>
                <w:szCs w:val="20"/>
              </w:rPr>
              <w:t xml:space="preserve">Об утверждении ключевых показателей эффективности функционирования антимонопольного </w:t>
            </w:r>
            <w:proofErr w:type="spellStart"/>
            <w:r w:rsidR="005F3005" w:rsidRPr="005F3005">
              <w:rPr>
                <w:b/>
                <w:bCs/>
                <w:sz w:val="20"/>
                <w:szCs w:val="20"/>
              </w:rPr>
              <w:t>комплаенса</w:t>
            </w:r>
            <w:proofErr w:type="spellEnd"/>
            <w:r w:rsidR="005F3005" w:rsidRPr="005F3005">
              <w:rPr>
                <w:b/>
                <w:bCs/>
                <w:sz w:val="20"/>
                <w:szCs w:val="20"/>
              </w:rPr>
              <w:t xml:space="preserve"> в деятельности администрации Бессоновского района Пензенской области на 2026 год</w:t>
            </w:r>
            <w:r w:rsidR="005F3005">
              <w:rPr>
                <w:b/>
                <w:bCs/>
                <w:sz w:val="20"/>
                <w:szCs w:val="20"/>
              </w:rPr>
              <w:t>»</w:t>
            </w:r>
          </w:p>
          <w:p w14:paraId="2D4CDF1B" w14:textId="6A09E972" w:rsidR="00AE22F1" w:rsidRPr="005F3005" w:rsidRDefault="00AE22F1" w:rsidP="00F800C2">
            <w:pPr>
              <w:jc w:val="both"/>
              <w:rPr>
                <w:b/>
                <w:sz w:val="20"/>
                <w:szCs w:val="20"/>
              </w:rPr>
            </w:pPr>
          </w:p>
        </w:tc>
        <w:tc>
          <w:tcPr>
            <w:tcW w:w="269" w:type="pct"/>
            <w:vAlign w:val="center"/>
          </w:tcPr>
          <w:p w14:paraId="7917CE92" w14:textId="7B8F38E3" w:rsidR="000B3829" w:rsidRDefault="005F3005" w:rsidP="005437BF">
            <w:pPr>
              <w:jc w:val="center"/>
              <w:rPr>
                <w:b/>
                <w:bCs/>
                <w:sz w:val="20"/>
                <w:szCs w:val="20"/>
              </w:rPr>
            </w:pPr>
            <w:r>
              <w:rPr>
                <w:b/>
                <w:bCs/>
                <w:sz w:val="20"/>
                <w:szCs w:val="20"/>
              </w:rPr>
              <w:t>3</w:t>
            </w:r>
          </w:p>
        </w:tc>
      </w:tr>
      <w:tr w:rsidR="0052136D" w:rsidRPr="005437BF" w14:paraId="2BF5D54D" w14:textId="77777777" w:rsidTr="00AE22F1">
        <w:tc>
          <w:tcPr>
            <w:tcW w:w="4731" w:type="pct"/>
          </w:tcPr>
          <w:p w14:paraId="0B86B09E" w14:textId="77777777" w:rsidR="0052136D" w:rsidRDefault="00F800C2" w:rsidP="00F800C2">
            <w:pPr>
              <w:jc w:val="both"/>
              <w:rPr>
                <w:b/>
                <w:bCs/>
                <w:sz w:val="18"/>
                <w:szCs w:val="18"/>
              </w:rPr>
            </w:pPr>
            <w:r w:rsidRPr="005F3005">
              <w:rPr>
                <w:b/>
                <w:bCs/>
                <w:sz w:val="20"/>
                <w:szCs w:val="20"/>
              </w:rPr>
              <w:t xml:space="preserve">Постановление от </w:t>
            </w:r>
            <w:r>
              <w:rPr>
                <w:b/>
                <w:bCs/>
                <w:sz w:val="20"/>
                <w:szCs w:val="20"/>
              </w:rPr>
              <w:t>26</w:t>
            </w:r>
            <w:r w:rsidRPr="005F3005">
              <w:rPr>
                <w:b/>
                <w:bCs/>
                <w:sz w:val="20"/>
                <w:szCs w:val="20"/>
              </w:rPr>
              <w:t xml:space="preserve"> января 2026 года № </w:t>
            </w:r>
            <w:r>
              <w:rPr>
                <w:b/>
                <w:bCs/>
                <w:sz w:val="20"/>
                <w:szCs w:val="20"/>
              </w:rPr>
              <w:t>71 «</w:t>
            </w:r>
            <w:r w:rsidRPr="00505F02">
              <w:rPr>
                <w:b/>
                <w:bCs/>
                <w:sz w:val="18"/>
                <w:szCs w:val="18"/>
              </w:rPr>
              <w:t>Об утверждении карты рисков и плана мероприятий по снижению рисков нарушения антимонопольного законодательства в деятельности администрации Бессоновского района Пензенской области на 2026 год</w:t>
            </w:r>
            <w:r>
              <w:rPr>
                <w:b/>
                <w:bCs/>
                <w:sz w:val="18"/>
                <w:szCs w:val="18"/>
              </w:rPr>
              <w:t>»</w:t>
            </w:r>
          </w:p>
          <w:p w14:paraId="783D41BB" w14:textId="0C6E3965" w:rsidR="00AE22F1" w:rsidRPr="00F800C2" w:rsidRDefault="00AE22F1" w:rsidP="00F800C2">
            <w:pPr>
              <w:jc w:val="both"/>
              <w:rPr>
                <w:b/>
                <w:sz w:val="18"/>
                <w:szCs w:val="18"/>
              </w:rPr>
            </w:pPr>
          </w:p>
        </w:tc>
        <w:tc>
          <w:tcPr>
            <w:tcW w:w="269" w:type="pct"/>
            <w:vAlign w:val="center"/>
          </w:tcPr>
          <w:p w14:paraId="610F8889" w14:textId="28C0EDC4" w:rsidR="0052136D" w:rsidRDefault="00F800C2" w:rsidP="005437BF">
            <w:pPr>
              <w:jc w:val="center"/>
              <w:rPr>
                <w:b/>
                <w:bCs/>
                <w:sz w:val="20"/>
                <w:szCs w:val="20"/>
              </w:rPr>
            </w:pPr>
            <w:r>
              <w:rPr>
                <w:b/>
                <w:bCs/>
                <w:sz w:val="20"/>
                <w:szCs w:val="20"/>
              </w:rPr>
              <w:t>5</w:t>
            </w:r>
          </w:p>
        </w:tc>
      </w:tr>
      <w:tr w:rsidR="0052136D" w:rsidRPr="005437BF" w14:paraId="524EEFD5" w14:textId="77777777" w:rsidTr="00AE22F1">
        <w:tc>
          <w:tcPr>
            <w:tcW w:w="4731" w:type="pct"/>
          </w:tcPr>
          <w:p w14:paraId="44E9AE22" w14:textId="078A7247" w:rsidR="00923B7D" w:rsidRPr="00E43912" w:rsidRDefault="00923B7D" w:rsidP="00923B7D">
            <w:pPr>
              <w:rPr>
                <w:b/>
                <w:sz w:val="18"/>
                <w:szCs w:val="18"/>
              </w:rPr>
            </w:pPr>
            <w:r w:rsidRPr="005F3005">
              <w:rPr>
                <w:b/>
                <w:bCs/>
                <w:sz w:val="20"/>
                <w:szCs w:val="20"/>
              </w:rPr>
              <w:t xml:space="preserve">Постановление от </w:t>
            </w:r>
            <w:r>
              <w:rPr>
                <w:b/>
                <w:bCs/>
                <w:sz w:val="20"/>
                <w:szCs w:val="20"/>
              </w:rPr>
              <w:t>2</w:t>
            </w:r>
            <w:r w:rsidR="005A47D1">
              <w:rPr>
                <w:b/>
                <w:bCs/>
                <w:sz w:val="20"/>
                <w:szCs w:val="20"/>
              </w:rPr>
              <w:t>7</w:t>
            </w:r>
            <w:r w:rsidRPr="005F3005">
              <w:rPr>
                <w:b/>
                <w:bCs/>
                <w:sz w:val="20"/>
                <w:szCs w:val="20"/>
              </w:rPr>
              <w:t xml:space="preserve"> января 2026 года № </w:t>
            </w:r>
            <w:r>
              <w:rPr>
                <w:b/>
                <w:bCs/>
                <w:sz w:val="20"/>
                <w:szCs w:val="20"/>
              </w:rPr>
              <w:t>7</w:t>
            </w:r>
            <w:r w:rsidR="005A47D1">
              <w:rPr>
                <w:b/>
                <w:bCs/>
                <w:sz w:val="20"/>
                <w:szCs w:val="20"/>
              </w:rPr>
              <w:t>4</w:t>
            </w:r>
            <w:r>
              <w:rPr>
                <w:b/>
                <w:bCs/>
                <w:sz w:val="20"/>
                <w:szCs w:val="20"/>
              </w:rPr>
              <w:tab/>
            </w:r>
            <w:r w:rsidR="005A47D1">
              <w:rPr>
                <w:b/>
                <w:bCs/>
                <w:sz w:val="20"/>
                <w:szCs w:val="20"/>
              </w:rPr>
              <w:t>«</w:t>
            </w:r>
            <w:r w:rsidRPr="00E43912">
              <w:rPr>
                <w:b/>
                <w:sz w:val="18"/>
                <w:szCs w:val="18"/>
              </w:rPr>
              <w:t>Об утверждении Плана мероприятий по реализации Стратегии социально-экономического развития муниципального образования Бессоновский район Пензенской области на период до 2035 года</w:t>
            </w:r>
            <w:r w:rsidR="005A47D1">
              <w:rPr>
                <w:b/>
                <w:sz w:val="18"/>
                <w:szCs w:val="18"/>
              </w:rPr>
              <w:t>»</w:t>
            </w:r>
          </w:p>
          <w:p w14:paraId="3590EB48" w14:textId="1FF2E937" w:rsidR="0052136D" w:rsidRPr="005F3005" w:rsidRDefault="0052136D" w:rsidP="00923B7D">
            <w:pPr>
              <w:tabs>
                <w:tab w:val="left" w:pos="907"/>
              </w:tabs>
              <w:ind w:firstLine="248"/>
              <w:jc w:val="both"/>
              <w:rPr>
                <w:b/>
                <w:bCs/>
                <w:sz w:val="20"/>
                <w:szCs w:val="20"/>
              </w:rPr>
            </w:pPr>
          </w:p>
        </w:tc>
        <w:tc>
          <w:tcPr>
            <w:tcW w:w="269" w:type="pct"/>
            <w:vAlign w:val="center"/>
          </w:tcPr>
          <w:p w14:paraId="139EE8A0" w14:textId="53CA2F4F" w:rsidR="0052136D" w:rsidRDefault="00923B7D" w:rsidP="005437BF">
            <w:pPr>
              <w:jc w:val="center"/>
              <w:rPr>
                <w:b/>
                <w:bCs/>
                <w:sz w:val="20"/>
                <w:szCs w:val="20"/>
              </w:rPr>
            </w:pPr>
            <w:r>
              <w:rPr>
                <w:b/>
                <w:bCs/>
                <w:sz w:val="20"/>
                <w:szCs w:val="20"/>
              </w:rPr>
              <w:t>10</w:t>
            </w:r>
          </w:p>
        </w:tc>
      </w:tr>
      <w:tr w:rsidR="0052136D" w:rsidRPr="005437BF" w14:paraId="4EBC4CC7" w14:textId="77777777" w:rsidTr="00AE22F1">
        <w:tc>
          <w:tcPr>
            <w:tcW w:w="4731" w:type="pct"/>
          </w:tcPr>
          <w:p w14:paraId="24F0C714" w14:textId="1257E0BB" w:rsidR="001D5C90" w:rsidRPr="00512F5F" w:rsidRDefault="001D5C90" w:rsidP="001D5C90">
            <w:pPr>
              <w:jc w:val="both"/>
              <w:rPr>
                <w:rFonts w:cs="Calibri"/>
                <w:b/>
                <w:color w:val="000000"/>
                <w:sz w:val="18"/>
                <w:szCs w:val="18"/>
              </w:rPr>
            </w:pPr>
            <w:r w:rsidRPr="005F3005">
              <w:rPr>
                <w:b/>
                <w:bCs/>
                <w:sz w:val="20"/>
                <w:szCs w:val="20"/>
              </w:rPr>
              <w:t xml:space="preserve">Постановление от </w:t>
            </w:r>
            <w:r>
              <w:rPr>
                <w:b/>
                <w:bCs/>
                <w:sz w:val="20"/>
                <w:szCs w:val="20"/>
              </w:rPr>
              <w:t>28</w:t>
            </w:r>
            <w:r w:rsidRPr="005F3005">
              <w:rPr>
                <w:b/>
                <w:bCs/>
                <w:sz w:val="20"/>
                <w:szCs w:val="20"/>
              </w:rPr>
              <w:t xml:space="preserve"> января 2026 года № </w:t>
            </w:r>
            <w:r>
              <w:rPr>
                <w:b/>
                <w:bCs/>
                <w:sz w:val="20"/>
                <w:szCs w:val="20"/>
              </w:rPr>
              <w:t>91 «</w:t>
            </w:r>
            <w:r>
              <w:rPr>
                <w:rFonts w:cs="Calibri"/>
                <w:b/>
                <w:color w:val="000000"/>
                <w:sz w:val="18"/>
                <w:szCs w:val="18"/>
              </w:rPr>
              <w:t xml:space="preserve">Стратегические приоритеты </w:t>
            </w:r>
            <w:r w:rsidRPr="00512F5F">
              <w:rPr>
                <w:rFonts w:cs="Calibri"/>
                <w:b/>
                <w:color w:val="000000"/>
                <w:sz w:val="18"/>
                <w:szCs w:val="18"/>
              </w:rPr>
              <w:t>и оценка текуще</w:t>
            </w:r>
            <w:r>
              <w:rPr>
                <w:rFonts w:cs="Calibri"/>
                <w:b/>
                <w:color w:val="000000"/>
                <w:sz w:val="18"/>
                <w:szCs w:val="18"/>
              </w:rPr>
              <w:t xml:space="preserve">го состояния в сфере реализации </w:t>
            </w:r>
            <w:r w:rsidRPr="00512F5F">
              <w:rPr>
                <w:rFonts w:cs="Calibri"/>
                <w:b/>
                <w:color w:val="000000"/>
                <w:sz w:val="18"/>
                <w:szCs w:val="18"/>
              </w:rPr>
              <w:t>муниципальной программы</w:t>
            </w:r>
            <w:r>
              <w:rPr>
                <w:rFonts w:cs="Calibri"/>
                <w:b/>
                <w:color w:val="000000"/>
                <w:sz w:val="18"/>
                <w:szCs w:val="18"/>
              </w:rPr>
              <w:t>»</w:t>
            </w:r>
          </w:p>
          <w:p w14:paraId="499237FF" w14:textId="77777777" w:rsidR="0052136D" w:rsidRPr="005F3005" w:rsidRDefault="0052136D" w:rsidP="001D5C90">
            <w:pPr>
              <w:ind w:firstLine="106"/>
              <w:jc w:val="both"/>
              <w:rPr>
                <w:b/>
                <w:bCs/>
                <w:sz w:val="20"/>
                <w:szCs w:val="20"/>
              </w:rPr>
            </w:pPr>
          </w:p>
        </w:tc>
        <w:tc>
          <w:tcPr>
            <w:tcW w:w="269" w:type="pct"/>
            <w:vAlign w:val="center"/>
          </w:tcPr>
          <w:p w14:paraId="097B0004" w14:textId="26767A3C" w:rsidR="0052136D" w:rsidRDefault="001836DD" w:rsidP="005437BF">
            <w:pPr>
              <w:jc w:val="center"/>
              <w:rPr>
                <w:b/>
                <w:bCs/>
                <w:sz w:val="20"/>
                <w:szCs w:val="20"/>
              </w:rPr>
            </w:pPr>
            <w:r>
              <w:rPr>
                <w:b/>
                <w:bCs/>
                <w:sz w:val="20"/>
                <w:szCs w:val="20"/>
              </w:rPr>
              <w:t>16</w:t>
            </w:r>
          </w:p>
        </w:tc>
      </w:tr>
      <w:tr w:rsidR="0052136D" w:rsidRPr="005437BF" w14:paraId="31256F87" w14:textId="77777777" w:rsidTr="00AE22F1">
        <w:tc>
          <w:tcPr>
            <w:tcW w:w="4731" w:type="pct"/>
          </w:tcPr>
          <w:p w14:paraId="7456570F" w14:textId="77777777" w:rsidR="0052136D" w:rsidRDefault="004B0F42" w:rsidP="005A3C61">
            <w:pPr>
              <w:jc w:val="both"/>
              <w:rPr>
                <w:b/>
                <w:bCs/>
                <w:sz w:val="18"/>
                <w:szCs w:val="18"/>
              </w:rPr>
            </w:pPr>
            <w:r w:rsidRPr="005F3005">
              <w:rPr>
                <w:b/>
                <w:bCs/>
                <w:sz w:val="20"/>
                <w:szCs w:val="20"/>
              </w:rPr>
              <w:t xml:space="preserve">Постановление от </w:t>
            </w:r>
            <w:r>
              <w:rPr>
                <w:b/>
                <w:bCs/>
                <w:sz w:val="20"/>
                <w:szCs w:val="20"/>
              </w:rPr>
              <w:t>28</w:t>
            </w:r>
            <w:r w:rsidRPr="005F3005">
              <w:rPr>
                <w:b/>
                <w:bCs/>
                <w:sz w:val="20"/>
                <w:szCs w:val="20"/>
              </w:rPr>
              <w:t xml:space="preserve"> января 2026 года № </w:t>
            </w:r>
            <w:r>
              <w:rPr>
                <w:b/>
                <w:bCs/>
                <w:sz w:val="20"/>
                <w:szCs w:val="20"/>
              </w:rPr>
              <w:t>92 «</w:t>
            </w:r>
            <w:r w:rsidRPr="008B3F29">
              <w:rPr>
                <w:b/>
                <w:bCs/>
                <w:sz w:val="18"/>
                <w:szCs w:val="18"/>
              </w:rPr>
              <w:t xml:space="preserve">О внесении изменений  в постановление  администрации  Бессоновского района от 06.06.2017 года №757 «Об определении  способа расчета расстояний  от зданий (строений, сооружений), объектов до </w:t>
            </w:r>
            <w:proofErr w:type="gramStart"/>
            <w:r w:rsidRPr="008B3F29">
              <w:rPr>
                <w:b/>
                <w:bCs/>
                <w:sz w:val="18"/>
                <w:szCs w:val="18"/>
              </w:rPr>
              <w:t>границ</w:t>
            </w:r>
            <w:proofErr w:type="gramEnd"/>
            <w:r w:rsidRPr="008B3F29">
              <w:rPr>
                <w:b/>
                <w:bCs/>
                <w:sz w:val="18"/>
                <w:szCs w:val="18"/>
              </w:rPr>
              <w:t xml:space="preserve">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Pr>
                <w:b/>
                <w:bCs/>
                <w:sz w:val="18"/>
                <w:szCs w:val="18"/>
              </w:rPr>
              <w:t>»</w:t>
            </w:r>
          </w:p>
          <w:p w14:paraId="05860BD9" w14:textId="287E9884" w:rsidR="005E070A" w:rsidRPr="005F3005" w:rsidRDefault="005E070A" w:rsidP="004B0F42">
            <w:pPr>
              <w:ind w:firstLine="106"/>
              <w:jc w:val="both"/>
              <w:rPr>
                <w:b/>
                <w:bCs/>
                <w:sz w:val="20"/>
                <w:szCs w:val="20"/>
              </w:rPr>
            </w:pPr>
          </w:p>
        </w:tc>
        <w:tc>
          <w:tcPr>
            <w:tcW w:w="269" w:type="pct"/>
            <w:vAlign w:val="center"/>
          </w:tcPr>
          <w:p w14:paraId="02813045" w14:textId="1BADC916" w:rsidR="0052136D" w:rsidRDefault="004B0F42" w:rsidP="005437BF">
            <w:pPr>
              <w:jc w:val="center"/>
              <w:rPr>
                <w:b/>
                <w:bCs/>
                <w:sz w:val="20"/>
                <w:szCs w:val="20"/>
              </w:rPr>
            </w:pPr>
            <w:r>
              <w:rPr>
                <w:b/>
                <w:bCs/>
                <w:sz w:val="20"/>
                <w:szCs w:val="20"/>
              </w:rPr>
              <w:t>33</w:t>
            </w:r>
          </w:p>
        </w:tc>
      </w:tr>
      <w:tr w:rsidR="0052136D" w:rsidRPr="005437BF" w14:paraId="5A523EB0" w14:textId="77777777" w:rsidTr="00AE22F1">
        <w:tc>
          <w:tcPr>
            <w:tcW w:w="4731" w:type="pct"/>
          </w:tcPr>
          <w:p w14:paraId="2FBEE50F" w14:textId="3D617753" w:rsidR="005E070A" w:rsidRPr="0001637B" w:rsidRDefault="005E070A" w:rsidP="00584F29">
            <w:pPr>
              <w:jc w:val="both"/>
              <w:rPr>
                <w:b/>
                <w:sz w:val="18"/>
                <w:szCs w:val="18"/>
              </w:rPr>
            </w:pPr>
            <w:r w:rsidRPr="005F3005">
              <w:rPr>
                <w:b/>
                <w:bCs/>
                <w:sz w:val="20"/>
                <w:szCs w:val="20"/>
              </w:rPr>
              <w:t xml:space="preserve">Постановление от </w:t>
            </w:r>
            <w:r>
              <w:rPr>
                <w:b/>
                <w:bCs/>
                <w:sz w:val="20"/>
                <w:szCs w:val="20"/>
              </w:rPr>
              <w:t>30</w:t>
            </w:r>
            <w:r w:rsidRPr="005F3005">
              <w:rPr>
                <w:b/>
                <w:bCs/>
                <w:sz w:val="20"/>
                <w:szCs w:val="20"/>
              </w:rPr>
              <w:t xml:space="preserve"> января 2026 года № </w:t>
            </w:r>
            <w:r>
              <w:rPr>
                <w:b/>
                <w:bCs/>
                <w:sz w:val="20"/>
                <w:szCs w:val="20"/>
              </w:rPr>
              <w:t xml:space="preserve">114 « </w:t>
            </w:r>
            <w:r w:rsidRPr="0001637B">
              <w:rPr>
                <w:b/>
                <w:sz w:val="18"/>
                <w:szCs w:val="18"/>
              </w:rPr>
              <w:t>О внесении изменений в муниципальную программу</w:t>
            </w:r>
            <w:r>
              <w:rPr>
                <w:b/>
                <w:sz w:val="18"/>
                <w:szCs w:val="18"/>
              </w:rPr>
              <w:t xml:space="preserve"> </w:t>
            </w:r>
            <w:r w:rsidRPr="0001637B">
              <w:rPr>
                <w:b/>
                <w:sz w:val="18"/>
                <w:szCs w:val="18"/>
              </w:rPr>
              <w:t>«Развитие образования в Бессоновском районе Пензенской области»,</w:t>
            </w:r>
            <w:r w:rsidR="00584F29">
              <w:rPr>
                <w:b/>
                <w:sz w:val="18"/>
                <w:szCs w:val="18"/>
              </w:rPr>
              <w:t xml:space="preserve"> </w:t>
            </w:r>
            <w:r w:rsidRPr="0001637B">
              <w:rPr>
                <w:b/>
                <w:sz w:val="18"/>
                <w:szCs w:val="18"/>
              </w:rPr>
              <w:t xml:space="preserve">утвержденную постановлением администрации Бессоновского района Пензенской области от 19.11.2013 № 1970 </w:t>
            </w:r>
            <w:r w:rsidRPr="0001637B">
              <w:rPr>
                <w:b/>
                <w:bCs/>
                <w:sz w:val="18"/>
                <w:szCs w:val="18"/>
              </w:rPr>
              <w:t>(с последующими изменениями)</w:t>
            </w:r>
          </w:p>
          <w:p w14:paraId="36D6A2CE" w14:textId="77777777" w:rsidR="0052136D" w:rsidRPr="005F3005" w:rsidRDefault="0052136D" w:rsidP="005E070A">
            <w:pPr>
              <w:ind w:firstLine="248"/>
              <w:jc w:val="both"/>
              <w:rPr>
                <w:b/>
                <w:bCs/>
                <w:sz w:val="20"/>
                <w:szCs w:val="20"/>
              </w:rPr>
            </w:pPr>
          </w:p>
        </w:tc>
        <w:tc>
          <w:tcPr>
            <w:tcW w:w="269" w:type="pct"/>
            <w:vAlign w:val="center"/>
          </w:tcPr>
          <w:p w14:paraId="6330985E" w14:textId="49662F64" w:rsidR="0052136D" w:rsidRDefault="005E070A" w:rsidP="005437BF">
            <w:pPr>
              <w:jc w:val="center"/>
              <w:rPr>
                <w:b/>
                <w:bCs/>
                <w:sz w:val="20"/>
                <w:szCs w:val="20"/>
              </w:rPr>
            </w:pPr>
            <w:r>
              <w:rPr>
                <w:b/>
                <w:bCs/>
                <w:sz w:val="20"/>
                <w:szCs w:val="20"/>
              </w:rPr>
              <w:t>35</w:t>
            </w:r>
          </w:p>
        </w:tc>
      </w:tr>
    </w:tbl>
    <w:p w14:paraId="7A7A7AEF" w14:textId="77777777" w:rsidR="0002639D" w:rsidRDefault="0002639D">
      <w:pPr>
        <w:sectPr w:rsidR="0002639D" w:rsidSect="00BC6F1F">
          <w:headerReference w:type="even" r:id="rId10"/>
          <w:headerReference w:type="default" r:id="rId11"/>
          <w:pgSz w:w="11907" w:h="16840"/>
          <w:pgMar w:top="567" w:right="567" w:bottom="567" w:left="1134" w:header="720" w:footer="720" w:gutter="0"/>
          <w:cols w:space="720"/>
          <w:titlePg/>
        </w:sectPr>
      </w:pPr>
    </w:p>
    <w:p w14:paraId="33D0101D" w14:textId="260523A8" w:rsidR="00281195" w:rsidRPr="00E6354E" w:rsidRDefault="00281195" w:rsidP="00996894">
      <w:pPr>
        <w:jc w:val="both"/>
        <w:rPr>
          <w:rFonts w:eastAsia="Calibri"/>
          <w:sz w:val="28"/>
          <w:szCs w:val="28"/>
          <w:lang w:eastAsia="en-US"/>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1195" w:rsidRPr="00776A46" w14:paraId="32CAF8C4" w14:textId="77777777" w:rsidTr="00BC2E0E">
        <w:trPr>
          <w:trHeight w:val="562"/>
        </w:trPr>
        <w:tc>
          <w:tcPr>
            <w:tcW w:w="9996" w:type="dxa"/>
          </w:tcPr>
          <w:p w14:paraId="14ED0190" w14:textId="77777777" w:rsidR="00281195" w:rsidRPr="00572DAC" w:rsidRDefault="00281195" w:rsidP="00BC2E0E">
            <w:pPr>
              <w:jc w:val="center"/>
              <w:rPr>
                <w:b/>
                <w:sz w:val="18"/>
                <w:szCs w:val="18"/>
              </w:rPr>
            </w:pPr>
            <w:r w:rsidRPr="00572DAC">
              <w:rPr>
                <w:b/>
                <w:sz w:val="18"/>
                <w:szCs w:val="18"/>
              </w:rPr>
              <w:t>ПОСТАНОВЛЕНИЕ АДМИНИСТРАЦИЯ БЕССОНОВСКОГО РАЙОНА</w:t>
            </w:r>
          </w:p>
          <w:p w14:paraId="63619CD8" w14:textId="77777777" w:rsidR="00281195" w:rsidRPr="00572DAC" w:rsidRDefault="00281195" w:rsidP="00BC2E0E">
            <w:pPr>
              <w:jc w:val="center"/>
              <w:rPr>
                <w:b/>
                <w:sz w:val="18"/>
                <w:szCs w:val="18"/>
              </w:rPr>
            </w:pPr>
            <w:r w:rsidRPr="00572DAC">
              <w:rPr>
                <w:b/>
                <w:sz w:val="18"/>
                <w:szCs w:val="18"/>
              </w:rPr>
              <w:t>ПЕНЗЕНСКОЙ ОБЛАСТИ</w:t>
            </w:r>
          </w:p>
        </w:tc>
      </w:tr>
      <w:tr w:rsidR="00281195" w:rsidRPr="00776A46" w14:paraId="7CB80E0D" w14:textId="77777777" w:rsidTr="00BC2E0E">
        <w:trPr>
          <w:trHeight w:val="437"/>
        </w:trPr>
        <w:tc>
          <w:tcPr>
            <w:tcW w:w="9996" w:type="dxa"/>
          </w:tcPr>
          <w:p w14:paraId="2FB63911" w14:textId="54821D44" w:rsidR="00281195" w:rsidRPr="00572DAC" w:rsidRDefault="00281195" w:rsidP="00A87EB8">
            <w:pPr>
              <w:jc w:val="center"/>
              <w:rPr>
                <w:b/>
                <w:sz w:val="18"/>
                <w:szCs w:val="18"/>
              </w:rPr>
            </w:pPr>
            <w:r w:rsidRPr="00572DAC">
              <w:rPr>
                <w:sz w:val="18"/>
                <w:szCs w:val="18"/>
              </w:rPr>
              <w:t xml:space="preserve">от </w:t>
            </w:r>
            <w:r w:rsidR="00A87EB8" w:rsidRPr="00572DAC">
              <w:rPr>
                <w:sz w:val="18"/>
                <w:szCs w:val="18"/>
              </w:rPr>
              <w:t>23</w:t>
            </w:r>
            <w:r w:rsidR="000079B2" w:rsidRPr="00572DAC">
              <w:rPr>
                <w:sz w:val="18"/>
                <w:szCs w:val="18"/>
              </w:rPr>
              <w:t xml:space="preserve"> января 2026 года</w:t>
            </w:r>
            <w:r w:rsidRPr="00572DAC">
              <w:rPr>
                <w:sz w:val="18"/>
                <w:szCs w:val="18"/>
              </w:rPr>
              <w:t xml:space="preserve"> № </w:t>
            </w:r>
            <w:r w:rsidR="00A87EB8" w:rsidRPr="00572DAC">
              <w:rPr>
                <w:sz w:val="18"/>
                <w:szCs w:val="18"/>
              </w:rPr>
              <w:t>65</w:t>
            </w:r>
          </w:p>
        </w:tc>
      </w:tr>
      <w:tr w:rsidR="00281195" w:rsidRPr="00776A46" w14:paraId="549D8F78" w14:textId="77777777" w:rsidTr="00BC2E0E">
        <w:trPr>
          <w:trHeight w:val="374"/>
        </w:trPr>
        <w:tc>
          <w:tcPr>
            <w:tcW w:w="9996" w:type="dxa"/>
            <w:vAlign w:val="center"/>
          </w:tcPr>
          <w:p w14:paraId="6DB00915" w14:textId="77777777" w:rsidR="00A87EB8" w:rsidRPr="00572DAC" w:rsidRDefault="00A87EB8" w:rsidP="00A87EB8">
            <w:pPr>
              <w:pStyle w:val="ConsPlusTitle"/>
              <w:jc w:val="center"/>
              <w:rPr>
                <w:sz w:val="18"/>
                <w:szCs w:val="18"/>
              </w:rPr>
            </w:pPr>
            <w:r w:rsidRPr="00572DAC">
              <w:rPr>
                <w:sz w:val="18"/>
                <w:szCs w:val="18"/>
              </w:rPr>
              <w:t xml:space="preserve">О внесении изменений в постановление администрации Бессоновского района Пензенской области № 1439 от 22.12.2023  «Об утверждении перечня главных администраторов доходов бюджета и источников финансирования дефицита бюджета, порядка и сроков внесения изменений в перечень главных администраторов доходов и источников финансирования дефицита бюджета Бессоновского района Пензенской области» </w:t>
            </w:r>
          </w:p>
          <w:p w14:paraId="64BA2801" w14:textId="1EA9A873" w:rsidR="00AB2B0C" w:rsidRPr="00572DAC" w:rsidRDefault="00AB2B0C" w:rsidP="00BC2E0E">
            <w:pPr>
              <w:pStyle w:val="ConsPlusTitle"/>
              <w:widowControl/>
              <w:jc w:val="center"/>
              <w:rPr>
                <w:b w:val="0"/>
                <w:sz w:val="18"/>
                <w:szCs w:val="18"/>
              </w:rPr>
            </w:pPr>
          </w:p>
        </w:tc>
      </w:tr>
    </w:tbl>
    <w:p w14:paraId="15B4912C" w14:textId="77777777" w:rsidR="00BC6F1F" w:rsidRDefault="00BC6F1F" w:rsidP="00635C25">
      <w:pPr>
        <w:pStyle w:val="ConsPlusNormal"/>
        <w:ind w:firstLine="709"/>
        <w:jc w:val="both"/>
        <w:rPr>
          <w:rFonts w:ascii="Times New Roman" w:hAnsi="Times New Roman"/>
          <w:sz w:val="18"/>
          <w:szCs w:val="18"/>
        </w:rPr>
      </w:pPr>
    </w:p>
    <w:p w14:paraId="4B31F311" w14:textId="77777777" w:rsidR="00BC6F1F" w:rsidRDefault="00BC6F1F" w:rsidP="00635C25">
      <w:pPr>
        <w:pStyle w:val="ConsPlusNormal"/>
        <w:ind w:firstLine="709"/>
        <w:jc w:val="both"/>
        <w:rPr>
          <w:rFonts w:ascii="Times New Roman" w:hAnsi="Times New Roman"/>
          <w:sz w:val="18"/>
          <w:szCs w:val="18"/>
        </w:rPr>
      </w:pPr>
    </w:p>
    <w:p w14:paraId="5646A1D9" w14:textId="77777777" w:rsidR="00BC6F1F" w:rsidRDefault="00BC6F1F" w:rsidP="00635C25">
      <w:pPr>
        <w:pStyle w:val="ConsPlusNormal"/>
        <w:ind w:firstLine="709"/>
        <w:jc w:val="both"/>
        <w:rPr>
          <w:rFonts w:ascii="Times New Roman" w:hAnsi="Times New Roman"/>
          <w:sz w:val="18"/>
          <w:szCs w:val="18"/>
        </w:rPr>
      </w:pPr>
    </w:p>
    <w:p w14:paraId="066B2718" w14:textId="77777777" w:rsidR="00032856" w:rsidRDefault="00032856" w:rsidP="00635C25">
      <w:pPr>
        <w:pStyle w:val="ConsPlusNormal"/>
        <w:ind w:firstLine="709"/>
        <w:jc w:val="both"/>
        <w:rPr>
          <w:rFonts w:ascii="Times New Roman" w:hAnsi="Times New Roman"/>
          <w:sz w:val="18"/>
          <w:szCs w:val="18"/>
        </w:rPr>
      </w:pPr>
    </w:p>
    <w:p w14:paraId="57C773E6" w14:textId="77777777" w:rsidR="00032856" w:rsidRDefault="00032856" w:rsidP="00635C25">
      <w:pPr>
        <w:pStyle w:val="ConsPlusNormal"/>
        <w:ind w:firstLine="709"/>
        <w:jc w:val="both"/>
        <w:rPr>
          <w:rFonts w:ascii="Times New Roman" w:hAnsi="Times New Roman"/>
          <w:sz w:val="18"/>
          <w:szCs w:val="18"/>
        </w:rPr>
      </w:pPr>
    </w:p>
    <w:p w14:paraId="19B61087" w14:textId="77777777" w:rsidR="00032856" w:rsidRDefault="00032856" w:rsidP="00635C25">
      <w:pPr>
        <w:pStyle w:val="ConsPlusNormal"/>
        <w:ind w:firstLine="709"/>
        <w:jc w:val="both"/>
        <w:rPr>
          <w:rFonts w:ascii="Times New Roman" w:hAnsi="Times New Roman"/>
          <w:sz w:val="18"/>
          <w:szCs w:val="18"/>
        </w:rPr>
      </w:pPr>
    </w:p>
    <w:p w14:paraId="78A4D9F0" w14:textId="77777777" w:rsidR="00032856" w:rsidRDefault="00032856" w:rsidP="00635C25">
      <w:pPr>
        <w:pStyle w:val="ConsPlusNormal"/>
        <w:ind w:firstLine="709"/>
        <w:jc w:val="both"/>
        <w:rPr>
          <w:rFonts w:ascii="Times New Roman" w:hAnsi="Times New Roman"/>
          <w:sz w:val="18"/>
          <w:szCs w:val="18"/>
        </w:rPr>
      </w:pPr>
    </w:p>
    <w:p w14:paraId="6749D6A7" w14:textId="77777777" w:rsidR="00032856" w:rsidRDefault="00032856" w:rsidP="00635C25">
      <w:pPr>
        <w:pStyle w:val="ConsPlusNormal"/>
        <w:ind w:firstLine="709"/>
        <w:jc w:val="both"/>
        <w:rPr>
          <w:rFonts w:ascii="Times New Roman" w:hAnsi="Times New Roman"/>
          <w:sz w:val="18"/>
          <w:szCs w:val="18"/>
        </w:rPr>
      </w:pPr>
    </w:p>
    <w:p w14:paraId="16BCB849" w14:textId="77777777" w:rsidR="00032856" w:rsidRDefault="00032856" w:rsidP="00635C25">
      <w:pPr>
        <w:pStyle w:val="ConsPlusNormal"/>
        <w:ind w:firstLine="709"/>
        <w:jc w:val="both"/>
        <w:rPr>
          <w:rFonts w:ascii="Times New Roman" w:hAnsi="Times New Roman"/>
          <w:sz w:val="18"/>
          <w:szCs w:val="18"/>
        </w:rPr>
      </w:pPr>
    </w:p>
    <w:p w14:paraId="60F68669" w14:textId="77777777" w:rsidR="00032856" w:rsidRDefault="00032856" w:rsidP="00635C25">
      <w:pPr>
        <w:pStyle w:val="ConsPlusNormal"/>
        <w:ind w:firstLine="709"/>
        <w:jc w:val="both"/>
        <w:rPr>
          <w:rFonts w:ascii="Times New Roman" w:hAnsi="Times New Roman"/>
          <w:sz w:val="18"/>
          <w:szCs w:val="18"/>
        </w:rPr>
      </w:pPr>
    </w:p>
    <w:p w14:paraId="1DA9C9EF" w14:textId="7628132B" w:rsidR="00BC6F1F" w:rsidRDefault="00BC6F1F" w:rsidP="00032856">
      <w:pPr>
        <w:pStyle w:val="ConsPlusNormal"/>
        <w:ind w:firstLine="709"/>
        <w:jc w:val="both"/>
        <w:rPr>
          <w:rFonts w:ascii="Times New Roman" w:hAnsi="Times New Roman"/>
          <w:sz w:val="18"/>
          <w:szCs w:val="18"/>
        </w:rPr>
      </w:pPr>
    </w:p>
    <w:p w14:paraId="0173413A" w14:textId="1D0C20A7" w:rsidR="00572DAC" w:rsidRPr="00635C25" w:rsidRDefault="00BC6F1F" w:rsidP="00635C25">
      <w:pPr>
        <w:pStyle w:val="ConsPlusNormal"/>
        <w:ind w:firstLine="709"/>
        <w:jc w:val="both"/>
        <w:rPr>
          <w:rFonts w:ascii="Times New Roman" w:hAnsi="Times New Roman"/>
          <w:b/>
          <w:sz w:val="18"/>
          <w:szCs w:val="18"/>
        </w:rPr>
      </w:pPr>
      <w:proofErr w:type="gramStart"/>
      <w:r>
        <w:rPr>
          <w:rFonts w:ascii="Times New Roman" w:hAnsi="Times New Roman"/>
          <w:sz w:val="18"/>
          <w:szCs w:val="18"/>
        </w:rPr>
        <w:t xml:space="preserve">В </w:t>
      </w:r>
      <w:r w:rsidR="00572DAC" w:rsidRPr="00635C25">
        <w:rPr>
          <w:rFonts w:ascii="Times New Roman" w:hAnsi="Times New Roman"/>
          <w:sz w:val="18"/>
          <w:szCs w:val="18"/>
        </w:rPr>
        <w:t xml:space="preserve">соответствии со статьей 20, 160.1, пунктом 4 статьи 160.2 Бюджетного кодекса Российской Федерации, </w:t>
      </w:r>
      <w:hyperlink r:id="rId12" w:history="1">
        <w:r w:rsidR="00572DAC" w:rsidRPr="00635C25">
          <w:rPr>
            <w:rFonts w:ascii="Times New Roman" w:hAnsi="Times New Roman"/>
            <w:sz w:val="18"/>
            <w:szCs w:val="18"/>
          </w:rPr>
          <w:t>постановлением</w:t>
        </w:r>
      </w:hyperlink>
      <w:r w:rsidR="00572DAC" w:rsidRPr="00635C25">
        <w:rPr>
          <w:rFonts w:ascii="Times New Roman" w:hAnsi="Times New Roman"/>
          <w:sz w:val="18"/>
          <w:szCs w:val="18"/>
        </w:rPr>
        <w:t xml:space="preserve">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w:t>
      </w:r>
      <w:proofErr w:type="gramEnd"/>
      <w:r w:rsidR="00572DAC" w:rsidRPr="00635C25">
        <w:rPr>
          <w:rFonts w:ascii="Times New Roman" w:hAnsi="Times New Roman"/>
          <w:sz w:val="18"/>
          <w:szCs w:val="18"/>
        </w:rPr>
        <w:t xml:space="preserve"> доходов бюджета субъекта Российской Федерации, бюджета территориального фонда обязательного медицинского страхования, местного бюджета»,  руководствуясь Уставом муниципального района Бессоновский район Пензенской области, администрация Бессоновского района Пензенской области  </w:t>
      </w:r>
      <w:proofErr w:type="gramStart"/>
      <w:r w:rsidR="00572DAC" w:rsidRPr="00635C25">
        <w:rPr>
          <w:rFonts w:ascii="Times New Roman" w:hAnsi="Times New Roman"/>
          <w:b/>
          <w:sz w:val="18"/>
          <w:szCs w:val="18"/>
        </w:rPr>
        <w:t>п</w:t>
      </w:r>
      <w:proofErr w:type="gramEnd"/>
      <w:r w:rsidR="00572DAC" w:rsidRPr="00635C25">
        <w:rPr>
          <w:rFonts w:ascii="Times New Roman" w:hAnsi="Times New Roman"/>
          <w:b/>
          <w:sz w:val="18"/>
          <w:szCs w:val="18"/>
        </w:rPr>
        <w:t xml:space="preserve"> о с т а н о в л я е т:</w:t>
      </w:r>
    </w:p>
    <w:p w14:paraId="3D9A0598" w14:textId="77777777" w:rsidR="00572DAC" w:rsidRPr="00635C25" w:rsidRDefault="00572DAC" w:rsidP="00635C25">
      <w:pPr>
        <w:pStyle w:val="ConsPlusNormal"/>
        <w:ind w:firstLine="709"/>
        <w:jc w:val="both"/>
        <w:rPr>
          <w:rFonts w:ascii="Times New Roman" w:hAnsi="Times New Roman"/>
          <w:b/>
          <w:sz w:val="18"/>
          <w:szCs w:val="18"/>
        </w:rPr>
      </w:pPr>
    </w:p>
    <w:p w14:paraId="58D5628C" w14:textId="77777777" w:rsidR="00572DAC" w:rsidRPr="00635C25" w:rsidRDefault="00572DAC" w:rsidP="003934B5">
      <w:pPr>
        <w:numPr>
          <w:ilvl w:val="0"/>
          <w:numId w:val="7"/>
        </w:numPr>
        <w:suppressAutoHyphens/>
        <w:autoSpaceDE w:val="0"/>
        <w:autoSpaceDN w:val="0"/>
        <w:adjustRightInd w:val="0"/>
        <w:ind w:left="0" w:firstLine="0"/>
        <w:jc w:val="both"/>
        <w:outlineLvl w:val="0"/>
        <w:rPr>
          <w:sz w:val="18"/>
          <w:szCs w:val="18"/>
          <w:lang w:eastAsia="ar-SA"/>
        </w:rPr>
      </w:pPr>
      <w:r w:rsidRPr="00635C25">
        <w:rPr>
          <w:rFonts w:cs="Arial"/>
          <w:sz w:val="18"/>
          <w:szCs w:val="18"/>
        </w:rPr>
        <w:t xml:space="preserve">Внести в постановление </w:t>
      </w:r>
      <w:r w:rsidRPr="00635C25">
        <w:rPr>
          <w:sz w:val="18"/>
          <w:szCs w:val="18"/>
        </w:rPr>
        <w:t xml:space="preserve">администрации Бессоновского района Пензенской области № 1439 от 22.12.2023  «Об утверждении перечня главных администраторов доходов бюджета и источников финансирования дефицита бюджета, порядка и сроков внесения изменений в перечень главных администраторов доходов и источников финансирования дефицита бюджета Бессоновского района Пензенской области» </w:t>
      </w:r>
      <w:r w:rsidRPr="00635C25">
        <w:rPr>
          <w:rFonts w:cs="Arial"/>
          <w:sz w:val="18"/>
          <w:szCs w:val="18"/>
        </w:rPr>
        <w:t>следующие изменения</w:t>
      </w:r>
      <w:r w:rsidRPr="00635C25">
        <w:rPr>
          <w:sz w:val="18"/>
          <w:szCs w:val="18"/>
        </w:rPr>
        <w:t>:</w:t>
      </w:r>
    </w:p>
    <w:p w14:paraId="0D32815C" w14:textId="77777777" w:rsidR="00572DAC" w:rsidRPr="00635C25" w:rsidRDefault="00572DAC" w:rsidP="00635C25">
      <w:pPr>
        <w:suppressAutoHyphens/>
        <w:autoSpaceDE w:val="0"/>
        <w:autoSpaceDN w:val="0"/>
        <w:adjustRightInd w:val="0"/>
        <w:ind w:left="851"/>
        <w:jc w:val="both"/>
        <w:outlineLvl w:val="0"/>
        <w:rPr>
          <w:sz w:val="18"/>
          <w:szCs w:val="18"/>
          <w:lang w:eastAsia="ar-SA"/>
        </w:rPr>
      </w:pPr>
    </w:p>
    <w:p w14:paraId="65995A7F" w14:textId="77777777" w:rsidR="00572DAC" w:rsidRPr="00635C25" w:rsidRDefault="00572DAC" w:rsidP="00635C25">
      <w:pPr>
        <w:suppressAutoHyphens/>
        <w:autoSpaceDE w:val="0"/>
        <w:autoSpaceDN w:val="0"/>
        <w:adjustRightInd w:val="0"/>
        <w:ind w:left="851"/>
        <w:jc w:val="both"/>
        <w:outlineLvl w:val="0"/>
        <w:rPr>
          <w:sz w:val="18"/>
          <w:szCs w:val="18"/>
        </w:rPr>
      </w:pPr>
      <w:r w:rsidRPr="00635C25">
        <w:rPr>
          <w:sz w:val="18"/>
          <w:szCs w:val="18"/>
          <w:lang w:eastAsia="ar-SA"/>
        </w:rPr>
        <w:t>1.1</w:t>
      </w:r>
      <w:proofErr w:type="gramStart"/>
      <w:r w:rsidRPr="00635C25">
        <w:rPr>
          <w:sz w:val="18"/>
          <w:szCs w:val="18"/>
          <w:lang w:eastAsia="ar-SA"/>
        </w:rPr>
        <w:t xml:space="preserve">  И</w:t>
      </w:r>
      <w:proofErr w:type="gramEnd"/>
      <w:r w:rsidRPr="00635C25">
        <w:rPr>
          <w:sz w:val="18"/>
          <w:szCs w:val="18"/>
          <w:lang w:eastAsia="ar-SA"/>
        </w:rPr>
        <w:t>з р</w:t>
      </w:r>
      <w:r w:rsidRPr="00635C25">
        <w:rPr>
          <w:sz w:val="18"/>
          <w:szCs w:val="18"/>
        </w:rPr>
        <w:t>аздела «992 Финансовое управление администрации Бессоновского района Пензенской области</w:t>
      </w:r>
      <w:r w:rsidRPr="00635C25">
        <w:rPr>
          <w:bCs/>
          <w:sz w:val="18"/>
          <w:szCs w:val="18"/>
        </w:rPr>
        <w:t>»</w:t>
      </w:r>
      <w:r w:rsidRPr="00635C25">
        <w:rPr>
          <w:sz w:val="18"/>
          <w:szCs w:val="18"/>
        </w:rPr>
        <w:t xml:space="preserve"> приложения 1 исключить строки следующего содержания:</w:t>
      </w:r>
    </w:p>
    <w:p w14:paraId="47319D31" w14:textId="77777777" w:rsidR="00572DAC" w:rsidRPr="00635C25" w:rsidRDefault="00572DAC" w:rsidP="00635C25">
      <w:pPr>
        <w:suppressAutoHyphens/>
        <w:autoSpaceDE w:val="0"/>
        <w:autoSpaceDN w:val="0"/>
        <w:adjustRightInd w:val="0"/>
        <w:ind w:left="851"/>
        <w:jc w:val="both"/>
        <w:outlineLvl w:val="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2981"/>
        <w:gridCol w:w="5918"/>
      </w:tblGrid>
      <w:tr w:rsidR="00572DAC" w:rsidRPr="00635C25" w14:paraId="4DDF2E2F" w14:textId="77777777" w:rsidTr="00A77630">
        <w:tc>
          <w:tcPr>
            <w:tcW w:w="1238" w:type="dxa"/>
          </w:tcPr>
          <w:p w14:paraId="55683F96" w14:textId="77777777" w:rsidR="00572DAC" w:rsidRPr="00635C25" w:rsidRDefault="00572DAC" w:rsidP="00635C25">
            <w:pPr>
              <w:suppressAutoHyphens/>
              <w:autoSpaceDE w:val="0"/>
              <w:autoSpaceDN w:val="0"/>
              <w:adjustRightInd w:val="0"/>
              <w:jc w:val="both"/>
              <w:outlineLvl w:val="0"/>
              <w:rPr>
                <w:sz w:val="18"/>
                <w:szCs w:val="18"/>
                <w:lang w:eastAsia="ar-SA"/>
              </w:rPr>
            </w:pPr>
          </w:p>
        </w:tc>
        <w:tc>
          <w:tcPr>
            <w:tcW w:w="2981" w:type="dxa"/>
            <w:shd w:val="clear" w:color="auto" w:fill="auto"/>
            <w:vAlign w:val="center"/>
          </w:tcPr>
          <w:p w14:paraId="1B5C2EB8" w14:textId="77777777" w:rsidR="00572DAC" w:rsidRPr="00635C25" w:rsidRDefault="00572DAC" w:rsidP="00635C25">
            <w:pPr>
              <w:jc w:val="center"/>
              <w:outlineLvl w:val="0"/>
              <w:rPr>
                <w:sz w:val="18"/>
                <w:szCs w:val="18"/>
              </w:rPr>
            </w:pPr>
            <w:r w:rsidRPr="00635C25">
              <w:rPr>
                <w:sz w:val="18"/>
                <w:szCs w:val="18"/>
              </w:rPr>
              <w:t>2 19 35302 05 0000 150</w:t>
            </w:r>
          </w:p>
        </w:tc>
        <w:tc>
          <w:tcPr>
            <w:tcW w:w="5918" w:type="dxa"/>
            <w:shd w:val="clear" w:color="auto" w:fill="auto"/>
            <w:vAlign w:val="center"/>
          </w:tcPr>
          <w:p w14:paraId="3A78F86D" w14:textId="77777777" w:rsidR="00572DAC" w:rsidRPr="00635C25" w:rsidRDefault="00572DAC" w:rsidP="00635C25">
            <w:pPr>
              <w:outlineLvl w:val="0"/>
              <w:rPr>
                <w:sz w:val="18"/>
                <w:szCs w:val="18"/>
              </w:rPr>
            </w:pPr>
            <w:r w:rsidRPr="00635C25">
              <w:rPr>
                <w:sz w:val="18"/>
                <w:szCs w:val="18"/>
              </w:rPr>
              <w:t xml:space="preserve">Возврат остатков субвенций </w:t>
            </w:r>
            <w:proofErr w:type="gramStart"/>
            <w:r w:rsidRPr="00635C25">
              <w:rPr>
                <w:sz w:val="18"/>
                <w:szCs w:val="18"/>
              </w:rPr>
              <w:t>на осуществление ежемесячных выплат на детей в возрасте от трех до семи лет</w:t>
            </w:r>
            <w:proofErr w:type="gramEnd"/>
            <w:r w:rsidRPr="00635C25">
              <w:rPr>
                <w:sz w:val="18"/>
                <w:szCs w:val="18"/>
              </w:rPr>
              <w:t xml:space="preserve"> включительно из бюджетов муниципальных районов</w:t>
            </w:r>
          </w:p>
        </w:tc>
      </w:tr>
      <w:tr w:rsidR="00572DAC" w:rsidRPr="00635C25" w14:paraId="75A02DC8" w14:textId="77777777" w:rsidTr="00A77630">
        <w:tc>
          <w:tcPr>
            <w:tcW w:w="1238" w:type="dxa"/>
          </w:tcPr>
          <w:p w14:paraId="05FBB0F2" w14:textId="77777777" w:rsidR="00572DAC" w:rsidRPr="00635C25" w:rsidRDefault="00572DAC" w:rsidP="00635C25">
            <w:pPr>
              <w:suppressAutoHyphens/>
              <w:autoSpaceDE w:val="0"/>
              <w:autoSpaceDN w:val="0"/>
              <w:adjustRightInd w:val="0"/>
              <w:jc w:val="both"/>
              <w:outlineLvl w:val="0"/>
              <w:rPr>
                <w:sz w:val="18"/>
                <w:szCs w:val="18"/>
                <w:lang w:eastAsia="ar-SA"/>
              </w:rPr>
            </w:pPr>
          </w:p>
        </w:tc>
        <w:tc>
          <w:tcPr>
            <w:tcW w:w="2981" w:type="dxa"/>
            <w:shd w:val="clear" w:color="auto" w:fill="auto"/>
            <w:vAlign w:val="center"/>
          </w:tcPr>
          <w:p w14:paraId="23BFEEA9" w14:textId="77777777" w:rsidR="00572DAC" w:rsidRPr="00635C25" w:rsidRDefault="00572DAC" w:rsidP="00635C25">
            <w:pPr>
              <w:jc w:val="center"/>
              <w:rPr>
                <w:sz w:val="18"/>
                <w:szCs w:val="18"/>
              </w:rPr>
            </w:pPr>
            <w:r w:rsidRPr="00635C25">
              <w:rPr>
                <w:sz w:val="18"/>
                <w:szCs w:val="18"/>
              </w:rPr>
              <w:t>2 19 35573 05 0000 150</w:t>
            </w:r>
          </w:p>
        </w:tc>
        <w:tc>
          <w:tcPr>
            <w:tcW w:w="5918" w:type="dxa"/>
            <w:shd w:val="clear" w:color="auto" w:fill="auto"/>
          </w:tcPr>
          <w:p w14:paraId="15338C75" w14:textId="77777777" w:rsidR="00572DAC" w:rsidRPr="00635C25" w:rsidRDefault="00572DAC" w:rsidP="00635C25">
            <w:pPr>
              <w:rPr>
                <w:sz w:val="18"/>
                <w:szCs w:val="18"/>
              </w:rPr>
            </w:pPr>
            <w:r w:rsidRPr="00635C25">
              <w:rPr>
                <w:sz w:val="18"/>
                <w:szCs w:val="18"/>
              </w:rP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муниципальных районов</w:t>
            </w:r>
          </w:p>
        </w:tc>
      </w:tr>
    </w:tbl>
    <w:p w14:paraId="1D094439" w14:textId="77777777" w:rsidR="00572DAC" w:rsidRPr="00635C25" w:rsidRDefault="00572DAC" w:rsidP="00635C25">
      <w:pPr>
        <w:suppressAutoHyphens/>
        <w:autoSpaceDE w:val="0"/>
        <w:autoSpaceDN w:val="0"/>
        <w:adjustRightInd w:val="0"/>
        <w:ind w:firstLine="680"/>
        <w:jc w:val="both"/>
        <w:outlineLvl w:val="0"/>
        <w:rPr>
          <w:sz w:val="18"/>
          <w:szCs w:val="18"/>
          <w:lang w:eastAsia="ar-SA"/>
        </w:rPr>
      </w:pPr>
    </w:p>
    <w:p w14:paraId="078B0E36" w14:textId="77777777" w:rsidR="00572DAC" w:rsidRPr="00635C25" w:rsidRDefault="00572DAC" w:rsidP="003934B5">
      <w:pPr>
        <w:pStyle w:val="afd"/>
        <w:numPr>
          <w:ilvl w:val="0"/>
          <w:numId w:val="7"/>
        </w:numPr>
        <w:ind w:left="0" w:firstLine="0"/>
        <w:jc w:val="both"/>
        <w:rPr>
          <w:sz w:val="18"/>
          <w:szCs w:val="18"/>
        </w:rPr>
      </w:pPr>
      <w:r w:rsidRPr="00635C25">
        <w:rPr>
          <w:sz w:val="18"/>
          <w:szCs w:val="18"/>
        </w:rPr>
        <w:t>Настоящее постановление вступает в силу на следующий день после дня его официального опубликования.</w:t>
      </w:r>
    </w:p>
    <w:p w14:paraId="7CACD660" w14:textId="77777777" w:rsidR="00572DAC" w:rsidRPr="00635C25" w:rsidRDefault="00572DAC" w:rsidP="003934B5">
      <w:pPr>
        <w:pStyle w:val="afd"/>
        <w:numPr>
          <w:ilvl w:val="0"/>
          <w:numId w:val="7"/>
        </w:numPr>
        <w:spacing w:before="100" w:beforeAutospacing="1" w:after="100" w:afterAutospacing="1"/>
        <w:ind w:left="0" w:firstLine="0"/>
        <w:jc w:val="both"/>
        <w:rPr>
          <w:sz w:val="18"/>
          <w:szCs w:val="18"/>
        </w:rPr>
      </w:pPr>
      <w:r w:rsidRPr="00635C25">
        <w:rPr>
          <w:sz w:val="18"/>
          <w:szCs w:val="18"/>
        </w:rPr>
        <w:t xml:space="preserve">Настоящее постановление опубликовать </w:t>
      </w:r>
      <w:r w:rsidRPr="00635C25">
        <w:rPr>
          <w:bCs/>
          <w:color w:val="26282F"/>
          <w:sz w:val="18"/>
          <w:szCs w:val="18"/>
        </w:rPr>
        <w:t>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2B52DA6E" w14:textId="5FCEDE9B" w:rsidR="00572DAC" w:rsidRPr="00635C25" w:rsidRDefault="00572DAC" w:rsidP="003934B5">
      <w:pPr>
        <w:pStyle w:val="afd"/>
        <w:numPr>
          <w:ilvl w:val="0"/>
          <w:numId w:val="7"/>
        </w:numPr>
        <w:spacing w:before="100" w:beforeAutospacing="1" w:after="100" w:afterAutospacing="1"/>
        <w:ind w:left="0" w:firstLine="0"/>
        <w:jc w:val="both"/>
        <w:rPr>
          <w:sz w:val="18"/>
          <w:szCs w:val="18"/>
        </w:rPr>
      </w:pPr>
      <w:proofErr w:type="gramStart"/>
      <w:r w:rsidRPr="00635C25">
        <w:rPr>
          <w:sz w:val="18"/>
          <w:szCs w:val="18"/>
        </w:rPr>
        <w:t>Контроль за</w:t>
      </w:r>
      <w:proofErr w:type="gramEnd"/>
      <w:r w:rsidRPr="00635C25">
        <w:rPr>
          <w:sz w:val="18"/>
          <w:szCs w:val="18"/>
        </w:rPr>
        <w:t xml:space="preserve"> исполнением настоящего постановления возложить на начальника Финансового управления администрации Бессоновского района Пензенской области.</w:t>
      </w:r>
    </w:p>
    <w:p w14:paraId="5AF4AC41" w14:textId="77777777" w:rsidR="00E62DE1" w:rsidRPr="00124C20" w:rsidRDefault="00E62DE1" w:rsidP="00124C20">
      <w:pPr>
        <w:rPr>
          <w:sz w:val="18"/>
          <w:szCs w:val="18"/>
        </w:rPr>
      </w:pPr>
      <w:r w:rsidRPr="00124C20">
        <w:rPr>
          <w:sz w:val="18"/>
          <w:szCs w:val="18"/>
        </w:rPr>
        <w:t xml:space="preserve">Глава Бессоновского района Пензенской области       Н.В. </w:t>
      </w:r>
      <w:proofErr w:type="spellStart"/>
      <w:r w:rsidRPr="00124C20">
        <w:rPr>
          <w:sz w:val="18"/>
          <w:szCs w:val="18"/>
        </w:rPr>
        <w:t>Шалдаева</w:t>
      </w:r>
      <w:proofErr w:type="spellEnd"/>
    </w:p>
    <w:p w14:paraId="1C1B5E8C" w14:textId="77777777" w:rsidR="000079B2" w:rsidRPr="00635C25" w:rsidRDefault="000079B2" w:rsidP="000079B2">
      <w:pPr>
        <w:jc w:val="both"/>
        <w:rPr>
          <w:sz w:val="18"/>
          <w:szCs w:val="18"/>
        </w:rPr>
      </w:pPr>
    </w:p>
    <w:p w14:paraId="5EF2C6A1" w14:textId="67EA130D" w:rsidR="0064162E" w:rsidRDefault="000079B2" w:rsidP="006C4D64">
      <w:pPr>
        <w:jc w:val="both"/>
      </w:pPr>
      <w:r w:rsidRPr="006C4D64">
        <w:t xml:space="preserve"> </w:t>
      </w: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64162E" w:rsidRPr="00572DAC" w14:paraId="6D4CAC9D" w14:textId="77777777" w:rsidTr="00346CB2">
        <w:trPr>
          <w:trHeight w:val="562"/>
        </w:trPr>
        <w:tc>
          <w:tcPr>
            <w:tcW w:w="9996" w:type="dxa"/>
          </w:tcPr>
          <w:p w14:paraId="77D72B87" w14:textId="77777777" w:rsidR="0064162E" w:rsidRPr="00572DAC" w:rsidRDefault="0064162E" w:rsidP="00346CB2">
            <w:pPr>
              <w:jc w:val="center"/>
              <w:rPr>
                <w:b/>
                <w:sz w:val="18"/>
                <w:szCs w:val="18"/>
              </w:rPr>
            </w:pPr>
            <w:r w:rsidRPr="00572DAC">
              <w:rPr>
                <w:b/>
                <w:sz w:val="18"/>
                <w:szCs w:val="18"/>
              </w:rPr>
              <w:t>ПОСТАНОВЛЕНИЕ АДМИНИСТРАЦИЯ БЕССОНОВСКОГО РАЙОНА</w:t>
            </w:r>
          </w:p>
          <w:p w14:paraId="14ADDEE5" w14:textId="77777777" w:rsidR="0064162E" w:rsidRPr="00572DAC" w:rsidRDefault="0064162E" w:rsidP="00346CB2">
            <w:pPr>
              <w:jc w:val="center"/>
              <w:rPr>
                <w:b/>
                <w:sz w:val="18"/>
                <w:szCs w:val="18"/>
              </w:rPr>
            </w:pPr>
            <w:r w:rsidRPr="00572DAC">
              <w:rPr>
                <w:b/>
                <w:sz w:val="18"/>
                <w:szCs w:val="18"/>
              </w:rPr>
              <w:t>ПЕНЗЕНСКОЙ ОБЛАСТИ</w:t>
            </w:r>
          </w:p>
        </w:tc>
      </w:tr>
      <w:tr w:rsidR="0064162E" w:rsidRPr="00572DAC" w14:paraId="20C28D4C" w14:textId="77777777" w:rsidTr="00346CB2">
        <w:trPr>
          <w:trHeight w:val="437"/>
        </w:trPr>
        <w:tc>
          <w:tcPr>
            <w:tcW w:w="9996" w:type="dxa"/>
          </w:tcPr>
          <w:p w14:paraId="3186F06F" w14:textId="77777777" w:rsidR="0064162E" w:rsidRPr="00572DAC" w:rsidRDefault="0064162E" w:rsidP="00346CB2">
            <w:pPr>
              <w:jc w:val="center"/>
              <w:rPr>
                <w:b/>
                <w:sz w:val="18"/>
                <w:szCs w:val="18"/>
              </w:rPr>
            </w:pPr>
            <w:r w:rsidRPr="00572DAC">
              <w:rPr>
                <w:sz w:val="18"/>
                <w:szCs w:val="18"/>
              </w:rPr>
              <w:t>от 23 января 2026 года № 65</w:t>
            </w:r>
          </w:p>
        </w:tc>
      </w:tr>
    </w:tbl>
    <w:p w14:paraId="22BAEB07" w14:textId="7D0161B1" w:rsidR="0064162E" w:rsidRPr="000B2762" w:rsidRDefault="00F97916" w:rsidP="0064162E">
      <w:pPr>
        <w:jc w:val="center"/>
        <w:rPr>
          <w:b/>
          <w:sz w:val="18"/>
          <w:szCs w:val="18"/>
        </w:rPr>
      </w:pPr>
      <w:r w:rsidRPr="000B2762">
        <w:rPr>
          <w:b/>
          <w:sz w:val="18"/>
          <w:szCs w:val="18"/>
        </w:rPr>
        <w:t>П</w:t>
      </w:r>
      <w:r w:rsidR="00D40A78" w:rsidRPr="000B2762">
        <w:rPr>
          <w:b/>
          <w:sz w:val="18"/>
          <w:szCs w:val="18"/>
        </w:rPr>
        <w:t>О</w:t>
      </w:r>
      <w:r w:rsidR="008D6F2C" w:rsidRPr="000B2762">
        <w:rPr>
          <w:b/>
          <w:sz w:val="18"/>
          <w:szCs w:val="18"/>
        </w:rPr>
        <w:t>СТАНОВЛЕНИЕ АДМИНИСТРАЦИИ БЕССОНОВСКОГО РАЙОНА</w:t>
      </w:r>
    </w:p>
    <w:p w14:paraId="74D4E4FA" w14:textId="79634692" w:rsidR="008D6F2C" w:rsidRPr="00D40A78" w:rsidRDefault="008D6F2C" w:rsidP="0064162E">
      <w:pPr>
        <w:jc w:val="center"/>
        <w:rPr>
          <w:sz w:val="18"/>
          <w:szCs w:val="18"/>
        </w:rPr>
      </w:pPr>
      <w:r w:rsidRPr="000B2762">
        <w:rPr>
          <w:b/>
          <w:sz w:val="18"/>
          <w:szCs w:val="18"/>
        </w:rPr>
        <w:t>ПЕНЗЕНСКОЙ ОБЛАСТИ</w:t>
      </w:r>
    </w:p>
    <w:p w14:paraId="26612F60" w14:textId="77777777" w:rsidR="008D6F2C" w:rsidRPr="00D40A78" w:rsidRDefault="008D6F2C" w:rsidP="0064162E">
      <w:pPr>
        <w:jc w:val="center"/>
        <w:rPr>
          <w:sz w:val="18"/>
          <w:szCs w:val="18"/>
        </w:rPr>
      </w:pPr>
    </w:p>
    <w:p w14:paraId="4B76AD47" w14:textId="03BE3309" w:rsidR="00E62DE1" w:rsidRPr="000B2762" w:rsidRDefault="00D40A78" w:rsidP="000B2762">
      <w:pPr>
        <w:spacing w:after="120"/>
        <w:jc w:val="center"/>
        <w:rPr>
          <w:b/>
          <w:sz w:val="18"/>
          <w:szCs w:val="18"/>
        </w:rPr>
      </w:pPr>
      <w:r w:rsidRPr="000B2762">
        <w:rPr>
          <w:b/>
          <w:sz w:val="18"/>
          <w:szCs w:val="18"/>
        </w:rPr>
        <w:t>о</w:t>
      </w:r>
      <w:r w:rsidR="008D6F2C" w:rsidRPr="000B2762">
        <w:rPr>
          <w:b/>
          <w:sz w:val="18"/>
          <w:szCs w:val="18"/>
        </w:rPr>
        <w:t xml:space="preserve">т </w:t>
      </w:r>
      <w:r w:rsidRPr="000B2762">
        <w:rPr>
          <w:b/>
          <w:sz w:val="18"/>
          <w:szCs w:val="18"/>
        </w:rPr>
        <w:t>26 января 2026 года № 70</w:t>
      </w:r>
    </w:p>
    <w:p w14:paraId="112326B0" w14:textId="77777777" w:rsidR="000B2762" w:rsidRPr="00E51F4C" w:rsidRDefault="000B2762" w:rsidP="000B2762">
      <w:pPr>
        <w:ind w:left="567"/>
        <w:jc w:val="center"/>
        <w:rPr>
          <w:b/>
          <w:sz w:val="18"/>
          <w:szCs w:val="18"/>
        </w:rPr>
      </w:pPr>
      <w:r w:rsidRPr="00E51F4C">
        <w:rPr>
          <w:b/>
          <w:bCs/>
          <w:sz w:val="18"/>
          <w:szCs w:val="18"/>
        </w:rPr>
        <w:t xml:space="preserve">Об утверждении ключевых показателей эффективности функционирования антимонопольного </w:t>
      </w:r>
      <w:proofErr w:type="spellStart"/>
      <w:r w:rsidRPr="00E51F4C">
        <w:rPr>
          <w:b/>
          <w:bCs/>
          <w:sz w:val="18"/>
          <w:szCs w:val="18"/>
        </w:rPr>
        <w:t>комплаенса</w:t>
      </w:r>
      <w:proofErr w:type="spellEnd"/>
      <w:r w:rsidRPr="00E51F4C">
        <w:rPr>
          <w:b/>
          <w:bCs/>
          <w:sz w:val="18"/>
          <w:szCs w:val="18"/>
        </w:rPr>
        <w:t xml:space="preserve"> в деятельности администрации Бессоновского района Пензенской области на 2026 год</w:t>
      </w:r>
    </w:p>
    <w:p w14:paraId="0C8FE038" w14:textId="77777777" w:rsidR="000B2762" w:rsidRPr="00E51F4C" w:rsidRDefault="000B2762" w:rsidP="000B2762">
      <w:pPr>
        <w:tabs>
          <w:tab w:val="left" w:pos="2871"/>
        </w:tabs>
        <w:ind w:left="567" w:right="283"/>
        <w:rPr>
          <w:sz w:val="18"/>
          <w:szCs w:val="18"/>
        </w:rPr>
      </w:pPr>
    </w:p>
    <w:p w14:paraId="06997341" w14:textId="77777777" w:rsidR="000B2762" w:rsidRPr="00E51F4C" w:rsidRDefault="000B2762" w:rsidP="000B2762">
      <w:pPr>
        <w:pStyle w:val="a1"/>
        <w:spacing w:after="0"/>
        <w:ind w:left="20" w:firstLine="406"/>
        <w:jc w:val="both"/>
        <w:rPr>
          <w:b/>
          <w:sz w:val="18"/>
          <w:szCs w:val="18"/>
        </w:rPr>
      </w:pPr>
      <w:r w:rsidRPr="00E51F4C">
        <w:rPr>
          <w:sz w:val="18"/>
          <w:szCs w:val="18"/>
        </w:rPr>
        <w:t xml:space="preserve">  </w:t>
      </w:r>
      <w:r w:rsidRPr="00E51F4C">
        <w:rPr>
          <w:color w:val="000000"/>
          <w:sz w:val="18"/>
          <w:szCs w:val="18"/>
        </w:rPr>
        <w:t xml:space="preserve">В соответствии с Указом Президента Российской Федерации от 21 декабря 2017 г. № 618 «Об основных направлениях государственной политики по развитию конкуренции», в целях исполнения постановления администрации Бессоновского района </w:t>
      </w:r>
      <w:r w:rsidRPr="00E51F4C">
        <w:rPr>
          <w:sz w:val="18"/>
          <w:szCs w:val="18"/>
        </w:rPr>
        <w:t>от 27.08.2019 г. № 843</w:t>
      </w:r>
      <w:r w:rsidRPr="00E51F4C">
        <w:rPr>
          <w:b/>
          <w:sz w:val="18"/>
          <w:szCs w:val="18"/>
        </w:rPr>
        <w:t xml:space="preserve"> </w:t>
      </w:r>
      <w:r w:rsidRPr="00E51F4C">
        <w:rPr>
          <w:bCs/>
          <w:sz w:val="18"/>
          <w:szCs w:val="18"/>
        </w:rPr>
        <w:t xml:space="preserve">«О создании и организации внутреннего обеспечения соответствия требованиям антимонопольного законодательства», руководствуясь Уставом муниципального района Бессоновский район Пензенской области, </w:t>
      </w:r>
      <w:r w:rsidRPr="00E51F4C">
        <w:rPr>
          <w:sz w:val="18"/>
          <w:szCs w:val="18"/>
        </w:rPr>
        <w:t>администрация Бессоновского района</w:t>
      </w:r>
      <w:r w:rsidRPr="00E51F4C">
        <w:rPr>
          <w:bCs/>
          <w:sz w:val="18"/>
          <w:szCs w:val="18"/>
        </w:rPr>
        <w:t xml:space="preserve"> </w:t>
      </w:r>
      <w:proofErr w:type="gramStart"/>
      <w:r w:rsidRPr="00E51F4C">
        <w:rPr>
          <w:b/>
          <w:sz w:val="18"/>
          <w:szCs w:val="18"/>
        </w:rPr>
        <w:t>п</w:t>
      </w:r>
      <w:proofErr w:type="gramEnd"/>
      <w:r w:rsidRPr="00E51F4C">
        <w:rPr>
          <w:b/>
          <w:sz w:val="18"/>
          <w:szCs w:val="18"/>
        </w:rPr>
        <w:t xml:space="preserve"> о с т а н о в </w:t>
      </w:r>
      <w:proofErr w:type="gramStart"/>
      <w:r w:rsidRPr="00E51F4C">
        <w:rPr>
          <w:b/>
          <w:sz w:val="18"/>
          <w:szCs w:val="18"/>
        </w:rPr>
        <w:t>л</w:t>
      </w:r>
      <w:proofErr w:type="gramEnd"/>
      <w:r w:rsidRPr="00E51F4C">
        <w:rPr>
          <w:b/>
          <w:sz w:val="18"/>
          <w:szCs w:val="18"/>
        </w:rPr>
        <w:t xml:space="preserve"> я е т:</w:t>
      </w:r>
    </w:p>
    <w:p w14:paraId="47E72CDA" w14:textId="77777777" w:rsidR="000B2762" w:rsidRPr="00E51F4C" w:rsidRDefault="000B2762" w:rsidP="000B2762">
      <w:pPr>
        <w:pStyle w:val="a1"/>
        <w:spacing w:after="0"/>
        <w:ind w:left="20" w:firstLine="406"/>
        <w:jc w:val="both"/>
        <w:rPr>
          <w:sz w:val="18"/>
          <w:szCs w:val="18"/>
        </w:rPr>
      </w:pPr>
      <w:r w:rsidRPr="00E51F4C">
        <w:rPr>
          <w:sz w:val="18"/>
          <w:szCs w:val="18"/>
        </w:rPr>
        <w:t>1.</w:t>
      </w:r>
      <w:r w:rsidRPr="00E51F4C">
        <w:rPr>
          <w:sz w:val="18"/>
          <w:szCs w:val="18"/>
        </w:rPr>
        <w:tab/>
        <w:t xml:space="preserve">Утвердить ключевые показатели эффективности функционирования антимонопольного </w:t>
      </w:r>
      <w:proofErr w:type="spellStart"/>
      <w:r w:rsidRPr="00E51F4C">
        <w:rPr>
          <w:sz w:val="18"/>
          <w:szCs w:val="18"/>
        </w:rPr>
        <w:t>комплаенса</w:t>
      </w:r>
      <w:proofErr w:type="spellEnd"/>
      <w:r w:rsidRPr="00E51F4C">
        <w:rPr>
          <w:sz w:val="18"/>
          <w:szCs w:val="18"/>
        </w:rPr>
        <w:t xml:space="preserve"> в деятельности администрации Бессоновского района Пензенской области (приложение №1).</w:t>
      </w:r>
    </w:p>
    <w:p w14:paraId="0AB06F6E" w14:textId="77777777" w:rsidR="000B2762" w:rsidRPr="00E51F4C" w:rsidRDefault="000B2762" w:rsidP="000B2762">
      <w:pPr>
        <w:ind w:firstLine="426"/>
        <w:jc w:val="both"/>
        <w:rPr>
          <w:sz w:val="18"/>
          <w:szCs w:val="18"/>
        </w:rPr>
      </w:pPr>
      <w:r w:rsidRPr="00E51F4C">
        <w:rPr>
          <w:sz w:val="18"/>
          <w:szCs w:val="18"/>
        </w:rPr>
        <w:t xml:space="preserve">2. Считать утратившим силу постановление администрации Бессоновского района от 17 января 2025 г. № 37 «Об утверждении ключевых показателей эффективности функционирования антимонопольного </w:t>
      </w:r>
      <w:proofErr w:type="spellStart"/>
      <w:r w:rsidRPr="00E51F4C">
        <w:rPr>
          <w:sz w:val="18"/>
          <w:szCs w:val="18"/>
        </w:rPr>
        <w:t>комплаенса</w:t>
      </w:r>
      <w:proofErr w:type="spellEnd"/>
      <w:r w:rsidRPr="00E51F4C">
        <w:rPr>
          <w:sz w:val="18"/>
          <w:szCs w:val="18"/>
        </w:rPr>
        <w:t xml:space="preserve"> в деятельности администрации Бессоновского района Пензенской области».</w:t>
      </w:r>
    </w:p>
    <w:p w14:paraId="2DAF8656" w14:textId="77777777" w:rsidR="000B2762" w:rsidRPr="00E51F4C" w:rsidRDefault="000B2762" w:rsidP="000B2762">
      <w:pPr>
        <w:keepNext/>
        <w:tabs>
          <w:tab w:val="left" w:pos="1134"/>
        </w:tabs>
        <w:ind w:firstLine="426"/>
        <w:jc w:val="both"/>
        <w:rPr>
          <w:sz w:val="18"/>
          <w:szCs w:val="18"/>
        </w:rPr>
      </w:pPr>
      <w:r w:rsidRPr="00E51F4C">
        <w:rPr>
          <w:sz w:val="18"/>
          <w:szCs w:val="18"/>
        </w:rPr>
        <w:t>3.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1C14DA2" w14:textId="77777777" w:rsidR="000B2762" w:rsidRPr="00E51F4C" w:rsidRDefault="000B2762" w:rsidP="000B2762">
      <w:pPr>
        <w:keepNext/>
        <w:tabs>
          <w:tab w:val="left" w:pos="1134"/>
        </w:tabs>
        <w:ind w:firstLine="426"/>
        <w:jc w:val="both"/>
        <w:rPr>
          <w:sz w:val="18"/>
          <w:szCs w:val="18"/>
        </w:rPr>
      </w:pPr>
      <w:r w:rsidRPr="00E51F4C">
        <w:rPr>
          <w:sz w:val="18"/>
          <w:szCs w:val="18"/>
        </w:rPr>
        <w:t>4. Настоящее постановление вступает в силу на следующий день после дня его официального опубликования (обнародования).</w:t>
      </w:r>
    </w:p>
    <w:p w14:paraId="2FCC2921" w14:textId="77777777" w:rsidR="000B2762" w:rsidRPr="00E51F4C" w:rsidRDefault="000B2762" w:rsidP="000B2762">
      <w:pPr>
        <w:keepNext/>
        <w:tabs>
          <w:tab w:val="left" w:pos="1134"/>
        </w:tabs>
        <w:ind w:firstLine="426"/>
        <w:jc w:val="both"/>
        <w:rPr>
          <w:sz w:val="18"/>
          <w:szCs w:val="18"/>
        </w:rPr>
      </w:pPr>
      <w:r w:rsidRPr="00E51F4C">
        <w:rPr>
          <w:sz w:val="18"/>
          <w:szCs w:val="18"/>
        </w:rPr>
        <w:t xml:space="preserve">5. </w:t>
      </w:r>
      <w:proofErr w:type="gramStart"/>
      <w:r w:rsidRPr="00E51F4C">
        <w:rPr>
          <w:sz w:val="18"/>
          <w:szCs w:val="18"/>
        </w:rPr>
        <w:t>Контроль за</w:t>
      </w:r>
      <w:proofErr w:type="gramEnd"/>
      <w:r w:rsidRPr="00E51F4C">
        <w:rPr>
          <w:sz w:val="18"/>
          <w:szCs w:val="18"/>
        </w:rPr>
        <w:t xml:space="preserve"> исполнением настоящего постановления возложить на заместителя главы местной администрации Бессоновского района </w:t>
      </w:r>
      <w:proofErr w:type="spellStart"/>
      <w:r w:rsidRPr="00E51F4C">
        <w:rPr>
          <w:sz w:val="18"/>
          <w:szCs w:val="18"/>
        </w:rPr>
        <w:t>И.Г.Антонову</w:t>
      </w:r>
      <w:proofErr w:type="spellEnd"/>
      <w:r w:rsidRPr="00E51F4C">
        <w:rPr>
          <w:sz w:val="18"/>
          <w:szCs w:val="18"/>
        </w:rPr>
        <w:t xml:space="preserve">. </w:t>
      </w:r>
    </w:p>
    <w:p w14:paraId="59878DD3" w14:textId="77777777" w:rsidR="000B2762" w:rsidRPr="00E51F4C" w:rsidRDefault="000B2762" w:rsidP="00A77630">
      <w:pPr>
        <w:ind w:right="283"/>
        <w:rPr>
          <w:color w:val="000000"/>
          <w:sz w:val="18"/>
          <w:szCs w:val="18"/>
        </w:rPr>
      </w:pPr>
    </w:p>
    <w:p w14:paraId="59B90E15" w14:textId="5D071C39" w:rsidR="000B2762" w:rsidRPr="00E51F4C" w:rsidRDefault="000B2762" w:rsidP="000B2762">
      <w:pPr>
        <w:rPr>
          <w:bCs/>
          <w:color w:val="000000"/>
          <w:sz w:val="18"/>
          <w:szCs w:val="18"/>
        </w:rPr>
      </w:pPr>
      <w:r w:rsidRPr="00E51F4C">
        <w:rPr>
          <w:bCs/>
          <w:color w:val="000000"/>
          <w:sz w:val="18"/>
          <w:szCs w:val="18"/>
        </w:rPr>
        <w:t xml:space="preserve">Глава Бессоновского района  </w:t>
      </w:r>
      <w:r w:rsidR="00A77630">
        <w:rPr>
          <w:bCs/>
          <w:color w:val="000000"/>
          <w:sz w:val="18"/>
          <w:szCs w:val="18"/>
        </w:rPr>
        <w:t xml:space="preserve">Пензенской области      </w:t>
      </w:r>
      <w:r w:rsidRPr="00E51F4C">
        <w:rPr>
          <w:bCs/>
          <w:color w:val="000000"/>
          <w:sz w:val="18"/>
          <w:szCs w:val="18"/>
        </w:rPr>
        <w:t xml:space="preserve"> Н.В. </w:t>
      </w:r>
      <w:proofErr w:type="spellStart"/>
      <w:r w:rsidRPr="00E51F4C">
        <w:rPr>
          <w:bCs/>
          <w:color w:val="000000"/>
          <w:sz w:val="18"/>
          <w:szCs w:val="18"/>
        </w:rPr>
        <w:t>Шалдаева</w:t>
      </w:r>
      <w:proofErr w:type="spellEnd"/>
      <w:r w:rsidRPr="00E51F4C">
        <w:rPr>
          <w:bCs/>
          <w:color w:val="000000"/>
          <w:sz w:val="18"/>
          <w:szCs w:val="18"/>
        </w:rPr>
        <w:t xml:space="preserve"> </w:t>
      </w:r>
    </w:p>
    <w:p w14:paraId="2B5E2F18" w14:textId="77777777" w:rsidR="000B2762" w:rsidRPr="00E51F4C" w:rsidRDefault="000B2762" w:rsidP="000B2762">
      <w:pPr>
        <w:ind w:right="-11"/>
        <w:jc w:val="right"/>
        <w:rPr>
          <w:rFonts w:eastAsia="Calibri"/>
          <w:sz w:val="18"/>
          <w:szCs w:val="18"/>
          <w:lang w:eastAsia="en-US"/>
        </w:rPr>
      </w:pPr>
    </w:p>
    <w:p w14:paraId="57418209" w14:textId="77777777" w:rsidR="000B2762" w:rsidRPr="00E51F4C" w:rsidRDefault="000B2762" w:rsidP="000B2762">
      <w:pPr>
        <w:ind w:right="-11"/>
        <w:jc w:val="right"/>
        <w:rPr>
          <w:rFonts w:eastAsia="Calibri"/>
          <w:sz w:val="18"/>
          <w:szCs w:val="18"/>
          <w:lang w:eastAsia="en-US"/>
        </w:rPr>
      </w:pPr>
      <w:r w:rsidRPr="00E51F4C">
        <w:rPr>
          <w:rFonts w:eastAsia="Calibri"/>
          <w:sz w:val="18"/>
          <w:szCs w:val="18"/>
          <w:lang w:eastAsia="en-US"/>
        </w:rPr>
        <w:t>Приложение № 1</w:t>
      </w:r>
    </w:p>
    <w:p w14:paraId="072676B4" w14:textId="77777777" w:rsidR="000B2762" w:rsidRPr="00E51F4C" w:rsidRDefault="000B2762" w:rsidP="000B2762">
      <w:pPr>
        <w:ind w:right="-11"/>
        <w:jc w:val="right"/>
        <w:rPr>
          <w:rFonts w:eastAsia="Calibri"/>
          <w:sz w:val="18"/>
          <w:szCs w:val="18"/>
          <w:lang w:eastAsia="en-US"/>
        </w:rPr>
      </w:pPr>
      <w:r w:rsidRPr="00E51F4C">
        <w:rPr>
          <w:rFonts w:eastAsia="Calibri"/>
          <w:sz w:val="18"/>
          <w:szCs w:val="18"/>
          <w:lang w:eastAsia="en-US"/>
        </w:rPr>
        <w:t xml:space="preserve">Утверждено </w:t>
      </w:r>
    </w:p>
    <w:p w14:paraId="69A48C4A" w14:textId="77777777" w:rsidR="000B2762" w:rsidRPr="00E51F4C" w:rsidRDefault="000B2762" w:rsidP="000B2762">
      <w:pPr>
        <w:ind w:right="-11"/>
        <w:jc w:val="right"/>
        <w:rPr>
          <w:rFonts w:eastAsia="Calibri"/>
          <w:sz w:val="18"/>
          <w:szCs w:val="18"/>
          <w:lang w:eastAsia="en-US"/>
        </w:rPr>
      </w:pPr>
      <w:r w:rsidRPr="00E51F4C">
        <w:rPr>
          <w:rFonts w:eastAsia="Calibri"/>
          <w:sz w:val="18"/>
          <w:szCs w:val="18"/>
          <w:lang w:eastAsia="en-US"/>
        </w:rPr>
        <w:t xml:space="preserve">постановлением администрации </w:t>
      </w:r>
    </w:p>
    <w:p w14:paraId="68A6D5DC" w14:textId="77777777" w:rsidR="000B2762" w:rsidRPr="00E51F4C" w:rsidRDefault="000B2762" w:rsidP="000B2762">
      <w:pPr>
        <w:ind w:right="-11"/>
        <w:jc w:val="right"/>
        <w:rPr>
          <w:rFonts w:eastAsia="Calibri"/>
          <w:sz w:val="18"/>
          <w:szCs w:val="18"/>
          <w:lang w:eastAsia="en-US"/>
        </w:rPr>
      </w:pPr>
      <w:r w:rsidRPr="00E51F4C">
        <w:rPr>
          <w:rFonts w:eastAsia="Calibri"/>
          <w:sz w:val="18"/>
          <w:szCs w:val="18"/>
          <w:lang w:eastAsia="en-US"/>
        </w:rPr>
        <w:t>Бессоновского района</w:t>
      </w:r>
    </w:p>
    <w:p w14:paraId="63675719" w14:textId="77777777" w:rsidR="000B2762" w:rsidRPr="00E51F4C" w:rsidRDefault="000B2762" w:rsidP="000B2762">
      <w:pPr>
        <w:ind w:right="-11"/>
        <w:jc w:val="right"/>
        <w:rPr>
          <w:b/>
          <w:bCs/>
          <w:sz w:val="18"/>
          <w:szCs w:val="18"/>
        </w:rPr>
      </w:pPr>
      <w:r w:rsidRPr="00E51F4C">
        <w:rPr>
          <w:rFonts w:eastAsia="Calibri"/>
          <w:sz w:val="18"/>
          <w:szCs w:val="18"/>
          <w:lang w:eastAsia="en-US"/>
        </w:rPr>
        <w:t>от  26.01.2026 № 70</w:t>
      </w:r>
    </w:p>
    <w:p w14:paraId="0E8555CB" w14:textId="77777777" w:rsidR="000B2762" w:rsidRPr="00E51F4C" w:rsidRDefault="000B2762" w:rsidP="000B2762">
      <w:pPr>
        <w:jc w:val="center"/>
        <w:rPr>
          <w:b/>
          <w:bCs/>
          <w:sz w:val="18"/>
          <w:szCs w:val="18"/>
        </w:rPr>
      </w:pPr>
    </w:p>
    <w:p w14:paraId="2C38FBF4" w14:textId="77777777" w:rsidR="000B2762" w:rsidRPr="00E51F4C" w:rsidRDefault="000B2762" w:rsidP="000B2762">
      <w:pPr>
        <w:jc w:val="center"/>
        <w:rPr>
          <w:b/>
          <w:bCs/>
          <w:sz w:val="18"/>
          <w:szCs w:val="18"/>
        </w:rPr>
      </w:pPr>
      <w:r w:rsidRPr="00E51F4C">
        <w:rPr>
          <w:b/>
          <w:bCs/>
          <w:sz w:val="18"/>
          <w:szCs w:val="18"/>
        </w:rPr>
        <w:t xml:space="preserve">Ключевые показатели эффективности функционирования </w:t>
      </w:r>
    </w:p>
    <w:p w14:paraId="212683C1" w14:textId="77777777" w:rsidR="000B2762" w:rsidRPr="00E51F4C" w:rsidRDefault="000B2762" w:rsidP="000B2762">
      <w:pPr>
        <w:jc w:val="center"/>
        <w:rPr>
          <w:b/>
          <w:bCs/>
          <w:sz w:val="18"/>
          <w:szCs w:val="18"/>
        </w:rPr>
      </w:pPr>
      <w:proofErr w:type="gramStart"/>
      <w:r w:rsidRPr="00E51F4C">
        <w:rPr>
          <w:b/>
          <w:bCs/>
          <w:sz w:val="18"/>
          <w:szCs w:val="18"/>
        </w:rPr>
        <w:t>антимонопольного</w:t>
      </w:r>
      <w:proofErr w:type="gramEnd"/>
      <w:r w:rsidRPr="00E51F4C">
        <w:rPr>
          <w:b/>
          <w:bCs/>
          <w:sz w:val="18"/>
          <w:szCs w:val="18"/>
        </w:rPr>
        <w:t xml:space="preserve"> </w:t>
      </w:r>
      <w:proofErr w:type="spellStart"/>
      <w:r w:rsidRPr="00E51F4C">
        <w:rPr>
          <w:b/>
          <w:bCs/>
          <w:sz w:val="18"/>
          <w:szCs w:val="18"/>
        </w:rPr>
        <w:t>комплаенса</w:t>
      </w:r>
      <w:proofErr w:type="spellEnd"/>
      <w:r w:rsidRPr="00E51F4C">
        <w:rPr>
          <w:b/>
          <w:bCs/>
          <w:sz w:val="18"/>
          <w:szCs w:val="18"/>
        </w:rPr>
        <w:t xml:space="preserve"> в деятельности администрации </w:t>
      </w:r>
    </w:p>
    <w:p w14:paraId="5D993ADC" w14:textId="77777777" w:rsidR="000B2762" w:rsidRPr="00E51F4C" w:rsidRDefault="000B2762" w:rsidP="000B2762">
      <w:pPr>
        <w:jc w:val="center"/>
        <w:rPr>
          <w:b/>
          <w:bCs/>
          <w:sz w:val="18"/>
          <w:szCs w:val="18"/>
        </w:rPr>
      </w:pPr>
      <w:r w:rsidRPr="00E51F4C">
        <w:rPr>
          <w:b/>
          <w:bCs/>
          <w:sz w:val="18"/>
          <w:szCs w:val="18"/>
        </w:rPr>
        <w:t>Бессоновского района Пензенской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198"/>
        <w:gridCol w:w="3685"/>
        <w:gridCol w:w="1985"/>
        <w:gridCol w:w="1950"/>
      </w:tblGrid>
      <w:tr w:rsidR="000B2762" w:rsidRPr="00E51F4C" w14:paraId="6435D5DE" w14:textId="77777777" w:rsidTr="00346CB2">
        <w:tc>
          <w:tcPr>
            <w:tcW w:w="604" w:type="dxa"/>
            <w:shd w:val="clear" w:color="auto" w:fill="auto"/>
          </w:tcPr>
          <w:p w14:paraId="5A73E928" w14:textId="77777777" w:rsidR="000B2762" w:rsidRPr="00E51F4C" w:rsidRDefault="000B2762" w:rsidP="00346CB2">
            <w:pPr>
              <w:jc w:val="center"/>
              <w:rPr>
                <w:b/>
                <w:color w:val="000000"/>
                <w:sz w:val="18"/>
                <w:szCs w:val="18"/>
              </w:rPr>
            </w:pPr>
            <w:r w:rsidRPr="00E51F4C">
              <w:rPr>
                <w:b/>
                <w:color w:val="000000"/>
                <w:sz w:val="18"/>
                <w:szCs w:val="18"/>
              </w:rPr>
              <w:t xml:space="preserve">№ </w:t>
            </w:r>
            <w:proofErr w:type="gramStart"/>
            <w:r w:rsidRPr="00E51F4C">
              <w:rPr>
                <w:b/>
                <w:color w:val="000000"/>
                <w:sz w:val="18"/>
                <w:szCs w:val="18"/>
              </w:rPr>
              <w:t>п</w:t>
            </w:r>
            <w:proofErr w:type="gramEnd"/>
            <w:r w:rsidRPr="00E51F4C">
              <w:rPr>
                <w:b/>
                <w:color w:val="000000"/>
                <w:sz w:val="18"/>
                <w:szCs w:val="18"/>
              </w:rPr>
              <w:t>/п</w:t>
            </w:r>
          </w:p>
        </w:tc>
        <w:tc>
          <w:tcPr>
            <w:tcW w:w="2198" w:type="dxa"/>
            <w:shd w:val="clear" w:color="auto" w:fill="auto"/>
          </w:tcPr>
          <w:p w14:paraId="2BC47834" w14:textId="77777777" w:rsidR="000B2762" w:rsidRPr="00E51F4C" w:rsidRDefault="000B2762" w:rsidP="00346CB2">
            <w:pPr>
              <w:jc w:val="center"/>
              <w:rPr>
                <w:b/>
                <w:color w:val="000000"/>
                <w:sz w:val="18"/>
                <w:szCs w:val="18"/>
              </w:rPr>
            </w:pPr>
            <w:r w:rsidRPr="00E51F4C">
              <w:rPr>
                <w:b/>
                <w:color w:val="000000"/>
                <w:sz w:val="18"/>
                <w:szCs w:val="18"/>
              </w:rPr>
              <w:t>Наименование показателя</w:t>
            </w:r>
          </w:p>
        </w:tc>
        <w:tc>
          <w:tcPr>
            <w:tcW w:w="3685" w:type="dxa"/>
            <w:shd w:val="clear" w:color="auto" w:fill="auto"/>
          </w:tcPr>
          <w:p w14:paraId="2B44201C" w14:textId="77777777" w:rsidR="000B2762" w:rsidRPr="00E51F4C" w:rsidRDefault="000B2762" w:rsidP="00346CB2">
            <w:pPr>
              <w:jc w:val="center"/>
              <w:rPr>
                <w:b/>
                <w:color w:val="000000"/>
                <w:sz w:val="18"/>
                <w:szCs w:val="18"/>
              </w:rPr>
            </w:pPr>
            <w:r w:rsidRPr="00E51F4C">
              <w:rPr>
                <w:b/>
                <w:color w:val="000000"/>
                <w:sz w:val="18"/>
                <w:szCs w:val="18"/>
              </w:rPr>
              <w:t>Методика расчета ключевого показателя</w:t>
            </w:r>
          </w:p>
        </w:tc>
        <w:tc>
          <w:tcPr>
            <w:tcW w:w="1985" w:type="dxa"/>
            <w:shd w:val="clear" w:color="auto" w:fill="auto"/>
          </w:tcPr>
          <w:p w14:paraId="6F909501" w14:textId="77777777" w:rsidR="000B2762" w:rsidRPr="00E51F4C" w:rsidRDefault="000B2762" w:rsidP="00346CB2">
            <w:pPr>
              <w:jc w:val="center"/>
              <w:rPr>
                <w:b/>
                <w:color w:val="000000"/>
                <w:sz w:val="18"/>
                <w:szCs w:val="18"/>
              </w:rPr>
            </w:pPr>
            <w:r w:rsidRPr="00E51F4C">
              <w:rPr>
                <w:b/>
                <w:color w:val="000000"/>
                <w:sz w:val="18"/>
                <w:szCs w:val="18"/>
              </w:rPr>
              <w:t>Ключевой показатель эффективности, %</w:t>
            </w:r>
          </w:p>
        </w:tc>
        <w:tc>
          <w:tcPr>
            <w:tcW w:w="1950" w:type="dxa"/>
            <w:shd w:val="clear" w:color="auto" w:fill="auto"/>
          </w:tcPr>
          <w:p w14:paraId="18B14878" w14:textId="77777777" w:rsidR="000B2762" w:rsidRPr="00E51F4C" w:rsidRDefault="000B2762" w:rsidP="00346CB2">
            <w:pPr>
              <w:jc w:val="center"/>
              <w:rPr>
                <w:b/>
                <w:color w:val="000000"/>
                <w:sz w:val="18"/>
                <w:szCs w:val="18"/>
              </w:rPr>
            </w:pPr>
            <w:r w:rsidRPr="00E51F4C">
              <w:rPr>
                <w:b/>
                <w:color w:val="000000"/>
                <w:sz w:val="18"/>
                <w:szCs w:val="18"/>
              </w:rPr>
              <w:t>Ответственный исполнитель</w:t>
            </w:r>
          </w:p>
        </w:tc>
      </w:tr>
      <w:tr w:rsidR="000B2762" w:rsidRPr="00E51F4C" w14:paraId="4BB1118A" w14:textId="77777777" w:rsidTr="00346CB2">
        <w:tc>
          <w:tcPr>
            <w:tcW w:w="604" w:type="dxa"/>
            <w:shd w:val="clear" w:color="auto" w:fill="auto"/>
          </w:tcPr>
          <w:p w14:paraId="005AA149" w14:textId="77777777" w:rsidR="000B2762" w:rsidRPr="00E51F4C" w:rsidRDefault="000B2762" w:rsidP="00346CB2">
            <w:pPr>
              <w:jc w:val="center"/>
              <w:rPr>
                <w:color w:val="000000"/>
                <w:sz w:val="18"/>
                <w:szCs w:val="18"/>
              </w:rPr>
            </w:pPr>
            <w:r w:rsidRPr="00E51F4C">
              <w:rPr>
                <w:color w:val="000000"/>
                <w:sz w:val="18"/>
                <w:szCs w:val="18"/>
              </w:rPr>
              <w:t>1</w:t>
            </w:r>
          </w:p>
        </w:tc>
        <w:tc>
          <w:tcPr>
            <w:tcW w:w="2198" w:type="dxa"/>
            <w:shd w:val="clear" w:color="auto" w:fill="auto"/>
          </w:tcPr>
          <w:p w14:paraId="2FEA15C2" w14:textId="77777777" w:rsidR="000B2762" w:rsidRPr="00E51F4C" w:rsidRDefault="000B2762" w:rsidP="00346CB2">
            <w:pPr>
              <w:jc w:val="both"/>
              <w:rPr>
                <w:color w:val="000000"/>
                <w:sz w:val="18"/>
                <w:szCs w:val="18"/>
              </w:rPr>
            </w:pPr>
            <w:r w:rsidRPr="00E51F4C">
              <w:rPr>
                <w:color w:val="000000"/>
                <w:sz w:val="18"/>
                <w:szCs w:val="18"/>
              </w:rPr>
              <w:t>Коэффициент снижения количества нарушений антимонопольного законодательства со стороны администрации Бессоновского района</w:t>
            </w:r>
          </w:p>
        </w:tc>
        <w:tc>
          <w:tcPr>
            <w:tcW w:w="3685" w:type="dxa"/>
            <w:shd w:val="clear" w:color="auto" w:fill="auto"/>
          </w:tcPr>
          <w:p w14:paraId="42517BB6" w14:textId="77777777" w:rsidR="000B2762" w:rsidRPr="00E51F4C" w:rsidRDefault="000B2762" w:rsidP="00346CB2">
            <w:pPr>
              <w:jc w:val="both"/>
              <w:rPr>
                <w:color w:val="000000"/>
                <w:sz w:val="18"/>
                <w:szCs w:val="18"/>
              </w:rPr>
            </w:pPr>
            <w:r w:rsidRPr="00E51F4C">
              <w:rPr>
                <w:color w:val="000000"/>
                <w:sz w:val="18"/>
                <w:szCs w:val="18"/>
              </w:rPr>
              <w:t>КСН=КН</w:t>
            </w:r>
            <w:proofErr w:type="gramStart"/>
            <w:r w:rsidRPr="00E51F4C">
              <w:rPr>
                <w:color w:val="000000"/>
                <w:sz w:val="18"/>
                <w:szCs w:val="18"/>
                <w:lang w:val="en-US"/>
              </w:rPr>
              <w:t>r</w:t>
            </w:r>
            <w:proofErr w:type="gramEnd"/>
            <w:r w:rsidRPr="00E51F4C">
              <w:rPr>
                <w:color w:val="000000"/>
                <w:sz w:val="18"/>
                <w:szCs w:val="18"/>
              </w:rPr>
              <w:t>/Кноп, где КСН - коэффициент снижения количества нарушений антимонопольного законодательства со стороны Администрации по сравнению с предыдущим годом; КН</w:t>
            </w:r>
            <w:r w:rsidRPr="00E51F4C">
              <w:rPr>
                <w:color w:val="000000"/>
                <w:sz w:val="18"/>
                <w:szCs w:val="18"/>
                <w:lang w:val="en-US"/>
              </w:rPr>
              <w:t>r</w:t>
            </w:r>
            <w:r w:rsidRPr="00E51F4C">
              <w:rPr>
                <w:color w:val="000000"/>
                <w:sz w:val="18"/>
                <w:szCs w:val="18"/>
              </w:rPr>
              <w:t xml:space="preserve"> - количество нарушений антимонопольного законодательства со стороны Администрации в году, предшествующим отчетному году; Кноп - количество нарушений антимонопольного законодательства со стороны Администрации в отчетном году</w:t>
            </w:r>
          </w:p>
        </w:tc>
        <w:tc>
          <w:tcPr>
            <w:tcW w:w="1985" w:type="dxa"/>
            <w:shd w:val="clear" w:color="auto" w:fill="auto"/>
          </w:tcPr>
          <w:p w14:paraId="4B03BAE0" w14:textId="77777777" w:rsidR="000B2762" w:rsidRPr="00E51F4C" w:rsidRDefault="000B2762" w:rsidP="00346CB2">
            <w:pPr>
              <w:jc w:val="center"/>
              <w:rPr>
                <w:color w:val="000000"/>
                <w:sz w:val="18"/>
                <w:szCs w:val="18"/>
              </w:rPr>
            </w:pPr>
            <w:r w:rsidRPr="00E51F4C">
              <w:rPr>
                <w:color w:val="000000"/>
                <w:sz w:val="18"/>
                <w:szCs w:val="18"/>
              </w:rPr>
              <w:t>0</w:t>
            </w:r>
          </w:p>
        </w:tc>
        <w:tc>
          <w:tcPr>
            <w:tcW w:w="1950" w:type="dxa"/>
            <w:shd w:val="clear" w:color="auto" w:fill="auto"/>
          </w:tcPr>
          <w:p w14:paraId="69250155" w14:textId="77777777" w:rsidR="000B2762" w:rsidRPr="00E51F4C" w:rsidRDefault="000B2762" w:rsidP="00346CB2">
            <w:pPr>
              <w:jc w:val="center"/>
              <w:rPr>
                <w:color w:val="000000"/>
                <w:sz w:val="18"/>
                <w:szCs w:val="18"/>
              </w:rPr>
            </w:pPr>
            <w:r w:rsidRPr="00E51F4C">
              <w:rPr>
                <w:color w:val="000000"/>
                <w:sz w:val="18"/>
                <w:szCs w:val="18"/>
              </w:rPr>
              <w:t>Руководитель соответствующего структурного подразделения администрации Бессоновского района</w:t>
            </w:r>
          </w:p>
        </w:tc>
      </w:tr>
      <w:tr w:rsidR="000B2762" w:rsidRPr="00E51F4C" w14:paraId="6EFB12B0" w14:textId="77777777" w:rsidTr="00346CB2">
        <w:tc>
          <w:tcPr>
            <w:tcW w:w="604" w:type="dxa"/>
            <w:shd w:val="clear" w:color="auto" w:fill="auto"/>
          </w:tcPr>
          <w:p w14:paraId="62FAB80B" w14:textId="77777777" w:rsidR="000B2762" w:rsidRPr="00E51F4C" w:rsidRDefault="000B2762" w:rsidP="00346CB2">
            <w:pPr>
              <w:jc w:val="center"/>
              <w:rPr>
                <w:color w:val="000000"/>
                <w:sz w:val="18"/>
                <w:szCs w:val="18"/>
              </w:rPr>
            </w:pPr>
            <w:r w:rsidRPr="00E51F4C">
              <w:rPr>
                <w:color w:val="000000"/>
                <w:sz w:val="18"/>
                <w:szCs w:val="18"/>
              </w:rPr>
              <w:t>2</w:t>
            </w:r>
          </w:p>
        </w:tc>
        <w:tc>
          <w:tcPr>
            <w:tcW w:w="2198" w:type="dxa"/>
            <w:shd w:val="clear" w:color="auto" w:fill="auto"/>
          </w:tcPr>
          <w:p w14:paraId="477360D4" w14:textId="77777777" w:rsidR="000B2762" w:rsidRPr="00E51F4C" w:rsidRDefault="000B2762" w:rsidP="00346CB2">
            <w:pPr>
              <w:jc w:val="both"/>
              <w:rPr>
                <w:color w:val="000000"/>
                <w:sz w:val="18"/>
                <w:szCs w:val="18"/>
              </w:rPr>
            </w:pPr>
            <w:r w:rsidRPr="00E51F4C">
              <w:rPr>
                <w:color w:val="000000"/>
                <w:sz w:val="18"/>
                <w:szCs w:val="18"/>
              </w:rPr>
              <w:t>Доля проектов нормативных правовых актов администрации Бессоновского района, в которых выявлены риски нарушения антимонопольного законодательства</w:t>
            </w:r>
          </w:p>
        </w:tc>
        <w:tc>
          <w:tcPr>
            <w:tcW w:w="3685" w:type="dxa"/>
            <w:shd w:val="clear" w:color="auto" w:fill="auto"/>
          </w:tcPr>
          <w:p w14:paraId="30566EE5" w14:textId="77777777" w:rsidR="000B2762" w:rsidRPr="00E51F4C" w:rsidRDefault="000B2762" w:rsidP="00346CB2">
            <w:pPr>
              <w:jc w:val="both"/>
              <w:rPr>
                <w:color w:val="000000"/>
                <w:sz w:val="18"/>
                <w:szCs w:val="18"/>
              </w:rPr>
            </w:pPr>
            <w:proofErr w:type="spellStart"/>
            <w:proofErr w:type="gramStart"/>
            <w:r w:rsidRPr="00E51F4C">
              <w:rPr>
                <w:color w:val="000000"/>
                <w:sz w:val="18"/>
                <w:szCs w:val="18"/>
              </w:rPr>
              <w:t>Дпнпа</w:t>
            </w:r>
            <w:proofErr w:type="spellEnd"/>
            <w:r w:rsidRPr="00E51F4C">
              <w:rPr>
                <w:color w:val="000000"/>
                <w:sz w:val="18"/>
                <w:szCs w:val="18"/>
              </w:rPr>
              <w:t xml:space="preserve"> = </w:t>
            </w:r>
            <w:proofErr w:type="spellStart"/>
            <w:r w:rsidRPr="00E51F4C">
              <w:rPr>
                <w:color w:val="000000"/>
                <w:sz w:val="18"/>
                <w:szCs w:val="18"/>
              </w:rPr>
              <w:t>Кпнпа</w:t>
            </w:r>
            <w:proofErr w:type="spellEnd"/>
            <w:r w:rsidRPr="00E51F4C">
              <w:rPr>
                <w:color w:val="000000"/>
                <w:sz w:val="18"/>
                <w:szCs w:val="18"/>
              </w:rPr>
              <w:t>/</w:t>
            </w:r>
            <w:proofErr w:type="spellStart"/>
            <w:r w:rsidRPr="00E51F4C">
              <w:rPr>
                <w:color w:val="000000"/>
                <w:sz w:val="18"/>
                <w:szCs w:val="18"/>
              </w:rPr>
              <w:t>КНоп</w:t>
            </w:r>
            <w:proofErr w:type="spellEnd"/>
            <w:r w:rsidRPr="00E51F4C">
              <w:rPr>
                <w:color w:val="000000"/>
                <w:sz w:val="18"/>
                <w:szCs w:val="18"/>
              </w:rPr>
              <w:t xml:space="preserve">, где </w:t>
            </w:r>
            <w:proofErr w:type="spellStart"/>
            <w:r w:rsidRPr="00E51F4C">
              <w:rPr>
                <w:color w:val="000000"/>
                <w:sz w:val="18"/>
                <w:szCs w:val="18"/>
              </w:rPr>
              <w:t>Дпнпа</w:t>
            </w:r>
            <w:proofErr w:type="spellEnd"/>
            <w:r w:rsidRPr="00E51F4C">
              <w:rPr>
                <w:color w:val="000000"/>
                <w:sz w:val="18"/>
                <w:szCs w:val="18"/>
              </w:rPr>
              <w:t xml:space="preserve"> - доля проектов нормативных правовых актов Администрации, в которых выявлены риски нарушения антимонопольного законодательства; </w:t>
            </w:r>
            <w:proofErr w:type="spellStart"/>
            <w:r w:rsidRPr="00E51F4C">
              <w:rPr>
                <w:color w:val="000000"/>
                <w:sz w:val="18"/>
                <w:szCs w:val="18"/>
              </w:rPr>
              <w:t>Кпнпа</w:t>
            </w:r>
            <w:proofErr w:type="spellEnd"/>
            <w:r w:rsidRPr="00E51F4C">
              <w:rPr>
                <w:color w:val="000000"/>
                <w:sz w:val="18"/>
                <w:szCs w:val="18"/>
              </w:rPr>
              <w:t xml:space="preserve"> - количество проектов нормативных правовых актов Администрации, в которых Администрацией выявлены риски</w:t>
            </w:r>
            <w:r w:rsidRPr="00E51F4C">
              <w:rPr>
                <w:sz w:val="18"/>
                <w:szCs w:val="18"/>
              </w:rPr>
              <w:t xml:space="preserve"> </w:t>
            </w:r>
            <w:r w:rsidRPr="00E51F4C">
              <w:rPr>
                <w:color w:val="000000"/>
                <w:sz w:val="18"/>
                <w:szCs w:val="18"/>
              </w:rPr>
              <w:t xml:space="preserve">нарушения антимонопольного законодательства (в отчетном году); </w:t>
            </w:r>
            <w:proofErr w:type="spellStart"/>
            <w:r w:rsidRPr="00E51F4C">
              <w:rPr>
                <w:color w:val="000000"/>
                <w:sz w:val="18"/>
                <w:szCs w:val="18"/>
              </w:rPr>
              <w:t>КНоп</w:t>
            </w:r>
            <w:proofErr w:type="spellEnd"/>
            <w:r w:rsidRPr="00E51F4C">
              <w:rPr>
                <w:color w:val="000000"/>
                <w:sz w:val="18"/>
                <w:szCs w:val="18"/>
              </w:rPr>
              <w:t xml:space="preserve"> - количество нормативных правовых актов Администрации, в которых антимонопольным органом выявлены нарушения антимонопольного законодательства (в отчетном году)</w:t>
            </w:r>
            <w:proofErr w:type="gramEnd"/>
          </w:p>
        </w:tc>
        <w:tc>
          <w:tcPr>
            <w:tcW w:w="1985" w:type="dxa"/>
            <w:shd w:val="clear" w:color="auto" w:fill="auto"/>
          </w:tcPr>
          <w:p w14:paraId="7EE924C6" w14:textId="77777777" w:rsidR="000B2762" w:rsidRPr="00E51F4C" w:rsidRDefault="000B2762" w:rsidP="00346CB2">
            <w:pPr>
              <w:jc w:val="center"/>
              <w:rPr>
                <w:color w:val="000000"/>
                <w:sz w:val="18"/>
                <w:szCs w:val="18"/>
              </w:rPr>
            </w:pPr>
            <w:r w:rsidRPr="00E51F4C">
              <w:rPr>
                <w:color w:val="000000"/>
                <w:sz w:val="18"/>
                <w:szCs w:val="18"/>
              </w:rPr>
              <w:t>0</w:t>
            </w:r>
          </w:p>
        </w:tc>
        <w:tc>
          <w:tcPr>
            <w:tcW w:w="1950" w:type="dxa"/>
            <w:shd w:val="clear" w:color="auto" w:fill="auto"/>
          </w:tcPr>
          <w:p w14:paraId="5134BB1C" w14:textId="77777777" w:rsidR="000B2762" w:rsidRPr="00E51F4C" w:rsidRDefault="000B2762" w:rsidP="00346CB2">
            <w:pPr>
              <w:jc w:val="center"/>
              <w:rPr>
                <w:color w:val="000000"/>
                <w:sz w:val="18"/>
                <w:szCs w:val="18"/>
              </w:rPr>
            </w:pPr>
            <w:r w:rsidRPr="00E51F4C">
              <w:rPr>
                <w:color w:val="000000"/>
                <w:sz w:val="18"/>
                <w:szCs w:val="18"/>
              </w:rPr>
              <w:t>Руководитель соответствующего структурного подразделения администрации Бессоновского района</w:t>
            </w:r>
          </w:p>
        </w:tc>
      </w:tr>
      <w:tr w:rsidR="000B2762" w:rsidRPr="00E51F4C" w14:paraId="28742C59" w14:textId="77777777" w:rsidTr="00346CB2">
        <w:tc>
          <w:tcPr>
            <w:tcW w:w="604" w:type="dxa"/>
            <w:shd w:val="clear" w:color="auto" w:fill="auto"/>
          </w:tcPr>
          <w:p w14:paraId="3108CAE5" w14:textId="77777777" w:rsidR="000B2762" w:rsidRPr="00E51F4C" w:rsidRDefault="000B2762" w:rsidP="00346CB2">
            <w:pPr>
              <w:jc w:val="center"/>
              <w:rPr>
                <w:color w:val="000000"/>
                <w:sz w:val="18"/>
                <w:szCs w:val="18"/>
              </w:rPr>
            </w:pPr>
            <w:r w:rsidRPr="00E51F4C">
              <w:rPr>
                <w:color w:val="000000"/>
                <w:sz w:val="18"/>
                <w:szCs w:val="18"/>
              </w:rPr>
              <w:t>3</w:t>
            </w:r>
          </w:p>
        </w:tc>
        <w:tc>
          <w:tcPr>
            <w:tcW w:w="2198" w:type="dxa"/>
            <w:shd w:val="clear" w:color="auto" w:fill="auto"/>
          </w:tcPr>
          <w:p w14:paraId="395C8EAE" w14:textId="77777777" w:rsidR="000B2762" w:rsidRPr="00E51F4C" w:rsidRDefault="000B2762" w:rsidP="00346CB2">
            <w:pPr>
              <w:jc w:val="both"/>
              <w:rPr>
                <w:color w:val="000000"/>
                <w:sz w:val="18"/>
                <w:szCs w:val="18"/>
              </w:rPr>
            </w:pPr>
            <w:r w:rsidRPr="00E51F4C">
              <w:rPr>
                <w:color w:val="000000"/>
                <w:sz w:val="18"/>
                <w:szCs w:val="18"/>
              </w:rPr>
              <w:t>Доля нормативных правовых актов администрации Бессоновского района, в которых выявлены риски нарушения антимонопольного законодательства</w:t>
            </w:r>
          </w:p>
        </w:tc>
        <w:tc>
          <w:tcPr>
            <w:tcW w:w="3685" w:type="dxa"/>
            <w:shd w:val="clear" w:color="auto" w:fill="auto"/>
          </w:tcPr>
          <w:p w14:paraId="2EDA7ABC" w14:textId="77777777" w:rsidR="000B2762" w:rsidRPr="00E51F4C" w:rsidRDefault="000B2762" w:rsidP="00346CB2">
            <w:pPr>
              <w:jc w:val="both"/>
              <w:rPr>
                <w:color w:val="000000"/>
                <w:sz w:val="18"/>
                <w:szCs w:val="18"/>
              </w:rPr>
            </w:pPr>
            <w:proofErr w:type="spellStart"/>
            <w:r w:rsidRPr="00E51F4C">
              <w:rPr>
                <w:color w:val="000000"/>
                <w:sz w:val="18"/>
                <w:szCs w:val="18"/>
              </w:rPr>
              <w:t>Днпа</w:t>
            </w:r>
            <w:proofErr w:type="spellEnd"/>
            <w:r w:rsidRPr="00E51F4C">
              <w:rPr>
                <w:color w:val="000000"/>
                <w:sz w:val="18"/>
                <w:szCs w:val="18"/>
              </w:rPr>
              <w:t>=</w:t>
            </w:r>
            <w:proofErr w:type="spellStart"/>
            <w:r w:rsidRPr="00E51F4C">
              <w:rPr>
                <w:color w:val="000000"/>
                <w:sz w:val="18"/>
                <w:szCs w:val="18"/>
              </w:rPr>
              <w:t>Кнпа</w:t>
            </w:r>
            <w:proofErr w:type="spellEnd"/>
            <w:r w:rsidRPr="00E51F4C">
              <w:rPr>
                <w:color w:val="000000"/>
                <w:sz w:val="18"/>
                <w:szCs w:val="18"/>
              </w:rPr>
              <w:t>/</w:t>
            </w:r>
            <w:proofErr w:type="spellStart"/>
            <w:r w:rsidRPr="00E51F4C">
              <w:rPr>
                <w:color w:val="000000"/>
                <w:sz w:val="18"/>
                <w:szCs w:val="18"/>
              </w:rPr>
              <w:t>КНоп</w:t>
            </w:r>
            <w:proofErr w:type="spellEnd"/>
            <w:r w:rsidRPr="00E51F4C">
              <w:rPr>
                <w:color w:val="000000"/>
                <w:sz w:val="18"/>
                <w:szCs w:val="18"/>
              </w:rPr>
              <w:t xml:space="preserve">, где </w:t>
            </w:r>
            <w:proofErr w:type="spellStart"/>
            <w:r w:rsidRPr="00E51F4C">
              <w:rPr>
                <w:color w:val="000000"/>
                <w:sz w:val="18"/>
                <w:szCs w:val="18"/>
              </w:rPr>
              <w:t>Днпа</w:t>
            </w:r>
            <w:proofErr w:type="spellEnd"/>
            <w:r w:rsidRPr="00E51F4C">
              <w:rPr>
                <w:color w:val="000000"/>
                <w:sz w:val="18"/>
                <w:szCs w:val="18"/>
              </w:rPr>
              <w:t xml:space="preserve"> - доля нормативных правовых актов Администрации, в которых выявлены риски нарушения антимонопольного законодательства; </w:t>
            </w:r>
            <w:proofErr w:type="spellStart"/>
            <w:r w:rsidRPr="00E51F4C">
              <w:rPr>
                <w:color w:val="000000"/>
                <w:sz w:val="18"/>
                <w:szCs w:val="18"/>
              </w:rPr>
              <w:t>Кнпа</w:t>
            </w:r>
            <w:proofErr w:type="spellEnd"/>
            <w:r w:rsidRPr="00E51F4C">
              <w:rPr>
                <w:color w:val="000000"/>
                <w:sz w:val="18"/>
                <w:szCs w:val="18"/>
              </w:rPr>
              <w:t xml:space="preserve"> - количество нормативных правовых актов Администрации, в которых Администрацией выявлены риски нарушения антимонопольного законодательства (в отчетном году); </w:t>
            </w:r>
            <w:proofErr w:type="spellStart"/>
            <w:r w:rsidRPr="00E51F4C">
              <w:rPr>
                <w:color w:val="000000"/>
                <w:sz w:val="18"/>
                <w:szCs w:val="18"/>
              </w:rPr>
              <w:t>КНо</w:t>
            </w:r>
            <w:proofErr w:type="gramStart"/>
            <w:r w:rsidRPr="00E51F4C">
              <w:rPr>
                <w:color w:val="000000"/>
                <w:sz w:val="18"/>
                <w:szCs w:val="18"/>
              </w:rPr>
              <w:t>п</w:t>
            </w:r>
            <w:proofErr w:type="spellEnd"/>
            <w:r w:rsidRPr="00E51F4C">
              <w:rPr>
                <w:color w:val="000000"/>
                <w:sz w:val="18"/>
                <w:szCs w:val="18"/>
              </w:rPr>
              <w:t>-</w:t>
            </w:r>
            <w:proofErr w:type="gramEnd"/>
            <w:r w:rsidRPr="00E51F4C">
              <w:rPr>
                <w:color w:val="000000"/>
                <w:sz w:val="18"/>
                <w:szCs w:val="18"/>
              </w:rPr>
              <w:t xml:space="preserve"> количество нормативных правовых актов Администрации, в которых антимонопольным органом выявлены нарушения антимонопольного законодательства (в отчетном году)</w:t>
            </w:r>
          </w:p>
        </w:tc>
        <w:tc>
          <w:tcPr>
            <w:tcW w:w="1985" w:type="dxa"/>
            <w:shd w:val="clear" w:color="auto" w:fill="auto"/>
          </w:tcPr>
          <w:p w14:paraId="0EA349C1" w14:textId="77777777" w:rsidR="000B2762" w:rsidRPr="00E51F4C" w:rsidRDefault="000B2762" w:rsidP="00346CB2">
            <w:pPr>
              <w:jc w:val="center"/>
              <w:rPr>
                <w:color w:val="000000"/>
                <w:sz w:val="18"/>
                <w:szCs w:val="18"/>
              </w:rPr>
            </w:pPr>
            <w:r w:rsidRPr="00E51F4C">
              <w:rPr>
                <w:color w:val="000000"/>
                <w:sz w:val="18"/>
                <w:szCs w:val="18"/>
              </w:rPr>
              <w:t>0</w:t>
            </w:r>
          </w:p>
        </w:tc>
        <w:tc>
          <w:tcPr>
            <w:tcW w:w="1950" w:type="dxa"/>
            <w:shd w:val="clear" w:color="auto" w:fill="auto"/>
          </w:tcPr>
          <w:p w14:paraId="29512138" w14:textId="77777777" w:rsidR="000B2762" w:rsidRPr="00E51F4C" w:rsidRDefault="000B2762" w:rsidP="00346CB2">
            <w:pPr>
              <w:jc w:val="center"/>
              <w:rPr>
                <w:color w:val="000000"/>
                <w:sz w:val="18"/>
                <w:szCs w:val="18"/>
              </w:rPr>
            </w:pPr>
            <w:r w:rsidRPr="00E51F4C">
              <w:rPr>
                <w:color w:val="000000"/>
                <w:sz w:val="18"/>
                <w:szCs w:val="18"/>
              </w:rPr>
              <w:t>Руководитель соответствующего структурного подразделения администрации Бессоновского района</w:t>
            </w:r>
          </w:p>
        </w:tc>
      </w:tr>
      <w:tr w:rsidR="000B2762" w:rsidRPr="00E51F4C" w14:paraId="10A16142" w14:textId="77777777" w:rsidTr="00346CB2">
        <w:tc>
          <w:tcPr>
            <w:tcW w:w="604" w:type="dxa"/>
            <w:shd w:val="clear" w:color="auto" w:fill="auto"/>
          </w:tcPr>
          <w:p w14:paraId="0BD6255B" w14:textId="77777777" w:rsidR="000B2762" w:rsidRPr="00E51F4C" w:rsidRDefault="000B2762" w:rsidP="00346CB2">
            <w:pPr>
              <w:jc w:val="center"/>
              <w:rPr>
                <w:color w:val="000000"/>
                <w:sz w:val="18"/>
                <w:szCs w:val="18"/>
              </w:rPr>
            </w:pPr>
            <w:r w:rsidRPr="00E51F4C">
              <w:rPr>
                <w:color w:val="000000"/>
                <w:sz w:val="18"/>
                <w:szCs w:val="18"/>
              </w:rPr>
              <w:t>4</w:t>
            </w:r>
          </w:p>
        </w:tc>
        <w:tc>
          <w:tcPr>
            <w:tcW w:w="2198" w:type="dxa"/>
            <w:shd w:val="clear" w:color="auto" w:fill="auto"/>
          </w:tcPr>
          <w:p w14:paraId="3163D16D" w14:textId="77777777" w:rsidR="000B2762" w:rsidRPr="00E51F4C" w:rsidRDefault="000B2762" w:rsidP="00346CB2">
            <w:pPr>
              <w:jc w:val="both"/>
              <w:rPr>
                <w:color w:val="000000"/>
                <w:sz w:val="18"/>
                <w:szCs w:val="18"/>
              </w:rPr>
            </w:pPr>
            <w:r w:rsidRPr="00E51F4C">
              <w:rPr>
                <w:color w:val="000000"/>
                <w:sz w:val="18"/>
                <w:szCs w:val="18"/>
              </w:rPr>
              <w:t>Доля закупок администрации Бессоновского района, по которым антимонопольным органом признаны обоснованными или частично обоснованными жалобы на действие (бездействие) заказчика при осуществлении закупок, от общего числа закупок, проведенных конкурентным способом</w:t>
            </w:r>
          </w:p>
        </w:tc>
        <w:tc>
          <w:tcPr>
            <w:tcW w:w="3685" w:type="dxa"/>
            <w:shd w:val="clear" w:color="auto" w:fill="auto"/>
          </w:tcPr>
          <w:p w14:paraId="5D66135E" w14:textId="77777777" w:rsidR="000B2762" w:rsidRPr="00E51F4C" w:rsidRDefault="000B2762" w:rsidP="00346CB2">
            <w:pPr>
              <w:jc w:val="both"/>
              <w:rPr>
                <w:color w:val="000000"/>
                <w:sz w:val="18"/>
                <w:szCs w:val="18"/>
              </w:rPr>
            </w:pPr>
            <w:proofErr w:type="spellStart"/>
            <w:r w:rsidRPr="00E51F4C">
              <w:rPr>
                <w:color w:val="000000"/>
                <w:sz w:val="18"/>
                <w:szCs w:val="18"/>
              </w:rPr>
              <w:t>Дз</w:t>
            </w:r>
            <w:proofErr w:type="spellEnd"/>
            <w:r w:rsidRPr="00E51F4C">
              <w:rPr>
                <w:color w:val="000000"/>
                <w:sz w:val="18"/>
                <w:szCs w:val="18"/>
              </w:rPr>
              <w:t>=Кож/</w:t>
            </w:r>
            <w:proofErr w:type="spellStart"/>
            <w:r w:rsidRPr="00E51F4C">
              <w:rPr>
                <w:color w:val="000000"/>
                <w:sz w:val="18"/>
                <w:szCs w:val="18"/>
              </w:rPr>
              <w:t>Кпж</w:t>
            </w:r>
            <w:proofErr w:type="spellEnd"/>
            <w:r w:rsidRPr="00E51F4C">
              <w:rPr>
                <w:color w:val="000000"/>
                <w:sz w:val="18"/>
                <w:szCs w:val="18"/>
              </w:rPr>
              <w:t xml:space="preserve">, где </w:t>
            </w:r>
            <w:proofErr w:type="spellStart"/>
            <w:r w:rsidRPr="00E51F4C">
              <w:rPr>
                <w:color w:val="000000"/>
                <w:sz w:val="18"/>
                <w:szCs w:val="18"/>
              </w:rPr>
              <w:t>Дз</w:t>
            </w:r>
            <w:proofErr w:type="spellEnd"/>
            <w:r w:rsidRPr="00E51F4C">
              <w:rPr>
                <w:color w:val="000000"/>
                <w:sz w:val="18"/>
                <w:szCs w:val="18"/>
              </w:rPr>
              <w:t xml:space="preserve"> - доля закупок Администрации, по которым антимонопольным органом признаны обоснованными или частично обоснованными жалобы на действие (бездействие) заказчика при осуществлении закупок; Кож - количество обоснованных или частично обоснованных жалоб на действия (бездействие) заказчика при проведении процедур; </w:t>
            </w:r>
            <w:proofErr w:type="spellStart"/>
            <w:r w:rsidRPr="00E51F4C">
              <w:rPr>
                <w:color w:val="000000"/>
                <w:sz w:val="18"/>
                <w:szCs w:val="18"/>
              </w:rPr>
              <w:t>Кпж</w:t>
            </w:r>
            <w:proofErr w:type="spellEnd"/>
            <w:r w:rsidRPr="00E51F4C">
              <w:rPr>
                <w:color w:val="000000"/>
                <w:sz w:val="18"/>
                <w:szCs w:val="18"/>
              </w:rPr>
              <w:t xml:space="preserve"> — количество поступивших жалоб</w:t>
            </w:r>
          </w:p>
        </w:tc>
        <w:tc>
          <w:tcPr>
            <w:tcW w:w="1985" w:type="dxa"/>
            <w:shd w:val="clear" w:color="auto" w:fill="auto"/>
          </w:tcPr>
          <w:p w14:paraId="3001F602" w14:textId="77777777" w:rsidR="000B2762" w:rsidRPr="00E51F4C" w:rsidRDefault="000B2762" w:rsidP="00346CB2">
            <w:pPr>
              <w:jc w:val="center"/>
              <w:rPr>
                <w:color w:val="000000"/>
                <w:sz w:val="18"/>
                <w:szCs w:val="18"/>
              </w:rPr>
            </w:pPr>
            <w:r w:rsidRPr="00E51F4C">
              <w:rPr>
                <w:color w:val="000000"/>
                <w:sz w:val="18"/>
                <w:szCs w:val="18"/>
              </w:rPr>
              <w:t>0</w:t>
            </w:r>
          </w:p>
        </w:tc>
        <w:tc>
          <w:tcPr>
            <w:tcW w:w="1950" w:type="dxa"/>
            <w:shd w:val="clear" w:color="auto" w:fill="auto"/>
          </w:tcPr>
          <w:p w14:paraId="5647840A" w14:textId="77777777" w:rsidR="000B2762" w:rsidRPr="00E51F4C" w:rsidRDefault="000B2762" w:rsidP="00346CB2">
            <w:pPr>
              <w:jc w:val="center"/>
              <w:rPr>
                <w:color w:val="000000"/>
                <w:sz w:val="18"/>
                <w:szCs w:val="18"/>
              </w:rPr>
            </w:pPr>
            <w:r w:rsidRPr="00E51F4C">
              <w:rPr>
                <w:color w:val="000000"/>
                <w:sz w:val="18"/>
                <w:szCs w:val="18"/>
              </w:rPr>
              <w:t>Руководитель соответствующего структурного подразделения администрации Бессоновского района</w:t>
            </w:r>
          </w:p>
        </w:tc>
      </w:tr>
      <w:tr w:rsidR="000B2762" w:rsidRPr="00E51F4C" w14:paraId="73C911D6" w14:textId="77777777" w:rsidTr="00346CB2">
        <w:tc>
          <w:tcPr>
            <w:tcW w:w="604" w:type="dxa"/>
            <w:shd w:val="clear" w:color="auto" w:fill="auto"/>
          </w:tcPr>
          <w:p w14:paraId="1A1CCA7D" w14:textId="77777777" w:rsidR="000B2762" w:rsidRPr="00E51F4C" w:rsidRDefault="000B2762" w:rsidP="00346CB2">
            <w:pPr>
              <w:jc w:val="center"/>
              <w:rPr>
                <w:color w:val="000000"/>
                <w:sz w:val="18"/>
                <w:szCs w:val="18"/>
              </w:rPr>
            </w:pPr>
            <w:r w:rsidRPr="00E51F4C">
              <w:rPr>
                <w:color w:val="000000"/>
                <w:sz w:val="18"/>
                <w:szCs w:val="18"/>
              </w:rPr>
              <w:t>5</w:t>
            </w:r>
          </w:p>
        </w:tc>
        <w:tc>
          <w:tcPr>
            <w:tcW w:w="2198" w:type="dxa"/>
            <w:shd w:val="clear" w:color="auto" w:fill="auto"/>
          </w:tcPr>
          <w:p w14:paraId="5D90E903" w14:textId="77777777" w:rsidR="000B2762" w:rsidRPr="00E51F4C" w:rsidRDefault="000B2762" w:rsidP="00346CB2">
            <w:pPr>
              <w:jc w:val="both"/>
              <w:rPr>
                <w:color w:val="000000"/>
                <w:sz w:val="18"/>
                <w:szCs w:val="18"/>
              </w:rPr>
            </w:pPr>
            <w:r w:rsidRPr="00E51F4C">
              <w:rPr>
                <w:color w:val="000000"/>
                <w:sz w:val="18"/>
                <w:szCs w:val="18"/>
              </w:rPr>
              <w:t xml:space="preserve">Доля сотрудников администрации Бессоновского района, в отношении которых были проведены </w:t>
            </w:r>
            <w:r w:rsidRPr="00E51F4C">
              <w:rPr>
                <w:color w:val="000000"/>
                <w:sz w:val="18"/>
                <w:szCs w:val="18"/>
              </w:rPr>
              <w:lastRenderedPageBreak/>
              <w:t xml:space="preserve">обучающие мероприятия по антимонопольному законодательству и антимонопольному </w:t>
            </w:r>
            <w:proofErr w:type="spellStart"/>
            <w:r w:rsidRPr="00E51F4C">
              <w:rPr>
                <w:color w:val="000000"/>
                <w:sz w:val="18"/>
                <w:szCs w:val="18"/>
              </w:rPr>
              <w:t>комплаенсу</w:t>
            </w:r>
            <w:proofErr w:type="spellEnd"/>
          </w:p>
        </w:tc>
        <w:tc>
          <w:tcPr>
            <w:tcW w:w="3685" w:type="dxa"/>
            <w:shd w:val="clear" w:color="auto" w:fill="auto"/>
          </w:tcPr>
          <w:p w14:paraId="1B47FC7F" w14:textId="77777777" w:rsidR="000B2762" w:rsidRPr="00E51F4C" w:rsidRDefault="000B2762" w:rsidP="00346CB2">
            <w:pPr>
              <w:jc w:val="both"/>
              <w:rPr>
                <w:color w:val="000000"/>
                <w:sz w:val="18"/>
                <w:szCs w:val="18"/>
              </w:rPr>
            </w:pPr>
            <w:proofErr w:type="spellStart"/>
            <w:r w:rsidRPr="00E51F4C">
              <w:rPr>
                <w:color w:val="000000"/>
                <w:sz w:val="18"/>
                <w:szCs w:val="18"/>
              </w:rPr>
              <w:lastRenderedPageBreak/>
              <w:t>ДСо</w:t>
            </w:r>
            <w:proofErr w:type="spellEnd"/>
            <w:r w:rsidRPr="00E51F4C">
              <w:rPr>
                <w:color w:val="000000"/>
                <w:sz w:val="18"/>
                <w:szCs w:val="18"/>
              </w:rPr>
              <w:t>=</w:t>
            </w:r>
            <w:proofErr w:type="spellStart"/>
            <w:r w:rsidRPr="00E51F4C">
              <w:rPr>
                <w:color w:val="000000"/>
                <w:sz w:val="18"/>
                <w:szCs w:val="18"/>
              </w:rPr>
              <w:t>КСо</w:t>
            </w:r>
            <w:proofErr w:type="spellEnd"/>
            <w:r w:rsidRPr="00E51F4C">
              <w:rPr>
                <w:color w:val="000000"/>
                <w:sz w:val="18"/>
                <w:szCs w:val="18"/>
              </w:rPr>
              <w:t>/</w:t>
            </w:r>
            <w:proofErr w:type="spellStart"/>
            <w:r w:rsidRPr="00E51F4C">
              <w:rPr>
                <w:color w:val="000000"/>
                <w:sz w:val="18"/>
                <w:szCs w:val="18"/>
              </w:rPr>
              <w:t>КСобщ</w:t>
            </w:r>
            <w:proofErr w:type="spellEnd"/>
            <w:r w:rsidRPr="00E51F4C">
              <w:rPr>
                <w:color w:val="000000"/>
                <w:sz w:val="18"/>
                <w:szCs w:val="18"/>
              </w:rPr>
              <w:t xml:space="preserve">, где </w:t>
            </w:r>
            <w:proofErr w:type="spellStart"/>
            <w:r w:rsidRPr="00E51F4C">
              <w:rPr>
                <w:color w:val="000000"/>
                <w:sz w:val="18"/>
                <w:szCs w:val="18"/>
              </w:rPr>
              <w:t>ДСо</w:t>
            </w:r>
            <w:proofErr w:type="spellEnd"/>
            <w:r w:rsidRPr="00E51F4C">
              <w:rPr>
                <w:color w:val="000000"/>
                <w:sz w:val="18"/>
                <w:szCs w:val="18"/>
              </w:rPr>
              <w:t xml:space="preserve"> – доля сотрудников администрации, с которыми были проведены обучающие мероприятия по антимонопольному законодательству и антимонопольному </w:t>
            </w:r>
            <w:proofErr w:type="spellStart"/>
            <w:r w:rsidRPr="00E51F4C">
              <w:rPr>
                <w:color w:val="000000"/>
                <w:sz w:val="18"/>
                <w:szCs w:val="18"/>
              </w:rPr>
              <w:t>комплаенсу</w:t>
            </w:r>
            <w:proofErr w:type="spellEnd"/>
            <w:r w:rsidRPr="00E51F4C">
              <w:rPr>
                <w:color w:val="000000"/>
                <w:sz w:val="18"/>
                <w:szCs w:val="18"/>
              </w:rPr>
              <w:t xml:space="preserve">; </w:t>
            </w:r>
            <w:proofErr w:type="spellStart"/>
            <w:r w:rsidRPr="00E51F4C">
              <w:rPr>
                <w:color w:val="000000"/>
                <w:sz w:val="18"/>
                <w:szCs w:val="18"/>
              </w:rPr>
              <w:t>КСо</w:t>
            </w:r>
            <w:proofErr w:type="spellEnd"/>
            <w:r w:rsidRPr="00E51F4C">
              <w:rPr>
                <w:color w:val="000000"/>
                <w:sz w:val="18"/>
                <w:szCs w:val="18"/>
              </w:rPr>
              <w:t xml:space="preserve"> – </w:t>
            </w:r>
            <w:r w:rsidRPr="00E51F4C">
              <w:rPr>
                <w:color w:val="000000"/>
                <w:sz w:val="18"/>
                <w:szCs w:val="18"/>
              </w:rPr>
              <w:lastRenderedPageBreak/>
              <w:t xml:space="preserve">количество сотрудников администрации, с которыми были проведены обучающие мероприятия по антимонопольному законодательству и антимонопольному </w:t>
            </w:r>
            <w:proofErr w:type="spellStart"/>
            <w:r w:rsidRPr="00E51F4C">
              <w:rPr>
                <w:color w:val="000000"/>
                <w:sz w:val="18"/>
                <w:szCs w:val="18"/>
              </w:rPr>
              <w:t>комплаенсу</w:t>
            </w:r>
            <w:proofErr w:type="spellEnd"/>
            <w:r w:rsidRPr="00E51F4C">
              <w:rPr>
                <w:color w:val="000000"/>
                <w:sz w:val="18"/>
                <w:szCs w:val="18"/>
              </w:rPr>
              <w:t xml:space="preserve">; </w:t>
            </w:r>
            <w:proofErr w:type="spellStart"/>
            <w:r w:rsidRPr="00E51F4C">
              <w:rPr>
                <w:color w:val="000000"/>
                <w:sz w:val="18"/>
                <w:szCs w:val="18"/>
              </w:rPr>
              <w:t>КСобщ</w:t>
            </w:r>
            <w:proofErr w:type="spellEnd"/>
            <w:r w:rsidRPr="00E51F4C">
              <w:rPr>
                <w:color w:val="000000"/>
                <w:sz w:val="18"/>
                <w:szCs w:val="18"/>
              </w:rPr>
              <w:t xml:space="preserve"> – общее количество сотрудников администрации, чьи трудовые (</w:t>
            </w:r>
            <w:proofErr w:type="gramStart"/>
            <w:r w:rsidRPr="00E51F4C">
              <w:rPr>
                <w:color w:val="000000"/>
                <w:sz w:val="18"/>
                <w:szCs w:val="18"/>
              </w:rPr>
              <w:t xml:space="preserve">должностные) </w:t>
            </w:r>
            <w:proofErr w:type="gramEnd"/>
            <w:r w:rsidRPr="00E51F4C">
              <w:rPr>
                <w:color w:val="000000"/>
                <w:sz w:val="18"/>
                <w:szCs w:val="18"/>
              </w:rPr>
              <w:t xml:space="preserve">обязанности предусматривают выполнение функций, связанных с рисками нарушения антимонопольного законодательства и антимонопольного </w:t>
            </w:r>
            <w:proofErr w:type="spellStart"/>
            <w:r w:rsidRPr="00E51F4C">
              <w:rPr>
                <w:color w:val="000000"/>
                <w:sz w:val="18"/>
                <w:szCs w:val="18"/>
              </w:rPr>
              <w:t>комплаенса</w:t>
            </w:r>
            <w:proofErr w:type="spellEnd"/>
          </w:p>
        </w:tc>
        <w:tc>
          <w:tcPr>
            <w:tcW w:w="1985" w:type="dxa"/>
            <w:shd w:val="clear" w:color="auto" w:fill="auto"/>
          </w:tcPr>
          <w:p w14:paraId="33AE56E6" w14:textId="77777777" w:rsidR="000B2762" w:rsidRPr="00E51F4C" w:rsidRDefault="000B2762" w:rsidP="00346CB2">
            <w:pPr>
              <w:jc w:val="center"/>
              <w:rPr>
                <w:color w:val="000000"/>
                <w:sz w:val="18"/>
                <w:szCs w:val="18"/>
              </w:rPr>
            </w:pPr>
            <w:r w:rsidRPr="00E51F4C">
              <w:rPr>
                <w:color w:val="000000"/>
                <w:sz w:val="18"/>
                <w:szCs w:val="18"/>
              </w:rPr>
              <w:lastRenderedPageBreak/>
              <w:t>100</w:t>
            </w:r>
          </w:p>
        </w:tc>
        <w:tc>
          <w:tcPr>
            <w:tcW w:w="1950" w:type="dxa"/>
            <w:shd w:val="clear" w:color="auto" w:fill="auto"/>
          </w:tcPr>
          <w:p w14:paraId="42488953" w14:textId="77777777" w:rsidR="000B2762" w:rsidRPr="00E51F4C" w:rsidRDefault="000B2762" w:rsidP="00346CB2">
            <w:pPr>
              <w:jc w:val="center"/>
              <w:rPr>
                <w:color w:val="000000"/>
                <w:sz w:val="18"/>
                <w:szCs w:val="18"/>
              </w:rPr>
            </w:pPr>
            <w:r w:rsidRPr="00E51F4C">
              <w:rPr>
                <w:color w:val="000000"/>
                <w:sz w:val="18"/>
                <w:szCs w:val="18"/>
              </w:rPr>
              <w:t xml:space="preserve">Руководитель соответствующего структурного подразделения администрации </w:t>
            </w:r>
            <w:r w:rsidRPr="00E51F4C">
              <w:rPr>
                <w:color w:val="000000"/>
                <w:sz w:val="18"/>
                <w:szCs w:val="18"/>
              </w:rPr>
              <w:lastRenderedPageBreak/>
              <w:t>Бессоновского района</w:t>
            </w:r>
          </w:p>
        </w:tc>
      </w:tr>
    </w:tbl>
    <w:p w14:paraId="22E260D3" w14:textId="77777777" w:rsidR="00E62DE1" w:rsidRDefault="00E62DE1" w:rsidP="006C4D64">
      <w:pPr>
        <w:pStyle w:val="13"/>
        <w:ind w:firstLine="709"/>
        <w:jc w:val="both"/>
        <w:rPr>
          <w:rFonts w:ascii="Times New Roman" w:hAnsi="Times New Roman" w:cs="Times New Roman"/>
          <w:b w:val="0"/>
          <w:sz w:val="24"/>
          <w:szCs w:val="24"/>
        </w:rPr>
      </w:pPr>
    </w:p>
    <w:p w14:paraId="0B556D66" w14:textId="77777777" w:rsidR="002D733E" w:rsidRDefault="002D733E" w:rsidP="002D733E"/>
    <w:p w14:paraId="66BAEE84" w14:textId="77777777" w:rsidR="002D733E" w:rsidRPr="000B2762" w:rsidRDefault="002D733E" w:rsidP="002D733E">
      <w:pPr>
        <w:jc w:val="center"/>
        <w:rPr>
          <w:b/>
          <w:sz w:val="18"/>
          <w:szCs w:val="18"/>
        </w:rPr>
      </w:pPr>
      <w:r w:rsidRPr="000B2762">
        <w:rPr>
          <w:b/>
          <w:sz w:val="18"/>
          <w:szCs w:val="18"/>
        </w:rPr>
        <w:t>ПОСТАНОВЛЕНИЕ АДМИНИСТРАЦИИ БЕССОНОВСКОГО РАЙОНА</w:t>
      </w:r>
    </w:p>
    <w:p w14:paraId="2C5D25F5" w14:textId="77777777" w:rsidR="002D733E" w:rsidRPr="00D40A78" w:rsidRDefault="002D733E" w:rsidP="002D733E">
      <w:pPr>
        <w:jc w:val="center"/>
        <w:rPr>
          <w:sz w:val="18"/>
          <w:szCs w:val="18"/>
        </w:rPr>
      </w:pPr>
      <w:r w:rsidRPr="000B2762">
        <w:rPr>
          <w:b/>
          <w:sz w:val="18"/>
          <w:szCs w:val="18"/>
        </w:rPr>
        <w:t>ПЕНЗЕНСКОЙ ОБЛАСТИ</w:t>
      </w:r>
    </w:p>
    <w:p w14:paraId="0C85DFFB" w14:textId="77777777" w:rsidR="002D733E" w:rsidRPr="00D40A78" w:rsidRDefault="002D733E" w:rsidP="002D733E">
      <w:pPr>
        <w:jc w:val="center"/>
        <w:rPr>
          <w:sz w:val="18"/>
          <w:szCs w:val="18"/>
        </w:rPr>
      </w:pPr>
    </w:p>
    <w:p w14:paraId="06EE479A" w14:textId="1886692C" w:rsidR="002D733E" w:rsidRPr="000B2762" w:rsidRDefault="002D733E" w:rsidP="002D733E">
      <w:pPr>
        <w:spacing w:after="120"/>
        <w:jc w:val="center"/>
        <w:rPr>
          <w:b/>
          <w:sz w:val="18"/>
          <w:szCs w:val="18"/>
        </w:rPr>
      </w:pPr>
      <w:r w:rsidRPr="000B2762">
        <w:rPr>
          <w:b/>
          <w:sz w:val="18"/>
          <w:szCs w:val="18"/>
        </w:rPr>
        <w:t>от 26 января 2026 года № 7</w:t>
      </w:r>
      <w:r>
        <w:rPr>
          <w:b/>
          <w:sz w:val="18"/>
          <w:szCs w:val="18"/>
        </w:rPr>
        <w:t>1</w:t>
      </w:r>
    </w:p>
    <w:p w14:paraId="675298C0" w14:textId="77777777" w:rsidR="002D733E" w:rsidRPr="002D733E" w:rsidRDefault="002D733E" w:rsidP="002D733E"/>
    <w:p w14:paraId="0EF20B36" w14:textId="77777777" w:rsidR="002D733E" w:rsidRPr="00505F02" w:rsidRDefault="002D733E" w:rsidP="002D733E">
      <w:pPr>
        <w:jc w:val="center"/>
        <w:rPr>
          <w:b/>
          <w:sz w:val="18"/>
          <w:szCs w:val="18"/>
        </w:rPr>
      </w:pPr>
      <w:r w:rsidRPr="00505F02">
        <w:rPr>
          <w:b/>
          <w:bCs/>
          <w:sz w:val="18"/>
          <w:szCs w:val="18"/>
        </w:rPr>
        <w:t xml:space="preserve">Об утверждении карты рисков и плана мероприятий по снижению рисков нарушения антимонопольного законодательства в деятельности администрации Бессоновского района Пензенской области на 2026 год </w:t>
      </w:r>
    </w:p>
    <w:p w14:paraId="76A4DF5F" w14:textId="77777777" w:rsidR="002D733E" w:rsidRPr="00505F02" w:rsidRDefault="002D733E" w:rsidP="002D733E">
      <w:pPr>
        <w:tabs>
          <w:tab w:val="left" w:pos="2871"/>
        </w:tabs>
        <w:ind w:left="567" w:right="283"/>
        <w:rPr>
          <w:sz w:val="18"/>
          <w:szCs w:val="18"/>
        </w:rPr>
      </w:pPr>
    </w:p>
    <w:p w14:paraId="2E1A27AA" w14:textId="77777777" w:rsidR="002D733E" w:rsidRPr="00505F02" w:rsidRDefault="002D733E" w:rsidP="002D733E">
      <w:pPr>
        <w:pStyle w:val="a1"/>
        <w:spacing w:after="0"/>
        <w:ind w:left="20" w:firstLine="406"/>
        <w:jc w:val="both"/>
        <w:rPr>
          <w:b/>
          <w:sz w:val="18"/>
          <w:szCs w:val="18"/>
        </w:rPr>
      </w:pPr>
      <w:r w:rsidRPr="00505F02">
        <w:rPr>
          <w:sz w:val="18"/>
          <w:szCs w:val="18"/>
        </w:rPr>
        <w:t xml:space="preserve">  </w:t>
      </w:r>
      <w:proofErr w:type="gramStart"/>
      <w:r w:rsidRPr="00505F02">
        <w:rPr>
          <w:color w:val="000000"/>
          <w:sz w:val="18"/>
          <w:szCs w:val="18"/>
        </w:rPr>
        <w:t xml:space="preserve">В целях реализации Указа Президента Российской Федерации от 21 декабря 2017 г. № 618 «Об основных направлениях государственной политики по развитию конкуренции», в соответствии с распоряжением Правительства Российской Федерации от 18 октября 2018 г. № 2258-p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соответствии требованиям антимонопольного законодательства», постановлением администрации Бессоновского района </w:t>
      </w:r>
      <w:r w:rsidRPr="00505F02">
        <w:rPr>
          <w:sz w:val="18"/>
          <w:szCs w:val="18"/>
        </w:rPr>
        <w:t>от 27.08.2019 г</w:t>
      </w:r>
      <w:proofErr w:type="gramEnd"/>
      <w:r w:rsidRPr="00505F02">
        <w:rPr>
          <w:sz w:val="18"/>
          <w:szCs w:val="18"/>
        </w:rPr>
        <w:t>. № 843</w:t>
      </w:r>
      <w:r w:rsidRPr="00505F02">
        <w:rPr>
          <w:b/>
          <w:sz w:val="18"/>
          <w:szCs w:val="18"/>
        </w:rPr>
        <w:t xml:space="preserve"> </w:t>
      </w:r>
      <w:r w:rsidRPr="00505F02">
        <w:rPr>
          <w:bCs/>
          <w:sz w:val="18"/>
          <w:szCs w:val="18"/>
        </w:rPr>
        <w:t>«О создании и организации внутреннего обеспечения соответствия требованиям антимонопольного законодательства», руководствуясь Уставом муниципального района Бессоновский район Пензенской области</w:t>
      </w:r>
      <w:r w:rsidRPr="00505F02">
        <w:rPr>
          <w:sz w:val="18"/>
          <w:szCs w:val="18"/>
        </w:rPr>
        <w:t xml:space="preserve"> администрация Бессоновского района                                </w:t>
      </w:r>
      <w:proofErr w:type="gramStart"/>
      <w:r w:rsidRPr="00505F02">
        <w:rPr>
          <w:b/>
          <w:sz w:val="18"/>
          <w:szCs w:val="18"/>
        </w:rPr>
        <w:t>п</w:t>
      </w:r>
      <w:proofErr w:type="gramEnd"/>
      <w:r w:rsidRPr="00505F02">
        <w:rPr>
          <w:b/>
          <w:sz w:val="18"/>
          <w:szCs w:val="18"/>
        </w:rPr>
        <w:t xml:space="preserve"> о с т а н о в л я е т:</w:t>
      </w:r>
    </w:p>
    <w:p w14:paraId="3C706AAB" w14:textId="77777777" w:rsidR="002D733E" w:rsidRPr="00505F02" w:rsidRDefault="002D733E" w:rsidP="002D733E">
      <w:pPr>
        <w:pStyle w:val="a1"/>
        <w:spacing w:after="0"/>
        <w:ind w:left="20" w:firstLine="406"/>
        <w:jc w:val="both"/>
        <w:rPr>
          <w:sz w:val="18"/>
          <w:szCs w:val="18"/>
        </w:rPr>
      </w:pPr>
      <w:r w:rsidRPr="00505F02">
        <w:rPr>
          <w:sz w:val="18"/>
          <w:szCs w:val="18"/>
        </w:rPr>
        <w:t>1.</w:t>
      </w:r>
      <w:r w:rsidRPr="00505F02">
        <w:rPr>
          <w:sz w:val="18"/>
          <w:szCs w:val="18"/>
        </w:rPr>
        <w:tab/>
        <w:t>Утвердить карту рисков нарушений антимонопольного законодательства в деятельности администрации Бессоновского района Пензенской области (приложение №1).</w:t>
      </w:r>
    </w:p>
    <w:p w14:paraId="3FB8E7A8" w14:textId="77777777" w:rsidR="002D733E" w:rsidRPr="00505F02" w:rsidRDefault="002D733E" w:rsidP="002D733E">
      <w:pPr>
        <w:pStyle w:val="a1"/>
        <w:spacing w:after="0"/>
        <w:ind w:left="20" w:firstLine="406"/>
        <w:jc w:val="both"/>
        <w:rPr>
          <w:sz w:val="18"/>
          <w:szCs w:val="18"/>
        </w:rPr>
      </w:pPr>
      <w:r w:rsidRPr="00505F02">
        <w:rPr>
          <w:sz w:val="18"/>
          <w:szCs w:val="18"/>
        </w:rPr>
        <w:t>2.</w:t>
      </w:r>
      <w:r w:rsidRPr="00505F02">
        <w:rPr>
          <w:sz w:val="18"/>
          <w:szCs w:val="18"/>
        </w:rPr>
        <w:tab/>
        <w:t>Утвердить план мероприятий по снижению рисков антимонопольного законодательства в деятельности администрации Бессоновского района Пензенской области (приложение № 2).</w:t>
      </w:r>
    </w:p>
    <w:p w14:paraId="339BE116" w14:textId="77777777" w:rsidR="002D733E" w:rsidRPr="00505F02" w:rsidRDefault="002D733E" w:rsidP="002D733E">
      <w:pPr>
        <w:pStyle w:val="a1"/>
        <w:spacing w:after="0"/>
        <w:ind w:left="20" w:firstLine="406"/>
        <w:jc w:val="both"/>
        <w:rPr>
          <w:sz w:val="18"/>
          <w:szCs w:val="18"/>
        </w:rPr>
      </w:pPr>
      <w:r w:rsidRPr="00505F02">
        <w:rPr>
          <w:sz w:val="18"/>
          <w:szCs w:val="18"/>
        </w:rPr>
        <w:t>3. Считать утратившим силу постановление администрации Бессоновского района от 17 января 2025 г. № 36 «Об утверждении карты рисков и плана мероприятий («</w:t>
      </w:r>
      <w:proofErr w:type="gramStart"/>
      <w:r w:rsidRPr="00505F02">
        <w:rPr>
          <w:sz w:val="18"/>
          <w:szCs w:val="18"/>
        </w:rPr>
        <w:t>дорожная</w:t>
      </w:r>
      <w:proofErr w:type="gramEnd"/>
      <w:r w:rsidRPr="00505F02">
        <w:rPr>
          <w:sz w:val="18"/>
          <w:szCs w:val="18"/>
        </w:rPr>
        <w:t xml:space="preserve"> карты») по снижению рисков нарушения антимонопольного законодательства в деятельности администрации Бессоновского района Пензенской области.</w:t>
      </w:r>
    </w:p>
    <w:p w14:paraId="7E16E6A6" w14:textId="77777777" w:rsidR="002D733E" w:rsidRPr="00505F02" w:rsidRDefault="002D733E" w:rsidP="002D733E">
      <w:pPr>
        <w:pStyle w:val="a1"/>
        <w:spacing w:after="0"/>
        <w:ind w:left="20" w:firstLine="406"/>
        <w:jc w:val="both"/>
        <w:rPr>
          <w:sz w:val="18"/>
          <w:szCs w:val="18"/>
        </w:rPr>
      </w:pPr>
      <w:r w:rsidRPr="00505F02">
        <w:rPr>
          <w:sz w:val="18"/>
          <w:szCs w:val="18"/>
        </w:rPr>
        <w:t>4.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F9B7074" w14:textId="77777777" w:rsidR="002D733E" w:rsidRPr="00505F02" w:rsidRDefault="002D733E" w:rsidP="002D733E">
      <w:pPr>
        <w:keepNext/>
        <w:tabs>
          <w:tab w:val="left" w:pos="1134"/>
        </w:tabs>
        <w:ind w:firstLine="426"/>
        <w:jc w:val="both"/>
        <w:rPr>
          <w:sz w:val="18"/>
          <w:szCs w:val="18"/>
        </w:rPr>
      </w:pPr>
      <w:r w:rsidRPr="00505F02">
        <w:rPr>
          <w:sz w:val="18"/>
          <w:szCs w:val="18"/>
        </w:rPr>
        <w:t>5. Настоящее постановление вступает в силу на следующий день после дня его официального опубликования (обнародования).</w:t>
      </w:r>
    </w:p>
    <w:p w14:paraId="1935FF9D" w14:textId="77777777" w:rsidR="002D733E" w:rsidRPr="00505F02" w:rsidRDefault="002D733E" w:rsidP="002D733E">
      <w:pPr>
        <w:keepNext/>
        <w:tabs>
          <w:tab w:val="left" w:pos="1134"/>
        </w:tabs>
        <w:ind w:firstLine="426"/>
        <w:jc w:val="both"/>
        <w:rPr>
          <w:sz w:val="18"/>
          <w:szCs w:val="18"/>
        </w:rPr>
      </w:pPr>
      <w:r w:rsidRPr="00505F02">
        <w:rPr>
          <w:sz w:val="18"/>
          <w:szCs w:val="18"/>
        </w:rPr>
        <w:t xml:space="preserve">6. </w:t>
      </w:r>
      <w:proofErr w:type="gramStart"/>
      <w:r w:rsidRPr="00505F02">
        <w:rPr>
          <w:sz w:val="18"/>
          <w:szCs w:val="18"/>
        </w:rPr>
        <w:t>Контроль за</w:t>
      </w:r>
      <w:proofErr w:type="gramEnd"/>
      <w:r w:rsidRPr="00505F02">
        <w:rPr>
          <w:sz w:val="18"/>
          <w:szCs w:val="18"/>
        </w:rPr>
        <w:t xml:space="preserve"> исполнением настоящего постановления возложить на заместителя главы местной администрации Бессоновского района </w:t>
      </w:r>
      <w:proofErr w:type="spellStart"/>
      <w:r w:rsidRPr="00505F02">
        <w:rPr>
          <w:sz w:val="18"/>
          <w:szCs w:val="18"/>
        </w:rPr>
        <w:t>И.Г.Антонову</w:t>
      </w:r>
      <w:proofErr w:type="spellEnd"/>
      <w:r w:rsidRPr="00505F02">
        <w:rPr>
          <w:sz w:val="18"/>
          <w:szCs w:val="18"/>
        </w:rPr>
        <w:t xml:space="preserve">. </w:t>
      </w:r>
    </w:p>
    <w:p w14:paraId="479BEBF9" w14:textId="77777777" w:rsidR="002D733E" w:rsidRPr="00505F02" w:rsidRDefault="002D733E" w:rsidP="002D733E">
      <w:pPr>
        <w:ind w:left="567" w:right="283"/>
        <w:rPr>
          <w:color w:val="000000"/>
          <w:sz w:val="18"/>
          <w:szCs w:val="18"/>
        </w:rPr>
      </w:pPr>
    </w:p>
    <w:p w14:paraId="26B347D0" w14:textId="6CF1A387" w:rsidR="000A62C4" w:rsidRPr="00802381" w:rsidRDefault="003E7962" w:rsidP="00802381">
      <w:pPr>
        <w:pStyle w:val="13"/>
        <w:jc w:val="both"/>
        <w:rPr>
          <w:rFonts w:ascii="Times New Roman" w:hAnsi="Times New Roman" w:cs="Times New Roman"/>
          <w:b w:val="0"/>
          <w:bCs w:val="0"/>
          <w:kern w:val="0"/>
          <w:sz w:val="18"/>
          <w:szCs w:val="18"/>
        </w:rPr>
      </w:pPr>
      <w:r w:rsidRPr="003E7962">
        <w:rPr>
          <w:rFonts w:ascii="Times New Roman" w:hAnsi="Times New Roman" w:cs="Times New Roman"/>
          <w:b w:val="0"/>
          <w:bCs w:val="0"/>
          <w:kern w:val="0"/>
          <w:sz w:val="18"/>
          <w:szCs w:val="18"/>
        </w:rPr>
        <w:t xml:space="preserve">Глава Бессоновского района  Пензенской области       Н.В. </w:t>
      </w:r>
      <w:proofErr w:type="spellStart"/>
      <w:r w:rsidRPr="003E7962">
        <w:rPr>
          <w:rFonts w:ascii="Times New Roman" w:hAnsi="Times New Roman" w:cs="Times New Roman"/>
          <w:b w:val="0"/>
          <w:bCs w:val="0"/>
          <w:kern w:val="0"/>
          <w:sz w:val="18"/>
          <w:szCs w:val="18"/>
        </w:rPr>
        <w:t>Шалдаева</w:t>
      </w:r>
      <w:proofErr w:type="spellEnd"/>
    </w:p>
    <w:p w14:paraId="46D6B4D4" w14:textId="77777777" w:rsidR="000A62C4" w:rsidRDefault="000A62C4" w:rsidP="000A62C4"/>
    <w:p w14:paraId="6598C1C6" w14:textId="77777777" w:rsidR="00C56DC9" w:rsidRPr="003A4996" w:rsidRDefault="00C56DC9" w:rsidP="00C56DC9">
      <w:pPr>
        <w:ind w:right="-11"/>
        <w:jc w:val="right"/>
        <w:rPr>
          <w:sz w:val="16"/>
          <w:szCs w:val="16"/>
        </w:rPr>
      </w:pPr>
      <w:r w:rsidRPr="003A4996">
        <w:rPr>
          <w:sz w:val="16"/>
          <w:szCs w:val="16"/>
        </w:rPr>
        <w:t>Приложение № 1</w:t>
      </w:r>
    </w:p>
    <w:p w14:paraId="304EC610" w14:textId="77777777" w:rsidR="00C56DC9" w:rsidRPr="003A4996" w:rsidRDefault="00C56DC9" w:rsidP="00C56DC9">
      <w:pPr>
        <w:ind w:right="-11"/>
        <w:jc w:val="right"/>
        <w:rPr>
          <w:sz w:val="16"/>
          <w:szCs w:val="16"/>
        </w:rPr>
      </w:pPr>
      <w:r w:rsidRPr="003A4996">
        <w:rPr>
          <w:sz w:val="16"/>
          <w:szCs w:val="16"/>
        </w:rPr>
        <w:t xml:space="preserve">Утверждено </w:t>
      </w:r>
    </w:p>
    <w:p w14:paraId="59111453" w14:textId="77777777" w:rsidR="00C56DC9" w:rsidRPr="003A4996" w:rsidRDefault="00C56DC9" w:rsidP="00C56DC9">
      <w:pPr>
        <w:ind w:right="-11"/>
        <w:jc w:val="right"/>
        <w:rPr>
          <w:sz w:val="16"/>
          <w:szCs w:val="16"/>
        </w:rPr>
      </w:pPr>
      <w:r w:rsidRPr="003A4996">
        <w:rPr>
          <w:sz w:val="16"/>
          <w:szCs w:val="16"/>
        </w:rPr>
        <w:t xml:space="preserve">постановлением администрации </w:t>
      </w:r>
    </w:p>
    <w:p w14:paraId="7F459D0C" w14:textId="77777777" w:rsidR="00C56DC9" w:rsidRPr="003A4996" w:rsidRDefault="00C56DC9" w:rsidP="00C56DC9">
      <w:pPr>
        <w:ind w:right="-11"/>
        <w:jc w:val="right"/>
        <w:rPr>
          <w:sz w:val="16"/>
          <w:szCs w:val="16"/>
        </w:rPr>
      </w:pPr>
      <w:r w:rsidRPr="003A4996">
        <w:rPr>
          <w:sz w:val="16"/>
          <w:szCs w:val="16"/>
        </w:rPr>
        <w:t>Бессоновского района</w:t>
      </w:r>
    </w:p>
    <w:p w14:paraId="2CA6E0F4" w14:textId="77777777" w:rsidR="00C56DC9" w:rsidRPr="003A4996" w:rsidRDefault="00C56DC9" w:rsidP="00C56DC9">
      <w:pPr>
        <w:ind w:right="-11"/>
        <w:jc w:val="right"/>
        <w:rPr>
          <w:sz w:val="16"/>
          <w:szCs w:val="16"/>
          <w:u w:val="single"/>
        </w:rPr>
      </w:pPr>
      <w:r w:rsidRPr="003A4996">
        <w:rPr>
          <w:sz w:val="16"/>
          <w:szCs w:val="16"/>
        </w:rPr>
        <w:t>от 26.01.2026 № 71</w:t>
      </w:r>
    </w:p>
    <w:p w14:paraId="1910B368" w14:textId="77777777" w:rsidR="00C56DC9" w:rsidRPr="003A4996" w:rsidRDefault="00C56DC9" w:rsidP="00C56DC9">
      <w:pPr>
        <w:spacing w:before="1"/>
        <w:ind w:left="1282"/>
        <w:jc w:val="center"/>
        <w:rPr>
          <w:b/>
          <w:color w:val="1C1C1C"/>
          <w:sz w:val="16"/>
          <w:szCs w:val="16"/>
        </w:rPr>
      </w:pPr>
    </w:p>
    <w:p w14:paraId="30BF4A30" w14:textId="77777777" w:rsidR="00C56DC9" w:rsidRPr="003A4996" w:rsidRDefault="00C56DC9" w:rsidP="00C56DC9">
      <w:pPr>
        <w:ind w:left="1281"/>
        <w:jc w:val="center"/>
        <w:rPr>
          <w:color w:val="131313"/>
          <w:spacing w:val="4"/>
          <w:sz w:val="16"/>
          <w:szCs w:val="16"/>
        </w:rPr>
      </w:pPr>
      <w:r w:rsidRPr="003A4996">
        <w:rPr>
          <w:b/>
          <w:color w:val="1C1C1C"/>
          <w:sz w:val="16"/>
          <w:szCs w:val="16"/>
        </w:rPr>
        <w:t>Карта</w:t>
      </w:r>
      <w:r w:rsidRPr="003A4996">
        <w:rPr>
          <w:b/>
          <w:color w:val="1C1C1C"/>
          <w:spacing w:val="13"/>
          <w:sz w:val="16"/>
          <w:szCs w:val="16"/>
        </w:rPr>
        <w:t xml:space="preserve"> </w:t>
      </w:r>
      <w:r w:rsidRPr="003A4996">
        <w:rPr>
          <w:b/>
          <w:color w:val="1A1A1A"/>
          <w:sz w:val="16"/>
          <w:szCs w:val="16"/>
        </w:rPr>
        <w:t>рисков</w:t>
      </w:r>
      <w:r w:rsidRPr="003A4996">
        <w:rPr>
          <w:b/>
          <w:color w:val="1A1A1A"/>
          <w:spacing w:val="6"/>
          <w:sz w:val="16"/>
          <w:szCs w:val="16"/>
        </w:rPr>
        <w:t xml:space="preserve"> </w:t>
      </w:r>
      <w:r w:rsidRPr="003A4996">
        <w:rPr>
          <w:b/>
          <w:color w:val="1C1C1C"/>
          <w:sz w:val="16"/>
          <w:szCs w:val="16"/>
        </w:rPr>
        <w:t>нарушений</w:t>
      </w:r>
      <w:r w:rsidRPr="003A4996">
        <w:rPr>
          <w:b/>
          <w:color w:val="1C1C1C"/>
          <w:spacing w:val="21"/>
          <w:sz w:val="16"/>
          <w:szCs w:val="16"/>
        </w:rPr>
        <w:t xml:space="preserve"> </w:t>
      </w:r>
      <w:r w:rsidRPr="003A4996">
        <w:rPr>
          <w:b/>
          <w:color w:val="1A1A1A"/>
          <w:sz w:val="16"/>
          <w:szCs w:val="16"/>
        </w:rPr>
        <w:t>антимонопольного</w:t>
      </w:r>
      <w:r w:rsidRPr="003A4996">
        <w:rPr>
          <w:b/>
          <w:color w:val="1A1A1A"/>
          <w:spacing w:val="1"/>
          <w:sz w:val="16"/>
          <w:szCs w:val="16"/>
        </w:rPr>
        <w:t xml:space="preserve"> </w:t>
      </w:r>
      <w:r w:rsidRPr="003A4996">
        <w:rPr>
          <w:b/>
          <w:color w:val="131313"/>
          <w:sz w:val="16"/>
          <w:szCs w:val="16"/>
        </w:rPr>
        <w:t>законодательства</w:t>
      </w:r>
      <w:r w:rsidRPr="003A4996">
        <w:rPr>
          <w:color w:val="131313"/>
          <w:spacing w:val="4"/>
          <w:sz w:val="16"/>
          <w:szCs w:val="16"/>
        </w:rPr>
        <w:t xml:space="preserve"> </w:t>
      </w:r>
    </w:p>
    <w:p w14:paraId="358DF020" w14:textId="77777777" w:rsidR="00C56DC9" w:rsidRPr="003A4996" w:rsidRDefault="00C56DC9" w:rsidP="00C56DC9">
      <w:pPr>
        <w:ind w:left="1281"/>
        <w:jc w:val="center"/>
        <w:rPr>
          <w:b/>
          <w:color w:val="1F1F1F"/>
          <w:spacing w:val="-2"/>
          <w:sz w:val="16"/>
          <w:szCs w:val="16"/>
        </w:rPr>
      </w:pPr>
      <w:r w:rsidRPr="003A4996">
        <w:rPr>
          <w:b/>
          <w:color w:val="282828"/>
          <w:sz w:val="16"/>
          <w:szCs w:val="16"/>
        </w:rPr>
        <w:t>в</w:t>
      </w:r>
      <w:r w:rsidRPr="003A4996">
        <w:rPr>
          <w:b/>
          <w:color w:val="282828"/>
          <w:spacing w:val="1"/>
          <w:sz w:val="16"/>
          <w:szCs w:val="16"/>
        </w:rPr>
        <w:t xml:space="preserve"> </w:t>
      </w:r>
      <w:r w:rsidRPr="003A4996">
        <w:rPr>
          <w:b/>
          <w:color w:val="181818"/>
          <w:sz w:val="16"/>
          <w:szCs w:val="16"/>
        </w:rPr>
        <w:t>деятельности</w:t>
      </w:r>
      <w:r w:rsidRPr="003A4996">
        <w:rPr>
          <w:b/>
          <w:color w:val="181818"/>
          <w:spacing w:val="19"/>
          <w:sz w:val="16"/>
          <w:szCs w:val="16"/>
        </w:rPr>
        <w:t xml:space="preserve"> </w:t>
      </w:r>
      <w:r w:rsidRPr="003A4996">
        <w:rPr>
          <w:b/>
          <w:color w:val="181818"/>
          <w:sz w:val="16"/>
          <w:szCs w:val="16"/>
        </w:rPr>
        <w:t>администрации</w:t>
      </w:r>
      <w:r w:rsidRPr="003A4996">
        <w:rPr>
          <w:b/>
          <w:color w:val="181818"/>
          <w:spacing w:val="27"/>
          <w:sz w:val="16"/>
          <w:szCs w:val="16"/>
        </w:rPr>
        <w:t xml:space="preserve"> </w:t>
      </w:r>
      <w:r w:rsidRPr="003A4996">
        <w:rPr>
          <w:b/>
          <w:color w:val="1F1F1F"/>
          <w:sz w:val="16"/>
          <w:szCs w:val="16"/>
        </w:rPr>
        <w:t xml:space="preserve">Бессоновского </w:t>
      </w:r>
      <w:r w:rsidRPr="003A4996">
        <w:rPr>
          <w:b/>
          <w:color w:val="1F1F1F"/>
          <w:spacing w:val="-2"/>
          <w:sz w:val="16"/>
          <w:szCs w:val="16"/>
        </w:rPr>
        <w:t>района на 2026 год</w:t>
      </w:r>
    </w:p>
    <w:tbl>
      <w:tblPr>
        <w:tblStyle w:val="TableNormal"/>
        <w:tblW w:w="10064" w:type="dxa"/>
        <w:tblInd w:w="292" w:type="dxa"/>
        <w:tblBorders>
          <w:top w:val="single" w:sz="6" w:space="0" w:color="383438"/>
          <w:left w:val="single" w:sz="6" w:space="0" w:color="383438"/>
          <w:bottom w:val="single" w:sz="6" w:space="0" w:color="383438"/>
          <w:right w:val="single" w:sz="6" w:space="0" w:color="383438"/>
          <w:insideH w:val="single" w:sz="6" w:space="0" w:color="383438"/>
          <w:insideV w:val="single" w:sz="6" w:space="0" w:color="383438"/>
        </w:tblBorders>
        <w:tblLayout w:type="fixed"/>
        <w:tblLook w:val="01E0" w:firstRow="1" w:lastRow="1" w:firstColumn="1" w:lastColumn="1" w:noHBand="0" w:noVBand="0"/>
      </w:tblPr>
      <w:tblGrid>
        <w:gridCol w:w="709"/>
        <w:gridCol w:w="1559"/>
        <w:gridCol w:w="2693"/>
        <w:gridCol w:w="2693"/>
        <w:gridCol w:w="2410"/>
      </w:tblGrid>
      <w:tr w:rsidR="00C56DC9" w:rsidRPr="003A4996" w14:paraId="623AB268" w14:textId="77777777" w:rsidTr="003A4996">
        <w:trPr>
          <w:trHeight w:val="561"/>
        </w:trPr>
        <w:tc>
          <w:tcPr>
            <w:tcW w:w="709" w:type="dxa"/>
          </w:tcPr>
          <w:p w14:paraId="2141C98D" w14:textId="77777777" w:rsidR="00C56DC9" w:rsidRPr="003A4996" w:rsidRDefault="00C56DC9" w:rsidP="00346CB2">
            <w:pPr>
              <w:jc w:val="center"/>
              <w:rPr>
                <w:rFonts w:cs="Times New Roman"/>
                <w:b/>
                <w:sz w:val="16"/>
                <w:szCs w:val="16"/>
                <w:lang w:val="ru-RU"/>
              </w:rPr>
            </w:pPr>
            <w:r w:rsidRPr="003A4996">
              <w:rPr>
                <w:rFonts w:cs="Times New Roman"/>
                <w:b/>
                <w:w w:val="85"/>
                <w:sz w:val="16"/>
                <w:szCs w:val="16"/>
                <w:lang w:val="ru-RU"/>
              </w:rPr>
              <w:t>№</w:t>
            </w:r>
          </w:p>
          <w:p w14:paraId="73DDFC76" w14:textId="77777777" w:rsidR="00C56DC9" w:rsidRPr="003A4996" w:rsidRDefault="00C56DC9" w:rsidP="00346CB2">
            <w:pPr>
              <w:pStyle w:val="TableParagraph"/>
              <w:spacing w:before="2"/>
              <w:ind w:left="47" w:right="31"/>
              <w:jc w:val="center"/>
              <w:rPr>
                <w:b/>
                <w:sz w:val="16"/>
                <w:szCs w:val="16"/>
                <w:lang w:val="ru-RU"/>
              </w:rPr>
            </w:pPr>
            <w:proofErr w:type="gramStart"/>
            <w:r w:rsidRPr="003A4996">
              <w:rPr>
                <w:b/>
                <w:color w:val="111111"/>
                <w:spacing w:val="-5"/>
                <w:sz w:val="16"/>
                <w:szCs w:val="16"/>
                <w:lang w:val="ru-RU"/>
              </w:rPr>
              <w:t>п</w:t>
            </w:r>
            <w:proofErr w:type="gramEnd"/>
            <w:r w:rsidRPr="003A4996">
              <w:rPr>
                <w:b/>
                <w:color w:val="111111"/>
                <w:spacing w:val="-5"/>
                <w:sz w:val="16"/>
                <w:szCs w:val="16"/>
                <w:lang w:val="ru-RU"/>
              </w:rPr>
              <w:t>/п</w:t>
            </w:r>
          </w:p>
        </w:tc>
        <w:tc>
          <w:tcPr>
            <w:tcW w:w="1559" w:type="dxa"/>
          </w:tcPr>
          <w:p w14:paraId="262B3DB2" w14:textId="77777777" w:rsidR="00C56DC9" w:rsidRPr="003A4996" w:rsidRDefault="00C56DC9" w:rsidP="00346CB2">
            <w:pPr>
              <w:pStyle w:val="TableParagraph"/>
              <w:spacing w:line="258" w:lineRule="exact"/>
              <w:ind w:left="34"/>
              <w:jc w:val="center"/>
              <w:rPr>
                <w:b/>
                <w:sz w:val="16"/>
                <w:szCs w:val="16"/>
              </w:rPr>
            </w:pPr>
            <w:r w:rsidRPr="003A4996">
              <w:rPr>
                <w:b/>
                <w:color w:val="0C0C0C"/>
                <w:sz w:val="16"/>
                <w:szCs w:val="16"/>
                <w:lang w:val="ru-RU"/>
              </w:rPr>
              <w:t>Уровень</w:t>
            </w:r>
            <w:r w:rsidRPr="003A4996">
              <w:rPr>
                <w:b/>
                <w:color w:val="0C0C0C"/>
                <w:spacing w:val="1"/>
                <w:sz w:val="16"/>
                <w:szCs w:val="16"/>
                <w:lang w:val="ru-RU"/>
              </w:rPr>
              <w:t xml:space="preserve"> </w:t>
            </w:r>
            <w:r w:rsidRPr="003A4996">
              <w:rPr>
                <w:b/>
                <w:spacing w:val="-2"/>
                <w:sz w:val="16"/>
                <w:szCs w:val="16"/>
                <w:lang w:val="ru-RU"/>
              </w:rPr>
              <w:t>риск</w:t>
            </w:r>
            <w:r w:rsidRPr="003A4996">
              <w:rPr>
                <w:b/>
                <w:spacing w:val="-2"/>
                <w:sz w:val="16"/>
                <w:szCs w:val="16"/>
              </w:rPr>
              <w:t>а</w:t>
            </w:r>
          </w:p>
          <w:p w14:paraId="63EA8EAF" w14:textId="77777777" w:rsidR="00C56DC9" w:rsidRPr="003A4996" w:rsidRDefault="00C56DC9" w:rsidP="00346CB2">
            <w:pPr>
              <w:pStyle w:val="TableParagraph"/>
              <w:spacing w:before="2"/>
              <w:ind w:left="34" w:right="12"/>
              <w:jc w:val="center"/>
              <w:rPr>
                <w:b/>
                <w:sz w:val="16"/>
                <w:szCs w:val="16"/>
              </w:rPr>
            </w:pPr>
            <w:r w:rsidRPr="003A4996">
              <w:rPr>
                <w:b/>
                <w:color w:val="111111"/>
                <w:spacing w:val="-2"/>
                <w:sz w:val="16"/>
                <w:szCs w:val="16"/>
              </w:rPr>
              <w:t>(</w:t>
            </w:r>
            <w:proofErr w:type="spellStart"/>
            <w:r w:rsidRPr="003A4996">
              <w:rPr>
                <w:b/>
                <w:color w:val="111111"/>
                <w:spacing w:val="-2"/>
                <w:sz w:val="16"/>
                <w:szCs w:val="16"/>
              </w:rPr>
              <w:t>описание</w:t>
            </w:r>
            <w:proofErr w:type="spellEnd"/>
            <w:r w:rsidRPr="003A4996">
              <w:rPr>
                <w:b/>
                <w:color w:val="111111"/>
                <w:spacing w:val="-2"/>
                <w:sz w:val="16"/>
                <w:szCs w:val="16"/>
              </w:rPr>
              <w:t>)</w:t>
            </w:r>
          </w:p>
        </w:tc>
        <w:tc>
          <w:tcPr>
            <w:tcW w:w="2693" w:type="dxa"/>
          </w:tcPr>
          <w:p w14:paraId="3870B22E" w14:textId="77777777" w:rsidR="00C56DC9" w:rsidRPr="003A4996" w:rsidRDefault="00C56DC9" w:rsidP="00346CB2">
            <w:pPr>
              <w:pStyle w:val="TableParagraph"/>
              <w:spacing w:before="121"/>
              <w:ind w:left="1087"/>
              <w:jc w:val="center"/>
              <w:rPr>
                <w:b/>
                <w:sz w:val="16"/>
                <w:szCs w:val="16"/>
              </w:rPr>
            </w:pPr>
            <w:proofErr w:type="spellStart"/>
            <w:r w:rsidRPr="003A4996">
              <w:rPr>
                <w:b/>
                <w:color w:val="181818"/>
                <w:sz w:val="16"/>
                <w:szCs w:val="16"/>
              </w:rPr>
              <w:t>Вид</w:t>
            </w:r>
            <w:proofErr w:type="spellEnd"/>
            <w:r w:rsidRPr="003A4996">
              <w:rPr>
                <w:b/>
                <w:color w:val="181818"/>
                <w:spacing w:val="-1"/>
                <w:sz w:val="16"/>
                <w:szCs w:val="16"/>
              </w:rPr>
              <w:t xml:space="preserve"> </w:t>
            </w:r>
            <w:proofErr w:type="spellStart"/>
            <w:r w:rsidRPr="003A4996">
              <w:rPr>
                <w:b/>
                <w:color w:val="0F0F0F"/>
                <w:sz w:val="16"/>
                <w:szCs w:val="16"/>
              </w:rPr>
              <w:t>риска</w:t>
            </w:r>
            <w:proofErr w:type="spellEnd"/>
            <w:r w:rsidRPr="003A4996">
              <w:rPr>
                <w:b/>
                <w:color w:val="0F0F0F"/>
                <w:spacing w:val="4"/>
                <w:sz w:val="16"/>
                <w:szCs w:val="16"/>
              </w:rPr>
              <w:t xml:space="preserve"> </w:t>
            </w:r>
            <w:r w:rsidRPr="003A4996">
              <w:rPr>
                <w:b/>
                <w:spacing w:val="-2"/>
                <w:sz w:val="16"/>
                <w:szCs w:val="16"/>
              </w:rPr>
              <w:t>(</w:t>
            </w:r>
            <w:proofErr w:type="spellStart"/>
            <w:r w:rsidRPr="003A4996">
              <w:rPr>
                <w:b/>
                <w:spacing w:val="-2"/>
                <w:sz w:val="16"/>
                <w:szCs w:val="16"/>
              </w:rPr>
              <w:t>описание</w:t>
            </w:r>
            <w:proofErr w:type="spellEnd"/>
            <w:r w:rsidRPr="003A4996">
              <w:rPr>
                <w:b/>
                <w:spacing w:val="-2"/>
                <w:sz w:val="16"/>
                <w:szCs w:val="16"/>
              </w:rPr>
              <w:t>)</w:t>
            </w:r>
          </w:p>
        </w:tc>
        <w:tc>
          <w:tcPr>
            <w:tcW w:w="2693" w:type="dxa"/>
          </w:tcPr>
          <w:p w14:paraId="56706A0C" w14:textId="77777777" w:rsidR="00C56DC9" w:rsidRPr="003A4996" w:rsidRDefault="00C56DC9" w:rsidP="00346CB2">
            <w:pPr>
              <w:pStyle w:val="TableParagraph"/>
              <w:spacing w:before="121"/>
              <w:ind w:left="457"/>
              <w:jc w:val="center"/>
              <w:rPr>
                <w:b/>
                <w:sz w:val="16"/>
                <w:szCs w:val="16"/>
              </w:rPr>
            </w:pPr>
            <w:proofErr w:type="spellStart"/>
            <w:r w:rsidRPr="003A4996">
              <w:rPr>
                <w:b/>
                <w:sz w:val="16"/>
                <w:szCs w:val="16"/>
              </w:rPr>
              <w:t>Причины</w:t>
            </w:r>
            <w:proofErr w:type="spellEnd"/>
            <w:r w:rsidRPr="003A4996">
              <w:rPr>
                <w:b/>
                <w:spacing w:val="-6"/>
                <w:sz w:val="16"/>
                <w:szCs w:val="16"/>
              </w:rPr>
              <w:t xml:space="preserve"> </w:t>
            </w:r>
            <w:r w:rsidRPr="003A4996">
              <w:rPr>
                <w:b/>
                <w:color w:val="111111"/>
                <w:sz w:val="16"/>
                <w:szCs w:val="16"/>
              </w:rPr>
              <w:t>и</w:t>
            </w:r>
            <w:r w:rsidRPr="003A4996">
              <w:rPr>
                <w:b/>
                <w:color w:val="111111"/>
                <w:spacing w:val="-4"/>
                <w:sz w:val="16"/>
                <w:szCs w:val="16"/>
              </w:rPr>
              <w:t xml:space="preserve"> </w:t>
            </w:r>
            <w:proofErr w:type="spellStart"/>
            <w:r w:rsidRPr="003A4996">
              <w:rPr>
                <w:b/>
                <w:color w:val="0F0F0F"/>
                <w:sz w:val="16"/>
                <w:szCs w:val="16"/>
              </w:rPr>
              <w:t>условия</w:t>
            </w:r>
            <w:proofErr w:type="spellEnd"/>
            <w:r w:rsidRPr="003A4996">
              <w:rPr>
                <w:b/>
                <w:color w:val="0F0F0F"/>
                <w:spacing w:val="2"/>
                <w:sz w:val="16"/>
                <w:szCs w:val="16"/>
              </w:rPr>
              <w:t xml:space="preserve"> </w:t>
            </w:r>
            <w:proofErr w:type="spellStart"/>
            <w:r w:rsidRPr="003A4996">
              <w:rPr>
                <w:b/>
                <w:spacing w:val="-2"/>
                <w:sz w:val="16"/>
                <w:szCs w:val="16"/>
              </w:rPr>
              <w:t>возникновения</w:t>
            </w:r>
            <w:proofErr w:type="spellEnd"/>
          </w:p>
        </w:tc>
        <w:tc>
          <w:tcPr>
            <w:tcW w:w="2410" w:type="dxa"/>
            <w:vAlign w:val="center"/>
          </w:tcPr>
          <w:p w14:paraId="31A1384F" w14:textId="77777777" w:rsidR="00C56DC9" w:rsidRPr="003A4996" w:rsidRDefault="00C56DC9" w:rsidP="00346CB2">
            <w:pPr>
              <w:pStyle w:val="TableParagraph"/>
              <w:spacing w:line="258" w:lineRule="exact"/>
              <w:ind w:left="39"/>
              <w:jc w:val="center"/>
              <w:rPr>
                <w:b/>
                <w:sz w:val="16"/>
                <w:szCs w:val="16"/>
                <w:lang w:val="ru-RU"/>
              </w:rPr>
            </w:pPr>
            <w:r w:rsidRPr="003A4996">
              <w:rPr>
                <w:b/>
                <w:color w:val="0E0E0E"/>
                <w:sz w:val="16"/>
                <w:szCs w:val="16"/>
                <w:lang w:val="ru-RU"/>
              </w:rPr>
              <w:t>Мероприятия</w:t>
            </w:r>
            <w:r w:rsidRPr="003A4996">
              <w:rPr>
                <w:b/>
                <w:color w:val="0E0E0E"/>
                <w:spacing w:val="-4"/>
                <w:sz w:val="16"/>
                <w:szCs w:val="16"/>
                <w:lang w:val="ru-RU"/>
              </w:rPr>
              <w:t xml:space="preserve"> </w:t>
            </w:r>
            <w:r w:rsidRPr="003A4996">
              <w:rPr>
                <w:b/>
                <w:color w:val="032133"/>
                <w:sz w:val="16"/>
                <w:szCs w:val="16"/>
                <w:lang w:val="ru-RU"/>
              </w:rPr>
              <w:t>по</w:t>
            </w:r>
            <w:r w:rsidRPr="003A4996">
              <w:rPr>
                <w:b/>
                <w:color w:val="032133"/>
                <w:spacing w:val="-15"/>
                <w:sz w:val="16"/>
                <w:szCs w:val="16"/>
                <w:lang w:val="ru-RU"/>
              </w:rPr>
              <w:t xml:space="preserve"> </w:t>
            </w:r>
            <w:r w:rsidRPr="003A4996">
              <w:rPr>
                <w:b/>
                <w:color w:val="111111"/>
                <w:sz w:val="16"/>
                <w:szCs w:val="16"/>
                <w:lang w:val="ru-RU"/>
              </w:rPr>
              <w:t>минимизации</w:t>
            </w:r>
            <w:r w:rsidRPr="003A4996">
              <w:rPr>
                <w:b/>
                <w:color w:val="111111"/>
                <w:spacing w:val="1"/>
                <w:sz w:val="16"/>
                <w:szCs w:val="16"/>
                <w:lang w:val="ru-RU"/>
              </w:rPr>
              <w:t xml:space="preserve"> </w:t>
            </w:r>
            <w:r w:rsidRPr="003A4996">
              <w:rPr>
                <w:b/>
                <w:color w:val="1A1A1A"/>
                <w:spacing w:val="-10"/>
                <w:sz w:val="16"/>
                <w:szCs w:val="16"/>
                <w:lang w:val="ru-RU"/>
              </w:rPr>
              <w:t>и</w:t>
            </w:r>
          </w:p>
          <w:p w14:paraId="10FA0266" w14:textId="77777777" w:rsidR="00C56DC9" w:rsidRPr="003A4996" w:rsidRDefault="00C56DC9" w:rsidP="00346CB2">
            <w:pPr>
              <w:pStyle w:val="TableParagraph"/>
              <w:spacing w:before="2"/>
              <w:ind w:left="39" w:right="3"/>
              <w:jc w:val="center"/>
              <w:rPr>
                <w:b/>
                <w:sz w:val="16"/>
                <w:szCs w:val="16"/>
                <w:lang w:val="ru-RU"/>
              </w:rPr>
            </w:pPr>
            <w:r w:rsidRPr="003A4996">
              <w:rPr>
                <w:b/>
                <w:color w:val="111111"/>
                <w:spacing w:val="-2"/>
                <w:sz w:val="16"/>
                <w:szCs w:val="16"/>
                <w:lang w:val="ru-RU"/>
              </w:rPr>
              <w:t>устранению</w:t>
            </w:r>
            <w:r w:rsidRPr="003A4996">
              <w:rPr>
                <w:b/>
                <w:color w:val="111111"/>
                <w:sz w:val="16"/>
                <w:szCs w:val="16"/>
                <w:lang w:val="ru-RU"/>
              </w:rPr>
              <w:t xml:space="preserve"> </w:t>
            </w:r>
            <w:r w:rsidRPr="003A4996">
              <w:rPr>
                <w:b/>
                <w:color w:val="151515"/>
                <w:spacing w:val="-2"/>
                <w:sz w:val="16"/>
                <w:szCs w:val="16"/>
                <w:lang w:val="ru-RU"/>
              </w:rPr>
              <w:t>рисков</w:t>
            </w:r>
          </w:p>
        </w:tc>
      </w:tr>
      <w:tr w:rsidR="00C56DC9" w:rsidRPr="003A4996" w14:paraId="6B52E6E3" w14:textId="77777777" w:rsidTr="003A4996">
        <w:trPr>
          <w:trHeight w:val="1948"/>
        </w:trPr>
        <w:tc>
          <w:tcPr>
            <w:tcW w:w="709" w:type="dxa"/>
          </w:tcPr>
          <w:p w14:paraId="00DB3832" w14:textId="77777777" w:rsidR="00C56DC9" w:rsidRPr="003A4996" w:rsidRDefault="00C56DC9" w:rsidP="00346CB2">
            <w:pPr>
              <w:pStyle w:val="TableParagraph"/>
              <w:ind w:left="30" w:right="31"/>
              <w:jc w:val="center"/>
              <w:rPr>
                <w:sz w:val="16"/>
                <w:szCs w:val="16"/>
              </w:rPr>
            </w:pPr>
            <w:r w:rsidRPr="003A4996">
              <w:rPr>
                <w:color w:val="131313"/>
                <w:spacing w:val="-5"/>
                <w:sz w:val="16"/>
                <w:szCs w:val="16"/>
              </w:rPr>
              <w:t>1.</w:t>
            </w:r>
          </w:p>
        </w:tc>
        <w:tc>
          <w:tcPr>
            <w:tcW w:w="1559" w:type="dxa"/>
          </w:tcPr>
          <w:p w14:paraId="750785AA" w14:textId="77777777" w:rsidR="00C56DC9" w:rsidRPr="003A4996" w:rsidRDefault="00C56DC9" w:rsidP="00346CB2">
            <w:pPr>
              <w:pStyle w:val="TableParagraph"/>
              <w:ind w:left="113"/>
              <w:jc w:val="center"/>
              <w:rPr>
                <w:sz w:val="16"/>
                <w:szCs w:val="16"/>
              </w:rPr>
            </w:pPr>
            <w:proofErr w:type="spellStart"/>
            <w:r w:rsidRPr="003A4996">
              <w:rPr>
                <w:color w:val="0F0F0F"/>
                <w:spacing w:val="-2"/>
                <w:sz w:val="16"/>
                <w:szCs w:val="16"/>
              </w:rPr>
              <w:t>Высокий</w:t>
            </w:r>
            <w:proofErr w:type="spellEnd"/>
          </w:p>
        </w:tc>
        <w:tc>
          <w:tcPr>
            <w:tcW w:w="2693" w:type="dxa"/>
          </w:tcPr>
          <w:p w14:paraId="3C9FD11B" w14:textId="77777777" w:rsidR="00C56DC9" w:rsidRPr="003A4996" w:rsidRDefault="00C56DC9" w:rsidP="00346CB2">
            <w:pPr>
              <w:pStyle w:val="TableParagraph"/>
              <w:tabs>
                <w:tab w:val="left" w:pos="2458"/>
              </w:tabs>
              <w:ind w:left="117"/>
              <w:jc w:val="center"/>
              <w:rPr>
                <w:sz w:val="16"/>
                <w:szCs w:val="16"/>
                <w:lang w:val="ru-RU"/>
              </w:rPr>
            </w:pPr>
            <w:r w:rsidRPr="003A4996">
              <w:rPr>
                <w:spacing w:val="-2"/>
                <w:sz w:val="16"/>
                <w:szCs w:val="16"/>
                <w:lang w:val="ru-RU"/>
              </w:rPr>
              <w:t>Создание</w:t>
            </w:r>
            <w:r w:rsidRPr="003A4996">
              <w:rPr>
                <w:sz w:val="16"/>
                <w:szCs w:val="16"/>
                <w:lang w:val="ru-RU"/>
              </w:rPr>
              <w:t xml:space="preserve"> </w:t>
            </w:r>
            <w:proofErr w:type="gramStart"/>
            <w:r w:rsidRPr="003A4996">
              <w:rPr>
                <w:spacing w:val="-2"/>
                <w:sz w:val="16"/>
                <w:szCs w:val="16"/>
                <w:lang w:val="ru-RU"/>
              </w:rPr>
              <w:t>необоснованных</w:t>
            </w:r>
            <w:proofErr w:type="gramEnd"/>
          </w:p>
          <w:p w14:paraId="5A25D1E6" w14:textId="77777777" w:rsidR="00C56DC9" w:rsidRPr="003A4996" w:rsidRDefault="00C56DC9" w:rsidP="00346CB2">
            <w:pPr>
              <w:pStyle w:val="TableParagraph"/>
              <w:ind w:left="125" w:right="182"/>
              <w:jc w:val="center"/>
              <w:rPr>
                <w:sz w:val="16"/>
                <w:szCs w:val="16"/>
                <w:lang w:val="ru-RU"/>
              </w:rPr>
            </w:pPr>
            <w:r w:rsidRPr="003A4996">
              <w:rPr>
                <w:sz w:val="16"/>
                <w:szCs w:val="16"/>
                <w:lang w:val="ru-RU"/>
              </w:rPr>
              <w:t xml:space="preserve">преимуществ юридическим </w:t>
            </w:r>
            <w:r w:rsidRPr="003A4996">
              <w:rPr>
                <w:color w:val="0E0E0E"/>
                <w:sz w:val="16"/>
                <w:szCs w:val="16"/>
                <w:lang w:val="ru-RU"/>
              </w:rPr>
              <w:t xml:space="preserve">лицам </w:t>
            </w:r>
            <w:r w:rsidRPr="003A4996">
              <w:rPr>
                <w:color w:val="181818"/>
                <w:sz w:val="16"/>
                <w:szCs w:val="16"/>
                <w:lang w:val="ru-RU"/>
              </w:rPr>
              <w:t xml:space="preserve">путем </w:t>
            </w:r>
            <w:r w:rsidRPr="003A4996">
              <w:rPr>
                <w:sz w:val="16"/>
                <w:szCs w:val="16"/>
                <w:lang w:val="ru-RU"/>
              </w:rPr>
              <w:t xml:space="preserve">предоставления </w:t>
            </w:r>
            <w:r w:rsidRPr="003A4996">
              <w:rPr>
                <w:color w:val="080808"/>
                <w:sz w:val="16"/>
                <w:szCs w:val="16"/>
                <w:lang w:val="ru-RU"/>
              </w:rPr>
              <w:t xml:space="preserve">преференций </w:t>
            </w:r>
            <w:r w:rsidRPr="003A4996">
              <w:rPr>
                <w:color w:val="210500"/>
                <w:sz w:val="16"/>
                <w:szCs w:val="16"/>
                <w:lang w:val="ru-RU"/>
              </w:rPr>
              <w:t xml:space="preserve">в </w:t>
            </w:r>
            <w:r w:rsidRPr="003A4996">
              <w:rPr>
                <w:color w:val="0F0F0F"/>
                <w:sz w:val="16"/>
                <w:szCs w:val="16"/>
                <w:lang w:val="ru-RU"/>
              </w:rPr>
              <w:t xml:space="preserve">нарушение </w:t>
            </w:r>
            <w:r w:rsidRPr="003A4996">
              <w:rPr>
                <w:color w:val="080808"/>
                <w:sz w:val="16"/>
                <w:szCs w:val="16"/>
                <w:lang w:val="ru-RU"/>
              </w:rPr>
              <w:t xml:space="preserve">статьи </w:t>
            </w:r>
            <w:r w:rsidRPr="003A4996">
              <w:rPr>
                <w:color w:val="181818"/>
                <w:sz w:val="16"/>
                <w:szCs w:val="16"/>
                <w:lang w:val="ru-RU"/>
              </w:rPr>
              <w:t xml:space="preserve">5 </w:t>
            </w:r>
            <w:r w:rsidRPr="003A4996">
              <w:rPr>
                <w:sz w:val="16"/>
                <w:szCs w:val="16"/>
                <w:lang w:val="ru-RU"/>
              </w:rPr>
              <w:t xml:space="preserve">Федерального </w:t>
            </w:r>
            <w:r w:rsidRPr="003A4996">
              <w:rPr>
                <w:color w:val="0A0A0A"/>
                <w:sz w:val="16"/>
                <w:szCs w:val="16"/>
                <w:lang w:val="ru-RU"/>
              </w:rPr>
              <w:t xml:space="preserve">закона </w:t>
            </w:r>
            <w:r w:rsidRPr="003A4996">
              <w:rPr>
                <w:sz w:val="16"/>
                <w:szCs w:val="16"/>
                <w:lang w:val="ru-RU"/>
              </w:rPr>
              <w:t xml:space="preserve">от 26.07.2006 </w:t>
            </w:r>
            <w:r w:rsidRPr="003A4996">
              <w:rPr>
                <w:color w:val="212121"/>
                <w:sz w:val="16"/>
                <w:szCs w:val="16"/>
                <w:lang w:val="ru-RU"/>
              </w:rPr>
              <w:t xml:space="preserve">№ </w:t>
            </w:r>
            <w:r w:rsidRPr="003A4996">
              <w:rPr>
                <w:sz w:val="16"/>
                <w:szCs w:val="16"/>
                <w:lang w:val="ru-RU"/>
              </w:rPr>
              <w:t xml:space="preserve">135-ФЗ </w:t>
            </w:r>
            <w:r w:rsidRPr="003A4996">
              <w:rPr>
                <w:color w:val="2D2D2D"/>
                <w:sz w:val="16"/>
                <w:szCs w:val="16"/>
                <w:lang w:val="ru-RU"/>
              </w:rPr>
              <w:t xml:space="preserve">«О </w:t>
            </w:r>
            <w:r w:rsidRPr="003A4996">
              <w:rPr>
                <w:color w:val="0F0F0F"/>
                <w:sz w:val="16"/>
                <w:szCs w:val="16"/>
                <w:lang w:val="ru-RU"/>
              </w:rPr>
              <w:t xml:space="preserve">защите </w:t>
            </w:r>
            <w:r w:rsidRPr="003A4996">
              <w:rPr>
                <w:sz w:val="16"/>
                <w:szCs w:val="16"/>
                <w:lang w:val="ru-RU"/>
              </w:rPr>
              <w:t>конкуренции»</w:t>
            </w:r>
          </w:p>
        </w:tc>
        <w:tc>
          <w:tcPr>
            <w:tcW w:w="2693" w:type="dxa"/>
          </w:tcPr>
          <w:p w14:paraId="77F23D44" w14:textId="77777777" w:rsidR="00C56DC9" w:rsidRPr="003A4996" w:rsidRDefault="00C56DC9" w:rsidP="00346CB2">
            <w:pPr>
              <w:pStyle w:val="TableParagraph"/>
              <w:ind w:left="221"/>
              <w:jc w:val="center"/>
              <w:rPr>
                <w:sz w:val="16"/>
                <w:szCs w:val="16"/>
                <w:lang w:val="ru-RU"/>
              </w:rPr>
            </w:pPr>
            <w:r w:rsidRPr="003A4996">
              <w:rPr>
                <w:sz w:val="16"/>
                <w:szCs w:val="16"/>
                <w:lang w:val="ru-RU"/>
              </w:rPr>
              <w:t>Предоставление</w:t>
            </w:r>
            <w:r w:rsidRPr="003A4996">
              <w:rPr>
                <w:spacing w:val="14"/>
                <w:sz w:val="16"/>
                <w:szCs w:val="16"/>
                <w:lang w:val="ru-RU"/>
              </w:rPr>
              <w:t xml:space="preserve"> </w:t>
            </w:r>
            <w:r w:rsidRPr="003A4996">
              <w:rPr>
                <w:sz w:val="16"/>
                <w:szCs w:val="16"/>
                <w:lang w:val="ru-RU"/>
              </w:rPr>
              <w:t>преференций</w:t>
            </w:r>
            <w:r w:rsidRPr="003A4996">
              <w:rPr>
                <w:spacing w:val="47"/>
                <w:sz w:val="16"/>
                <w:szCs w:val="16"/>
                <w:lang w:val="ru-RU"/>
              </w:rPr>
              <w:t xml:space="preserve"> </w:t>
            </w:r>
            <w:r w:rsidRPr="003A4996">
              <w:rPr>
                <w:color w:val="0C0C0C"/>
                <w:sz w:val="16"/>
                <w:szCs w:val="16"/>
                <w:lang w:val="ru-RU"/>
              </w:rPr>
              <w:t>на</w:t>
            </w:r>
            <w:r w:rsidRPr="003A4996">
              <w:rPr>
                <w:color w:val="0C0C0C"/>
                <w:spacing w:val="9"/>
                <w:sz w:val="16"/>
                <w:szCs w:val="16"/>
                <w:lang w:val="ru-RU"/>
              </w:rPr>
              <w:t xml:space="preserve"> </w:t>
            </w:r>
            <w:r w:rsidRPr="003A4996">
              <w:rPr>
                <w:color w:val="0A0A0A"/>
                <w:spacing w:val="-2"/>
                <w:sz w:val="16"/>
                <w:szCs w:val="16"/>
                <w:lang w:val="ru-RU"/>
              </w:rPr>
              <w:t xml:space="preserve">цели, </w:t>
            </w:r>
            <w:r w:rsidRPr="003A4996">
              <w:rPr>
                <w:color w:val="181818"/>
                <w:spacing w:val="-6"/>
                <w:sz w:val="16"/>
                <w:szCs w:val="16"/>
                <w:lang w:val="ru-RU"/>
              </w:rPr>
              <w:t>не</w:t>
            </w:r>
            <w:r w:rsidRPr="003A4996">
              <w:rPr>
                <w:color w:val="181818"/>
                <w:sz w:val="16"/>
                <w:szCs w:val="16"/>
                <w:lang w:val="ru-RU"/>
              </w:rPr>
              <w:t xml:space="preserve"> </w:t>
            </w:r>
            <w:r w:rsidRPr="003A4996">
              <w:rPr>
                <w:spacing w:val="-2"/>
                <w:sz w:val="16"/>
                <w:szCs w:val="16"/>
                <w:lang w:val="ru-RU"/>
              </w:rPr>
              <w:t xml:space="preserve">предусмотренные </w:t>
            </w:r>
            <w:r w:rsidRPr="003A4996">
              <w:rPr>
                <w:sz w:val="16"/>
                <w:szCs w:val="16"/>
                <w:lang w:val="ru-RU"/>
              </w:rPr>
              <w:t xml:space="preserve">законодательством, </w:t>
            </w:r>
            <w:r w:rsidRPr="003A4996">
              <w:rPr>
                <w:color w:val="080808"/>
                <w:sz w:val="16"/>
                <w:szCs w:val="16"/>
                <w:lang w:val="ru-RU"/>
              </w:rPr>
              <w:t xml:space="preserve">неоднозначность </w:t>
            </w:r>
            <w:r w:rsidRPr="003A4996">
              <w:rPr>
                <w:sz w:val="16"/>
                <w:szCs w:val="16"/>
                <w:lang w:val="ru-RU"/>
              </w:rPr>
              <w:t xml:space="preserve">формулировок </w:t>
            </w:r>
            <w:r w:rsidRPr="003A4996">
              <w:rPr>
                <w:color w:val="080808"/>
                <w:sz w:val="16"/>
                <w:szCs w:val="16"/>
                <w:lang w:val="ru-RU"/>
              </w:rPr>
              <w:t xml:space="preserve">законодательства </w:t>
            </w:r>
            <w:r w:rsidRPr="003A4996">
              <w:rPr>
                <w:color w:val="181818"/>
                <w:sz w:val="16"/>
                <w:szCs w:val="16"/>
                <w:lang w:val="ru-RU"/>
              </w:rPr>
              <w:t xml:space="preserve">и </w:t>
            </w:r>
            <w:r w:rsidRPr="003A4996">
              <w:rPr>
                <w:sz w:val="16"/>
                <w:szCs w:val="16"/>
                <w:lang w:val="ru-RU"/>
              </w:rPr>
              <w:t xml:space="preserve">муниципальных правовых актов, регламентирующих предоставление муниципальных </w:t>
            </w:r>
            <w:r w:rsidRPr="003A4996">
              <w:rPr>
                <w:color w:val="0A0A0A"/>
                <w:sz w:val="16"/>
                <w:szCs w:val="16"/>
                <w:lang w:val="ru-RU"/>
              </w:rPr>
              <w:t>преференций</w:t>
            </w:r>
          </w:p>
        </w:tc>
        <w:tc>
          <w:tcPr>
            <w:tcW w:w="2410" w:type="dxa"/>
          </w:tcPr>
          <w:p w14:paraId="23255C4E" w14:textId="77777777" w:rsidR="00C56DC9" w:rsidRPr="003A4996" w:rsidRDefault="00C56DC9" w:rsidP="00346CB2">
            <w:pPr>
              <w:pStyle w:val="TableParagraph"/>
              <w:tabs>
                <w:tab w:val="left" w:pos="2889"/>
              </w:tabs>
              <w:jc w:val="center"/>
              <w:rPr>
                <w:sz w:val="16"/>
                <w:szCs w:val="16"/>
                <w:lang w:val="ru-RU"/>
              </w:rPr>
            </w:pPr>
            <w:r w:rsidRPr="003A4996">
              <w:rPr>
                <w:spacing w:val="-2"/>
                <w:sz w:val="16"/>
                <w:szCs w:val="16"/>
                <w:lang w:val="ru-RU"/>
              </w:rPr>
              <w:t xml:space="preserve">Повышение </w:t>
            </w:r>
            <w:r w:rsidRPr="003A4996">
              <w:rPr>
                <w:color w:val="151515"/>
                <w:spacing w:val="-2"/>
                <w:sz w:val="16"/>
                <w:szCs w:val="16"/>
                <w:lang w:val="ru-RU"/>
              </w:rPr>
              <w:t xml:space="preserve">уровня </w:t>
            </w:r>
            <w:r w:rsidRPr="003A4996">
              <w:rPr>
                <w:spacing w:val="-2"/>
                <w:sz w:val="16"/>
                <w:szCs w:val="16"/>
                <w:lang w:val="ru-RU"/>
              </w:rPr>
              <w:t xml:space="preserve">квалификации </w:t>
            </w:r>
            <w:r w:rsidRPr="003A4996">
              <w:rPr>
                <w:color w:val="0C0C0C"/>
                <w:spacing w:val="-2"/>
                <w:sz w:val="16"/>
                <w:szCs w:val="16"/>
                <w:lang w:val="ru-RU"/>
              </w:rPr>
              <w:t xml:space="preserve">сотрудников; </w:t>
            </w:r>
            <w:r w:rsidRPr="003A4996">
              <w:rPr>
                <w:sz w:val="16"/>
                <w:szCs w:val="16"/>
                <w:lang w:val="ru-RU"/>
              </w:rPr>
              <w:t xml:space="preserve">усиление </w:t>
            </w:r>
            <w:r w:rsidRPr="003A4996">
              <w:rPr>
                <w:color w:val="0A0A0A"/>
                <w:sz w:val="16"/>
                <w:szCs w:val="16"/>
                <w:lang w:val="ru-RU"/>
              </w:rPr>
              <w:t>внутреннего</w:t>
            </w:r>
            <w:r w:rsidRPr="003A4996">
              <w:rPr>
                <w:color w:val="0A0A0A"/>
                <w:spacing w:val="-1"/>
                <w:sz w:val="16"/>
                <w:szCs w:val="16"/>
                <w:lang w:val="ru-RU"/>
              </w:rPr>
              <w:t xml:space="preserve"> </w:t>
            </w:r>
            <w:r w:rsidRPr="003A4996">
              <w:rPr>
                <w:color w:val="111111"/>
                <w:spacing w:val="-2"/>
                <w:sz w:val="16"/>
                <w:szCs w:val="16"/>
                <w:lang w:val="ru-RU"/>
              </w:rPr>
              <w:t>контроля</w:t>
            </w:r>
          </w:p>
        </w:tc>
      </w:tr>
      <w:tr w:rsidR="00C56DC9" w:rsidRPr="003A4996" w14:paraId="7F534FA9" w14:textId="77777777" w:rsidTr="003A4996">
        <w:trPr>
          <w:trHeight w:val="5063"/>
        </w:trPr>
        <w:tc>
          <w:tcPr>
            <w:tcW w:w="709" w:type="dxa"/>
          </w:tcPr>
          <w:p w14:paraId="66708866" w14:textId="77777777" w:rsidR="00C56DC9" w:rsidRPr="003A4996" w:rsidRDefault="00C56DC9" w:rsidP="00346CB2">
            <w:pPr>
              <w:pStyle w:val="TableParagraph"/>
              <w:ind w:left="22" w:right="31"/>
              <w:jc w:val="center"/>
              <w:rPr>
                <w:sz w:val="16"/>
                <w:szCs w:val="16"/>
              </w:rPr>
            </w:pPr>
            <w:r w:rsidRPr="003A4996">
              <w:rPr>
                <w:spacing w:val="-5"/>
                <w:sz w:val="16"/>
                <w:szCs w:val="16"/>
              </w:rPr>
              <w:lastRenderedPageBreak/>
              <w:t>2.</w:t>
            </w:r>
          </w:p>
        </w:tc>
        <w:tc>
          <w:tcPr>
            <w:tcW w:w="1559" w:type="dxa"/>
          </w:tcPr>
          <w:p w14:paraId="062DAD84" w14:textId="77777777" w:rsidR="00C56DC9" w:rsidRPr="003A4996" w:rsidRDefault="00C56DC9" w:rsidP="00346CB2">
            <w:pPr>
              <w:pStyle w:val="TableParagraph"/>
              <w:ind w:left="113"/>
              <w:jc w:val="center"/>
              <w:rPr>
                <w:sz w:val="16"/>
                <w:szCs w:val="16"/>
              </w:rPr>
            </w:pPr>
            <w:proofErr w:type="spellStart"/>
            <w:r w:rsidRPr="003A4996">
              <w:rPr>
                <w:color w:val="080808"/>
                <w:spacing w:val="-2"/>
                <w:sz w:val="16"/>
                <w:szCs w:val="16"/>
              </w:rPr>
              <w:t>Высокий</w:t>
            </w:r>
            <w:proofErr w:type="spellEnd"/>
          </w:p>
        </w:tc>
        <w:tc>
          <w:tcPr>
            <w:tcW w:w="2693" w:type="dxa"/>
          </w:tcPr>
          <w:p w14:paraId="2166491E" w14:textId="77777777" w:rsidR="00C56DC9" w:rsidRPr="003A4996" w:rsidRDefault="00C56DC9" w:rsidP="00346CB2">
            <w:pPr>
              <w:pStyle w:val="TableParagraph"/>
              <w:tabs>
                <w:tab w:val="left" w:pos="1587"/>
                <w:tab w:val="left" w:pos="2183"/>
                <w:tab w:val="left" w:pos="2225"/>
                <w:tab w:val="left" w:pos="2710"/>
                <w:tab w:val="left" w:pos="2832"/>
                <w:tab w:val="left" w:pos="2868"/>
                <w:tab w:val="left" w:pos="3776"/>
                <w:tab w:val="left" w:pos="3918"/>
                <w:tab w:val="left" w:pos="4038"/>
              </w:tabs>
              <w:ind w:left="121" w:right="183" w:hanging="4"/>
              <w:jc w:val="center"/>
              <w:rPr>
                <w:sz w:val="16"/>
                <w:szCs w:val="16"/>
                <w:lang w:val="ru-RU"/>
              </w:rPr>
            </w:pPr>
            <w:proofErr w:type="gramStart"/>
            <w:r w:rsidRPr="003A4996">
              <w:rPr>
                <w:color w:val="0C0C0C"/>
                <w:sz w:val="16"/>
                <w:szCs w:val="16"/>
                <w:lang w:val="ru-RU"/>
              </w:rPr>
              <w:t xml:space="preserve">Нарушения </w:t>
            </w:r>
            <w:r w:rsidRPr="003A4996">
              <w:rPr>
                <w:color w:val="0F0F0F"/>
                <w:sz w:val="16"/>
                <w:szCs w:val="16"/>
                <w:lang w:val="ru-RU"/>
              </w:rPr>
              <w:t xml:space="preserve">статьи </w:t>
            </w:r>
            <w:r w:rsidRPr="003A4996">
              <w:rPr>
                <w:color w:val="0C0C0C"/>
                <w:sz w:val="16"/>
                <w:szCs w:val="16"/>
                <w:lang w:val="ru-RU"/>
              </w:rPr>
              <w:t xml:space="preserve">17 Федерального </w:t>
            </w:r>
            <w:r w:rsidRPr="003A4996">
              <w:rPr>
                <w:sz w:val="16"/>
                <w:szCs w:val="16"/>
                <w:lang w:val="ru-RU"/>
              </w:rPr>
              <w:t xml:space="preserve">закона </w:t>
            </w:r>
            <w:r w:rsidRPr="003A4996">
              <w:rPr>
                <w:color w:val="080808"/>
                <w:sz w:val="16"/>
                <w:szCs w:val="16"/>
                <w:lang w:val="ru-RU"/>
              </w:rPr>
              <w:t xml:space="preserve">от </w:t>
            </w:r>
            <w:r w:rsidRPr="003A4996">
              <w:rPr>
                <w:sz w:val="16"/>
                <w:szCs w:val="16"/>
                <w:lang w:val="ru-RU"/>
              </w:rPr>
              <w:t xml:space="preserve">26.07.2006 </w:t>
            </w:r>
            <w:r w:rsidRPr="003A4996">
              <w:rPr>
                <w:color w:val="0C0C0C"/>
                <w:sz w:val="16"/>
                <w:szCs w:val="16"/>
                <w:lang w:val="ru-RU"/>
              </w:rPr>
              <w:t xml:space="preserve">№135-ФЗ </w:t>
            </w:r>
            <w:r w:rsidRPr="003A4996">
              <w:rPr>
                <w:color w:val="1C1C1C"/>
                <w:sz w:val="16"/>
                <w:szCs w:val="16"/>
                <w:lang w:val="ru-RU"/>
              </w:rPr>
              <w:t xml:space="preserve">«О </w:t>
            </w:r>
            <w:r w:rsidRPr="003A4996">
              <w:rPr>
                <w:color w:val="0C0C0C"/>
                <w:spacing w:val="-2"/>
                <w:sz w:val="16"/>
                <w:szCs w:val="16"/>
                <w:lang w:val="ru-RU"/>
              </w:rPr>
              <w:t>защите</w:t>
            </w:r>
            <w:r w:rsidRPr="003A4996">
              <w:rPr>
                <w:color w:val="0C0C0C"/>
                <w:sz w:val="16"/>
                <w:szCs w:val="16"/>
                <w:lang w:val="ru-RU"/>
              </w:rPr>
              <w:t xml:space="preserve"> </w:t>
            </w:r>
            <w:r w:rsidRPr="003A4996">
              <w:rPr>
                <w:spacing w:val="-2"/>
                <w:sz w:val="16"/>
                <w:szCs w:val="16"/>
                <w:lang w:val="ru-RU"/>
              </w:rPr>
              <w:t>конкуренции»</w:t>
            </w:r>
            <w:r w:rsidRPr="003A4996">
              <w:rPr>
                <w:sz w:val="16"/>
                <w:szCs w:val="16"/>
                <w:lang w:val="ru-RU"/>
              </w:rPr>
              <w:t xml:space="preserve"> </w:t>
            </w:r>
            <w:r w:rsidRPr="003A4996">
              <w:rPr>
                <w:color w:val="0A0A0A"/>
                <w:spacing w:val="-4"/>
                <w:sz w:val="16"/>
                <w:szCs w:val="16"/>
                <w:lang w:val="ru-RU"/>
              </w:rPr>
              <w:t xml:space="preserve">при </w:t>
            </w:r>
            <w:r w:rsidRPr="003A4996">
              <w:rPr>
                <w:sz w:val="16"/>
                <w:szCs w:val="16"/>
                <w:lang w:val="ru-RU"/>
              </w:rPr>
              <w:t xml:space="preserve">осуществлении закупок товаров, работ </w:t>
            </w:r>
            <w:r w:rsidRPr="003A4996">
              <w:rPr>
                <w:color w:val="0A0A0A"/>
                <w:spacing w:val="-4"/>
                <w:sz w:val="16"/>
                <w:szCs w:val="16"/>
                <w:lang w:val="ru-RU"/>
              </w:rPr>
              <w:t>услуг</w:t>
            </w:r>
            <w:r w:rsidRPr="003A4996">
              <w:rPr>
                <w:color w:val="0A0A0A"/>
                <w:sz w:val="16"/>
                <w:szCs w:val="16"/>
                <w:lang w:val="ru-RU"/>
              </w:rPr>
              <w:t xml:space="preserve"> </w:t>
            </w:r>
            <w:r w:rsidRPr="003A4996">
              <w:rPr>
                <w:sz w:val="16"/>
                <w:szCs w:val="16"/>
                <w:lang w:val="ru-RU"/>
              </w:rPr>
              <w:t xml:space="preserve">для </w:t>
            </w:r>
            <w:r w:rsidRPr="003A4996">
              <w:rPr>
                <w:spacing w:val="-2"/>
                <w:sz w:val="16"/>
                <w:szCs w:val="16"/>
                <w:lang w:val="ru-RU"/>
              </w:rPr>
              <w:t xml:space="preserve">обеспечения </w:t>
            </w:r>
            <w:r w:rsidRPr="003A4996">
              <w:rPr>
                <w:color w:val="111111"/>
                <w:sz w:val="16"/>
                <w:szCs w:val="16"/>
                <w:lang w:val="ru-RU"/>
              </w:rPr>
              <w:t xml:space="preserve">муниципальных </w:t>
            </w:r>
            <w:r w:rsidRPr="003A4996">
              <w:rPr>
                <w:color w:val="1C1C1C"/>
                <w:sz w:val="16"/>
                <w:szCs w:val="16"/>
                <w:lang w:val="ru-RU"/>
              </w:rPr>
              <w:t xml:space="preserve">нужд, </w:t>
            </w:r>
            <w:r w:rsidRPr="003A4996">
              <w:rPr>
                <w:color w:val="0E0E0E"/>
                <w:sz w:val="16"/>
                <w:szCs w:val="16"/>
                <w:lang w:val="ru-RU"/>
              </w:rPr>
              <w:t xml:space="preserve">повлекшие </w:t>
            </w:r>
            <w:r w:rsidRPr="003A4996">
              <w:rPr>
                <w:color w:val="0A0A0A"/>
                <w:spacing w:val="-2"/>
                <w:sz w:val="16"/>
                <w:szCs w:val="16"/>
                <w:lang w:val="ru-RU"/>
              </w:rPr>
              <w:t>нарушения</w:t>
            </w:r>
            <w:r w:rsidRPr="003A4996">
              <w:rPr>
                <w:color w:val="0A0A0A"/>
                <w:sz w:val="16"/>
                <w:szCs w:val="16"/>
                <w:lang w:val="ru-RU"/>
              </w:rPr>
              <w:t xml:space="preserve"> </w:t>
            </w:r>
            <w:r w:rsidRPr="003A4996">
              <w:rPr>
                <w:color w:val="080808"/>
                <w:spacing w:val="-2"/>
                <w:sz w:val="16"/>
                <w:szCs w:val="16"/>
                <w:lang w:val="ru-RU"/>
              </w:rPr>
              <w:t xml:space="preserve">антимонопольного </w:t>
            </w:r>
            <w:r w:rsidRPr="003A4996">
              <w:rPr>
                <w:color w:val="0C0C0C"/>
                <w:sz w:val="16"/>
                <w:szCs w:val="16"/>
                <w:lang w:val="ru-RU"/>
              </w:rPr>
              <w:t xml:space="preserve">законодательства, </w:t>
            </w:r>
            <w:r w:rsidRPr="003A4996">
              <w:rPr>
                <w:color w:val="151515"/>
                <w:sz w:val="16"/>
                <w:szCs w:val="16"/>
                <w:lang w:val="ru-RU"/>
              </w:rPr>
              <w:t xml:space="preserve">в </w:t>
            </w:r>
            <w:r w:rsidRPr="003A4996">
              <w:rPr>
                <w:color w:val="161616"/>
                <w:sz w:val="16"/>
                <w:szCs w:val="16"/>
                <w:lang w:val="ru-RU"/>
              </w:rPr>
              <w:t xml:space="preserve">том </w:t>
            </w:r>
            <w:r w:rsidRPr="003A4996">
              <w:rPr>
                <w:sz w:val="16"/>
                <w:szCs w:val="16"/>
                <w:lang w:val="ru-RU"/>
              </w:rPr>
              <w:t xml:space="preserve">числе </w:t>
            </w:r>
            <w:r w:rsidRPr="003A4996">
              <w:rPr>
                <w:color w:val="0E0E0E"/>
                <w:sz w:val="16"/>
                <w:szCs w:val="16"/>
                <w:lang w:val="ru-RU"/>
              </w:rPr>
              <w:t xml:space="preserve">выразившееся </w:t>
            </w:r>
            <w:r w:rsidRPr="003A4996">
              <w:rPr>
                <w:color w:val="542F2B"/>
                <w:sz w:val="16"/>
                <w:szCs w:val="16"/>
                <w:lang w:val="ru-RU"/>
              </w:rPr>
              <w:t xml:space="preserve">в </w:t>
            </w:r>
            <w:r w:rsidRPr="003A4996">
              <w:rPr>
                <w:sz w:val="16"/>
                <w:szCs w:val="16"/>
                <w:lang w:val="ru-RU"/>
              </w:rPr>
              <w:t xml:space="preserve">создании </w:t>
            </w:r>
            <w:r w:rsidRPr="003A4996">
              <w:rPr>
                <w:color w:val="0C0C0C"/>
                <w:sz w:val="16"/>
                <w:szCs w:val="16"/>
                <w:lang w:val="ru-RU"/>
              </w:rPr>
              <w:t xml:space="preserve">участникам </w:t>
            </w:r>
            <w:r w:rsidRPr="003A4996">
              <w:rPr>
                <w:sz w:val="16"/>
                <w:szCs w:val="16"/>
                <w:lang w:val="ru-RU"/>
              </w:rPr>
              <w:t xml:space="preserve">закупок, преимущественных </w:t>
            </w:r>
            <w:r w:rsidRPr="003A4996">
              <w:rPr>
                <w:color w:val="0E0E0E"/>
                <w:sz w:val="16"/>
                <w:szCs w:val="16"/>
                <w:lang w:val="ru-RU"/>
              </w:rPr>
              <w:t xml:space="preserve">условий </w:t>
            </w:r>
            <w:r w:rsidRPr="003A4996">
              <w:rPr>
                <w:sz w:val="16"/>
                <w:szCs w:val="16"/>
                <w:lang w:val="ru-RU"/>
              </w:rPr>
              <w:t xml:space="preserve">участия </w:t>
            </w:r>
            <w:r w:rsidRPr="003A4996">
              <w:rPr>
                <w:color w:val="1A1A1A"/>
                <w:sz w:val="16"/>
                <w:szCs w:val="16"/>
                <w:lang w:val="ru-RU"/>
              </w:rPr>
              <w:t xml:space="preserve">в </w:t>
            </w:r>
            <w:r w:rsidRPr="003A4996">
              <w:rPr>
                <w:sz w:val="16"/>
                <w:szCs w:val="16"/>
                <w:lang w:val="ru-RU"/>
              </w:rPr>
              <w:t xml:space="preserve">закупках </w:t>
            </w:r>
            <w:r w:rsidRPr="003A4996">
              <w:rPr>
                <w:color w:val="0F0F0F"/>
                <w:sz w:val="16"/>
                <w:szCs w:val="16"/>
                <w:lang w:val="ru-RU"/>
              </w:rPr>
              <w:t>путем</w:t>
            </w:r>
            <w:r w:rsidRPr="003A4996">
              <w:rPr>
                <w:color w:val="0F0F0F"/>
                <w:spacing w:val="80"/>
                <w:sz w:val="16"/>
                <w:szCs w:val="16"/>
                <w:lang w:val="ru-RU"/>
              </w:rPr>
              <w:t xml:space="preserve"> </w:t>
            </w:r>
            <w:r w:rsidRPr="003A4996">
              <w:rPr>
                <w:spacing w:val="-2"/>
                <w:sz w:val="16"/>
                <w:szCs w:val="16"/>
                <w:lang w:val="ru-RU"/>
              </w:rPr>
              <w:t>установления</w:t>
            </w:r>
            <w:r w:rsidRPr="003A4996">
              <w:rPr>
                <w:sz w:val="16"/>
                <w:szCs w:val="16"/>
                <w:lang w:val="ru-RU"/>
              </w:rPr>
              <w:tab/>
            </w:r>
            <w:r w:rsidRPr="003A4996">
              <w:rPr>
                <w:sz w:val="16"/>
                <w:szCs w:val="16"/>
                <w:lang w:val="ru-RU"/>
              </w:rPr>
              <w:tab/>
            </w:r>
            <w:r w:rsidRPr="003A4996">
              <w:rPr>
                <w:spacing w:val="-50"/>
                <w:sz w:val="16"/>
                <w:szCs w:val="16"/>
                <w:lang w:val="ru-RU"/>
              </w:rPr>
              <w:t xml:space="preserve"> </w:t>
            </w:r>
            <w:r w:rsidRPr="003A4996">
              <w:rPr>
                <w:color w:val="0A0A0A"/>
                <w:sz w:val="16"/>
                <w:szCs w:val="16"/>
                <w:lang w:val="ru-RU"/>
              </w:rPr>
              <w:t xml:space="preserve">требований </w:t>
            </w:r>
            <w:r w:rsidRPr="003A4996">
              <w:rPr>
                <w:color w:val="131313"/>
                <w:spacing w:val="-10"/>
                <w:sz w:val="16"/>
                <w:szCs w:val="16"/>
                <w:lang w:val="ru-RU"/>
              </w:rPr>
              <w:t xml:space="preserve">к </w:t>
            </w:r>
            <w:r w:rsidRPr="003A4996">
              <w:rPr>
                <w:spacing w:val="-2"/>
                <w:sz w:val="16"/>
                <w:szCs w:val="16"/>
                <w:lang w:val="ru-RU"/>
              </w:rPr>
              <w:t>участникам</w:t>
            </w:r>
            <w:r w:rsidRPr="003A4996">
              <w:rPr>
                <w:sz w:val="16"/>
                <w:szCs w:val="16"/>
                <w:lang w:val="ru-RU"/>
              </w:rPr>
              <w:tab/>
            </w:r>
            <w:r w:rsidRPr="003A4996">
              <w:rPr>
                <w:sz w:val="16"/>
                <w:szCs w:val="16"/>
                <w:lang w:val="ru-RU"/>
              </w:rPr>
              <w:tab/>
            </w:r>
            <w:r w:rsidRPr="003A4996">
              <w:rPr>
                <w:color w:val="0C0C0C"/>
                <w:spacing w:val="-2"/>
                <w:sz w:val="16"/>
                <w:szCs w:val="16"/>
                <w:lang w:val="ru-RU"/>
              </w:rPr>
              <w:t>закупок,</w:t>
            </w:r>
            <w:r w:rsidRPr="003A4996">
              <w:rPr>
                <w:color w:val="0C0C0C"/>
                <w:sz w:val="16"/>
                <w:szCs w:val="16"/>
                <w:lang w:val="ru-RU"/>
              </w:rPr>
              <w:tab/>
            </w:r>
            <w:r w:rsidRPr="003A4996">
              <w:rPr>
                <w:color w:val="0C0C0C"/>
                <w:sz w:val="16"/>
                <w:szCs w:val="16"/>
                <w:lang w:val="ru-RU"/>
              </w:rPr>
              <w:tab/>
            </w:r>
            <w:r w:rsidRPr="003A4996">
              <w:rPr>
                <w:color w:val="131313"/>
                <w:spacing w:val="-6"/>
                <w:sz w:val="16"/>
                <w:szCs w:val="16"/>
                <w:lang w:val="ru-RU"/>
              </w:rPr>
              <w:t xml:space="preserve">не </w:t>
            </w:r>
            <w:r w:rsidRPr="003A4996">
              <w:rPr>
                <w:color w:val="0A0A0A"/>
                <w:spacing w:val="-2"/>
                <w:sz w:val="16"/>
                <w:szCs w:val="16"/>
                <w:lang w:val="ru-RU"/>
              </w:rPr>
              <w:t>предусмотренных</w:t>
            </w:r>
            <w:r w:rsidRPr="003A4996">
              <w:rPr>
                <w:color w:val="0A0A0A"/>
                <w:sz w:val="16"/>
                <w:szCs w:val="16"/>
                <w:lang w:val="ru-RU"/>
              </w:rPr>
              <w:t xml:space="preserve"> </w:t>
            </w:r>
            <w:r w:rsidRPr="003A4996">
              <w:rPr>
                <w:color w:val="030303"/>
                <w:spacing w:val="-2"/>
                <w:sz w:val="16"/>
                <w:szCs w:val="16"/>
                <w:lang w:val="ru-RU"/>
              </w:rPr>
              <w:t xml:space="preserve">действующим </w:t>
            </w:r>
            <w:r w:rsidRPr="003A4996">
              <w:rPr>
                <w:spacing w:val="-2"/>
                <w:sz w:val="16"/>
                <w:szCs w:val="16"/>
                <w:lang w:val="ru-RU"/>
              </w:rPr>
              <w:t>законодательством;</w:t>
            </w:r>
            <w:r w:rsidRPr="003A4996">
              <w:rPr>
                <w:sz w:val="16"/>
                <w:szCs w:val="16"/>
                <w:lang w:val="ru-RU"/>
              </w:rPr>
              <w:tab/>
              <w:t xml:space="preserve"> </w:t>
            </w:r>
            <w:r w:rsidRPr="003A4996">
              <w:rPr>
                <w:spacing w:val="-2"/>
                <w:sz w:val="16"/>
                <w:szCs w:val="16"/>
                <w:lang w:val="ru-RU"/>
              </w:rPr>
              <w:t xml:space="preserve">ограничении </w:t>
            </w:r>
            <w:r w:rsidRPr="003A4996">
              <w:rPr>
                <w:color w:val="0F0F0F"/>
                <w:sz w:val="16"/>
                <w:szCs w:val="16"/>
                <w:lang w:val="ru-RU"/>
              </w:rPr>
              <w:t xml:space="preserve">доступа </w:t>
            </w:r>
            <w:r w:rsidRPr="003A4996">
              <w:rPr>
                <w:color w:val="0A0A0A"/>
                <w:sz w:val="16"/>
                <w:szCs w:val="16"/>
                <w:lang w:val="ru-RU"/>
              </w:rPr>
              <w:t xml:space="preserve">хозяйствующих субъектов </w:t>
            </w:r>
            <w:r w:rsidRPr="003A4996">
              <w:rPr>
                <w:color w:val="2F1300"/>
                <w:sz w:val="16"/>
                <w:szCs w:val="16"/>
                <w:lang w:val="ru-RU"/>
              </w:rPr>
              <w:t xml:space="preserve">к </w:t>
            </w:r>
            <w:r w:rsidRPr="003A4996">
              <w:rPr>
                <w:color w:val="0C0C0C"/>
                <w:sz w:val="16"/>
                <w:szCs w:val="16"/>
                <w:lang w:val="ru-RU"/>
              </w:rPr>
              <w:t>участию</w:t>
            </w:r>
            <w:r w:rsidRPr="003A4996">
              <w:rPr>
                <w:color w:val="0C0C0C"/>
                <w:spacing w:val="68"/>
                <w:w w:val="150"/>
                <w:sz w:val="16"/>
                <w:szCs w:val="16"/>
                <w:lang w:val="ru-RU"/>
              </w:rPr>
              <w:t xml:space="preserve"> </w:t>
            </w:r>
            <w:r w:rsidRPr="003A4996">
              <w:rPr>
                <w:color w:val="212121"/>
                <w:sz w:val="16"/>
                <w:szCs w:val="16"/>
                <w:lang w:val="ru-RU"/>
              </w:rPr>
              <w:t>в</w:t>
            </w:r>
            <w:r w:rsidRPr="003A4996">
              <w:rPr>
                <w:color w:val="212121"/>
                <w:spacing w:val="54"/>
                <w:w w:val="150"/>
                <w:sz w:val="16"/>
                <w:szCs w:val="16"/>
                <w:lang w:val="ru-RU"/>
              </w:rPr>
              <w:t xml:space="preserve"> </w:t>
            </w:r>
            <w:r w:rsidRPr="003A4996">
              <w:rPr>
                <w:sz w:val="16"/>
                <w:szCs w:val="16"/>
                <w:lang w:val="ru-RU"/>
              </w:rPr>
              <w:t>муниципальных</w:t>
            </w:r>
            <w:r w:rsidRPr="003A4996">
              <w:rPr>
                <w:spacing w:val="27"/>
                <w:sz w:val="16"/>
                <w:szCs w:val="16"/>
                <w:lang w:val="ru-RU"/>
              </w:rPr>
              <w:t xml:space="preserve">  </w:t>
            </w:r>
            <w:r w:rsidRPr="003A4996">
              <w:rPr>
                <w:spacing w:val="-5"/>
                <w:sz w:val="16"/>
                <w:szCs w:val="16"/>
                <w:lang w:val="ru-RU"/>
              </w:rPr>
              <w:t>закупках</w:t>
            </w:r>
            <w:proofErr w:type="gramEnd"/>
          </w:p>
          <w:p w14:paraId="6C0FC529" w14:textId="77777777" w:rsidR="00C56DC9" w:rsidRPr="003A4996" w:rsidRDefault="00C56DC9" w:rsidP="00346CB2">
            <w:pPr>
              <w:pStyle w:val="TableParagraph"/>
              <w:ind w:left="130"/>
              <w:jc w:val="center"/>
              <w:rPr>
                <w:sz w:val="16"/>
                <w:szCs w:val="16"/>
                <w:lang w:val="ru-RU"/>
              </w:rPr>
            </w:pPr>
            <w:r w:rsidRPr="003A4996">
              <w:rPr>
                <w:color w:val="1C1C1C"/>
                <w:sz w:val="16"/>
                <w:szCs w:val="16"/>
                <w:lang w:val="ru-RU"/>
              </w:rPr>
              <w:t>путем</w:t>
            </w:r>
            <w:r w:rsidRPr="003A4996">
              <w:rPr>
                <w:color w:val="1C1C1C"/>
                <w:spacing w:val="74"/>
                <w:sz w:val="16"/>
                <w:szCs w:val="16"/>
                <w:lang w:val="ru-RU"/>
              </w:rPr>
              <w:t xml:space="preserve"> </w:t>
            </w:r>
            <w:r w:rsidRPr="003A4996">
              <w:rPr>
                <w:sz w:val="16"/>
                <w:szCs w:val="16"/>
                <w:lang w:val="ru-RU"/>
              </w:rPr>
              <w:t>включения</w:t>
            </w:r>
            <w:r w:rsidRPr="003A4996">
              <w:rPr>
                <w:spacing w:val="77"/>
                <w:sz w:val="16"/>
                <w:szCs w:val="16"/>
                <w:lang w:val="ru-RU"/>
              </w:rPr>
              <w:t xml:space="preserve"> </w:t>
            </w:r>
            <w:r w:rsidRPr="003A4996">
              <w:rPr>
                <w:color w:val="340E03"/>
                <w:sz w:val="16"/>
                <w:szCs w:val="16"/>
                <w:lang w:val="ru-RU"/>
              </w:rPr>
              <w:t>в</w:t>
            </w:r>
            <w:r w:rsidRPr="003A4996">
              <w:rPr>
                <w:color w:val="340E03"/>
                <w:spacing w:val="58"/>
                <w:sz w:val="16"/>
                <w:szCs w:val="16"/>
                <w:lang w:val="ru-RU"/>
              </w:rPr>
              <w:t xml:space="preserve"> </w:t>
            </w:r>
            <w:r w:rsidRPr="003A4996">
              <w:rPr>
                <w:sz w:val="16"/>
                <w:szCs w:val="16"/>
                <w:lang w:val="ru-RU"/>
              </w:rPr>
              <w:t>документацию</w:t>
            </w:r>
            <w:r w:rsidRPr="003A4996">
              <w:rPr>
                <w:spacing w:val="76"/>
                <w:sz w:val="16"/>
                <w:szCs w:val="16"/>
                <w:lang w:val="ru-RU"/>
              </w:rPr>
              <w:t xml:space="preserve"> </w:t>
            </w:r>
            <w:r w:rsidRPr="003A4996">
              <w:rPr>
                <w:color w:val="5B3826"/>
                <w:spacing w:val="-10"/>
                <w:sz w:val="16"/>
                <w:szCs w:val="16"/>
                <w:lang w:val="ru-RU"/>
              </w:rPr>
              <w:t>о</w:t>
            </w:r>
          </w:p>
        </w:tc>
        <w:tc>
          <w:tcPr>
            <w:tcW w:w="2693" w:type="dxa"/>
          </w:tcPr>
          <w:p w14:paraId="340B97C0" w14:textId="77777777" w:rsidR="00C56DC9" w:rsidRPr="003A4996" w:rsidRDefault="00C56DC9" w:rsidP="00346CB2">
            <w:pPr>
              <w:pStyle w:val="TableParagraph"/>
              <w:ind w:left="126"/>
              <w:jc w:val="center"/>
              <w:rPr>
                <w:sz w:val="16"/>
                <w:szCs w:val="16"/>
                <w:lang w:val="ru-RU"/>
              </w:rPr>
            </w:pPr>
            <w:r w:rsidRPr="003A4996">
              <w:rPr>
                <w:sz w:val="16"/>
                <w:szCs w:val="16"/>
                <w:lang w:val="ru-RU"/>
              </w:rPr>
              <w:t>Недостаточный</w:t>
            </w:r>
            <w:r w:rsidRPr="003A4996">
              <w:rPr>
                <w:spacing w:val="76"/>
                <w:sz w:val="16"/>
                <w:szCs w:val="16"/>
                <w:lang w:val="ru-RU"/>
              </w:rPr>
              <w:t xml:space="preserve">  </w:t>
            </w:r>
            <w:r w:rsidRPr="003A4996">
              <w:rPr>
                <w:color w:val="0A0A0A"/>
                <w:sz w:val="16"/>
                <w:szCs w:val="16"/>
                <w:lang w:val="ru-RU"/>
              </w:rPr>
              <w:t>уровень</w:t>
            </w:r>
            <w:r w:rsidRPr="003A4996">
              <w:rPr>
                <w:color w:val="0A0A0A"/>
                <w:spacing w:val="64"/>
                <w:sz w:val="16"/>
                <w:szCs w:val="16"/>
                <w:lang w:val="ru-RU"/>
              </w:rPr>
              <w:t xml:space="preserve">  </w:t>
            </w:r>
            <w:proofErr w:type="gramStart"/>
            <w:r w:rsidRPr="003A4996">
              <w:rPr>
                <w:spacing w:val="-2"/>
                <w:sz w:val="16"/>
                <w:szCs w:val="16"/>
                <w:lang w:val="ru-RU"/>
              </w:rPr>
              <w:t>внутреннего</w:t>
            </w:r>
            <w:proofErr w:type="gramEnd"/>
          </w:p>
          <w:p w14:paraId="3BC98322" w14:textId="77777777" w:rsidR="00C56DC9" w:rsidRPr="003A4996" w:rsidRDefault="00C56DC9" w:rsidP="00346CB2">
            <w:pPr>
              <w:pStyle w:val="TableParagraph"/>
              <w:tabs>
                <w:tab w:val="left" w:pos="2585"/>
                <w:tab w:val="left" w:pos="2856"/>
                <w:tab w:val="left" w:pos="2978"/>
                <w:tab w:val="left" w:pos="3374"/>
              </w:tabs>
              <w:ind w:left="117" w:right="75" w:firstLine="2"/>
              <w:jc w:val="center"/>
              <w:rPr>
                <w:sz w:val="16"/>
                <w:szCs w:val="16"/>
                <w:lang w:val="ru-RU"/>
              </w:rPr>
            </w:pPr>
            <w:r w:rsidRPr="003A4996">
              <w:rPr>
                <w:color w:val="030303"/>
                <w:spacing w:val="-2"/>
                <w:w w:val="105"/>
                <w:sz w:val="16"/>
                <w:szCs w:val="16"/>
                <w:lang w:val="ru-RU"/>
              </w:rPr>
              <w:t xml:space="preserve">контроля; </w:t>
            </w:r>
            <w:r w:rsidRPr="003A4996">
              <w:rPr>
                <w:spacing w:val="-2"/>
                <w:w w:val="105"/>
                <w:sz w:val="16"/>
                <w:szCs w:val="16"/>
                <w:lang w:val="ru-RU"/>
              </w:rPr>
              <w:t xml:space="preserve">недостаточная </w:t>
            </w:r>
            <w:r w:rsidRPr="003A4996">
              <w:rPr>
                <w:w w:val="105"/>
                <w:sz w:val="16"/>
                <w:szCs w:val="16"/>
                <w:lang w:val="ru-RU"/>
              </w:rPr>
              <w:t xml:space="preserve">компетентность </w:t>
            </w:r>
            <w:r w:rsidRPr="003A4996">
              <w:rPr>
                <w:color w:val="0A0A0A"/>
                <w:w w:val="105"/>
                <w:sz w:val="16"/>
                <w:szCs w:val="16"/>
                <w:lang w:val="ru-RU"/>
              </w:rPr>
              <w:t xml:space="preserve">сотрудников; </w:t>
            </w:r>
            <w:r w:rsidRPr="003A4996">
              <w:rPr>
                <w:color w:val="161616"/>
                <w:w w:val="105"/>
                <w:sz w:val="16"/>
                <w:szCs w:val="16"/>
                <w:lang w:val="ru-RU"/>
              </w:rPr>
              <w:t xml:space="preserve">высокая </w:t>
            </w:r>
            <w:r w:rsidRPr="003A4996">
              <w:rPr>
                <w:color w:val="0A0A0A"/>
                <w:spacing w:val="-2"/>
                <w:w w:val="105"/>
                <w:sz w:val="16"/>
                <w:szCs w:val="16"/>
                <w:lang w:val="ru-RU"/>
              </w:rPr>
              <w:t>загруженностъ</w:t>
            </w:r>
            <w:r w:rsidRPr="003A4996">
              <w:rPr>
                <w:color w:val="0A0A0A"/>
                <w:sz w:val="16"/>
                <w:szCs w:val="16"/>
                <w:lang w:val="ru-RU"/>
              </w:rPr>
              <w:t xml:space="preserve"> </w:t>
            </w:r>
            <w:r w:rsidRPr="003A4996">
              <w:rPr>
                <w:spacing w:val="-2"/>
                <w:w w:val="105"/>
                <w:sz w:val="16"/>
                <w:szCs w:val="16"/>
                <w:lang w:val="ru-RU"/>
              </w:rPr>
              <w:t xml:space="preserve">сотрудников; </w:t>
            </w:r>
            <w:r w:rsidRPr="003A4996">
              <w:rPr>
                <w:color w:val="0C0C0C"/>
                <w:w w:val="105"/>
                <w:sz w:val="16"/>
                <w:szCs w:val="16"/>
                <w:lang w:val="ru-RU"/>
              </w:rPr>
              <w:t xml:space="preserve">включение </w:t>
            </w:r>
            <w:r w:rsidRPr="003A4996">
              <w:rPr>
                <w:color w:val="161616"/>
                <w:w w:val="105"/>
                <w:sz w:val="16"/>
                <w:szCs w:val="16"/>
                <w:lang w:val="ru-RU"/>
              </w:rPr>
              <w:t xml:space="preserve">в </w:t>
            </w:r>
            <w:r w:rsidRPr="003A4996">
              <w:rPr>
                <w:w w:val="105"/>
                <w:sz w:val="16"/>
                <w:szCs w:val="16"/>
                <w:lang w:val="ru-RU"/>
              </w:rPr>
              <w:t xml:space="preserve">документацию </w:t>
            </w:r>
            <w:r w:rsidRPr="003A4996">
              <w:rPr>
                <w:sz w:val="16"/>
                <w:szCs w:val="16"/>
                <w:lang w:val="ru-RU"/>
              </w:rPr>
              <w:t xml:space="preserve">о </w:t>
            </w:r>
            <w:r w:rsidRPr="003A4996">
              <w:rPr>
                <w:color w:val="131313"/>
                <w:w w:val="105"/>
                <w:sz w:val="16"/>
                <w:szCs w:val="16"/>
                <w:lang w:val="ru-RU"/>
              </w:rPr>
              <w:t xml:space="preserve">закупке избыточных </w:t>
            </w:r>
            <w:r w:rsidRPr="003A4996">
              <w:rPr>
                <w:color w:val="0F0F0F"/>
                <w:w w:val="105"/>
                <w:sz w:val="16"/>
                <w:szCs w:val="16"/>
                <w:lang w:val="ru-RU"/>
              </w:rPr>
              <w:t xml:space="preserve">требований </w:t>
            </w:r>
            <w:r w:rsidRPr="003A4996">
              <w:rPr>
                <w:color w:val="1C1C1C"/>
                <w:w w:val="105"/>
                <w:sz w:val="16"/>
                <w:szCs w:val="16"/>
                <w:lang w:val="ru-RU"/>
              </w:rPr>
              <w:t xml:space="preserve">и </w:t>
            </w:r>
            <w:r w:rsidRPr="003A4996">
              <w:rPr>
                <w:color w:val="151515"/>
                <w:w w:val="105"/>
                <w:sz w:val="16"/>
                <w:szCs w:val="16"/>
                <w:lang w:val="ru-RU"/>
              </w:rPr>
              <w:t xml:space="preserve">(или) </w:t>
            </w:r>
            <w:r w:rsidRPr="003A4996">
              <w:rPr>
                <w:color w:val="111111"/>
                <w:w w:val="105"/>
                <w:sz w:val="16"/>
                <w:szCs w:val="16"/>
                <w:lang w:val="ru-RU"/>
              </w:rPr>
              <w:t xml:space="preserve">документов, </w:t>
            </w:r>
            <w:r w:rsidRPr="003A4996">
              <w:rPr>
                <w:color w:val="0F0F0F"/>
                <w:w w:val="105"/>
                <w:sz w:val="16"/>
                <w:szCs w:val="16"/>
                <w:lang w:val="ru-RU"/>
              </w:rPr>
              <w:t xml:space="preserve">не предусмотренных </w:t>
            </w:r>
            <w:r w:rsidRPr="003A4996">
              <w:rPr>
                <w:w w:val="105"/>
                <w:sz w:val="16"/>
                <w:szCs w:val="16"/>
                <w:lang w:val="ru-RU"/>
              </w:rPr>
              <w:t xml:space="preserve">законодательством, </w:t>
            </w:r>
            <w:r w:rsidRPr="003A4996">
              <w:rPr>
                <w:color w:val="080808"/>
                <w:w w:val="105"/>
                <w:sz w:val="16"/>
                <w:szCs w:val="16"/>
                <w:lang w:val="ru-RU"/>
              </w:rPr>
              <w:t xml:space="preserve">либо </w:t>
            </w:r>
            <w:r w:rsidRPr="003A4996">
              <w:rPr>
                <w:color w:val="111111"/>
                <w:w w:val="105"/>
                <w:sz w:val="16"/>
                <w:szCs w:val="16"/>
                <w:lang w:val="ru-RU"/>
              </w:rPr>
              <w:t xml:space="preserve">не </w:t>
            </w:r>
            <w:r w:rsidRPr="003A4996">
              <w:rPr>
                <w:color w:val="0E0E0E"/>
                <w:w w:val="105"/>
                <w:sz w:val="16"/>
                <w:szCs w:val="16"/>
                <w:lang w:val="ru-RU"/>
              </w:rPr>
              <w:t xml:space="preserve">включение </w:t>
            </w:r>
            <w:r w:rsidRPr="003A4996">
              <w:rPr>
                <w:color w:val="3D1C00"/>
                <w:w w:val="105"/>
                <w:sz w:val="16"/>
                <w:szCs w:val="16"/>
                <w:lang w:val="ru-RU"/>
              </w:rPr>
              <w:t xml:space="preserve">в </w:t>
            </w:r>
            <w:r w:rsidRPr="003A4996">
              <w:rPr>
                <w:w w:val="105"/>
                <w:sz w:val="16"/>
                <w:szCs w:val="16"/>
                <w:lang w:val="ru-RU"/>
              </w:rPr>
              <w:t xml:space="preserve">документацию </w:t>
            </w:r>
            <w:r w:rsidRPr="003A4996">
              <w:rPr>
                <w:color w:val="111111"/>
                <w:w w:val="105"/>
                <w:sz w:val="16"/>
                <w:szCs w:val="16"/>
                <w:lang w:val="ru-RU"/>
              </w:rPr>
              <w:t xml:space="preserve">о </w:t>
            </w:r>
            <w:r w:rsidRPr="003A4996">
              <w:rPr>
                <w:color w:val="0C0C0C"/>
                <w:w w:val="105"/>
                <w:sz w:val="16"/>
                <w:szCs w:val="16"/>
                <w:lang w:val="ru-RU"/>
              </w:rPr>
              <w:t xml:space="preserve">закупке </w:t>
            </w:r>
            <w:r w:rsidRPr="003A4996">
              <w:rPr>
                <w:color w:val="0F0F0F"/>
                <w:w w:val="105"/>
                <w:sz w:val="16"/>
                <w:szCs w:val="16"/>
                <w:lang w:val="ru-RU"/>
              </w:rPr>
              <w:t xml:space="preserve">требований </w:t>
            </w:r>
            <w:r w:rsidRPr="003A4996">
              <w:rPr>
                <w:color w:val="361300"/>
                <w:w w:val="105"/>
                <w:sz w:val="16"/>
                <w:szCs w:val="16"/>
                <w:lang w:val="ru-RU"/>
              </w:rPr>
              <w:t xml:space="preserve">и </w:t>
            </w:r>
            <w:r w:rsidRPr="003A4996">
              <w:rPr>
                <w:color w:val="050505"/>
                <w:w w:val="105"/>
                <w:sz w:val="16"/>
                <w:szCs w:val="16"/>
                <w:lang w:val="ru-RU"/>
              </w:rPr>
              <w:t xml:space="preserve">(или) </w:t>
            </w:r>
            <w:r w:rsidRPr="003A4996">
              <w:rPr>
                <w:w w:val="105"/>
                <w:sz w:val="16"/>
                <w:szCs w:val="16"/>
                <w:lang w:val="ru-RU"/>
              </w:rPr>
              <w:t xml:space="preserve">документов, предусмотренных </w:t>
            </w:r>
            <w:r w:rsidRPr="003A4996">
              <w:rPr>
                <w:color w:val="0C0C0C"/>
                <w:spacing w:val="-2"/>
                <w:sz w:val="16"/>
                <w:szCs w:val="16"/>
                <w:lang w:val="ru-RU"/>
              </w:rPr>
              <w:t xml:space="preserve">законодательством; </w:t>
            </w:r>
            <w:r w:rsidRPr="003A4996">
              <w:rPr>
                <w:spacing w:val="-2"/>
                <w:sz w:val="16"/>
                <w:szCs w:val="16"/>
                <w:lang w:val="ru-RU"/>
              </w:rPr>
              <w:t xml:space="preserve">конфликт </w:t>
            </w:r>
            <w:r w:rsidRPr="003A4996">
              <w:rPr>
                <w:color w:val="0C0C0C"/>
                <w:spacing w:val="-2"/>
                <w:w w:val="105"/>
                <w:sz w:val="16"/>
                <w:szCs w:val="16"/>
                <w:lang w:val="ru-RU"/>
              </w:rPr>
              <w:t xml:space="preserve">интересов; </w:t>
            </w:r>
            <w:r w:rsidRPr="003A4996">
              <w:rPr>
                <w:spacing w:val="-2"/>
                <w:w w:val="105"/>
                <w:sz w:val="16"/>
                <w:szCs w:val="16"/>
                <w:lang w:val="ru-RU"/>
              </w:rPr>
              <w:t>неоднозначность</w:t>
            </w:r>
          </w:p>
          <w:p w14:paraId="3CB875C9" w14:textId="77777777" w:rsidR="00C56DC9" w:rsidRPr="003A4996" w:rsidRDefault="00C56DC9" w:rsidP="00346CB2">
            <w:pPr>
              <w:pStyle w:val="TableParagraph"/>
              <w:tabs>
                <w:tab w:val="left" w:pos="2837"/>
              </w:tabs>
              <w:ind w:left="120" w:right="125" w:firstLine="3"/>
              <w:jc w:val="center"/>
              <w:rPr>
                <w:sz w:val="16"/>
                <w:szCs w:val="16"/>
                <w:lang w:val="ru-RU"/>
              </w:rPr>
            </w:pPr>
            <w:r w:rsidRPr="003A4996">
              <w:rPr>
                <w:color w:val="0F0F0F"/>
                <w:spacing w:val="-2"/>
                <w:sz w:val="16"/>
                <w:szCs w:val="16"/>
                <w:lang w:val="ru-RU"/>
              </w:rPr>
              <w:t xml:space="preserve">толкования </w:t>
            </w:r>
            <w:r w:rsidRPr="003A4996">
              <w:rPr>
                <w:spacing w:val="-2"/>
                <w:sz w:val="16"/>
                <w:szCs w:val="16"/>
                <w:lang w:val="ru-RU"/>
              </w:rPr>
              <w:t xml:space="preserve">формулировок </w:t>
            </w:r>
            <w:r w:rsidRPr="003A4996">
              <w:rPr>
                <w:sz w:val="16"/>
                <w:szCs w:val="16"/>
                <w:lang w:val="ru-RU"/>
              </w:rPr>
              <w:t>нормативных</w:t>
            </w:r>
            <w:r w:rsidRPr="003A4996">
              <w:rPr>
                <w:spacing w:val="40"/>
                <w:sz w:val="16"/>
                <w:szCs w:val="16"/>
                <w:lang w:val="ru-RU"/>
              </w:rPr>
              <w:t xml:space="preserve"> </w:t>
            </w:r>
            <w:r w:rsidRPr="003A4996">
              <w:rPr>
                <w:color w:val="1C1C1C"/>
                <w:sz w:val="16"/>
                <w:szCs w:val="16"/>
                <w:lang w:val="ru-RU"/>
              </w:rPr>
              <w:t>правовых</w:t>
            </w:r>
            <w:r w:rsidRPr="003A4996">
              <w:rPr>
                <w:color w:val="1C1C1C"/>
                <w:spacing w:val="40"/>
                <w:sz w:val="16"/>
                <w:szCs w:val="16"/>
                <w:lang w:val="ru-RU"/>
              </w:rPr>
              <w:t xml:space="preserve"> </w:t>
            </w:r>
            <w:r w:rsidRPr="003A4996">
              <w:rPr>
                <w:sz w:val="16"/>
                <w:szCs w:val="16"/>
                <w:lang w:val="ru-RU"/>
              </w:rPr>
              <w:t>актов</w:t>
            </w:r>
          </w:p>
        </w:tc>
        <w:tc>
          <w:tcPr>
            <w:tcW w:w="2410" w:type="dxa"/>
          </w:tcPr>
          <w:p w14:paraId="0B8B6FF9" w14:textId="77777777" w:rsidR="00C56DC9" w:rsidRPr="003A4996" w:rsidRDefault="00C56DC9" w:rsidP="00346CB2">
            <w:pPr>
              <w:pStyle w:val="TableParagraph"/>
              <w:tabs>
                <w:tab w:val="left" w:pos="2276"/>
                <w:tab w:val="left" w:pos="2369"/>
                <w:tab w:val="left" w:pos="2443"/>
                <w:tab w:val="left" w:pos="2521"/>
                <w:tab w:val="left" w:pos="2646"/>
                <w:tab w:val="left" w:pos="2689"/>
                <w:tab w:val="left" w:pos="2767"/>
                <w:tab w:val="left" w:pos="3277"/>
              </w:tabs>
              <w:ind w:left="184" w:right="141" w:firstLine="13"/>
              <w:jc w:val="center"/>
              <w:rPr>
                <w:sz w:val="16"/>
                <w:szCs w:val="16"/>
                <w:lang w:val="ru-RU"/>
              </w:rPr>
            </w:pPr>
            <w:r w:rsidRPr="003A4996">
              <w:rPr>
                <w:spacing w:val="-2"/>
                <w:sz w:val="16"/>
                <w:szCs w:val="16"/>
                <w:lang w:val="ru-RU"/>
              </w:rPr>
              <w:t>Систематическое</w:t>
            </w:r>
            <w:r w:rsidRPr="003A4996">
              <w:rPr>
                <w:sz w:val="16"/>
                <w:szCs w:val="16"/>
                <w:lang w:val="ru-RU"/>
              </w:rPr>
              <w:t xml:space="preserve"> </w:t>
            </w:r>
            <w:r w:rsidRPr="003A4996">
              <w:rPr>
                <w:spacing w:val="-2"/>
                <w:sz w:val="16"/>
                <w:szCs w:val="16"/>
                <w:lang w:val="ru-RU"/>
              </w:rPr>
              <w:t xml:space="preserve">повышение </w:t>
            </w:r>
            <w:r w:rsidRPr="003A4996">
              <w:rPr>
                <w:color w:val="0F0F0F"/>
                <w:spacing w:val="-2"/>
                <w:sz w:val="16"/>
                <w:szCs w:val="16"/>
                <w:lang w:val="ru-RU"/>
              </w:rPr>
              <w:t>квалификации</w:t>
            </w:r>
            <w:r w:rsidRPr="003A4996">
              <w:rPr>
                <w:color w:val="0F0F0F"/>
                <w:sz w:val="16"/>
                <w:szCs w:val="16"/>
                <w:lang w:val="ru-RU"/>
              </w:rPr>
              <w:t xml:space="preserve"> </w:t>
            </w:r>
            <w:r w:rsidRPr="003A4996">
              <w:rPr>
                <w:color w:val="0C0C0C"/>
                <w:spacing w:val="-2"/>
                <w:sz w:val="16"/>
                <w:szCs w:val="16"/>
                <w:lang w:val="ru-RU"/>
              </w:rPr>
              <w:t xml:space="preserve">работников; </w:t>
            </w:r>
            <w:r w:rsidRPr="003A4996">
              <w:rPr>
                <w:color w:val="080808"/>
                <w:spacing w:val="-2"/>
                <w:sz w:val="16"/>
                <w:szCs w:val="16"/>
                <w:lang w:val="ru-RU"/>
              </w:rPr>
              <w:t>мониторинг</w:t>
            </w:r>
            <w:r w:rsidRPr="003A4996">
              <w:rPr>
                <w:color w:val="080808"/>
                <w:sz w:val="16"/>
                <w:szCs w:val="16"/>
                <w:lang w:val="ru-RU"/>
              </w:rPr>
              <w:t xml:space="preserve">  </w:t>
            </w:r>
            <w:r w:rsidRPr="003A4996">
              <w:rPr>
                <w:spacing w:val="-2"/>
                <w:sz w:val="16"/>
                <w:szCs w:val="16"/>
                <w:lang w:val="ru-RU"/>
              </w:rPr>
              <w:t>изменений законодательства</w:t>
            </w:r>
            <w:r w:rsidRPr="003A4996">
              <w:rPr>
                <w:sz w:val="16"/>
                <w:szCs w:val="16"/>
                <w:lang w:val="ru-RU"/>
              </w:rPr>
              <w:t xml:space="preserve"> </w:t>
            </w:r>
            <w:r w:rsidRPr="003A4996">
              <w:rPr>
                <w:color w:val="441100"/>
                <w:spacing w:val="-10"/>
                <w:sz w:val="16"/>
                <w:szCs w:val="16"/>
                <w:lang w:val="ru-RU"/>
              </w:rPr>
              <w:t>о</w:t>
            </w:r>
            <w:r w:rsidRPr="003A4996">
              <w:rPr>
                <w:color w:val="441100"/>
                <w:sz w:val="16"/>
                <w:szCs w:val="16"/>
                <w:lang w:val="ru-RU"/>
              </w:rPr>
              <w:tab/>
            </w:r>
            <w:r w:rsidRPr="003A4996">
              <w:rPr>
                <w:color w:val="0A0A0A"/>
                <w:spacing w:val="-2"/>
                <w:sz w:val="16"/>
                <w:szCs w:val="16"/>
                <w:lang w:val="ru-RU"/>
              </w:rPr>
              <w:t xml:space="preserve">закупках; </w:t>
            </w:r>
            <w:r w:rsidRPr="003A4996">
              <w:rPr>
                <w:spacing w:val="-2"/>
                <w:sz w:val="16"/>
                <w:szCs w:val="16"/>
                <w:lang w:val="ru-RU"/>
              </w:rPr>
              <w:t>осуществление</w:t>
            </w:r>
            <w:r w:rsidRPr="003A4996">
              <w:rPr>
                <w:spacing w:val="40"/>
                <w:sz w:val="16"/>
                <w:szCs w:val="16"/>
                <w:lang w:val="ru-RU"/>
              </w:rPr>
              <w:t xml:space="preserve">  </w:t>
            </w:r>
            <w:r w:rsidRPr="003A4996">
              <w:rPr>
                <w:spacing w:val="-2"/>
                <w:sz w:val="16"/>
                <w:szCs w:val="16"/>
                <w:lang w:val="ru-RU"/>
              </w:rPr>
              <w:t>предварительного</w:t>
            </w:r>
            <w:r w:rsidRPr="003A4996">
              <w:rPr>
                <w:sz w:val="16"/>
                <w:szCs w:val="16"/>
                <w:lang w:val="ru-RU"/>
              </w:rPr>
              <w:t xml:space="preserve"> </w:t>
            </w:r>
            <w:r w:rsidRPr="003A4996">
              <w:rPr>
                <w:color w:val="0F0F0F"/>
                <w:spacing w:val="-2"/>
                <w:sz w:val="16"/>
                <w:szCs w:val="16"/>
                <w:lang w:val="ru-RU"/>
              </w:rPr>
              <w:t xml:space="preserve">контроля </w:t>
            </w:r>
            <w:r w:rsidRPr="003A4996">
              <w:rPr>
                <w:sz w:val="16"/>
                <w:szCs w:val="16"/>
                <w:lang w:val="ru-RU"/>
              </w:rPr>
              <w:t>документации</w:t>
            </w:r>
            <w:r w:rsidRPr="003A4996">
              <w:rPr>
                <w:spacing w:val="80"/>
                <w:sz w:val="16"/>
                <w:szCs w:val="16"/>
                <w:lang w:val="ru-RU"/>
              </w:rPr>
              <w:t xml:space="preserve"> </w:t>
            </w:r>
            <w:r w:rsidRPr="003A4996">
              <w:rPr>
                <w:color w:val="151515"/>
                <w:sz w:val="16"/>
                <w:szCs w:val="16"/>
                <w:lang w:val="ru-RU"/>
              </w:rPr>
              <w:t>на</w:t>
            </w:r>
            <w:r w:rsidRPr="003A4996">
              <w:rPr>
                <w:color w:val="151515"/>
                <w:spacing w:val="80"/>
                <w:sz w:val="16"/>
                <w:szCs w:val="16"/>
                <w:lang w:val="ru-RU"/>
              </w:rPr>
              <w:t xml:space="preserve"> </w:t>
            </w:r>
            <w:r w:rsidRPr="003A4996">
              <w:rPr>
                <w:color w:val="131313"/>
                <w:sz w:val="16"/>
                <w:szCs w:val="16"/>
                <w:lang w:val="ru-RU"/>
              </w:rPr>
              <w:t xml:space="preserve">соответствие </w:t>
            </w:r>
            <w:r w:rsidRPr="003A4996">
              <w:rPr>
                <w:color w:val="0A0A0A"/>
                <w:spacing w:val="-2"/>
                <w:sz w:val="16"/>
                <w:szCs w:val="16"/>
                <w:lang w:val="ru-RU"/>
              </w:rPr>
              <w:t xml:space="preserve">антимонопольному </w:t>
            </w:r>
            <w:r w:rsidRPr="003A4996">
              <w:rPr>
                <w:color w:val="0E0E0E"/>
                <w:spacing w:val="-2"/>
                <w:sz w:val="16"/>
                <w:szCs w:val="16"/>
                <w:lang w:val="ru-RU"/>
              </w:rPr>
              <w:t>законодательству</w:t>
            </w:r>
            <w:r w:rsidRPr="003A4996">
              <w:rPr>
                <w:color w:val="0E0E0E"/>
                <w:sz w:val="16"/>
                <w:szCs w:val="16"/>
                <w:lang w:val="ru-RU"/>
              </w:rPr>
              <w:t xml:space="preserve"> </w:t>
            </w:r>
            <w:r w:rsidRPr="003A4996">
              <w:rPr>
                <w:color w:val="181818"/>
                <w:spacing w:val="-4"/>
                <w:sz w:val="16"/>
                <w:szCs w:val="16"/>
                <w:lang w:val="ru-RU"/>
              </w:rPr>
              <w:t xml:space="preserve">при </w:t>
            </w:r>
            <w:r w:rsidRPr="003A4996">
              <w:rPr>
                <w:color w:val="0A0A0A"/>
                <w:spacing w:val="-2"/>
                <w:sz w:val="16"/>
                <w:szCs w:val="16"/>
                <w:lang w:val="ru-RU"/>
              </w:rPr>
              <w:t>осуществлении</w:t>
            </w:r>
            <w:r w:rsidRPr="003A4996">
              <w:rPr>
                <w:color w:val="0A0A0A"/>
                <w:sz w:val="16"/>
                <w:szCs w:val="16"/>
                <w:lang w:val="ru-RU"/>
              </w:rPr>
              <w:t xml:space="preserve"> </w:t>
            </w:r>
            <w:r w:rsidRPr="003A4996">
              <w:rPr>
                <w:spacing w:val="-2"/>
                <w:sz w:val="16"/>
                <w:szCs w:val="16"/>
                <w:lang w:val="ru-RU"/>
              </w:rPr>
              <w:t xml:space="preserve">закупок; </w:t>
            </w:r>
            <w:r w:rsidRPr="003A4996">
              <w:rPr>
                <w:color w:val="111111"/>
                <w:sz w:val="16"/>
                <w:szCs w:val="16"/>
                <w:lang w:val="ru-RU"/>
              </w:rPr>
              <w:t>осуществление</w:t>
            </w:r>
            <w:r w:rsidRPr="003A4996">
              <w:rPr>
                <w:color w:val="111111"/>
                <w:spacing w:val="40"/>
                <w:sz w:val="16"/>
                <w:szCs w:val="16"/>
                <w:lang w:val="ru-RU"/>
              </w:rPr>
              <w:t xml:space="preserve"> м</w:t>
            </w:r>
            <w:r w:rsidRPr="003A4996">
              <w:rPr>
                <w:sz w:val="16"/>
                <w:szCs w:val="16"/>
                <w:lang w:val="ru-RU"/>
              </w:rPr>
              <w:t xml:space="preserve">униципального финансового </w:t>
            </w:r>
            <w:r w:rsidRPr="003A4996">
              <w:rPr>
                <w:color w:val="080808"/>
                <w:sz w:val="16"/>
                <w:szCs w:val="16"/>
                <w:lang w:val="ru-RU"/>
              </w:rPr>
              <w:t>контроля</w:t>
            </w:r>
          </w:p>
        </w:tc>
      </w:tr>
    </w:tbl>
    <w:p w14:paraId="3A240D0B" w14:textId="77777777" w:rsidR="00C56DC9" w:rsidRPr="003A4996" w:rsidRDefault="00C56DC9" w:rsidP="00C56DC9">
      <w:pPr>
        <w:pStyle w:val="a1"/>
        <w:jc w:val="center"/>
        <w:rPr>
          <w:sz w:val="16"/>
          <w:szCs w:val="16"/>
        </w:rPr>
      </w:pPr>
    </w:p>
    <w:tbl>
      <w:tblPr>
        <w:tblStyle w:val="TableNormal"/>
        <w:tblW w:w="10064" w:type="dxa"/>
        <w:tblInd w:w="292" w:type="dxa"/>
        <w:tblBorders>
          <w:top w:val="single" w:sz="6" w:space="0" w:color="443F44"/>
          <w:left w:val="single" w:sz="6" w:space="0" w:color="443F44"/>
          <w:bottom w:val="single" w:sz="6" w:space="0" w:color="443F44"/>
          <w:right w:val="single" w:sz="6" w:space="0" w:color="443F44"/>
          <w:insideH w:val="single" w:sz="6" w:space="0" w:color="443F44"/>
          <w:insideV w:val="single" w:sz="6" w:space="0" w:color="443F44"/>
        </w:tblBorders>
        <w:tblLayout w:type="fixed"/>
        <w:tblLook w:val="01E0" w:firstRow="1" w:lastRow="1" w:firstColumn="1" w:lastColumn="1" w:noHBand="0" w:noVBand="0"/>
      </w:tblPr>
      <w:tblGrid>
        <w:gridCol w:w="709"/>
        <w:gridCol w:w="1559"/>
        <w:gridCol w:w="2693"/>
        <w:gridCol w:w="2693"/>
        <w:gridCol w:w="2410"/>
      </w:tblGrid>
      <w:tr w:rsidR="00C56DC9" w:rsidRPr="003A4996" w14:paraId="30B9E22F" w14:textId="77777777" w:rsidTr="0030269B">
        <w:trPr>
          <w:trHeight w:val="2807"/>
        </w:trPr>
        <w:tc>
          <w:tcPr>
            <w:tcW w:w="709" w:type="dxa"/>
          </w:tcPr>
          <w:p w14:paraId="14152236" w14:textId="77777777" w:rsidR="00C56DC9" w:rsidRPr="003A4996" w:rsidRDefault="00C56DC9" w:rsidP="00346CB2">
            <w:pPr>
              <w:pStyle w:val="TableParagraph"/>
              <w:jc w:val="center"/>
              <w:rPr>
                <w:sz w:val="16"/>
                <w:szCs w:val="16"/>
                <w:lang w:val="ru-RU"/>
              </w:rPr>
            </w:pPr>
          </w:p>
        </w:tc>
        <w:tc>
          <w:tcPr>
            <w:tcW w:w="1559" w:type="dxa"/>
          </w:tcPr>
          <w:p w14:paraId="09CE2279" w14:textId="77777777" w:rsidR="00C56DC9" w:rsidRPr="003A4996" w:rsidRDefault="00C56DC9" w:rsidP="00346CB2">
            <w:pPr>
              <w:pStyle w:val="TableParagraph"/>
              <w:jc w:val="center"/>
              <w:rPr>
                <w:sz w:val="16"/>
                <w:szCs w:val="16"/>
                <w:lang w:val="ru-RU"/>
              </w:rPr>
            </w:pPr>
          </w:p>
        </w:tc>
        <w:tc>
          <w:tcPr>
            <w:tcW w:w="2693" w:type="dxa"/>
          </w:tcPr>
          <w:p w14:paraId="440D3FEB" w14:textId="77777777" w:rsidR="00C56DC9" w:rsidRPr="003A4996" w:rsidRDefault="00C56DC9" w:rsidP="00346CB2">
            <w:pPr>
              <w:pStyle w:val="TableParagraph"/>
              <w:ind w:left="123"/>
              <w:jc w:val="center"/>
              <w:rPr>
                <w:sz w:val="16"/>
                <w:szCs w:val="16"/>
                <w:lang w:val="ru-RU"/>
              </w:rPr>
            </w:pPr>
            <w:r w:rsidRPr="003A4996">
              <w:rPr>
                <w:color w:val="0F0F0F"/>
                <w:sz w:val="16"/>
                <w:szCs w:val="16"/>
                <w:lang w:val="ru-RU"/>
              </w:rPr>
              <w:t>закупках</w:t>
            </w:r>
            <w:r w:rsidRPr="003A4996">
              <w:rPr>
                <w:color w:val="0F0F0F"/>
                <w:spacing w:val="76"/>
                <w:sz w:val="16"/>
                <w:szCs w:val="16"/>
                <w:lang w:val="ru-RU"/>
              </w:rPr>
              <w:t xml:space="preserve"> </w:t>
            </w:r>
            <w:r w:rsidRPr="003A4996">
              <w:rPr>
                <w:color w:val="151515"/>
                <w:sz w:val="16"/>
                <w:szCs w:val="16"/>
                <w:lang w:val="ru-RU"/>
              </w:rPr>
              <w:t>условий</w:t>
            </w:r>
            <w:r w:rsidRPr="003A4996">
              <w:rPr>
                <w:color w:val="151515"/>
                <w:spacing w:val="74"/>
                <w:sz w:val="16"/>
                <w:szCs w:val="16"/>
                <w:lang w:val="ru-RU"/>
              </w:rPr>
              <w:t xml:space="preserve"> </w:t>
            </w:r>
            <w:proofErr w:type="gramStart"/>
            <w:r w:rsidRPr="003A4996">
              <w:rPr>
                <w:color w:val="111111"/>
                <w:spacing w:val="-2"/>
                <w:sz w:val="16"/>
                <w:szCs w:val="16"/>
                <w:lang w:val="ru-RU"/>
              </w:rPr>
              <w:t>технического</w:t>
            </w:r>
            <w:proofErr w:type="gramEnd"/>
          </w:p>
          <w:p w14:paraId="4B59EA8B" w14:textId="77777777" w:rsidR="00C56DC9" w:rsidRPr="003A4996" w:rsidRDefault="00C56DC9" w:rsidP="00346CB2">
            <w:pPr>
              <w:pStyle w:val="TableParagraph"/>
              <w:tabs>
                <w:tab w:val="left" w:pos="1670"/>
                <w:tab w:val="left" w:pos="2600"/>
              </w:tabs>
              <w:ind w:left="119" w:right="181" w:firstLine="3"/>
              <w:jc w:val="center"/>
              <w:rPr>
                <w:sz w:val="16"/>
                <w:szCs w:val="16"/>
                <w:lang w:val="ru-RU"/>
              </w:rPr>
            </w:pPr>
            <w:r w:rsidRPr="003A4996">
              <w:rPr>
                <w:color w:val="1C1C1C"/>
                <w:sz w:val="16"/>
                <w:szCs w:val="16"/>
                <w:lang w:val="ru-RU"/>
              </w:rPr>
              <w:t xml:space="preserve">задания </w:t>
            </w:r>
            <w:r w:rsidRPr="003A4996">
              <w:rPr>
                <w:color w:val="111111"/>
                <w:sz w:val="16"/>
                <w:szCs w:val="16"/>
                <w:lang w:val="ru-RU"/>
              </w:rPr>
              <w:t xml:space="preserve">(сжатых </w:t>
            </w:r>
            <w:r w:rsidRPr="003A4996">
              <w:rPr>
                <w:color w:val="0C0C0C"/>
                <w:sz w:val="16"/>
                <w:szCs w:val="16"/>
                <w:lang w:val="ru-RU"/>
              </w:rPr>
              <w:t xml:space="preserve">сроков), </w:t>
            </w:r>
            <w:r w:rsidRPr="003A4996">
              <w:rPr>
                <w:color w:val="0F0F0F"/>
                <w:sz w:val="16"/>
                <w:szCs w:val="16"/>
                <w:lang w:val="ru-RU"/>
              </w:rPr>
              <w:t xml:space="preserve">реализации </w:t>
            </w:r>
            <w:r w:rsidRPr="003A4996">
              <w:rPr>
                <w:color w:val="080808"/>
                <w:spacing w:val="-2"/>
                <w:sz w:val="16"/>
                <w:szCs w:val="16"/>
                <w:lang w:val="ru-RU"/>
              </w:rPr>
              <w:t>которых</w:t>
            </w:r>
            <w:r w:rsidRPr="003A4996">
              <w:rPr>
                <w:color w:val="080808"/>
                <w:sz w:val="16"/>
                <w:szCs w:val="16"/>
                <w:lang w:val="ru-RU"/>
              </w:rPr>
              <w:t xml:space="preserve"> </w:t>
            </w:r>
            <w:r w:rsidRPr="003A4996">
              <w:rPr>
                <w:color w:val="181818"/>
                <w:spacing w:val="-6"/>
                <w:sz w:val="16"/>
                <w:szCs w:val="16"/>
                <w:lang w:val="ru-RU"/>
              </w:rPr>
              <w:t xml:space="preserve">не </w:t>
            </w:r>
            <w:r w:rsidRPr="003A4996">
              <w:rPr>
                <w:color w:val="181818"/>
                <w:spacing w:val="-9"/>
                <w:sz w:val="16"/>
                <w:szCs w:val="16"/>
                <w:lang w:val="ru-RU"/>
              </w:rPr>
              <w:t xml:space="preserve"> </w:t>
            </w:r>
            <w:r w:rsidRPr="003A4996">
              <w:rPr>
                <w:sz w:val="16"/>
                <w:szCs w:val="16"/>
                <w:lang w:val="ru-RU"/>
              </w:rPr>
              <w:t xml:space="preserve">представляется </w:t>
            </w:r>
            <w:r w:rsidRPr="003A4996">
              <w:rPr>
                <w:color w:val="111111"/>
                <w:spacing w:val="-2"/>
                <w:sz w:val="16"/>
                <w:szCs w:val="16"/>
                <w:lang w:val="ru-RU"/>
              </w:rPr>
              <w:t>возможной;</w:t>
            </w:r>
            <w:r w:rsidRPr="003A4996">
              <w:rPr>
                <w:color w:val="111111"/>
                <w:spacing w:val="-14"/>
                <w:sz w:val="16"/>
                <w:szCs w:val="16"/>
                <w:lang w:val="ru-RU"/>
              </w:rPr>
              <w:t xml:space="preserve"> </w:t>
            </w:r>
            <w:r w:rsidRPr="003A4996">
              <w:rPr>
                <w:color w:val="0E0E0E"/>
                <w:spacing w:val="-2"/>
                <w:sz w:val="16"/>
                <w:szCs w:val="16"/>
                <w:lang w:val="ru-RU"/>
              </w:rPr>
              <w:t>описание</w:t>
            </w:r>
            <w:r w:rsidRPr="003A4996">
              <w:rPr>
                <w:color w:val="0E0E0E"/>
                <w:spacing w:val="-14"/>
                <w:sz w:val="16"/>
                <w:szCs w:val="16"/>
                <w:lang w:val="ru-RU"/>
              </w:rPr>
              <w:t xml:space="preserve"> </w:t>
            </w:r>
            <w:r w:rsidRPr="003A4996">
              <w:rPr>
                <w:color w:val="131313"/>
                <w:spacing w:val="-2"/>
                <w:sz w:val="16"/>
                <w:szCs w:val="16"/>
                <w:lang w:val="ru-RU"/>
              </w:rPr>
              <w:t>объекта</w:t>
            </w:r>
            <w:r w:rsidRPr="003A4996">
              <w:rPr>
                <w:color w:val="131313"/>
                <w:spacing w:val="-13"/>
                <w:sz w:val="16"/>
                <w:szCs w:val="16"/>
                <w:lang w:val="ru-RU"/>
              </w:rPr>
              <w:t xml:space="preserve"> </w:t>
            </w:r>
            <w:r w:rsidRPr="003A4996">
              <w:rPr>
                <w:color w:val="161616"/>
                <w:spacing w:val="-2"/>
                <w:sz w:val="16"/>
                <w:szCs w:val="16"/>
                <w:lang w:val="ru-RU"/>
              </w:rPr>
              <w:t>торгов</w:t>
            </w:r>
            <w:r w:rsidRPr="003A4996">
              <w:rPr>
                <w:color w:val="161616"/>
                <w:spacing w:val="-14"/>
                <w:sz w:val="16"/>
                <w:szCs w:val="16"/>
                <w:lang w:val="ru-RU"/>
              </w:rPr>
              <w:t xml:space="preserve"> </w:t>
            </w:r>
            <w:r w:rsidRPr="003A4996">
              <w:rPr>
                <w:color w:val="181818"/>
                <w:spacing w:val="-2"/>
                <w:sz w:val="16"/>
                <w:szCs w:val="16"/>
                <w:lang w:val="ru-RU"/>
              </w:rPr>
              <w:t xml:space="preserve">с </w:t>
            </w:r>
            <w:r w:rsidRPr="003A4996">
              <w:rPr>
                <w:color w:val="0F0F0F"/>
                <w:spacing w:val="-2"/>
                <w:sz w:val="16"/>
                <w:szCs w:val="16"/>
                <w:lang w:val="ru-RU"/>
              </w:rPr>
              <w:t>нарушением</w:t>
            </w:r>
            <w:r w:rsidRPr="003A4996">
              <w:rPr>
                <w:color w:val="0F0F0F"/>
                <w:sz w:val="16"/>
                <w:szCs w:val="16"/>
                <w:lang w:val="ru-RU"/>
              </w:rPr>
              <w:tab/>
            </w:r>
            <w:r w:rsidRPr="003A4996">
              <w:rPr>
                <w:spacing w:val="-6"/>
                <w:sz w:val="16"/>
                <w:szCs w:val="16"/>
                <w:lang w:val="ru-RU"/>
              </w:rPr>
              <w:t xml:space="preserve">установленных </w:t>
            </w:r>
            <w:r w:rsidRPr="003A4996">
              <w:rPr>
                <w:color w:val="070707"/>
                <w:sz w:val="16"/>
                <w:szCs w:val="16"/>
                <w:lang w:val="ru-RU"/>
              </w:rPr>
              <w:t xml:space="preserve">требований, </w:t>
            </w:r>
            <w:r w:rsidRPr="003A4996">
              <w:rPr>
                <w:sz w:val="16"/>
                <w:szCs w:val="16"/>
                <w:lang w:val="ru-RU"/>
              </w:rPr>
              <w:t xml:space="preserve">«дробление» </w:t>
            </w:r>
            <w:r w:rsidRPr="003A4996">
              <w:rPr>
                <w:color w:val="0E0E0E"/>
                <w:sz w:val="16"/>
                <w:szCs w:val="16"/>
                <w:lang w:val="ru-RU"/>
              </w:rPr>
              <w:t xml:space="preserve">закупок </w:t>
            </w:r>
            <w:r w:rsidRPr="003A4996">
              <w:rPr>
                <w:color w:val="0C0C0C"/>
                <w:sz w:val="16"/>
                <w:szCs w:val="16"/>
                <w:lang w:val="ru-RU"/>
              </w:rPr>
              <w:t xml:space="preserve">товаров, </w:t>
            </w:r>
            <w:r w:rsidRPr="003A4996">
              <w:rPr>
                <w:color w:val="131313"/>
                <w:sz w:val="16"/>
                <w:szCs w:val="16"/>
                <w:lang w:val="ru-RU"/>
              </w:rPr>
              <w:t xml:space="preserve">работ, </w:t>
            </w:r>
            <w:r w:rsidRPr="003A4996">
              <w:rPr>
                <w:color w:val="111111"/>
                <w:sz w:val="16"/>
                <w:szCs w:val="16"/>
                <w:lang w:val="ru-RU"/>
              </w:rPr>
              <w:t xml:space="preserve">услуг </w:t>
            </w:r>
            <w:r w:rsidRPr="003A4996">
              <w:rPr>
                <w:color w:val="1C1C1C"/>
                <w:sz w:val="16"/>
                <w:szCs w:val="16"/>
                <w:lang w:val="ru-RU"/>
              </w:rPr>
              <w:t xml:space="preserve">с </w:t>
            </w:r>
            <w:r w:rsidRPr="003A4996">
              <w:rPr>
                <w:color w:val="151515"/>
                <w:sz w:val="16"/>
                <w:szCs w:val="16"/>
                <w:lang w:val="ru-RU"/>
              </w:rPr>
              <w:t xml:space="preserve">целью </w:t>
            </w:r>
            <w:r w:rsidRPr="003A4996">
              <w:rPr>
                <w:color w:val="0E0E0E"/>
                <w:spacing w:val="-4"/>
                <w:sz w:val="16"/>
                <w:szCs w:val="16"/>
                <w:lang w:val="ru-RU"/>
              </w:rPr>
              <w:t>заключения</w:t>
            </w:r>
            <w:r w:rsidRPr="003A4996">
              <w:rPr>
                <w:color w:val="0E0E0E"/>
                <w:spacing w:val="-12"/>
                <w:sz w:val="16"/>
                <w:szCs w:val="16"/>
                <w:lang w:val="ru-RU"/>
              </w:rPr>
              <w:t xml:space="preserve"> </w:t>
            </w:r>
            <w:r w:rsidRPr="003A4996">
              <w:rPr>
                <w:color w:val="161616"/>
                <w:spacing w:val="-4"/>
                <w:sz w:val="16"/>
                <w:szCs w:val="16"/>
                <w:lang w:val="ru-RU"/>
              </w:rPr>
              <w:t>контракта</w:t>
            </w:r>
            <w:r w:rsidRPr="003A4996">
              <w:rPr>
                <w:color w:val="161616"/>
                <w:spacing w:val="-12"/>
                <w:sz w:val="16"/>
                <w:szCs w:val="16"/>
                <w:lang w:val="ru-RU"/>
              </w:rPr>
              <w:t xml:space="preserve"> </w:t>
            </w:r>
            <w:r w:rsidRPr="003A4996">
              <w:rPr>
                <w:color w:val="131313"/>
                <w:spacing w:val="-4"/>
                <w:sz w:val="16"/>
                <w:szCs w:val="16"/>
                <w:lang w:val="ru-RU"/>
              </w:rPr>
              <w:t>с</w:t>
            </w:r>
            <w:r w:rsidRPr="003A4996">
              <w:rPr>
                <w:color w:val="131313"/>
                <w:spacing w:val="-11"/>
                <w:sz w:val="16"/>
                <w:szCs w:val="16"/>
                <w:lang w:val="ru-RU"/>
              </w:rPr>
              <w:t xml:space="preserve"> </w:t>
            </w:r>
            <w:r w:rsidRPr="003A4996">
              <w:rPr>
                <w:color w:val="050505"/>
                <w:spacing w:val="-4"/>
                <w:sz w:val="16"/>
                <w:szCs w:val="16"/>
                <w:lang w:val="ru-RU"/>
              </w:rPr>
              <w:t xml:space="preserve">единственным </w:t>
            </w:r>
            <w:r w:rsidRPr="003A4996">
              <w:rPr>
                <w:color w:val="070707"/>
                <w:sz w:val="16"/>
                <w:szCs w:val="16"/>
                <w:lang w:val="ru-RU"/>
              </w:rPr>
              <w:t>поставщиков,</w:t>
            </w:r>
            <w:r w:rsidRPr="003A4996">
              <w:rPr>
                <w:color w:val="070707"/>
                <w:spacing w:val="45"/>
                <w:sz w:val="16"/>
                <w:szCs w:val="16"/>
                <w:lang w:val="ru-RU"/>
              </w:rPr>
              <w:t xml:space="preserve"> </w:t>
            </w:r>
            <w:r w:rsidRPr="003A4996">
              <w:rPr>
                <w:color w:val="111111"/>
                <w:sz w:val="16"/>
                <w:szCs w:val="16"/>
                <w:lang w:val="ru-RU"/>
              </w:rPr>
              <w:t>уход</w:t>
            </w:r>
            <w:r w:rsidRPr="003A4996">
              <w:rPr>
                <w:color w:val="111111"/>
                <w:spacing w:val="27"/>
                <w:sz w:val="16"/>
                <w:szCs w:val="16"/>
                <w:lang w:val="ru-RU"/>
              </w:rPr>
              <w:t xml:space="preserve"> </w:t>
            </w:r>
            <w:proofErr w:type="gramStart"/>
            <w:r w:rsidRPr="003A4996">
              <w:rPr>
                <w:color w:val="1A1A1A"/>
                <w:sz w:val="16"/>
                <w:szCs w:val="16"/>
                <w:lang w:val="ru-RU"/>
              </w:rPr>
              <w:t>от</w:t>
            </w:r>
            <w:proofErr w:type="gramEnd"/>
            <w:r w:rsidRPr="003A4996">
              <w:rPr>
                <w:color w:val="1A1A1A"/>
                <w:spacing w:val="22"/>
                <w:sz w:val="16"/>
                <w:szCs w:val="16"/>
                <w:lang w:val="ru-RU"/>
              </w:rPr>
              <w:t xml:space="preserve"> </w:t>
            </w:r>
            <w:r w:rsidRPr="003A4996">
              <w:rPr>
                <w:color w:val="0E0E0E"/>
                <w:sz w:val="16"/>
                <w:szCs w:val="16"/>
                <w:lang w:val="ru-RU"/>
              </w:rPr>
              <w:t>конкурентных</w:t>
            </w:r>
          </w:p>
          <w:p w14:paraId="5387BDF9" w14:textId="77777777" w:rsidR="00C56DC9" w:rsidRPr="003A4996" w:rsidRDefault="00C56DC9" w:rsidP="00346CB2">
            <w:pPr>
              <w:pStyle w:val="TableParagraph"/>
              <w:ind w:left="117"/>
              <w:jc w:val="center"/>
              <w:rPr>
                <w:sz w:val="16"/>
                <w:szCs w:val="16"/>
              </w:rPr>
            </w:pPr>
            <w:proofErr w:type="spellStart"/>
            <w:r w:rsidRPr="003A4996">
              <w:rPr>
                <w:color w:val="161616"/>
                <w:spacing w:val="-6"/>
                <w:sz w:val="16"/>
                <w:szCs w:val="16"/>
              </w:rPr>
              <w:t>способов</w:t>
            </w:r>
            <w:proofErr w:type="spellEnd"/>
            <w:r w:rsidRPr="003A4996">
              <w:rPr>
                <w:color w:val="161616"/>
                <w:spacing w:val="-10"/>
                <w:sz w:val="16"/>
                <w:szCs w:val="16"/>
              </w:rPr>
              <w:t xml:space="preserve"> </w:t>
            </w:r>
            <w:proofErr w:type="spellStart"/>
            <w:r w:rsidRPr="003A4996">
              <w:rPr>
                <w:color w:val="0A0A0A"/>
                <w:spacing w:val="-6"/>
                <w:sz w:val="16"/>
                <w:szCs w:val="16"/>
              </w:rPr>
              <w:t>определения</w:t>
            </w:r>
            <w:proofErr w:type="spellEnd"/>
            <w:r w:rsidRPr="003A4996">
              <w:rPr>
                <w:color w:val="0A0A0A"/>
                <w:spacing w:val="-3"/>
                <w:sz w:val="16"/>
                <w:szCs w:val="16"/>
              </w:rPr>
              <w:t xml:space="preserve"> </w:t>
            </w:r>
            <w:proofErr w:type="spellStart"/>
            <w:r w:rsidRPr="003A4996">
              <w:rPr>
                <w:color w:val="0F0F0F"/>
                <w:spacing w:val="-6"/>
                <w:sz w:val="16"/>
                <w:szCs w:val="16"/>
              </w:rPr>
              <w:t>поставщика</w:t>
            </w:r>
            <w:proofErr w:type="spellEnd"/>
          </w:p>
        </w:tc>
        <w:tc>
          <w:tcPr>
            <w:tcW w:w="2693" w:type="dxa"/>
          </w:tcPr>
          <w:p w14:paraId="198FCD61" w14:textId="77777777" w:rsidR="00C56DC9" w:rsidRPr="003A4996" w:rsidRDefault="00C56DC9" w:rsidP="00346CB2">
            <w:pPr>
              <w:pStyle w:val="TableParagraph"/>
              <w:jc w:val="center"/>
              <w:rPr>
                <w:sz w:val="16"/>
                <w:szCs w:val="16"/>
                <w:lang w:val="ru-RU"/>
              </w:rPr>
            </w:pPr>
          </w:p>
        </w:tc>
        <w:tc>
          <w:tcPr>
            <w:tcW w:w="2410" w:type="dxa"/>
          </w:tcPr>
          <w:p w14:paraId="3CC6C680" w14:textId="77777777" w:rsidR="00C56DC9" w:rsidRPr="003A4996" w:rsidRDefault="00C56DC9" w:rsidP="00346CB2">
            <w:pPr>
              <w:pStyle w:val="TableParagraph"/>
              <w:jc w:val="center"/>
              <w:rPr>
                <w:sz w:val="16"/>
                <w:szCs w:val="16"/>
                <w:lang w:val="ru-RU"/>
              </w:rPr>
            </w:pPr>
          </w:p>
        </w:tc>
      </w:tr>
      <w:tr w:rsidR="00C56DC9" w:rsidRPr="003A4996" w14:paraId="6A636C03" w14:textId="77777777" w:rsidTr="0030269B">
        <w:trPr>
          <w:trHeight w:val="3669"/>
        </w:trPr>
        <w:tc>
          <w:tcPr>
            <w:tcW w:w="709" w:type="dxa"/>
          </w:tcPr>
          <w:p w14:paraId="6626FC10" w14:textId="77777777" w:rsidR="00C56DC9" w:rsidRPr="003A4996" w:rsidRDefault="00C56DC9" w:rsidP="00346CB2">
            <w:pPr>
              <w:pStyle w:val="TableParagraph"/>
              <w:jc w:val="center"/>
              <w:rPr>
                <w:sz w:val="16"/>
                <w:szCs w:val="16"/>
                <w:lang w:val="ru-RU"/>
              </w:rPr>
            </w:pPr>
          </w:p>
        </w:tc>
        <w:tc>
          <w:tcPr>
            <w:tcW w:w="1559" w:type="dxa"/>
          </w:tcPr>
          <w:p w14:paraId="00A0ED99" w14:textId="77777777" w:rsidR="00C56DC9" w:rsidRPr="003A4996" w:rsidRDefault="00C56DC9" w:rsidP="00346CB2">
            <w:pPr>
              <w:pStyle w:val="TableParagraph"/>
              <w:jc w:val="center"/>
              <w:rPr>
                <w:sz w:val="16"/>
                <w:szCs w:val="16"/>
                <w:lang w:val="ru-RU"/>
              </w:rPr>
            </w:pPr>
          </w:p>
        </w:tc>
        <w:tc>
          <w:tcPr>
            <w:tcW w:w="2693" w:type="dxa"/>
          </w:tcPr>
          <w:p w14:paraId="38C7BCC2" w14:textId="77777777" w:rsidR="00C56DC9" w:rsidRPr="003A4996" w:rsidRDefault="00C56DC9" w:rsidP="00346CB2">
            <w:pPr>
              <w:pStyle w:val="TableParagraph"/>
              <w:ind w:left="121"/>
              <w:jc w:val="center"/>
              <w:rPr>
                <w:sz w:val="16"/>
                <w:szCs w:val="16"/>
                <w:lang w:val="ru-RU"/>
              </w:rPr>
            </w:pPr>
            <w:r w:rsidRPr="003A4996">
              <w:rPr>
                <w:noProof/>
                <w:sz w:val="16"/>
                <w:szCs w:val="16"/>
                <w:lang w:bidi="ar-SA"/>
              </w:rPr>
              <mc:AlternateContent>
                <mc:Choice Requires="wpg">
                  <w:drawing>
                    <wp:anchor distT="0" distB="0" distL="0" distR="0" simplePos="0" relativeHeight="251659264" behindDoc="1" locked="0" layoutInCell="1" allowOverlap="1" wp14:anchorId="334FEA6E" wp14:editId="1BE15BB3">
                      <wp:simplePos x="0" y="0"/>
                      <wp:positionH relativeFrom="column">
                        <wp:posOffset>-1498091</wp:posOffset>
                      </wp:positionH>
                      <wp:positionV relativeFrom="paragraph">
                        <wp:posOffset>24194</wp:posOffset>
                      </wp:positionV>
                      <wp:extent cx="927100" cy="109855"/>
                      <wp:effectExtent l="0" t="0" r="0" b="0"/>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109855"/>
                                <a:chOff x="0" y="0"/>
                                <a:chExt cx="927100" cy="109855"/>
                              </a:xfrm>
                            </wpg:grpSpPr>
                            <pic:pic xmlns:pic="http://schemas.openxmlformats.org/drawingml/2006/picture">
                              <pic:nvPicPr>
                                <pic:cNvPr id="7" name="Image 16"/>
                                <pic:cNvPicPr/>
                              </pic:nvPicPr>
                              <pic:blipFill>
                                <a:blip r:embed="rId13" cstate="print"/>
                                <a:stretch>
                                  <a:fillRect/>
                                </a:stretch>
                              </pic:blipFill>
                              <pic:spPr>
                                <a:xfrm>
                                  <a:off x="0" y="0"/>
                                  <a:ext cx="926576" cy="109727"/>
                                </a:xfrm>
                                <a:prstGeom prst="rect">
                                  <a:avLst/>
                                </a:prstGeom>
                              </pic:spPr>
                            </pic:pic>
                          </wpg:wgp>
                        </a:graphicData>
                      </a:graphic>
                    </wp:anchor>
                  </w:drawing>
                </mc:Choice>
                <mc:Fallback>
                  <w:pict>
                    <v:group id="Group 15" o:spid="_x0000_s1026" style="position:absolute;margin-left:-117.95pt;margin-top:1.9pt;width:73pt;height:8.65pt;z-index:-251657216;mso-wrap-distance-left:0;mso-wrap-distance-right:0" coordsize="9271,1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9265;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qFPEAAAA2gAAAA8AAABkcnMvZG93bnJldi54bWxEj9FqwkAURN8L/sNyhb6UZtMiVaNrkFJB&#10;giAx/YBL9poEs3djdqPp33cLBR+HmTnDrNPRtOJGvWssK3iLYhDEpdUNVwq+i93rAoTzyBpby6Tg&#10;hxykm8nTGhNt75zT7eQrESDsElRQe98lUrqyJoMush1x8M62N+iD7Cupe7wHuGnlexx/SIMNh4Ua&#10;O/qsqbycBqPgcN3tX9rZMj9gVmSz3ByHr+yo1PN03K5AeBr9I/zf3msFc/i7Em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YqFPEAAAA2gAAAA8AAAAAAAAAAAAAAAAA&#10;nwIAAGRycy9kb3ducmV2LnhtbFBLBQYAAAAABAAEAPcAAACQAwAAAAA=&#10;">
                        <v:imagedata r:id="rId18" o:title=""/>
                      </v:shape>
                    </v:group>
                  </w:pict>
                </mc:Fallback>
              </mc:AlternateContent>
            </w:r>
            <w:r w:rsidRPr="003A4996">
              <w:rPr>
                <w:color w:val="0C0C0C"/>
                <w:spacing w:val="-4"/>
                <w:sz w:val="16"/>
                <w:szCs w:val="16"/>
                <w:lang w:val="ru-RU"/>
              </w:rPr>
              <w:t>Нарушение</w:t>
            </w:r>
            <w:r w:rsidRPr="003A4996">
              <w:rPr>
                <w:color w:val="0C0C0C"/>
                <w:spacing w:val="18"/>
                <w:sz w:val="16"/>
                <w:szCs w:val="16"/>
                <w:lang w:val="ru-RU"/>
              </w:rPr>
              <w:t xml:space="preserve"> </w:t>
            </w:r>
            <w:r w:rsidRPr="003A4996">
              <w:rPr>
                <w:color w:val="181818"/>
                <w:spacing w:val="-4"/>
                <w:sz w:val="16"/>
                <w:szCs w:val="16"/>
                <w:lang w:val="ru-RU"/>
              </w:rPr>
              <w:t>при</w:t>
            </w:r>
            <w:r w:rsidRPr="003A4996">
              <w:rPr>
                <w:color w:val="181818"/>
                <w:spacing w:val="7"/>
                <w:sz w:val="16"/>
                <w:szCs w:val="16"/>
                <w:lang w:val="ru-RU"/>
              </w:rPr>
              <w:t xml:space="preserve"> </w:t>
            </w:r>
            <w:r w:rsidRPr="003A4996">
              <w:rPr>
                <w:color w:val="0F0F0F"/>
                <w:spacing w:val="-4"/>
                <w:sz w:val="16"/>
                <w:szCs w:val="16"/>
                <w:lang w:val="ru-RU"/>
              </w:rPr>
              <w:t>владении,</w:t>
            </w:r>
            <w:r w:rsidRPr="003A4996">
              <w:rPr>
                <w:color w:val="0F0F0F"/>
                <w:spacing w:val="11"/>
                <w:sz w:val="16"/>
                <w:szCs w:val="16"/>
                <w:lang w:val="ru-RU"/>
              </w:rPr>
              <w:t xml:space="preserve"> </w:t>
            </w:r>
            <w:r w:rsidRPr="003A4996">
              <w:rPr>
                <w:color w:val="131313"/>
                <w:spacing w:val="-4"/>
                <w:sz w:val="16"/>
                <w:szCs w:val="16"/>
                <w:lang w:val="ru-RU"/>
              </w:rPr>
              <w:t>пользовании</w:t>
            </w:r>
          </w:p>
          <w:p w14:paraId="61A11E77" w14:textId="77777777" w:rsidR="00C56DC9" w:rsidRPr="003A4996" w:rsidRDefault="00C56DC9" w:rsidP="00346CB2">
            <w:pPr>
              <w:pStyle w:val="TableParagraph"/>
              <w:tabs>
                <w:tab w:val="left" w:pos="2327"/>
              </w:tabs>
              <w:ind w:left="118" w:right="83" w:firstLine="2"/>
              <w:jc w:val="center"/>
              <w:rPr>
                <w:sz w:val="16"/>
                <w:szCs w:val="16"/>
                <w:lang w:val="ru-RU"/>
              </w:rPr>
            </w:pPr>
            <w:r w:rsidRPr="003A4996">
              <w:rPr>
                <w:color w:val="181818"/>
                <w:sz w:val="16"/>
                <w:szCs w:val="16"/>
                <w:lang w:val="ru-RU"/>
              </w:rPr>
              <w:t xml:space="preserve">и </w:t>
            </w:r>
            <w:r w:rsidRPr="003A4996">
              <w:rPr>
                <w:color w:val="151515"/>
                <w:sz w:val="16"/>
                <w:szCs w:val="16"/>
                <w:lang w:val="ru-RU"/>
              </w:rPr>
              <w:t xml:space="preserve">распоряжении </w:t>
            </w:r>
            <w:proofErr w:type="gramStart"/>
            <w:r w:rsidRPr="003A4996">
              <w:rPr>
                <w:color w:val="080808"/>
                <w:sz w:val="16"/>
                <w:szCs w:val="16"/>
                <w:lang w:val="ru-RU"/>
              </w:rPr>
              <w:t>муниципальных</w:t>
            </w:r>
            <w:proofErr w:type="gramEnd"/>
            <w:r w:rsidRPr="003A4996">
              <w:rPr>
                <w:color w:val="080808"/>
                <w:sz w:val="16"/>
                <w:szCs w:val="16"/>
                <w:lang w:val="ru-RU"/>
              </w:rPr>
              <w:t xml:space="preserve"> </w:t>
            </w:r>
            <w:r w:rsidRPr="003A4996">
              <w:rPr>
                <w:color w:val="111111"/>
                <w:sz w:val="16"/>
                <w:szCs w:val="16"/>
                <w:lang w:val="ru-RU"/>
              </w:rPr>
              <w:t xml:space="preserve">имуществом, </w:t>
            </w:r>
            <w:r w:rsidRPr="003A4996">
              <w:rPr>
                <w:sz w:val="16"/>
                <w:szCs w:val="16"/>
                <w:lang w:val="ru-RU"/>
              </w:rPr>
              <w:t xml:space="preserve">повлекшее </w:t>
            </w:r>
            <w:r w:rsidRPr="003A4996">
              <w:rPr>
                <w:color w:val="1C1C1C"/>
                <w:sz w:val="16"/>
                <w:szCs w:val="16"/>
                <w:lang w:val="ru-RU"/>
              </w:rPr>
              <w:t xml:space="preserve">за </w:t>
            </w:r>
            <w:r w:rsidRPr="003A4996">
              <w:rPr>
                <w:color w:val="262626"/>
                <w:sz w:val="16"/>
                <w:szCs w:val="16"/>
                <w:lang w:val="ru-RU"/>
              </w:rPr>
              <w:t xml:space="preserve">собой </w:t>
            </w:r>
            <w:r w:rsidRPr="003A4996">
              <w:rPr>
                <w:color w:val="0C0C0C"/>
                <w:spacing w:val="-2"/>
                <w:sz w:val="16"/>
                <w:szCs w:val="16"/>
                <w:lang w:val="ru-RU"/>
              </w:rPr>
              <w:t xml:space="preserve">нарушение </w:t>
            </w:r>
            <w:r w:rsidRPr="003A4996">
              <w:rPr>
                <w:spacing w:val="-6"/>
                <w:sz w:val="16"/>
                <w:szCs w:val="16"/>
                <w:lang w:val="ru-RU"/>
              </w:rPr>
              <w:t xml:space="preserve">антимонопольного </w:t>
            </w:r>
            <w:r w:rsidRPr="003A4996">
              <w:rPr>
                <w:color w:val="131313"/>
                <w:spacing w:val="-2"/>
                <w:sz w:val="16"/>
                <w:szCs w:val="16"/>
                <w:lang w:val="ru-RU"/>
              </w:rPr>
              <w:t>законодательства</w:t>
            </w:r>
          </w:p>
        </w:tc>
        <w:tc>
          <w:tcPr>
            <w:tcW w:w="2693" w:type="dxa"/>
          </w:tcPr>
          <w:p w14:paraId="7D1AA52D" w14:textId="77777777" w:rsidR="00C56DC9" w:rsidRPr="003A4996" w:rsidRDefault="00C56DC9" w:rsidP="00346CB2">
            <w:pPr>
              <w:pStyle w:val="TableParagraph"/>
              <w:ind w:left="124"/>
              <w:jc w:val="center"/>
              <w:rPr>
                <w:sz w:val="16"/>
                <w:szCs w:val="16"/>
                <w:lang w:val="ru-RU"/>
              </w:rPr>
            </w:pPr>
            <w:r w:rsidRPr="003A4996">
              <w:rPr>
                <w:color w:val="0A0A0A"/>
                <w:sz w:val="16"/>
                <w:szCs w:val="16"/>
                <w:lang w:val="ru-RU"/>
              </w:rPr>
              <w:t>Заключение</w:t>
            </w:r>
            <w:r w:rsidRPr="003A4996">
              <w:rPr>
                <w:color w:val="0A0A0A"/>
                <w:spacing w:val="69"/>
                <w:sz w:val="16"/>
                <w:szCs w:val="16"/>
                <w:lang w:val="ru-RU"/>
              </w:rPr>
              <w:t xml:space="preserve"> </w:t>
            </w:r>
            <w:r w:rsidRPr="003A4996">
              <w:rPr>
                <w:color w:val="0E0E0E"/>
                <w:sz w:val="16"/>
                <w:szCs w:val="16"/>
                <w:lang w:val="ru-RU"/>
              </w:rPr>
              <w:t>договоров</w:t>
            </w:r>
            <w:r w:rsidRPr="003A4996">
              <w:rPr>
                <w:color w:val="0E0E0E"/>
                <w:spacing w:val="75"/>
                <w:w w:val="150"/>
                <w:sz w:val="16"/>
                <w:szCs w:val="16"/>
                <w:lang w:val="ru-RU"/>
              </w:rPr>
              <w:t xml:space="preserve"> </w:t>
            </w:r>
            <w:r w:rsidRPr="003A4996">
              <w:rPr>
                <w:spacing w:val="-2"/>
                <w:sz w:val="16"/>
                <w:szCs w:val="16"/>
                <w:lang w:val="ru-RU"/>
              </w:rPr>
              <w:t>аренды,</w:t>
            </w:r>
          </w:p>
          <w:p w14:paraId="023FA969" w14:textId="77777777" w:rsidR="00C56DC9" w:rsidRPr="003A4996" w:rsidRDefault="00C56DC9" w:rsidP="00346CB2">
            <w:pPr>
              <w:pStyle w:val="TableParagraph"/>
              <w:tabs>
                <w:tab w:val="left" w:pos="2124"/>
                <w:tab w:val="left" w:pos="2261"/>
                <w:tab w:val="left" w:pos="2627"/>
                <w:tab w:val="left" w:pos="2956"/>
                <w:tab w:val="left" w:pos="3078"/>
              </w:tabs>
              <w:ind w:left="126" w:right="69" w:firstLine="4"/>
              <w:jc w:val="center"/>
              <w:rPr>
                <w:sz w:val="16"/>
                <w:szCs w:val="16"/>
                <w:lang w:val="ru-RU"/>
              </w:rPr>
            </w:pPr>
            <w:proofErr w:type="gramStart"/>
            <w:r w:rsidRPr="003A4996">
              <w:rPr>
                <w:sz w:val="16"/>
                <w:szCs w:val="16"/>
                <w:lang w:val="ru-RU"/>
              </w:rPr>
              <w:t>договоров</w:t>
            </w:r>
            <w:r w:rsidRPr="003A4996">
              <w:rPr>
                <w:spacing w:val="-9"/>
                <w:sz w:val="16"/>
                <w:szCs w:val="16"/>
                <w:lang w:val="ru-RU"/>
              </w:rPr>
              <w:t xml:space="preserve"> </w:t>
            </w:r>
            <w:r w:rsidRPr="003A4996">
              <w:rPr>
                <w:color w:val="0A0A0A"/>
                <w:sz w:val="16"/>
                <w:szCs w:val="16"/>
                <w:lang w:val="ru-RU"/>
              </w:rPr>
              <w:t>безвозмездного</w:t>
            </w:r>
            <w:r w:rsidRPr="003A4996">
              <w:rPr>
                <w:color w:val="0A0A0A"/>
                <w:spacing w:val="-15"/>
                <w:sz w:val="16"/>
                <w:szCs w:val="16"/>
                <w:lang w:val="ru-RU"/>
              </w:rPr>
              <w:t xml:space="preserve"> </w:t>
            </w:r>
            <w:r w:rsidRPr="003A4996">
              <w:rPr>
                <w:color w:val="131313"/>
                <w:sz w:val="16"/>
                <w:szCs w:val="16"/>
                <w:lang w:val="ru-RU"/>
              </w:rPr>
              <w:t xml:space="preserve">пользования, </w:t>
            </w:r>
            <w:r w:rsidRPr="003A4996">
              <w:rPr>
                <w:color w:val="161616"/>
                <w:sz w:val="16"/>
                <w:szCs w:val="16"/>
                <w:lang w:val="ru-RU"/>
              </w:rPr>
              <w:t xml:space="preserve">договоров </w:t>
            </w:r>
            <w:r w:rsidRPr="003A4996">
              <w:rPr>
                <w:color w:val="070707"/>
                <w:sz w:val="16"/>
                <w:szCs w:val="16"/>
                <w:lang w:val="ru-RU"/>
              </w:rPr>
              <w:t xml:space="preserve">доверительного </w:t>
            </w:r>
            <w:r w:rsidRPr="003A4996">
              <w:rPr>
                <w:sz w:val="16"/>
                <w:szCs w:val="16"/>
                <w:lang w:val="ru-RU"/>
              </w:rPr>
              <w:t xml:space="preserve">управления </w:t>
            </w:r>
            <w:r w:rsidRPr="003A4996">
              <w:rPr>
                <w:color w:val="0F0F0F"/>
                <w:sz w:val="16"/>
                <w:szCs w:val="16"/>
                <w:lang w:val="ru-RU"/>
              </w:rPr>
              <w:t xml:space="preserve">имуществом, иных </w:t>
            </w:r>
            <w:r w:rsidRPr="003A4996">
              <w:rPr>
                <w:color w:val="131313"/>
                <w:sz w:val="16"/>
                <w:szCs w:val="16"/>
                <w:lang w:val="ru-RU"/>
              </w:rPr>
              <w:t xml:space="preserve">договоров, </w:t>
            </w:r>
            <w:r w:rsidRPr="003A4996">
              <w:rPr>
                <w:color w:val="080808"/>
                <w:sz w:val="16"/>
                <w:szCs w:val="16"/>
                <w:lang w:val="ru-RU"/>
              </w:rPr>
              <w:t>предусматривающих</w:t>
            </w:r>
            <w:r w:rsidRPr="003A4996">
              <w:rPr>
                <w:color w:val="080808"/>
                <w:spacing w:val="40"/>
                <w:sz w:val="16"/>
                <w:szCs w:val="16"/>
                <w:lang w:val="ru-RU"/>
              </w:rPr>
              <w:t xml:space="preserve"> </w:t>
            </w:r>
            <w:r w:rsidRPr="003A4996">
              <w:rPr>
                <w:color w:val="111111"/>
                <w:sz w:val="16"/>
                <w:szCs w:val="16"/>
                <w:lang w:val="ru-RU"/>
              </w:rPr>
              <w:t>переход</w:t>
            </w:r>
            <w:r w:rsidRPr="003A4996">
              <w:rPr>
                <w:color w:val="1F1F1F"/>
                <w:sz w:val="16"/>
                <w:szCs w:val="16"/>
                <w:lang w:val="ru-RU"/>
              </w:rPr>
              <w:t xml:space="preserve">, </w:t>
            </w:r>
            <w:r w:rsidRPr="003A4996">
              <w:rPr>
                <w:color w:val="181818"/>
                <w:sz w:val="16"/>
                <w:szCs w:val="16"/>
                <w:lang w:val="ru-RU"/>
              </w:rPr>
              <w:t xml:space="preserve">прав </w:t>
            </w:r>
            <w:r w:rsidRPr="003A4996">
              <w:rPr>
                <w:color w:val="0F0F0F"/>
                <w:sz w:val="16"/>
                <w:szCs w:val="16"/>
                <w:lang w:val="ru-RU"/>
              </w:rPr>
              <w:t xml:space="preserve">владения </w:t>
            </w:r>
            <w:r w:rsidRPr="003A4996">
              <w:rPr>
                <w:color w:val="0C0C0C"/>
                <w:sz w:val="16"/>
                <w:szCs w:val="16"/>
                <w:lang w:val="ru-RU"/>
              </w:rPr>
              <w:t xml:space="preserve">и </w:t>
            </w:r>
            <w:r w:rsidRPr="003A4996">
              <w:rPr>
                <w:color w:val="131313"/>
                <w:sz w:val="16"/>
                <w:szCs w:val="16"/>
                <w:lang w:val="ru-RU"/>
              </w:rPr>
              <w:t xml:space="preserve">(или) пользования </w:t>
            </w:r>
            <w:r w:rsidRPr="003A4996">
              <w:rPr>
                <w:color w:val="0F0F0F"/>
                <w:sz w:val="16"/>
                <w:szCs w:val="16"/>
                <w:lang w:val="ru-RU"/>
              </w:rPr>
              <w:t xml:space="preserve">в </w:t>
            </w:r>
            <w:r w:rsidRPr="003A4996">
              <w:rPr>
                <w:color w:val="1A1A1A"/>
                <w:sz w:val="16"/>
                <w:szCs w:val="16"/>
                <w:lang w:val="ru-RU"/>
              </w:rPr>
              <w:t xml:space="preserve">отношении </w:t>
            </w:r>
            <w:r w:rsidRPr="003A4996">
              <w:rPr>
                <w:color w:val="0A0A0A"/>
                <w:sz w:val="16"/>
                <w:szCs w:val="16"/>
                <w:lang w:val="ru-RU"/>
              </w:rPr>
              <w:t>муниципального</w:t>
            </w:r>
            <w:r w:rsidRPr="003A4996">
              <w:rPr>
                <w:color w:val="0A0A0A"/>
                <w:spacing w:val="-14"/>
                <w:sz w:val="16"/>
                <w:szCs w:val="16"/>
                <w:lang w:val="ru-RU"/>
              </w:rPr>
              <w:t xml:space="preserve"> </w:t>
            </w:r>
            <w:r w:rsidRPr="003A4996">
              <w:rPr>
                <w:color w:val="0A0A0A"/>
                <w:sz w:val="16"/>
                <w:szCs w:val="16"/>
                <w:lang w:val="ru-RU"/>
              </w:rPr>
              <w:t xml:space="preserve">имущества </w:t>
            </w:r>
            <w:r w:rsidRPr="003A4996">
              <w:rPr>
                <w:color w:val="242424"/>
                <w:sz w:val="16"/>
                <w:szCs w:val="16"/>
                <w:lang w:val="ru-RU"/>
              </w:rPr>
              <w:t xml:space="preserve">без </w:t>
            </w:r>
            <w:r w:rsidRPr="003A4996">
              <w:rPr>
                <w:color w:val="0F0F0F"/>
                <w:sz w:val="16"/>
                <w:szCs w:val="16"/>
                <w:lang w:val="ru-RU"/>
              </w:rPr>
              <w:t xml:space="preserve">проведения </w:t>
            </w:r>
            <w:r w:rsidRPr="003A4996">
              <w:rPr>
                <w:color w:val="111111"/>
                <w:sz w:val="16"/>
                <w:szCs w:val="16"/>
                <w:lang w:val="ru-RU"/>
              </w:rPr>
              <w:t xml:space="preserve">торгов, </w:t>
            </w:r>
            <w:r w:rsidRPr="003A4996">
              <w:rPr>
                <w:sz w:val="16"/>
                <w:szCs w:val="16"/>
                <w:lang w:val="ru-RU"/>
              </w:rPr>
              <w:t xml:space="preserve">влекущее </w:t>
            </w:r>
            <w:r w:rsidRPr="003A4996">
              <w:rPr>
                <w:color w:val="161616"/>
                <w:sz w:val="16"/>
                <w:szCs w:val="16"/>
                <w:lang w:val="ru-RU"/>
              </w:rPr>
              <w:t xml:space="preserve">за </w:t>
            </w:r>
            <w:r w:rsidRPr="003A4996">
              <w:rPr>
                <w:color w:val="0E0E0E"/>
                <w:sz w:val="16"/>
                <w:szCs w:val="16"/>
                <w:lang w:val="ru-RU"/>
              </w:rPr>
              <w:t xml:space="preserve">собой </w:t>
            </w:r>
            <w:r w:rsidRPr="003A4996">
              <w:rPr>
                <w:color w:val="0C0C0C"/>
                <w:sz w:val="16"/>
                <w:szCs w:val="16"/>
                <w:lang w:val="ru-RU"/>
              </w:rPr>
              <w:t xml:space="preserve">возникновение </w:t>
            </w:r>
            <w:r w:rsidRPr="003A4996">
              <w:rPr>
                <w:color w:val="131313"/>
                <w:sz w:val="16"/>
                <w:szCs w:val="16"/>
                <w:lang w:val="ru-RU"/>
              </w:rPr>
              <w:t xml:space="preserve">препятствий </w:t>
            </w:r>
            <w:r w:rsidRPr="003A4996">
              <w:rPr>
                <w:color w:val="161616"/>
                <w:sz w:val="16"/>
                <w:szCs w:val="16"/>
                <w:lang w:val="ru-RU"/>
              </w:rPr>
              <w:t xml:space="preserve">в </w:t>
            </w:r>
            <w:r w:rsidRPr="003A4996">
              <w:rPr>
                <w:color w:val="0F0F0F"/>
                <w:sz w:val="16"/>
                <w:szCs w:val="16"/>
                <w:lang w:val="ru-RU"/>
              </w:rPr>
              <w:t xml:space="preserve">развитии </w:t>
            </w:r>
            <w:r w:rsidRPr="003A4996">
              <w:rPr>
                <w:color w:val="0E0E0E"/>
                <w:sz w:val="16"/>
                <w:szCs w:val="16"/>
                <w:lang w:val="ru-RU"/>
              </w:rPr>
              <w:t xml:space="preserve">конкуренции, </w:t>
            </w:r>
            <w:r w:rsidRPr="003A4996">
              <w:rPr>
                <w:color w:val="181818"/>
                <w:sz w:val="16"/>
                <w:szCs w:val="16"/>
                <w:lang w:val="ru-RU"/>
              </w:rPr>
              <w:t xml:space="preserve">ущемление </w:t>
            </w:r>
            <w:r w:rsidRPr="003A4996">
              <w:rPr>
                <w:color w:val="131313"/>
                <w:sz w:val="16"/>
                <w:szCs w:val="16"/>
                <w:lang w:val="ru-RU"/>
              </w:rPr>
              <w:t xml:space="preserve">интересов </w:t>
            </w:r>
            <w:r w:rsidRPr="003A4996">
              <w:rPr>
                <w:color w:val="1A1A1A"/>
                <w:sz w:val="16"/>
                <w:szCs w:val="16"/>
                <w:lang w:val="ru-RU"/>
              </w:rPr>
              <w:t xml:space="preserve">хозяйствующих </w:t>
            </w:r>
            <w:r w:rsidRPr="003A4996">
              <w:rPr>
                <w:color w:val="1C1C1C"/>
                <w:sz w:val="16"/>
                <w:szCs w:val="16"/>
                <w:lang w:val="ru-RU"/>
              </w:rPr>
              <w:t xml:space="preserve">субъектов, </w:t>
            </w:r>
            <w:r w:rsidRPr="003A4996">
              <w:rPr>
                <w:color w:val="131313"/>
                <w:sz w:val="16"/>
                <w:szCs w:val="16"/>
                <w:lang w:val="ru-RU"/>
              </w:rPr>
              <w:t xml:space="preserve">граждан, </w:t>
            </w:r>
            <w:r w:rsidRPr="003A4996">
              <w:rPr>
                <w:color w:val="161616"/>
                <w:sz w:val="16"/>
                <w:szCs w:val="16"/>
                <w:lang w:val="ru-RU"/>
              </w:rPr>
              <w:t xml:space="preserve">желающих </w:t>
            </w:r>
            <w:r w:rsidRPr="003A4996">
              <w:rPr>
                <w:color w:val="212121"/>
                <w:sz w:val="16"/>
                <w:szCs w:val="16"/>
                <w:lang w:val="ru-RU"/>
              </w:rPr>
              <w:t xml:space="preserve">получить </w:t>
            </w:r>
            <w:r w:rsidRPr="003A4996">
              <w:rPr>
                <w:color w:val="1D1D1D"/>
                <w:sz w:val="16"/>
                <w:szCs w:val="16"/>
                <w:lang w:val="ru-RU"/>
              </w:rPr>
              <w:t xml:space="preserve">такие </w:t>
            </w:r>
            <w:r w:rsidRPr="003A4996">
              <w:rPr>
                <w:color w:val="0F0F0F"/>
                <w:sz w:val="16"/>
                <w:szCs w:val="16"/>
                <w:lang w:val="ru-RU"/>
              </w:rPr>
              <w:t xml:space="preserve">права </w:t>
            </w:r>
            <w:r w:rsidRPr="003A4996">
              <w:rPr>
                <w:color w:val="242424"/>
                <w:sz w:val="16"/>
                <w:szCs w:val="16"/>
                <w:lang w:val="ru-RU"/>
              </w:rPr>
              <w:t xml:space="preserve">на </w:t>
            </w:r>
            <w:r w:rsidRPr="003A4996">
              <w:rPr>
                <w:color w:val="111111"/>
                <w:sz w:val="16"/>
                <w:szCs w:val="16"/>
                <w:lang w:val="ru-RU"/>
              </w:rPr>
              <w:t xml:space="preserve">муниципальное имущество, </w:t>
            </w:r>
            <w:r w:rsidRPr="003A4996">
              <w:rPr>
                <w:color w:val="0E0E0E"/>
                <w:sz w:val="16"/>
                <w:szCs w:val="16"/>
                <w:lang w:val="ru-RU"/>
              </w:rPr>
              <w:t xml:space="preserve">нарушение </w:t>
            </w:r>
            <w:r w:rsidRPr="003A4996">
              <w:rPr>
                <w:color w:val="0C0C0C"/>
                <w:sz w:val="16"/>
                <w:szCs w:val="16"/>
                <w:lang w:val="ru-RU"/>
              </w:rPr>
              <w:t xml:space="preserve">конкурентных </w:t>
            </w:r>
            <w:r w:rsidRPr="003A4996">
              <w:rPr>
                <w:color w:val="151515"/>
                <w:sz w:val="16"/>
                <w:szCs w:val="16"/>
                <w:lang w:val="ru-RU"/>
              </w:rPr>
              <w:t xml:space="preserve">принципов </w:t>
            </w:r>
            <w:r w:rsidRPr="003A4996">
              <w:rPr>
                <w:color w:val="0C0C0C"/>
                <w:sz w:val="16"/>
                <w:szCs w:val="16"/>
                <w:lang w:val="ru-RU"/>
              </w:rPr>
              <w:t xml:space="preserve">предоставления </w:t>
            </w:r>
            <w:r w:rsidRPr="003A4996">
              <w:rPr>
                <w:color w:val="161616"/>
                <w:sz w:val="16"/>
                <w:szCs w:val="16"/>
                <w:lang w:val="ru-RU"/>
              </w:rPr>
              <w:t xml:space="preserve">во </w:t>
            </w:r>
            <w:r w:rsidRPr="003A4996">
              <w:rPr>
                <w:color w:val="111111"/>
                <w:sz w:val="16"/>
                <w:szCs w:val="16"/>
                <w:lang w:val="ru-RU"/>
              </w:rPr>
              <w:t xml:space="preserve">владение </w:t>
            </w:r>
            <w:r w:rsidRPr="003A4996">
              <w:rPr>
                <w:color w:val="232323"/>
                <w:sz w:val="16"/>
                <w:szCs w:val="16"/>
                <w:lang w:val="ru-RU"/>
              </w:rPr>
              <w:t xml:space="preserve">и </w:t>
            </w:r>
            <w:r w:rsidRPr="003A4996">
              <w:rPr>
                <w:color w:val="0C0C0C"/>
                <w:sz w:val="16"/>
                <w:szCs w:val="16"/>
                <w:lang w:val="ru-RU"/>
              </w:rPr>
              <w:t xml:space="preserve">(или) </w:t>
            </w:r>
            <w:r w:rsidRPr="003A4996">
              <w:rPr>
                <w:color w:val="0E0E0E"/>
                <w:spacing w:val="-2"/>
                <w:sz w:val="16"/>
                <w:szCs w:val="16"/>
                <w:lang w:val="ru-RU"/>
              </w:rPr>
              <w:t>пользование</w:t>
            </w:r>
            <w:r w:rsidRPr="003A4996">
              <w:rPr>
                <w:color w:val="0E0E0E"/>
                <w:sz w:val="16"/>
                <w:szCs w:val="16"/>
                <w:lang w:val="ru-RU"/>
              </w:rPr>
              <w:t xml:space="preserve"> </w:t>
            </w:r>
            <w:r w:rsidRPr="003A4996">
              <w:rPr>
                <w:color w:val="0A0A0A"/>
                <w:spacing w:val="-2"/>
                <w:sz w:val="16"/>
                <w:szCs w:val="16"/>
                <w:lang w:val="ru-RU"/>
              </w:rPr>
              <w:t xml:space="preserve">муниципальной </w:t>
            </w:r>
            <w:r w:rsidRPr="003A4996">
              <w:rPr>
                <w:color w:val="0C0C0C"/>
                <w:sz w:val="16"/>
                <w:szCs w:val="16"/>
                <w:lang w:val="ru-RU"/>
              </w:rPr>
              <w:t>собственности;</w:t>
            </w:r>
            <w:proofErr w:type="gramEnd"/>
            <w:r w:rsidRPr="003A4996">
              <w:rPr>
                <w:color w:val="0C0C0C"/>
                <w:sz w:val="16"/>
                <w:szCs w:val="16"/>
                <w:lang w:val="ru-RU"/>
              </w:rPr>
              <w:t xml:space="preserve"> </w:t>
            </w:r>
            <w:r w:rsidRPr="003A4996">
              <w:rPr>
                <w:color w:val="161616"/>
                <w:sz w:val="16"/>
                <w:szCs w:val="16"/>
                <w:lang w:val="ru-RU"/>
              </w:rPr>
              <w:t xml:space="preserve">заключение </w:t>
            </w:r>
            <w:r w:rsidRPr="003A4996">
              <w:rPr>
                <w:color w:val="0E0E0E"/>
                <w:sz w:val="16"/>
                <w:szCs w:val="16"/>
                <w:lang w:val="ru-RU"/>
              </w:rPr>
              <w:t xml:space="preserve">договоров </w:t>
            </w:r>
            <w:r w:rsidRPr="003A4996">
              <w:rPr>
                <w:color w:val="080808"/>
                <w:sz w:val="16"/>
                <w:szCs w:val="16"/>
                <w:lang w:val="ru-RU"/>
              </w:rPr>
              <w:t xml:space="preserve">аренды, </w:t>
            </w:r>
            <w:r w:rsidRPr="003A4996">
              <w:rPr>
                <w:color w:val="111111"/>
                <w:sz w:val="16"/>
                <w:szCs w:val="16"/>
                <w:lang w:val="ru-RU"/>
              </w:rPr>
              <w:t xml:space="preserve">договоров </w:t>
            </w:r>
            <w:r w:rsidRPr="003A4996">
              <w:rPr>
                <w:sz w:val="16"/>
                <w:szCs w:val="16"/>
                <w:lang w:val="ru-RU"/>
              </w:rPr>
              <w:t xml:space="preserve">купли-продажи </w:t>
            </w:r>
            <w:r w:rsidRPr="003A4996">
              <w:rPr>
                <w:color w:val="151515"/>
                <w:sz w:val="16"/>
                <w:szCs w:val="16"/>
                <w:lang w:val="ru-RU"/>
              </w:rPr>
              <w:t xml:space="preserve">земельных </w:t>
            </w:r>
            <w:r w:rsidRPr="003A4996">
              <w:rPr>
                <w:color w:val="0C0C0C"/>
                <w:sz w:val="16"/>
                <w:szCs w:val="16"/>
                <w:lang w:val="ru-RU"/>
              </w:rPr>
              <w:t xml:space="preserve">участков </w:t>
            </w:r>
            <w:r w:rsidRPr="003A4996">
              <w:rPr>
                <w:color w:val="0A0A0A"/>
                <w:sz w:val="16"/>
                <w:szCs w:val="16"/>
                <w:lang w:val="ru-RU"/>
              </w:rPr>
              <w:t xml:space="preserve">без </w:t>
            </w:r>
            <w:r w:rsidRPr="003A4996">
              <w:rPr>
                <w:color w:val="0F0F0F"/>
                <w:sz w:val="16"/>
                <w:szCs w:val="16"/>
                <w:lang w:val="ru-RU"/>
              </w:rPr>
              <w:t xml:space="preserve">проведения </w:t>
            </w:r>
            <w:r w:rsidRPr="003A4996">
              <w:rPr>
                <w:color w:val="1A1A1A"/>
                <w:sz w:val="16"/>
                <w:szCs w:val="16"/>
                <w:lang w:val="ru-RU"/>
              </w:rPr>
              <w:t xml:space="preserve">торгов, </w:t>
            </w:r>
            <w:r w:rsidRPr="003A4996">
              <w:rPr>
                <w:color w:val="0C0C0C"/>
                <w:sz w:val="16"/>
                <w:szCs w:val="16"/>
                <w:lang w:val="ru-RU"/>
              </w:rPr>
              <w:t xml:space="preserve">влекущее </w:t>
            </w:r>
            <w:r w:rsidRPr="003A4996">
              <w:rPr>
                <w:color w:val="1F1F1F"/>
                <w:sz w:val="16"/>
                <w:szCs w:val="16"/>
                <w:lang w:val="ru-RU"/>
              </w:rPr>
              <w:t xml:space="preserve">за </w:t>
            </w:r>
            <w:r w:rsidRPr="003A4996">
              <w:rPr>
                <w:color w:val="0F0F0F"/>
                <w:sz w:val="16"/>
                <w:szCs w:val="16"/>
                <w:lang w:val="ru-RU"/>
              </w:rPr>
              <w:t xml:space="preserve">собой </w:t>
            </w:r>
            <w:r w:rsidRPr="003A4996">
              <w:rPr>
                <w:color w:val="161616"/>
                <w:sz w:val="16"/>
                <w:szCs w:val="16"/>
                <w:lang w:val="ru-RU"/>
              </w:rPr>
              <w:t>возникновение</w:t>
            </w:r>
            <w:r w:rsidRPr="003A4996">
              <w:rPr>
                <w:color w:val="161616"/>
                <w:spacing w:val="-16"/>
                <w:sz w:val="16"/>
                <w:szCs w:val="16"/>
                <w:lang w:val="ru-RU"/>
              </w:rPr>
              <w:t xml:space="preserve"> </w:t>
            </w:r>
            <w:r w:rsidRPr="003A4996">
              <w:rPr>
                <w:sz w:val="16"/>
                <w:szCs w:val="16"/>
                <w:lang w:val="ru-RU"/>
              </w:rPr>
              <w:t>препятствий</w:t>
            </w:r>
            <w:r w:rsidRPr="003A4996">
              <w:rPr>
                <w:spacing w:val="-16"/>
                <w:sz w:val="16"/>
                <w:szCs w:val="16"/>
                <w:lang w:val="ru-RU"/>
              </w:rPr>
              <w:t xml:space="preserve"> </w:t>
            </w:r>
            <w:r w:rsidRPr="003A4996">
              <w:rPr>
                <w:color w:val="151515"/>
                <w:sz w:val="16"/>
                <w:szCs w:val="16"/>
                <w:lang w:val="ru-RU"/>
              </w:rPr>
              <w:t>в</w:t>
            </w:r>
            <w:r w:rsidRPr="003A4996">
              <w:rPr>
                <w:color w:val="151515"/>
                <w:spacing w:val="-15"/>
                <w:sz w:val="16"/>
                <w:szCs w:val="16"/>
                <w:lang w:val="ru-RU"/>
              </w:rPr>
              <w:t xml:space="preserve"> </w:t>
            </w:r>
            <w:r w:rsidRPr="003A4996">
              <w:rPr>
                <w:color w:val="0C0C0C"/>
                <w:sz w:val="16"/>
                <w:szCs w:val="16"/>
                <w:lang w:val="ru-RU"/>
              </w:rPr>
              <w:t xml:space="preserve">развитии </w:t>
            </w:r>
            <w:r w:rsidRPr="003A4996">
              <w:rPr>
                <w:color w:val="070707"/>
                <w:sz w:val="16"/>
                <w:szCs w:val="16"/>
                <w:lang w:val="ru-RU"/>
              </w:rPr>
              <w:t xml:space="preserve">конкуренции; </w:t>
            </w:r>
            <w:proofErr w:type="gramStart"/>
            <w:r w:rsidRPr="003A4996">
              <w:rPr>
                <w:color w:val="131313"/>
                <w:sz w:val="16"/>
                <w:szCs w:val="16"/>
                <w:lang w:val="ru-RU"/>
              </w:rPr>
              <w:t xml:space="preserve">заключение </w:t>
            </w:r>
            <w:r w:rsidRPr="003A4996">
              <w:rPr>
                <w:color w:val="0C0C0C"/>
                <w:sz w:val="16"/>
                <w:szCs w:val="16"/>
                <w:lang w:val="ru-RU"/>
              </w:rPr>
              <w:t xml:space="preserve">договоров аренды </w:t>
            </w:r>
            <w:r w:rsidRPr="003A4996">
              <w:rPr>
                <w:color w:val="0E0E0E"/>
                <w:sz w:val="16"/>
                <w:szCs w:val="16"/>
                <w:lang w:val="ru-RU"/>
              </w:rPr>
              <w:t xml:space="preserve">земельных </w:t>
            </w:r>
            <w:r w:rsidRPr="003A4996">
              <w:rPr>
                <w:color w:val="131313"/>
                <w:sz w:val="16"/>
                <w:szCs w:val="16"/>
                <w:lang w:val="ru-RU"/>
              </w:rPr>
              <w:t xml:space="preserve">участков </w:t>
            </w:r>
            <w:r w:rsidRPr="003A4996">
              <w:rPr>
                <w:color w:val="0E0E0E"/>
                <w:sz w:val="16"/>
                <w:szCs w:val="16"/>
                <w:lang w:val="ru-RU"/>
              </w:rPr>
              <w:t xml:space="preserve">для </w:t>
            </w:r>
            <w:r w:rsidRPr="003A4996">
              <w:rPr>
                <w:color w:val="131313"/>
                <w:spacing w:val="-2"/>
                <w:sz w:val="16"/>
                <w:szCs w:val="16"/>
                <w:lang w:val="ru-RU"/>
              </w:rPr>
              <w:t>индивидуального</w:t>
            </w:r>
            <w:r w:rsidRPr="003A4996">
              <w:rPr>
                <w:color w:val="131313"/>
                <w:sz w:val="16"/>
                <w:szCs w:val="16"/>
                <w:lang w:val="ru-RU"/>
              </w:rPr>
              <w:t xml:space="preserve"> </w:t>
            </w:r>
            <w:r w:rsidRPr="003A4996">
              <w:rPr>
                <w:color w:val="1A1A1A"/>
                <w:spacing w:val="-2"/>
                <w:sz w:val="16"/>
                <w:szCs w:val="16"/>
                <w:lang w:val="ru-RU"/>
              </w:rPr>
              <w:t xml:space="preserve">жилищного </w:t>
            </w:r>
            <w:r w:rsidRPr="003A4996">
              <w:rPr>
                <w:color w:val="0C0C0C"/>
                <w:sz w:val="16"/>
                <w:szCs w:val="16"/>
                <w:lang w:val="ru-RU"/>
              </w:rPr>
              <w:t>строительства,</w:t>
            </w:r>
            <w:r w:rsidRPr="003A4996">
              <w:rPr>
                <w:color w:val="0C0C0C"/>
                <w:spacing w:val="80"/>
                <w:sz w:val="16"/>
                <w:szCs w:val="16"/>
                <w:lang w:val="ru-RU"/>
              </w:rPr>
              <w:t xml:space="preserve"> </w:t>
            </w:r>
            <w:r w:rsidRPr="003A4996">
              <w:rPr>
                <w:color w:val="131313"/>
                <w:sz w:val="16"/>
                <w:szCs w:val="16"/>
                <w:lang w:val="ru-RU"/>
              </w:rPr>
              <w:t>ведения</w:t>
            </w:r>
            <w:r w:rsidRPr="003A4996">
              <w:rPr>
                <w:color w:val="131313"/>
                <w:spacing w:val="80"/>
                <w:sz w:val="16"/>
                <w:szCs w:val="16"/>
                <w:lang w:val="ru-RU"/>
              </w:rPr>
              <w:t xml:space="preserve">   </w:t>
            </w:r>
            <w:r w:rsidRPr="003A4996">
              <w:rPr>
                <w:color w:val="0C0C0C"/>
                <w:sz w:val="16"/>
                <w:szCs w:val="16"/>
                <w:lang w:val="ru-RU"/>
              </w:rPr>
              <w:t xml:space="preserve">личного </w:t>
            </w:r>
            <w:r w:rsidRPr="003A4996">
              <w:rPr>
                <w:color w:val="151515"/>
                <w:sz w:val="16"/>
                <w:szCs w:val="16"/>
                <w:lang w:val="ru-RU"/>
              </w:rPr>
              <w:t xml:space="preserve">подсобного </w:t>
            </w:r>
            <w:r w:rsidRPr="003A4996">
              <w:rPr>
                <w:color w:val="131313"/>
                <w:sz w:val="16"/>
                <w:szCs w:val="16"/>
                <w:lang w:val="ru-RU"/>
              </w:rPr>
              <w:t xml:space="preserve">хозяйства </w:t>
            </w:r>
            <w:r w:rsidRPr="003A4996">
              <w:rPr>
                <w:color w:val="2B1F0A"/>
                <w:sz w:val="16"/>
                <w:szCs w:val="16"/>
                <w:lang w:val="ru-RU"/>
              </w:rPr>
              <w:t xml:space="preserve">в </w:t>
            </w:r>
            <w:r w:rsidRPr="003A4996">
              <w:rPr>
                <w:color w:val="0F0F0F"/>
                <w:sz w:val="16"/>
                <w:szCs w:val="16"/>
                <w:lang w:val="ru-RU"/>
              </w:rPr>
              <w:t xml:space="preserve">границах </w:t>
            </w:r>
            <w:r w:rsidRPr="003A4996">
              <w:rPr>
                <w:color w:val="161616"/>
                <w:sz w:val="16"/>
                <w:szCs w:val="16"/>
                <w:lang w:val="ru-RU"/>
              </w:rPr>
              <w:t xml:space="preserve">населенного </w:t>
            </w:r>
            <w:r w:rsidRPr="003A4996">
              <w:rPr>
                <w:color w:val="1A1A1A"/>
                <w:sz w:val="16"/>
                <w:szCs w:val="16"/>
                <w:lang w:val="ru-RU"/>
              </w:rPr>
              <w:t xml:space="preserve">пункта, </w:t>
            </w:r>
            <w:r w:rsidRPr="003A4996">
              <w:rPr>
                <w:color w:val="0C0C0C"/>
                <w:sz w:val="16"/>
                <w:szCs w:val="16"/>
                <w:lang w:val="ru-RU"/>
              </w:rPr>
              <w:t xml:space="preserve">садоводства, </w:t>
            </w:r>
            <w:r w:rsidRPr="003A4996">
              <w:rPr>
                <w:color w:val="0F0F0F"/>
                <w:sz w:val="16"/>
                <w:szCs w:val="16"/>
                <w:lang w:val="ru-RU"/>
              </w:rPr>
              <w:t xml:space="preserve">для </w:t>
            </w:r>
            <w:r w:rsidRPr="003A4996">
              <w:rPr>
                <w:color w:val="131313"/>
                <w:spacing w:val="-2"/>
                <w:sz w:val="16"/>
                <w:szCs w:val="16"/>
                <w:lang w:val="ru-RU"/>
              </w:rPr>
              <w:t>осуществления</w:t>
            </w:r>
            <w:r w:rsidRPr="003A4996">
              <w:rPr>
                <w:color w:val="131313"/>
                <w:sz w:val="16"/>
                <w:szCs w:val="16"/>
                <w:lang w:val="ru-RU"/>
              </w:rPr>
              <w:t xml:space="preserve"> </w:t>
            </w:r>
            <w:r w:rsidRPr="003A4996">
              <w:rPr>
                <w:color w:val="151515"/>
                <w:spacing w:val="-2"/>
                <w:sz w:val="16"/>
                <w:szCs w:val="16"/>
                <w:lang w:val="ru-RU"/>
              </w:rPr>
              <w:t xml:space="preserve">крестьянским </w:t>
            </w:r>
            <w:r w:rsidRPr="003A4996">
              <w:rPr>
                <w:color w:val="161616"/>
                <w:sz w:val="16"/>
                <w:szCs w:val="16"/>
                <w:lang w:val="ru-RU"/>
              </w:rPr>
              <w:t xml:space="preserve">(фермерским) </w:t>
            </w:r>
            <w:r w:rsidRPr="003A4996">
              <w:rPr>
                <w:color w:val="131313"/>
                <w:sz w:val="16"/>
                <w:szCs w:val="16"/>
                <w:lang w:val="ru-RU"/>
              </w:rPr>
              <w:t xml:space="preserve">хозяйством </w:t>
            </w:r>
            <w:r w:rsidRPr="003A4996">
              <w:rPr>
                <w:color w:val="0F0F0F"/>
                <w:sz w:val="16"/>
                <w:szCs w:val="16"/>
                <w:lang w:val="ru-RU"/>
              </w:rPr>
              <w:t xml:space="preserve">его </w:t>
            </w:r>
            <w:r w:rsidRPr="003A4996">
              <w:rPr>
                <w:color w:val="151515"/>
                <w:spacing w:val="-2"/>
                <w:sz w:val="16"/>
                <w:szCs w:val="16"/>
                <w:lang w:val="ru-RU"/>
              </w:rPr>
              <w:t>деятельности</w:t>
            </w:r>
            <w:r w:rsidRPr="003A4996">
              <w:rPr>
                <w:color w:val="151515"/>
                <w:sz w:val="16"/>
                <w:szCs w:val="16"/>
                <w:lang w:val="ru-RU"/>
              </w:rPr>
              <w:t xml:space="preserve"> </w:t>
            </w:r>
            <w:r w:rsidRPr="003A4996">
              <w:rPr>
                <w:color w:val="212121"/>
                <w:spacing w:val="-10"/>
                <w:sz w:val="16"/>
                <w:szCs w:val="16"/>
                <w:lang w:val="ru-RU"/>
              </w:rPr>
              <w:t>с</w:t>
            </w:r>
            <w:r w:rsidRPr="003A4996">
              <w:rPr>
                <w:color w:val="212121"/>
                <w:sz w:val="16"/>
                <w:szCs w:val="16"/>
                <w:lang w:val="ru-RU"/>
              </w:rPr>
              <w:t xml:space="preserve"> </w:t>
            </w:r>
            <w:r w:rsidRPr="003A4996">
              <w:rPr>
                <w:color w:val="111111"/>
                <w:spacing w:val="-6"/>
                <w:sz w:val="16"/>
                <w:szCs w:val="16"/>
                <w:lang w:val="ru-RU"/>
              </w:rPr>
              <w:t xml:space="preserve">нарушением </w:t>
            </w:r>
            <w:r w:rsidRPr="003A4996">
              <w:rPr>
                <w:color w:val="0C0C0C"/>
                <w:sz w:val="16"/>
                <w:szCs w:val="16"/>
                <w:lang w:val="ru-RU"/>
              </w:rPr>
              <w:t xml:space="preserve">установленных </w:t>
            </w:r>
            <w:r w:rsidRPr="003A4996">
              <w:rPr>
                <w:color w:val="0F0F0F"/>
                <w:sz w:val="16"/>
                <w:szCs w:val="16"/>
                <w:lang w:val="ru-RU"/>
              </w:rPr>
              <w:t xml:space="preserve">требований, </w:t>
            </w:r>
            <w:r w:rsidRPr="003A4996">
              <w:rPr>
                <w:color w:val="0C0C0C"/>
                <w:sz w:val="16"/>
                <w:szCs w:val="16"/>
                <w:lang w:val="ru-RU"/>
              </w:rPr>
              <w:t>влекущее</w:t>
            </w:r>
            <w:r w:rsidRPr="003A4996">
              <w:rPr>
                <w:color w:val="0C0C0C"/>
                <w:spacing w:val="40"/>
                <w:sz w:val="16"/>
                <w:szCs w:val="16"/>
                <w:lang w:val="ru-RU"/>
              </w:rPr>
              <w:t xml:space="preserve"> </w:t>
            </w:r>
            <w:r w:rsidRPr="003A4996">
              <w:rPr>
                <w:color w:val="242424"/>
                <w:sz w:val="16"/>
                <w:szCs w:val="16"/>
                <w:lang w:val="ru-RU"/>
              </w:rPr>
              <w:t xml:space="preserve">за </w:t>
            </w:r>
            <w:r w:rsidRPr="003A4996">
              <w:rPr>
                <w:color w:val="1C1C1C"/>
                <w:sz w:val="16"/>
                <w:szCs w:val="16"/>
                <w:lang w:val="ru-RU"/>
              </w:rPr>
              <w:t xml:space="preserve">собой </w:t>
            </w:r>
            <w:r w:rsidRPr="003A4996">
              <w:rPr>
                <w:sz w:val="16"/>
                <w:szCs w:val="16"/>
                <w:lang w:val="ru-RU"/>
              </w:rPr>
              <w:t xml:space="preserve">возникновение </w:t>
            </w:r>
            <w:r w:rsidRPr="003A4996">
              <w:rPr>
                <w:color w:val="0F0F0F"/>
                <w:sz w:val="16"/>
                <w:szCs w:val="16"/>
                <w:lang w:val="ru-RU"/>
              </w:rPr>
              <w:t xml:space="preserve">препятствий </w:t>
            </w:r>
            <w:r w:rsidRPr="003A4996">
              <w:rPr>
                <w:color w:val="151515"/>
                <w:sz w:val="16"/>
                <w:szCs w:val="16"/>
                <w:lang w:val="ru-RU"/>
              </w:rPr>
              <w:t xml:space="preserve">в </w:t>
            </w:r>
            <w:r w:rsidRPr="003A4996">
              <w:rPr>
                <w:color w:val="0A0A0A"/>
                <w:sz w:val="16"/>
                <w:szCs w:val="16"/>
                <w:lang w:val="ru-RU"/>
              </w:rPr>
              <w:t xml:space="preserve">развитии </w:t>
            </w:r>
            <w:r w:rsidRPr="003A4996">
              <w:rPr>
                <w:sz w:val="16"/>
                <w:szCs w:val="16"/>
                <w:lang w:val="ru-RU"/>
              </w:rPr>
              <w:t xml:space="preserve">конкуренции, </w:t>
            </w:r>
            <w:r w:rsidRPr="003A4996">
              <w:rPr>
                <w:color w:val="050505"/>
                <w:sz w:val="16"/>
                <w:szCs w:val="16"/>
                <w:lang w:val="ru-RU"/>
              </w:rPr>
              <w:t xml:space="preserve">ущемление </w:t>
            </w:r>
            <w:r w:rsidRPr="003A4996">
              <w:rPr>
                <w:color w:val="1A1A1A"/>
                <w:sz w:val="16"/>
                <w:szCs w:val="16"/>
                <w:lang w:val="ru-RU"/>
              </w:rPr>
              <w:t xml:space="preserve">интересов </w:t>
            </w:r>
            <w:r w:rsidRPr="003A4996">
              <w:rPr>
                <w:color w:val="0F0F0F"/>
                <w:sz w:val="16"/>
                <w:szCs w:val="16"/>
                <w:lang w:val="ru-RU"/>
              </w:rPr>
              <w:t xml:space="preserve">хозяйствующих </w:t>
            </w:r>
            <w:r w:rsidRPr="003A4996">
              <w:rPr>
                <w:color w:val="0C0C0C"/>
                <w:sz w:val="16"/>
                <w:szCs w:val="16"/>
                <w:lang w:val="ru-RU"/>
              </w:rPr>
              <w:t xml:space="preserve">субъектов, </w:t>
            </w:r>
            <w:r w:rsidRPr="003A4996">
              <w:rPr>
                <w:color w:val="0F0F0F"/>
                <w:sz w:val="16"/>
                <w:szCs w:val="16"/>
                <w:lang w:val="ru-RU"/>
              </w:rPr>
              <w:lastRenderedPageBreak/>
              <w:t xml:space="preserve">граждан, </w:t>
            </w:r>
            <w:r w:rsidRPr="003A4996">
              <w:rPr>
                <w:sz w:val="16"/>
                <w:szCs w:val="16"/>
                <w:lang w:val="ru-RU"/>
              </w:rPr>
              <w:t xml:space="preserve">желающих </w:t>
            </w:r>
            <w:r w:rsidRPr="003A4996">
              <w:rPr>
                <w:color w:val="131313"/>
                <w:sz w:val="16"/>
                <w:szCs w:val="16"/>
                <w:lang w:val="ru-RU"/>
              </w:rPr>
              <w:t xml:space="preserve">получить </w:t>
            </w:r>
            <w:r w:rsidRPr="003A4996">
              <w:rPr>
                <w:color w:val="181818"/>
                <w:sz w:val="16"/>
                <w:szCs w:val="16"/>
                <w:lang w:val="ru-RU"/>
              </w:rPr>
              <w:t xml:space="preserve">такие </w:t>
            </w:r>
            <w:r w:rsidRPr="003A4996">
              <w:rPr>
                <w:color w:val="1D1D1D"/>
                <w:sz w:val="16"/>
                <w:szCs w:val="16"/>
                <w:lang w:val="ru-RU"/>
              </w:rPr>
              <w:t xml:space="preserve">права </w:t>
            </w:r>
            <w:r w:rsidRPr="003A4996">
              <w:rPr>
                <w:color w:val="0F0F0F"/>
                <w:sz w:val="16"/>
                <w:szCs w:val="16"/>
                <w:lang w:val="ru-RU"/>
              </w:rPr>
              <w:t xml:space="preserve">на </w:t>
            </w:r>
            <w:r w:rsidRPr="003A4996">
              <w:rPr>
                <w:color w:val="080808"/>
                <w:sz w:val="16"/>
                <w:szCs w:val="16"/>
                <w:lang w:val="ru-RU"/>
              </w:rPr>
              <w:t xml:space="preserve">земельные </w:t>
            </w:r>
            <w:r w:rsidRPr="003A4996">
              <w:rPr>
                <w:color w:val="0A0A0A"/>
                <w:sz w:val="16"/>
                <w:szCs w:val="16"/>
                <w:lang w:val="ru-RU"/>
              </w:rPr>
              <w:t xml:space="preserve">участки; </w:t>
            </w:r>
            <w:r w:rsidRPr="003A4996">
              <w:rPr>
                <w:color w:val="0E0E0E"/>
                <w:spacing w:val="-2"/>
                <w:sz w:val="16"/>
                <w:szCs w:val="16"/>
                <w:lang w:val="ru-RU"/>
              </w:rPr>
              <w:t>приватизация</w:t>
            </w:r>
            <w:r w:rsidRPr="003A4996">
              <w:rPr>
                <w:color w:val="0E0E0E"/>
                <w:sz w:val="16"/>
                <w:szCs w:val="16"/>
                <w:lang w:val="ru-RU"/>
              </w:rPr>
              <w:t xml:space="preserve"> </w:t>
            </w:r>
            <w:r w:rsidRPr="003A4996">
              <w:rPr>
                <w:color w:val="080808"/>
                <w:spacing w:val="-2"/>
                <w:sz w:val="16"/>
                <w:szCs w:val="16"/>
                <w:lang w:val="ru-RU"/>
              </w:rPr>
              <w:t xml:space="preserve">муниципального </w:t>
            </w:r>
            <w:r w:rsidRPr="003A4996">
              <w:rPr>
                <w:color w:val="111111"/>
                <w:spacing w:val="-2"/>
                <w:sz w:val="16"/>
                <w:szCs w:val="16"/>
                <w:lang w:val="ru-RU"/>
              </w:rPr>
              <w:t>имущества</w:t>
            </w:r>
            <w:r w:rsidRPr="003A4996">
              <w:rPr>
                <w:color w:val="111111"/>
                <w:sz w:val="16"/>
                <w:szCs w:val="16"/>
                <w:lang w:val="ru-RU"/>
              </w:rPr>
              <w:t xml:space="preserve"> </w:t>
            </w:r>
            <w:r w:rsidRPr="003A4996">
              <w:rPr>
                <w:color w:val="111111"/>
                <w:spacing w:val="-10"/>
                <w:sz w:val="16"/>
                <w:szCs w:val="16"/>
                <w:lang w:val="ru-RU"/>
              </w:rPr>
              <w:t>с</w:t>
            </w:r>
            <w:r w:rsidRPr="003A4996">
              <w:rPr>
                <w:color w:val="111111"/>
                <w:sz w:val="16"/>
                <w:szCs w:val="16"/>
                <w:lang w:val="ru-RU"/>
              </w:rPr>
              <w:t xml:space="preserve"> </w:t>
            </w:r>
            <w:r w:rsidRPr="003A4996">
              <w:rPr>
                <w:color w:val="111111"/>
                <w:spacing w:val="-2"/>
                <w:sz w:val="16"/>
                <w:szCs w:val="16"/>
                <w:lang w:val="ru-RU"/>
              </w:rPr>
              <w:t xml:space="preserve">нарушением </w:t>
            </w:r>
            <w:r w:rsidRPr="003A4996">
              <w:rPr>
                <w:color w:val="0C0C0C"/>
                <w:sz w:val="16"/>
                <w:szCs w:val="16"/>
                <w:lang w:val="ru-RU"/>
              </w:rPr>
              <w:t>установленных</w:t>
            </w:r>
            <w:r w:rsidRPr="003A4996">
              <w:rPr>
                <w:color w:val="0C0C0C"/>
                <w:spacing w:val="77"/>
                <w:sz w:val="16"/>
                <w:szCs w:val="16"/>
                <w:lang w:val="ru-RU"/>
              </w:rPr>
              <w:t xml:space="preserve"> </w:t>
            </w:r>
            <w:r w:rsidRPr="003A4996">
              <w:rPr>
                <w:color w:val="111111"/>
                <w:sz w:val="16"/>
                <w:szCs w:val="16"/>
                <w:lang w:val="ru-RU"/>
              </w:rPr>
              <w:t>требований,</w:t>
            </w:r>
            <w:r w:rsidRPr="003A4996">
              <w:rPr>
                <w:color w:val="111111"/>
                <w:spacing w:val="78"/>
                <w:sz w:val="16"/>
                <w:szCs w:val="16"/>
                <w:lang w:val="ru-RU"/>
              </w:rPr>
              <w:t xml:space="preserve"> </w:t>
            </w:r>
            <w:r w:rsidRPr="003A4996">
              <w:rPr>
                <w:color w:val="131313"/>
                <w:spacing w:val="-2"/>
                <w:sz w:val="16"/>
                <w:szCs w:val="16"/>
                <w:lang w:val="ru-RU"/>
              </w:rPr>
              <w:t>влекущих</w:t>
            </w:r>
            <w:proofErr w:type="gramEnd"/>
          </w:p>
          <w:p w14:paraId="5F52D093" w14:textId="77777777" w:rsidR="00C56DC9" w:rsidRPr="003A4996" w:rsidRDefault="00C56DC9" w:rsidP="00346CB2">
            <w:pPr>
              <w:pStyle w:val="TableParagraph"/>
              <w:tabs>
                <w:tab w:val="left" w:pos="2710"/>
                <w:tab w:val="left" w:pos="3164"/>
              </w:tabs>
              <w:ind w:left="114" w:right="82" w:firstLine="8"/>
              <w:jc w:val="center"/>
              <w:rPr>
                <w:sz w:val="16"/>
                <w:szCs w:val="16"/>
                <w:lang w:val="ru-RU"/>
              </w:rPr>
            </w:pPr>
            <w:r w:rsidRPr="003A4996">
              <w:rPr>
                <w:color w:val="242424"/>
                <w:sz w:val="16"/>
                <w:szCs w:val="16"/>
                <w:lang w:val="ru-RU"/>
              </w:rPr>
              <w:t xml:space="preserve">за </w:t>
            </w:r>
            <w:r w:rsidRPr="003A4996">
              <w:rPr>
                <w:color w:val="1C1C1C"/>
                <w:sz w:val="16"/>
                <w:szCs w:val="16"/>
                <w:lang w:val="ru-RU"/>
              </w:rPr>
              <w:t xml:space="preserve">собой </w:t>
            </w:r>
            <w:r w:rsidRPr="003A4996">
              <w:rPr>
                <w:color w:val="0F0F0F"/>
                <w:sz w:val="16"/>
                <w:szCs w:val="16"/>
                <w:lang w:val="ru-RU"/>
              </w:rPr>
              <w:t xml:space="preserve">возникновение </w:t>
            </w:r>
            <w:r w:rsidRPr="003A4996">
              <w:rPr>
                <w:color w:val="151515"/>
                <w:sz w:val="16"/>
                <w:szCs w:val="16"/>
                <w:lang w:val="ru-RU"/>
              </w:rPr>
              <w:t xml:space="preserve">препятствий </w:t>
            </w:r>
            <w:r w:rsidRPr="003A4996">
              <w:rPr>
                <w:color w:val="442D1A"/>
                <w:sz w:val="16"/>
                <w:szCs w:val="16"/>
                <w:lang w:val="ru-RU"/>
              </w:rPr>
              <w:t xml:space="preserve">в </w:t>
            </w:r>
            <w:r w:rsidRPr="003A4996">
              <w:rPr>
                <w:color w:val="131313"/>
                <w:sz w:val="16"/>
                <w:szCs w:val="16"/>
                <w:lang w:val="ru-RU"/>
              </w:rPr>
              <w:t xml:space="preserve">развитии </w:t>
            </w:r>
            <w:r w:rsidRPr="003A4996">
              <w:rPr>
                <w:color w:val="0A0A0A"/>
                <w:sz w:val="16"/>
                <w:szCs w:val="16"/>
                <w:lang w:val="ru-RU"/>
              </w:rPr>
              <w:t>конкуренции</w:t>
            </w:r>
          </w:p>
        </w:tc>
        <w:tc>
          <w:tcPr>
            <w:tcW w:w="2410" w:type="dxa"/>
          </w:tcPr>
          <w:p w14:paraId="0718706C" w14:textId="77777777" w:rsidR="00C56DC9" w:rsidRPr="003A4996" w:rsidRDefault="00C56DC9" w:rsidP="00346CB2">
            <w:pPr>
              <w:pStyle w:val="TableParagraph"/>
              <w:ind w:left="120"/>
              <w:jc w:val="center"/>
              <w:rPr>
                <w:sz w:val="16"/>
                <w:szCs w:val="16"/>
                <w:lang w:val="ru-RU"/>
              </w:rPr>
            </w:pPr>
            <w:r w:rsidRPr="003A4996">
              <w:rPr>
                <w:color w:val="0C0C0C"/>
                <w:sz w:val="16"/>
                <w:szCs w:val="16"/>
                <w:lang w:val="ru-RU"/>
              </w:rPr>
              <w:lastRenderedPageBreak/>
              <w:t>Систематическое</w:t>
            </w:r>
            <w:r w:rsidRPr="003A4996">
              <w:rPr>
                <w:color w:val="0C0C0C"/>
                <w:spacing w:val="68"/>
                <w:w w:val="150"/>
                <w:sz w:val="16"/>
                <w:szCs w:val="16"/>
                <w:lang w:val="ru-RU"/>
              </w:rPr>
              <w:t xml:space="preserve">   </w:t>
            </w:r>
            <w:r w:rsidRPr="003A4996">
              <w:rPr>
                <w:color w:val="131313"/>
                <w:spacing w:val="-2"/>
                <w:sz w:val="16"/>
                <w:szCs w:val="16"/>
                <w:lang w:val="ru-RU"/>
              </w:rPr>
              <w:t>повышение</w:t>
            </w:r>
          </w:p>
          <w:p w14:paraId="4F9DA19F" w14:textId="77777777" w:rsidR="00C56DC9" w:rsidRPr="003A4996" w:rsidRDefault="00C56DC9" w:rsidP="00346CB2">
            <w:pPr>
              <w:pStyle w:val="TableParagraph"/>
              <w:tabs>
                <w:tab w:val="left" w:pos="2554"/>
              </w:tabs>
              <w:ind w:left="110" w:right="121" w:firstLine="8"/>
              <w:jc w:val="center"/>
              <w:rPr>
                <w:sz w:val="16"/>
                <w:szCs w:val="16"/>
                <w:lang w:val="ru-RU"/>
              </w:rPr>
            </w:pPr>
            <w:r w:rsidRPr="003A4996">
              <w:rPr>
                <w:color w:val="131313"/>
                <w:sz w:val="16"/>
                <w:szCs w:val="16"/>
                <w:lang w:val="ru-RU"/>
              </w:rPr>
              <w:t xml:space="preserve">квалификации </w:t>
            </w:r>
            <w:r w:rsidRPr="003A4996">
              <w:rPr>
                <w:color w:val="0A0A0A"/>
                <w:sz w:val="16"/>
                <w:szCs w:val="16"/>
                <w:lang w:val="ru-RU"/>
              </w:rPr>
              <w:t xml:space="preserve">сотрудников; </w:t>
            </w:r>
            <w:r w:rsidRPr="003A4996">
              <w:rPr>
                <w:color w:val="0C0C0C"/>
                <w:spacing w:val="-2"/>
                <w:sz w:val="16"/>
                <w:szCs w:val="16"/>
                <w:lang w:val="ru-RU"/>
              </w:rPr>
              <w:t xml:space="preserve">мониторинг </w:t>
            </w:r>
            <w:r w:rsidRPr="003A4996">
              <w:rPr>
                <w:color w:val="0F0F0F"/>
                <w:spacing w:val="-4"/>
                <w:sz w:val="16"/>
                <w:szCs w:val="16"/>
                <w:lang w:val="ru-RU"/>
              </w:rPr>
              <w:t xml:space="preserve">изменений </w:t>
            </w:r>
            <w:r w:rsidRPr="003A4996">
              <w:rPr>
                <w:color w:val="151515"/>
                <w:sz w:val="16"/>
                <w:szCs w:val="16"/>
                <w:lang w:val="ru-RU"/>
              </w:rPr>
              <w:t xml:space="preserve">законодательства </w:t>
            </w:r>
            <w:r w:rsidRPr="003A4996">
              <w:rPr>
                <w:color w:val="212121"/>
                <w:sz w:val="16"/>
                <w:szCs w:val="16"/>
                <w:lang w:val="ru-RU"/>
              </w:rPr>
              <w:t xml:space="preserve">в </w:t>
            </w:r>
            <w:r w:rsidRPr="003A4996">
              <w:rPr>
                <w:color w:val="0F0F0F"/>
                <w:sz w:val="16"/>
                <w:szCs w:val="16"/>
                <w:lang w:val="ru-RU"/>
              </w:rPr>
              <w:t xml:space="preserve">сфере </w:t>
            </w:r>
            <w:r w:rsidRPr="003A4996">
              <w:rPr>
                <w:color w:val="151515"/>
                <w:sz w:val="16"/>
                <w:szCs w:val="16"/>
                <w:lang w:val="ru-RU"/>
              </w:rPr>
              <w:t xml:space="preserve">имущественных </w:t>
            </w:r>
            <w:r w:rsidRPr="003A4996">
              <w:rPr>
                <w:color w:val="181818"/>
                <w:sz w:val="16"/>
                <w:szCs w:val="16"/>
                <w:lang w:val="ru-RU"/>
              </w:rPr>
              <w:t xml:space="preserve">отношений; </w:t>
            </w:r>
            <w:r w:rsidRPr="003A4996">
              <w:rPr>
                <w:color w:val="0C0C0C"/>
                <w:spacing w:val="-2"/>
                <w:sz w:val="16"/>
                <w:szCs w:val="16"/>
                <w:lang w:val="ru-RU"/>
              </w:rPr>
              <w:t xml:space="preserve">осуществление </w:t>
            </w:r>
            <w:r w:rsidRPr="003A4996">
              <w:rPr>
                <w:color w:val="0E0E0E"/>
                <w:spacing w:val="-2"/>
                <w:sz w:val="16"/>
                <w:szCs w:val="16"/>
                <w:lang w:val="ru-RU"/>
              </w:rPr>
              <w:t>предварительного</w:t>
            </w:r>
            <w:r w:rsidRPr="003A4996">
              <w:rPr>
                <w:color w:val="0E0E0E"/>
                <w:sz w:val="16"/>
                <w:szCs w:val="16"/>
                <w:lang w:val="ru-RU"/>
              </w:rPr>
              <w:t xml:space="preserve"> </w:t>
            </w:r>
            <w:r w:rsidRPr="003A4996">
              <w:rPr>
                <w:color w:val="0F0F0F"/>
                <w:spacing w:val="-4"/>
                <w:sz w:val="16"/>
                <w:szCs w:val="16"/>
                <w:lang w:val="ru-RU"/>
              </w:rPr>
              <w:t xml:space="preserve">контроля </w:t>
            </w:r>
            <w:r w:rsidRPr="003A4996">
              <w:rPr>
                <w:sz w:val="16"/>
                <w:szCs w:val="16"/>
                <w:lang w:val="ru-RU"/>
              </w:rPr>
              <w:t>документации</w:t>
            </w:r>
            <w:r w:rsidRPr="003A4996">
              <w:rPr>
                <w:spacing w:val="39"/>
                <w:sz w:val="16"/>
                <w:szCs w:val="16"/>
                <w:lang w:val="ru-RU"/>
              </w:rPr>
              <w:t xml:space="preserve">  </w:t>
            </w:r>
            <w:r w:rsidRPr="003A4996">
              <w:rPr>
                <w:color w:val="0A0A0A"/>
                <w:sz w:val="16"/>
                <w:szCs w:val="16"/>
                <w:lang w:val="ru-RU"/>
              </w:rPr>
              <w:t>на</w:t>
            </w:r>
            <w:r w:rsidRPr="003A4996">
              <w:rPr>
                <w:color w:val="0A0A0A"/>
                <w:spacing w:val="28"/>
                <w:sz w:val="16"/>
                <w:szCs w:val="16"/>
                <w:lang w:val="ru-RU"/>
              </w:rPr>
              <w:t xml:space="preserve">  </w:t>
            </w:r>
            <w:r w:rsidRPr="003A4996">
              <w:rPr>
                <w:color w:val="161616"/>
                <w:spacing w:val="-2"/>
                <w:sz w:val="16"/>
                <w:szCs w:val="16"/>
                <w:lang w:val="ru-RU"/>
              </w:rPr>
              <w:t xml:space="preserve">соответствие </w:t>
            </w:r>
            <w:proofErr w:type="gramStart"/>
            <w:r w:rsidRPr="003A4996">
              <w:rPr>
                <w:color w:val="0A0A0A"/>
                <w:spacing w:val="-2"/>
                <w:sz w:val="16"/>
                <w:szCs w:val="16"/>
                <w:lang w:val="ru-RU"/>
              </w:rPr>
              <w:t>антимонопольному</w:t>
            </w:r>
            <w:proofErr w:type="gramEnd"/>
          </w:p>
          <w:p w14:paraId="6D4E280D" w14:textId="77777777" w:rsidR="00C56DC9" w:rsidRPr="003A4996" w:rsidRDefault="00C56DC9" w:rsidP="00346CB2">
            <w:pPr>
              <w:pStyle w:val="TableParagraph"/>
              <w:tabs>
                <w:tab w:val="left" w:pos="2707"/>
                <w:tab w:val="left" w:pos="3306"/>
              </w:tabs>
              <w:ind w:left="113" w:right="119"/>
              <w:jc w:val="center"/>
              <w:rPr>
                <w:sz w:val="16"/>
                <w:szCs w:val="16"/>
                <w:lang w:val="ru-RU"/>
              </w:rPr>
            </w:pPr>
            <w:r w:rsidRPr="003A4996">
              <w:rPr>
                <w:color w:val="0F0F0F"/>
                <w:spacing w:val="-2"/>
                <w:sz w:val="16"/>
                <w:szCs w:val="16"/>
                <w:lang w:val="ru-RU"/>
              </w:rPr>
              <w:t>законодательству</w:t>
            </w:r>
            <w:r w:rsidRPr="003A4996">
              <w:rPr>
                <w:color w:val="0F0F0F"/>
                <w:sz w:val="16"/>
                <w:szCs w:val="16"/>
                <w:lang w:val="ru-RU"/>
              </w:rPr>
              <w:t xml:space="preserve"> </w:t>
            </w:r>
            <w:r w:rsidRPr="003A4996">
              <w:rPr>
                <w:color w:val="161616"/>
                <w:spacing w:val="-8"/>
                <w:sz w:val="16"/>
                <w:szCs w:val="16"/>
                <w:lang w:val="ru-RU"/>
              </w:rPr>
              <w:t xml:space="preserve">при </w:t>
            </w:r>
            <w:r w:rsidRPr="003A4996">
              <w:rPr>
                <w:color w:val="181818"/>
                <w:sz w:val="16"/>
                <w:szCs w:val="16"/>
                <w:lang w:val="ru-RU"/>
              </w:rPr>
              <w:t xml:space="preserve">распоряжении муниципальным </w:t>
            </w:r>
            <w:r w:rsidRPr="003A4996">
              <w:rPr>
                <w:color w:val="0C0C0C"/>
                <w:spacing w:val="-2"/>
                <w:sz w:val="16"/>
                <w:szCs w:val="16"/>
                <w:lang w:val="ru-RU"/>
              </w:rPr>
              <w:t xml:space="preserve">имуществом; </w:t>
            </w:r>
            <w:r w:rsidRPr="003A4996">
              <w:rPr>
                <w:color w:val="1C1C1C"/>
                <w:spacing w:val="-2"/>
                <w:sz w:val="16"/>
                <w:szCs w:val="16"/>
                <w:lang w:val="ru-RU"/>
              </w:rPr>
              <w:t xml:space="preserve">усиление </w:t>
            </w:r>
            <w:r w:rsidRPr="003A4996">
              <w:rPr>
                <w:sz w:val="16"/>
                <w:szCs w:val="16"/>
                <w:lang w:val="ru-RU"/>
              </w:rPr>
              <w:t xml:space="preserve">внутреннего </w:t>
            </w:r>
            <w:r w:rsidRPr="003A4996">
              <w:rPr>
                <w:color w:val="0F0F0F"/>
                <w:sz w:val="16"/>
                <w:szCs w:val="16"/>
                <w:lang w:val="ru-RU"/>
              </w:rPr>
              <w:t>контроля</w:t>
            </w:r>
          </w:p>
        </w:tc>
      </w:tr>
      <w:tr w:rsidR="00C56DC9" w:rsidRPr="003A4996" w14:paraId="3E362F26" w14:textId="77777777" w:rsidTr="0030269B">
        <w:trPr>
          <w:trHeight w:val="2466"/>
        </w:trPr>
        <w:tc>
          <w:tcPr>
            <w:tcW w:w="709" w:type="dxa"/>
            <w:tcBorders>
              <w:top w:val="thinThickMediumGap" w:sz="3" w:space="0" w:color="443F44"/>
            </w:tcBorders>
          </w:tcPr>
          <w:p w14:paraId="0333A182" w14:textId="77777777" w:rsidR="00C56DC9" w:rsidRPr="003A4996" w:rsidRDefault="00C56DC9" w:rsidP="00346CB2">
            <w:pPr>
              <w:pStyle w:val="TableParagraph"/>
              <w:ind w:right="7"/>
              <w:jc w:val="center"/>
              <w:rPr>
                <w:sz w:val="16"/>
                <w:szCs w:val="16"/>
              </w:rPr>
            </w:pPr>
            <w:r w:rsidRPr="003A4996">
              <w:rPr>
                <w:color w:val="131313"/>
                <w:spacing w:val="-5"/>
                <w:sz w:val="16"/>
                <w:szCs w:val="16"/>
              </w:rPr>
              <w:lastRenderedPageBreak/>
              <w:t>4.</w:t>
            </w:r>
          </w:p>
        </w:tc>
        <w:tc>
          <w:tcPr>
            <w:tcW w:w="1559" w:type="dxa"/>
            <w:tcBorders>
              <w:top w:val="thinThickMediumGap" w:sz="3" w:space="0" w:color="443F44"/>
            </w:tcBorders>
          </w:tcPr>
          <w:p w14:paraId="6EC7B9B6" w14:textId="77777777" w:rsidR="00C56DC9" w:rsidRPr="003A4996" w:rsidRDefault="00C56DC9" w:rsidP="00346CB2">
            <w:pPr>
              <w:pStyle w:val="TableParagraph"/>
              <w:ind w:left="118"/>
              <w:jc w:val="both"/>
              <w:rPr>
                <w:sz w:val="16"/>
                <w:szCs w:val="16"/>
              </w:rPr>
            </w:pPr>
            <w:proofErr w:type="spellStart"/>
            <w:r w:rsidRPr="003A4996">
              <w:rPr>
                <w:color w:val="161616"/>
                <w:spacing w:val="-2"/>
                <w:sz w:val="16"/>
                <w:szCs w:val="16"/>
              </w:rPr>
              <w:t>Высокий</w:t>
            </w:r>
            <w:proofErr w:type="spellEnd"/>
          </w:p>
        </w:tc>
        <w:tc>
          <w:tcPr>
            <w:tcW w:w="2693" w:type="dxa"/>
          </w:tcPr>
          <w:p w14:paraId="7F2C71E1" w14:textId="77777777" w:rsidR="00C56DC9" w:rsidRPr="003A4996" w:rsidRDefault="00C56DC9" w:rsidP="00346CB2">
            <w:pPr>
              <w:pStyle w:val="TableParagraph"/>
              <w:ind w:left="122"/>
              <w:jc w:val="center"/>
              <w:rPr>
                <w:sz w:val="16"/>
                <w:szCs w:val="16"/>
                <w:lang w:val="ru-RU"/>
              </w:rPr>
            </w:pPr>
            <w:r w:rsidRPr="003A4996">
              <w:rPr>
                <w:color w:val="1C1C1C"/>
                <w:spacing w:val="-8"/>
                <w:sz w:val="16"/>
                <w:szCs w:val="16"/>
                <w:lang w:val="ru-RU"/>
              </w:rPr>
              <w:t>Нарушения</w:t>
            </w:r>
            <w:r w:rsidRPr="003A4996">
              <w:rPr>
                <w:color w:val="1C1C1C"/>
                <w:spacing w:val="5"/>
                <w:sz w:val="16"/>
                <w:szCs w:val="16"/>
                <w:lang w:val="ru-RU"/>
              </w:rPr>
              <w:t xml:space="preserve"> </w:t>
            </w:r>
            <w:r w:rsidRPr="003A4996">
              <w:rPr>
                <w:color w:val="242424"/>
                <w:spacing w:val="-8"/>
                <w:sz w:val="16"/>
                <w:szCs w:val="16"/>
                <w:lang w:val="ru-RU"/>
              </w:rPr>
              <w:t>при</w:t>
            </w:r>
            <w:r w:rsidRPr="003A4996">
              <w:rPr>
                <w:color w:val="242424"/>
                <w:spacing w:val="-5"/>
                <w:sz w:val="16"/>
                <w:szCs w:val="16"/>
                <w:lang w:val="ru-RU"/>
              </w:rPr>
              <w:t xml:space="preserve"> </w:t>
            </w:r>
            <w:r w:rsidRPr="003A4996">
              <w:rPr>
                <w:color w:val="151515"/>
                <w:spacing w:val="-8"/>
                <w:sz w:val="16"/>
                <w:szCs w:val="16"/>
                <w:lang w:val="ru-RU"/>
              </w:rPr>
              <w:t>выдаче</w:t>
            </w:r>
            <w:r w:rsidRPr="003A4996">
              <w:rPr>
                <w:color w:val="151515"/>
                <w:spacing w:val="-2"/>
                <w:sz w:val="16"/>
                <w:szCs w:val="16"/>
                <w:lang w:val="ru-RU"/>
              </w:rPr>
              <w:t xml:space="preserve"> </w:t>
            </w:r>
            <w:r w:rsidRPr="003A4996">
              <w:rPr>
                <w:color w:val="0F0F0F"/>
                <w:spacing w:val="-8"/>
                <w:sz w:val="16"/>
                <w:szCs w:val="16"/>
                <w:lang w:val="ru-RU"/>
              </w:rPr>
              <w:t>разрешений</w:t>
            </w:r>
            <w:r w:rsidRPr="003A4996">
              <w:rPr>
                <w:color w:val="0F0F0F"/>
                <w:spacing w:val="6"/>
                <w:sz w:val="16"/>
                <w:szCs w:val="16"/>
                <w:lang w:val="ru-RU"/>
              </w:rPr>
              <w:t xml:space="preserve"> </w:t>
            </w:r>
            <w:proofErr w:type="gramStart"/>
            <w:r w:rsidRPr="003A4996">
              <w:rPr>
                <w:color w:val="42230A"/>
                <w:spacing w:val="-8"/>
                <w:sz w:val="16"/>
                <w:szCs w:val="16"/>
                <w:lang w:val="ru-RU"/>
              </w:rPr>
              <w:t>на</w:t>
            </w:r>
            <w:proofErr w:type="gramEnd"/>
          </w:p>
          <w:p w14:paraId="6719B1C2" w14:textId="77777777" w:rsidR="00C56DC9" w:rsidRPr="003A4996" w:rsidRDefault="00C56DC9" w:rsidP="00346CB2">
            <w:pPr>
              <w:pStyle w:val="TableParagraph"/>
              <w:ind w:left="116" w:firstLine="4"/>
              <w:jc w:val="center"/>
              <w:rPr>
                <w:sz w:val="16"/>
                <w:szCs w:val="16"/>
                <w:lang w:val="ru-RU"/>
              </w:rPr>
            </w:pPr>
            <w:r w:rsidRPr="003A4996">
              <w:rPr>
                <w:color w:val="131313"/>
                <w:spacing w:val="-6"/>
                <w:sz w:val="16"/>
                <w:szCs w:val="16"/>
                <w:lang w:val="ru-RU"/>
              </w:rPr>
              <w:t>установку</w:t>
            </w:r>
            <w:r w:rsidRPr="003A4996">
              <w:rPr>
                <w:color w:val="131313"/>
                <w:spacing w:val="-10"/>
                <w:sz w:val="16"/>
                <w:szCs w:val="16"/>
                <w:lang w:val="ru-RU"/>
              </w:rPr>
              <w:t xml:space="preserve"> </w:t>
            </w:r>
            <w:r w:rsidRPr="003A4996">
              <w:rPr>
                <w:color w:val="151515"/>
                <w:spacing w:val="-6"/>
                <w:sz w:val="16"/>
                <w:szCs w:val="16"/>
                <w:lang w:val="ru-RU"/>
              </w:rPr>
              <w:t>и</w:t>
            </w:r>
            <w:r w:rsidRPr="003A4996">
              <w:rPr>
                <w:color w:val="151515"/>
                <w:spacing w:val="-10"/>
                <w:sz w:val="16"/>
                <w:szCs w:val="16"/>
                <w:lang w:val="ru-RU"/>
              </w:rPr>
              <w:t xml:space="preserve"> </w:t>
            </w:r>
            <w:r w:rsidRPr="003A4996">
              <w:rPr>
                <w:spacing w:val="-6"/>
                <w:sz w:val="16"/>
                <w:szCs w:val="16"/>
                <w:lang w:val="ru-RU"/>
              </w:rPr>
              <w:t>эксплуатацию</w:t>
            </w:r>
            <w:r w:rsidRPr="003A4996">
              <w:rPr>
                <w:spacing w:val="-9"/>
                <w:sz w:val="16"/>
                <w:szCs w:val="16"/>
                <w:lang w:val="ru-RU"/>
              </w:rPr>
              <w:t xml:space="preserve"> </w:t>
            </w:r>
            <w:r w:rsidRPr="003A4996">
              <w:rPr>
                <w:spacing w:val="-6"/>
                <w:sz w:val="16"/>
                <w:szCs w:val="16"/>
                <w:lang w:val="ru-RU"/>
              </w:rPr>
              <w:t xml:space="preserve">рекламных </w:t>
            </w:r>
            <w:r w:rsidRPr="003A4996">
              <w:rPr>
                <w:color w:val="0C0C0C"/>
                <w:sz w:val="16"/>
                <w:szCs w:val="16"/>
                <w:lang w:val="ru-RU"/>
              </w:rPr>
              <w:t>конструкций,</w:t>
            </w:r>
            <w:r w:rsidRPr="003A4996">
              <w:rPr>
                <w:color w:val="0C0C0C"/>
                <w:spacing w:val="-4"/>
                <w:sz w:val="16"/>
                <w:szCs w:val="16"/>
                <w:lang w:val="ru-RU"/>
              </w:rPr>
              <w:t xml:space="preserve"> </w:t>
            </w:r>
            <w:r w:rsidRPr="003A4996">
              <w:rPr>
                <w:color w:val="111111"/>
                <w:sz w:val="16"/>
                <w:szCs w:val="16"/>
                <w:lang w:val="ru-RU"/>
              </w:rPr>
              <w:t xml:space="preserve">повлекшее </w:t>
            </w:r>
            <w:r w:rsidRPr="003A4996">
              <w:rPr>
                <w:color w:val="360E01"/>
                <w:sz w:val="16"/>
                <w:szCs w:val="16"/>
                <w:lang w:val="ru-RU"/>
              </w:rPr>
              <w:t>за</w:t>
            </w:r>
            <w:r w:rsidRPr="003A4996">
              <w:rPr>
                <w:color w:val="360E01"/>
                <w:spacing w:val="-16"/>
                <w:sz w:val="16"/>
                <w:szCs w:val="16"/>
                <w:lang w:val="ru-RU"/>
              </w:rPr>
              <w:t xml:space="preserve"> </w:t>
            </w:r>
            <w:r w:rsidRPr="003A4996">
              <w:rPr>
                <w:color w:val="181818"/>
                <w:sz w:val="16"/>
                <w:szCs w:val="16"/>
                <w:lang w:val="ru-RU"/>
              </w:rPr>
              <w:t xml:space="preserve">собой </w:t>
            </w:r>
            <w:r w:rsidRPr="003A4996">
              <w:rPr>
                <w:color w:val="111111"/>
                <w:sz w:val="16"/>
                <w:szCs w:val="16"/>
                <w:lang w:val="ru-RU"/>
              </w:rPr>
              <w:t xml:space="preserve">нарушение антимонопольного </w:t>
            </w:r>
            <w:r w:rsidRPr="003A4996">
              <w:rPr>
                <w:color w:val="0E0E0E"/>
                <w:spacing w:val="-2"/>
                <w:sz w:val="16"/>
                <w:szCs w:val="16"/>
                <w:lang w:val="ru-RU"/>
              </w:rPr>
              <w:t>законодательства</w:t>
            </w:r>
          </w:p>
        </w:tc>
        <w:tc>
          <w:tcPr>
            <w:tcW w:w="2693" w:type="dxa"/>
          </w:tcPr>
          <w:p w14:paraId="5FC54467" w14:textId="77777777" w:rsidR="00C56DC9" w:rsidRPr="003A4996" w:rsidRDefault="00C56DC9" w:rsidP="00346CB2">
            <w:pPr>
              <w:pStyle w:val="TableParagraph"/>
              <w:ind w:left="122"/>
              <w:jc w:val="center"/>
              <w:rPr>
                <w:sz w:val="16"/>
                <w:szCs w:val="16"/>
                <w:lang w:val="ru-RU"/>
              </w:rPr>
            </w:pPr>
            <w:r w:rsidRPr="003A4996">
              <w:rPr>
                <w:color w:val="161616"/>
                <w:sz w:val="16"/>
                <w:szCs w:val="16"/>
                <w:lang w:val="ru-RU"/>
              </w:rPr>
              <w:t>Заключение</w:t>
            </w:r>
            <w:r w:rsidRPr="003A4996">
              <w:rPr>
                <w:color w:val="161616"/>
                <w:spacing w:val="41"/>
                <w:sz w:val="16"/>
                <w:szCs w:val="16"/>
                <w:lang w:val="ru-RU"/>
              </w:rPr>
              <w:t xml:space="preserve"> </w:t>
            </w:r>
            <w:r w:rsidRPr="003A4996">
              <w:rPr>
                <w:sz w:val="16"/>
                <w:szCs w:val="16"/>
                <w:lang w:val="ru-RU"/>
              </w:rPr>
              <w:t>договоров</w:t>
            </w:r>
            <w:r w:rsidRPr="003A4996">
              <w:rPr>
                <w:spacing w:val="34"/>
                <w:sz w:val="16"/>
                <w:szCs w:val="16"/>
                <w:lang w:val="ru-RU"/>
              </w:rPr>
              <w:t xml:space="preserve"> </w:t>
            </w:r>
            <w:r w:rsidRPr="003A4996">
              <w:rPr>
                <w:color w:val="151515"/>
                <w:sz w:val="16"/>
                <w:szCs w:val="16"/>
                <w:lang w:val="ru-RU"/>
              </w:rPr>
              <w:t>на</w:t>
            </w:r>
            <w:r w:rsidRPr="003A4996">
              <w:rPr>
                <w:color w:val="151515"/>
                <w:spacing w:val="23"/>
                <w:sz w:val="16"/>
                <w:szCs w:val="16"/>
                <w:lang w:val="ru-RU"/>
              </w:rPr>
              <w:t xml:space="preserve"> </w:t>
            </w:r>
            <w:r w:rsidRPr="003A4996">
              <w:rPr>
                <w:color w:val="0A0A0A"/>
                <w:sz w:val="16"/>
                <w:szCs w:val="16"/>
                <w:lang w:val="ru-RU"/>
              </w:rPr>
              <w:t>установку</w:t>
            </w:r>
            <w:r w:rsidRPr="003A4996">
              <w:rPr>
                <w:color w:val="0A0A0A"/>
                <w:spacing w:val="42"/>
                <w:sz w:val="16"/>
                <w:szCs w:val="16"/>
                <w:lang w:val="ru-RU"/>
              </w:rPr>
              <w:t xml:space="preserve"> </w:t>
            </w:r>
            <w:r w:rsidRPr="003A4996">
              <w:rPr>
                <w:color w:val="0F0F0F"/>
                <w:spacing w:val="-10"/>
                <w:sz w:val="16"/>
                <w:szCs w:val="16"/>
                <w:lang w:val="ru-RU"/>
              </w:rPr>
              <w:t>и</w:t>
            </w:r>
          </w:p>
          <w:p w14:paraId="2DDE16F5" w14:textId="77777777" w:rsidR="00C56DC9" w:rsidRPr="003A4996" w:rsidRDefault="00C56DC9" w:rsidP="00346CB2">
            <w:pPr>
              <w:pStyle w:val="TableParagraph"/>
              <w:ind w:left="116" w:right="84" w:firstLine="7"/>
              <w:jc w:val="center"/>
              <w:rPr>
                <w:sz w:val="16"/>
                <w:szCs w:val="16"/>
                <w:lang w:val="ru-RU"/>
              </w:rPr>
            </w:pPr>
            <w:r w:rsidRPr="003A4996">
              <w:rPr>
                <w:color w:val="0F0F0F"/>
                <w:sz w:val="16"/>
                <w:szCs w:val="16"/>
                <w:lang w:val="ru-RU"/>
              </w:rPr>
              <w:t xml:space="preserve">эксплуатацию </w:t>
            </w:r>
            <w:r w:rsidRPr="003A4996">
              <w:rPr>
                <w:color w:val="111111"/>
                <w:sz w:val="16"/>
                <w:szCs w:val="16"/>
                <w:lang w:val="ru-RU"/>
              </w:rPr>
              <w:t xml:space="preserve">рекламной </w:t>
            </w:r>
            <w:r w:rsidRPr="003A4996">
              <w:rPr>
                <w:color w:val="161616"/>
                <w:sz w:val="16"/>
                <w:szCs w:val="16"/>
                <w:lang w:val="ru-RU"/>
              </w:rPr>
              <w:t xml:space="preserve">конструкции </w:t>
            </w:r>
            <w:r w:rsidRPr="003A4996">
              <w:rPr>
                <w:color w:val="1A1A1A"/>
                <w:sz w:val="16"/>
                <w:szCs w:val="16"/>
                <w:lang w:val="ru-RU"/>
              </w:rPr>
              <w:t xml:space="preserve">без </w:t>
            </w:r>
            <w:r w:rsidRPr="003A4996">
              <w:rPr>
                <w:color w:val="131313"/>
                <w:sz w:val="16"/>
                <w:szCs w:val="16"/>
                <w:lang w:val="ru-RU"/>
              </w:rPr>
              <w:t xml:space="preserve">проведения </w:t>
            </w:r>
            <w:r w:rsidRPr="003A4996">
              <w:rPr>
                <w:sz w:val="16"/>
                <w:szCs w:val="16"/>
                <w:lang w:val="ru-RU"/>
              </w:rPr>
              <w:t xml:space="preserve">торгов, </w:t>
            </w:r>
            <w:r w:rsidRPr="003A4996">
              <w:rPr>
                <w:color w:val="0C0C0C"/>
                <w:sz w:val="16"/>
                <w:szCs w:val="16"/>
                <w:lang w:val="ru-RU"/>
              </w:rPr>
              <w:t xml:space="preserve">влекущее </w:t>
            </w:r>
            <w:r w:rsidRPr="003A4996">
              <w:rPr>
                <w:color w:val="1A1A1A"/>
                <w:sz w:val="16"/>
                <w:szCs w:val="16"/>
                <w:lang w:val="ru-RU"/>
              </w:rPr>
              <w:t xml:space="preserve">за </w:t>
            </w:r>
            <w:r w:rsidRPr="003A4996">
              <w:rPr>
                <w:color w:val="151515"/>
                <w:sz w:val="16"/>
                <w:szCs w:val="16"/>
                <w:lang w:val="ru-RU"/>
              </w:rPr>
              <w:t xml:space="preserve">собой </w:t>
            </w:r>
            <w:r w:rsidRPr="003A4996">
              <w:rPr>
                <w:color w:val="0F0F0F"/>
                <w:sz w:val="16"/>
                <w:szCs w:val="16"/>
                <w:lang w:val="ru-RU"/>
              </w:rPr>
              <w:t xml:space="preserve">возникновение </w:t>
            </w:r>
            <w:r w:rsidRPr="003A4996">
              <w:rPr>
                <w:sz w:val="16"/>
                <w:szCs w:val="16"/>
                <w:lang w:val="ru-RU"/>
              </w:rPr>
              <w:t xml:space="preserve">препятствий </w:t>
            </w:r>
            <w:r w:rsidRPr="003A4996">
              <w:rPr>
                <w:color w:val="0A0A0A"/>
                <w:sz w:val="16"/>
                <w:szCs w:val="16"/>
                <w:lang w:val="ru-RU"/>
              </w:rPr>
              <w:t xml:space="preserve">в </w:t>
            </w:r>
            <w:r w:rsidRPr="003A4996">
              <w:rPr>
                <w:color w:val="111111"/>
                <w:sz w:val="16"/>
                <w:szCs w:val="16"/>
                <w:lang w:val="ru-RU"/>
              </w:rPr>
              <w:t xml:space="preserve">развитии </w:t>
            </w:r>
            <w:r w:rsidRPr="003A4996">
              <w:rPr>
                <w:color w:val="0F0F0F"/>
                <w:sz w:val="16"/>
                <w:szCs w:val="16"/>
                <w:lang w:val="ru-RU"/>
              </w:rPr>
              <w:t xml:space="preserve">конкуренции, </w:t>
            </w:r>
            <w:r w:rsidRPr="003A4996">
              <w:rPr>
                <w:color w:val="0C0C0C"/>
                <w:sz w:val="16"/>
                <w:szCs w:val="16"/>
                <w:lang w:val="ru-RU"/>
              </w:rPr>
              <w:t xml:space="preserve">ущемление </w:t>
            </w:r>
            <w:r w:rsidRPr="003A4996">
              <w:rPr>
                <w:color w:val="161616"/>
                <w:sz w:val="16"/>
                <w:szCs w:val="16"/>
                <w:lang w:val="ru-RU"/>
              </w:rPr>
              <w:t xml:space="preserve">интересов </w:t>
            </w:r>
            <w:r w:rsidRPr="003A4996">
              <w:rPr>
                <w:color w:val="151515"/>
                <w:sz w:val="16"/>
                <w:szCs w:val="16"/>
                <w:lang w:val="ru-RU"/>
              </w:rPr>
              <w:t xml:space="preserve">хозяйствующих </w:t>
            </w:r>
            <w:r w:rsidRPr="003A4996">
              <w:rPr>
                <w:color w:val="161616"/>
                <w:sz w:val="16"/>
                <w:szCs w:val="16"/>
                <w:lang w:val="ru-RU"/>
              </w:rPr>
              <w:t xml:space="preserve">субъектов, </w:t>
            </w:r>
            <w:r w:rsidRPr="003A4996">
              <w:rPr>
                <w:color w:val="0C0C0C"/>
                <w:sz w:val="16"/>
                <w:szCs w:val="16"/>
                <w:lang w:val="ru-RU"/>
              </w:rPr>
              <w:t xml:space="preserve">граждан, </w:t>
            </w:r>
            <w:r w:rsidRPr="003A4996">
              <w:rPr>
                <w:color w:val="131313"/>
                <w:sz w:val="16"/>
                <w:szCs w:val="16"/>
                <w:lang w:val="ru-RU"/>
              </w:rPr>
              <w:t xml:space="preserve">желающих </w:t>
            </w:r>
            <w:r w:rsidRPr="003A4996">
              <w:rPr>
                <w:color w:val="181818"/>
                <w:sz w:val="16"/>
                <w:szCs w:val="16"/>
                <w:lang w:val="ru-RU"/>
              </w:rPr>
              <w:t xml:space="preserve">получить </w:t>
            </w:r>
            <w:r w:rsidRPr="003A4996">
              <w:rPr>
                <w:color w:val="161616"/>
                <w:sz w:val="16"/>
                <w:szCs w:val="16"/>
                <w:lang w:val="ru-RU"/>
              </w:rPr>
              <w:t xml:space="preserve">права </w:t>
            </w:r>
            <w:r w:rsidRPr="003A4996">
              <w:rPr>
                <w:color w:val="262626"/>
                <w:sz w:val="16"/>
                <w:szCs w:val="16"/>
                <w:lang w:val="ru-RU"/>
              </w:rPr>
              <w:t xml:space="preserve">на </w:t>
            </w:r>
            <w:r w:rsidRPr="003A4996">
              <w:rPr>
                <w:sz w:val="16"/>
                <w:szCs w:val="16"/>
                <w:lang w:val="ru-RU"/>
              </w:rPr>
              <w:t>установку</w:t>
            </w:r>
            <w:r w:rsidRPr="003A4996">
              <w:rPr>
                <w:spacing w:val="65"/>
                <w:sz w:val="16"/>
                <w:szCs w:val="16"/>
                <w:lang w:val="ru-RU"/>
              </w:rPr>
              <w:t xml:space="preserve"> </w:t>
            </w:r>
            <w:r w:rsidRPr="003A4996">
              <w:rPr>
                <w:color w:val="131313"/>
                <w:sz w:val="16"/>
                <w:szCs w:val="16"/>
                <w:lang w:val="ru-RU"/>
              </w:rPr>
              <w:t>и</w:t>
            </w:r>
            <w:r w:rsidRPr="003A4996">
              <w:rPr>
                <w:color w:val="131313"/>
                <w:spacing w:val="40"/>
                <w:sz w:val="16"/>
                <w:szCs w:val="16"/>
                <w:lang w:val="ru-RU"/>
              </w:rPr>
              <w:t xml:space="preserve"> </w:t>
            </w:r>
            <w:r w:rsidRPr="003A4996">
              <w:rPr>
                <w:color w:val="0F0F0F"/>
                <w:sz w:val="16"/>
                <w:szCs w:val="16"/>
                <w:lang w:val="ru-RU"/>
              </w:rPr>
              <w:t>эксплуатацию</w:t>
            </w:r>
            <w:r w:rsidRPr="003A4996">
              <w:rPr>
                <w:color w:val="0F0F0F"/>
                <w:spacing w:val="73"/>
                <w:sz w:val="16"/>
                <w:szCs w:val="16"/>
                <w:lang w:val="ru-RU"/>
              </w:rPr>
              <w:t xml:space="preserve"> </w:t>
            </w:r>
            <w:r w:rsidRPr="003A4996">
              <w:rPr>
                <w:color w:val="181818"/>
                <w:sz w:val="16"/>
                <w:szCs w:val="16"/>
                <w:lang w:val="ru-RU"/>
              </w:rPr>
              <w:t>рекламной</w:t>
            </w:r>
          </w:p>
          <w:p w14:paraId="3C23924A" w14:textId="77777777" w:rsidR="00C56DC9" w:rsidRPr="003A4996" w:rsidRDefault="00C56DC9" w:rsidP="00346CB2">
            <w:pPr>
              <w:pStyle w:val="TableParagraph"/>
              <w:ind w:left="119"/>
              <w:jc w:val="center"/>
              <w:rPr>
                <w:sz w:val="16"/>
                <w:szCs w:val="16"/>
                <w:lang w:val="ru-RU"/>
              </w:rPr>
            </w:pPr>
            <w:r w:rsidRPr="003A4996">
              <w:rPr>
                <w:sz w:val="16"/>
                <w:szCs w:val="16"/>
                <w:lang w:val="ru-RU"/>
              </w:rPr>
              <w:t>контракции</w:t>
            </w:r>
          </w:p>
        </w:tc>
        <w:tc>
          <w:tcPr>
            <w:tcW w:w="2410" w:type="dxa"/>
          </w:tcPr>
          <w:p w14:paraId="3BB00031" w14:textId="77777777" w:rsidR="00C56DC9" w:rsidRPr="003A4996" w:rsidRDefault="00C56DC9" w:rsidP="00346CB2">
            <w:pPr>
              <w:pStyle w:val="TableParagraph"/>
              <w:tabs>
                <w:tab w:val="left" w:pos="2963"/>
              </w:tabs>
              <w:ind w:left="118"/>
              <w:jc w:val="center"/>
              <w:rPr>
                <w:sz w:val="16"/>
                <w:szCs w:val="16"/>
                <w:lang w:val="ru-RU"/>
              </w:rPr>
            </w:pPr>
            <w:r w:rsidRPr="003A4996">
              <w:rPr>
                <w:color w:val="080808"/>
                <w:spacing w:val="-2"/>
                <w:sz w:val="16"/>
                <w:szCs w:val="16"/>
                <w:lang w:val="ru-RU"/>
              </w:rPr>
              <w:t xml:space="preserve">Повышение </w:t>
            </w:r>
            <w:r w:rsidRPr="003A4996">
              <w:rPr>
                <w:color w:val="1F1F1F"/>
                <w:spacing w:val="-2"/>
                <w:sz w:val="16"/>
                <w:szCs w:val="16"/>
                <w:lang w:val="ru-RU"/>
              </w:rPr>
              <w:t>уровня</w:t>
            </w:r>
          </w:p>
          <w:p w14:paraId="6A043370" w14:textId="77777777" w:rsidR="00C56DC9" w:rsidRPr="003A4996" w:rsidRDefault="00C56DC9" w:rsidP="00346CB2">
            <w:pPr>
              <w:pStyle w:val="TableParagraph"/>
              <w:tabs>
                <w:tab w:val="left" w:pos="2273"/>
              </w:tabs>
              <w:ind w:left="116" w:right="121"/>
              <w:jc w:val="center"/>
              <w:rPr>
                <w:sz w:val="16"/>
                <w:szCs w:val="16"/>
                <w:lang w:val="ru-RU"/>
              </w:rPr>
            </w:pPr>
            <w:r w:rsidRPr="003A4996">
              <w:rPr>
                <w:color w:val="0F0F0F"/>
                <w:spacing w:val="-2"/>
                <w:sz w:val="16"/>
                <w:szCs w:val="16"/>
                <w:lang w:val="ru-RU"/>
              </w:rPr>
              <w:t xml:space="preserve">квалификации сотрудников; </w:t>
            </w:r>
            <w:r w:rsidRPr="003A4996">
              <w:rPr>
                <w:color w:val="111111"/>
                <w:sz w:val="16"/>
                <w:szCs w:val="16"/>
                <w:lang w:val="ru-RU"/>
              </w:rPr>
              <w:t>усиление внутреннего</w:t>
            </w:r>
            <w:r w:rsidRPr="003A4996">
              <w:rPr>
                <w:color w:val="111111"/>
                <w:spacing w:val="31"/>
                <w:sz w:val="16"/>
                <w:szCs w:val="16"/>
                <w:lang w:val="ru-RU"/>
              </w:rPr>
              <w:t xml:space="preserve"> </w:t>
            </w:r>
            <w:r w:rsidRPr="003A4996">
              <w:rPr>
                <w:color w:val="131313"/>
                <w:sz w:val="16"/>
                <w:szCs w:val="16"/>
                <w:lang w:val="ru-RU"/>
              </w:rPr>
              <w:t>контроля</w:t>
            </w:r>
          </w:p>
        </w:tc>
      </w:tr>
      <w:tr w:rsidR="00C56DC9" w:rsidRPr="003A4996" w14:paraId="5DBEF58F" w14:textId="77777777" w:rsidTr="0030269B">
        <w:trPr>
          <w:trHeight w:val="1924"/>
        </w:trPr>
        <w:tc>
          <w:tcPr>
            <w:tcW w:w="709" w:type="dxa"/>
          </w:tcPr>
          <w:p w14:paraId="3FBB8804" w14:textId="77777777" w:rsidR="00C56DC9" w:rsidRPr="003A4996" w:rsidRDefault="00C56DC9" w:rsidP="00346CB2">
            <w:pPr>
              <w:pStyle w:val="TableParagraph"/>
              <w:ind w:left="1" w:right="7"/>
              <w:jc w:val="center"/>
              <w:rPr>
                <w:sz w:val="16"/>
                <w:szCs w:val="16"/>
              </w:rPr>
            </w:pPr>
            <w:r w:rsidRPr="003A4996">
              <w:rPr>
                <w:color w:val="1C1C1C"/>
                <w:spacing w:val="-5"/>
                <w:sz w:val="16"/>
                <w:szCs w:val="16"/>
              </w:rPr>
              <w:t>5.</w:t>
            </w:r>
          </w:p>
        </w:tc>
        <w:tc>
          <w:tcPr>
            <w:tcW w:w="1559" w:type="dxa"/>
          </w:tcPr>
          <w:p w14:paraId="185DD8AC" w14:textId="77777777" w:rsidR="00C56DC9" w:rsidRPr="003A4996" w:rsidRDefault="00C56DC9" w:rsidP="00346CB2">
            <w:pPr>
              <w:pStyle w:val="TableParagraph"/>
              <w:ind w:left="118"/>
              <w:jc w:val="both"/>
              <w:rPr>
                <w:sz w:val="16"/>
                <w:szCs w:val="16"/>
              </w:rPr>
            </w:pPr>
            <w:proofErr w:type="spellStart"/>
            <w:r w:rsidRPr="003A4996">
              <w:rPr>
                <w:color w:val="111111"/>
                <w:spacing w:val="-2"/>
                <w:sz w:val="16"/>
                <w:szCs w:val="16"/>
              </w:rPr>
              <w:t>Незначитель</w:t>
            </w:r>
            <w:proofErr w:type="spellEnd"/>
            <w:r w:rsidRPr="003A4996">
              <w:rPr>
                <w:color w:val="111111"/>
                <w:spacing w:val="-2"/>
                <w:sz w:val="16"/>
                <w:szCs w:val="16"/>
                <w:lang w:val="ru-RU"/>
              </w:rPr>
              <w:t>н</w:t>
            </w:r>
            <w:proofErr w:type="spellStart"/>
            <w:r w:rsidRPr="003A4996">
              <w:rPr>
                <w:color w:val="111111"/>
                <w:spacing w:val="-2"/>
                <w:sz w:val="16"/>
                <w:szCs w:val="16"/>
              </w:rPr>
              <w:t>ый</w:t>
            </w:r>
            <w:proofErr w:type="spellEnd"/>
          </w:p>
        </w:tc>
        <w:tc>
          <w:tcPr>
            <w:tcW w:w="2693" w:type="dxa"/>
          </w:tcPr>
          <w:p w14:paraId="634E0271" w14:textId="77777777" w:rsidR="00C56DC9" w:rsidRPr="003A4996" w:rsidRDefault="00C56DC9" w:rsidP="00346CB2">
            <w:pPr>
              <w:pStyle w:val="TableParagraph"/>
              <w:ind w:left="118"/>
              <w:jc w:val="center"/>
              <w:rPr>
                <w:sz w:val="16"/>
                <w:szCs w:val="16"/>
                <w:lang w:val="ru-RU"/>
              </w:rPr>
            </w:pPr>
            <w:r w:rsidRPr="003A4996">
              <w:rPr>
                <w:color w:val="050505"/>
                <w:sz w:val="16"/>
                <w:szCs w:val="16"/>
                <w:lang w:val="ru-RU"/>
              </w:rPr>
              <w:t>Разработка</w:t>
            </w:r>
            <w:r w:rsidRPr="003A4996">
              <w:rPr>
                <w:color w:val="050505"/>
                <w:spacing w:val="56"/>
                <w:sz w:val="16"/>
                <w:szCs w:val="16"/>
                <w:lang w:val="ru-RU"/>
              </w:rPr>
              <w:t xml:space="preserve"> </w:t>
            </w:r>
            <w:r w:rsidRPr="003A4996">
              <w:rPr>
                <w:sz w:val="16"/>
                <w:szCs w:val="16"/>
                <w:lang w:val="ru-RU"/>
              </w:rPr>
              <w:t>проектов</w:t>
            </w:r>
            <w:r w:rsidRPr="003A4996">
              <w:rPr>
                <w:spacing w:val="52"/>
                <w:sz w:val="16"/>
                <w:szCs w:val="16"/>
                <w:lang w:val="ru-RU"/>
              </w:rPr>
              <w:t xml:space="preserve"> </w:t>
            </w:r>
            <w:r w:rsidRPr="003A4996">
              <w:rPr>
                <w:color w:val="0E0E0E"/>
                <w:spacing w:val="-2"/>
                <w:sz w:val="16"/>
                <w:szCs w:val="16"/>
                <w:lang w:val="ru-RU"/>
              </w:rPr>
              <w:t>муниципальных</w:t>
            </w:r>
          </w:p>
          <w:p w14:paraId="42C09F96" w14:textId="77777777" w:rsidR="00C56DC9" w:rsidRPr="003A4996" w:rsidRDefault="00C56DC9" w:rsidP="00346CB2">
            <w:pPr>
              <w:pStyle w:val="TableParagraph"/>
              <w:ind w:left="116" w:right="111"/>
              <w:jc w:val="center"/>
              <w:rPr>
                <w:sz w:val="16"/>
                <w:szCs w:val="16"/>
                <w:lang w:val="ru-RU"/>
              </w:rPr>
            </w:pPr>
            <w:r w:rsidRPr="003A4996">
              <w:rPr>
                <w:spacing w:val="-2"/>
                <w:sz w:val="16"/>
                <w:szCs w:val="16"/>
                <w:lang w:val="ru-RU"/>
              </w:rPr>
              <w:t>нормативных</w:t>
            </w:r>
            <w:r w:rsidRPr="003A4996">
              <w:rPr>
                <w:sz w:val="16"/>
                <w:szCs w:val="16"/>
                <w:lang w:val="ru-RU"/>
              </w:rPr>
              <w:t xml:space="preserve"> </w:t>
            </w:r>
            <w:r w:rsidRPr="003A4996">
              <w:rPr>
                <w:spacing w:val="-2"/>
                <w:sz w:val="16"/>
                <w:szCs w:val="16"/>
                <w:lang w:val="ru-RU"/>
              </w:rPr>
              <w:t xml:space="preserve">правовых </w:t>
            </w:r>
            <w:r w:rsidRPr="003A4996">
              <w:rPr>
                <w:color w:val="131313"/>
                <w:spacing w:val="-4"/>
                <w:sz w:val="16"/>
                <w:szCs w:val="16"/>
                <w:lang w:val="ru-RU"/>
              </w:rPr>
              <w:t xml:space="preserve">актов, </w:t>
            </w:r>
            <w:r w:rsidRPr="003A4996">
              <w:rPr>
                <w:color w:val="161616"/>
                <w:spacing w:val="-2"/>
                <w:sz w:val="16"/>
                <w:szCs w:val="16"/>
                <w:lang w:val="ru-RU"/>
              </w:rPr>
              <w:t>которые</w:t>
            </w:r>
            <w:r w:rsidRPr="003A4996">
              <w:rPr>
                <w:color w:val="161616"/>
                <w:sz w:val="16"/>
                <w:szCs w:val="16"/>
                <w:lang w:val="ru-RU"/>
              </w:rPr>
              <w:tab/>
            </w:r>
            <w:r w:rsidRPr="003A4996">
              <w:rPr>
                <w:spacing w:val="-2"/>
                <w:sz w:val="16"/>
                <w:szCs w:val="16"/>
                <w:lang w:val="ru-RU"/>
              </w:rPr>
              <w:t>могут</w:t>
            </w:r>
            <w:r w:rsidRPr="003A4996">
              <w:rPr>
                <w:sz w:val="16"/>
                <w:szCs w:val="16"/>
                <w:lang w:val="ru-RU"/>
              </w:rPr>
              <w:tab/>
            </w:r>
            <w:r w:rsidRPr="003A4996">
              <w:rPr>
                <w:color w:val="0E0E0E"/>
                <w:spacing w:val="-2"/>
                <w:sz w:val="16"/>
                <w:szCs w:val="16"/>
                <w:lang w:val="ru-RU"/>
              </w:rPr>
              <w:t xml:space="preserve">привести </w:t>
            </w:r>
            <w:r w:rsidRPr="003A4996">
              <w:rPr>
                <w:color w:val="3D2613"/>
                <w:spacing w:val="-10"/>
                <w:sz w:val="16"/>
                <w:szCs w:val="16"/>
                <w:lang w:val="ru-RU"/>
              </w:rPr>
              <w:t>к</w:t>
            </w:r>
            <w:r w:rsidRPr="003A4996">
              <w:rPr>
                <w:color w:val="111111"/>
                <w:spacing w:val="-2"/>
                <w:sz w:val="16"/>
                <w:szCs w:val="16"/>
                <w:lang w:val="ru-RU"/>
              </w:rPr>
              <w:t xml:space="preserve"> недопущению,</w:t>
            </w:r>
            <w:r w:rsidRPr="003A4996">
              <w:rPr>
                <w:color w:val="111111"/>
                <w:sz w:val="16"/>
                <w:szCs w:val="16"/>
                <w:lang w:val="ru-RU"/>
              </w:rPr>
              <w:tab/>
            </w:r>
            <w:r w:rsidRPr="003A4996">
              <w:rPr>
                <w:color w:val="0E0E0E"/>
                <w:spacing w:val="-4"/>
                <w:sz w:val="16"/>
                <w:szCs w:val="16"/>
                <w:lang w:val="ru-RU"/>
              </w:rPr>
              <w:t xml:space="preserve">ограничению, </w:t>
            </w:r>
            <w:r w:rsidRPr="003A4996">
              <w:rPr>
                <w:color w:val="0C0C0C"/>
                <w:sz w:val="16"/>
                <w:szCs w:val="16"/>
                <w:lang w:val="ru-RU"/>
              </w:rPr>
              <w:t xml:space="preserve">устранению </w:t>
            </w:r>
            <w:r w:rsidRPr="003A4996">
              <w:rPr>
                <w:color w:val="080808"/>
                <w:sz w:val="16"/>
                <w:szCs w:val="16"/>
                <w:lang w:val="ru-RU"/>
              </w:rPr>
              <w:t>конкуренции</w:t>
            </w:r>
          </w:p>
        </w:tc>
        <w:tc>
          <w:tcPr>
            <w:tcW w:w="2693" w:type="dxa"/>
          </w:tcPr>
          <w:p w14:paraId="72B724F7" w14:textId="77777777" w:rsidR="00C56DC9" w:rsidRPr="003A4996" w:rsidRDefault="00C56DC9" w:rsidP="00346CB2">
            <w:pPr>
              <w:pStyle w:val="TableParagraph"/>
              <w:tabs>
                <w:tab w:val="left" w:pos="1873"/>
              </w:tabs>
              <w:ind w:left="113"/>
              <w:jc w:val="center"/>
              <w:rPr>
                <w:sz w:val="16"/>
                <w:szCs w:val="16"/>
                <w:lang w:val="ru-RU"/>
              </w:rPr>
            </w:pPr>
            <w:r w:rsidRPr="003A4996">
              <w:rPr>
                <w:color w:val="181818"/>
                <w:spacing w:val="-2"/>
                <w:sz w:val="16"/>
                <w:szCs w:val="16"/>
                <w:lang w:val="ru-RU"/>
              </w:rPr>
              <w:t>Недостаточная</w:t>
            </w:r>
            <w:r w:rsidRPr="003A4996">
              <w:rPr>
                <w:color w:val="181818"/>
                <w:sz w:val="16"/>
                <w:szCs w:val="16"/>
                <w:lang w:val="ru-RU"/>
              </w:rPr>
              <w:tab/>
            </w:r>
            <w:r w:rsidRPr="003A4996">
              <w:rPr>
                <w:sz w:val="16"/>
                <w:szCs w:val="16"/>
                <w:lang w:val="ru-RU"/>
              </w:rPr>
              <w:t>координация</w:t>
            </w:r>
            <w:r w:rsidRPr="003A4996">
              <w:rPr>
                <w:spacing w:val="59"/>
                <w:w w:val="150"/>
                <w:sz w:val="16"/>
                <w:szCs w:val="16"/>
                <w:lang w:val="ru-RU"/>
              </w:rPr>
              <w:t xml:space="preserve"> </w:t>
            </w:r>
            <w:r w:rsidRPr="003A4996">
              <w:rPr>
                <w:color w:val="0F0F0F"/>
                <w:spacing w:val="-2"/>
                <w:sz w:val="16"/>
                <w:szCs w:val="16"/>
                <w:lang w:val="ru-RU"/>
              </w:rPr>
              <w:t>процесса</w:t>
            </w:r>
          </w:p>
          <w:p w14:paraId="77121203" w14:textId="77777777" w:rsidR="00C56DC9" w:rsidRPr="003A4996" w:rsidRDefault="00C56DC9" w:rsidP="00346CB2">
            <w:pPr>
              <w:pStyle w:val="TableParagraph"/>
              <w:tabs>
                <w:tab w:val="left" w:pos="2419"/>
                <w:tab w:val="left" w:pos="2850"/>
                <w:tab w:val="left" w:pos="3643"/>
              </w:tabs>
              <w:ind w:left="114" w:right="83" w:firstLine="1"/>
              <w:jc w:val="center"/>
              <w:rPr>
                <w:sz w:val="16"/>
                <w:szCs w:val="16"/>
                <w:lang w:val="ru-RU"/>
              </w:rPr>
            </w:pPr>
            <w:r w:rsidRPr="003A4996">
              <w:rPr>
                <w:color w:val="0C0C0C"/>
                <w:spacing w:val="-2"/>
                <w:sz w:val="16"/>
                <w:szCs w:val="16"/>
                <w:lang w:val="ru-RU"/>
              </w:rPr>
              <w:t xml:space="preserve">разработки </w:t>
            </w:r>
            <w:r w:rsidRPr="003A4996">
              <w:rPr>
                <w:color w:val="161616"/>
                <w:spacing w:val="-2"/>
                <w:sz w:val="16"/>
                <w:szCs w:val="16"/>
                <w:lang w:val="ru-RU"/>
              </w:rPr>
              <w:t>проекта</w:t>
            </w:r>
            <w:r w:rsidRPr="003A4996">
              <w:rPr>
                <w:color w:val="161616"/>
                <w:sz w:val="16"/>
                <w:szCs w:val="16"/>
                <w:lang w:val="ru-RU"/>
              </w:rPr>
              <w:t xml:space="preserve"> </w:t>
            </w:r>
            <w:r w:rsidRPr="003A4996">
              <w:rPr>
                <w:color w:val="111111"/>
                <w:spacing w:val="-2"/>
                <w:sz w:val="16"/>
                <w:szCs w:val="16"/>
                <w:lang w:val="ru-RU"/>
              </w:rPr>
              <w:t xml:space="preserve">нормативного </w:t>
            </w:r>
            <w:r w:rsidRPr="003A4996">
              <w:rPr>
                <w:color w:val="151515"/>
                <w:spacing w:val="-2"/>
                <w:sz w:val="16"/>
                <w:szCs w:val="16"/>
                <w:lang w:val="ru-RU"/>
              </w:rPr>
              <w:t>правового</w:t>
            </w:r>
            <w:r w:rsidRPr="003A4996">
              <w:rPr>
                <w:color w:val="151515"/>
                <w:sz w:val="16"/>
                <w:szCs w:val="16"/>
                <w:lang w:val="ru-RU"/>
              </w:rPr>
              <w:t xml:space="preserve"> </w:t>
            </w:r>
            <w:r w:rsidRPr="003A4996">
              <w:rPr>
                <w:color w:val="111111"/>
                <w:spacing w:val="-4"/>
                <w:sz w:val="16"/>
                <w:szCs w:val="16"/>
                <w:lang w:val="ru-RU"/>
              </w:rPr>
              <w:t>акта</w:t>
            </w:r>
            <w:r w:rsidRPr="003A4996">
              <w:rPr>
                <w:color w:val="111111"/>
                <w:sz w:val="16"/>
                <w:szCs w:val="16"/>
                <w:lang w:val="ru-RU"/>
              </w:rPr>
              <w:t xml:space="preserve"> </w:t>
            </w:r>
            <w:r w:rsidRPr="003A4996">
              <w:rPr>
                <w:color w:val="131313"/>
                <w:spacing w:val="-10"/>
                <w:sz w:val="16"/>
                <w:szCs w:val="16"/>
                <w:lang w:val="ru-RU"/>
              </w:rPr>
              <w:t>и</w:t>
            </w:r>
            <w:r w:rsidRPr="003A4996">
              <w:rPr>
                <w:color w:val="131313"/>
                <w:sz w:val="16"/>
                <w:szCs w:val="16"/>
                <w:lang w:val="ru-RU"/>
              </w:rPr>
              <w:t xml:space="preserve"> </w:t>
            </w:r>
            <w:r w:rsidRPr="003A4996">
              <w:rPr>
                <w:color w:val="111111"/>
                <w:spacing w:val="-5"/>
                <w:sz w:val="16"/>
                <w:szCs w:val="16"/>
                <w:lang w:val="ru-RU"/>
              </w:rPr>
              <w:t>его</w:t>
            </w:r>
            <w:r w:rsidRPr="003A4996">
              <w:rPr>
                <w:color w:val="111111"/>
                <w:sz w:val="16"/>
                <w:szCs w:val="16"/>
                <w:lang w:val="ru-RU"/>
              </w:rPr>
              <w:t xml:space="preserve"> </w:t>
            </w:r>
            <w:r w:rsidRPr="003A4996">
              <w:rPr>
                <w:color w:val="080808"/>
                <w:spacing w:val="-2"/>
                <w:sz w:val="16"/>
                <w:szCs w:val="16"/>
                <w:lang w:val="ru-RU"/>
              </w:rPr>
              <w:t>принятия</w:t>
            </w:r>
            <w:r w:rsidRPr="003A4996">
              <w:rPr>
                <w:color w:val="080808"/>
                <w:sz w:val="16"/>
                <w:szCs w:val="16"/>
                <w:lang w:val="ru-RU"/>
              </w:rPr>
              <w:t xml:space="preserve"> </w:t>
            </w:r>
            <w:r w:rsidRPr="003A4996">
              <w:rPr>
                <w:color w:val="1A1A1A"/>
                <w:spacing w:val="-5"/>
                <w:sz w:val="16"/>
                <w:szCs w:val="16"/>
                <w:lang w:val="ru-RU"/>
              </w:rPr>
              <w:t xml:space="preserve">со </w:t>
            </w:r>
            <w:r w:rsidRPr="003A4996">
              <w:rPr>
                <w:color w:val="181818"/>
                <w:sz w:val="16"/>
                <w:szCs w:val="16"/>
                <w:lang w:val="ru-RU"/>
              </w:rPr>
              <w:t xml:space="preserve">стороны </w:t>
            </w:r>
            <w:r w:rsidRPr="003A4996">
              <w:rPr>
                <w:color w:val="111111"/>
                <w:sz w:val="16"/>
                <w:szCs w:val="16"/>
                <w:lang w:val="ru-RU"/>
              </w:rPr>
              <w:t xml:space="preserve">руководителя </w:t>
            </w:r>
            <w:r w:rsidRPr="003A4996">
              <w:rPr>
                <w:color w:val="131313"/>
                <w:sz w:val="16"/>
                <w:szCs w:val="16"/>
                <w:lang w:val="ru-RU"/>
              </w:rPr>
              <w:t xml:space="preserve">структурного </w:t>
            </w:r>
            <w:r w:rsidRPr="003A4996">
              <w:rPr>
                <w:spacing w:val="-2"/>
                <w:sz w:val="16"/>
                <w:szCs w:val="16"/>
                <w:lang w:val="ru-RU"/>
              </w:rPr>
              <w:t xml:space="preserve">подразделения; </w:t>
            </w:r>
            <w:proofErr w:type="gramStart"/>
            <w:r w:rsidRPr="003A4996">
              <w:rPr>
                <w:color w:val="111111"/>
                <w:spacing w:val="-2"/>
                <w:sz w:val="16"/>
                <w:szCs w:val="16"/>
                <w:lang w:val="ru-RU"/>
              </w:rPr>
              <w:t>недостаточная</w:t>
            </w:r>
            <w:proofErr w:type="gramEnd"/>
            <w:r w:rsidRPr="003A4996">
              <w:rPr>
                <w:color w:val="111111"/>
                <w:spacing w:val="-2"/>
                <w:sz w:val="16"/>
                <w:szCs w:val="16"/>
                <w:lang w:val="ru-RU"/>
              </w:rPr>
              <w:t xml:space="preserve"> </w:t>
            </w:r>
            <w:r w:rsidRPr="003A4996">
              <w:rPr>
                <w:color w:val="0C0C0C"/>
                <w:sz w:val="16"/>
                <w:szCs w:val="16"/>
                <w:lang w:val="ru-RU"/>
              </w:rPr>
              <w:t xml:space="preserve">квалификации </w:t>
            </w:r>
            <w:r w:rsidRPr="003A4996">
              <w:rPr>
                <w:color w:val="0E0E0E"/>
                <w:sz w:val="16"/>
                <w:szCs w:val="16"/>
                <w:lang w:val="ru-RU"/>
              </w:rPr>
              <w:t xml:space="preserve">сотрудников </w:t>
            </w:r>
            <w:r w:rsidRPr="003A4996">
              <w:rPr>
                <w:color w:val="111111"/>
                <w:sz w:val="16"/>
                <w:szCs w:val="16"/>
                <w:lang w:val="ru-RU"/>
              </w:rPr>
              <w:t xml:space="preserve">или </w:t>
            </w:r>
            <w:r w:rsidRPr="003A4996">
              <w:rPr>
                <w:color w:val="0F0F0F"/>
                <w:spacing w:val="-2"/>
                <w:sz w:val="16"/>
                <w:szCs w:val="16"/>
                <w:lang w:val="ru-RU"/>
              </w:rPr>
              <w:t xml:space="preserve">недостаточный </w:t>
            </w:r>
            <w:r w:rsidRPr="003A4996">
              <w:rPr>
                <w:color w:val="151515"/>
                <w:spacing w:val="-4"/>
                <w:sz w:val="16"/>
                <w:szCs w:val="16"/>
                <w:lang w:val="ru-RU"/>
              </w:rPr>
              <w:t>опыт</w:t>
            </w:r>
            <w:r w:rsidRPr="003A4996">
              <w:rPr>
                <w:color w:val="151515"/>
                <w:sz w:val="16"/>
                <w:szCs w:val="16"/>
                <w:lang w:val="ru-RU"/>
              </w:rPr>
              <w:tab/>
            </w:r>
            <w:r w:rsidRPr="003A4996">
              <w:rPr>
                <w:color w:val="0E0E0E"/>
                <w:spacing w:val="-2"/>
                <w:sz w:val="16"/>
                <w:szCs w:val="16"/>
                <w:lang w:val="ru-RU"/>
              </w:rPr>
              <w:t xml:space="preserve">работы </w:t>
            </w:r>
            <w:r w:rsidRPr="003A4996">
              <w:rPr>
                <w:sz w:val="16"/>
                <w:szCs w:val="16"/>
                <w:lang w:val="ru-RU"/>
              </w:rPr>
              <w:t xml:space="preserve">сотрудника; </w:t>
            </w:r>
            <w:r w:rsidRPr="003A4996">
              <w:rPr>
                <w:color w:val="080808"/>
                <w:sz w:val="16"/>
                <w:szCs w:val="16"/>
                <w:lang w:val="ru-RU"/>
              </w:rPr>
              <w:t xml:space="preserve">ненадлежащий </w:t>
            </w:r>
            <w:r w:rsidRPr="003A4996">
              <w:rPr>
                <w:color w:val="181818"/>
                <w:sz w:val="16"/>
                <w:szCs w:val="16"/>
                <w:lang w:val="ru-RU"/>
              </w:rPr>
              <w:t xml:space="preserve">уровень </w:t>
            </w:r>
            <w:r w:rsidRPr="003A4996">
              <w:rPr>
                <w:color w:val="0F0F0F"/>
                <w:sz w:val="16"/>
                <w:szCs w:val="16"/>
                <w:lang w:val="ru-RU"/>
              </w:rPr>
              <w:t xml:space="preserve">экспертизы </w:t>
            </w:r>
            <w:r w:rsidRPr="003A4996">
              <w:rPr>
                <w:color w:val="131313"/>
                <w:sz w:val="16"/>
                <w:szCs w:val="16"/>
                <w:lang w:val="ru-RU"/>
              </w:rPr>
              <w:t xml:space="preserve">и анализа </w:t>
            </w:r>
            <w:r w:rsidRPr="003A4996">
              <w:rPr>
                <w:color w:val="0E0E0E"/>
                <w:sz w:val="16"/>
                <w:szCs w:val="16"/>
                <w:lang w:val="ru-RU"/>
              </w:rPr>
              <w:t xml:space="preserve">проектов нормативных </w:t>
            </w:r>
            <w:r w:rsidRPr="003A4996">
              <w:rPr>
                <w:color w:val="161616"/>
                <w:sz w:val="16"/>
                <w:szCs w:val="16"/>
                <w:lang w:val="ru-RU"/>
              </w:rPr>
              <w:t xml:space="preserve">правовых </w:t>
            </w:r>
            <w:r w:rsidRPr="003A4996">
              <w:rPr>
                <w:color w:val="181818"/>
                <w:sz w:val="16"/>
                <w:szCs w:val="16"/>
                <w:lang w:val="ru-RU"/>
              </w:rPr>
              <w:t xml:space="preserve">актов </w:t>
            </w:r>
            <w:r w:rsidRPr="003A4996">
              <w:rPr>
                <w:color w:val="44340F"/>
                <w:sz w:val="16"/>
                <w:szCs w:val="16"/>
                <w:lang w:val="ru-RU"/>
              </w:rPr>
              <w:t xml:space="preserve">на </w:t>
            </w:r>
            <w:r w:rsidRPr="003A4996">
              <w:rPr>
                <w:color w:val="111111"/>
                <w:sz w:val="16"/>
                <w:szCs w:val="16"/>
                <w:lang w:val="ru-RU"/>
              </w:rPr>
              <w:t xml:space="preserve">предмет соответствия </w:t>
            </w:r>
            <w:r w:rsidRPr="003A4996">
              <w:rPr>
                <w:color w:val="0F0F0F"/>
                <w:sz w:val="16"/>
                <w:szCs w:val="16"/>
                <w:lang w:val="ru-RU"/>
              </w:rPr>
              <w:t xml:space="preserve">нормам </w:t>
            </w:r>
            <w:r w:rsidRPr="003A4996">
              <w:rPr>
                <w:sz w:val="16"/>
                <w:szCs w:val="16"/>
                <w:lang w:val="ru-RU"/>
              </w:rPr>
              <w:t>антимонопольного</w:t>
            </w:r>
            <w:r w:rsidRPr="003A4996">
              <w:rPr>
                <w:spacing w:val="63"/>
                <w:w w:val="150"/>
                <w:sz w:val="16"/>
                <w:szCs w:val="16"/>
                <w:lang w:val="ru-RU"/>
              </w:rPr>
              <w:t xml:space="preserve">  </w:t>
            </w:r>
            <w:r w:rsidRPr="003A4996">
              <w:rPr>
                <w:spacing w:val="-2"/>
                <w:sz w:val="16"/>
                <w:szCs w:val="16"/>
                <w:lang w:val="ru-RU"/>
              </w:rPr>
              <w:t>законодательства;</w:t>
            </w:r>
          </w:p>
          <w:p w14:paraId="0B49E7B7" w14:textId="77777777" w:rsidR="00C56DC9" w:rsidRPr="003A4996" w:rsidRDefault="00C56DC9" w:rsidP="00346CB2">
            <w:pPr>
              <w:pStyle w:val="TableParagraph"/>
              <w:tabs>
                <w:tab w:val="left" w:pos="2292"/>
                <w:tab w:val="left" w:pos="3068"/>
              </w:tabs>
              <w:ind w:left="116" w:right="123" w:hanging="2"/>
              <w:jc w:val="center"/>
              <w:rPr>
                <w:sz w:val="16"/>
                <w:szCs w:val="16"/>
                <w:lang w:val="ru-RU"/>
              </w:rPr>
            </w:pPr>
            <w:r w:rsidRPr="003A4996">
              <w:rPr>
                <w:color w:val="0A0A0A"/>
                <w:spacing w:val="-2"/>
                <w:sz w:val="16"/>
                <w:szCs w:val="16"/>
              </w:rPr>
              <w:t>о</w:t>
            </w:r>
            <w:proofErr w:type="spellStart"/>
            <w:r w:rsidRPr="003A4996">
              <w:rPr>
                <w:color w:val="0A0A0A"/>
                <w:spacing w:val="-2"/>
                <w:sz w:val="16"/>
                <w:szCs w:val="16"/>
                <w:lang w:val="ru-RU"/>
              </w:rPr>
              <w:t>шибочное</w:t>
            </w:r>
            <w:proofErr w:type="spellEnd"/>
            <w:r w:rsidRPr="003A4996">
              <w:rPr>
                <w:color w:val="0A0A0A"/>
                <w:spacing w:val="-2"/>
                <w:sz w:val="16"/>
                <w:szCs w:val="16"/>
                <w:lang w:val="ru-RU"/>
              </w:rPr>
              <w:t xml:space="preserve"> </w:t>
            </w:r>
            <w:proofErr w:type="spellStart"/>
            <w:r w:rsidRPr="003A4996">
              <w:rPr>
                <w:color w:val="0F0F0F"/>
                <w:spacing w:val="-2"/>
                <w:sz w:val="16"/>
                <w:szCs w:val="16"/>
              </w:rPr>
              <w:t>применение</w:t>
            </w:r>
            <w:proofErr w:type="spellEnd"/>
            <w:r w:rsidRPr="003A4996">
              <w:rPr>
                <w:color w:val="0F0F0F"/>
                <w:spacing w:val="11"/>
                <w:sz w:val="16"/>
                <w:szCs w:val="16"/>
              </w:rPr>
              <w:t xml:space="preserve"> </w:t>
            </w:r>
            <w:proofErr w:type="spellStart"/>
            <w:r w:rsidRPr="003A4996">
              <w:rPr>
                <w:color w:val="131313"/>
                <w:spacing w:val="-2"/>
                <w:sz w:val="16"/>
                <w:szCs w:val="16"/>
              </w:rPr>
              <w:t>норм</w:t>
            </w:r>
            <w:proofErr w:type="spellEnd"/>
            <w:r w:rsidRPr="003A4996">
              <w:rPr>
                <w:color w:val="131313"/>
                <w:spacing w:val="-8"/>
                <w:sz w:val="16"/>
                <w:szCs w:val="16"/>
              </w:rPr>
              <w:t xml:space="preserve"> </w:t>
            </w:r>
            <w:proofErr w:type="spellStart"/>
            <w:r w:rsidRPr="003A4996">
              <w:rPr>
                <w:color w:val="161616"/>
                <w:spacing w:val="-2"/>
                <w:sz w:val="16"/>
                <w:szCs w:val="16"/>
              </w:rPr>
              <w:t>права</w:t>
            </w:r>
            <w:proofErr w:type="spellEnd"/>
          </w:p>
        </w:tc>
        <w:tc>
          <w:tcPr>
            <w:tcW w:w="2410" w:type="dxa"/>
          </w:tcPr>
          <w:p w14:paraId="2D4B1D3D" w14:textId="77777777" w:rsidR="00C56DC9" w:rsidRPr="003A4996" w:rsidRDefault="00C56DC9" w:rsidP="00346CB2">
            <w:pPr>
              <w:pStyle w:val="TableParagraph"/>
              <w:tabs>
                <w:tab w:val="left" w:pos="2948"/>
              </w:tabs>
              <w:ind w:left="108"/>
              <w:jc w:val="center"/>
              <w:rPr>
                <w:sz w:val="16"/>
                <w:szCs w:val="16"/>
                <w:lang w:val="ru-RU"/>
              </w:rPr>
            </w:pPr>
            <w:r w:rsidRPr="003A4996">
              <w:rPr>
                <w:color w:val="0C0C0C"/>
                <w:spacing w:val="-2"/>
                <w:sz w:val="16"/>
                <w:szCs w:val="16"/>
                <w:lang w:val="ru-RU"/>
              </w:rPr>
              <w:t xml:space="preserve">Повышение </w:t>
            </w:r>
            <w:r w:rsidRPr="003A4996">
              <w:rPr>
                <w:color w:val="181818"/>
                <w:spacing w:val="-2"/>
                <w:sz w:val="16"/>
                <w:szCs w:val="16"/>
                <w:lang w:val="ru-RU"/>
              </w:rPr>
              <w:t>уровня</w:t>
            </w:r>
          </w:p>
          <w:p w14:paraId="35AD8B1F" w14:textId="77777777" w:rsidR="00C56DC9" w:rsidRPr="003A4996" w:rsidRDefault="00C56DC9" w:rsidP="00346CB2">
            <w:pPr>
              <w:pStyle w:val="TableParagraph"/>
              <w:tabs>
                <w:tab w:val="left" w:pos="2264"/>
              </w:tabs>
              <w:ind w:left="107" w:right="131"/>
              <w:jc w:val="center"/>
              <w:rPr>
                <w:sz w:val="16"/>
                <w:szCs w:val="16"/>
                <w:lang w:val="ru-RU"/>
              </w:rPr>
            </w:pPr>
            <w:r w:rsidRPr="003A4996">
              <w:rPr>
                <w:color w:val="1C1C1C"/>
                <w:spacing w:val="-2"/>
                <w:sz w:val="16"/>
                <w:szCs w:val="16"/>
                <w:lang w:val="ru-RU"/>
              </w:rPr>
              <w:t>квалификации сотрудников,</w:t>
            </w:r>
            <w:r w:rsidRPr="003A4996">
              <w:rPr>
                <w:color w:val="111111"/>
                <w:spacing w:val="-2"/>
                <w:w w:val="90"/>
                <w:sz w:val="16"/>
                <w:szCs w:val="16"/>
                <w:lang w:val="ru-RU"/>
              </w:rPr>
              <w:t xml:space="preserve"> </w:t>
            </w:r>
            <w:r w:rsidRPr="003A4996">
              <w:rPr>
                <w:color w:val="161616"/>
                <w:spacing w:val="-2"/>
                <w:sz w:val="16"/>
                <w:szCs w:val="16"/>
                <w:lang w:val="ru-RU"/>
              </w:rPr>
              <w:t xml:space="preserve">ответственных </w:t>
            </w:r>
            <w:r w:rsidRPr="003A4996">
              <w:rPr>
                <w:color w:val="161616"/>
                <w:sz w:val="16"/>
                <w:szCs w:val="16"/>
                <w:lang w:val="ru-RU"/>
              </w:rPr>
              <w:t>за разработку</w:t>
            </w:r>
            <w:r w:rsidRPr="003A4996">
              <w:rPr>
                <w:color w:val="111111"/>
                <w:sz w:val="16"/>
                <w:szCs w:val="16"/>
                <w:lang w:val="ru-RU"/>
              </w:rPr>
              <w:t xml:space="preserve"> проектов </w:t>
            </w:r>
            <w:r w:rsidRPr="003A4996">
              <w:rPr>
                <w:color w:val="1A1A1A"/>
                <w:sz w:val="16"/>
                <w:szCs w:val="16"/>
                <w:lang w:val="ru-RU"/>
              </w:rPr>
              <w:t xml:space="preserve">правовых актов; </w:t>
            </w:r>
            <w:r w:rsidRPr="003A4996">
              <w:rPr>
                <w:color w:val="151515"/>
                <w:sz w:val="16"/>
                <w:szCs w:val="16"/>
                <w:lang w:val="ru-RU"/>
              </w:rPr>
              <w:t xml:space="preserve">мониторинг </w:t>
            </w:r>
            <w:r w:rsidRPr="003A4996">
              <w:rPr>
                <w:color w:val="161616"/>
                <w:sz w:val="16"/>
                <w:szCs w:val="16"/>
                <w:lang w:val="ru-RU"/>
              </w:rPr>
              <w:t xml:space="preserve">и </w:t>
            </w:r>
            <w:r w:rsidRPr="003A4996">
              <w:rPr>
                <w:color w:val="1C1C1C"/>
                <w:sz w:val="16"/>
                <w:szCs w:val="16"/>
                <w:lang w:val="ru-RU"/>
              </w:rPr>
              <w:t xml:space="preserve">анализ </w:t>
            </w:r>
            <w:r w:rsidRPr="003A4996">
              <w:rPr>
                <w:color w:val="181818"/>
                <w:sz w:val="16"/>
                <w:szCs w:val="16"/>
                <w:lang w:val="ru-RU"/>
              </w:rPr>
              <w:t xml:space="preserve">практики </w:t>
            </w:r>
            <w:r w:rsidRPr="003A4996">
              <w:rPr>
                <w:color w:val="131313"/>
                <w:sz w:val="16"/>
                <w:szCs w:val="16"/>
                <w:lang w:val="ru-RU"/>
              </w:rPr>
              <w:t xml:space="preserve">применения </w:t>
            </w:r>
            <w:r w:rsidRPr="003A4996">
              <w:rPr>
                <w:color w:val="0F0F0F"/>
                <w:sz w:val="16"/>
                <w:szCs w:val="16"/>
                <w:lang w:val="ru-RU"/>
              </w:rPr>
              <w:t xml:space="preserve">антимонопольного </w:t>
            </w:r>
            <w:r w:rsidRPr="003A4996">
              <w:rPr>
                <w:color w:val="131313"/>
                <w:spacing w:val="-2"/>
                <w:sz w:val="16"/>
                <w:szCs w:val="16"/>
                <w:lang w:val="ru-RU"/>
              </w:rPr>
              <w:t>законодательства</w:t>
            </w:r>
          </w:p>
        </w:tc>
      </w:tr>
    </w:tbl>
    <w:p w14:paraId="6E6E19C0" w14:textId="77777777" w:rsidR="00C56DC9" w:rsidRPr="003A4996" w:rsidRDefault="00C56DC9" w:rsidP="00C56DC9">
      <w:pPr>
        <w:pStyle w:val="a1"/>
        <w:jc w:val="both"/>
        <w:rPr>
          <w:sz w:val="16"/>
          <w:szCs w:val="16"/>
        </w:rPr>
      </w:pPr>
    </w:p>
    <w:tbl>
      <w:tblPr>
        <w:tblStyle w:val="TableNormal"/>
        <w:tblW w:w="10064" w:type="dxa"/>
        <w:tblInd w:w="292" w:type="dxa"/>
        <w:tblBorders>
          <w:top w:val="single" w:sz="6" w:space="0" w:color="484448"/>
          <w:left w:val="single" w:sz="6" w:space="0" w:color="484448"/>
          <w:bottom w:val="single" w:sz="6" w:space="0" w:color="484448"/>
          <w:right w:val="single" w:sz="6" w:space="0" w:color="484448"/>
          <w:insideH w:val="single" w:sz="6" w:space="0" w:color="484448"/>
          <w:insideV w:val="single" w:sz="6" w:space="0" w:color="484448"/>
        </w:tblBorders>
        <w:tblLayout w:type="fixed"/>
        <w:tblLook w:val="01E0" w:firstRow="1" w:lastRow="1" w:firstColumn="1" w:lastColumn="1" w:noHBand="0" w:noVBand="0"/>
      </w:tblPr>
      <w:tblGrid>
        <w:gridCol w:w="709"/>
        <w:gridCol w:w="1559"/>
        <w:gridCol w:w="2693"/>
        <w:gridCol w:w="2693"/>
        <w:gridCol w:w="2410"/>
      </w:tblGrid>
      <w:tr w:rsidR="0030269B" w:rsidRPr="003A4996" w14:paraId="37D6AEC8" w14:textId="77777777" w:rsidTr="0030269B">
        <w:trPr>
          <w:trHeight w:val="1832"/>
        </w:trPr>
        <w:tc>
          <w:tcPr>
            <w:tcW w:w="709" w:type="dxa"/>
          </w:tcPr>
          <w:p w14:paraId="10DECB00" w14:textId="77777777" w:rsidR="00C56DC9" w:rsidRPr="003A4996" w:rsidRDefault="00C56DC9" w:rsidP="00346CB2">
            <w:pPr>
              <w:pStyle w:val="TableParagraph"/>
              <w:ind w:left="40" w:right="12"/>
              <w:jc w:val="center"/>
              <w:rPr>
                <w:sz w:val="16"/>
                <w:szCs w:val="16"/>
              </w:rPr>
            </w:pPr>
            <w:r w:rsidRPr="003A4996">
              <w:rPr>
                <w:spacing w:val="-5"/>
                <w:sz w:val="16"/>
                <w:szCs w:val="16"/>
                <w:lang w:val="ru-RU"/>
              </w:rPr>
              <w:t>6</w:t>
            </w:r>
            <w:r w:rsidRPr="003A4996">
              <w:rPr>
                <w:spacing w:val="-5"/>
                <w:sz w:val="16"/>
                <w:szCs w:val="16"/>
              </w:rPr>
              <w:t>.</w:t>
            </w:r>
          </w:p>
        </w:tc>
        <w:tc>
          <w:tcPr>
            <w:tcW w:w="1559" w:type="dxa"/>
          </w:tcPr>
          <w:p w14:paraId="4E1E66C9" w14:textId="77777777" w:rsidR="00C56DC9" w:rsidRPr="003A4996" w:rsidRDefault="00C56DC9" w:rsidP="00346CB2">
            <w:pPr>
              <w:pStyle w:val="TableParagraph"/>
              <w:ind w:left="117"/>
              <w:jc w:val="both"/>
              <w:rPr>
                <w:sz w:val="16"/>
                <w:szCs w:val="16"/>
              </w:rPr>
            </w:pPr>
            <w:proofErr w:type="spellStart"/>
            <w:r w:rsidRPr="003A4996">
              <w:rPr>
                <w:color w:val="0C0C0C"/>
                <w:spacing w:val="-2"/>
                <w:sz w:val="16"/>
                <w:szCs w:val="16"/>
              </w:rPr>
              <w:t>Существенный</w:t>
            </w:r>
            <w:proofErr w:type="spellEnd"/>
          </w:p>
        </w:tc>
        <w:tc>
          <w:tcPr>
            <w:tcW w:w="2693" w:type="dxa"/>
          </w:tcPr>
          <w:p w14:paraId="7F5A182A" w14:textId="77777777" w:rsidR="00C56DC9" w:rsidRPr="003A4996" w:rsidRDefault="00C56DC9" w:rsidP="00346CB2">
            <w:pPr>
              <w:pStyle w:val="TableParagraph"/>
              <w:tabs>
                <w:tab w:val="left" w:pos="1550"/>
                <w:tab w:val="left" w:pos="2644"/>
              </w:tabs>
              <w:jc w:val="center"/>
              <w:rPr>
                <w:sz w:val="16"/>
                <w:szCs w:val="16"/>
                <w:lang w:val="ru-RU"/>
              </w:rPr>
            </w:pPr>
            <w:r w:rsidRPr="003A4996">
              <w:rPr>
                <w:color w:val="151515"/>
                <w:spacing w:val="-2"/>
                <w:sz w:val="16"/>
                <w:szCs w:val="16"/>
                <w:lang w:val="ru-RU"/>
              </w:rPr>
              <w:t>Нарушение</w:t>
            </w:r>
            <w:r w:rsidRPr="003A4996">
              <w:rPr>
                <w:color w:val="151515"/>
                <w:sz w:val="16"/>
                <w:szCs w:val="16"/>
                <w:lang w:val="ru-RU"/>
              </w:rPr>
              <w:t xml:space="preserve"> </w:t>
            </w:r>
            <w:r w:rsidRPr="003A4996">
              <w:rPr>
                <w:color w:val="36160A"/>
                <w:spacing w:val="-2"/>
                <w:sz w:val="16"/>
                <w:szCs w:val="16"/>
                <w:lang w:val="ru-RU"/>
              </w:rPr>
              <w:t>порядка</w:t>
            </w:r>
            <w:r w:rsidRPr="003A4996">
              <w:rPr>
                <w:color w:val="36160A"/>
                <w:sz w:val="16"/>
                <w:szCs w:val="16"/>
                <w:lang w:val="ru-RU"/>
              </w:rPr>
              <w:t xml:space="preserve"> </w:t>
            </w:r>
            <w:r w:rsidRPr="003A4996">
              <w:rPr>
                <w:color w:val="111111"/>
                <w:spacing w:val="-2"/>
                <w:sz w:val="16"/>
                <w:szCs w:val="16"/>
                <w:lang w:val="ru-RU"/>
              </w:rPr>
              <w:t>предоставления</w:t>
            </w:r>
          </w:p>
          <w:p w14:paraId="3E5DF9B8" w14:textId="77777777" w:rsidR="00C56DC9" w:rsidRPr="003A4996" w:rsidRDefault="00C56DC9" w:rsidP="00346CB2">
            <w:pPr>
              <w:jc w:val="center"/>
              <w:rPr>
                <w:rFonts w:cs="Times New Roman"/>
                <w:sz w:val="16"/>
                <w:szCs w:val="16"/>
                <w:lang w:val="ru-RU"/>
              </w:rPr>
            </w:pPr>
            <w:r w:rsidRPr="003A4996">
              <w:rPr>
                <w:rFonts w:cs="Times New Roman"/>
                <w:sz w:val="16"/>
                <w:szCs w:val="16"/>
                <w:lang w:val="ru-RU"/>
              </w:rPr>
              <w:t>муниципальных услуг</w:t>
            </w:r>
          </w:p>
        </w:tc>
        <w:tc>
          <w:tcPr>
            <w:tcW w:w="2693" w:type="dxa"/>
          </w:tcPr>
          <w:p w14:paraId="3641E86D" w14:textId="77777777" w:rsidR="00C56DC9" w:rsidRPr="003A4996" w:rsidRDefault="00C56DC9" w:rsidP="00346CB2">
            <w:pPr>
              <w:pStyle w:val="TableParagraph"/>
              <w:tabs>
                <w:tab w:val="left" w:pos="2004"/>
                <w:tab w:val="left" w:pos="3080"/>
              </w:tabs>
              <w:ind w:left="115"/>
              <w:jc w:val="center"/>
              <w:rPr>
                <w:sz w:val="16"/>
                <w:szCs w:val="16"/>
                <w:lang w:val="ru-RU"/>
              </w:rPr>
            </w:pPr>
            <w:r w:rsidRPr="003A4996">
              <w:rPr>
                <w:color w:val="131313"/>
                <w:spacing w:val="-2"/>
                <w:sz w:val="16"/>
                <w:szCs w:val="16"/>
                <w:lang w:val="ru-RU"/>
              </w:rPr>
              <w:t>Недостаточный</w:t>
            </w:r>
            <w:r w:rsidRPr="003A4996">
              <w:rPr>
                <w:color w:val="131313"/>
                <w:sz w:val="16"/>
                <w:szCs w:val="16"/>
                <w:lang w:val="ru-RU"/>
              </w:rPr>
              <w:t xml:space="preserve"> </w:t>
            </w:r>
            <w:r w:rsidRPr="003A4996">
              <w:rPr>
                <w:color w:val="1A1A1A"/>
                <w:spacing w:val="-2"/>
                <w:sz w:val="16"/>
                <w:szCs w:val="16"/>
                <w:lang w:val="ru-RU"/>
              </w:rPr>
              <w:t>уровень</w:t>
            </w:r>
            <w:r w:rsidRPr="003A4996">
              <w:rPr>
                <w:color w:val="1A1A1A"/>
                <w:sz w:val="16"/>
                <w:szCs w:val="16"/>
                <w:lang w:val="ru-RU"/>
              </w:rPr>
              <w:t xml:space="preserve"> </w:t>
            </w:r>
            <w:r w:rsidRPr="003A4996">
              <w:rPr>
                <w:spacing w:val="-2"/>
                <w:sz w:val="16"/>
                <w:szCs w:val="16"/>
                <w:lang w:val="ru-RU"/>
              </w:rPr>
              <w:t xml:space="preserve">внутреннего контроля, низкий уровень </w:t>
            </w:r>
            <w:r w:rsidRPr="003A4996">
              <w:rPr>
                <w:color w:val="0F0F0F"/>
                <w:spacing w:val="-5"/>
                <w:sz w:val="16"/>
                <w:szCs w:val="16"/>
                <w:lang w:val="ru-RU"/>
              </w:rPr>
              <w:t>квалификации</w:t>
            </w:r>
            <w:r w:rsidRPr="003A4996">
              <w:rPr>
                <w:color w:val="0F0F0F"/>
                <w:spacing w:val="27"/>
                <w:sz w:val="16"/>
                <w:szCs w:val="16"/>
                <w:lang w:val="ru-RU"/>
              </w:rPr>
              <w:t xml:space="preserve"> </w:t>
            </w:r>
            <w:r w:rsidRPr="003A4996">
              <w:rPr>
                <w:color w:val="0C0C0C"/>
                <w:spacing w:val="-2"/>
                <w:sz w:val="16"/>
                <w:szCs w:val="16"/>
                <w:lang w:val="ru-RU"/>
              </w:rPr>
              <w:t>сотрудников</w:t>
            </w:r>
          </w:p>
        </w:tc>
        <w:tc>
          <w:tcPr>
            <w:tcW w:w="2410" w:type="dxa"/>
          </w:tcPr>
          <w:p w14:paraId="197E7C9C" w14:textId="77777777" w:rsidR="00C56DC9" w:rsidRPr="003A4996" w:rsidRDefault="00C56DC9" w:rsidP="00346CB2">
            <w:pPr>
              <w:pStyle w:val="TableParagraph"/>
              <w:tabs>
                <w:tab w:val="left" w:pos="2742"/>
              </w:tabs>
              <w:ind w:left="110"/>
              <w:jc w:val="center"/>
              <w:rPr>
                <w:sz w:val="16"/>
                <w:szCs w:val="16"/>
                <w:lang w:val="ru-RU"/>
              </w:rPr>
            </w:pPr>
            <w:r w:rsidRPr="003A4996">
              <w:rPr>
                <w:spacing w:val="-2"/>
                <w:sz w:val="16"/>
                <w:szCs w:val="16"/>
                <w:lang w:val="ru-RU"/>
              </w:rPr>
              <w:t xml:space="preserve">Осуществление </w:t>
            </w:r>
            <w:proofErr w:type="gramStart"/>
            <w:r w:rsidRPr="003A4996">
              <w:rPr>
                <w:color w:val="151515"/>
                <w:spacing w:val="-2"/>
                <w:sz w:val="16"/>
                <w:szCs w:val="16"/>
                <w:lang w:val="ru-RU"/>
              </w:rPr>
              <w:t>текущего</w:t>
            </w:r>
            <w:proofErr w:type="gramEnd"/>
          </w:p>
          <w:p w14:paraId="247F2C70" w14:textId="77777777" w:rsidR="00C56DC9" w:rsidRPr="003A4996" w:rsidRDefault="00C56DC9" w:rsidP="00346CB2">
            <w:pPr>
              <w:pStyle w:val="TableParagraph"/>
              <w:ind w:left="108"/>
              <w:jc w:val="center"/>
              <w:rPr>
                <w:sz w:val="16"/>
                <w:szCs w:val="16"/>
                <w:lang w:val="ru-RU"/>
              </w:rPr>
            </w:pPr>
            <w:proofErr w:type="gramStart"/>
            <w:r w:rsidRPr="003A4996">
              <w:rPr>
                <w:sz w:val="16"/>
                <w:szCs w:val="16"/>
                <w:lang w:val="ru-RU"/>
              </w:rPr>
              <w:t xml:space="preserve">контроля </w:t>
            </w:r>
            <w:r w:rsidRPr="003A4996">
              <w:rPr>
                <w:color w:val="0F0F0F"/>
                <w:sz w:val="16"/>
                <w:szCs w:val="16"/>
                <w:lang w:val="ru-RU"/>
              </w:rPr>
              <w:t>за</w:t>
            </w:r>
            <w:proofErr w:type="gramEnd"/>
            <w:r w:rsidRPr="003A4996">
              <w:rPr>
                <w:color w:val="0F0F0F"/>
                <w:spacing w:val="53"/>
                <w:w w:val="150"/>
                <w:sz w:val="16"/>
                <w:szCs w:val="16"/>
                <w:lang w:val="ru-RU"/>
              </w:rPr>
              <w:t xml:space="preserve">  </w:t>
            </w:r>
            <w:r w:rsidRPr="003A4996">
              <w:rPr>
                <w:color w:val="111111"/>
                <w:spacing w:val="-2"/>
                <w:sz w:val="16"/>
                <w:szCs w:val="16"/>
                <w:lang w:val="ru-RU"/>
              </w:rPr>
              <w:t>предоставлением</w:t>
            </w:r>
          </w:p>
          <w:p w14:paraId="3DD88E44" w14:textId="77777777" w:rsidR="00C56DC9" w:rsidRPr="003A4996" w:rsidRDefault="00C56DC9" w:rsidP="00346CB2">
            <w:pPr>
              <w:pStyle w:val="TableParagraph"/>
              <w:tabs>
                <w:tab w:val="left" w:pos="2356"/>
              </w:tabs>
              <w:ind w:left="106" w:right="129" w:hanging="3"/>
              <w:jc w:val="center"/>
              <w:rPr>
                <w:sz w:val="16"/>
                <w:szCs w:val="16"/>
                <w:lang w:val="ru-RU"/>
              </w:rPr>
            </w:pPr>
            <w:r w:rsidRPr="003A4996">
              <w:rPr>
                <w:sz w:val="16"/>
                <w:szCs w:val="16"/>
                <w:lang w:val="ru-RU"/>
              </w:rPr>
              <w:t xml:space="preserve">муниципальных услуг, </w:t>
            </w:r>
            <w:r w:rsidRPr="003A4996">
              <w:rPr>
                <w:color w:val="131313"/>
                <w:spacing w:val="-2"/>
                <w:sz w:val="16"/>
                <w:szCs w:val="16"/>
                <w:lang w:val="ru-RU"/>
              </w:rPr>
              <w:t xml:space="preserve">мониторинг </w:t>
            </w:r>
            <w:r w:rsidRPr="003A4996">
              <w:rPr>
                <w:sz w:val="16"/>
                <w:szCs w:val="16"/>
                <w:lang w:val="ru-RU"/>
              </w:rPr>
              <w:t xml:space="preserve">соответствия </w:t>
            </w:r>
            <w:r w:rsidRPr="003A4996">
              <w:rPr>
                <w:color w:val="111111"/>
                <w:sz w:val="16"/>
                <w:szCs w:val="16"/>
                <w:lang w:val="ru-RU"/>
              </w:rPr>
              <w:t xml:space="preserve">административных </w:t>
            </w:r>
            <w:r w:rsidRPr="003A4996">
              <w:rPr>
                <w:color w:val="0C0C0C"/>
                <w:sz w:val="16"/>
                <w:szCs w:val="16"/>
                <w:lang w:val="ru-RU"/>
              </w:rPr>
              <w:t xml:space="preserve">регламентов </w:t>
            </w:r>
            <w:r w:rsidRPr="003A4996">
              <w:rPr>
                <w:color w:val="0F0F0F"/>
                <w:spacing w:val="-2"/>
                <w:sz w:val="16"/>
                <w:szCs w:val="16"/>
                <w:lang w:val="ru-RU"/>
              </w:rPr>
              <w:t>законодательству</w:t>
            </w:r>
          </w:p>
        </w:tc>
      </w:tr>
      <w:tr w:rsidR="0030269B" w:rsidRPr="003A4996" w14:paraId="047982BA" w14:textId="77777777" w:rsidTr="0030269B">
        <w:trPr>
          <w:trHeight w:val="1655"/>
        </w:trPr>
        <w:tc>
          <w:tcPr>
            <w:tcW w:w="709" w:type="dxa"/>
          </w:tcPr>
          <w:p w14:paraId="41FBED99" w14:textId="77777777" w:rsidR="00C56DC9" w:rsidRPr="003A4996" w:rsidRDefault="00C56DC9" w:rsidP="00346CB2">
            <w:pPr>
              <w:pStyle w:val="TableParagraph"/>
              <w:ind w:left="40" w:right="8"/>
              <w:jc w:val="center"/>
              <w:rPr>
                <w:sz w:val="16"/>
                <w:szCs w:val="16"/>
              </w:rPr>
            </w:pPr>
            <w:r w:rsidRPr="003A4996">
              <w:rPr>
                <w:color w:val="181818"/>
                <w:spacing w:val="-5"/>
                <w:sz w:val="16"/>
                <w:szCs w:val="16"/>
                <w:lang w:val="ru-RU"/>
              </w:rPr>
              <w:t>7</w:t>
            </w:r>
            <w:r w:rsidRPr="003A4996">
              <w:rPr>
                <w:color w:val="181818"/>
                <w:spacing w:val="-5"/>
                <w:sz w:val="16"/>
                <w:szCs w:val="16"/>
              </w:rPr>
              <w:t>.</w:t>
            </w:r>
          </w:p>
        </w:tc>
        <w:tc>
          <w:tcPr>
            <w:tcW w:w="1559" w:type="dxa"/>
          </w:tcPr>
          <w:p w14:paraId="78D6D03C" w14:textId="77777777" w:rsidR="00C56DC9" w:rsidRPr="003A4996" w:rsidRDefault="00C56DC9" w:rsidP="00346CB2">
            <w:pPr>
              <w:pStyle w:val="TableParagraph"/>
              <w:ind w:left="117"/>
              <w:jc w:val="both"/>
              <w:rPr>
                <w:sz w:val="16"/>
                <w:szCs w:val="16"/>
              </w:rPr>
            </w:pPr>
            <w:proofErr w:type="spellStart"/>
            <w:r w:rsidRPr="003A4996">
              <w:rPr>
                <w:color w:val="111111"/>
                <w:spacing w:val="-2"/>
                <w:sz w:val="16"/>
                <w:szCs w:val="16"/>
              </w:rPr>
              <w:t>Существенный</w:t>
            </w:r>
            <w:proofErr w:type="spellEnd"/>
          </w:p>
        </w:tc>
        <w:tc>
          <w:tcPr>
            <w:tcW w:w="2693" w:type="dxa"/>
          </w:tcPr>
          <w:p w14:paraId="63FF7CD7" w14:textId="77777777" w:rsidR="00C56DC9" w:rsidRPr="003A4996" w:rsidRDefault="00C56DC9" w:rsidP="00346CB2">
            <w:pPr>
              <w:pStyle w:val="TableParagraph"/>
              <w:tabs>
                <w:tab w:val="left" w:pos="2481"/>
              </w:tabs>
              <w:ind w:left="116"/>
              <w:jc w:val="center"/>
              <w:rPr>
                <w:sz w:val="16"/>
                <w:szCs w:val="16"/>
                <w:lang w:val="ru-RU"/>
              </w:rPr>
            </w:pPr>
            <w:r w:rsidRPr="003A4996">
              <w:rPr>
                <w:color w:val="111111"/>
                <w:spacing w:val="-2"/>
                <w:sz w:val="16"/>
                <w:szCs w:val="16"/>
                <w:lang w:val="ru-RU"/>
              </w:rPr>
              <w:t>Создание</w:t>
            </w:r>
            <w:r w:rsidRPr="003A4996">
              <w:rPr>
                <w:color w:val="111111"/>
                <w:sz w:val="16"/>
                <w:szCs w:val="16"/>
                <w:lang w:val="ru-RU"/>
              </w:rPr>
              <w:t xml:space="preserve"> </w:t>
            </w:r>
            <w:proofErr w:type="gramStart"/>
            <w:r w:rsidRPr="003A4996">
              <w:rPr>
                <w:spacing w:val="-2"/>
                <w:sz w:val="16"/>
                <w:szCs w:val="16"/>
                <w:lang w:val="ru-RU"/>
              </w:rPr>
              <w:t>необоснованных</w:t>
            </w:r>
            <w:proofErr w:type="gramEnd"/>
          </w:p>
          <w:p w14:paraId="5B652549" w14:textId="77777777" w:rsidR="00C56DC9" w:rsidRPr="003A4996" w:rsidRDefault="00C56DC9" w:rsidP="00346CB2">
            <w:pPr>
              <w:pStyle w:val="TableParagraph"/>
              <w:tabs>
                <w:tab w:val="left" w:pos="4123"/>
              </w:tabs>
              <w:ind w:left="110" w:right="99" w:firstLine="4"/>
              <w:jc w:val="center"/>
              <w:rPr>
                <w:sz w:val="16"/>
                <w:szCs w:val="16"/>
                <w:lang w:val="ru-RU"/>
              </w:rPr>
            </w:pPr>
            <w:r w:rsidRPr="003A4996">
              <w:rPr>
                <w:color w:val="0E0E0E"/>
                <w:sz w:val="16"/>
                <w:szCs w:val="16"/>
                <w:lang w:val="ru-RU"/>
              </w:rPr>
              <w:t>преимуще</w:t>
            </w:r>
            <w:proofErr w:type="gramStart"/>
            <w:r w:rsidRPr="003A4996">
              <w:rPr>
                <w:color w:val="0E0E0E"/>
                <w:sz w:val="16"/>
                <w:szCs w:val="16"/>
                <w:lang w:val="ru-RU"/>
              </w:rPr>
              <w:t>ств пр</w:t>
            </w:r>
            <w:proofErr w:type="gramEnd"/>
            <w:r w:rsidRPr="003A4996">
              <w:rPr>
                <w:color w:val="0E0E0E"/>
                <w:sz w:val="16"/>
                <w:szCs w:val="16"/>
                <w:lang w:val="ru-RU"/>
              </w:rPr>
              <w:t xml:space="preserve">и </w:t>
            </w:r>
            <w:r w:rsidRPr="003A4996">
              <w:rPr>
                <w:color w:val="0F0F0F"/>
                <w:sz w:val="16"/>
                <w:szCs w:val="16"/>
                <w:lang w:val="ru-RU"/>
              </w:rPr>
              <w:t xml:space="preserve">разработке </w:t>
            </w:r>
            <w:r w:rsidRPr="003A4996">
              <w:rPr>
                <w:sz w:val="16"/>
                <w:szCs w:val="16"/>
                <w:lang w:val="ru-RU"/>
              </w:rPr>
              <w:t xml:space="preserve">механизмов </w:t>
            </w:r>
            <w:r w:rsidRPr="003A4996">
              <w:rPr>
                <w:color w:val="0C0C0C"/>
                <w:sz w:val="16"/>
                <w:szCs w:val="16"/>
                <w:lang w:val="ru-RU"/>
              </w:rPr>
              <w:t xml:space="preserve">поддержки </w:t>
            </w:r>
            <w:r w:rsidRPr="003A4996">
              <w:rPr>
                <w:color w:val="131313"/>
                <w:sz w:val="16"/>
                <w:szCs w:val="16"/>
                <w:lang w:val="ru-RU"/>
              </w:rPr>
              <w:t xml:space="preserve">субъектов </w:t>
            </w:r>
            <w:r w:rsidRPr="003A4996">
              <w:rPr>
                <w:color w:val="111111"/>
                <w:spacing w:val="-2"/>
                <w:sz w:val="16"/>
                <w:szCs w:val="16"/>
                <w:lang w:val="ru-RU"/>
              </w:rPr>
              <w:t>инвестиционной</w:t>
            </w:r>
            <w:r w:rsidRPr="003A4996">
              <w:rPr>
                <w:color w:val="111111"/>
                <w:sz w:val="16"/>
                <w:szCs w:val="16"/>
                <w:lang w:val="ru-RU"/>
              </w:rPr>
              <w:t xml:space="preserve"> </w:t>
            </w:r>
            <w:r w:rsidRPr="003A4996">
              <w:rPr>
                <w:color w:val="1F1F1F"/>
                <w:spacing w:val="-10"/>
                <w:sz w:val="16"/>
                <w:szCs w:val="16"/>
                <w:lang w:val="ru-RU"/>
              </w:rPr>
              <w:t>и</w:t>
            </w:r>
          </w:p>
          <w:p w14:paraId="525451E9" w14:textId="77777777" w:rsidR="00C56DC9" w:rsidRPr="003A4996" w:rsidRDefault="00C56DC9" w:rsidP="00346CB2">
            <w:pPr>
              <w:pStyle w:val="TableParagraph"/>
              <w:ind w:left="120"/>
              <w:jc w:val="center"/>
              <w:rPr>
                <w:sz w:val="16"/>
                <w:szCs w:val="16"/>
              </w:rPr>
            </w:pPr>
            <w:proofErr w:type="spellStart"/>
            <w:r w:rsidRPr="003A4996">
              <w:rPr>
                <w:color w:val="0C0C0C"/>
                <w:spacing w:val="-2"/>
                <w:sz w:val="16"/>
                <w:szCs w:val="16"/>
              </w:rPr>
              <w:t>предпринимательской</w:t>
            </w:r>
            <w:proofErr w:type="spellEnd"/>
            <w:r w:rsidRPr="003A4996">
              <w:rPr>
                <w:color w:val="0C0C0C"/>
                <w:spacing w:val="-3"/>
                <w:sz w:val="16"/>
                <w:szCs w:val="16"/>
              </w:rPr>
              <w:t xml:space="preserve"> </w:t>
            </w:r>
            <w:proofErr w:type="spellStart"/>
            <w:r w:rsidRPr="003A4996">
              <w:rPr>
                <w:spacing w:val="-2"/>
                <w:sz w:val="16"/>
                <w:szCs w:val="16"/>
              </w:rPr>
              <w:t>деятельности</w:t>
            </w:r>
            <w:proofErr w:type="spellEnd"/>
          </w:p>
        </w:tc>
        <w:tc>
          <w:tcPr>
            <w:tcW w:w="2693" w:type="dxa"/>
          </w:tcPr>
          <w:p w14:paraId="07D7432C" w14:textId="77777777" w:rsidR="00C56DC9" w:rsidRPr="003A4996" w:rsidRDefault="00C56DC9" w:rsidP="00346CB2">
            <w:pPr>
              <w:pStyle w:val="TableParagraph"/>
              <w:tabs>
                <w:tab w:val="left" w:pos="2297"/>
                <w:tab w:val="left" w:pos="3654"/>
              </w:tabs>
              <w:ind w:left="115"/>
              <w:jc w:val="center"/>
              <w:rPr>
                <w:sz w:val="16"/>
                <w:szCs w:val="16"/>
                <w:lang w:val="ru-RU"/>
              </w:rPr>
            </w:pPr>
            <w:r w:rsidRPr="003A4996">
              <w:rPr>
                <w:color w:val="111111"/>
                <w:spacing w:val="-2"/>
                <w:sz w:val="16"/>
                <w:szCs w:val="16"/>
                <w:lang w:val="ru-RU"/>
              </w:rPr>
              <w:t>Недостаточный</w:t>
            </w:r>
            <w:r w:rsidRPr="003A4996">
              <w:rPr>
                <w:color w:val="111111"/>
                <w:sz w:val="16"/>
                <w:szCs w:val="16"/>
                <w:lang w:val="ru-RU"/>
              </w:rPr>
              <w:t xml:space="preserve"> </w:t>
            </w:r>
            <w:r w:rsidRPr="003A4996">
              <w:rPr>
                <w:spacing w:val="-2"/>
                <w:sz w:val="16"/>
                <w:szCs w:val="16"/>
                <w:lang w:val="ru-RU"/>
              </w:rPr>
              <w:t>уровень</w:t>
            </w:r>
            <w:r w:rsidRPr="003A4996">
              <w:rPr>
                <w:sz w:val="16"/>
                <w:szCs w:val="16"/>
                <w:lang w:val="ru-RU"/>
              </w:rPr>
              <w:t xml:space="preserve"> </w:t>
            </w:r>
            <w:r w:rsidRPr="003A4996">
              <w:rPr>
                <w:color w:val="0A0A0A"/>
                <w:spacing w:val="-2"/>
                <w:sz w:val="16"/>
                <w:szCs w:val="16"/>
                <w:lang w:val="ru-RU"/>
              </w:rPr>
              <w:t>знаний</w:t>
            </w:r>
          </w:p>
          <w:p w14:paraId="68389532" w14:textId="77777777" w:rsidR="00C56DC9" w:rsidRPr="003A4996" w:rsidRDefault="00C56DC9" w:rsidP="00346CB2">
            <w:pPr>
              <w:pStyle w:val="TableParagraph"/>
              <w:tabs>
                <w:tab w:val="left" w:pos="2267"/>
              </w:tabs>
              <w:ind w:left="108" w:right="98" w:firstLine="7"/>
              <w:jc w:val="center"/>
              <w:rPr>
                <w:sz w:val="16"/>
                <w:szCs w:val="16"/>
                <w:lang w:val="ru-RU"/>
              </w:rPr>
            </w:pPr>
            <w:r w:rsidRPr="003A4996">
              <w:rPr>
                <w:color w:val="111111"/>
                <w:sz w:val="16"/>
                <w:szCs w:val="16"/>
                <w:lang w:val="ru-RU"/>
              </w:rPr>
              <w:t xml:space="preserve">антимонопольного </w:t>
            </w:r>
            <w:r w:rsidRPr="003A4996">
              <w:rPr>
                <w:sz w:val="16"/>
                <w:szCs w:val="16"/>
                <w:lang w:val="ru-RU"/>
              </w:rPr>
              <w:t xml:space="preserve">законодательства; </w:t>
            </w:r>
            <w:r w:rsidRPr="003A4996">
              <w:rPr>
                <w:color w:val="111111"/>
                <w:spacing w:val="-2"/>
                <w:sz w:val="16"/>
                <w:szCs w:val="16"/>
                <w:lang w:val="ru-RU"/>
              </w:rPr>
              <w:t>личная</w:t>
            </w:r>
            <w:r w:rsidRPr="003A4996">
              <w:rPr>
                <w:color w:val="111111"/>
                <w:sz w:val="16"/>
                <w:szCs w:val="16"/>
                <w:lang w:val="ru-RU"/>
              </w:rPr>
              <w:t xml:space="preserve"> </w:t>
            </w:r>
            <w:r w:rsidRPr="003A4996">
              <w:rPr>
                <w:color w:val="0A0A0A"/>
                <w:spacing w:val="-2"/>
                <w:sz w:val="16"/>
                <w:szCs w:val="16"/>
                <w:lang w:val="ru-RU"/>
              </w:rPr>
              <w:t>заинтересованность сотрудников</w:t>
            </w:r>
          </w:p>
        </w:tc>
        <w:tc>
          <w:tcPr>
            <w:tcW w:w="2410" w:type="dxa"/>
          </w:tcPr>
          <w:p w14:paraId="5DC0916E" w14:textId="77777777" w:rsidR="00C56DC9" w:rsidRPr="003A4996" w:rsidRDefault="00C56DC9" w:rsidP="00346CB2">
            <w:pPr>
              <w:pStyle w:val="TableParagraph"/>
              <w:tabs>
                <w:tab w:val="left" w:pos="2215"/>
              </w:tabs>
              <w:ind w:left="109"/>
              <w:jc w:val="center"/>
              <w:rPr>
                <w:sz w:val="16"/>
                <w:szCs w:val="16"/>
                <w:lang w:val="ru-RU"/>
              </w:rPr>
            </w:pPr>
            <w:r w:rsidRPr="003A4996">
              <w:rPr>
                <w:spacing w:val="-2"/>
                <w:sz w:val="16"/>
                <w:szCs w:val="16"/>
                <w:lang w:val="ru-RU"/>
              </w:rPr>
              <w:t>Повышение</w:t>
            </w:r>
            <w:r w:rsidRPr="003A4996">
              <w:rPr>
                <w:sz w:val="16"/>
                <w:szCs w:val="16"/>
                <w:lang w:val="ru-RU"/>
              </w:rPr>
              <w:t xml:space="preserve"> </w:t>
            </w:r>
            <w:r w:rsidRPr="003A4996">
              <w:rPr>
                <w:color w:val="111111"/>
                <w:spacing w:val="-2"/>
                <w:sz w:val="16"/>
                <w:szCs w:val="16"/>
                <w:lang w:val="ru-RU"/>
              </w:rPr>
              <w:t>квалификации</w:t>
            </w:r>
          </w:p>
          <w:p w14:paraId="3F9802E0" w14:textId="77777777" w:rsidR="00C56DC9" w:rsidRPr="003A4996" w:rsidRDefault="00C56DC9" w:rsidP="00346CB2">
            <w:pPr>
              <w:pStyle w:val="TableParagraph"/>
              <w:ind w:left="103" w:right="113" w:firstLine="1"/>
              <w:jc w:val="center"/>
              <w:rPr>
                <w:sz w:val="16"/>
                <w:szCs w:val="16"/>
                <w:lang w:val="ru-RU"/>
              </w:rPr>
            </w:pPr>
            <w:r w:rsidRPr="003A4996">
              <w:rPr>
                <w:color w:val="161616"/>
                <w:spacing w:val="-6"/>
                <w:sz w:val="16"/>
                <w:szCs w:val="16"/>
                <w:lang w:val="ru-RU"/>
              </w:rPr>
              <w:t xml:space="preserve">работников, </w:t>
            </w:r>
            <w:r w:rsidRPr="003A4996">
              <w:rPr>
                <w:color w:val="0E0E0E"/>
                <w:spacing w:val="-6"/>
                <w:sz w:val="16"/>
                <w:szCs w:val="16"/>
                <w:lang w:val="ru-RU"/>
              </w:rPr>
              <w:t xml:space="preserve">усиление </w:t>
            </w:r>
            <w:r w:rsidRPr="003A4996">
              <w:rPr>
                <w:color w:val="111111"/>
                <w:spacing w:val="-6"/>
                <w:sz w:val="16"/>
                <w:szCs w:val="16"/>
                <w:lang w:val="ru-RU"/>
              </w:rPr>
              <w:t xml:space="preserve">внутреннего </w:t>
            </w:r>
            <w:r w:rsidRPr="003A4996">
              <w:rPr>
                <w:color w:val="0C0C0C"/>
                <w:sz w:val="16"/>
                <w:szCs w:val="16"/>
                <w:lang w:val="ru-RU"/>
              </w:rPr>
              <w:t xml:space="preserve">контроля, </w:t>
            </w:r>
            <w:r w:rsidRPr="003A4996">
              <w:rPr>
                <w:color w:val="151515"/>
                <w:sz w:val="16"/>
                <w:szCs w:val="16"/>
                <w:lang w:val="ru-RU"/>
              </w:rPr>
              <w:t xml:space="preserve">анализ </w:t>
            </w:r>
            <w:r w:rsidRPr="003A4996">
              <w:rPr>
                <w:color w:val="131313"/>
                <w:sz w:val="16"/>
                <w:szCs w:val="16"/>
                <w:lang w:val="ru-RU"/>
              </w:rPr>
              <w:t xml:space="preserve">проектов </w:t>
            </w:r>
            <w:r w:rsidRPr="003A4996">
              <w:rPr>
                <w:color w:val="1A1A1A"/>
                <w:sz w:val="16"/>
                <w:szCs w:val="16"/>
              </w:rPr>
              <w:t>H</w:t>
            </w:r>
            <w:proofErr w:type="gramStart"/>
            <w:r w:rsidRPr="003A4996">
              <w:rPr>
                <w:color w:val="1A1A1A"/>
                <w:sz w:val="16"/>
                <w:szCs w:val="16"/>
                <w:lang w:val="ru-RU"/>
              </w:rPr>
              <w:t>П</w:t>
            </w:r>
            <w:proofErr w:type="gramEnd"/>
            <w:r w:rsidRPr="003A4996">
              <w:rPr>
                <w:color w:val="1A1A1A"/>
                <w:sz w:val="16"/>
                <w:szCs w:val="16"/>
              </w:rPr>
              <w:t>A</w:t>
            </w:r>
            <w:r w:rsidRPr="003A4996">
              <w:rPr>
                <w:color w:val="1A1A1A"/>
                <w:sz w:val="16"/>
                <w:szCs w:val="16"/>
                <w:lang w:val="ru-RU"/>
              </w:rPr>
              <w:t xml:space="preserve"> </w:t>
            </w:r>
            <w:r w:rsidRPr="003A4996">
              <w:rPr>
                <w:color w:val="1C1C1C"/>
                <w:sz w:val="16"/>
                <w:szCs w:val="16"/>
                <w:lang w:val="ru-RU"/>
              </w:rPr>
              <w:t>на</w:t>
            </w:r>
            <w:r w:rsidRPr="003A4996">
              <w:rPr>
                <w:color w:val="1C1C1C"/>
                <w:spacing w:val="28"/>
                <w:sz w:val="16"/>
                <w:szCs w:val="16"/>
                <w:lang w:val="ru-RU"/>
              </w:rPr>
              <w:t xml:space="preserve">  </w:t>
            </w:r>
            <w:r w:rsidRPr="003A4996">
              <w:rPr>
                <w:color w:val="0F0F0F"/>
                <w:sz w:val="16"/>
                <w:szCs w:val="16"/>
                <w:lang w:val="ru-RU"/>
              </w:rPr>
              <w:t>наличие</w:t>
            </w:r>
            <w:r w:rsidRPr="003A4996">
              <w:rPr>
                <w:color w:val="0F0F0F"/>
                <w:spacing w:val="35"/>
                <w:sz w:val="16"/>
                <w:szCs w:val="16"/>
                <w:lang w:val="ru-RU"/>
              </w:rPr>
              <w:t xml:space="preserve"> </w:t>
            </w:r>
            <w:r w:rsidRPr="003A4996">
              <w:rPr>
                <w:color w:val="181818"/>
                <w:sz w:val="16"/>
                <w:szCs w:val="16"/>
                <w:lang w:val="ru-RU"/>
              </w:rPr>
              <w:t>рисков</w:t>
            </w:r>
            <w:r w:rsidRPr="003A4996">
              <w:rPr>
                <w:color w:val="181818"/>
                <w:spacing w:val="34"/>
                <w:sz w:val="16"/>
                <w:szCs w:val="16"/>
                <w:lang w:val="ru-RU"/>
              </w:rPr>
              <w:t xml:space="preserve">  </w:t>
            </w:r>
            <w:r w:rsidRPr="003A4996">
              <w:rPr>
                <w:color w:val="131313"/>
                <w:spacing w:val="-5"/>
                <w:sz w:val="16"/>
                <w:szCs w:val="16"/>
                <w:lang w:val="ru-RU"/>
              </w:rPr>
              <w:t>нарушения</w:t>
            </w:r>
          </w:p>
          <w:p w14:paraId="45B32404" w14:textId="77777777" w:rsidR="00C56DC9" w:rsidRPr="003A4996" w:rsidRDefault="00C56DC9" w:rsidP="00346CB2">
            <w:pPr>
              <w:jc w:val="center"/>
              <w:rPr>
                <w:rFonts w:cs="Times New Roman"/>
                <w:sz w:val="16"/>
                <w:szCs w:val="16"/>
              </w:rPr>
            </w:pPr>
            <w:r w:rsidRPr="003A4996">
              <w:rPr>
                <w:rFonts w:cs="Times New Roman"/>
                <w:w w:val="110"/>
                <w:sz w:val="16"/>
                <w:szCs w:val="16"/>
                <w:lang w:val="ru-RU"/>
              </w:rPr>
              <w:t xml:space="preserve">антимонопольного </w:t>
            </w:r>
            <w:proofErr w:type="spellStart"/>
            <w:r w:rsidRPr="003A4996">
              <w:rPr>
                <w:rFonts w:cs="Times New Roman"/>
                <w:color w:val="1A1A1A"/>
                <w:spacing w:val="-2"/>
                <w:sz w:val="16"/>
                <w:szCs w:val="16"/>
              </w:rPr>
              <w:t>законодательства</w:t>
            </w:r>
            <w:proofErr w:type="spellEnd"/>
          </w:p>
        </w:tc>
      </w:tr>
    </w:tbl>
    <w:p w14:paraId="4498C1CF" w14:textId="77777777" w:rsidR="00C56DC9" w:rsidRPr="00AF1DE3" w:rsidRDefault="00C56DC9" w:rsidP="00C56DC9">
      <w:pPr>
        <w:jc w:val="right"/>
        <w:rPr>
          <w:sz w:val="18"/>
          <w:szCs w:val="18"/>
        </w:rPr>
      </w:pPr>
    </w:p>
    <w:p w14:paraId="06FB00FC" w14:textId="77777777" w:rsidR="000A62C4" w:rsidRDefault="000A62C4" w:rsidP="000A62C4"/>
    <w:p w14:paraId="05D9E0CA" w14:textId="77777777" w:rsidR="00B07D4D" w:rsidRPr="00DC6D72" w:rsidRDefault="00B07D4D" w:rsidP="00B07D4D">
      <w:pPr>
        <w:ind w:right="-11"/>
        <w:jc w:val="right"/>
        <w:rPr>
          <w:sz w:val="16"/>
          <w:szCs w:val="16"/>
        </w:rPr>
      </w:pPr>
      <w:r w:rsidRPr="00DC6D72">
        <w:rPr>
          <w:sz w:val="16"/>
          <w:szCs w:val="16"/>
        </w:rPr>
        <w:t>Приложение № 2</w:t>
      </w:r>
    </w:p>
    <w:p w14:paraId="12914FB8" w14:textId="77777777" w:rsidR="00B07D4D" w:rsidRPr="00DC6D72" w:rsidRDefault="00B07D4D" w:rsidP="00B07D4D">
      <w:pPr>
        <w:ind w:right="-11"/>
        <w:jc w:val="right"/>
        <w:rPr>
          <w:sz w:val="16"/>
          <w:szCs w:val="16"/>
        </w:rPr>
      </w:pPr>
      <w:r w:rsidRPr="00DC6D72">
        <w:rPr>
          <w:sz w:val="16"/>
          <w:szCs w:val="16"/>
        </w:rPr>
        <w:t xml:space="preserve">Утверждено </w:t>
      </w:r>
    </w:p>
    <w:p w14:paraId="6BAC115E" w14:textId="77777777" w:rsidR="00B07D4D" w:rsidRPr="00DC6D72" w:rsidRDefault="00B07D4D" w:rsidP="00B07D4D">
      <w:pPr>
        <w:ind w:right="-11"/>
        <w:jc w:val="right"/>
        <w:rPr>
          <w:sz w:val="16"/>
          <w:szCs w:val="16"/>
        </w:rPr>
      </w:pPr>
      <w:r w:rsidRPr="00DC6D72">
        <w:rPr>
          <w:sz w:val="16"/>
          <w:szCs w:val="16"/>
        </w:rPr>
        <w:t xml:space="preserve">постановлением администрации </w:t>
      </w:r>
    </w:p>
    <w:p w14:paraId="432346F3" w14:textId="77777777" w:rsidR="00B07D4D" w:rsidRPr="00DC6D72" w:rsidRDefault="00B07D4D" w:rsidP="00B07D4D">
      <w:pPr>
        <w:ind w:right="-11"/>
        <w:jc w:val="right"/>
        <w:rPr>
          <w:sz w:val="16"/>
          <w:szCs w:val="16"/>
        </w:rPr>
      </w:pPr>
      <w:r w:rsidRPr="00DC6D72">
        <w:rPr>
          <w:sz w:val="16"/>
          <w:szCs w:val="16"/>
        </w:rPr>
        <w:t>Бессоновского района</w:t>
      </w:r>
    </w:p>
    <w:p w14:paraId="3B659F3C" w14:textId="77777777" w:rsidR="00B07D4D" w:rsidRPr="00DC6D72" w:rsidRDefault="00B07D4D" w:rsidP="00B07D4D">
      <w:pPr>
        <w:ind w:right="-11"/>
        <w:jc w:val="right"/>
        <w:rPr>
          <w:sz w:val="16"/>
          <w:szCs w:val="16"/>
          <w:u w:val="single"/>
        </w:rPr>
      </w:pPr>
      <w:r w:rsidRPr="00DC6D72">
        <w:rPr>
          <w:sz w:val="16"/>
          <w:szCs w:val="16"/>
        </w:rPr>
        <w:t>от 26.01.2026 № 71</w:t>
      </w:r>
    </w:p>
    <w:p w14:paraId="449A9B29" w14:textId="77777777" w:rsidR="00B07D4D" w:rsidRPr="00DC6D72" w:rsidRDefault="00B07D4D" w:rsidP="00B07D4D">
      <w:pPr>
        <w:widowControl w:val="0"/>
        <w:autoSpaceDE w:val="0"/>
        <w:autoSpaceDN w:val="0"/>
        <w:ind w:right="139"/>
        <w:jc w:val="right"/>
        <w:rPr>
          <w:b/>
          <w:bCs/>
          <w:sz w:val="16"/>
          <w:szCs w:val="16"/>
        </w:rPr>
      </w:pPr>
    </w:p>
    <w:p w14:paraId="7A3F4FFA" w14:textId="77777777" w:rsidR="00B07D4D" w:rsidRPr="00DC6D72" w:rsidRDefault="00B07D4D" w:rsidP="00B07D4D">
      <w:pPr>
        <w:widowControl w:val="0"/>
        <w:autoSpaceDE w:val="0"/>
        <w:autoSpaceDN w:val="0"/>
        <w:ind w:right="139"/>
        <w:jc w:val="center"/>
        <w:rPr>
          <w:b/>
          <w:bCs/>
          <w:sz w:val="16"/>
          <w:szCs w:val="16"/>
        </w:rPr>
      </w:pPr>
      <w:r w:rsidRPr="00DC6D72">
        <w:rPr>
          <w:b/>
          <w:bCs/>
          <w:sz w:val="16"/>
          <w:szCs w:val="16"/>
        </w:rPr>
        <w:t>План</w:t>
      </w:r>
      <w:r w:rsidRPr="00DC6D72">
        <w:rPr>
          <w:b/>
          <w:bCs/>
          <w:spacing w:val="-3"/>
          <w:sz w:val="16"/>
          <w:szCs w:val="16"/>
        </w:rPr>
        <w:t xml:space="preserve"> </w:t>
      </w:r>
      <w:r w:rsidRPr="00DC6D72">
        <w:rPr>
          <w:b/>
          <w:bCs/>
          <w:sz w:val="16"/>
          <w:szCs w:val="16"/>
        </w:rPr>
        <w:t>мероприятий</w:t>
      </w:r>
      <w:r w:rsidRPr="00DC6D72">
        <w:rPr>
          <w:b/>
          <w:bCs/>
          <w:spacing w:val="8"/>
          <w:sz w:val="16"/>
          <w:szCs w:val="16"/>
        </w:rPr>
        <w:t xml:space="preserve"> </w:t>
      </w:r>
      <w:r w:rsidRPr="00DC6D72">
        <w:rPr>
          <w:b/>
          <w:bCs/>
          <w:sz w:val="16"/>
          <w:szCs w:val="16"/>
        </w:rPr>
        <w:t>(«дорожная</w:t>
      </w:r>
      <w:r w:rsidRPr="00DC6D72">
        <w:rPr>
          <w:b/>
          <w:bCs/>
          <w:spacing w:val="12"/>
          <w:sz w:val="16"/>
          <w:szCs w:val="16"/>
        </w:rPr>
        <w:t xml:space="preserve"> </w:t>
      </w:r>
      <w:r w:rsidRPr="00DC6D72">
        <w:rPr>
          <w:b/>
          <w:bCs/>
          <w:spacing w:val="-2"/>
          <w:sz w:val="16"/>
          <w:szCs w:val="16"/>
        </w:rPr>
        <w:t>карта»)</w:t>
      </w:r>
    </w:p>
    <w:p w14:paraId="69EC3316" w14:textId="77777777" w:rsidR="00B07D4D" w:rsidRPr="00DC6D72" w:rsidRDefault="00B07D4D" w:rsidP="00B07D4D">
      <w:pPr>
        <w:widowControl w:val="0"/>
        <w:autoSpaceDE w:val="0"/>
        <w:autoSpaceDN w:val="0"/>
        <w:ind w:left="37" w:right="139"/>
        <w:jc w:val="center"/>
        <w:rPr>
          <w:b/>
          <w:bCs/>
          <w:sz w:val="16"/>
          <w:szCs w:val="16"/>
        </w:rPr>
      </w:pPr>
      <w:r w:rsidRPr="00DC6D72">
        <w:rPr>
          <w:b/>
          <w:bCs/>
          <w:sz w:val="16"/>
          <w:szCs w:val="16"/>
        </w:rPr>
        <w:t>по</w:t>
      </w:r>
      <w:r w:rsidRPr="00DC6D72">
        <w:rPr>
          <w:b/>
          <w:bCs/>
          <w:spacing w:val="-5"/>
          <w:sz w:val="16"/>
          <w:szCs w:val="16"/>
        </w:rPr>
        <w:t xml:space="preserve"> </w:t>
      </w:r>
      <w:r w:rsidRPr="00DC6D72">
        <w:rPr>
          <w:b/>
          <w:bCs/>
          <w:sz w:val="16"/>
          <w:szCs w:val="16"/>
        </w:rPr>
        <w:t>снижению</w:t>
      </w:r>
      <w:r w:rsidRPr="00DC6D72">
        <w:rPr>
          <w:b/>
          <w:bCs/>
          <w:spacing w:val="11"/>
          <w:sz w:val="16"/>
          <w:szCs w:val="16"/>
        </w:rPr>
        <w:t xml:space="preserve"> </w:t>
      </w:r>
      <w:r w:rsidRPr="00DC6D72">
        <w:rPr>
          <w:b/>
          <w:bCs/>
          <w:sz w:val="16"/>
          <w:szCs w:val="16"/>
        </w:rPr>
        <w:t>рисков</w:t>
      </w:r>
      <w:r w:rsidRPr="00DC6D72">
        <w:rPr>
          <w:b/>
          <w:bCs/>
          <w:spacing w:val="7"/>
          <w:sz w:val="16"/>
          <w:szCs w:val="16"/>
        </w:rPr>
        <w:t xml:space="preserve"> </w:t>
      </w:r>
      <w:r w:rsidRPr="00DC6D72">
        <w:rPr>
          <w:b/>
          <w:bCs/>
          <w:sz w:val="16"/>
          <w:szCs w:val="16"/>
        </w:rPr>
        <w:t>нарушения</w:t>
      </w:r>
      <w:r w:rsidRPr="00DC6D72">
        <w:rPr>
          <w:b/>
          <w:bCs/>
          <w:spacing w:val="7"/>
          <w:sz w:val="16"/>
          <w:szCs w:val="16"/>
        </w:rPr>
        <w:t xml:space="preserve"> </w:t>
      </w:r>
      <w:r w:rsidRPr="00DC6D72">
        <w:rPr>
          <w:b/>
          <w:bCs/>
          <w:sz w:val="16"/>
          <w:szCs w:val="16"/>
        </w:rPr>
        <w:t xml:space="preserve">антимонопольного </w:t>
      </w:r>
      <w:r w:rsidRPr="00DC6D72">
        <w:rPr>
          <w:b/>
          <w:bCs/>
          <w:spacing w:val="-2"/>
          <w:sz w:val="16"/>
          <w:szCs w:val="16"/>
        </w:rPr>
        <w:t>законодательства администрации Бессоновского района Пензенской области</w:t>
      </w:r>
    </w:p>
    <w:p w14:paraId="2570CA34" w14:textId="77777777" w:rsidR="00B07D4D" w:rsidRPr="00DC6D72" w:rsidRDefault="00B07D4D" w:rsidP="00B07D4D">
      <w:pPr>
        <w:widowControl w:val="0"/>
        <w:autoSpaceDE w:val="0"/>
        <w:autoSpaceDN w:val="0"/>
        <w:spacing w:before="16" w:after="1"/>
        <w:rPr>
          <w:b/>
          <w:sz w:val="16"/>
          <w:szCs w:val="16"/>
        </w:rPr>
      </w:pPr>
    </w:p>
    <w:tbl>
      <w:tblPr>
        <w:tblStyle w:val="af0"/>
        <w:tblW w:w="0" w:type="auto"/>
        <w:tblLook w:val="04A0" w:firstRow="1" w:lastRow="0" w:firstColumn="1" w:lastColumn="0" w:noHBand="0" w:noVBand="1"/>
      </w:tblPr>
      <w:tblGrid>
        <w:gridCol w:w="483"/>
        <w:gridCol w:w="2069"/>
        <w:gridCol w:w="2018"/>
        <w:gridCol w:w="1720"/>
        <w:gridCol w:w="1197"/>
        <w:gridCol w:w="1747"/>
        <w:gridCol w:w="1754"/>
      </w:tblGrid>
      <w:tr w:rsidR="00B07D4D" w:rsidRPr="00DC6D72" w14:paraId="6DE09D04" w14:textId="77777777" w:rsidTr="00346CB2">
        <w:tc>
          <w:tcPr>
            <w:tcW w:w="609" w:type="dxa"/>
          </w:tcPr>
          <w:p w14:paraId="730A065A" w14:textId="77777777" w:rsidR="00B07D4D" w:rsidRPr="00DC6D72" w:rsidRDefault="00B07D4D" w:rsidP="00346CB2">
            <w:pPr>
              <w:rPr>
                <w:rFonts w:cs="Times New Roman"/>
                <w:b/>
                <w:sz w:val="16"/>
                <w:szCs w:val="16"/>
              </w:rPr>
            </w:pPr>
            <w:r w:rsidRPr="00DC6D72">
              <w:rPr>
                <w:rFonts w:cs="Times New Roman"/>
                <w:b/>
                <w:sz w:val="16"/>
                <w:szCs w:val="16"/>
              </w:rPr>
              <w:t xml:space="preserve">№ </w:t>
            </w:r>
            <w:proofErr w:type="gramStart"/>
            <w:r w:rsidRPr="00DC6D72">
              <w:rPr>
                <w:rFonts w:cs="Times New Roman"/>
                <w:b/>
                <w:sz w:val="16"/>
                <w:szCs w:val="16"/>
              </w:rPr>
              <w:t>п</w:t>
            </w:r>
            <w:proofErr w:type="gramEnd"/>
            <w:r w:rsidRPr="00DC6D72">
              <w:rPr>
                <w:rFonts w:cs="Times New Roman"/>
                <w:b/>
                <w:sz w:val="16"/>
                <w:szCs w:val="16"/>
              </w:rPr>
              <w:t>/п</w:t>
            </w:r>
          </w:p>
        </w:tc>
        <w:tc>
          <w:tcPr>
            <w:tcW w:w="2520" w:type="dxa"/>
          </w:tcPr>
          <w:p w14:paraId="62A2A640" w14:textId="77777777" w:rsidR="00B07D4D" w:rsidRPr="00DC6D72" w:rsidRDefault="00B07D4D" w:rsidP="00346CB2">
            <w:pPr>
              <w:jc w:val="center"/>
              <w:rPr>
                <w:rFonts w:cs="Times New Roman"/>
                <w:sz w:val="16"/>
                <w:szCs w:val="16"/>
              </w:rPr>
            </w:pPr>
            <w:proofErr w:type="spellStart"/>
            <w:r w:rsidRPr="00DC6D72">
              <w:rPr>
                <w:rFonts w:cs="Times New Roman"/>
                <w:b/>
                <w:spacing w:val="-2"/>
                <w:sz w:val="16"/>
                <w:szCs w:val="16"/>
              </w:rPr>
              <w:t>Комплаенс</w:t>
            </w:r>
            <w:proofErr w:type="spellEnd"/>
            <w:r w:rsidRPr="00DC6D72">
              <w:rPr>
                <w:rFonts w:cs="Times New Roman"/>
                <w:b/>
                <w:spacing w:val="-2"/>
                <w:sz w:val="16"/>
                <w:szCs w:val="16"/>
              </w:rPr>
              <w:t>-</w:t>
            </w:r>
            <w:r w:rsidRPr="00DC6D72">
              <w:rPr>
                <w:rFonts w:cs="Times New Roman"/>
                <w:b/>
                <w:spacing w:val="-4"/>
                <w:sz w:val="16"/>
                <w:szCs w:val="16"/>
              </w:rPr>
              <w:t>риск</w:t>
            </w:r>
          </w:p>
        </w:tc>
        <w:tc>
          <w:tcPr>
            <w:tcW w:w="2508" w:type="dxa"/>
          </w:tcPr>
          <w:p w14:paraId="14D0D353" w14:textId="77777777" w:rsidR="00B07D4D" w:rsidRPr="00DC6D72" w:rsidRDefault="00B07D4D" w:rsidP="00346CB2">
            <w:pPr>
              <w:pStyle w:val="TableParagraph"/>
              <w:spacing w:line="240" w:lineRule="exact"/>
              <w:ind w:left="3" w:right="3"/>
              <w:jc w:val="center"/>
              <w:rPr>
                <w:b/>
                <w:sz w:val="16"/>
                <w:szCs w:val="16"/>
              </w:rPr>
            </w:pPr>
            <w:r w:rsidRPr="00DC6D72">
              <w:rPr>
                <w:b/>
                <w:sz w:val="16"/>
                <w:szCs w:val="16"/>
              </w:rPr>
              <w:t>Мероприятия</w:t>
            </w:r>
            <w:r w:rsidRPr="00DC6D72">
              <w:rPr>
                <w:b/>
                <w:spacing w:val="1"/>
                <w:sz w:val="16"/>
                <w:szCs w:val="16"/>
              </w:rPr>
              <w:t xml:space="preserve"> </w:t>
            </w:r>
            <w:r w:rsidRPr="00DC6D72">
              <w:rPr>
                <w:b/>
                <w:sz w:val="16"/>
                <w:szCs w:val="16"/>
              </w:rPr>
              <w:t>по</w:t>
            </w:r>
            <w:r w:rsidRPr="00DC6D72">
              <w:rPr>
                <w:b/>
                <w:spacing w:val="-15"/>
                <w:sz w:val="16"/>
                <w:szCs w:val="16"/>
              </w:rPr>
              <w:t xml:space="preserve"> </w:t>
            </w:r>
            <w:r w:rsidRPr="00DC6D72">
              <w:rPr>
                <w:b/>
                <w:spacing w:val="-2"/>
                <w:sz w:val="16"/>
                <w:szCs w:val="16"/>
              </w:rPr>
              <w:t>снижению</w:t>
            </w:r>
          </w:p>
          <w:p w14:paraId="2A47C41C" w14:textId="77777777" w:rsidR="00B07D4D" w:rsidRPr="00DC6D72" w:rsidRDefault="00B07D4D" w:rsidP="00346CB2">
            <w:pPr>
              <w:pStyle w:val="TableParagraph"/>
              <w:spacing w:line="272" w:lineRule="exact"/>
              <w:ind w:left="3"/>
              <w:jc w:val="center"/>
              <w:rPr>
                <w:b/>
                <w:sz w:val="16"/>
                <w:szCs w:val="16"/>
              </w:rPr>
            </w:pPr>
            <w:r w:rsidRPr="00DC6D72">
              <w:rPr>
                <w:b/>
                <w:spacing w:val="-2"/>
                <w:sz w:val="16"/>
                <w:szCs w:val="16"/>
              </w:rPr>
              <w:t>рисков</w:t>
            </w:r>
          </w:p>
        </w:tc>
        <w:tc>
          <w:tcPr>
            <w:tcW w:w="2268" w:type="dxa"/>
          </w:tcPr>
          <w:p w14:paraId="1E3B3F6A" w14:textId="77777777" w:rsidR="00B07D4D" w:rsidRPr="00DC6D72" w:rsidRDefault="00B07D4D" w:rsidP="00346CB2">
            <w:pPr>
              <w:pStyle w:val="TableParagraph"/>
              <w:spacing w:line="240" w:lineRule="exact"/>
              <w:ind w:left="32" w:right="11"/>
              <w:jc w:val="center"/>
              <w:rPr>
                <w:b/>
                <w:sz w:val="16"/>
                <w:szCs w:val="16"/>
              </w:rPr>
            </w:pPr>
            <w:r w:rsidRPr="00DC6D72">
              <w:rPr>
                <w:b/>
                <w:spacing w:val="-2"/>
                <w:sz w:val="16"/>
                <w:szCs w:val="16"/>
              </w:rPr>
              <w:t>Распределение</w:t>
            </w:r>
          </w:p>
          <w:p w14:paraId="61FC85CB" w14:textId="77777777" w:rsidR="00B07D4D" w:rsidRPr="00DC6D72" w:rsidRDefault="00B07D4D" w:rsidP="00346CB2">
            <w:pPr>
              <w:pStyle w:val="TableParagraph"/>
              <w:spacing w:line="272" w:lineRule="exact"/>
              <w:ind w:left="32"/>
              <w:jc w:val="center"/>
              <w:rPr>
                <w:b/>
                <w:sz w:val="16"/>
                <w:szCs w:val="16"/>
              </w:rPr>
            </w:pPr>
            <w:r w:rsidRPr="00DC6D72">
              <w:rPr>
                <w:b/>
                <w:sz w:val="16"/>
                <w:szCs w:val="16"/>
              </w:rPr>
              <w:t>ответственности</w:t>
            </w:r>
            <w:r w:rsidRPr="00DC6D72">
              <w:rPr>
                <w:b/>
                <w:spacing w:val="-5"/>
                <w:sz w:val="16"/>
                <w:szCs w:val="16"/>
              </w:rPr>
              <w:t xml:space="preserve"> </w:t>
            </w:r>
            <w:r w:rsidRPr="00DC6D72">
              <w:rPr>
                <w:b/>
                <w:spacing w:val="-10"/>
                <w:sz w:val="16"/>
                <w:szCs w:val="16"/>
              </w:rPr>
              <w:t>и полномочий</w:t>
            </w:r>
          </w:p>
          <w:p w14:paraId="2FA5B71B" w14:textId="77777777" w:rsidR="00B07D4D" w:rsidRPr="00DC6D72" w:rsidRDefault="00B07D4D" w:rsidP="00346CB2">
            <w:pPr>
              <w:pStyle w:val="TableParagraph"/>
              <w:spacing w:before="3"/>
              <w:jc w:val="center"/>
              <w:rPr>
                <w:b/>
                <w:sz w:val="16"/>
                <w:szCs w:val="16"/>
              </w:rPr>
            </w:pPr>
          </w:p>
          <w:p w14:paraId="036E520A" w14:textId="77777777" w:rsidR="00B07D4D" w:rsidRPr="00DC6D72" w:rsidRDefault="00B07D4D" w:rsidP="00346CB2">
            <w:pPr>
              <w:pStyle w:val="TableParagraph"/>
              <w:spacing w:line="158" w:lineRule="exact"/>
              <w:ind w:left="448"/>
              <w:jc w:val="center"/>
              <w:rPr>
                <w:b/>
                <w:sz w:val="16"/>
                <w:szCs w:val="16"/>
              </w:rPr>
            </w:pPr>
          </w:p>
        </w:tc>
        <w:tc>
          <w:tcPr>
            <w:tcW w:w="1559" w:type="dxa"/>
          </w:tcPr>
          <w:p w14:paraId="3A4E0B32" w14:textId="77777777" w:rsidR="00B07D4D" w:rsidRPr="00DC6D72" w:rsidRDefault="00B07D4D" w:rsidP="00346CB2">
            <w:pPr>
              <w:pStyle w:val="TableParagraph"/>
              <w:spacing w:line="240" w:lineRule="exact"/>
              <w:ind w:left="33"/>
              <w:jc w:val="center"/>
              <w:rPr>
                <w:b/>
                <w:sz w:val="16"/>
                <w:szCs w:val="16"/>
              </w:rPr>
            </w:pPr>
            <w:r w:rsidRPr="00DC6D72">
              <w:rPr>
                <w:b/>
                <w:spacing w:val="-4"/>
                <w:sz w:val="16"/>
                <w:szCs w:val="16"/>
              </w:rPr>
              <w:t>Срок</w:t>
            </w:r>
          </w:p>
          <w:p w14:paraId="5F105487" w14:textId="77777777" w:rsidR="00B07D4D" w:rsidRPr="00DC6D72" w:rsidRDefault="00B07D4D" w:rsidP="00346CB2">
            <w:pPr>
              <w:pStyle w:val="TableParagraph"/>
              <w:spacing w:line="272" w:lineRule="exact"/>
              <w:ind w:left="33" w:right="4"/>
              <w:jc w:val="center"/>
              <w:rPr>
                <w:b/>
                <w:sz w:val="16"/>
                <w:szCs w:val="16"/>
              </w:rPr>
            </w:pPr>
            <w:r w:rsidRPr="00DC6D72">
              <w:rPr>
                <w:b/>
                <w:spacing w:val="-2"/>
                <w:sz w:val="16"/>
                <w:szCs w:val="16"/>
              </w:rPr>
              <w:t>исполнения</w:t>
            </w:r>
          </w:p>
        </w:tc>
        <w:tc>
          <w:tcPr>
            <w:tcW w:w="2268" w:type="dxa"/>
          </w:tcPr>
          <w:p w14:paraId="1087B74E" w14:textId="77777777" w:rsidR="00B07D4D" w:rsidRPr="00DC6D72" w:rsidRDefault="00B07D4D" w:rsidP="00346CB2">
            <w:pPr>
              <w:pStyle w:val="TableParagraph"/>
              <w:spacing w:line="242" w:lineRule="exact"/>
              <w:ind w:left="58" w:right="9"/>
              <w:jc w:val="center"/>
              <w:rPr>
                <w:b/>
                <w:sz w:val="16"/>
                <w:szCs w:val="16"/>
              </w:rPr>
            </w:pPr>
            <w:r w:rsidRPr="00DC6D72">
              <w:rPr>
                <w:b/>
                <w:spacing w:val="-2"/>
                <w:sz w:val="16"/>
                <w:szCs w:val="16"/>
              </w:rPr>
              <w:t>Планируемый</w:t>
            </w:r>
          </w:p>
          <w:p w14:paraId="418FF344" w14:textId="77777777" w:rsidR="00B07D4D" w:rsidRPr="00DC6D72" w:rsidRDefault="00B07D4D" w:rsidP="00346CB2">
            <w:pPr>
              <w:pStyle w:val="TableParagraph"/>
              <w:spacing w:line="275" w:lineRule="exact"/>
              <w:ind w:left="58"/>
              <w:jc w:val="center"/>
              <w:rPr>
                <w:b/>
                <w:sz w:val="16"/>
                <w:szCs w:val="16"/>
              </w:rPr>
            </w:pPr>
            <w:r w:rsidRPr="00DC6D72">
              <w:rPr>
                <w:b/>
                <w:spacing w:val="-2"/>
                <w:sz w:val="16"/>
                <w:szCs w:val="16"/>
              </w:rPr>
              <w:t>результат</w:t>
            </w:r>
          </w:p>
        </w:tc>
        <w:tc>
          <w:tcPr>
            <w:tcW w:w="2268" w:type="dxa"/>
          </w:tcPr>
          <w:p w14:paraId="4A745FEE" w14:textId="77777777" w:rsidR="00B07D4D" w:rsidRPr="00DC6D72" w:rsidRDefault="00B07D4D" w:rsidP="00346CB2">
            <w:pPr>
              <w:pStyle w:val="TableParagraph"/>
              <w:spacing w:line="257" w:lineRule="exact"/>
              <w:ind w:left="58" w:right="30"/>
              <w:jc w:val="center"/>
              <w:rPr>
                <w:b/>
                <w:sz w:val="16"/>
                <w:szCs w:val="16"/>
              </w:rPr>
            </w:pPr>
            <w:r w:rsidRPr="00DC6D72">
              <w:rPr>
                <w:b/>
                <w:spacing w:val="-2"/>
                <w:sz w:val="16"/>
                <w:szCs w:val="16"/>
              </w:rPr>
              <w:t>Критерии</w:t>
            </w:r>
          </w:p>
          <w:p w14:paraId="6D90FA56" w14:textId="77777777" w:rsidR="00B07D4D" w:rsidRPr="00DC6D72" w:rsidRDefault="00B07D4D" w:rsidP="00346CB2">
            <w:pPr>
              <w:pStyle w:val="TableParagraph"/>
              <w:spacing w:line="275" w:lineRule="exact"/>
              <w:ind w:left="58" w:right="42"/>
              <w:jc w:val="center"/>
              <w:rPr>
                <w:b/>
                <w:sz w:val="16"/>
                <w:szCs w:val="16"/>
              </w:rPr>
            </w:pPr>
            <w:r w:rsidRPr="00DC6D72">
              <w:rPr>
                <w:b/>
                <w:spacing w:val="-2"/>
                <w:sz w:val="16"/>
                <w:szCs w:val="16"/>
              </w:rPr>
              <w:t>эффективности</w:t>
            </w:r>
          </w:p>
        </w:tc>
      </w:tr>
      <w:tr w:rsidR="00B07D4D" w:rsidRPr="00DC6D72" w14:paraId="4A43EC28" w14:textId="77777777" w:rsidTr="00346CB2">
        <w:tc>
          <w:tcPr>
            <w:tcW w:w="609" w:type="dxa"/>
          </w:tcPr>
          <w:p w14:paraId="5CF49252" w14:textId="77777777" w:rsidR="00B07D4D" w:rsidRPr="00DC6D72" w:rsidRDefault="00B07D4D" w:rsidP="00346CB2">
            <w:pPr>
              <w:rPr>
                <w:rFonts w:cs="Times New Roman"/>
                <w:sz w:val="16"/>
                <w:szCs w:val="16"/>
              </w:rPr>
            </w:pPr>
            <w:r w:rsidRPr="00DC6D72">
              <w:rPr>
                <w:rFonts w:cs="Times New Roman"/>
                <w:sz w:val="16"/>
                <w:szCs w:val="16"/>
              </w:rPr>
              <w:t>1</w:t>
            </w:r>
          </w:p>
        </w:tc>
        <w:tc>
          <w:tcPr>
            <w:tcW w:w="2520" w:type="dxa"/>
          </w:tcPr>
          <w:p w14:paraId="2D9E34F9" w14:textId="77777777" w:rsidR="00B07D4D" w:rsidRPr="00DC6D72" w:rsidRDefault="00B07D4D" w:rsidP="00346CB2">
            <w:pPr>
              <w:pStyle w:val="TableParagraph"/>
              <w:spacing w:line="257" w:lineRule="exact"/>
              <w:rPr>
                <w:sz w:val="16"/>
                <w:szCs w:val="16"/>
              </w:rPr>
            </w:pPr>
            <w:r w:rsidRPr="00DC6D72">
              <w:rPr>
                <w:sz w:val="16"/>
                <w:szCs w:val="16"/>
              </w:rPr>
              <w:t>Разработка</w:t>
            </w:r>
            <w:r w:rsidRPr="00DC6D72">
              <w:rPr>
                <w:spacing w:val="2"/>
                <w:sz w:val="16"/>
                <w:szCs w:val="16"/>
              </w:rPr>
              <w:t xml:space="preserve"> </w:t>
            </w:r>
            <w:r w:rsidRPr="00DC6D72">
              <w:rPr>
                <w:spacing w:val="-2"/>
                <w:sz w:val="16"/>
                <w:szCs w:val="16"/>
              </w:rPr>
              <w:t>проектов</w:t>
            </w:r>
          </w:p>
          <w:p w14:paraId="2962FE7D" w14:textId="77777777" w:rsidR="00B07D4D" w:rsidRPr="00DC6D72" w:rsidRDefault="00B07D4D" w:rsidP="00346CB2">
            <w:pPr>
              <w:rPr>
                <w:rFonts w:cs="Times New Roman"/>
                <w:sz w:val="16"/>
                <w:szCs w:val="16"/>
              </w:rPr>
            </w:pPr>
            <w:r w:rsidRPr="00DC6D72">
              <w:rPr>
                <w:rFonts w:cs="Times New Roman"/>
                <w:sz w:val="16"/>
                <w:szCs w:val="16"/>
              </w:rPr>
              <w:t>нормативных</w:t>
            </w:r>
            <w:r w:rsidRPr="00DC6D72">
              <w:rPr>
                <w:rFonts w:cs="Times New Roman"/>
                <w:spacing w:val="1"/>
                <w:sz w:val="16"/>
                <w:szCs w:val="16"/>
              </w:rPr>
              <w:t xml:space="preserve"> </w:t>
            </w:r>
            <w:r w:rsidRPr="00DC6D72">
              <w:rPr>
                <w:rFonts w:cs="Times New Roman"/>
                <w:sz w:val="16"/>
                <w:szCs w:val="16"/>
              </w:rPr>
              <w:t xml:space="preserve">правовых актов, которые могут привести к </w:t>
            </w:r>
            <w:r w:rsidRPr="00DC6D72">
              <w:rPr>
                <w:rFonts w:cs="Times New Roman"/>
                <w:spacing w:val="-2"/>
                <w:sz w:val="16"/>
                <w:szCs w:val="16"/>
              </w:rPr>
              <w:t>недопущению, ограничению, устранению конкуренции</w:t>
            </w:r>
          </w:p>
        </w:tc>
        <w:tc>
          <w:tcPr>
            <w:tcW w:w="2508" w:type="dxa"/>
          </w:tcPr>
          <w:p w14:paraId="55C9C691" w14:textId="77777777" w:rsidR="00B07D4D" w:rsidRPr="00DC6D72" w:rsidRDefault="00B07D4D" w:rsidP="00346CB2">
            <w:pPr>
              <w:rPr>
                <w:rFonts w:cs="Times New Roman"/>
                <w:sz w:val="16"/>
                <w:szCs w:val="16"/>
              </w:rPr>
            </w:pPr>
            <w:r w:rsidRPr="00DC6D72">
              <w:rPr>
                <w:rFonts w:cs="Times New Roman"/>
                <w:sz w:val="16"/>
                <w:szCs w:val="16"/>
              </w:rPr>
              <w:t>1.Повышение уровня квалификации</w:t>
            </w:r>
          </w:p>
          <w:p w14:paraId="38D39B9E" w14:textId="77777777" w:rsidR="00B07D4D" w:rsidRPr="00DC6D72" w:rsidRDefault="00B07D4D" w:rsidP="00346CB2">
            <w:pPr>
              <w:rPr>
                <w:rFonts w:cs="Times New Roman"/>
                <w:sz w:val="16"/>
                <w:szCs w:val="16"/>
              </w:rPr>
            </w:pPr>
            <w:r w:rsidRPr="00DC6D72">
              <w:rPr>
                <w:rFonts w:cs="Times New Roman"/>
                <w:sz w:val="16"/>
                <w:szCs w:val="16"/>
              </w:rPr>
              <w:t>должностных лиц,</w:t>
            </w:r>
          </w:p>
          <w:p w14:paraId="2905C84D" w14:textId="77777777" w:rsidR="00B07D4D" w:rsidRPr="00DC6D72" w:rsidRDefault="00B07D4D" w:rsidP="00346CB2">
            <w:pPr>
              <w:rPr>
                <w:rFonts w:cs="Times New Roman"/>
                <w:sz w:val="16"/>
                <w:szCs w:val="16"/>
              </w:rPr>
            </w:pPr>
            <w:r w:rsidRPr="00DC6D72">
              <w:rPr>
                <w:rFonts w:cs="Times New Roman"/>
                <w:sz w:val="16"/>
                <w:szCs w:val="16"/>
              </w:rPr>
              <w:t>ответственных за разработку проектов правовых актов.</w:t>
            </w:r>
          </w:p>
          <w:p w14:paraId="5DE20BE3" w14:textId="77777777" w:rsidR="00B07D4D" w:rsidRPr="00DC6D72" w:rsidRDefault="00B07D4D" w:rsidP="00346CB2">
            <w:pPr>
              <w:rPr>
                <w:rFonts w:cs="Times New Roman"/>
                <w:sz w:val="16"/>
                <w:szCs w:val="16"/>
              </w:rPr>
            </w:pPr>
            <w:r w:rsidRPr="00DC6D72">
              <w:rPr>
                <w:rFonts w:cs="Times New Roman"/>
                <w:sz w:val="16"/>
                <w:szCs w:val="16"/>
              </w:rPr>
              <w:t>2.Мониторинг и анализ практики применения антимонопольного законодательства.</w:t>
            </w:r>
          </w:p>
          <w:p w14:paraId="43EEDC1B" w14:textId="77777777" w:rsidR="00B07D4D" w:rsidRPr="00DC6D72" w:rsidRDefault="00B07D4D" w:rsidP="00346CB2">
            <w:pPr>
              <w:rPr>
                <w:rFonts w:cs="Times New Roman"/>
                <w:sz w:val="16"/>
                <w:szCs w:val="16"/>
              </w:rPr>
            </w:pPr>
            <w:r w:rsidRPr="00DC6D72">
              <w:rPr>
                <w:rFonts w:cs="Times New Roman"/>
                <w:sz w:val="16"/>
                <w:szCs w:val="16"/>
              </w:rPr>
              <w:t>3.Анализ проектов правовых актов на наличие рисков нарушения антимонопольного законодательства.</w:t>
            </w:r>
          </w:p>
        </w:tc>
        <w:tc>
          <w:tcPr>
            <w:tcW w:w="2268" w:type="dxa"/>
          </w:tcPr>
          <w:p w14:paraId="3D7ECD14" w14:textId="77777777" w:rsidR="00B07D4D" w:rsidRPr="00DC6D72" w:rsidRDefault="00B07D4D" w:rsidP="00346CB2">
            <w:pPr>
              <w:pStyle w:val="TableParagraph"/>
              <w:spacing w:line="239" w:lineRule="exact"/>
              <w:rPr>
                <w:sz w:val="16"/>
                <w:szCs w:val="16"/>
              </w:rPr>
            </w:pPr>
            <w:r w:rsidRPr="00DC6D72">
              <w:rPr>
                <w:spacing w:val="-2"/>
                <w:sz w:val="16"/>
                <w:szCs w:val="16"/>
              </w:rPr>
              <w:t>Руководитель</w:t>
            </w:r>
          </w:p>
          <w:p w14:paraId="448E46DE" w14:textId="77777777" w:rsidR="00B07D4D" w:rsidRPr="00DC6D72" w:rsidRDefault="00B07D4D" w:rsidP="00346CB2">
            <w:pPr>
              <w:rPr>
                <w:rFonts w:cs="Times New Roman"/>
                <w:sz w:val="16"/>
                <w:szCs w:val="16"/>
              </w:rPr>
            </w:pPr>
            <w:r w:rsidRPr="00DC6D72">
              <w:rPr>
                <w:rFonts w:cs="Times New Roman"/>
                <w:spacing w:val="-2"/>
                <w:sz w:val="16"/>
                <w:szCs w:val="16"/>
              </w:rPr>
              <w:t>соответствующего структурного подразделения</w:t>
            </w:r>
          </w:p>
        </w:tc>
        <w:tc>
          <w:tcPr>
            <w:tcW w:w="1559" w:type="dxa"/>
          </w:tcPr>
          <w:p w14:paraId="21417AE2" w14:textId="77777777" w:rsidR="00B07D4D" w:rsidRPr="00DC6D72" w:rsidRDefault="00B07D4D" w:rsidP="00346CB2">
            <w:pPr>
              <w:pStyle w:val="TableParagraph"/>
              <w:spacing w:line="239" w:lineRule="exact"/>
              <w:ind w:left="132"/>
              <w:rPr>
                <w:sz w:val="16"/>
                <w:szCs w:val="16"/>
              </w:rPr>
            </w:pPr>
            <w:r w:rsidRPr="00DC6D72">
              <w:rPr>
                <w:spacing w:val="-2"/>
                <w:sz w:val="16"/>
                <w:szCs w:val="16"/>
              </w:rPr>
              <w:t>Постоянно</w:t>
            </w:r>
          </w:p>
        </w:tc>
        <w:tc>
          <w:tcPr>
            <w:tcW w:w="2268" w:type="dxa"/>
          </w:tcPr>
          <w:p w14:paraId="6813E779" w14:textId="77777777" w:rsidR="00B07D4D" w:rsidRPr="00DC6D72" w:rsidRDefault="00B07D4D" w:rsidP="00346CB2">
            <w:pPr>
              <w:pStyle w:val="TableParagraph"/>
              <w:spacing w:line="244" w:lineRule="exact"/>
              <w:ind w:left="132"/>
              <w:rPr>
                <w:sz w:val="16"/>
                <w:szCs w:val="16"/>
              </w:rPr>
            </w:pPr>
            <w:r w:rsidRPr="00DC6D72">
              <w:rPr>
                <w:spacing w:val="-2"/>
                <w:sz w:val="16"/>
                <w:szCs w:val="16"/>
              </w:rPr>
              <w:t>Подготовка</w:t>
            </w:r>
          </w:p>
          <w:p w14:paraId="5EA3EFB6" w14:textId="77777777" w:rsidR="00B07D4D" w:rsidRPr="00DC6D72" w:rsidRDefault="00B07D4D" w:rsidP="00346CB2">
            <w:pPr>
              <w:pStyle w:val="TableParagraph"/>
              <w:spacing w:before="2"/>
              <w:ind w:left="124"/>
              <w:rPr>
                <w:sz w:val="16"/>
                <w:szCs w:val="16"/>
              </w:rPr>
            </w:pPr>
            <w:r w:rsidRPr="00DC6D72">
              <w:rPr>
                <w:sz w:val="16"/>
                <w:szCs w:val="16"/>
              </w:rPr>
              <w:t xml:space="preserve">документов без наличия рисков </w:t>
            </w:r>
            <w:r w:rsidRPr="00DC6D72">
              <w:rPr>
                <w:spacing w:val="-2"/>
                <w:sz w:val="16"/>
                <w:szCs w:val="16"/>
              </w:rPr>
              <w:t>нарушения антимонопольного законодательства</w:t>
            </w:r>
          </w:p>
        </w:tc>
        <w:tc>
          <w:tcPr>
            <w:tcW w:w="2268" w:type="dxa"/>
          </w:tcPr>
          <w:p w14:paraId="52300264" w14:textId="77777777" w:rsidR="00B07D4D" w:rsidRPr="00DC6D72" w:rsidRDefault="00B07D4D" w:rsidP="00346CB2">
            <w:pPr>
              <w:pStyle w:val="TableParagraph"/>
              <w:spacing w:line="253" w:lineRule="exact"/>
              <w:ind w:left="138"/>
              <w:rPr>
                <w:sz w:val="16"/>
                <w:szCs w:val="16"/>
              </w:rPr>
            </w:pPr>
            <w:r w:rsidRPr="00DC6D72">
              <w:rPr>
                <w:spacing w:val="-2"/>
                <w:sz w:val="16"/>
                <w:szCs w:val="16"/>
              </w:rPr>
              <w:t>Отсутствие</w:t>
            </w:r>
          </w:p>
          <w:p w14:paraId="16D8980A" w14:textId="77777777" w:rsidR="00B07D4D" w:rsidRPr="00DC6D72" w:rsidRDefault="00B07D4D" w:rsidP="00346CB2">
            <w:pPr>
              <w:pStyle w:val="TableParagraph"/>
              <w:spacing w:before="21" w:line="242" w:lineRule="auto"/>
              <w:ind w:left="133" w:firstLine="7"/>
              <w:rPr>
                <w:sz w:val="16"/>
                <w:szCs w:val="16"/>
              </w:rPr>
            </w:pPr>
            <w:r w:rsidRPr="00DC6D72">
              <w:rPr>
                <w:spacing w:val="-2"/>
                <w:sz w:val="16"/>
                <w:szCs w:val="16"/>
              </w:rPr>
              <w:t>выявленных нарушений антимонопольного законодательства, количество</w:t>
            </w:r>
          </w:p>
          <w:p w14:paraId="0E4D65B8" w14:textId="77777777" w:rsidR="00B07D4D" w:rsidRPr="00DC6D72" w:rsidRDefault="00B07D4D" w:rsidP="00346CB2">
            <w:pPr>
              <w:pStyle w:val="TableParagraph"/>
              <w:spacing w:before="70"/>
              <w:ind w:left="126"/>
              <w:rPr>
                <w:sz w:val="16"/>
                <w:szCs w:val="16"/>
              </w:rPr>
            </w:pPr>
            <w:r w:rsidRPr="00DC6D72">
              <w:rPr>
                <w:spacing w:val="-6"/>
                <w:sz w:val="16"/>
                <w:szCs w:val="16"/>
              </w:rPr>
              <w:t>сотрудников</w:t>
            </w:r>
            <w:r w:rsidRPr="00DC6D72">
              <w:rPr>
                <w:spacing w:val="-2"/>
                <w:sz w:val="16"/>
                <w:szCs w:val="16"/>
              </w:rPr>
              <w:t xml:space="preserve">, </w:t>
            </w:r>
            <w:r w:rsidRPr="00DC6D72">
              <w:rPr>
                <w:spacing w:val="-4"/>
                <w:sz w:val="16"/>
                <w:szCs w:val="16"/>
              </w:rPr>
              <w:t xml:space="preserve">прошедших </w:t>
            </w:r>
            <w:r w:rsidRPr="00DC6D72">
              <w:rPr>
                <w:spacing w:val="-2"/>
                <w:sz w:val="16"/>
                <w:szCs w:val="16"/>
              </w:rPr>
              <w:t>обучение</w:t>
            </w:r>
          </w:p>
        </w:tc>
      </w:tr>
      <w:tr w:rsidR="00B07D4D" w:rsidRPr="00DC6D72" w14:paraId="0D8BEE5E" w14:textId="77777777" w:rsidTr="00346CB2">
        <w:tc>
          <w:tcPr>
            <w:tcW w:w="609" w:type="dxa"/>
          </w:tcPr>
          <w:p w14:paraId="2AC789BB" w14:textId="77777777" w:rsidR="00B07D4D" w:rsidRPr="00DC6D72" w:rsidRDefault="00B07D4D" w:rsidP="00346CB2">
            <w:pPr>
              <w:rPr>
                <w:rFonts w:cs="Times New Roman"/>
                <w:sz w:val="16"/>
                <w:szCs w:val="16"/>
              </w:rPr>
            </w:pPr>
            <w:r w:rsidRPr="00DC6D72">
              <w:rPr>
                <w:rFonts w:cs="Times New Roman"/>
                <w:sz w:val="16"/>
                <w:szCs w:val="16"/>
              </w:rPr>
              <w:t>2</w:t>
            </w:r>
          </w:p>
        </w:tc>
        <w:tc>
          <w:tcPr>
            <w:tcW w:w="2520" w:type="dxa"/>
          </w:tcPr>
          <w:p w14:paraId="43FBA48C" w14:textId="77777777" w:rsidR="00B07D4D" w:rsidRPr="00DC6D72" w:rsidRDefault="00B07D4D" w:rsidP="00346CB2">
            <w:pPr>
              <w:pStyle w:val="TableParagraph"/>
              <w:ind w:left="142"/>
              <w:rPr>
                <w:sz w:val="16"/>
                <w:szCs w:val="16"/>
              </w:rPr>
            </w:pPr>
            <w:r w:rsidRPr="00DC6D72">
              <w:rPr>
                <w:sz w:val="16"/>
                <w:szCs w:val="16"/>
              </w:rPr>
              <w:t>Нарушение</w:t>
            </w:r>
            <w:r w:rsidRPr="00DC6D72">
              <w:rPr>
                <w:spacing w:val="3"/>
                <w:sz w:val="16"/>
                <w:szCs w:val="16"/>
              </w:rPr>
              <w:t xml:space="preserve"> </w:t>
            </w:r>
            <w:proofErr w:type="gramStart"/>
            <w:r w:rsidRPr="00DC6D72">
              <w:rPr>
                <w:spacing w:val="-5"/>
                <w:sz w:val="16"/>
                <w:szCs w:val="16"/>
              </w:rPr>
              <w:t>при</w:t>
            </w:r>
            <w:proofErr w:type="gramEnd"/>
          </w:p>
          <w:p w14:paraId="27E471FE" w14:textId="77777777" w:rsidR="00B07D4D" w:rsidRPr="00DC6D72" w:rsidRDefault="00B07D4D" w:rsidP="00346CB2">
            <w:pPr>
              <w:pStyle w:val="TableParagraph"/>
              <w:ind w:left="140" w:hanging="7"/>
              <w:rPr>
                <w:sz w:val="16"/>
                <w:szCs w:val="16"/>
              </w:rPr>
            </w:pPr>
            <w:proofErr w:type="gramStart"/>
            <w:r w:rsidRPr="00DC6D72">
              <w:rPr>
                <w:sz w:val="16"/>
                <w:szCs w:val="16"/>
              </w:rPr>
              <w:t>осуществлении</w:t>
            </w:r>
            <w:proofErr w:type="gramEnd"/>
            <w:r w:rsidRPr="00DC6D72">
              <w:rPr>
                <w:spacing w:val="5"/>
                <w:sz w:val="16"/>
                <w:szCs w:val="16"/>
              </w:rPr>
              <w:t xml:space="preserve"> </w:t>
            </w:r>
            <w:r w:rsidRPr="00DC6D72">
              <w:rPr>
                <w:sz w:val="16"/>
                <w:szCs w:val="16"/>
              </w:rPr>
              <w:t>закупок товаров, работу, услуг</w:t>
            </w:r>
          </w:p>
          <w:p w14:paraId="01F5DCAB" w14:textId="77777777" w:rsidR="00B07D4D" w:rsidRPr="00DC6D72" w:rsidRDefault="00B07D4D" w:rsidP="00346CB2">
            <w:pPr>
              <w:pStyle w:val="TableParagraph"/>
              <w:ind w:left="148" w:right="422" w:hanging="9"/>
              <w:rPr>
                <w:sz w:val="16"/>
                <w:szCs w:val="16"/>
              </w:rPr>
            </w:pPr>
            <w:r w:rsidRPr="00DC6D72">
              <w:rPr>
                <w:w w:val="105"/>
                <w:sz w:val="16"/>
                <w:szCs w:val="16"/>
              </w:rPr>
              <w:t>для муниципальных нужд</w:t>
            </w:r>
          </w:p>
        </w:tc>
        <w:tc>
          <w:tcPr>
            <w:tcW w:w="2508" w:type="dxa"/>
          </w:tcPr>
          <w:p w14:paraId="501F32DC" w14:textId="77777777" w:rsidR="00B07D4D" w:rsidRPr="00DC6D72" w:rsidRDefault="00B07D4D" w:rsidP="003934B5">
            <w:pPr>
              <w:pStyle w:val="TableParagraph"/>
              <w:numPr>
                <w:ilvl w:val="0"/>
                <w:numId w:val="8"/>
              </w:numPr>
              <w:tabs>
                <w:tab w:val="left" w:pos="375"/>
              </w:tabs>
              <w:spacing w:line="244" w:lineRule="exact"/>
              <w:ind w:left="375" w:hanging="243"/>
              <w:rPr>
                <w:sz w:val="16"/>
                <w:szCs w:val="16"/>
              </w:rPr>
            </w:pPr>
            <w:r w:rsidRPr="00DC6D72">
              <w:rPr>
                <w:spacing w:val="-2"/>
                <w:sz w:val="16"/>
                <w:szCs w:val="16"/>
              </w:rPr>
              <w:t>Систематическое</w:t>
            </w:r>
          </w:p>
          <w:p w14:paraId="57EEF83E" w14:textId="77777777" w:rsidR="00B07D4D" w:rsidRPr="00DC6D72" w:rsidRDefault="00B07D4D" w:rsidP="00346CB2">
            <w:pPr>
              <w:pStyle w:val="TableParagraph"/>
              <w:spacing w:before="4" w:line="237" w:lineRule="auto"/>
              <w:ind w:left="132" w:right="142" w:firstLine="7"/>
              <w:rPr>
                <w:sz w:val="16"/>
                <w:szCs w:val="16"/>
              </w:rPr>
            </w:pPr>
            <w:r w:rsidRPr="00DC6D72">
              <w:rPr>
                <w:sz w:val="16"/>
                <w:szCs w:val="16"/>
              </w:rPr>
              <w:t>повышение</w:t>
            </w:r>
            <w:r w:rsidRPr="00DC6D72">
              <w:rPr>
                <w:spacing w:val="40"/>
                <w:sz w:val="16"/>
                <w:szCs w:val="16"/>
              </w:rPr>
              <w:t xml:space="preserve"> </w:t>
            </w:r>
            <w:r w:rsidRPr="00DC6D72">
              <w:rPr>
                <w:sz w:val="16"/>
                <w:szCs w:val="16"/>
              </w:rPr>
              <w:t>квалификации работников,</w:t>
            </w:r>
            <w:r w:rsidRPr="00DC6D72">
              <w:rPr>
                <w:spacing w:val="-15"/>
                <w:sz w:val="16"/>
                <w:szCs w:val="16"/>
              </w:rPr>
              <w:t xml:space="preserve"> </w:t>
            </w:r>
            <w:r w:rsidRPr="00DC6D72">
              <w:rPr>
                <w:sz w:val="16"/>
                <w:szCs w:val="16"/>
              </w:rPr>
              <w:t>ответственных за организацию осуществления</w:t>
            </w:r>
            <w:r w:rsidRPr="00DC6D72">
              <w:rPr>
                <w:spacing w:val="40"/>
                <w:sz w:val="16"/>
                <w:szCs w:val="16"/>
              </w:rPr>
              <w:t xml:space="preserve"> </w:t>
            </w:r>
            <w:r w:rsidRPr="00DC6D72">
              <w:rPr>
                <w:sz w:val="16"/>
                <w:szCs w:val="16"/>
              </w:rPr>
              <w:t>закупок.</w:t>
            </w:r>
          </w:p>
          <w:p w14:paraId="05B63699" w14:textId="77777777" w:rsidR="00B07D4D" w:rsidRPr="00DC6D72" w:rsidRDefault="00B07D4D" w:rsidP="00346CB2">
            <w:pPr>
              <w:pStyle w:val="TableParagraph"/>
              <w:spacing w:line="258" w:lineRule="exact"/>
              <w:ind w:left="128"/>
              <w:rPr>
                <w:sz w:val="16"/>
                <w:szCs w:val="16"/>
              </w:rPr>
            </w:pPr>
            <w:r w:rsidRPr="00DC6D72">
              <w:rPr>
                <w:spacing w:val="-2"/>
                <w:sz w:val="16"/>
                <w:szCs w:val="16"/>
              </w:rPr>
              <w:t>Мониторинг</w:t>
            </w:r>
            <w:r w:rsidRPr="00DC6D72">
              <w:rPr>
                <w:spacing w:val="4"/>
                <w:sz w:val="16"/>
                <w:szCs w:val="16"/>
              </w:rPr>
              <w:t xml:space="preserve"> </w:t>
            </w:r>
            <w:r w:rsidRPr="00DC6D72">
              <w:rPr>
                <w:spacing w:val="-2"/>
                <w:sz w:val="16"/>
                <w:szCs w:val="16"/>
              </w:rPr>
              <w:t>изменений закупок.</w:t>
            </w:r>
          </w:p>
          <w:p w14:paraId="3A59376A" w14:textId="77777777" w:rsidR="00B07D4D" w:rsidRPr="00DC6D72" w:rsidRDefault="00B07D4D" w:rsidP="00346CB2">
            <w:pPr>
              <w:pStyle w:val="TableParagraph"/>
              <w:spacing w:before="14" w:line="242" w:lineRule="auto"/>
              <w:ind w:left="128" w:right="144"/>
              <w:rPr>
                <w:sz w:val="16"/>
                <w:szCs w:val="16"/>
              </w:rPr>
            </w:pPr>
            <w:r w:rsidRPr="00DC6D72">
              <w:rPr>
                <w:sz w:val="16"/>
                <w:szCs w:val="16"/>
              </w:rPr>
              <w:t>3. Осуществление предварительного</w:t>
            </w:r>
            <w:r w:rsidRPr="00DC6D72">
              <w:rPr>
                <w:spacing w:val="-15"/>
                <w:sz w:val="16"/>
                <w:szCs w:val="16"/>
              </w:rPr>
              <w:t xml:space="preserve"> </w:t>
            </w:r>
            <w:r w:rsidRPr="00DC6D72">
              <w:rPr>
                <w:sz w:val="16"/>
                <w:szCs w:val="16"/>
              </w:rPr>
              <w:t>контроля документации</w:t>
            </w:r>
            <w:r w:rsidRPr="00DC6D72">
              <w:rPr>
                <w:spacing w:val="40"/>
                <w:sz w:val="16"/>
                <w:szCs w:val="16"/>
              </w:rPr>
              <w:t xml:space="preserve"> </w:t>
            </w:r>
            <w:r w:rsidRPr="00DC6D72">
              <w:rPr>
                <w:sz w:val="16"/>
                <w:szCs w:val="16"/>
              </w:rPr>
              <w:t xml:space="preserve">на </w:t>
            </w:r>
            <w:r w:rsidRPr="00DC6D72">
              <w:rPr>
                <w:spacing w:val="-2"/>
                <w:sz w:val="16"/>
                <w:szCs w:val="16"/>
              </w:rPr>
              <w:t xml:space="preserve">соответствие антимонопольному </w:t>
            </w:r>
            <w:r w:rsidRPr="00DC6D72">
              <w:rPr>
                <w:sz w:val="16"/>
                <w:szCs w:val="16"/>
              </w:rPr>
              <w:t xml:space="preserve">законодательству </w:t>
            </w:r>
            <w:proofErr w:type="gramStart"/>
            <w:r w:rsidRPr="00DC6D72">
              <w:rPr>
                <w:sz w:val="16"/>
                <w:szCs w:val="16"/>
              </w:rPr>
              <w:t>при</w:t>
            </w:r>
            <w:proofErr w:type="gramEnd"/>
          </w:p>
          <w:p w14:paraId="0BAFC151" w14:textId="77777777" w:rsidR="00B07D4D" w:rsidRPr="00DC6D72" w:rsidRDefault="00B07D4D" w:rsidP="00346CB2">
            <w:pPr>
              <w:pStyle w:val="TableParagraph"/>
              <w:tabs>
                <w:tab w:val="left" w:pos="390"/>
              </w:tabs>
              <w:spacing w:before="4"/>
              <w:rPr>
                <w:sz w:val="16"/>
                <w:szCs w:val="16"/>
              </w:rPr>
            </w:pPr>
            <w:proofErr w:type="gramStart"/>
            <w:r w:rsidRPr="00DC6D72">
              <w:rPr>
                <w:spacing w:val="-2"/>
                <w:sz w:val="16"/>
                <w:szCs w:val="16"/>
              </w:rPr>
              <w:t>осуществлении</w:t>
            </w:r>
            <w:proofErr w:type="gramEnd"/>
            <w:r w:rsidRPr="00DC6D72">
              <w:rPr>
                <w:spacing w:val="15"/>
                <w:sz w:val="16"/>
                <w:szCs w:val="16"/>
              </w:rPr>
              <w:t xml:space="preserve"> </w:t>
            </w:r>
            <w:r w:rsidRPr="00DC6D72">
              <w:rPr>
                <w:spacing w:val="-2"/>
                <w:sz w:val="16"/>
                <w:szCs w:val="16"/>
              </w:rPr>
              <w:t>закупок</w:t>
            </w:r>
          </w:p>
        </w:tc>
        <w:tc>
          <w:tcPr>
            <w:tcW w:w="2268" w:type="dxa"/>
          </w:tcPr>
          <w:p w14:paraId="7097F1CD" w14:textId="77777777" w:rsidR="00B07D4D" w:rsidRPr="00DC6D72" w:rsidRDefault="00B07D4D" w:rsidP="00346CB2">
            <w:pPr>
              <w:rPr>
                <w:rFonts w:cs="Times New Roman"/>
                <w:sz w:val="16"/>
                <w:szCs w:val="16"/>
              </w:rPr>
            </w:pPr>
            <w:r w:rsidRPr="00DC6D72">
              <w:rPr>
                <w:rFonts w:cs="Times New Roman"/>
                <w:sz w:val="16"/>
                <w:szCs w:val="16"/>
              </w:rPr>
              <w:t>Комитет по управлению муниципальным имуществом администрации Бессоновского района</w:t>
            </w:r>
          </w:p>
          <w:p w14:paraId="10243A37" w14:textId="77777777" w:rsidR="00B07D4D" w:rsidRPr="00DC6D72" w:rsidRDefault="00B07D4D" w:rsidP="00346CB2">
            <w:pPr>
              <w:pStyle w:val="TableParagraph"/>
              <w:spacing w:before="2"/>
              <w:ind w:left="135"/>
              <w:rPr>
                <w:sz w:val="16"/>
                <w:szCs w:val="16"/>
              </w:rPr>
            </w:pPr>
          </w:p>
        </w:tc>
        <w:tc>
          <w:tcPr>
            <w:tcW w:w="1559" w:type="dxa"/>
          </w:tcPr>
          <w:p w14:paraId="58DA034E" w14:textId="77777777" w:rsidR="00B07D4D" w:rsidRPr="00DC6D72" w:rsidRDefault="00B07D4D" w:rsidP="00346CB2">
            <w:pPr>
              <w:pStyle w:val="TableParagraph"/>
              <w:spacing w:line="244" w:lineRule="exact"/>
              <w:ind w:left="132"/>
              <w:rPr>
                <w:sz w:val="16"/>
                <w:szCs w:val="16"/>
              </w:rPr>
            </w:pPr>
            <w:r w:rsidRPr="00DC6D72">
              <w:rPr>
                <w:spacing w:val="-2"/>
                <w:sz w:val="16"/>
                <w:szCs w:val="16"/>
              </w:rPr>
              <w:t>Постоянно</w:t>
            </w:r>
          </w:p>
        </w:tc>
        <w:tc>
          <w:tcPr>
            <w:tcW w:w="2268" w:type="dxa"/>
          </w:tcPr>
          <w:p w14:paraId="3EBDB16F" w14:textId="77777777" w:rsidR="00B07D4D" w:rsidRPr="00DC6D72" w:rsidRDefault="00B07D4D" w:rsidP="00346CB2">
            <w:pPr>
              <w:pStyle w:val="TableParagraph"/>
              <w:spacing w:line="244" w:lineRule="exact"/>
              <w:ind w:left="123"/>
              <w:rPr>
                <w:sz w:val="16"/>
                <w:szCs w:val="16"/>
              </w:rPr>
            </w:pPr>
            <w:r w:rsidRPr="00DC6D72">
              <w:rPr>
                <w:spacing w:val="-2"/>
                <w:sz w:val="16"/>
                <w:szCs w:val="16"/>
              </w:rPr>
              <w:t>Подготовка</w:t>
            </w:r>
          </w:p>
          <w:p w14:paraId="0E4CD0F6" w14:textId="77777777" w:rsidR="00B07D4D" w:rsidRPr="00DC6D72" w:rsidRDefault="00B07D4D" w:rsidP="00346CB2">
            <w:pPr>
              <w:pStyle w:val="TableParagraph"/>
              <w:spacing w:before="2"/>
              <w:ind w:left="109" w:firstLine="5"/>
              <w:rPr>
                <w:sz w:val="16"/>
                <w:szCs w:val="16"/>
              </w:rPr>
            </w:pPr>
            <w:r w:rsidRPr="00DC6D72">
              <w:rPr>
                <w:sz w:val="16"/>
                <w:szCs w:val="16"/>
              </w:rPr>
              <w:t xml:space="preserve">документов без наличия рисков </w:t>
            </w:r>
            <w:r w:rsidRPr="00DC6D72">
              <w:rPr>
                <w:spacing w:val="-2"/>
                <w:sz w:val="16"/>
                <w:szCs w:val="16"/>
              </w:rPr>
              <w:t>нарушения антимонопольного законодательства</w:t>
            </w:r>
          </w:p>
        </w:tc>
        <w:tc>
          <w:tcPr>
            <w:tcW w:w="2268" w:type="dxa"/>
          </w:tcPr>
          <w:p w14:paraId="33F9147B" w14:textId="77777777" w:rsidR="00B07D4D" w:rsidRPr="00DC6D72" w:rsidRDefault="00B07D4D" w:rsidP="00346CB2">
            <w:pPr>
              <w:pStyle w:val="TableParagraph"/>
              <w:spacing w:line="253" w:lineRule="exact"/>
              <w:ind w:left="104"/>
              <w:rPr>
                <w:sz w:val="16"/>
                <w:szCs w:val="16"/>
              </w:rPr>
            </w:pPr>
            <w:r w:rsidRPr="00DC6D72">
              <w:rPr>
                <w:spacing w:val="-2"/>
                <w:sz w:val="16"/>
                <w:szCs w:val="16"/>
              </w:rPr>
              <w:t>Отсутствие</w:t>
            </w:r>
          </w:p>
          <w:p w14:paraId="7593857A" w14:textId="77777777" w:rsidR="00B07D4D" w:rsidRPr="00DC6D72" w:rsidRDefault="00B07D4D" w:rsidP="00346CB2">
            <w:pPr>
              <w:pStyle w:val="TableParagraph"/>
              <w:spacing w:before="72"/>
              <w:ind w:left="110"/>
              <w:rPr>
                <w:sz w:val="16"/>
                <w:szCs w:val="16"/>
              </w:rPr>
            </w:pPr>
            <w:r w:rsidRPr="00DC6D72">
              <w:rPr>
                <w:spacing w:val="-2"/>
                <w:w w:val="105"/>
                <w:sz w:val="16"/>
                <w:szCs w:val="16"/>
              </w:rPr>
              <w:t>выявленных</w:t>
            </w:r>
          </w:p>
          <w:p w14:paraId="37748E82" w14:textId="77777777" w:rsidR="00B07D4D" w:rsidRPr="00DC6D72" w:rsidRDefault="00B07D4D" w:rsidP="00346CB2">
            <w:pPr>
              <w:pStyle w:val="TableParagraph"/>
              <w:spacing w:before="24"/>
              <w:ind w:left="100" w:firstLine="8"/>
              <w:rPr>
                <w:sz w:val="16"/>
                <w:szCs w:val="16"/>
              </w:rPr>
            </w:pPr>
            <w:r w:rsidRPr="00DC6D72">
              <w:rPr>
                <w:spacing w:val="-2"/>
                <w:sz w:val="16"/>
                <w:szCs w:val="16"/>
              </w:rPr>
              <w:t xml:space="preserve">нарушений антимонопольного законодательства, количество прошедших </w:t>
            </w:r>
            <w:r w:rsidRPr="00DC6D72">
              <w:rPr>
                <w:spacing w:val="-2"/>
                <w:w w:val="105"/>
                <w:sz w:val="16"/>
                <w:szCs w:val="16"/>
              </w:rPr>
              <w:t>обучение</w:t>
            </w:r>
          </w:p>
        </w:tc>
      </w:tr>
      <w:tr w:rsidR="00B07D4D" w:rsidRPr="00DC6D72" w14:paraId="64F4F46B" w14:textId="77777777" w:rsidTr="00346CB2">
        <w:tc>
          <w:tcPr>
            <w:tcW w:w="609" w:type="dxa"/>
          </w:tcPr>
          <w:p w14:paraId="4C443728" w14:textId="77777777" w:rsidR="00B07D4D" w:rsidRPr="00DC6D72" w:rsidRDefault="00B07D4D" w:rsidP="00346CB2">
            <w:pPr>
              <w:rPr>
                <w:rFonts w:cs="Times New Roman"/>
                <w:sz w:val="16"/>
                <w:szCs w:val="16"/>
              </w:rPr>
            </w:pPr>
            <w:r w:rsidRPr="00DC6D72">
              <w:rPr>
                <w:rFonts w:cs="Times New Roman"/>
                <w:sz w:val="16"/>
                <w:szCs w:val="16"/>
              </w:rPr>
              <w:t>3</w:t>
            </w:r>
          </w:p>
        </w:tc>
        <w:tc>
          <w:tcPr>
            <w:tcW w:w="2520" w:type="dxa"/>
          </w:tcPr>
          <w:p w14:paraId="7004DD68" w14:textId="77777777" w:rsidR="00B07D4D" w:rsidRPr="00DC6D72" w:rsidRDefault="00B07D4D" w:rsidP="00346CB2">
            <w:pPr>
              <w:rPr>
                <w:rFonts w:cs="Times New Roman"/>
                <w:sz w:val="16"/>
                <w:szCs w:val="16"/>
              </w:rPr>
            </w:pPr>
            <w:r w:rsidRPr="00DC6D72">
              <w:rPr>
                <w:rFonts w:cs="Times New Roman"/>
                <w:sz w:val="16"/>
                <w:szCs w:val="16"/>
              </w:rPr>
              <w:t>Создание</w:t>
            </w:r>
          </w:p>
          <w:p w14:paraId="05AEE3DC" w14:textId="77777777" w:rsidR="00B07D4D" w:rsidRPr="00DC6D72" w:rsidRDefault="00B07D4D" w:rsidP="00346CB2">
            <w:pPr>
              <w:rPr>
                <w:rFonts w:cs="Times New Roman"/>
                <w:sz w:val="16"/>
                <w:szCs w:val="16"/>
              </w:rPr>
            </w:pPr>
            <w:r w:rsidRPr="00DC6D72">
              <w:rPr>
                <w:rFonts w:cs="Times New Roman"/>
                <w:sz w:val="16"/>
                <w:szCs w:val="16"/>
              </w:rPr>
              <w:t>необоснованных</w:t>
            </w:r>
          </w:p>
          <w:p w14:paraId="216812D1" w14:textId="77777777" w:rsidR="00B07D4D" w:rsidRPr="00DC6D72" w:rsidRDefault="00B07D4D" w:rsidP="00346CB2">
            <w:pPr>
              <w:rPr>
                <w:rFonts w:cs="Times New Roman"/>
                <w:sz w:val="16"/>
                <w:szCs w:val="16"/>
              </w:rPr>
            </w:pPr>
            <w:r w:rsidRPr="00DC6D72">
              <w:rPr>
                <w:rFonts w:cs="Times New Roman"/>
                <w:sz w:val="16"/>
                <w:szCs w:val="16"/>
              </w:rPr>
              <w:t>преимуществ путем</w:t>
            </w:r>
          </w:p>
          <w:p w14:paraId="30A68FA1" w14:textId="77777777" w:rsidR="00B07D4D" w:rsidRPr="00DC6D72" w:rsidRDefault="00B07D4D" w:rsidP="00346CB2">
            <w:pPr>
              <w:rPr>
                <w:rFonts w:cs="Times New Roman"/>
                <w:sz w:val="16"/>
                <w:szCs w:val="16"/>
              </w:rPr>
            </w:pPr>
            <w:r w:rsidRPr="00DC6D72">
              <w:rPr>
                <w:rFonts w:cs="Times New Roman"/>
                <w:sz w:val="16"/>
                <w:szCs w:val="16"/>
              </w:rPr>
              <w:t>предоставления</w:t>
            </w:r>
          </w:p>
          <w:p w14:paraId="00E0D3B5" w14:textId="77777777" w:rsidR="00B07D4D" w:rsidRPr="00DC6D72" w:rsidRDefault="00B07D4D" w:rsidP="00346CB2">
            <w:pPr>
              <w:rPr>
                <w:rFonts w:cs="Times New Roman"/>
                <w:sz w:val="16"/>
                <w:szCs w:val="16"/>
              </w:rPr>
            </w:pPr>
            <w:r w:rsidRPr="00DC6D72">
              <w:rPr>
                <w:rFonts w:cs="Times New Roman"/>
                <w:sz w:val="16"/>
                <w:szCs w:val="16"/>
              </w:rPr>
              <w:t>муниципальных</w:t>
            </w:r>
          </w:p>
          <w:p w14:paraId="4C266D6B" w14:textId="77777777" w:rsidR="00B07D4D" w:rsidRPr="00DC6D72" w:rsidRDefault="00B07D4D" w:rsidP="00346CB2">
            <w:pPr>
              <w:rPr>
                <w:rFonts w:cs="Times New Roman"/>
                <w:sz w:val="16"/>
                <w:szCs w:val="16"/>
              </w:rPr>
            </w:pPr>
            <w:r w:rsidRPr="00DC6D72">
              <w:rPr>
                <w:rFonts w:cs="Times New Roman"/>
                <w:sz w:val="16"/>
                <w:szCs w:val="16"/>
              </w:rPr>
              <w:t xml:space="preserve">преференций </w:t>
            </w:r>
            <w:proofErr w:type="gramStart"/>
            <w:r w:rsidRPr="00DC6D72">
              <w:rPr>
                <w:rFonts w:cs="Times New Roman"/>
                <w:sz w:val="16"/>
                <w:szCs w:val="16"/>
              </w:rPr>
              <w:t>в</w:t>
            </w:r>
            <w:proofErr w:type="gramEnd"/>
          </w:p>
          <w:p w14:paraId="79407138" w14:textId="77777777" w:rsidR="00B07D4D" w:rsidRPr="00DC6D72" w:rsidRDefault="00B07D4D" w:rsidP="00346CB2">
            <w:pPr>
              <w:rPr>
                <w:rFonts w:cs="Times New Roman"/>
                <w:sz w:val="16"/>
                <w:szCs w:val="16"/>
              </w:rPr>
            </w:pPr>
            <w:r w:rsidRPr="00DC6D72">
              <w:rPr>
                <w:rFonts w:cs="Times New Roman"/>
                <w:sz w:val="16"/>
                <w:szCs w:val="16"/>
              </w:rPr>
              <w:t>нарушение требований,</w:t>
            </w:r>
          </w:p>
          <w:p w14:paraId="3844645C" w14:textId="77777777" w:rsidR="00B07D4D" w:rsidRPr="00DC6D72" w:rsidRDefault="00B07D4D" w:rsidP="00346CB2">
            <w:pPr>
              <w:rPr>
                <w:rFonts w:cs="Times New Roman"/>
                <w:sz w:val="16"/>
                <w:szCs w:val="16"/>
              </w:rPr>
            </w:pPr>
            <w:r w:rsidRPr="00DC6D72">
              <w:rPr>
                <w:rFonts w:cs="Times New Roman"/>
                <w:sz w:val="16"/>
                <w:szCs w:val="16"/>
              </w:rPr>
              <w:t>установленных гл. 5</w:t>
            </w:r>
          </w:p>
          <w:p w14:paraId="32CAF05E" w14:textId="77777777" w:rsidR="00B07D4D" w:rsidRPr="00DC6D72" w:rsidRDefault="00B07D4D" w:rsidP="00346CB2">
            <w:pPr>
              <w:rPr>
                <w:rFonts w:cs="Times New Roman"/>
                <w:sz w:val="16"/>
                <w:szCs w:val="16"/>
              </w:rPr>
            </w:pPr>
            <w:r w:rsidRPr="00DC6D72">
              <w:rPr>
                <w:rFonts w:cs="Times New Roman"/>
                <w:sz w:val="16"/>
                <w:szCs w:val="16"/>
              </w:rPr>
              <w:t>Федерального закона от 26.07.2006 № 135-ФЗ</w:t>
            </w:r>
          </w:p>
          <w:p w14:paraId="2E7422E9" w14:textId="77777777" w:rsidR="00B07D4D" w:rsidRPr="00DC6D72" w:rsidRDefault="00B07D4D" w:rsidP="00346CB2">
            <w:pPr>
              <w:rPr>
                <w:rFonts w:cs="Times New Roman"/>
                <w:sz w:val="16"/>
                <w:szCs w:val="16"/>
              </w:rPr>
            </w:pPr>
            <w:r w:rsidRPr="00DC6D72">
              <w:rPr>
                <w:rFonts w:cs="Times New Roman"/>
                <w:sz w:val="16"/>
                <w:szCs w:val="16"/>
              </w:rPr>
              <w:t>«О защите</w:t>
            </w:r>
          </w:p>
          <w:p w14:paraId="386C198A" w14:textId="77777777" w:rsidR="00B07D4D" w:rsidRPr="00DC6D72" w:rsidRDefault="00B07D4D" w:rsidP="00346CB2">
            <w:pPr>
              <w:rPr>
                <w:rFonts w:cs="Times New Roman"/>
                <w:sz w:val="16"/>
                <w:szCs w:val="16"/>
              </w:rPr>
            </w:pPr>
            <w:r w:rsidRPr="00DC6D72">
              <w:rPr>
                <w:rFonts w:cs="Times New Roman"/>
                <w:sz w:val="16"/>
                <w:szCs w:val="16"/>
              </w:rPr>
              <w:t>конкуренции»</w:t>
            </w:r>
          </w:p>
        </w:tc>
        <w:tc>
          <w:tcPr>
            <w:tcW w:w="2508" w:type="dxa"/>
          </w:tcPr>
          <w:p w14:paraId="261C9542" w14:textId="77777777" w:rsidR="00B07D4D" w:rsidRPr="00DC6D72" w:rsidRDefault="00B07D4D" w:rsidP="00346CB2">
            <w:pPr>
              <w:rPr>
                <w:rFonts w:cs="Times New Roman"/>
                <w:sz w:val="16"/>
                <w:szCs w:val="16"/>
              </w:rPr>
            </w:pPr>
            <w:r w:rsidRPr="00DC6D72">
              <w:rPr>
                <w:rFonts w:cs="Times New Roman"/>
                <w:sz w:val="16"/>
                <w:szCs w:val="16"/>
              </w:rPr>
              <w:t>1. Обеспечение проведения</w:t>
            </w:r>
          </w:p>
          <w:p w14:paraId="3196BB73" w14:textId="77777777" w:rsidR="00B07D4D" w:rsidRPr="00DC6D72" w:rsidRDefault="00B07D4D" w:rsidP="00346CB2">
            <w:pPr>
              <w:rPr>
                <w:rFonts w:cs="Times New Roman"/>
                <w:sz w:val="16"/>
                <w:szCs w:val="16"/>
              </w:rPr>
            </w:pPr>
            <w:r w:rsidRPr="00DC6D72">
              <w:rPr>
                <w:rFonts w:cs="Times New Roman"/>
                <w:sz w:val="16"/>
                <w:szCs w:val="16"/>
              </w:rPr>
              <w:t>надлежащей экспертизы</w:t>
            </w:r>
          </w:p>
          <w:p w14:paraId="7EA206A3" w14:textId="77777777" w:rsidR="00B07D4D" w:rsidRPr="00DC6D72" w:rsidRDefault="00B07D4D" w:rsidP="00346CB2">
            <w:pPr>
              <w:rPr>
                <w:rFonts w:cs="Times New Roman"/>
                <w:sz w:val="16"/>
                <w:szCs w:val="16"/>
              </w:rPr>
            </w:pPr>
            <w:r w:rsidRPr="00DC6D72">
              <w:rPr>
                <w:rFonts w:cs="Times New Roman"/>
                <w:sz w:val="16"/>
                <w:szCs w:val="16"/>
              </w:rPr>
              <w:t>документации.</w:t>
            </w:r>
          </w:p>
          <w:p w14:paraId="28E58F95" w14:textId="77777777" w:rsidR="00B07D4D" w:rsidRPr="00DC6D72" w:rsidRDefault="00B07D4D" w:rsidP="00346CB2">
            <w:pPr>
              <w:rPr>
                <w:rFonts w:cs="Times New Roman"/>
                <w:sz w:val="16"/>
                <w:szCs w:val="16"/>
              </w:rPr>
            </w:pPr>
            <w:r w:rsidRPr="00DC6D72">
              <w:rPr>
                <w:rFonts w:cs="Times New Roman"/>
                <w:sz w:val="16"/>
                <w:szCs w:val="16"/>
              </w:rPr>
              <w:t>2. Анализ судебно-</w:t>
            </w:r>
          </w:p>
          <w:p w14:paraId="09C1FE0E" w14:textId="77777777" w:rsidR="00B07D4D" w:rsidRPr="00DC6D72" w:rsidRDefault="00B07D4D" w:rsidP="00346CB2">
            <w:pPr>
              <w:rPr>
                <w:rFonts w:cs="Times New Roman"/>
                <w:sz w:val="16"/>
                <w:szCs w:val="16"/>
              </w:rPr>
            </w:pPr>
            <w:r w:rsidRPr="00DC6D72">
              <w:rPr>
                <w:rFonts w:cs="Times New Roman"/>
                <w:sz w:val="16"/>
                <w:szCs w:val="16"/>
              </w:rPr>
              <w:t>административной практики.</w:t>
            </w:r>
          </w:p>
          <w:p w14:paraId="723C1807" w14:textId="77777777" w:rsidR="00B07D4D" w:rsidRPr="00DC6D72" w:rsidRDefault="00B07D4D" w:rsidP="00346CB2">
            <w:pPr>
              <w:rPr>
                <w:rFonts w:cs="Times New Roman"/>
                <w:sz w:val="16"/>
                <w:szCs w:val="16"/>
              </w:rPr>
            </w:pPr>
            <w:r w:rsidRPr="00DC6D72">
              <w:rPr>
                <w:rFonts w:cs="Times New Roman"/>
                <w:sz w:val="16"/>
                <w:szCs w:val="16"/>
              </w:rPr>
              <w:t>3. Конфликт интересов муниципальных служащих, в компетенцию которых</w:t>
            </w:r>
          </w:p>
          <w:p w14:paraId="0672C68C" w14:textId="77777777" w:rsidR="00B07D4D" w:rsidRPr="00DC6D72" w:rsidRDefault="00B07D4D" w:rsidP="00346CB2">
            <w:pPr>
              <w:rPr>
                <w:rFonts w:cs="Times New Roman"/>
                <w:sz w:val="16"/>
                <w:szCs w:val="16"/>
              </w:rPr>
            </w:pPr>
            <w:r w:rsidRPr="00DC6D72">
              <w:rPr>
                <w:rFonts w:cs="Times New Roman"/>
                <w:sz w:val="16"/>
                <w:szCs w:val="16"/>
              </w:rPr>
              <w:t>входит рассмотрение</w:t>
            </w:r>
          </w:p>
          <w:p w14:paraId="7C37A207" w14:textId="77777777" w:rsidR="00B07D4D" w:rsidRPr="00DC6D72" w:rsidRDefault="00B07D4D" w:rsidP="00346CB2">
            <w:pPr>
              <w:rPr>
                <w:rFonts w:cs="Times New Roman"/>
                <w:sz w:val="16"/>
                <w:szCs w:val="16"/>
              </w:rPr>
            </w:pPr>
            <w:r w:rsidRPr="00DC6D72">
              <w:rPr>
                <w:rFonts w:cs="Times New Roman"/>
                <w:sz w:val="16"/>
                <w:szCs w:val="16"/>
              </w:rPr>
              <w:t>данного вопроса.</w:t>
            </w:r>
          </w:p>
          <w:p w14:paraId="7D4FD715" w14:textId="77777777" w:rsidR="00B07D4D" w:rsidRPr="00DC6D72" w:rsidRDefault="00B07D4D" w:rsidP="00346CB2">
            <w:pPr>
              <w:rPr>
                <w:rFonts w:cs="Times New Roman"/>
                <w:sz w:val="16"/>
                <w:szCs w:val="16"/>
              </w:rPr>
            </w:pPr>
            <w:r w:rsidRPr="00DC6D72">
              <w:rPr>
                <w:rFonts w:cs="Times New Roman"/>
                <w:sz w:val="16"/>
                <w:szCs w:val="16"/>
              </w:rPr>
              <w:t>4. Повышение уровня</w:t>
            </w:r>
          </w:p>
          <w:p w14:paraId="7AFB3A16" w14:textId="77777777" w:rsidR="00B07D4D" w:rsidRPr="00DC6D72" w:rsidRDefault="00B07D4D" w:rsidP="00346CB2">
            <w:pPr>
              <w:rPr>
                <w:rFonts w:cs="Times New Roman"/>
                <w:sz w:val="16"/>
                <w:szCs w:val="16"/>
              </w:rPr>
            </w:pPr>
            <w:r w:rsidRPr="00DC6D72">
              <w:rPr>
                <w:rFonts w:cs="Times New Roman"/>
                <w:sz w:val="16"/>
                <w:szCs w:val="16"/>
              </w:rPr>
              <w:t>квалификации</w:t>
            </w:r>
          </w:p>
          <w:p w14:paraId="12F048C5" w14:textId="77777777" w:rsidR="00B07D4D" w:rsidRPr="00DC6D72" w:rsidRDefault="00B07D4D" w:rsidP="00346CB2">
            <w:pPr>
              <w:rPr>
                <w:rFonts w:cs="Times New Roman"/>
                <w:sz w:val="16"/>
                <w:szCs w:val="16"/>
              </w:rPr>
            </w:pPr>
            <w:r w:rsidRPr="00DC6D72">
              <w:rPr>
                <w:rFonts w:cs="Times New Roman"/>
                <w:sz w:val="16"/>
                <w:szCs w:val="16"/>
              </w:rPr>
              <w:t>муниципальных служащих</w:t>
            </w:r>
          </w:p>
        </w:tc>
        <w:tc>
          <w:tcPr>
            <w:tcW w:w="2268" w:type="dxa"/>
          </w:tcPr>
          <w:p w14:paraId="27245AE6" w14:textId="77777777" w:rsidR="00B07D4D" w:rsidRPr="00DC6D72" w:rsidRDefault="00B07D4D" w:rsidP="00346CB2">
            <w:pPr>
              <w:pStyle w:val="TableParagraph"/>
              <w:spacing w:line="239" w:lineRule="exact"/>
              <w:rPr>
                <w:sz w:val="16"/>
                <w:szCs w:val="16"/>
              </w:rPr>
            </w:pPr>
            <w:r w:rsidRPr="00DC6D72">
              <w:rPr>
                <w:spacing w:val="-2"/>
                <w:sz w:val="16"/>
                <w:szCs w:val="16"/>
              </w:rPr>
              <w:t>Руководитель</w:t>
            </w:r>
          </w:p>
          <w:p w14:paraId="38BFFF46" w14:textId="77777777" w:rsidR="00B07D4D" w:rsidRPr="00DC6D72" w:rsidRDefault="00B07D4D" w:rsidP="00346CB2">
            <w:pPr>
              <w:rPr>
                <w:rFonts w:cs="Times New Roman"/>
                <w:sz w:val="16"/>
                <w:szCs w:val="16"/>
              </w:rPr>
            </w:pPr>
            <w:r w:rsidRPr="00DC6D72">
              <w:rPr>
                <w:rFonts w:cs="Times New Roman"/>
                <w:spacing w:val="-2"/>
                <w:sz w:val="16"/>
                <w:szCs w:val="16"/>
              </w:rPr>
              <w:t>соответствующего структурного подразделения</w:t>
            </w:r>
          </w:p>
        </w:tc>
        <w:tc>
          <w:tcPr>
            <w:tcW w:w="1559" w:type="dxa"/>
          </w:tcPr>
          <w:p w14:paraId="38B0F27A" w14:textId="77777777" w:rsidR="00B07D4D" w:rsidRPr="00DC6D72" w:rsidRDefault="00B07D4D" w:rsidP="00346CB2">
            <w:pPr>
              <w:rPr>
                <w:rFonts w:cs="Times New Roman"/>
                <w:sz w:val="16"/>
                <w:szCs w:val="16"/>
              </w:rPr>
            </w:pPr>
            <w:r w:rsidRPr="00DC6D72">
              <w:rPr>
                <w:rFonts w:cs="Times New Roman"/>
                <w:spacing w:val="-2"/>
                <w:sz w:val="16"/>
                <w:szCs w:val="16"/>
              </w:rPr>
              <w:t>Постоянно</w:t>
            </w:r>
          </w:p>
        </w:tc>
        <w:tc>
          <w:tcPr>
            <w:tcW w:w="2268" w:type="dxa"/>
          </w:tcPr>
          <w:p w14:paraId="7753082F" w14:textId="77777777" w:rsidR="00B07D4D" w:rsidRPr="00DC6D72" w:rsidRDefault="00B07D4D" w:rsidP="00346CB2">
            <w:pPr>
              <w:rPr>
                <w:rFonts w:cs="Times New Roman"/>
                <w:sz w:val="16"/>
                <w:szCs w:val="16"/>
              </w:rPr>
            </w:pPr>
            <w:r w:rsidRPr="00DC6D72">
              <w:rPr>
                <w:rFonts w:cs="Times New Roman"/>
                <w:sz w:val="16"/>
                <w:szCs w:val="16"/>
              </w:rPr>
              <w:t>Отсутствие рисков</w:t>
            </w:r>
          </w:p>
          <w:p w14:paraId="476DF96C" w14:textId="77777777" w:rsidR="00B07D4D" w:rsidRPr="00DC6D72" w:rsidRDefault="00B07D4D" w:rsidP="00346CB2">
            <w:pPr>
              <w:rPr>
                <w:rFonts w:cs="Times New Roman"/>
                <w:sz w:val="16"/>
                <w:szCs w:val="16"/>
              </w:rPr>
            </w:pPr>
            <w:r w:rsidRPr="00DC6D72">
              <w:rPr>
                <w:rFonts w:cs="Times New Roman"/>
                <w:sz w:val="16"/>
                <w:szCs w:val="16"/>
              </w:rPr>
              <w:t>нарушения</w:t>
            </w:r>
          </w:p>
          <w:p w14:paraId="610671EF" w14:textId="77777777" w:rsidR="00B07D4D" w:rsidRPr="00DC6D72" w:rsidRDefault="00B07D4D" w:rsidP="00346CB2">
            <w:pPr>
              <w:rPr>
                <w:rFonts w:cs="Times New Roman"/>
                <w:sz w:val="16"/>
                <w:szCs w:val="16"/>
              </w:rPr>
            </w:pPr>
            <w:r w:rsidRPr="00DC6D72">
              <w:rPr>
                <w:rFonts w:cs="Times New Roman"/>
                <w:sz w:val="16"/>
                <w:szCs w:val="16"/>
              </w:rPr>
              <w:t>антимонопольного</w:t>
            </w:r>
          </w:p>
          <w:p w14:paraId="4F4DC586" w14:textId="77777777" w:rsidR="00B07D4D" w:rsidRPr="00DC6D72" w:rsidRDefault="00B07D4D" w:rsidP="00346CB2">
            <w:pPr>
              <w:rPr>
                <w:rFonts w:cs="Times New Roman"/>
                <w:sz w:val="16"/>
                <w:szCs w:val="16"/>
              </w:rPr>
            </w:pPr>
            <w:r w:rsidRPr="00DC6D72">
              <w:rPr>
                <w:rFonts w:cs="Times New Roman"/>
                <w:sz w:val="16"/>
                <w:szCs w:val="16"/>
              </w:rPr>
              <w:t>законодательства</w:t>
            </w:r>
          </w:p>
        </w:tc>
        <w:tc>
          <w:tcPr>
            <w:tcW w:w="2268" w:type="dxa"/>
          </w:tcPr>
          <w:p w14:paraId="759F8E80" w14:textId="77777777" w:rsidR="00B07D4D" w:rsidRPr="00DC6D72" w:rsidRDefault="00B07D4D" w:rsidP="00346CB2">
            <w:pPr>
              <w:rPr>
                <w:rFonts w:cs="Times New Roman"/>
                <w:sz w:val="16"/>
                <w:szCs w:val="16"/>
              </w:rPr>
            </w:pPr>
            <w:r w:rsidRPr="00DC6D72">
              <w:rPr>
                <w:rFonts w:cs="Times New Roman"/>
                <w:sz w:val="16"/>
                <w:szCs w:val="16"/>
              </w:rPr>
              <w:t xml:space="preserve">Отсутствие </w:t>
            </w:r>
            <w:proofErr w:type="gramStart"/>
            <w:r w:rsidRPr="00DC6D72">
              <w:rPr>
                <w:rFonts w:cs="Times New Roman"/>
                <w:sz w:val="16"/>
                <w:szCs w:val="16"/>
              </w:rPr>
              <w:t>выявленных</w:t>
            </w:r>
            <w:proofErr w:type="gramEnd"/>
          </w:p>
          <w:p w14:paraId="052AC921" w14:textId="77777777" w:rsidR="00B07D4D" w:rsidRPr="00DC6D72" w:rsidRDefault="00B07D4D" w:rsidP="00346CB2">
            <w:pPr>
              <w:rPr>
                <w:rFonts w:cs="Times New Roman"/>
                <w:sz w:val="16"/>
                <w:szCs w:val="16"/>
              </w:rPr>
            </w:pPr>
            <w:r w:rsidRPr="00DC6D72">
              <w:rPr>
                <w:rFonts w:cs="Times New Roman"/>
                <w:sz w:val="16"/>
                <w:szCs w:val="16"/>
              </w:rPr>
              <w:t>нарушений</w:t>
            </w:r>
          </w:p>
          <w:p w14:paraId="5572976E"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282849C1" w14:textId="77777777" w:rsidR="00B07D4D" w:rsidRPr="00DC6D72" w:rsidRDefault="00B07D4D" w:rsidP="00346CB2">
            <w:pPr>
              <w:rPr>
                <w:rFonts w:cs="Times New Roman"/>
                <w:sz w:val="16"/>
                <w:szCs w:val="16"/>
              </w:rPr>
            </w:pPr>
            <w:r w:rsidRPr="00DC6D72">
              <w:rPr>
                <w:rFonts w:cs="Times New Roman"/>
                <w:sz w:val="16"/>
                <w:szCs w:val="16"/>
              </w:rPr>
              <w:t>количество</w:t>
            </w:r>
          </w:p>
          <w:p w14:paraId="2CA22F15" w14:textId="77777777" w:rsidR="00B07D4D" w:rsidRPr="00DC6D72" w:rsidRDefault="00B07D4D" w:rsidP="00346CB2">
            <w:pPr>
              <w:rPr>
                <w:rFonts w:cs="Times New Roman"/>
                <w:sz w:val="16"/>
                <w:szCs w:val="16"/>
              </w:rPr>
            </w:pPr>
            <w:r w:rsidRPr="00DC6D72">
              <w:rPr>
                <w:rFonts w:cs="Times New Roman"/>
                <w:sz w:val="16"/>
                <w:szCs w:val="16"/>
              </w:rPr>
              <w:t>сотрудников, прошедших обучение</w:t>
            </w:r>
          </w:p>
        </w:tc>
      </w:tr>
      <w:tr w:rsidR="00B07D4D" w:rsidRPr="00DC6D72" w14:paraId="0F1DB1AD" w14:textId="77777777" w:rsidTr="00346CB2">
        <w:tc>
          <w:tcPr>
            <w:tcW w:w="609" w:type="dxa"/>
          </w:tcPr>
          <w:p w14:paraId="2451AB21" w14:textId="77777777" w:rsidR="00B07D4D" w:rsidRPr="00DC6D72" w:rsidRDefault="00B07D4D" w:rsidP="00346CB2">
            <w:pPr>
              <w:rPr>
                <w:rFonts w:cs="Times New Roman"/>
                <w:sz w:val="16"/>
                <w:szCs w:val="16"/>
              </w:rPr>
            </w:pPr>
            <w:r w:rsidRPr="00DC6D72">
              <w:rPr>
                <w:rFonts w:cs="Times New Roman"/>
                <w:sz w:val="16"/>
                <w:szCs w:val="16"/>
              </w:rPr>
              <w:t>4</w:t>
            </w:r>
          </w:p>
        </w:tc>
        <w:tc>
          <w:tcPr>
            <w:tcW w:w="2520" w:type="dxa"/>
          </w:tcPr>
          <w:p w14:paraId="6C1EC6EF" w14:textId="77777777" w:rsidR="00B07D4D" w:rsidRPr="00DC6D72" w:rsidRDefault="00B07D4D" w:rsidP="00346CB2">
            <w:pPr>
              <w:rPr>
                <w:rFonts w:cs="Times New Roman"/>
                <w:sz w:val="16"/>
                <w:szCs w:val="16"/>
              </w:rPr>
            </w:pPr>
            <w:r w:rsidRPr="00DC6D72">
              <w:rPr>
                <w:rFonts w:cs="Times New Roman"/>
                <w:sz w:val="16"/>
                <w:szCs w:val="16"/>
              </w:rPr>
              <w:t>Создание</w:t>
            </w:r>
          </w:p>
          <w:p w14:paraId="73C2B6A2" w14:textId="77777777" w:rsidR="00B07D4D" w:rsidRPr="00DC6D72" w:rsidRDefault="00B07D4D" w:rsidP="00346CB2">
            <w:pPr>
              <w:rPr>
                <w:rFonts w:cs="Times New Roman"/>
                <w:sz w:val="16"/>
                <w:szCs w:val="16"/>
              </w:rPr>
            </w:pPr>
            <w:r w:rsidRPr="00DC6D72">
              <w:rPr>
                <w:rFonts w:cs="Times New Roman"/>
                <w:sz w:val="16"/>
                <w:szCs w:val="16"/>
              </w:rPr>
              <w:t>дискриминационных</w:t>
            </w:r>
          </w:p>
          <w:p w14:paraId="0FE54FC7" w14:textId="77777777" w:rsidR="00B07D4D" w:rsidRPr="00DC6D72" w:rsidRDefault="00B07D4D" w:rsidP="00346CB2">
            <w:pPr>
              <w:rPr>
                <w:rFonts w:cs="Times New Roman"/>
                <w:sz w:val="16"/>
                <w:szCs w:val="16"/>
              </w:rPr>
            </w:pPr>
            <w:r w:rsidRPr="00DC6D72">
              <w:rPr>
                <w:rFonts w:cs="Times New Roman"/>
                <w:sz w:val="16"/>
                <w:szCs w:val="16"/>
              </w:rPr>
              <w:t xml:space="preserve">условий </w:t>
            </w:r>
            <w:proofErr w:type="gramStart"/>
            <w:r w:rsidRPr="00DC6D72">
              <w:rPr>
                <w:rFonts w:cs="Times New Roman"/>
                <w:sz w:val="16"/>
                <w:szCs w:val="16"/>
              </w:rPr>
              <w:t>для</w:t>
            </w:r>
            <w:proofErr w:type="gramEnd"/>
            <w:r w:rsidRPr="00DC6D72">
              <w:rPr>
                <w:rFonts w:cs="Times New Roman"/>
                <w:sz w:val="16"/>
                <w:szCs w:val="16"/>
              </w:rPr>
              <w:t xml:space="preserve"> хозяйствующих</w:t>
            </w:r>
          </w:p>
          <w:p w14:paraId="6B32408F" w14:textId="77777777" w:rsidR="00B07D4D" w:rsidRPr="00DC6D72" w:rsidRDefault="00B07D4D" w:rsidP="00346CB2">
            <w:pPr>
              <w:rPr>
                <w:rFonts w:cs="Times New Roman"/>
                <w:sz w:val="16"/>
                <w:szCs w:val="16"/>
              </w:rPr>
            </w:pPr>
            <w:r w:rsidRPr="00DC6D72">
              <w:rPr>
                <w:rFonts w:cs="Times New Roman"/>
                <w:sz w:val="16"/>
                <w:szCs w:val="16"/>
              </w:rPr>
              <w:t>субъектов и потенциальных</w:t>
            </w:r>
          </w:p>
          <w:p w14:paraId="01E3A1CB" w14:textId="77777777" w:rsidR="00B07D4D" w:rsidRPr="00DC6D72" w:rsidRDefault="00B07D4D" w:rsidP="00346CB2">
            <w:pPr>
              <w:rPr>
                <w:rFonts w:cs="Times New Roman"/>
                <w:sz w:val="16"/>
                <w:szCs w:val="16"/>
              </w:rPr>
            </w:pPr>
            <w:r w:rsidRPr="00DC6D72">
              <w:rPr>
                <w:rFonts w:cs="Times New Roman"/>
                <w:sz w:val="16"/>
                <w:szCs w:val="16"/>
              </w:rPr>
              <w:t xml:space="preserve">участников рынков </w:t>
            </w:r>
            <w:proofErr w:type="gramStart"/>
            <w:r w:rsidRPr="00DC6D72">
              <w:rPr>
                <w:rFonts w:cs="Times New Roman"/>
                <w:sz w:val="16"/>
                <w:szCs w:val="16"/>
              </w:rPr>
              <w:t>в</w:t>
            </w:r>
            <w:proofErr w:type="gramEnd"/>
          </w:p>
          <w:p w14:paraId="14C2952E" w14:textId="77777777" w:rsidR="00B07D4D" w:rsidRPr="00DC6D72" w:rsidRDefault="00B07D4D" w:rsidP="00346CB2">
            <w:pPr>
              <w:rPr>
                <w:rFonts w:cs="Times New Roman"/>
                <w:sz w:val="16"/>
                <w:szCs w:val="16"/>
              </w:rPr>
            </w:pPr>
            <w:r w:rsidRPr="00DC6D72">
              <w:rPr>
                <w:rFonts w:cs="Times New Roman"/>
                <w:sz w:val="16"/>
                <w:szCs w:val="16"/>
              </w:rPr>
              <w:t>части информационно-</w:t>
            </w:r>
          </w:p>
          <w:p w14:paraId="07E1D48B" w14:textId="77777777" w:rsidR="00B07D4D" w:rsidRPr="00DC6D72" w:rsidRDefault="00B07D4D" w:rsidP="00346CB2">
            <w:pPr>
              <w:rPr>
                <w:rFonts w:cs="Times New Roman"/>
                <w:sz w:val="16"/>
                <w:szCs w:val="16"/>
              </w:rPr>
            </w:pPr>
            <w:r w:rsidRPr="00DC6D72">
              <w:rPr>
                <w:rFonts w:cs="Times New Roman"/>
                <w:sz w:val="16"/>
                <w:szCs w:val="16"/>
              </w:rPr>
              <w:t>консультационной</w:t>
            </w:r>
          </w:p>
          <w:p w14:paraId="7DA37FE8" w14:textId="77777777" w:rsidR="00B07D4D" w:rsidRPr="00DC6D72" w:rsidRDefault="00B07D4D" w:rsidP="00346CB2">
            <w:pPr>
              <w:rPr>
                <w:rFonts w:cs="Times New Roman"/>
                <w:sz w:val="16"/>
                <w:szCs w:val="16"/>
              </w:rPr>
            </w:pPr>
            <w:r w:rsidRPr="00DC6D72">
              <w:rPr>
                <w:rFonts w:cs="Times New Roman"/>
                <w:sz w:val="16"/>
                <w:szCs w:val="16"/>
              </w:rPr>
              <w:t>поддержки</w:t>
            </w:r>
          </w:p>
        </w:tc>
        <w:tc>
          <w:tcPr>
            <w:tcW w:w="2508" w:type="dxa"/>
          </w:tcPr>
          <w:p w14:paraId="046ED5F4" w14:textId="77777777" w:rsidR="00B07D4D" w:rsidRPr="00DC6D72" w:rsidRDefault="00B07D4D" w:rsidP="00346CB2">
            <w:pPr>
              <w:rPr>
                <w:rFonts w:cs="Times New Roman"/>
                <w:sz w:val="16"/>
                <w:szCs w:val="16"/>
              </w:rPr>
            </w:pPr>
            <w:r w:rsidRPr="00DC6D72">
              <w:rPr>
                <w:rFonts w:cs="Times New Roman"/>
                <w:sz w:val="16"/>
                <w:szCs w:val="16"/>
              </w:rPr>
              <w:t xml:space="preserve">Публикация </w:t>
            </w:r>
            <w:proofErr w:type="gramStart"/>
            <w:r w:rsidRPr="00DC6D72">
              <w:rPr>
                <w:rFonts w:cs="Times New Roman"/>
                <w:sz w:val="16"/>
                <w:szCs w:val="16"/>
              </w:rPr>
              <w:t>в</w:t>
            </w:r>
            <w:proofErr w:type="gramEnd"/>
          </w:p>
          <w:p w14:paraId="2B12B00F" w14:textId="77777777" w:rsidR="00B07D4D" w:rsidRPr="00DC6D72" w:rsidRDefault="00B07D4D" w:rsidP="00346CB2">
            <w:pPr>
              <w:rPr>
                <w:rFonts w:cs="Times New Roman"/>
                <w:sz w:val="16"/>
                <w:szCs w:val="16"/>
              </w:rPr>
            </w:pPr>
            <w:r w:rsidRPr="00DC6D72">
              <w:rPr>
                <w:rFonts w:cs="Times New Roman"/>
                <w:sz w:val="16"/>
                <w:szCs w:val="16"/>
              </w:rPr>
              <w:t xml:space="preserve">информационных </w:t>
            </w:r>
            <w:proofErr w:type="gramStart"/>
            <w:r w:rsidRPr="00DC6D72">
              <w:rPr>
                <w:rFonts w:cs="Times New Roman"/>
                <w:sz w:val="16"/>
                <w:szCs w:val="16"/>
              </w:rPr>
              <w:t>системах</w:t>
            </w:r>
            <w:proofErr w:type="gramEnd"/>
          </w:p>
          <w:p w14:paraId="06F8EEB1" w14:textId="77777777" w:rsidR="00B07D4D" w:rsidRPr="00DC6D72" w:rsidRDefault="00B07D4D" w:rsidP="00346CB2">
            <w:pPr>
              <w:rPr>
                <w:rFonts w:cs="Times New Roman"/>
                <w:sz w:val="16"/>
                <w:szCs w:val="16"/>
              </w:rPr>
            </w:pPr>
            <w:r w:rsidRPr="00DC6D72">
              <w:rPr>
                <w:rFonts w:cs="Times New Roman"/>
                <w:sz w:val="16"/>
                <w:szCs w:val="16"/>
              </w:rPr>
              <w:t xml:space="preserve">и поддержание </w:t>
            </w:r>
            <w:proofErr w:type="gramStart"/>
            <w:r w:rsidRPr="00DC6D72">
              <w:rPr>
                <w:rFonts w:cs="Times New Roman"/>
                <w:sz w:val="16"/>
                <w:szCs w:val="16"/>
              </w:rPr>
              <w:t>в</w:t>
            </w:r>
            <w:proofErr w:type="gramEnd"/>
          </w:p>
          <w:p w14:paraId="16E9BB78" w14:textId="77777777" w:rsidR="00B07D4D" w:rsidRPr="00DC6D72" w:rsidRDefault="00B07D4D" w:rsidP="00346CB2">
            <w:pPr>
              <w:rPr>
                <w:rFonts w:cs="Times New Roman"/>
                <w:sz w:val="16"/>
                <w:szCs w:val="16"/>
              </w:rPr>
            </w:pPr>
            <w:r w:rsidRPr="00DC6D72">
              <w:rPr>
                <w:rFonts w:cs="Times New Roman"/>
                <w:sz w:val="16"/>
                <w:szCs w:val="16"/>
              </w:rPr>
              <w:t xml:space="preserve">актуальном </w:t>
            </w:r>
            <w:proofErr w:type="gramStart"/>
            <w:r w:rsidRPr="00DC6D72">
              <w:rPr>
                <w:rFonts w:cs="Times New Roman"/>
                <w:sz w:val="16"/>
                <w:szCs w:val="16"/>
              </w:rPr>
              <w:t>состоянии</w:t>
            </w:r>
            <w:proofErr w:type="gramEnd"/>
          </w:p>
          <w:p w14:paraId="1FC9A2CB" w14:textId="77777777" w:rsidR="00B07D4D" w:rsidRPr="00DC6D72" w:rsidRDefault="00B07D4D" w:rsidP="00346CB2">
            <w:pPr>
              <w:rPr>
                <w:rFonts w:cs="Times New Roman"/>
                <w:sz w:val="16"/>
                <w:szCs w:val="16"/>
              </w:rPr>
            </w:pPr>
            <w:r w:rsidRPr="00DC6D72">
              <w:rPr>
                <w:rFonts w:cs="Times New Roman"/>
                <w:sz w:val="16"/>
                <w:szCs w:val="16"/>
              </w:rPr>
              <w:t>информации, необходимой</w:t>
            </w:r>
          </w:p>
          <w:p w14:paraId="15770211" w14:textId="77777777" w:rsidR="00B07D4D" w:rsidRPr="00DC6D72" w:rsidRDefault="00B07D4D" w:rsidP="00346CB2">
            <w:pPr>
              <w:rPr>
                <w:rFonts w:cs="Times New Roman"/>
                <w:sz w:val="16"/>
                <w:szCs w:val="16"/>
              </w:rPr>
            </w:pPr>
            <w:r w:rsidRPr="00DC6D72">
              <w:rPr>
                <w:rFonts w:cs="Times New Roman"/>
                <w:sz w:val="16"/>
                <w:szCs w:val="16"/>
              </w:rPr>
              <w:t>для хозяйствующих</w:t>
            </w:r>
          </w:p>
          <w:p w14:paraId="1197021F" w14:textId="77777777" w:rsidR="00B07D4D" w:rsidRPr="00DC6D72" w:rsidRDefault="00B07D4D" w:rsidP="00346CB2">
            <w:pPr>
              <w:rPr>
                <w:rFonts w:cs="Times New Roman"/>
                <w:sz w:val="16"/>
                <w:szCs w:val="16"/>
              </w:rPr>
            </w:pPr>
            <w:r w:rsidRPr="00DC6D72">
              <w:rPr>
                <w:rFonts w:cs="Times New Roman"/>
                <w:sz w:val="16"/>
                <w:szCs w:val="16"/>
              </w:rPr>
              <w:t>субъектов и потенциальных</w:t>
            </w:r>
          </w:p>
          <w:p w14:paraId="69391EB9" w14:textId="77777777" w:rsidR="00B07D4D" w:rsidRPr="00DC6D72" w:rsidRDefault="00B07D4D" w:rsidP="00346CB2">
            <w:pPr>
              <w:rPr>
                <w:rFonts w:cs="Times New Roman"/>
                <w:sz w:val="16"/>
                <w:szCs w:val="16"/>
              </w:rPr>
            </w:pPr>
            <w:r w:rsidRPr="00DC6D72">
              <w:rPr>
                <w:rFonts w:cs="Times New Roman"/>
                <w:sz w:val="16"/>
                <w:szCs w:val="16"/>
              </w:rPr>
              <w:t>участников рынка</w:t>
            </w:r>
          </w:p>
          <w:p w14:paraId="4F5C99A4" w14:textId="77777777" w:rsidR="00B07D4D" w:rsidRPr="00DC6D72" w:rsidRDefault="00B07D4D" w:rsidP="00346CB2">
            <w:pPr>
              <w:rPr>
                <w:rFonts w:cs="Times New Roman"/>
                <w:sz w:val="16"/>
                <w:szCs w:val="16"/>
              </w:rPr>
            </w:pPr>
          </w:p>
        </w:tc>
        <w:tc>
          <w:tcPr>
            <w:tcW w:w="2268" w:type="dxa"/>
          </w:tcPr>
          <w:p w14:paraId="2E7EFAC7" w14:textId="77777777" w:rsidR="00B07D4D" w:rsidRPr="00DC6D72" w:rsidRDefault="00B07D4D" w:rsidP="00346CB2">
            <w:pPr>
              <w:rPr>
                <w:rFonts w:cs="Times New Roman"/>
                <w:sz w:val="16"/>
                <w:szCs w:val="16"/>
              </w:rPr>
            </w:pPr>
            <w:r w:rsidRPr="00DC6D72">
              <w:rPr>
                <w:rFonts w:cs="Times New Roman"/>
                <w:sz w:val="16"/>
                <w:szCs w:val="16"/>
              </w:rPr>
              <w:t>Отдел экономики и инвестиционного развития,</w:t>
            </w:r>
          </w:p>
          <w:p w14:paraId="586761BC" w14:textId="77777777" w:rsidR="00B07D4D" w:rsidRPr="00DC6D72" w:rsidRDefault="00B07D4D" w:rsidP="00346CB2">
            <w:pPr>
              <w:rPr>
                <w:rFonts w:cs="Times New Roman"/>
                <w:sz w:val="16"/>
                <w:szCs w:val="16"/>
              </w:rPr>
            </w:pPr>
            <w:r w:rsidRPr="00DC6D72">
              <w:rPr>
                <w:rFonts w:cs="Times New Roman"/>
                <w:sz w:val="16"/>
                <w:szCs w:val="16"/>
              </w:rPr>
              <w:t>Комитет по управлению муниципальным имуществом,</w:t>
            </w:r>
          </w:p>
          <w:p w14:paraId="111D410B" w14:textId="77777777" w:rsidR="00B07D4D" w:rsidRPr="00DC6D72" w:rsidRDefault="00B07D4D" w:rsidP="00346CB2">
            <w:pPr>
              <w:rPr>
                <w:rFonts w:cs="Times New Roman"/>
                <w:sz w:val="16"/>
                <w:szCs w:val="16"/>
              </w:rPr>
            </w:pPr>
            <w:r w:rsidRPr="00DC6D72">
              <w:rPr>
                <w:rFonts w:cs="Times New Roman"/>
                <w:sz w:val="16"/>
                <w:szCs w:val="16"/>
              </w:rPr>
              <w:t>Управление развития сельского хозяйства,</w:t>
            </w:r>
          </w:p>
          <w:p w14:paraId="2A54EB02" w14:textId="77777777" w:rsidR="00B07D4D" w:rsidRPr="00DC6D72" w:rsidRDefault="00B07D4D" w:rsidP="00346CB2">
            <w:pPr>
              <w:rPr>
                <w:rFonts w:cs="Times New Roman"/>
                <w:sz w:val="16"/>
                <w:szCs w:val="16"/>
              </w:rPr>
            </w:pPr>
            <w:r w:rsidRPr="00DC6D72">
              <w:rPr>
                <w:rFonts w:cs="Times New Roman"/>
                <w:sz w:val="16"/>
                <w:szCs w:val="16"/>
              </w:rPr>
              <w:t>Организационный отдел</w:t>
            </w:r>
          </w:p>
          <w:p w14:paraId="16C8856B" w14:textId="77777777" w:rsidR="00B07D4D" w:rsidRPr="00DC6D72" w:rsidRDefault="00B07D4D" w:rsidP="00346CB2">
            <w:pPr>
              <w:rPr>
                <w:rFonts w:cs="Times New Roman"/>
                <w:sz w:val="16"/>
                <w:szCs w:val="16"/>
              </w:rPr>
            </w:pPr>
            <w:r w:rsidRPr="00DC6D72">
              <w:rPr>
                <w:rFonts w:cs="Times New Roman"/>
                <w:sz w:val="16"/>
                <w:szCs w:val="16"/>
              </w:rPr>
              <w:t>администрации Бессоновского района</w:t>
            </w:r>
          </w:p>
        </w:tc>
        <w:tc>
          <w:tcPr>
            <w:tcW w:w="1559" w:type="dxa"/>
          </w:tcPr>
          <w:p w14:paraId="25B31D9C" w14:textId="77777777" w:rsidR="00B07D4D" w:rsidRPr="00DC6D72" w:rsidRDefault="00B07D4D" w:rsidP="00346CB2">
            <w:pPr>
              <w:rPr>
                <w:rFonts w:cs="Times New Roman"/>
                <w:sz w:val="16"/>
                <w:szCs w:val="16"/>
              </w:rPr>
            </w:pPr>
            <w:r w:rsidRPr="00DC6D72">
              <w:rPr>
                <w:rFonts w:cs="Times New Roman"/>
                <w:sz w:val="16"/>
                <w:szCs w:val="16"/>
              </w:rPr>
              <w:t>Постоянно</w:t>
            </w:r>
          </w:p>
        </w:tc>
        <w:tc>
          <w:tcPr>
            <w:tcW w:w="2268" w:type="dxa"/>
          </w:tcPr>
          <w:p w14:paraId="6383A4F0" w14:textId="77777777" w:rsidR="00B07D4D" w:rsidRPr="00DC6D72" w:rsidRDefault="00B07D4D" w:rsidP="00346CB2">
            <w:pPr>
              <w:rPr>
                <w:rFonts w:cs="Times New Roman"/>
                <w:sz w:val="16"/>
                <w:szCs w:val="16"/>
              </w:rPr>
            </w:pPr>
            <w:r w:rsidRPr="00DC6D72">
              <w:rPr>
                <w:rFonts w:cs="Times New Roman"/>
                <w:sz w:val="16"/>
                <w:szCs w:val="16"/>
              </w:rPr>
              <w:t>Отсутствие рисков</w:t>
            </w:r>
          </w:p>
          <w:p w14:paraId="4C5B7F07" w14:textId="77777777" w:rsidR="00B07D4D" w:rsidRPr="00DC6D72" w:rsidRDefault="00B07D4D" w:rsidP="00346CB2">
            <w:pPr>
              <w:rPr>
                <w:rFonts w:cs="Times New Roman"/>
                <w:sz w:val="16"/>
                <w:szCs w:val="16"/>
              </w:rPr>
            </w:pPr>
            <w:r w:rsidRPr="00DC6D72">
              <w:rPr>
                <w:rFonts w:cs="Times New Roman"/>
                <w:sz w:val="16"/>
                <w:szCs w:val="16"/>
              </w:rPr>
              <w:t>нарушения</w:t>
            </w:r>
          </w:p>
          <w:p w14:paraId="6D250256" w14:textId="77777777" w:rsidR="00B07D4D" w:rsidRPr="00DC6D72" w:rsidRDefault="00B07D4D" w:rsidP="00346CB2">
            <w:pPr>
              <w:rPr>
                <w:rFonts w:cs="Times New Roman"/>
                <w:sz w:val="16"/>
                <w:szCs w:val="16"/>
              </w:rPr>
            </w:pPr>
            <w:r w:rsidRPr="00DC6D72">
              <w:rPr>
                <w:rFonts w:cs="Times New Roman"/>
                <w:sz w:val="16"/>
                <w:szCs w:val="16"/>
              </w:rPr>
              <w:t>антимонопольного</w:t>
            </w:r>
          </w:p>
          <w:p w14:paraId="3FD7926E" w14:textId="77777777" w:rsidR="00B07D4D" w:rsidRPr="00DC6D72" w:rsidRDefault="00B07D4D" w:rsidP="00346CB2">
            <w:pPr>
              <w:rPr>
                <w:rFonts w:cs="Times New Roman"/>
                <w:sz w:val="16"/>
                <w:szCs w:val="16"/>
              </w:rPr>
            </w:pPr>
            <w:r w:rsidRPr="00DC6D72">
              <w:rPr>
                <w:rFonts w:cs="Times New Roman"/>
                <w:sz w:val="16"/>
                <w:szCs w:val="16"/>
              </w:rPr>
              <w:t>законодательства</w:t>
            </w:r>
          </w:p>
        </w:tc>
        <w:tc>
          <w:tcPr>
            <w:tcW w:w="2268" w:type="dxa"/>
          </w:tcPr>
          <w:p w14:paraId="4C196319" w14:textId="77777777" w:rsidR="00B07D4D" w:rsidRPr="00DC6D72" w:rsidRDefault="00B07D4D" w:rsidP="00346CB2">
            <w:pPr>
              <w:rPr>
                <w:rFonts w:cs="Times New Roman"/>
                <w:sz w:val="16"/>
                <w:szCs w:val="16"/>
              </w:rPr>
            </w:pPr>
            <w:r w:rsidRPr="00DC6D72">
              <w:rPr>
                <w:rFonts w:cs="Times New Roman"/>
                <w:sz w:val="16"/>
                <w:szCs w:val="16"/>
              </w:rPr>
              <w:t xml:space="preserve">Отсутствие </w:t>
            </w:r>
            <w:proofErr w:type="gramStart"/>
            <w:r w:rsidRPr="00DC6D72">
              <w:rPr>
                <w:rFonts w:cs="Times New Roman"/>
                <w:sz w:val="16"/>
                <w:szCs w:val="16"/>
              </w:rPr>
              <w:t>выявленных</w:t>
            </w:r>
            <w:proofErr w:type="gramEnd"/>
          </w:p>
          <w:p w14:paraId="04FB8775" w14:textId="77777777" w:rsidR="00B07D4D" w:rsidRPr="00DC6D72" w:rsidRDefault="00B07D4D" w:rsidP="00346CB2">
            <w:pPr>
              <w:rPr>
                <w:rFonts w:cs="Times New Roman"/>
                <w:sz w:val="16"/>
                <w:szCs w:val="16"/>
              </w:rPr>
            </w:pPr>
            <w:r w:rsidRPr="00DC6D72">
              <w:rPr>
                <w:rFonts w:cs="Times New Roman"/>
                <w:sz w:val="16"/>
                <w:szCs w:val="16"/>
              </w:rPr>
              <w:t>нарушений</w:t>
            </w:r>
          </w:p>
          <w:p w14:paraId="40885105"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48990B87" w14:textId="77777777" w:rsidR="00B07D4D" w:rsidRPr="00DC6D72" w:rsidRDefault="00B07D4D" w:rsidP="00346CB2">
            <w:pPr>
              <w:rPr>
                <w:rFonts w:cs="Times New Roman"/>
                <w:sz w:val="16"/>
                <w:szCs w:val="16"/>
              </w:rPr>
            </w:pPr>
            <w:r w:rsidRPr="00DC6D72">
              <w:rPr>
                <w:rFonts w:cs="Times New Roman"/>
                <w:sz w:val="16"/>
                <w:szCs w:val="16"/>
              </w:rPr>
              <w:t>количество</w:t>
            </w:r>
          </w:p>
          <w:p w14:paraId="325C044C" w14:textId="77777777" w:rsidR="00B07D4D" w:rsidRPr="00DC6D72" w:rsidRDefault="00B07D4D" w:rsidP="00346CB2">
            <w:pPr>
              <w:rPr>
                <w:rFonts w:cs="Times New Roman"/>
                <w:sz w:val="16"/>
                <w:szCs w:val="16"/>
              </w:rPr>
            </w:pPr>
            <w:r w:rsidRPr="00DC6D72">
              <w:rPr>
                <w:rFonts w:cs="Times New Roman"/>
                <w:sz w:val="16"/>
                <w:szCs w:val="16"/>
              </w:rPr>
              <w:t>сотрудников, прошедших обучение</w:t>
            </w:r>
          </w:p>
        </w:tc>
      </w:tr>
      <w:tr w:rsidR="00B07D4D" w:rsidRPr="00DC6D72" w14:paraId="372784E9" w14:textId="77777777" w:rsidTr="00346CB2">
        <w:tc>
          <w:tcPr>
            <w:tcW w:w="609" w:type="dxa"/>
          </w:tcPr>
          <w:p w14:paraId="0135FA11" w14:textId="77777777" w:rsidR="00B07D4D" w:rsidRPr="00DC6D72" w:rsidRDefault="00B07D4D" w:rsidP="00346CB2">
            <w:pPr>
              <w:rPr>
                <w:rFonts w:cs="Times New Roman"/>
                <w:sz w:val="16"/>
                <w:szCs w:val="16"/>
              </w:rPr>
            </w:pPr>
            <w:r w:rsidRPr="00DC6D72">
              <w:rPr>
                <w:rFonts w:cs="Times New Roman"/>
                <w:sz w:val="16"/>
                <w:szCs w:val="16"/>
              </w:rPr>
              <w:t>5</w:t>
            </w:r>
          </w:p>
        </w:tc>
        <w:tc>
          <w:tcPr>
            <w:tcW w:w="2520" w:type="dxa"/>
          </w:tcPr>
          <w:p w14:paraId="0EC704D8" w14:textId="77777777" w:rsidR="00B07D4D" w:rsidRPr="00DC6D72" w:rsidRDefault="00B07D4D" w:rsidP="00346CB2">
            <w:pPr>
              <w:rPr>
                <w:rFonts w:cs="Times New Roman"/>
                <w:sz w:val="16"/>
                <w:szCs w:val="16"/>
              </w:rPr>
            </w:pPr>
            <w:r w:rsidRPr="00DC6D72">
              <w:rPr>
                <w:rFonts w:cs="Times New Roman"/>
                <w:sz w:val="16"/>
                <w:szCs w:val="16"/>
              </w:rPr>
              <w:t xml:space="preserve">Нарушение </w:t>
            </w:r>
            <w:proofErr w:type="gramStart"/>
            <w:r w:rsidRPr="00DC6D72">
              <w:rPr>
                <w:rFonts w:cs="Times New Roman"/>
                <w:sz w:val="16"/>
                <w:szCs w:val="16"/>
              </w:rPr>
              <w:t>при</w:t>
            </w:r>
            <w:proofErr w:type="gramEnd"/>
          </w:p>
          <w:p w14:paraId="04117B76" w14:textId="77777777" w:rsidR="00B07D4D" w:rsidRPr="00DC6D72" w:rsidRDefault="00B07D4D" w:rsidP="00346CB2">
            <w:pPr>
              <w:rPr>
                <w:rFonts w:cs="Times New Roman"/>
                <w:sz w:val="16"/>
                <w:szCs w:val="16"/>
              </w:rPr>
            </w:pPr>
            <w:proofErr w:type="gramStart"/>
            <w:r w:rsidRPr="00DC6D72">
              <w:rPr>
                <w:rFonts w:cs="Times New Roman"/>
                <w:sz w:val="16"/>
                <w:szCs w:val="16"/>
              </w:rPr>
              <w:t>владении</w:t>
            </w:r>
            <w:proofErr w:type="gramEnd"/>
            <w:r w:rsidRPr="00DC6D72">
              <w:rPr>
                <w:rFonts w:cs="Times New Roman"/>
                <w:sz w:val="16"/>
                <w:szCs w:val="16"/>
              </w:rPr>
              <w:t>, пользовании и распоряжении муниципальным имуществом, повлекшее за собой нарушение антимонопольного законодательства</w:t>
            </w:r>
          </w:p>
        </w:tc>
        <w:tc>
          <w:tcPr>
            <w:tcW w:w="2508" w:type="dxa"/>
          </w:tcPr>
          <w:p w14:paraId="2DBA0432" w14:textId="77777777" w:rsidR="00B07D4D" w:rsidRPr="00DC6D72" w:rsidRDefault="00B07D4D" w:rsidP="00346CB2">
            <w:pPr>
              <w:rPr>
                <w:rFonts w:cs="Times New Roman"/>
                <w:sz w:val="16"/>
                <w:szCs w:val="16"/>
              </w:rPr>
            </w:pPr>
            <w:r w:rsidRPr="00DC6D72">
              <w:rPr>
                <w:rFonts w:cs="Times New Roman"/>
                <w:sz w:val="16"/>
                <w:szCs w:val="16"/>
              </w:rPr>
              <w:t xml:space="preserve">1.Изучение </w:t>
            </w:r>
            <w:proofErr w:type="gramStart"/>
            <w:r w:rsidRPr="00DC6D72">
              <w:rPr>
                <w:rFonts w:cs="Times New Roman"/>
                <w:sz w:val="16"/>
                <w:szCs w:val="16"/>
              </w:rPr>
              <w:t>нормативных</w:t>
            </w:r>
            <w:proofErr w:type="gramEnd"/>
          </w:p>
          <w:p w14:paraId="543FB556" w14:textId="77777777" w:rsidR="00B07D4D" w:rsidRPr="00DC6D72" w:rsidRDefault="00B07D4D" w:rsidP="00346CB2">
            <w:pPr>
              <w:rPr>
                <w:rFonts w:cs="Times New Roman"/>
                <w:sz w:val="16"/>
                <w:szCs w:val="16"/>
              </w:rPr>
            </w:pPr>
            <w:r w:rsidRPr="00DC6D72">
              <w:rPr>
                <w:rFonts w:cs="Times New Roman"/>
                <w:sz w:val="16"/>
                <w:szCs w:val="16"/>
              </w:rPr>
              <w:t>правовых актов в сфере земельно-имущественных отношений.</w:t>
            </w:r>
          </w:p>
          <w:p w14:paraId="2B1C8B28" w14:textId="77777777" w:rsidR="00B07D4D" w:rsidRPr="00DC6D72" w:rsidRDefault="00B07D4D" w:rsidP="00346CB2">
            <w:pPr>
              <w:rPr>
                <w:rFonts w:cs="Times New Roman"/>
                <w:sz w:val="16"/>
                <w:szCs w:val="16"/>
              </w:rPr>
            </w:pPr>
            <w:r w:rsidRPr="00DC6D72">
              <w:rPr>
                <w:rFonts w:cs="Times New Roman"/>
                <w:sz w:val="16"/>
                <w:szCs w:val="16"/>
              </w:rPr>
              <w:t>2.Мониторинг изменений действующего законодательства в сфере земельно-имущественных отношений.</w:t>
            </w:r>
          </w:p>
          <w:p w14:paraId="011356C6" w14:textId="77777777" w:rsidR="00B07D4D" w:rsidRPr="00DC6D72" w:rsidRDefault="00B07D4D" w:rsidP="00346CB2">
            <w:pPr>
              <w:rPr>
                <w:rFonts w:cs="Times New Roman"/>
                <w:sz w:val="16"/>
                <w:szCs w:val="16"/>
              </w:rPr>
            </w:pPr>
            <w:r w:rsidRPr="00DC6D72">
              <w:rPr>
                <w:rFonts w:cs="Times New Roman"/>
                <w:sz w:val="16"/>
                <w:szCs w:val="16"/>
              </w:rPr>
              <w:t xml:space="preserve">3.Анализ жалоб, </w:t>
            </w:r>
            <w:r w:rsidRPr="00DC6D72">
              <w:rPr>
                <w:rFonts w:cs="Times New Roman"/>
                <w:sz w:val="16"/>
                <w:szCs w:val="16"/>
              </w:rPr>
              <w:lastRenderedPageBreak/>
              <w:t>поступающих на рассмотрение в УФАС по</w:t>
            </w:r>
            <w:r w:rsidRPr="00DC6D72">
              <w:rPr>
                <w:sz w:val="16"/>
                <w:szCs w:val="16"/>
              </w:rPr>
              <w:t xml:space="preserve"> </w:t>
            </w:r>
            <w:r w:rsidRPr="00DC6D72">
              <w:rPr>
                <w:rFonts w:cs="Times New Roman"/>
                <w:sz w:val="16"/>
                <w:szCs w:val="16"/>
              </w:rPr>
              <w:t>Пензенской области и учет</w:t>
            </w:r>
          </w:p>
          <w:p w14:paraId="5DF4AA37" w14:textId="77777777" w:rsidR="00B07D4D" w:rsidRPr="00DC6D72" w:rsidRDefault="00B07D4D" w:rsidP="00346CB2">
            <w:pPr>
              <w:rPr>
                <w:rFonts w:cs="Times New Roman"/>
                <w:sz w:val="16"/>
                <w:szCs w:val="16"/>
              </w:rPr>
            </w:pPr>
            <w:r w:rsidRPr="00DC6D72">
              <w:rPr>
                <w:rFonts w:cs="Times New Roman"/>
                <w:sz w:val="16"/>
                <w:szCs w:val="16"/>
              </w:rPr>
              <w:t>в работе ранее принятых решений по жалобам.</w:t>
            </w:r>
          </w:p>
          <w:p w14:paraId="0E32FA58" w14:textId="77777777" w:rsidR="00B07D4D" w:rsidRPr="00DC6D72" w:rsidRDefault="00B07D4D" w:rsidP="00346CB2">
            <w:pPr>
              <w:rPr>
                <w:rFonts w:cs="Times New Roman"/>
                <w:sz w:val="16"/>
                <w:szCs w:val="16"/>
              </w:rPr>
            </w:pPr>
            <w:r w:rsidRPr="00DC6D72">
              <w:rPr>
                <w:rFonts w:cs="Times New Roman"/>
                <w:sz w:val="16"/>
                <w:szCs w:val="16"/>
              </w:rPr>
              <w:t xml:space="preserve">4. Анализ </w:t>
            </w:r>
            <w:proofErr w:type="gramStart"/>
            <w:r w:rsidRPr="00DC6D72">
              <w:rPr>
                <w:rFonts w:cs="Times New Roman"/>
                <w:sz w:val="16"/>
                <w:szCs w:val="16"/>
              </w:rPr>
              <w:t>допущенных</w:t>
            </w:r>
            <w:proofErr w:type="gramEnd"/>
          </w:p>
          <w:p w14:paraId="54BAB24C" w14:textId="77777777" w:rsidR="00B07D4D" w:rsidRPr="00DC6D72" w:rsidRDefault="00B07D4D" w:rsidP="00346CB2">
            <w:pPr>
              <w:rPr>
                <w:rFonts w:cs="Times New Roman"/>
                <w:sz w:val="16"/>
                <w:szCs w:val="16"/>
              </w:rPr>
            </w:pPr>
            <w:r w:rsidRPr="00DC6D72">
              <w:rPr>
                <w:rFonts w:cs="Times New Roman"/>
                <w:sz w:val="16"/>
                <w:szCs w:val="16"/>
              </w:rPr>
              <w:t>нарушений.</w:t>
            </w:r>
          </w:p>
        </w:tc>
        <w:tc>
          <w:tcPr>
            <w:tcW w:w="2268" w:type="dxa"/>
          </w:tcPr>
          <w:p w14:paraId="1956ED85" w14:textId="77777777" w:rsidR="00B07D4D" w:rsidRPr="00DC6D72" w:rsidRDefault="00B07D4D" w:rsidP="00346CB2">
            <w:pPr>
              <w:rPr>
                <w:rFonts w:cs="Times New Roman"/>
                <w:sz w:val="16"/>
                <w:szCs w:val="16"/>
              </w:rPr>
            </w:pPr>
            <w:r w:rsidRPr="00DC6D72">
              <w:rPr>
                <w:rFonts w:cs="Times New Roman"/>
                <w:sz w:val="16"/>
                <w:szCs w:val="16"/>
              </w:rPr>
              <w:lastRenderedPageBreak/>
              <w:t>Комитет по управлению муниципальным имуществом администрации Бессоновского района</w:t>
            </w:r>
          </w:p>
          <w:p w14:paraId="36E2CDFA" w14:textId="77777777" w:rsidR="00B07D4D" w:rsidRPr="00DC6D72" w:rsidRDefault="00B07D4D" w:rsidP="00346CB2">
            <w:pPr>
              <w:rPr>
                <w:rFonts w:cs="Times New Roman"/>
                <w:sz w:val="16"/>
                <w:szCs w:val="16"/>
              </w:rPr>
            </w:pPr>
          </w:p>
        </w:tc>
        <w:tc>
          <w:tcPr>
            <w:tcW w:w="1559" w:type="dxa"/>
          </w:tcPr>
          <w:p w14:paraId="3604AE50" w14:textId="77777777" w:rsidR="00B07D4D" w:rsidRPr="00DC6D72" w:rsidRDefault="00B07D4D" w:rsidP="00346CB2">
            <w:pPr>
              <w:rPr>
                <w:rFonts w:cs="Times New Roman"/>
                <w:sz w:val="16"/>
                <w:szCs w:val="16"/>
              </w:rPr>
            </w:pPr>
            <w:r w:rsidRPr="00DC6D72">
              <w:rPr>
                <w:rFonts w:cs="Times New Roman"/>
                <w:sz w:val="16"/>
                <w:szCs w:val="16"/>
              </w:rPr>
              <w:t>Постоянно</w:t>
            </w:r>
          </w:p>
        </w:tc>
        <w:tc>
          <w:tcPr>
            <w:tcW w:w="2268" w:type="dxa"/>
          </w:tcPr>
          <w:p w14:paraId="6C9FF945" w14:textId="77777777" w:rsidR="00B07D4D" w:rsidRPr="00DC6D72" w:rsidRDefault="00B07D4D" w:rsidP="00346CB2">
            <w:pPr>
              <w:rPr>
                <w:rFonts w:cs="Times New Roman"/>
                <w:sz w:val="16"/>
                <w:szCs w:val="16"/>
              </w:rPr>
            </w:pPr>
            <w:r w:rsidRPr="00DC6D72">
              <w:rPr>
                <w:rFonts w:cs="Times New Roman"/>
                <w:sz w:val="16"/>
                <w:szCs w:val="16"/>
              </w:rPr>
              <w:t>Подготовка</w:t>
            </w:r>
          </w:p>
          <w:p w14:paraId="502AAD79" w14:textId="77777777" w:rsidR="00B07D4D" w:rsidRPr="00DC6D72" w:rsidRDefault="00B07D4D" w:rsidP="00346CB2">
            <w:pPr>
              <w:rPr>
                <w:rFonts w:cs="Times New Roman"/>
                <w:sz w:val="16"/>
                <w:szCs w:val="16"/>
              </w:rPr>
            </w:pPr>
            <w:r w:rsidRPr="00DC6D72">
              <w:rPr>
                <w:rFonts w:cs="Times New Roman"/>
                <w:sz w:val="16"/>
                <w:szCs w:val="16"/>
              </w:rPr>
              <w:t xml:space="preserve">документов </w:t>
            </w:r>
            <w:proofErr w:type="gramStart"/>
            <w:r w:rsidRPr="00DC6D72">
              <w:rPr>
                <w:rFonts w:cs="Times New Roman"/>
                <w:sz w:val="16"/>
                <w:szCs w:val="16"/>
              </w:rPr>
              <w:t>без</w:t>
            </w:r>
            <w:proofErr w:type="gramEnd"/>
          </w:p>
          <w:p w14:paraId="104DD9E5" w14:textId="77777777" w:rsidR="00B07D4D" w:rsidRPr="00DC6D72" w:rsidRDefault="00B07D4D" w:rsidP="00346CB2">
            <w:pPr>
              <w:rPr>
                <w:rFonts w:cs="Times New Roman"/>
                <w:sz w:val="16"/>
                <w:szCs w:val="16"/>
              </w:rPr>
            </w:pPr>
            <w:r w:rsidRPr="00DC6D72">
              <w:rPr>
                <w:rFonts w:cs="Times New Roman"/>
                <w:sz w:val="16"/>
                <w:szCs w:val="16"/>
              </w:rPr>
              <w:t>наличия рисков</w:t>
            </w:r>
          </w:p>
          <w:p w14:paraId="15ACDEFD" w14:textId="77777777" w:rsidR="00B07D4D" w:rsidRPr="00DC6D72" w:rsidRDefault="00B07D4D" w:rsidP="00346CB2">
            <w:pPr>
              <w:rPr>
                <w:rFonts w:cs="Times New Roman"/>
                <w:sz w:val="16"/>
                <w:szCs w:val="16"/>
              </w:rPr>
            </w:pPr>
            <w:r w:rsidRPr="00DC6D72">
              <w:rPr>
                <w:rFonts w:cs="Times New Roman"/>
                <w:sz w:val="16"/>
                <w:szCs w:val="16"/>
              </w:rPr>
              <w:t>нарушения антимонопольного законодательства</w:t>
            </w:r>
          </w:p>
        </w:tc>
        <w:tc>
          <w:tcPr>
            <w:tcW w:w="2268" w:type="dxa"/>
          </w:tcPr>
          <w:p w14:paraId="23F35D9D" w14:textId="77777777" w:rsidR="00B07D4D" w:rsidRPr="00DC6D72" w:rsidRDefault="00B07D4D" w:rsidP="00346CB2">
            <w:pPr>
              <w:rPr>
                <w:rFonts w:cs="Times New Roman"/>
                <w:sz w:val="16"/>
                <w:szCs w:val="16"/>
              </w:rPr>
            </w:pPr>
            <w:r w:rsidRPr="00DC6D72">
              <w:rPr>
                <w:rFonts w:cs="Times New Roman"/>
                <w:sz w:val="16"/>
                <w:szCs w:val="16"/>
              </w:rPr>
              <w:t xml:space="preserve">Отсутствие </w:t>
            </w:r>
            <w:proofErr w:type="gramStart"/>
            <w:r w:rsidRPr="00DC6D72">
              <w:rPr>
                <w:rFonts w:cs="Times New Roman"/>
                <w:sz w:val="16"/>
                <w:szCs w:val="16"/>
              </w:rPr>
              <w:t>выявленных</w:t>
            </w:r>
            <w:proofErr w:type="gramEnd"/>
          </w:p>
          <w:p w14:paraId="4A5B115F" w14:textId="77777777" w:rsidR="00B07D4D" w:rsidRPr="00DC6D72" w:rsidRDefault="00B07D4D" w:rsidP="00346CB2">
            <w:pPr>
              <w:rPr>
                <w:rFonts w:cs="Times New Roman"/>
                <w:sz w:val="16"/>
                <w:szCs w:val="16"/>
              </w:rPr>
            </w:pPr>
            <w:r w:rsidRPr="00DC6D72">
              <w:rPr>
                <w:rFonts w:cs="Times New Roman"/>
                <w:sz w:val="16"/>
                <w:szCs w:val="16"/>
              </w:rPr>
              <w:t>нарушений</w:t>
            </w:r>
          </w:p>
          <w:p w14:paraId="22B65257"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47818B80" w14:textId="77777777" w:rsidR="00B07D4D" w:rsidRPr="00DC6D72" w:rsidRDefault="00B07D4D" w:rsidP="00346CB2">
            <w:pPr>
              <w:rPr>
                <w:rFonts w:cs="Times New Roman"/>
                <w:sz w:val="16"/>
                <w:szCs w:val="16"/>
              </w:rPr>
            </w:pPr>
            <w:r w:rsidRPr="00DC6D72">
              <w:rPr>
                <w:rFonts w:cs="Times New Roman"/>
                <w:sz w:val="16"/>
                <w:szCs w:val="16"/>
              </w:rPr>
              <w:t>количество</w:t>
            </w:r>
          </w:p>
          <w:p w14:paraId="4FD19AAB" w14:textId="77777777" w:rsidR="00B07D4D" w:rsidRPr="00DC6D72" w:rsidRDefault="00B07D4D" w:rsidP="00346CB2">
            <w:pPr>
              <w:rPr>
                <w:rFonts w:cs="Times New Roman"/>
                <w:sz w:val="16"/>
                <w:szCs w:val="16"/>
              </w:rPr>
            </w:pPr>
            <w:r w:rsidRPr="00DC6D72">
              <w:rPr>
                <w:rFonts w:cs="Times New Roman"/>
                <w:sz w:val="16"/>
                <w:szCs w:val="16"/>
              </w:rPr>
              <w:t>сотрудников, прошедших обучение</w:t>
            </w:r>
          </w:p>
        </w:tc>
      </w:tr>
      <w:tr w:rsidR="00B07D4D" w:rsidRPr="00DC6D72" w14:paraId="43D7A2DA" w14:textId="77777777" w:rsidTr="00346CB2">
        <w:tc>
          <w:tcPr>
            <w:tcW w:w="609" w:type="dxa"/>
          </w:tcPr>
          <w:p w14:paraId="0222C2FA" w14:textId="77777777" w:rsidR="00B07D4D" w:rsidRPr="00DC6D72" w:rsidRDefault="00B07D4D" w:rsidP="00346CB2">
            <w:pPr>
              <w:rPr>
                <w:rFonts w:cs="Times New Roman"/>
                <w:sz w:val="16"/>
                <w:szCs w:val="16"/>
              </w:rPr>
            </w:pPr>
            <w:r w:rsidRPr="00DC6D72">
              <w:rPr>
                <w:rFonts w:cs="Times New Roman"/>
                <w:sz w:val="16"/>
                <w:szCs w:val="16"/>
              </w:rPr>
              <w:lastRenderedPageBreak/>
              <w:t>6</w:t>
            </w:r>
          </w:p>
        </w:tc>
        <w:tc>
          <w:tcPr>
            <w:tcW w:w="2520" w:type="dxa"/>
          </w:tcPr>
          <w:p w14:paraId="0A9EAC9E" w14:textId="77777777" w:rsidR="00B07D4D" w:rsidRPr="00DC6D72" w:rsidRDefault="00B07D4D" w:rsidP="00346CB2">
            <w:pPr>
              <w:rPr>
                <w:rFonts w:cs="Times New Roman"/>
                <w:sz w:val="16"/>
                <w:szCs w:val="16"/>
              </w:rPr>
            </w:pPr>
            <w:r w:rsidRPr="00DC6D72">
              <w:rPr>
                <w:rFonts w:cs="Times New Roman"/>
                <w:sz w:val="16"/>
                <w:szCs w:val="16"/>
              </w:rPr>
              <w:t>Заключение договоров</w:t>
            </w:r>
          </w:p>
          <w:p w14:paraId="0450DAEF" w14:textId="77777777" w:rsidR="00B07D4D" w:rsidRPr="00DC6D72" w:rsidRDefault="00B07D4D" w:rsidP="00346CB2">
            <w:pPr>
              <w:rPr>
                <w:rFonts w:cs="Times New Roman"/>
                <w:sz w:val="16"/>
                <w:szCs w:val="16"/>
              </w:rPr>
            </w:pPr>
            <w:r w:rsidRPr="00DC6D72">
              <w:rPr>
                <w:rFonts w:cs="Times New Roman"/>
                <w:sz w:val="16"/>
                <w:szCs w:val="16"/>
              </w:rPr>
              <w:t>на установку и эксплуатацию рекламной конструкции без проведения торгов</w:t>
            </w:r>
          </w:p>
        </w:tc>
        <w:tc>
          <w:tcPr>
            <w:tcW w:w="2508" w:type="dxa"/>
          </w:tcPr>
          <w:p w14:paraId="2CEBA968" w14:textId="77777777" w:rsidR="00B07D4D" w:rsidRPr="00DC6D72" w:rsidRDefault="00B07D4D" w:rsidP="00346CB2">
            <w:pPr>
              <w:rPr>
                <w:rFonts w:cs="Times New Roman"/>
                <w:sz w:val="16"/>
                <w:szCs w:val="16"/>
              </w:rPr>
            </w:pPr>
            <w:r w:rsidRPr="00DC6D72">
              <w:rPr>
                <w:rFonts w:cs="Times New Roman"/>
                <w:sz w:val="16"/>
                <w:szCs w:val="16"/>
              </w:rPr>
              <w:t xml:space="preserve">1.Изучение </w:t>
            </w:r>
            <w:proofErr w:type="gramStart"/>
            <w:r w:rsidRPr="00DC6D72">
              <w:rPr>
                <w:rFonts w:cs="Times New Roman"/>
                <w:sz w:val="16"/>
                <w:szCs w:val="16"/>
              </w:rPr>
              <w:t>нормативных</w:t>
            </w:r>
            <w:proofErr w:type="gramEnd"/>
          </w:p>
          <w:p w14:paraId="67CEB3E7" w14:textId="77777777" w:rsidR="00B07D4D" w:rsidRPr="00DC6D72" w:rsidRDefault="00B07D4D" w:rsidP="00346CB2">
            <w:pPr>
              <w:rPr>
                <w:rFonts w:cs="Times New Roman"/>
                <w:sz w:val="16"/>
                <w:szCs w:val="16"/>
              </w:rPr>
            </w:pPr>
            <w:r w:rsidRPr="00DC6D72">
              <w:rPr>
                <w:rFonts w:cs="Times New Roman"/>
                <w:sz w:val="16"/>
                <w:szCs w:val="16"/>
              </w:rPr>
              <w:t>правовых актов о рекламе.</w:t>
            </w:r>
          </w:p>
          <w:p w14:paraId="7FD895E8" w14:textId="77777777" w:rsidR="00B07D4D" w:rsidRPr="00DC6D72" w:rsidRDefault="00B07D4D" w:rsidP="00346CB2">
            <w:pPr>
              <w:rPr>
                <w:rFonts w:cs="Times New Roman"/>
                <w:sz w:val="16"/>
                <w:szCs w:val="16"/>
              </w:rPr>
            </w:pPr>
            <w:r w:rsidRPr="00DC6D72">
              <w:rPr>
                <w:rFonts w:cs="Times New Roman"/>
                <w:sz w:val="16"/>
                <w:szCs w:val="16"/>
              </w:rPr>
              <w:t>2.Мониторинг изменений действующего законодательства о рекламе.</w:t>
            </w:r>
          </w:p>
          <w:p w14:paraId="32FBE230" w14:textId="77777777" w:rsidR="00B07D4D" w:rsidRPr="00DC6D72" w:rsidRDefault="00B07D4D" w:rsidP="00346CB2">
            <w:pPr>
              <w:rPr>
                <w:rFonts w:cs="Times New Roman"/>
                <w:sz w:val="16"/>
                <w:szCs w:val="16"/>
              </w:rPr>
            </w:pPr>
            <w:r w:rsidRPr="00DC6D72">
              <w:rPr>
                <w:rFonts w:cs="Times New Roman"/>
                <w:sz w:val="16"/>
                <w:szCs w:val="16"/>
              </w:rPr>
              <w:t>3.Анализ жалоб,</w:t>
            </w:r>
          </w:p>
          <w:p w14:paraId="04211D7D" w14:textId="77777777" w:rsidR="00B07D4D" w:rsidRPr="00DC6D72" w:rsidRDefault="00B07D4D" w:rsidP="00346CB2">
            <w:pPr>
              <w:rPr>
                <w:rFonts w:cs="Times New Roman"/>
                <w:sz w:val="16"/>
                <w:szCs w:val="16"/>
              </w:rPr>
            </w:pPr>
            <w:r w:rsidRPr="00DC6D72">
              <w:rPr>
                <w:rFonts w:cs="Times New Roman"/>
                <w:sz w:val="16"/>
                <w:szCs w:val="16"/>
              </w:rPr>
              <w:t>поступающих на</w:t>
            </w:r>
          </w:p>
          <w:p w14:paraId="0574F3EB" w14:textId="77777777" w:rsidR="00B07D4D" w:rsidRPr="00DC6D72" w:rsidRDefault="00B07D4D" w:rsidP="00346CB2">
            <w:pPr>
              <w:rPr>
                <w:rFonts w:cs="Times New Roman"/>
                <w:sz w:val="16"/>
                <w:szCs w:val="16"/>
              </w:rPr>
            </w:pPr>
            <w:r w:rsidRPr="00DC6D72">
              <w:rPr>
                <w:rFonts w:cs="Times New Roman"/>
                <w:sz w:val="16"/>
                <w:szCs w:val="16"/>
              </w:rPr>
              <w:t xml:space="preserve">рассмотрение в УФАС </w:t>
            </w:r>
            <w:proofErr w:type="gramStart"/>
            <w:r w:rsidRPr="00DC6D72">
              <w:rPr>
                <w:rFonts w:cs="Times New Roman"/>
                <w:sz w:val="16"/>
                <w:szCs w:val="16"/>
              </w:rPr>
              <w:t>по</w:t>
            </w:r>
            <w:proofErr w:type="gramEnd"/>
          </w:p>
          <w:p w14:paraId="72BE37FD" w14:textId="77777777" w:rsidR="00B07D4D" w:rsidRPr="00DC6D72" w:rsidRDefault="00B07D4D" w:rsidP="00346CB2">
            <w:pPr>
              <w:rPr>
                <w:rFonts w:cs="Times New Roman"/>
                <w:sz w:val="16"/>
                <w:szCs w:val="16"/>
              </w:rPr>
            </w:pPr>
            <w:r w:rsidRPr="00DC6D72">
              <w:rPr>
                <w:rFonts w:cs="Times New Roman"/>
                <w:sz w:val="16"/>
                <w:szCs w:val="16"/>
              </w:rPr>
              <w:t>Пензенской области и учет</w:t>
            </w:r>
          </w:p>
          <w:p w14:paraId="0676D8E7" w14:textId="77777777" w:rsidR="00B07D4D" w:rsidRPr="00DC6D72" w:rsidRDefault="00B07D4D" w:rsidP="00346CB2">
            <w:pPr>
              <w:rPr>
                <w:rFonts w:cs="Times New Roman"/>
                <w:sz w:val="16"/>
                <w:szCs w:val="16"/>
              </w:rPr>
            </w:pPr>
            <w:r w:rsidRPr="00DC6D72">
              <w:rPr>
                <w:rFonts w:cs="Times New Roman"/>
                <w:sz w:val="16"/>
                <w:szCs w:val="16"/>
              </w:rPr>
              <w:t xml:space="preserve">в работе ранее </w:t>
            </w:r>
            <w:proofErr w:type="gramStart"/>
            <w:r w:rsidRPr="00DC6D72">
              <w:rPr>
                <w:rFonts w:cs="Times New Roman"/>
                <w:sz w:val="16"/>
                <w:szCs w:val="16"/>
              </w:rPr>
              <w:t>принятых</w:t>
            </w:r>
            <w:proofErr w:type="gramEnd"/>
          </w:p>
          <w:p w14:paraId="186BD04A" w14:textId="77777777" w:rsidR="00B07D4D" w:rsidRPr="00DC6D72" w:rsidRDefault="00B07D4D" w:rsidP="00346CB2">
            <w:pPr>
              <w:rPr>
                <w:rFonts w:cs="Times New Roman"/>
                <w:sz w:val="16"/>
                <w:szCs w:val="16"/>
              </w:rPr>
            </w:pPr>
            <w:r w:rsidRPr="00DC6D72">
              <w:rPr>
                <w:rFonts w:cs="Times New Roman"/>
                <w:sz w:val="16"/>
                <w:szCs w:val="16"/>
              </w:rPr>
              <w:t>решений по жалобам.</w:t>
            </w:r>
          </w:p>
          <w:p w14:paraId="7B226D76" w14:textId="77777777" w:rsidR="00B07D4D" w:rsidRPr="00DC6D72" w:rsidRDefault="00B07D4D" w:rsidP="00346CB2">
            <w:pPr>
              <w:rPr>
                <w:rFonts w:cs="Times New Roman"/>
                <w:sz w:val="16"/>
                <w:szCs w:val="16"/>
              </w:rPr>
            </w:pPr>
            <w:r w:rsidRPr="00DC6D72">
              <w:rPr>
                <w:rFonts w:cs="Times New Roman"/>
                <w:sz w:val="16"/>
                <w:szCs w:val="16"/>
              </w:rPr>
              <w:t xml:space="preserve">4. Анализ </w:t>
            </w:r>
            <w:proofErr w:type="gramStart"/>
            <w:r w:rsidRPr="00DC6D72">
              <w:rPr>
                <w:rFonts w:cs="Times New Roman"/>
                <w:sz w:val="16"/>
                <w:szCs w:val="16"/>
              </w:rPr>
              <w:t>допущенных</w:t>
            </w:r>
            <w:proofErr w:type="gramEnd"/>
          </w:p>
          <w:p w14:paraId="72CE4C1D" w14:textId="77777777" w:rsidR="00B07D4D" w:rsidRPr="00DC6D72" w:rsidRDefault="00B07D4D" w:rsidP="00346CB2">
            <w:pPr>
              <w:rPr>
                <w:rFonts w:cs="Times New Roman"/>
                <w:sz w:val="16"/>
                <w:szCs w:val="16"/>
              </w:rPr>
            </w:pPr>
            <w:r w:rsidRPr="00DC6D72">
              <w:rPr>
                <w:rFonts w:cs="Times New Roman"/>
                <w:sz w:val="16"/>
                <w:szCs w:val="16"/>
              </w:rPr>
              <w:t>нарушений</w:t>
            </w:r>
          </w:p>
        </w:tc>
        <w:tc>
          <w:tcPr>
            <w:tcW w:w="2268" w:type="dxa"/>
          </w:tcPr>
          <w:p w14:paraId="6F4AE54D" w14:textId="77777777" w:rsidR="00B07D4D" w:rsidRPr="00DC6D72" w:rsidRDefault="00B07D4D" w:rsidP="00346CB2">
            <w:pPr>
              <w:rPr>
                <w:rFonts w:cs="Times New Roman"/>
                <w:sz w:val="16"/>
                <w:szCs w:val="16"/>
              </w:rPr>
            </w:pPr>
            <w:r w:rsidRPr="00DC6D72">
              <w:rPr>
                <w:rFonts w:cs="Times New Roman"/>
                <w:sz w:val="16"/>
                <w:szCs w:val="16"/>
              </w:rPr>
              <w:t>Отдел градостроительства администрации Бессоновского района</w:t>
            </w:r>
          </w:p>
        </w:tc>
        <w:tc>
          <w:tcPr>
            <w:tcW w:w="1559" w:type="dxa"/>
          </w:tcPr>
          <w:p w14:paraId="274BA30D" w14:textId="77777777" w:rsidR="00B07D4D" w:rsidRPr="00DC6D72" w:rsidRDefault="00B07D4D" w:rsidP="00346CB2">
            <w:pPr>
              <w:rPr>
                <w:rFonts w:cs="Times New Roman"/>
                <w:sz w:val="16"/>
                <w:szCs w:val="16"/>
              </w:rPr>
            </w:pPr>
            <w:r w:rsidRPr="00DC6D72">
              <w:rPr>
                <w:rFonts w:cs="Times New Roman"/>
                <w:sz w:val="16"/>
                <w:szCs w:val="16"/>
              </w:rPr>
              <w:t>Постоянно</w:t>
            </w:r>
          </w:p>
        </w:tc>
        <w:tc>
          <w:tcPr>
            <w:tcW w:w="2268" w:type="dxa"/>
          </w:tcPr>
          <w:p w14:paraId="1BBAE8BD" w14:textId="77777777" w:rsidR="00B07D4D" w:rsidRPr="00DC6D72" w:rsidRDefault="00B07D4D" w:rsidP="00346CB2">
            <w:pPr>
              <w:rPr>
                <w:rFonts w:cs="Times New Roman"/>
                <w:sz w:val="16"/>
                <w:szCs w:val="16"/>
              </w:rPr>
            </w:pPr>
            <w:r w:rsidRPr="00DC6D72">
              <w:rPr>
                <w:rFonts w:cs="Times New Roman"/>
                <w:sz w:val="16"/>
                <w:szCs w:val="16"/>
              </w:rPr>
              <w:t>Подготовка</w:t>
            </w:r>
          </w:p>
          <w:p w14:paraId="6C7F6B48" w14:textId="77777777" w:rsidR="00B07D4D" w:rsidRPr="00DC6D72" w:rsidRDefault="00B07D4D" w:rsidP="00346CB2">
            <w:pPr>
              <w:rPr>
                <w:rFonts w:cs="Times New Roman"/>
                <w:sz w:val="16"/>
                <w:szCs w:val="16"/>
              </w:rPr>
            </w:pPr>
            <w:r w:rsidRPr="00DC6D72">
              <w:rPr>
                <w:rFonts w:cs="Times New Roman"/>
                <w:sz w:val="16"/>
                <w:szCs w:val="16"/>
              </w:rPr>
              <w:t xml:space="preserve">документов </w:t>
            </w:r>
            <w:proofErr w:type="gramStart"/>
            <w:r w:rsidRPr="00DC6D72">
              <w:rPr>
                <w:rFonts w:cs="Times New Roman"/>
                <w:sz w:val="16"/>
                <w:szCs w:val="16"/>
              </w:rPr>
              <w:t>без</w:t>
            </w:r>
            <w:proofErr w:type="gramEnd"/>
          </w:p>
          <w:p w14:paraId="6F439414" w14:textId="77777777" w:rsidR="00B07D4D" w:rsidRPr="00DC6D72" w:rsidRDefault="00B07D4D" w:rsidP="00346CB2">
            <w:pPr>
              <w:rPr>
                <w:rFonts w:cs="Times New Roman"/>
                <w:sz w:val="16"/>
                <w:szCs w:val="16"/>
              </w:rPr>
            </w:pPr>
            <w:r w:rsidRPr="00DC6D72">
              <w:rPr>
                <w:rFonts w:cs="Times New Roman"/>
                <w:sz w:val="16"/>
                <w:szCs w:val="16"/>
              </w:rPr>
              <w:t>наличия рисков</w:t>
            </w:r>
          </w:p>
          <w:p w14:paraId="0E94A4E7" w14:textId="77777777" w:rsidR="00B07D4D" w:rsidRPr="00DC6D72" w:rsidRDefault="00B07D4D" w:rsidP="00346CB2">
            <w:pPr>
              <w:rPr>
                <w:rFonts w:cs="Times New Roman"/>
                <w:sz w:val="16"/>
                <w:szCs w:val="16"/>
              </w:rPr>
            </w:pPr>
            <w:r w:rsidRPr="00DC6D72">
              <w:rPr>
                <w:rFonts w:cs="Times New Roman"/>
                <w:sz w:val="16"/>
                <w:szCs w:val="16"/>
              </w:rPr>
              <w:t>нарушения антимонопольного законодательства</w:t>
            </w:r>
          </w:p>
        </w:tc>
        <w:tc>
          <w:tcPr>
            <w:tcW w:w="2268" w:type="dxa"/>
          </w:tcPr>
          <w:p w14:paraId="7786D91A" w14:textId="77777777" w:rsidR="00B07D4D" w:rsidRPr="00DC6D72" w:rsidRDefault="00B07D4D" w:rsidP="00346CB2">
            <w:pPr>
              <w:rPr>
                <w:rFonts w:cs="Times New Roman"/>
                <w:sz w:val="16"/>
                <w:szCs w:val="16"/>
              </w:rPr>
            </w:pPr>
            <w:r w:rsidRPr="00DC6D72">
              <w:rPr>
                <w:rFonts w:cs="Times New Roman"/>
                <w:sz w:val="16"/>
                <w:szCs w:val="16"/>
              </w:rPr>
              <w:t xml:space="preserve">Отсутствие </w:t>
            </w:r>
            <w:proofErr w:type="gramStart"/>
            <w:r w:rsidRPr="00DC6D72">
              <w:rPr>
                <w:rFonts w:cs="Times New Roman"/>
                <w:sz w:val="16"/>
                <w:szCs w:val="16"/>
              </w:rPr>
              <w:t>выявленных</w:t>
            </w:r>
            <w:proofErr w:type="gramEnd"/>
          </w:p>
          <w:p w14:paraId="0B43BA94" w14:textId="77777777" w:rsidR="00B07D4D" w:rsidRPr="00DC6D72" w:rsidRDefault="00B07D4D" w:rsidP="00346CB2">
            <w:pPr>
              <w:rPr>
                <w:rFonts w:cs="Times New Roman"/>
                <w:sz w:val="16"/>
                <w:szCs w:val="16"/>
              </w:rPr>
            </w:pPr>
            <w:r w:rsidRPr="00DC6D72">
              <w:rPr>
                <w:rFonts w:cs="Times New Roman"/>
                <w:sz w:val="16"/>
                <w:szCs w:val="16"/>
              </w:rPr>
              <w:t>нарушений</w:t>
            </w:r>
          </w:p>
          <w:p w14:paraId="4059641B"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40623D52" w14:textId="77777777" w:rsidR="00B07D4D" w:rsidRPr="00DC6D72" w:rsidRDefault="00B07D4D" w:rsidP="00346CB2">
            <w:pPr>
              <w:rPr>
                <w:rFonts w:cs="Times New Roman"/>
                <w:sz w:val="16"/>
                <w:szCs w:val="16"/>
              </w:rPr>
            </w:pPr>
            <w:r w:rsidRPr="00DC6D72">
              <w:rPr>
                <w:rFonts w:cs="Times New Roman"/>
                <w:sz w:val="16"/>
                <w:szCs w:val="16"/>
              </w:rPr>
              <w:t>количество</w:t>
            </w:r>
          </w:p>
          <w:p w14:paraId="13D740A5" w14:textId="77777777" w:rsidR="00B07D4D" w:rsidRPr="00DC6D72" w:rsidRDefault="00B07D4D" w:rsidP="00346CB2">
            <w:pPr>
              <w:rPr>
                <w:rFonts w:cs="Times New Roman"/>
                <w:sz w:val="16"/>
                <w:szCs w:val="16"/>
              </w:rPr>
            </w:pPr>
            <w:r w:rsidRPr="00DC6D72">
              <w:rPr>
                <w:rFonts w:cs="Times New Roman"/>
                <w:sz w:val="16"/>
                <w:szCs w:val="16"/>
              </w:rPr>
              <w:t>сотрудников, прошедших обучение</w:t>
            </w:r>
          </w:p>
        </w:tc>
      </w:tr>
      <w:tr w:rsidR="00B07D4D" w:rsidRPr="00DC6D72" w14:paraId="54924B19" w14:textId="77777777" w:rsidTr="00346CB2">
        <w:tc>
          <w:tcPr>
            <w:tcW w:w="609" w:type="dxa"/>
          </w:tcPr>
          <w:p w14:paraId="428F65C7" w14:textId="77777777" w:rsidR="00B07D4D" w:rsidRPr="00DC6D72" w:rsidRDefault="00B07D4D" w:rsidP="00346CB2">
            <w:pPr>
              <w:rPr>
                <w:rFonts w:cs="Times New Roman"/>
                <w:sz w:val="16"/>
                <w:szCs w:val="16"/>
              </w:rPr>
            </w:pPr>
            <w:r w:rsidRPr="00DC6D72">
              <w:rPr>
                <w:rFonts w:cs="Times New Roman"/>
                <w:sz w:val="16"/>
                <w:szCs w:val="16"/>
              </w:rPr>
              <w:t>7</w:t>
            </w:r>
          </w:p>
        </w:tc>
        <w:tc>
          <w:tcPr>
            <w:tcW w:w="2520" w:type="dxa"/>
          </w:tcPr>
          <w:p w14:paraId="1240624E" w14:textId="77777777" w:rsidR="00B07D4D" w:rsidRPr="00DC6D72" w:rsidRDefault="00B07D4D" w:rsidP="00346CB2">
            <w:pPr>
              <w:rPr>
                <w:rFonts w:cs="Times New Roman"/>
                <w:sz w:val="16"/>
                <w:szCs w:val="16"/>
              </w:rPr>
            </w:pPr>
            <w:r w:rsidRPr="00DC6D72">
              <w:rPr>
                <w:rFonts w:cs="Times New Roman"/>
                <w:sz w:val="16"/>
                <w:szCs w:val="16"/>
              </w:rPr>
              <w:t xml:space="preserve">Нарушение </w:t>
            </w:r>
            <w:proofErr w:type="gramStart"/>
            <w:r w:rsidRPr="00DC6D72">
              <w:rPr>
                <w:rFonts w:cs="Times New Roman"/>
                <w:sz w:val="16"/>
                <w:szCs w:val="16"/>
              </w:rPr>
              <w:t>при</w:t>
            </w:r>
            <w:proofErr w:type="gramEnd"/>
          </w:p>
          <w:p w14:paraId="4B080A19" w14:textId="77777777" w:rsidR="00B07D4D" w:rsidRPr="00DC6D72" w:rsidRDefault="00B07D4D" w:rsidP="00346CB2">
            <w:pPr>
              <w:rPr>
                <w:rFonts w:cs="Times New Roman"/>
                <w:sz w:val="16"/>
                <w:szCs w:val="16"/>
              </w:rPr>
            </w:pPr>
            <w:proofErr w:type="gramStart"/>
            <w:r w:rsidRPr="00DC6D72">
              <w:rPr>
                <w:rFonts w:cs="Times New Roman"/>
                <w:sz w:val="16"/>
                <w:szCs w:val="16"/>
              </w:rPr>
              <w:t>предоставлении</w:t>
            </w:r>
            <w:proofErr w:type="gramEnd"/>
            <w:r w:rsidRPr="00DC6D72">
              <w:rPr>
                <w:rFonts w:cs="Times New Roman"/>
                <w:sz w:val="16"/>
                <w:szCs w:val="16"/>
              </w:rPr>
              <w:t xml:space="preserve"> транспортных услуг населению и</w:t>
            </w:r>
          </w:p>
          <w:p w14:paraId="0E785107" w14:textId="77777777" w:rsidR="00B07D4D" w:rsidRPr="00DC6D72" w:rsidRDefault="00B07D4D" w:rsidP="00346CB2">
            <w:pPr>
              <w:rPr>
                <w:rFonts w:cs="Times New Roman"/>
                <w:sz w:val="16"/>
                <w:szCs w:val="16"/>
              </w:rPr>
            </w:pPr>
            <w:r w:rsidRPr="00DC6D72">
              <w:rPr>
                <w:rFonts w:cs="Times New Roman"/>
                <w:sz w:val="16"/>
                <w:szCs w:val="16"/>
              </w:rPr>
              <w:t xml:space="preserve">организации </w:t>
            </w:r>
            <w:proofErr w:type="gramStart"/>
            <w:r w:rsidRPr="00DC6D72">
              <w:rPr>
                <w:rFonts w:cs="Times New Roman"/>
                <w:sz w:val="16"/>
                <w:szCs w:val="16"/>
              </w:rPr>
              <w:t>транспортного</w:t>
            </w:r>
            <w:proofErr w:type="gramEnd"/>
          </w:p>
          <w:p w14:paraId="38C93B41" w14:textId="77777777" w:rsidR="00B07D4D" w:rsidRPr="00DC6D72" w:rsidRDefault="00B07D4D" w:rsidP="00346CB2">
            <w:pPr>
              <w:rPr>
                <w:rFonts w:cs="Times New Roman"/>
                <w:sz w:val="16"/>
                <w:szCs w:val="16"/>
              </w:rPr>
            </w:pPr>
            <w:r w:rsidRPr="00DC6D72">
              <w:rPr>
                <w:rFonts w:cs="Times New Roman"/>
                <w:sz w:val="16"/>
                <w:szCs w:val="16"/>
              </w:rPr>
              <w:t>обслуживания</w:t>
            </w:r>
          </w:p>
          <w:p w14:paraId="1AF311EB" w14:textId="77777777" w:rsidR="00B07D4D" w:rsidRPr="00DC6D72" w:rsidRDefault="00B07D4D" w:rsidP="00346CB2">
            <w:pPr>
              <w:rPr>
                <w:rFonts w:cs="Times New Roman"/>
                <w:sz w:val="16"/>
                <w:szCs w:val="16"/>
              </w:rPr>
            </w:pPr>
            <w:r w:rsidRPr="00DC6D72">
              <w:rPr>
                <w:rFonts w:cs="Times New Roman"/>
                <w:sz w:val="16"/>
                <w:szCs w:val="16"/>
              </w:rPr>
              <w:t>населения путем утверждения</w:t>
            </w:r>
          </w:p>
          <w:p w14:paraId="7A032E06" w14:textId="77777777" w:rsidR="00B07D4D" w:rsidRPr="00DC6D72" w:rsidRDefault="00B07D4D" w:rsidP="00346CB2">
            <w:pPr>
              <w:rPr>
                <w:rFonts w:cs="Times New Roman"/>
                <w:sz w:val="16"/>
                <w:szCs w:val="16"/>
              </w:rPr>
            </w:pPr>
            <w:r w:rsidRPr="00DC6D72">
              <w:rPr>
                <w:rFonts w:cs="Times New Roman"/>
                <w:sz w:val="16"/>
                <w:szCs w:val="16"/>
              </w:rPr>
              <w:t>аукционной</w:t>
            </w:r>
          </w:p>
          <w:p w14:paraId="67098B39" w14:textId="77777777" w:rsidR="00B07D4D" w:rsidRPr="00DC6D72" w:rsidRDefault="00B07D4D" w:rsidP="00346CB2">
            <w:pPr>
              <w:rPr>
                <w:rFonts w:cs="Times New Roman"/>
                <w:sz w:val="16"/>
                <w:szCs w:val="16"/>
              </w:rPr>
            </w:pPr>
            <w:r w:rsidRPr="00DC6D72">
              <w:rPr>
                <w:rFonts w:cs="Times New Roman"/>
                <w:sz w:val="16"/>
                <w:szCs w:val="16"/>
              </w:rPr>
              <w:t>документации, повлекшее за собой нарушение антимонопольного законодательства</w:t>
            </w:r>
          </w:p>
        </w:tc>
        <w:tc>
          <w:tcPr>
            <w:tcW w:w="2508" w:type="dxa"/>
          </w:tcPr>
          <w:p w14:paraId="742EEAE3" w14:textId="77777777" w:rsidR="00B07D4D" w:rsidRPr="00DC6D72" w:rsidRDefault="00B07D4D" w:rsidP="00346CB2">
            <w:pPr>
              <w:rPr>
                <w:rFonts w:cs="Times New Roman"/>
                <w:sz w:val="16"/>
                <w:szCs w:val="16"/>
              </w:rPr>
            </w:pPr>
            <w:r w:rsidRPr="00DC6D72">
              <w:rPr>
                <w:rFonts w:cs="Times New Roman"/>
                <w:sz w:val="16"/>
                <w:szCs w:val="16"/>
              </w:rPr>
              <w:t>1. Мониторинг изменений</w:t>
            </w:r>
          </w:p>
          <w:p w14:paraId="46F5F6DB" w14:textId="77777777" w:rsidR="00B07D4D" w:rsidRPr="00DC6D72" w:rsidRDefault="00B07D4D" w:rsidP="00346CB2">
            <w:pPr>
              <w:rPr>
                <w:rFonts w:cs="Times New Roman"/>
                <w:sz w:val="16"/>
                <w:szCs w:val="16"/>
              </w:rPr>
            </w:pPr>
            <w:r w:rsidRPr="00DC6D72">
              <w:rPr>
                <w:rFonts w:cs="Times New Roman"/>
                <w:sz w:val="16"/>
                <w:szCs w:val="16"/>
              </w:rPr>
              <w:t>законодательства, регламентирующего правила и порядок регулярных перевозок</w:t>
            </w:r>
          </w:p>
          <w:p w14:paraId="650C1B14" w14:textId="77777777" w:rsidR="00B07D4D" w:rsidRPr="00DC6D72" w:rsidRDefault="00B07D4D" w:rsidP="00346CB2">
            <w:pPr>
              <w:rPr>
                <w:rFonts w:cs="Times New Roman"/>
                <w:sz w:val="16"/>
                <w:szCs w:val="16"/>
              </w:rPr>
            </w:pPr>
            <w:r w:rsidRPr="00DC6D72">
              <w:rPr>
                <w:rFonts w:cs="Times New Roman"/>
                <w:sz w:val="16"/>
                <w:szCs w:val="16"/>
              </w:rPr>
              <w:t>пассажиров и багажа</w:t>
            </w:r>
          </w:p>
          <w:p w14:paraId="1C77C135" w14:textId="77777777" w:rsidR="00B07D4D" w:rsidRPr="00DC6D72" w:rsidRDefault="00B07D4D" w:rsidP="00346CB2">
            <w:pPr>
              <w:rPr>
                <w:rFonts w:cs="Times New Roman"/>
                <w:sz w:val="16"/>
                <w:szCs w:val="16"/>
              </w:rPr>
            </w:pPr>
            <w:r w:rsidRPr="00DC6D72">
              <w:rPr>
                <w:rFonts w:cs="Times New Roman"/>
                <w:sz w:val="16"/>
                <w:szCs w:val="16"/>
              </w:rPr>
              <w:t>автомобильным</w:t>
            </w:r>
          </w:p>
          <w:p w14:paraId="393BDA28" w14:textId="77777777" w:rsidR="00B07D4D" w:rsidRPr="00DC6D72" w:rsidRDefault="00B07D4D" w:rsidP="00346CB2">
            <w:pPr>
              <w:rPr>
                <w:rFonts w:cs="Times New Roman"/>
                <w:sz w:val="16"/>
                <w:szCs w:val="16"/>
              </w:rPr>
            </w:pPr>
            <w:r w:rsidRPr="00DC6D72">
              <w:rPr>
                <w:rFonts w:cs="Times New Roman"/>
                <w:sz w:val="16"/>
                <w:szCs w:val="16"/>
              </w:rPr>
              <w:t xml:space="preserve">транспортом и городским </w:t>
            </w:r>
            <w:proofErr w:type="gramStart"/>
            <w:r w:rsidRPr="00DC6D72">
              <w:rPr>
                <w:rFonts w:cs="Times New Roman"/>
                <w:sz w:val="16"/>
                <w:szCs w:val="16"/>
              </w:rPr>
              <w:t>наземные</w:t>
            </w:r>
            <w:proofErr w:type="gramEnd"/>
            <w:r w:rsidRPr="00DC6D72">
              <w:rPr>
                <w:rFonts w:cs="Times New Roman"/>
                <w:sz w:val="16"/>
                <w:szCs w:val="16"/>
              </w:rPr>
              <w:t xml:space="preserve"> электрическим</w:t>
            </w:r>
          </w:p>
          <w:p w14:paraId="482D0A72" w14:textId="77777777" w:rsidR="00B07D4D" w:rsidRPr="00DC6D72" w:rsidRDefault="00B07D4D" w:rsidP="00346CB2">
            <w:pPr>
              <w:rPr>
                <w:rFonts w:cs="Times New Roman"/>
                <w:sz w:val="16"/>
                <w:szCs w:val="16"/>
              </w:rPr>
            </w:pPr>
            <w:r w:rsidRPr="00DC6D72">
              <w:rPr>
                <w:rFonts w:cs="Times New Roman"/>
                <w:sz w:val="16"/>
                <w:szCs w:val="16"/>
              </w:rPr>
              <w:t xml:space="preserve">транспортом </w:t>
            </w:r>
            <w:proofErr w:type="gramStart"/>
            <w:r w:rsidRPr="00DC6D72">
              <w:rPr>
                <w:rFonts w:cs="Times New Roman"/>
                <w:sz w:val="16"/>
                <w:szCs w:val="16"/>
              </w:rPr>
              <w:t>по</w:t>
            </w:r>
            <w:proofErr w:type="gramEnd"/>
          </w:p>
          <w:p w14:paraId="02F6900F" w14:textId="77777777" w:rsidR="00B07D4D" w:rsidRPr="00DC6D72" w:rsidRDefault="00B07D4D" w:rsidP="00346CB2">
            <w:pPr>
              <w:rPr>
                <w:rFonts w:cs="Times New Roman"/>
                <w:sz w:val="16"/>
                <w:szCs w:val="16"/>
              </w:rPr>
            </w:pPr>
            <w:r w:rsidRPr="00DC6D72">
              <w:rPr>
                <w:rFonts w:cs="Times New Roman"/>
                <w:sz w:val="16"/>
                <w:szCs w:val="16"/>
              </w:rPr>
              <w:t>муниципальным</w:t>
            </w:r>
          </w:p>
          <w:p w14:paraId="48013E5B" w14:textId="77777777" w:rsidR="00B07D4D" w:rsidRPr="00DC6D72" w:rsidRDefault="00B07D4D" w:rsidP="00346CB2">
            <w:pPr>
              <w:rPr>
                <w:rFonts w:cs="Times New Roman"/>
                <w:sz w:val="16"/>
                <w:szCs w:val="16"/>
              </w:rPr>
            </w:pPr>
            <w:r w:rsidRPr="00DC6D72">
              <w:rPr>
                <w:rFonts w:cs="Times New Roman"/>
                <w:sz w:val="16"/>
                <w:szCs w:val="16"/>
              </w:rPr>
              <w:t>маршрутам регулярных перевозок.</w:t>
            </w:r>
          </w:p>
          <w:p w14:paraId="72C1F7A8" w14:textId="77777777" w:rsidR="00B07D4D" w:rsidRPr="00DC6D72" w:rsidRDefault="00B07D4D" w:rsidP="00346CB2">
            <w:pPr>
              <w:rPr>
                <w:rFonts w:cs="Times New Roman"/>
                <w:sz w:val="16"/>
                <w:szCs w:val="16"/>
              </w:rPr>
            </w:pPr>
            <w:r w:rsidRPr="00DC6D72">
              <w:rPr>
                <w:rFonts w:cs="Times New Roman"/>
                <w:sz w:val="16"/>
                <w:szCs w:val="16"/>
              </w:rPr>
              <w:t>2. Обеспечение проведения</w:t>
            </w:r>
          </w:p>
          <w:p w14:paraId="1646EDA2" w14:textId="77777777" w:rsidR="00B07D4D" w:rsidRPr="00DC6D72" w:rsidRDefault="00B07D4D" w:rsidP="00346CB2">
            <w:pPr>
              <w:rPr>
                <w:rFonts w:cs="Times New Roman"/>
                <w:sz w:val="16"/>
                <w:szCs w:val="16"/>
              </w:rPr>
            </w:pPr>
            <w:r w:rsidRPr="00DC6D72">
              <w:rPr>
                <w:rFonts w:cs="Times New Roman"/>
                <w:sz w:val="16"/>
                <w:szCs w:val="16"/>
              </w:rPr>
              <w:t>надлежащей экспертизы</w:t>
            </w:r>
          </w:p>
          <w:p w14:paraId="3A170E3C" w14:textId="77777777" w:rsidR="00B07D4D" w:rsidRPr="00DC6D72" w:rsidRDefault="00B07D4D" w:rsidP="00346CB2">
            <w:pPr>
              <w:rPr>
                <w:rFonts w:cs="Times New Roman"/>
                <w:sz w:val="16"/>
                <w:szCs w:val="16"/>
              </w:rPr>
            </w:pPr>
            <w:r w:rsidRPr="00DC6D72">
              <w:rPr>
                <w:rFonts w:cs="Times New Roman"/>
                <w:sz w:val="16"/>
                <w:szCs w:val="16"/>
              </w:rPr>
              <w:t>документации.</w:t>
            </w:r>
          </w:p>
          <w:p w14:paraId="2189D7FC" w14:textId="77777777" w:rsidR="00B07D4D" w:rsidRPr="00DC6D72" w:rsidRDefault="00B07D4D" w:rsidP="00346CB2">
            <w:pPr>
              <w:rPr>
                <w:rFonts w:cs="Times New Roman"/>
                <w:sz w:val="16"/>
                <w:szCs w:val="16"/>
              </w:rPr>
            </w:pPr>
            <w:r w:rsidRPr="00DC6D72">
              <w:rPr>
                <w:rFonts w:cs="Times New Roman"/>
                <w:sz w:val="16"/>
                <w:szCs w:val="16"/>
              </w:rPr>
              <w:t xml:space="preserve">3.Проведение профилактических мероприятий (программы повышения квалификации, обучающие семинары, </w:t>
            </w:r>
            <w:proofErr w:type="spellStart"/>
            <w:r w:rsidRPr="00DC6D72">
              <w:rPr>
                <w:rFonts w:cs="Times New Roman"/>
                <w:sz w:val="16"/>
                <w:szCs w:val="16"/>
              </w:rPr>
              <w:t>вебинары</w:t>
            </w:r>
            <w:proofErr w:type="spellEnd"/>
            <w:r w:rsidRPr="00DC6D72">
              <w:rPr>
                <w:rFonts w:cs="Times New Roman"/>
                <w:sz w:val="16"/>
                <w:szCs w:val="16"/>
              </w:rPr>
              <w:t>, конференции, самообразование).</w:t>
            </w:r>
          </w:p>
          <w:p w14:paraId="402F9D43" w14:textId="77777777" w:rsidR="00B07D4D" w:rsidRPr="00DC6D72" w:rsidRDefault="00B07D4D" w:rsidP="00346CB2">
            <w:pPr>
              <w:rPr>
                <w:rFonts w:cs="Times New Roman"/>
                <w:sz w:val="16"/>
                <w:szCs w:val="16"/>
              </w:rPr>
            </w:pPr>
            <w:r w:rsidRPr="00DC6D72">
              <w:rPr>
                <w:rFonts w:cs="Times New Roman"/>
                <w:sz w:val="16"/>
                <w:szCs w:val="16"/>
              </w:rPr>
              <w:t>4. Совершенствование системы внутреннего контроля.</w:t>
            </w:r>
          </w:p>
          <w:p w14:paraId="7DB0EE73" w14:textId="77777777" w:rsidR="00B07D4D" w:rsidRPr="00DC6D72" w:rsidRDefault="00B07D4D" w:rsidP="00346CB2">
            <w:pPr>
              <w:rPr>
                <w:rFonts w:cs="Times New Roman"/>
                <w:sz w:val="16"/>
                <w:szCs w:val="16"/>
              </w:rPr>
            </w:pPr>
            <w:r w:rsidRPr="00DC6D72">
              <w:rPr>
                <w:rFonts w:cs="Times New Roman"/>
                <w:sz w:val="16"/>
                <w:szCs w:val="16"/>
              </w:rPr>
              <w:t>5.Анализ судебно - административной практики, учет практики при принятии решений</w:t>
            </w:r>
          </w:p>
        </w:tc>
        <w:tc>
          <w:tcPr>
            <w:tcW w:w="2268" w:type="dxa"/>
          </w:tcPr>
          <w:p w14:paraId="07B8AD30" w14:textId="77777777" w:rsidR="00B07D4D" w:rsidRPr="00DC6D72" w:rsidRDefault="00B07D4D" w:rsidP="00346CB2">
            <w:pPr>
              <w:rPr>
                <w:rFonts w:cs="Times New Roman"/>
                <w:sz w:val="16"/>
                <w:szCs w:val="16"/>
              </w:rPr>
            </w:pPr>
            <w:r w:rsidRPr="00DC6D72">
              <w:rPr>
                <w:rFonts w:cs="Times New Roman"/>
                <w:sz w:val="16"/>
                <w:szCs w:val="16"/>
              </w:rPr>
              <w:t>Руководитель</w:t>
            </w:r>
          </w:p>
          <w:p w14:paraId="52D8C435" w14:textId="77777777" w:rsidR="00B07D4D" w:rsidRPr="00DC6D72" w:rsidRDefault="00B07D4D" w:rsidP="00346CB2">
            <w:pPr>
              <w:rPr>
                <w:rFonts w:cs="Times New Roman"/>
                <w:sz w:val="16"/>
                <w:szCs w:val="16"/>
              </w:rPr>
            </w:pPr>
            <w:r w:rsidRPr="00DC6D72">
              <w:rPr>
                <w:rFonts w:cs="Times New Roman"/>
                <w:sz w:val="16"/>
                <w:szCs w:val="16"/>
              </w:rPr>
              <w:t>соответствующего структурного подразделения</w:t>
            </w:r>
          </w:p>
        </w:tc>
        <w:tc>
          <w:tcPr>
            <w:tcW w:w="1559" w:type="dxa"/>
          </w:tcPr>
          <w:p w14:paraId="60EC00D1" w14:textId="77777777" w:rsidR="00B07D4D" w:rsidRPr="00DC6D72" w:rsidRDefault="00B07D4D" w:rsidP="00346CB2">
            <w:pPr>
              <w:rPr>
                <w:rFonts w:cs="Times New Roman"/>
                <w:sz w:val="16"/>
                <w:szCs w:val="16"/>
              </w:rPr>
            </w:pPr>
            <w:r w:rsidRPr="00DC6D72">
              <w:rPr>
                <w:rFonts w:cs="Times New Roman"/>
                <w:sz w:val="16"/>
                <w:szCs w:val="16"/>
              </w:rPr>
              <w:t>Постоянно</w:t>
            </w:r>
          </w:p>
        </w:tc>
        <w:tc>
          <w:tcPr>
            <w:tcW w:w="2268" w:type="dxa"/>
          </w:tcPr>
          <w:p w14:paraId="58E82A6A" w14:textId="77777777" w:rsidR="00B07D4D" w:rsidRPr="00DC6D72" w:rsidRDefault="00B07D4D" w:rsidP="00346CB2">
            <w:pPr>
              <w:rPr>
                <w:rFonts w:cs="Times New Roman"/>
                <w:sz w:val="16"/>
                <w:szCs w:val="16"/>
              </w:rPr>
            </w:pPr>
            <w:r w:rsidRPr="00DC6D72">
              <w:rPr>
                <w:rFonts w:cs="Times New Roman"/>
                <w:sz w:val="16"/>
                <w:szCs w:val="16"/>
              </w:rPr>
              <w:t>Подготовка</w:t>
            </w:r>
          </w:p>
          <w:p w14:paraId="5DB01234" w14:textId="77777777" w:rsidR="00B07D4D" w:rsidRPr="00DC6D72" w:rsidRDefault="00B07D4D" w:rsidP="00346CB2">
            <w:pPr>
              <w:rPr>
                <w:rFonts w:cs="Times New Roman"/>
                <w:sz w:val="16"/>
                <w:szCs w:val="16"/>
              </w:rPr>
            </w:pPr>
            <w:r w:rsidRPr="00DC6D72">
              <w:rPr>
                <w:rFonts w:cs="Times New Roman"/>
                <w:sz w:val="16"/>
                <w:szCs w:val="16"/>
              </w:rPr>
              <w:t xml:space="preserve">документов </w:t>
            </w:r>
            <w:proofErr w:type="gramStart"/>
            <w:r w:rsidRPr="00DC6D72">
              <w:rPr>
                <w:rFonts w:cs="Times New Roman"/>
                <w:sz w:val="16"/>
                <w:szCs w:val="16"/>
              </w:rPr>
              <w:t>без</w:t>
            </w:r>
            <w:proofErr w:type="gramEnd"/>
          </w:p>
          <w:p w14:paraId="46B72BBC" w14:textId="77777777" w:rsidR="00B07D4D" w:rsidRPr="00DC6D72" w:rsidRDefault="00B07D4D" w:rsidP="00346CB2">
            <w:pPr>
              <w:rPr>
                <w:rFonts w:cs="Times New Roman"/>
                <w:sz w:val="16"/>
                <w:szCs w:val="16"/>
              </w:rPr>
            </w:pPr>
            <w:r w:rsidRPr="00DC6D72">
              <w:rPr>
                <w:rFonts w:cs="Times New Roman"/>
                <w:sz w:val="16"/>
                <w:szCs w:val="16"/>
              </w:rPr>
              <w:t>наличия рисков</w:t>
            </w:r>
          </w:p>
          <w:p w14:paraId="7C1592C6" w14:textId="77777777" w:rsidR="00B07D4D" w:rsidRPr="00DC6D72" w:rsidRDefault="00B07D4D" w:rsidP="00346CB2">
            <w:pPr>
              <w:rPr>
                <w:rFonts w:cs="Times New Roman"/>
                <w:sz w:val="16"/>
                <w:szCs w:val="16"/>
              </w:rPr>
            </w:pPr>
            <w:r w:rsidRPr="00DC6D72">
              <w:rPr>
                <w:rFonts w:cs="Times New Roman"/>
                <w:sz w:val="16"/>
                <w:szCs w:val="16"/>
              </w:rPr>
              <w:t>нарушения антимонопольного</w:t>
            </w:r>
          </w:p>
          <w:p w14:paraId="62ACC112" w14:textId="77777777" w:rsidR="00B07D4D" w:rsidRPr="00DC6D72" w:rsidRDefault="00B07D4D" w:rsidP="00346CB2">
            <w:pPr>
              <w:rPr>
                <w:rFonts w:cs="Times New Roman"/>
                <w:sz w:val="16"/>
                <w:szCs w:val="16"/>
              </w:rPr>
            </w:pPr>
            <w:r w:rsidRPr="00DC6D72">
              <w:rPr>
                <w:rFonts w:cs="Times New Roman"/>
                <w:sz w:val="16"/>
                <w:szCs w:val="16"/>
              </w:rPr>
              <w:t>законодательства</w:t>
            </w:r>
          </w:p>
        </w:tc>
        <w:tc>
          <w:tcPr>
            <w:tcW w:w="2268" w:type="dxa"/>
          </w:tcPr>
          <w:p w14:paraId="1877B538" w14:textId="77777777" w:rsidR="00B07D4D" w:rsidRPr="00DC6D72" w:rsidRDefault="00B07D4D" w:rsidP="00346CB2">
            <w:pPr>
              <w:rPr>
                <w:rFonts w:cs="Times New Roman"/>
                <w:sz w:val="16"/>
                <w:szCs w:val="16"/>
              </w:rPr>
            </w:pPr>
            <w:r w:rsidRPr="00DC6D72">
              <w:rPr>
                <w:rFonts w:cs="Times New Roman"/>
                <w:sz w:val="16"/>
                <w:szCs w:val="16"/>
              </w:rPr>
              <w:t xml:space="preserve">Отсутствие </w:t>
            </w:r>
            <w:proofErr w:type="gramStart"/>
            <w:r w:rsidRPr="00DC6D72">
              <w:rPr>
                <w:rFonts w:cs="Times New Roman"/>
                <w:sz w:val="16"/>
                <w:szCs w:val="16"/>
              </w:rPr>
              <w:t>выявленных</w:t>
            </w:r>
            <w:proofErr w:type="gramEnd"/>
          </w:p>
          <w:p w14:paraId="436FEB7A" w14:textId="77777777" w:rsidR="00B07D4D" w:rsidRPr="00DC6D72" w:rsidRDefault="00B07D4D" w:rsidP="00346CB2">
            <w:pPr>
              <w:rPr>
                <w:rFonts w:cs="Times New Roman"/>
                <w:sz w:val="16"/>
                <w:szCs w:val="16"/>
              </w:rPr>
            </w:pPr>
            <w:r w:rsidRPr="00DC6D72">
              <w:rPr>
                <w:rFonts w:cs="Times New Roman"/>
                <w:sz w:val="16"/>
                <w:szCs w:val="16"/>
              </w:rPr>
              <w:t>нарушений</w:t>
            </w:r>
          </w:p>
          <w:p w14:paraId="37A981C2"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7CE3D287" w14:textId="77777777" w:rsidR="00B07D4D" w:rsidRPr="00DC6D72" w:rsidRDefault="00B07D4D" w:rsidP="00346CB2">
            <w:pPr>
              <w:rPr>
                <w:rFonts w:cs="Times New Roman"/>
                <w:sz w:val="16"/>
                <w:szCs w:val="16"/>
              </w:rPr>
            </w:pPr>
            <w:r w:rsidRPr="00DC6D72">
              <w:rPr>
                <w:rFonts w:cs="Times New Roman"/>
                <w:sz w:val="16"/>
                <w:szCs w:val="16"/>
              </w:rPr>
              <w:t>количество</w:t>
            </w:r>
          </w:p>
          <w:p w14:paraId="4B108A31" w14:textId="77777777" w:rsidR="00B07D4D" w:rsidRPr="00DC6D72" w:rsidRDefault="00B07D4D" w:rsidP="00346CB2">
            <w:pPr>
              <w:rPr>
                <w:rFonts w:cs="Times New Roman"/>
                <w:sz w:val="16"/>
                <w:szCs w:val="16"/>
              </w:rPr>
            </w:pPr>
            <w:r w:rsidRPr="00DC6D72">
              <w:rPr>
                <w:rFonts w:cs="Times New Roman"/>
                <w:sz w:val="16"/>
                <w:szCs w:val="16"/>
              </w:rPr>
              <w:t>сотрудников, прошедших обучение</w:t>
            </w:r>
          </w:p>
        </w:tc>
      </w:tr>
      <w:tr w:rsidR="00B07D4D" w:rsidRPr="00DC6D72" w14:paraId="3D305B2A" w14:textId="77777777" w:rsidTr="00346CB2">
        <w:tc>
          <w:tcPr>
            <w:tcW w:w="609" w:type="dxa"/>
          </w:tcPr>
          <w:p w14:paraId="0B57DAFF" w14:textId="77777777" w:rsidR="00B07D4D" w:rsidRPr="00DC6D72" w:rsidRDefault="00B07D4D" w:rsidP="00346CB2">
            <w:pPr>
              <w:rPr>
                <w:rFonts w:cs="Times New Roman"/>
                <w:sz w:val="16"/>
                <w:szCs w:val="16"/>
              </w:rPr>
            </w:pPr>
            <w:r w:rsidRPr="00DC6D72">
              <w:rPr>
                <w:rFonts w:cs="Times New Roman"/>
                <w:sz w:val="16"/>
                <w:szCs w:val="16"/>
              </w:rPr>
              <w:t>8</w:t>
            </w:r>
          </w:p>
        </w:tc>
        <w:tc>
          <w:tcPr>
            <w:tcW w:w="2520" w:type="dxa"/>
          </w:tcPr>
          <w:p w14:paraId="4479251B" w14:textId="77777777" w:rsidR="00B07D4D" w:rsidRPr="00DC6D72" w:rsidRDefault="00B07D4D" w:rsidP="00346CB2">
            <w:pPr>
              <w:rPr>
                <w:rFonts w:cs="Times New Roman"/>
                <w:sz w:val="16"/>
                <w:szCs w:val="16"/>
              </w:rPr>
            </w:pPr>
            <w:r w:rsidRPr="00DC6D72">
              <w:rPr>
                <w:rFonts w:cs="Times New Roman"/>
                <w:sz w:val="16"/>
                <w:szCs w:val="16"/>
              </w:rPr>
              <w:t>Действия (бездействие)</w:t>
            </w:r>
          </w:p>
          <w:p w14:paraId="769146AF" w14:textId="77777777" w:rsidR="00B07D4D" w:rsidRPr="00DC6D72" w:rsidRDefault="00B07D4D" w:rsidP="00346CB2">
            <w:pPr>
              <w:rPr>
                <w:rFonts w:cs="Times New Roman"/>
                <w:sz w:val="16"/>
                <w:szCs w:val="16"/>
              </w:rPr>
            </w:pPr>
            <w:r w:rsidRPr="00DC6D72">
              <w:rPr>
                <w:rFonts w:cs="Times New Roman"/>
                <w:sz w:val="16"/>
                <w:szCs w:val="16"/>
              </w:rPr>
              <w:t>должностных лиц администрации Никольского района Пензенской области, которые могут привести к нарушению антимонопольного законодательства</w:t>
            </w:r>
          </w:p>
        </w:tc>
        <w:tc>
          <w:tcPr>
            <w:tcW w:w="2508" w:type="dxa"/>
          </w:tcPr>
          <w:p w14:paraId="3E51AB86" w14:textId="77777777" w:rsidR="00B07D4D" w:rsidRPr="00DC6D72" w:rsidRDefault="00B07D4D" w:rsidP="00346CB2">
            <w:pPr>
              <w:rPr>
                <w:rFonts w:cs="Times New Roman"/>
                <w:sz w:val="16"/>
                <w:szCs w:val="16"/>
              </w:rPr>
            </w:pPr>
            <w:r w:rsidRPr="00DC6D72">
              <w:rPr>
                <w:rFonts w:cs="Times New Roman"/>
                <w:sz w:val="16"/>
                <w:szCs w:val="16"/>
              </w:rPr>
              <w:t>1.Информирование</w:t>
            </w:r>
          </w:p>
          <w:p w14:paraId="5E2E0892" w14:textId="77777777" w:rsidR="00B07D4D" w:rsidRPr="00DC6D72" w:rsidRDefault="00B07D4D" w:rsidP="00346CB2">
            <w:pPr>
              <w:rPr>
                <w:rFonts w:cs="Times New Roman"/>
                <w:sz w:val="16"/>
                <w:szCs w:val="16"/>
              </w:rPr>
            </w:pPr>
            <w:r w:rsidRPr="00DC6D72">
              <w:rPr>
                <w:rFonts w:cs="Times New Roman"/>
                <w:sz w:val="16"/>
                <w:szCs w:val="16"/>
              </w:rPr>
              <w:t>руководителей</w:t>
            </w:r>
          </w:p>
          <w:p w14:paraId="270BC187" w14:textId="77777777" w:rsidR="00B07D4D" w:rsidRPr="00DC6D72" w:rsidRDefault="00B07D4D" w:rsidP="00346CB2">
            <w:pPr>
              <w:rPr>
                <w:rFonts w:cs="Times New Roman"/>
                <w:sz w:val="16"/>
                <w:szCs w:val="16"/>
              </w:rPr>
            </w:pPr>
            <w:r w:rsidRPr="00DC6D72">
              <w:rPr>
                <w:rFonts w:cs="Times New Roman"/>
                <w:sz w:val="16"/>
                <w:szCs w:val="16"/>
              </w:rPr>
              <w:t>структурных</w:t>
            </w:r>
          </w:p>
          <w:p w14:paraId="090C0E85" w14:textId="77777777" w:rsidR="00B07D4D" w:rsidRPr="00DC6D72" w:rsidRDefault="00B07D4D" w:rsidP="00346CB2">
            <w:pPr>
              <w:rPr>
                <w:rFonts w:cs="Times New Roman"/>
                <w:sz w:val="16"/>
                <w:szCs w:val="16"/>
              </w:rPr>
            </w:pPr>
            <w:r w:rsidRPr="00DC6D72">
              <w:rPr>
                <w:rFonts w:cs="Times New Roman"/>
                <w:sz w:val="16"/>
                <w:szCs w:val="16"/>
              </w:rPr>
              <w:t>подразделений администрации Никольского района Пензенской области о практике применения</w:t>
            </w:r>
          </w:p>
          <w:p w14:paraId="2E95B9D1"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410654ED" w14:textId="77777777" w:rsidR="00B07D4D" w:rsidRPr="00DC6D72" w:rsidRDefault="00B07D4D" w:rsidP="00346CB2">
            <w:pPr>
              <w:rPr>
                <w:rFonts w:cs="Times New Roman"/>
                <w:sz w:val="16"/>
                <w:szCs w:val="16"/>
              </w:rPr>
            </w:pPr>
            <w:r w:rsidRPr="00DC6D72">
              <w:rPr>
                <w:rFonts w:cs="Times New Roman"/>
                <w:sz w:val="16"/>
                <w:szCs w:val="16"/>
              </w:rPr>
              <w:t>2. Мониторинг исполнения мероприятий по снижению рисков нарушения антимонопольного законодательства.</w:t>
            </w:r>
          </w:p>
        </w:tc>
        <w:tc>
          <w:tcPr>
            <w:tcW w:w="2268" w:type="dxa"/>
          </w:tcPr>
          <w:p w14:paraId="2AF4E54F" w14:textId="77777777" w:rsidR="00B07D4D" w:rsidRPr="00DC6D72" w:rsidRDefault="00B07D4D" w:rsidP="00346CB2">
            <w:pPr>
              <w:rPr>
                <w:rFonts w:cs="Times New Roman"/>
                <w:sz w:val="16"/>
                <w:szCs w:val="16"/>
              </w:rPr>
            </w:pPr>
            <w:r w:rsidRPr="00DC6D72">
              <w:rPr>
                <w:rFonts w:cs="Times New Roman"/>
                <w:sz w:val="16"/>
                <w:szCs w:val="16"/>
              </w:rPr>
              <w:t>Руководитель</w:t>
            </w:r>
          </w:p>
          <w:p w14:paraId="100DE00B" w14:textId="77777777" w:rsidR="00B07D4D" w:rsidRPr="00DC6D72" w:rsidRDefault="00B07D4D" w:rsidP="00346CB2">
            <w:pPr>
              <w:rPr>
                <w:rFonts w:cs="Times New Roman"/>
                <w:sz w:val="16"/>
                <w:szCs w:val="16"/>
              </w:rPr>
            </w:pPr>
            <w:r w:rsidRPr="00DC6D72">
              <w:rPr>
                <w:rFonts w:cs="Times New Roman"/>
                <w:sz w:val="16"/>
                <w:szCs w:val="16"/>
              </w:rPr>
              <w:t>соответствующего структурного подразделения</w:t>
            </w:r>
          </w:p>
        </w:tc>
        <w:tc>
          <w:tcPr>
            <w:tcW w:w="1559" w:type="dxa"/>
          </w:tcPr>
          <w:p w14:paraId="7F58BF63" w14:textId="77777777" w:rsidR="00B07D4D" w:rsidRPr="00DC6D72" w:rsidRDefault="00B07D4D" w:rsidP="00346CB2">
            <w:pPr>
              <w:rPr>
                <w:rFonts w:cs="Times New Roman"/>
                <w:sz w:val="16"/>
                <w:szCs w:val="16"/>
              </w:rPr>
            </w:pPr>
            <w:r w:rsidRPr="00DC6D72">
              <w:rPr>
                <w:rFonts w:cs="Times New Roman"/>
                <w:sz w:val="16"/>
                <w:szCs w:val="16"/>
              </w:rPr>
              <w:t>Постоянно</w:t>
            </w:r>
          </w:p>
        </w:tc>
        <w:tc>
          <w:tcPr>
            <w:tcW w:w="2268" w:type="dxa"/>
          </w:tcPr>
          <w:p w14:paraId="0AB33E6A" w14:textId="77777777" w:rsidR="00B07D4D" w:rsidRPr="00DC6D72" w:rsidRDefault="00B07D4D" w:rsidP="00346CB2">
            <w:pPr>
              <w:rPr>
                <w:rFonts w:cs="Times New Roman"/>
                <w:sz w:val="16"/>
                <w:szCs w:val="16"/>
              </w:rPr>
            </w:pPr>
            <w:r w:rsidRPr="00DC6D72">
              <w:rPr>
                <w:rFonts w:cs="Times New Roman"/>
                <w:sz w:val="16"/>
                <w:szCs w:val="16"/>
              </w:rPr>
              <w:t>Организация работы структурных подразделений с учетом практики применения антимонопольного законодательства</w:t>
            </w:r>
          </w:p>
        </w:tc>
        <w:tc>
          <w:tcPr>
            <w:tcW w:w="2268" w:type="dxa"/>
          </w:tcPr>
          <w:p w14:paraId="196E2F51" w14:textId="77777777" w:rsidR="00B07D4D" w:rsidRPr="00DC6D72" w:rsidRDefault="00B07D4D" w:rsidP="00346CB2">
            <w:pPr>
              <w:rPr>
                <w:rFonts w:cs="Times New Roman"/>
                <w:sz w:val="16"/>
                <w:szCs w:val="16"/>
              </w:rPr>
            </w:pPr>
            <w:r w:rsidRPr="00DC6D72">
              <w:rPr>
                <w:rFonts w:cs="Times New Roman"/>
                <w:sz w:val="16"/>
                <w:szCs w:val="16"/>
              </w:rPr>
              <w:t xml:space="preserve">Отсутствие </w:t>
            </w:r>
            <w:proofErr w:type="gramStart"/>
            <w:r w:rsidRPr="00DC6D72">
              <w:rPr>
                <w:rFonts w:cs="Times New Roman"/>
                <w:sz w:val="16"/>
                <w:szCs w:val="16"/>
              </w:rPr>
              <w:t>выявленных</w:t>
            </w:r>
            <w:proofErr w:type="gramEnd"/>
          </w:p>
          <w:p w14:paraId="331A02DB" w14:textId="77777777" w:rsidR="00B07D4D" w:rsidRPr="00DC6D72" w:rsidRDefault="00B07D4D" w:rsidP="00346CB2">
            <w:pPr>
              <w:rPr>
                <w:rFonts w:cs="Times New Roman"/>
                <w:sz w:val="16"/>
                <w:szCs w:val="16"/>
              </w:rPr>
            </w:pPr>
            <w:r w:rsidRPr="00DC6D72">
              <w:rPr>
                <w:rFonts w:cs="Times New Roman"/>
                <w:sz w:val="16"/>
                <w:szCs w:val="16"/>
              </w:rPr>
              <w:t>нарушений</w:t>
            </w:r>
          </w:p>
          <w:p w14:paraId="07EC4987" w14:textId="77777777" w:rsidR="00B07D4D" w:rsidRPr="00DC6D72" w:rsidRDefault="00B07D4D" w:rsidP="00346CB2">
            <w:pPr>
              <w:rPr>
                <w:rFonts w:cs="Times New Roman"/>
                <w:sz w:val="16"/>
                <w:szCs w:val="16"/>
              </w:rPr>
            </w:pPr>
            <w:r w:rsidRPr="00DC6D72">
              <w:rPr>
                <w:rFonts w:cs="Times New Roman"/>
                <w:sz w:val="16"/>
                <w:szCs w:val="16"/>
              </w:rPr>
              <w:t>антимонопольного законодательства,</w:t>
            </w:r>
          </w:p>
          <w:p w14:paraId="0ECD7BD7" w14:textId="77777777" w:rsidR="00B07D4D" w:rsidRPr="00DC6D72" w:rsidRDefault="00B07D4D" w:rsidP="00346CB2">
            <w:pPr>
              <w:rPr>
                <w:rFonts w:cs="Times New Roman"/>
                <w:sz w:val="16"/>
                <w:szCs w:val="16"/>
              </w:rPr>
            </w:pPr>
            <w:r w:rsidRPr="00DC6D72">
              <w:rPr>
                <w:rFonts w:cs="Times New Roman"/>
                <w:sz w:val="16"/>
                <w:szCs w:val="16"/>
              </w:rPr>
              <w:t>количество</w:t>
            </w:r>
          </w:p>
          <w:p w14:paraId="7C1498A1" w14:textId="77777777" w:rsidR="00B07D4D" w:rsidRPr="00DC6D72" w:rsidRDefault="00B07D4D" w:rsidP="00346CB2">
            <w:pPr>
              <w:rPr>
                <w:rFonts w:cs="Times New Roman"/>
                <w:sz w:val="16"/>
                <w:szCs w:val="16"/>
              </w:rPr>
            </w:pPr>
            <w:r w:rsidRPr="00DC6D72">
              <w:rPr>
                <w:rFonts w:cs="Times New Roman"/>
                <w:sz w:val="16"/>
                <w:szCs w:val="16"/>
              </w:rPr>
              <w:t>сотрудников, прошедших обучение</w:t>
            </w:r>
          </w:p>
        </w:tc>
      </w:tr>
    </w:tbl>
    <w:p w14:paraId="03262BB5" w14:textId="77777777" w:rsidR="00B07D4D" w:rsidRPr="00DC6D72" w:rsidRDefault="00B07D4D" w:rsidP="00B07D4D">
      <w:pPr>
        <w:rPr>
          <w:sz w:val="16"/>
          <w:szCs w:val="16"/>
        </w:rPr>
      </w:pPr>
    </w:p>
    <w:p w14:paraId="66617AFE" w14:textId="77777777" w:rsidR="000A62C4" w:rsidRDefault="000A62C4" w:rsidP="00B07D4D">
      <w:pPr>
        <w:jc w:val="right"/>
      </w:pPr>
    </w:p>
    <w:p w14:paraId="44B84BFF" w14:textId="77777777" w:rsidR="000A62C4" w:rsidRDefault="000A62C4" w:rsidP="000A62C4"/>
    <w:p w14:paraId="41F18149" w14:textId="77777777" w:rsidR="00F0376E" w:rsidRDefault="00F0376E" w:rsidP="003B75CD">
      <w:pPr>
        <w:jc w:val="center"/>
        <w:rPr>
          <w:b/>
          <w:sz w:val="18"/>
          <w:szCs w:val="18"/>
        </w:rPr>
      </w:pPr>
    </w:p>
    <w:p w14:paraId="68F9B2D2" w14:textId="77777777" w:rsidR="00F0376E" w:rsidRDefault="00F0376E" w:rsidP="003B75CD">
      <w:pPr>
        <w:jc w:val="center"/>
        <w:rPr>
          <w:b/>
          <w:sz w:val="18"/>
          <w:szCs w:val="18"/>
        </w:rPr>
      </w:pPr>
    </w:p>
    <w:p w14:paraId="4E4E124E" w14:textId="77777777" w:rsidR="00F0376E" w:rsidRDefault="00F0376E" w:rsidP="003B75CD">
      <w:pPr>
        <w:jc w:val="center"/>
        <w:rPr>
          <w:b/>
          <w:sz w:val="18"/>
          <w:szCs w:val="18"/>
        </w:rPr>
      </w:pPr>
    </w:p>
    <w:p w14:paraId="24212962" w14:textId="77777777" w:rsidR="00F0376E" w:rsidRDefault="00F0376E" w:rsidP="003B75CD">
      <w:pPr>
        <w:jc w:val="center"/>
        <w:rPr>
          <w:b/>
          <w:sz w:val="18"/>
          <w:szCs w:val="18"/>
        </w:rPr>
      </w:pPr>
    </w:p>
    <w:p w14:paraId="273D4F6C" w14:textId="77777777" w:rsidR="00F0376E" w:rsidRDefault="00F0376E" w:rsidP="003B75CD">
      <w:pPr>
        <w:jc w:val="center"/>
        <w:rPr>
          <w:b/>
          <w:sz w:val="18"/>
          <w:szCs w:val="18"/>
        </w:rPr>
      </w:pPr>
    </w:p>
    <w:p w14:paraId="761CAC43" w14:textId="77777777" w:rsidR="00F0376E" w:rsidRDefault="00F0376E" w:rsidP="003B75CD">
      <w:pPr>
        <w:jc w:val="center"/>
        <w:rPr>
          <w:b/>
          <w:sz w:val="18"/>
          <w:szCs w:val="18"/>
        </w:rPr>
      </w:pPr>
    </w:p>
    <w:p w14:paraId="450971DD" w14:textId="77777777" w:rsidR="00F0376E" w:rsidRDefault="00F0376E" w:rsidP="003B75CD">
      <w:pPr>
        <w:jc w:val="center"/>
        <w:rPr>
          <w:b/>
          <w:sz w:val="18"/>
          <w:szCs w:val="18"/>
        </w:rPr>
      </w:pPr>
    </w:p>
    <w:p w14:paraId="0D4AA663" w14:textId="77777777" w:rsidR="003B75CD" w:rsidRPr="003B75CD" w:rsidRDefault="003B75CD" w:rsidP="003B75CD">
      <w:pPr>
        <w:jc w:val="center"/>
        <w:rPr>
          <w:b/>
          <w:sz w:val="18"/>
          <w:szCs w:val="18"/>
        </w:rPr>
      </w:pPr>
      <w:r w:rsidRPr="003B75CD">
        <w:rPr>
          <w:b/>
          <w:sz w:val="18"/>
          <w:szCs w:val="18"/>
        </w:rPr>
        <w:t>ПОСТАНОВЛЕНИЕ АДМИНИСТРАЦИИ БЕССОНОВСКОГО РАЙОНА</w:t>
      </w:r>
    </w:p>
    <w:p w14:paraId="03DDCA7B" w14:textId="77777777" w:rsidR="003B75CD" w:rsidRPr="003B75CD" w:rsidRDefault="003B75CD" w:rsidP="003B75CD">
      <w:pPr>
        <w:jc w:val="center"/>
        <w:rPr>
          <w:b/>
          <w:sz w:val="18"/>
          <w:szCs w:val="18"/>
        </w:rPr>
      </w:pPr>
      <w:r w:rsidRPr="003B75CD">
        <w:rPr>
          <w:b/>
          <w:sz w:val="18"/>
          <w:szCs w:val="18"/>
        </w:rPr>
        <w:t>ПЕНЗЕНСКОЙ ОБЛАСТИ</w:t>
      </w:r>
    </w:p>
    <w:p w14:paraId="38E815CC" w14:textId="77777777" w:rsidR="003B75CD" w:rsidRPr="003B75CD" w:rsidRDefault="003B75CD" w:rsidP="003B75CD">
      <w:pPr>
        <w:jc w:val="center"/>
        <w:rPr>
          <w:b/>
          <w:sz w:val="18"/>
          <w:szCs w:val="18"/>
        </w:rPr>
      </w:pPr>
    </w:p>
    <w:p w14:paraId="6D485ACA" w14:textId="3A85C51F" w:rsidR="000A62C4" w:rsidRPr="003B75CD" w:rsidRDefault="003B75CD" w:rsidP="003B75CD">
      <w:pPr>
        <w:jc w:val="center"/>
        <w:rPr>
          <w:b/>
          <w:sz w:val="18"/>
          <w:szCs w:val="18"/>
        </w:rPr>
      </w:pPr>
      <w:r w:rsidRPr="003B75CD">
        <w:rPr>
          <w:b/>
          <w:sz w:val="18"/>
          <w:szCs w:val="18"/>
        </w:rPr>
        <w:t>от 27 января 2026 года № 74</w:t>
      </w:r>
    </w:p>
    <w:p w14:paraId="3A98FD4A" w14:textId="77777777" w:rsidR="003B75CD" w:rsidRPr="003B75CD" w:rsidRDefault="003B75CD" w:rsidP="003B75CD">
      <w:pPr>
        <w:jc w:val="center"/>
        <w:rPr>
          <w:b/>
          <w:sz w:val="18"/>
          <w:szCs w:val="18"/>
        </w:rPr>
      </w:pPr>
    </w:p>
    <w:p w14:paraId="6A50A938" w14:textId="77777777" w:rsidR="00923B7D" w:rsidRPr="003B75CD" w:rsidRDefault="00923B7D" w:rsidP="00923B7D">
      <w:pPr>
        <w:jc w:val="center"/>
        <w:rPr>
          <w:b/>
          <w:sz w:val="18"/>
          <w:szCs w:val="18"/>
        </w:rPr>
      </w:pPr>
      <w:r w:rsidRPr="003B75CD">
        <w:rPr>
          <w:b/>
          <w:sz w:val="18"/>
          <w:szCs w:val="18"/>
        </w:rPr>
        <w:t>Об утверждении Плана мероприятий по реализации Стратегии социально-экономического развития муниципального образования Бессоновский район Пензенской области на период до 2035 года</w:t>
      </w:r>
    </w:p>
    <w:p w14:paraId="3378B877" w14:textId="77777777" w:rsidR="00923B7D" w:rsidRPr="00E43912" w:rsidRDefault="00923B7D" w:rsidP="00923B7D">
      <w:pPr>
        <w:jc w:val="center"/>
        <w:rPr>
          <w:b/>
          <w:sz w:val="18"/>
          <w:szCs w:val="18"/>
        </w:rPr>
      </w:pPr>
    </w:p>
    <w:p w14:paraId="39496F05" w14:textId="77777777" w:rsidR="00923B7D" w:rsidRPr="00E43912" w:rsidRDefault="00923B7D" w:rsidP="00923B7D">
      <w:pPr>
        <w:ind w:firstLine="709"/>
        <w:contextualSpacing/>
        <w:jc w:val="both"/>
        <w:rPr>
          <w:b/>
          <w:sz w:val="18"/>
          <w:szCs w:val="18"/>
        </w:rPr>
      </w:pPr>
      <w:proofErr w:type="gramStart"/>
      <w:r w:rsidRPr="00E43912">
        <w:rPr>
          <w:sz w:val="18"/>
          <w:szCs w:val="18"/>
        </w:rPr>
        <w:t>В соответствии с Федеральным законом от 28.06.2014 №172-ФЗ «О стратегическом планировании в Российской Федерации», Законом Пензенской области от 31.05.2024 № 4294-ЗПО «О стратегическом планировании в Пензенской области», постановлением администрации Бессоновского района Пензенской области от 17.05.2017 №591 «Об утверждении Порядка разработки, корректировки, осуществления мониторинга и контроля реализации Стратегии социально-экономического развития Бессоновского района Пензенской области», руководствуясь Уставом муниципального района Бессоновский район Пензенской области</w:t>
      </w:r>
      <w:proofErr w:type="gramEnd"/>
      <w:r w:rsidRPr="00E43912">
        <w:rPr>
          <w:sz w:val="18"/>
          <w:szCs w:val="18"/>
        </w:rPr>
        <w:t xml:space="preserve">, администрация Бессоновского района </w:t>
      </w:r>
      <w:proofErr w:type="gramStart"/>
      <w:r w:rsidRPr="00E43912">
        <w:rPr>
          <w:b/>
          <w:sz w:val="18"/>
          <w:szCs w:val="18"/>
        </w:rPr>
        <w:t>п</w:t>
      </w:r>
      <w:proofErr w:type="gramEnd"/>
      <w:r w:rsidRPr="00E43912">
        <w:rPr>
          <w:b/>
          <w:sz w:val="18"/>
          <w:szCs w:val="18"/>
        </w:rPr>
        <w:t xml:space="preserve"> о с т а н о в л я е т:</w:t>
      </w:r>
    </w:p>
    <w:p w14:paraId="5134D8B9" w14:textId="77777777" w:rsidR="00923B7D" w:rsidRPr="00E43912" w:rsidRDefault="00923B7D" w:rsidP="00923B7D">
      <w:pPr>
        <w:ind w:firstLine="709"/>
        <w:contextualSpacing/>
        <w:jc w:val="both"/>
        <w:rPr>
          <w:sz w:val="18"/>
          <w:szCs w:val="18"/>
        </w:rPr>
      </w:pPr>
      <w:bookmarkStart w:id="0" w:name="sub_1"/>
      <w:r w:rsidRPr="00E43912">
        <w:rPr>
          <w:sz w:val="18"/>
          <w:szCs w:val="18"/>
        </w:rPr>
        <w:t>1. Утвердить План мероприятий по реализации Стратегии социально-экономического развития муниципального образования Бессоновский район Пензенской области на период до 2035 года согласно приложению.</w:t>
      </w:r>
    </w:p>
    <w:p w14:paraId="736B1D1A" w14:textId="77777777" w:rsidR="00923B7D" w:rsidRPr="00E43912" w:rsidRDefault="00923B7D" w:rsidP="00923B7D">
      <w:pPr>
        <w:ind w:firstLine="709"/>
        <w:contextualSpacing/>
        <w:jc w:val="both"/>
        <w:rPr>
          <w:bCs/>
          <w:sz w:val="18"/>
          <w:szCs w:val="18"/>
        </w:rPr>
      </w:pPr>
      <w:r w:rsidRPr="00E43912">
        <w:rPr>
          <w:bCs/>
          <w:sz w:val="18"/>
          <w:szCs w:val="18"/>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F485DDC" w14:textId="77777777" w:rsidR="00923B7D" w:rsidRPr="00E43912" w:rsidRDefault="00923B7D" w:rsidP="00923B7D">
      <w:pPr>
        <w:ind w:firstLine="709"/>
        <w:contextualSpacing/>
        <w:jc w:val="both"/>
        <w:rPr>
          <w:sz w:val="18"/>
          <w:szCs w:val="18"/>
        </w:rPr>
      </w:pPr>
      <w:r w:rsidRPr="00E43912">
        <w:rPr>
          <w:bCs/>
          <w:sz w:val="18"/>
          <w:szCs w:val="18"/>
        </w:rPr>
        <w:t>3. Настоящее постановление вступает в силу на следующий день после дня его официального опубликования.</w:t>
      </w:r>
    </w:p>
    <w:bookmarkEnd w:id="0"/>
    <w:p w14:paraId="4645C505" w14:textId="77777777" w:rsidR="00923B7D" w:rsidRPr="00E43912" w:rsidRDefault="00923B7D" w:rsidP="00923B7D">
      <w:pPr>
        <w:ind w:firstLine="709"/>
        <w:contextualSpacing/>
        <w:jc w:val="both"/>
        <w:rPr>
          <w:sz w:val="18"/>
          <w:szCs w:val="18"/>
        </w:rPr>
      </w:pPr>
      <w:r w:rsidRPr="00E43912">
        <w:rPr>
          <w:sz w:val="18"/>
          <w:szCs w:val="18"/>
        </w:rPr>
        <w:t>4. Контроль исполнения возложить на заместителя главы местной администрации района Антонову И.Г.</w:t>
      </w:r>
    </w:p>
    <w:p w14:paraId="7DA433A5" w14:textId="77777777" w:rsidR="00923B7D" w:rsidRPr="00E43912" w:rsidRDefault="00923B7D" w:rsidP="00923B7D">
      <w:pPr>
        <w:ind w:firstLine="709"/>
        <w:contextualSpacing/>
        <w:jc w:val="both"/>
        <w:rPr>
          <w:sz w:val="18"/>
          <w:szCs w:val="18"/>
        </w:rPr>
      </w:pPr>
    </w:p>
    <w:p w14:paraId="3FD67B3A" w14:textId="311FBEC1" w:rsidR="000A62C4" w:rsidRPr="007210D7" w:rsidRDefault="007210D7" w:rsidP="007210D7">
      <w:pPr>
        <w:pStyle w:val="13"/>
        <w:jc w:val="both"/>
        <w:rPr>
          <w:rFonts w:ascii="Times New Roman" w:hAnsi="Times New Roman" w:cs="Times New Roman"/>
          <w:b w:val="0"/>
          <w:bCs w:val="0"/>
          <w:kern w:val="0"/>
          <w:sz w:val="18"/>
          <w:szCs w:val="18"/>
        </w:rPr>
      </w:pPr>
      <w:r w:rsidRPr="003E7962">
        <w:rPr>
          <w:rFonts w:ascii="Times New Roman" w:hAnsi="Times New Roman" w:cs="Times New Roman"/>
          <w:b w:val="0"/>
          <w:bCs w:val="0"/>
          <w:kern w:val="0"/>
          <w:sz w:val="18"/>
          <w:szCs w:val="18"/>
        </w:rPr>
        <w:t xml:space="preserve">Глава Бессоновского района  Пензенской области       Н.В. </w:t>
      </w:r>
      <w:proofErr w:type="spellStart"/>
      <w:r w:rsidRPr="003E7962">
        <w:rPr>
          <w:rFonts w:ascii="Times New Roman" w:hAnsi="Times New Roman" w:cs="Times New Roman"/>
          <w:b w:val="0"/>
          <w:bCs w:val="0"/>
          <w:kern w:val="0"/>
          <w:sz w:val="18"/>
          <w:szCs w:val="18"/>
        </w:rPr>
        <w:t>Шалдаева</w:t>
      </w:r>
      <w:proofErr w:type="spellEnd"/>
    </w:p>
    <w:p w14:paraId="22424779" w14:textId="77777777" w:rsidR="000A62C4" w:rsidRDefault="000A62C4" w:rsidP="000A62C4"/>
    <w:p w14:paraId="4167427A" w14:textId="77777777" w:rsidR="007210D7" w:rsidRPr="00D06BFB" w:rsidRDefault="007210D7" w:rsidP="007210D7">
      <w:pPr>
        <w:ind w:right="-314"/>
        <w:jc w:val="right"/>
        <w:rPr>
          <w:sz w:val="16"/>
          <w:szCs w:val="16"/>
        </w:rPr>
      </w:pPr>
      <w:r w:rsidRPr="00D06BFB">
        <w:rPr>
          <w:bCs/>
          <w:color w:val="333333"/>
          <w:sz w:val="16"/>
          <w:szCs w:val="16"/>
        </w:rPr>
        <w:t xml:space="preserve">                                                                                                                                                                                                                               </w:t>
      </w:r>
      <w:r w:rsidRPr="00D06BFB">
        <w:rPr>
          <w:sz w:val="16"/>
          <w:szCs w:val="16"/>
        </w:rPr>
        <w:t>Приложение</w:t>
      </w:r>
    </w:p>
    <w:p w14:paraId="316E2873" w14:textId="77777777" w:rsidR="007210D7" w:rsidRPr="00D06BFB" w:rsidRDefault="007210D7" w:rsidP="007210D7">
      <w:pPr>
        <w:ind w:right="-314"/>
        <w:jc w:val="right"/>
        <w:rPr>
          <w:sz w:val="16"/>
          <w:szCs w:val="16"/>
        </w:rPr>
      </w:pPr>
      <w:r w:rsidRPr="00D06BFB">
        <w:rPr>
          <w:sz w:val="16"/>
          <w:szCs w:val="16"/>
        </w:rPr>
        <w:t xml:space="preserve">                                                                                                                                                                                                      к постановлению администрации</w:t>
      </w:r>
    </w:p>
    <w:p w14:paraId="6A128D5B" w14:textId="77777777" w:rsidR="007210D7" w:rsidRPr="00D06BFB" w:rsidRDefault="007210D7" w:rsidP="007210D7">
      <w:pPr>
        <w:ind w:right="-314"/>
        <w:jc w:val="right"/>
        <w:rPr>
          <w:sz w:val="16"/>
          <w:szCs w:val="16"/>
        </w:rPr>
      </w:pPr>
      <w:r w:rsidRPr="00D06BFB">
        <w:rPr>
          <w:sz w:val="16"/>
          <w:szCs w:val="16"/>
        </w:rPr>
        <w:t xml:space="preserve">                                                                                                                                                                                                      Бессоновского района</w:t>
      </w:r>
    </w:p>
    <w:p w14:paraId="64C5C422" w14:textId="77777777" w:rsidR="007210D7" w:rsidRPr="00D06BFB" w:rsidRDefault="007210D7" w:rsidP="007210D7">
      <w:pPr>
        <w:ind w:right="-314"/>
        <w:jc w:val="right"/>
        <w:rPr>
          <w:sz w:val="16"/>
          <w:szCs w:val="16"/>
        </w:rPr>
      </w:pPr>
      <w:r w:rsidRPr="00D06BFB">
        <w:rPr>
          <w:sz w:val="16"/>
          <w:szCs w:val="16"/>
        </w:rPr>
        <w:t xml:space="preserve">                                                                                                                                                                                                      от «27» января 2026 года № 74</w:t>
      </w:r>
    </w:p>
    <w:p w14:paraId="120231A8" w14:textId="77777777" w:rsidR="007210D7" w:rsidRPr="00D06BFB" w:rsidRDefault="007210D7" w:rsidP="007210D7">
      <w:pPr>
        <w:jc w:val="center"/>
        <w:rPr>
          <w:b/>
          <w:bCs/>
          <w:color w:val="333333"/>
          <w:sz w:val="16"/>
          <w:szCs w:val="16"/>
        </w:rPr>
      </w:pPr>
    </w:p>
    <w:p w14:paraId="7937C3AF" w14:textId="77777777" w:rsidR="007210D7" w:rsidRPr="00D06BFB" w:rsidRDefault="007210D7" w:rsidP="007210D7">
      <w:pPr>
        <w:jc w:val="center"/>
        <w:rPr>
          <w:b/>
          <w:bCs/>
          <w:color w:val="333333"/>
          <w:sz w:val="16"/>
          <w:szCs w:val="16"/>
        </w:rPr>
      </w:pPr>
    </w:p>
    <w:p w14:paraId="6B5AFF9E" w14:textId="77777777" w:rsidR="007210D7" w:rsidRPr="00D06BFB" w:rsidRDefault="007210D7" w:rsidP="007210D7">
      <w:pPr>
        <w:jc w:val="center"/>
        <w:rPr>
          <w:b/>
          <w:bCs/>
          <w:color w:val="333333"/>
          <w:sz w:val="16"/>
          <w:szCs w:val="16"/>
        </w:rPr>
      </w:pPr>
      <w:r w:rsidRPr="00D06BFB">
        <w:rPr>
          <w:b/>
          <w:bCs/>
          <w:color w:val="333333"/>
          <w:sz w:val="16"/>
          <w:szCs w:val="16"/>
        </w:rPr>
        <w:t xml:space="preserve">План мероприятий по реализации Стратегии социально-экономического развития </w:t>
      </w:r>
    </w:p>
    <w:p w14:paraId="1D0D3195" w14:textId="77777777" w:rsidR="007210D7" w:rsidRPr="00D06BFB" w:rsidRDefault="007210D7" w:rsidP="007210D7">
      <w:pPr>
        <w:jc w:val="center"/>
        <w:rPr>
          <w:b/>
          <w:bCs/>
          <w:color w:val="333333"/>
          <w:sz w:val="16"/>
          <w:szCs w:val="16"/>
        </w:rPr>
      </w:pPr>
      <w:r w:rsidRPr="00D06BFB">
        <w:rPr>
          <w:b/>
          <w:bCs/>
          <w:color w:val="333333"/>
          <w:sz w:val="16"/>
          <w:szCs w:val="16"/>
        </w:rPr>
        <w:t xml:space="preserve">муниципального образования Бессоновский район Пензенской области </w:t>
      </w:r>
    </w:p>
    <w:p w14:paraId="1E33EB3C" w14:textId="77777777" w:rsidR="007210D7" w:rsidRPr="00D06BFB" w:rsidRDefault="007210D7" w:rsidP="007210D7">
      <w:pPr>
        <w:jc w:val="center"/>
        <w:rPr>
          <w:b/>
          <w:bCs/>
          <w:color w:val="333333"/>
          <w:sz w:val="16"/>
          <w:szCs w:val="16"/>
        </w:rPr>
      </w:pPr>
      <w:r w:rsidRPr="00D06BFB">
        <w:rPr>
          <w:b/>
          <w:bCs/>
          <w:color w:val="333333"/>
          <w:sz w:val="16"/>
          <w:szCs w:val="16"/>
        </w:rPr>
        <w:t>на период до 2035 года</w:t>
      </w:r>
    </w:p>
    <w:p w14:paraId="48D428EC" w14:textId="77777777" w:rsidR="007210D7" w:rsidRPr="00D06BFB" w:rsidRDefault="007210D7" w:rsidP="007210D7">
      <w:pPr>
        <w:jc w:val="center"/>
        <w:rPr>
          <w:b/>
          <w:bCs/>
          <w:color w:val="333333"/>
          <w:sz w:val="16"/>
          <w:szCs w:val="16"/>
        </w:rPr>
      </w:pPr>
    </w:p>
    <w:tbl>
      <w:tblPr>
        <w:tblW w:w="10490"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67"/>
        <w:gridCol w:w="40"/>
        <w:gridCol w:w="2370"/>
        <w:gridCol w:w="567"/>
        <w:gridCol w:w="1559"/>
        <w:gridCol w:w="426"/>
        <w:gridCol w:w="1842"/>
        <w:gridCol w:w="851"/>
        <w:gridCol w:w="2268"/>
      </w:tblGrid>
      <w:tr w:rsidR="007210D7" w:rsidRPr="00D06BFB" w14:paraId="1ADD6403" w14:textId="77777777" w:rsidTr="0038710A">
        <w:trPr>
          <w:trHeight w:val="497"/>
          <w:tblHeader/>
        </w:trPr>
        <w:tc>
          <w:tcPr>
            <w:tcW w:w="607" w:type="dxa"/>
            <w:gridSpan w:val="2"/>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0E32D48F" w14:textId="77777777" w:rsidR="007210D7" w:rsidRPr="00D06BFB" w:rsidRDefault="007210D7" w:rsidP="00AE22F1">
            <w:pPr>
              <w:contextualSpacing/>
              <w:jc w:val="center"/>
              <w:rPr>
                <w:b/>
                <w:sz w:val="16"/>
                <w:szCs w:val="16"/>
              </w:rPr>
            </w:pPr>
            <w:r w:rsidRPr="00D06BFB">
              <w:rPr>
                <w:b/>
                <w:sz w:val="16"/>
                <w:szCs w:val="16"/>
              </w:rPr>
              <w:t xml:space="preserve">№ </w:t>
            </w:r>
            <w:proofErr w:type="gramStart"/>
            <w:r w:rsidRPr="00D06BFB">
              <w:rPr>
                <w:b/>
                <w:sz w:val="16"/>
                <w:szCs w:val="16"/>
              </w:rPr>
              <w:t>п</w:t>
            </w:r>
            <w:proofErr w:type="gramEnd"/>
            <w:r w:rsidRPr="00D06BFB">
              <w:rPr>
                <w:b/>
                <w:sz w:val="16"/>
                <w:szCs w:val="16"/>
              </w:rPr>
              <w:t>/п</w:t>
            </w:r>
          </w:p>
        </w:tc>
        <w:tc>
          <w:tcPr>
            <w:tcW w:w="2370" w:type="dxa"/>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4F1117DD" w14:textId="77777777" w:rsidR="007210D7" w:rsidRPr="00D06BFB" w:rsidRDefault="007210D7" w:rsidP="00AE22F1">
            <w:pPr>
              <w:contextualSpacing/>
              <w:jc w:val="center"/>
              <w:rPr>
                <w:b/>
                <w:sz w:val="16"/>
                <w:szCs w:val="16"/>
              </w:rPr>
            </w:pPr>
            <w:r w:rsidRPr="00D06BFB">
              <w:rPr>
                <w:b/>
                <w:sz w:val="16"/>
                <w:szCs w:val="16"/>
              </w:rPr>
              <w:t>Наименование мероприятий</w:t>
            </w:r>
          </w:p>
        </w:tc>
        <w:tc>
          <w:tcPr>
            <w:tcW w:w="2126" w:type="dxa"/>
            <w:gridSpan w:val="2"/>
            <w:tcBorders>
              <w:top w:val="single" w:sz="8" w:space="0" w:color="auto"/>
              <w:left w:val="single" w:sz="8" w:space="0" w:color="auto"/>
              <w:bottom w:val="single" w:sz="8" w:space="0" w:color="auto"/>
              <w:right w:val="nil"/>
            </w:tcBorders>
            <w:tcMar>
              <w:top w:w="0" w:type="dxa"/>
              <w:left w:w="108" w:type="dxa"/>
              <w:bottom w:w="0" w:type="dxa"/>
              <w:right w:w="108" w:type="dxa"/>
            </w:tcMar>
            <w:vAlign w:val="center"/>
          </w:tcPr>
          <w:p w14:paraId="5DCD4FAD" w14:textId="77777777" w:rsidR="007210D7" w:rsidRPr="00D06BFB" w:rsidRDefault="007210D7" w:rsidP="00AE22F1">
            <w:pPr>
              <w:contextualSpacing/>
              <w:jc w:val="center"/>
              <w:rPr>
                <w:b/>
                <w:sz w:val="16"/>
                <w:szCs w:val="16"/>
              </w:rPr>
            </w:pPr>
            <w:r w:rsidRPr="00D06BFB">
              <w:rPr>
                <w:b/>
                <w:sz w:val="16"/>
                <w:szCs w:val="16"/>
              </w:rPr>
              <w:t>Срок</w:t>
            </w:r>
          </w:p>
          <w:p w14:paraId="28768A3F" w14:textId="77777777" w:rsidR="007210D7" w:rsidRPr="00D06BFB" w:rsidRDefault="007210D7" w:rsidP="00AE22F1">
            <w:pPr>
              <w:contextualSpacing/>
              <w:jc w:val="center"/>
              <w:rPr>
                <w:b/>
                <w:sz w:val="16"/>
                <w:szCs w:val="16"/>
              </w:rPr>
            </w:pPr>
            <w:r w:rsidRPr="00D06BFB">
              <w:rPr>
                <w:b/>
                <w:sz w:val="16"/>
                <w:szCs w:val="16"/>
              </w:rPr>
              <w:t>исполнения</w:t>
            </w:r>
          </w:p>
        </w:tc>
        <w:tc>
          <w:tcPr>
            <w:tcW w:w="226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6A26A07" w14:textId="77777777" w:rsidR="007210D7" w:rsidRPr="00D06BFB" w:rsidRDefault="007210D7" w:rsidP="00AE22F1">
            <w:pPr>
              <w:contextualSpacing/>
              <w:jc w:val="center"/>
              <w:rPr>
                <w:b/>
                <w:sz w:val="16"/>
                <w:szCs w:val="16"/>
              </w:rPr>
            </w:pPr>
            <w:r w:rsidRPr="00D06BFB">
              <w:rPr>
                <w:b/>
                <w:sz w:val="16"/>
                <w:szCs w:val="16"/>
              </w:rPr>
              <w:t>Исполнитель</w:t>
            </w:r>
          </w:p>
        </w:tc>
        <w:tc>
          <w:tcPr>
            <w:tcW w:w="3119" w:type="dxa"/>
            <w:gridSpan w:val="2"/>
            <w:tcBorders>
              <w:top w:val="single" w:sz="8" w:space="0" w:color="000000"/>
              <w:left w:val="single" w:sz="8" w:space="0" w:color="000000"/>
              <w:bottom w:val="single" w:sz="8" w:space="0" w:color="000000"/>
              <w:right w:val="single" w:sz="8" w:space="0" w:color="000000"/>
            </w:tcBorders>
            <w:vAlign w:val="center"/>
          </w:tcPr>
          <w:p w14:paraId="7FCA71E5" w14:textId="77777777" w:rsidR="007210D7" w:rsidRPr="00D06BFB" w:rsidRDefault="007210D7" w:rsidP="00AE22F1">
            <w:pPr>
              <w:contextualSpacing/>
              <w:jc w:val="center"/>
              <w:rPr>
                <w:b/>
                <w:sz w:val="16"/>
                <w:szCs w:val="16"/>
              </w:rPr>
            </w:pPr>
            <w:r w:rsidRPr="00D06BFB">
              <w:rPr>
                <w:b/>
                <w:sz w:val="16"/>
                <w:szCs w:val="16"/>
              </w:rPr>
              <w:t xml:space="preserve">Объемы и источники </w:t>
            </w:r>
          </w:p>
          <w:p w14:paraId="148058DA" w14:textId="77777777" w:rsidR="007210D7" w:rsidRPr="00D06BFB" w:rsidRDefault="007210D7" w:rsidP="00AE22F1">
            <w:pPr>
              <w:contextualSpacing/>
              <w:jc w:val="center"/>
              <w:rPr>
                <w:b/>
                <w:sz w:val="16"/>
                <w:szCs w:val="16"/>
              </w:rPr>
            </w:pPr>
            <w:r w:rsidRPr="00D06BFB">
              <w:rPr>
                <w:b/>
                <w:sz w:val="16"/>
                <w:szCs w:val="16"/>
              </w:rPr>
              <w:t xml:space="preserve">финансирования, </w:t>
            </w:r>
            <w:proofErr w:type="spellStart"/>
            <w:r w:rsidRPr="00D06BFB">
              <w:rPr>
                <w:b/>
                <w:sz w:val="16"/>
                <w:szCs w:val="16"/>
              </w:rPr>
              <w:t>млн</w:t>
            </w:r>
            <w:proofErr w:type="gramStart"/>
            <w:r w:rsidRPr="00D06BFB">
              <w:rPr>
                <w:b/>
                <w:sz w:val="16"/>
                <w:szCs w:val="16"/>
              </w:rPr>
              <w:t>.р</w:t>
            </w:r>
            <w:proofErr w:type="gramEnd"/>
            <w:r w:rsidRPr="00D06BFB">
              <w:rPr>
                <w:b/>
                <w:sz w:val="16"/>
                <w:szCs w:val="16"/>
              </w:rPr>
              <w:t>уб</w:t>
            </w:r>
            <w:proofErr w:type="spellEnd"/>
            <w:r w:rsidRPr="00D06BFB">
              <w:rPr>
                <w:b/>
                <w:sz w:val="16"/>
                <w:szCs w:val="16"/>
              </w:rPr>
              <w:t>.</w:t>
            </w:r>
          </w:p>
        </w:tc>
      </w:tr>
      <w:tr w:rsidR="007210D7" w:rsidRPr="00D06BFB" w14:paraId="4DA5DA89" w14:textId="77777777" w:rsidTr="0038710A">
        <w:trPr>
          <w:tblHeader/>
        </w:trPr>
        <w:tc>
          <w:tcPr>
            <w:tcW w:w="607"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3A527F23" w14:textId="77777777" w:rsidR="007210D7" w:rsidRPr="00D06BFB" w:rsidRDefault="007210D7" w:rsidP="00AE22F1">
            <w:pPr>
              <w:jc w:val="center"/>
              <w:rPr>
                <w:b/>
                <w:sz w:val="16"/>
                <w:szCs w:val="16"/>
              </w:rPr>
            </w:pPr>
            <w:r w:rsidRPr="00D06BFB">
              <w:rPr>
                <w:b/>
                <w:sz w:val="16"/>
                <w:szCs w:val="16"/>
              </w:rPr>
              <w:t>1</w:t>
            </w:r>
          </w:p>
        </w:tc>
        <w:tc>
          <w:tcPr>
            <w:tcW w:w="2370" w:type="dxa"/>
            <w:tcBorders>
              <w:top w:val="nil"/>
              <w:left w:val="single" w:sz="8" w:space="0" w:color="auto"/>
              <w:bottom w:val="single" w:sz="8" w:space="0" w:color="auto"/>
              <w:right w:val="nil"/>
            </w:tcBorders>
            <w:tcMar>
              <w:top w:w="0" w:type="dxa"/>
              <w:left w:w="108" w:type="dxa"/>
              <w:bottom w:w="0" w:type="dxa"/>
              <w:right w:w="108" w:type="dxa"/>
            </w:tcMar>
            <w:vAlign w:val="center"/>
          </w:tcPr>
          <w:p w14:paraId="09E43676" w14:textId="77777777" w:rsidR="007210D7" w:rsidRPr="00D06BFB" w:rsidRDefault="007210D7" w:rsidP="00AE22F1">
            <w:pPr>
              <w:jc w:val="center"/>
              <w:rPr>
                <w:b/>
                <w:sz w:val="16"/>
                <w:szCs w:val="16"/>
              </w:rPr>
            </w:pPr>
            <w:r w:rsidRPr="00D06BFB">
              <w:rPr>
                <w:b/>
                <w:sz w:val="16"/>
                <w:szCs w:val="16"/>
              </w:rPr>
              <w:t>2</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130A110E" w14:textId="77777777" w:rsidR="007210D7" w:rsidRPr="00D06BFB" w:rsidRDefault="007210D7" w:rsidP="00AE22F1">
            <w:pPr>
              <w:jc w:val="center"/>
              <w:rPr>
                <w:b/>
                <w:sz w:val="16"/>
                <w:szCs w:val="16"/>
              </w:rPr>
            </w:pPr>
            <w:r w:rsidRPr="00D06BFB">
              <w:rPr>
                <w:b/>
                <w:sz w:val="16"/>
                <w:szCs w:val="16"/>
              </w:rPr>
              <w:t>3</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3D04CE" w14:textId="77777777" w:rsidR="007210D7" w:rsidRPr="00D06BFB" w:rsidRDefault="007210D7" w:rsidP="00AE22F1">
            <w:pPr>
              <w:jc w:val="center"/>
              <w:rPr>
                <w:b/>
                <w:sz w:val="16"/>
                <w:szCs w:val="16"/>
              </w:rPr>
            </w:pPr>
            <w:r w:rsidRPr="00D06BFB">
              <w:rPr>
                <w:b/>
                <w:sz w:val="16"/>
                <w:szCs w:val="16"/>
              </w:rPr>
              <w:t>4</w:t>
            </w:r>
          </w:p>
        </w:tc>
        <w:tc>
          <w:tcPr>
            <w:tcW w:w="3119" w:type="dxa"/>
            <w:gridSpan w:val="2"/>
            <w:tcBorders>
              <w:top w:val="nil"/>
              <w:left w:val="single" w:sz="8" w:space="0" w:color="auto"/>
              <w:bottom w:val="single" w:sz="8" w:space="0" w:color="auto"/>
              <w:right w:val="single" w:sz="8" w:space="0" w:color="auto"/>
            </w:tcBorders>
            <w:vAlign w:val="center"/>
          </w:tcPr>
          <w:p w14:paraId="33EE0796" w14:textId="77777777" w:rsidR="007210D7" w:rsidRPr="00D06BFB" w:rsidRDefault="007210D7" w:rsidP="00AE22F1">
            <w:pPr>
              <w:jc w:val="center"/>
              <w:rPr>
                <w:b/>
                <w:sz w:val="16"/>
                <w:szCs w:val="16"/>
              </w:rPr>
            </w:pPr>
            <w:r w:rsidRPr="00D06BFB">
              <w:rPr>
                <w:b/>
                <w:sz w:val="16"/>
                <w:szCs w:val="16"/>
              </w:rPr>
              <w:t>5</w:t>
            </w:r>
          </w:p>
        </w:tc>
      </w:tr>
      <w:tr w:rsidR="007210D7" w:rsidRPr="00D06BFB" w14:paraId="7AC32E9B" w14:textId="77777777" w:rsidTr="0038710A">
        <w:trPr>
          <w:tblHeader/>
        </w:trPr>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BD99D3" w14:textId="77777777" w:rsidR="007210D7" w:rsidRPr="00D06BFB" w:rsidRDefault="007210D7" w:rsidP="00AE22F1">
            <w:pPr>
              <w:contextualSpacing/>
              <w:jc w:val="center"/>
              <w:rPr>
                <w:b/>
                <w:sz w:val="16"/>
                <w:szCs w:val="16"/>
              </w:rPr>
            </w:pPr>
            <w:r w:rsidRPr="00D06BFB">
              <w:rPr>
                <w:b/>
                <w:sz w:val="16"/>
                <w:szCs w:val="16"/>
              </w:rPr>
              <w:t>Бессоновский район-территория комфортного проживания</w:t>
            </w:r>
          </w:p>
        </w:tc>
      </w:tr>
      <w:tr w:rsidR="007210D7" w:rsidRPr="00D06BFB" w14:paraId="7F72A040" w14:textId="77777777" w:rsidTr="0038710A">
        <w:trPr>
          <w:trHeight w:val="1278"/>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CDFF35C" w14:textId="77777777" w:rsidR="007210D7" w:rsidRPr="00D06BFB" w:rsidRDefault="007210D7" w:rsidP="00AE22F1">
            <w:pPr>
              <w:contextualSpacing/>
              <w:jc w:val="center"/>
              <w:rPr>
                <w:sz w:val="16"/>
                <w:szCs w:val="16"/>
              </w:rPr>
            </w:pPr>
            <w:r w:rsidRPr="00D06BFB">
              <w:rPr>
                <w:sz w:val="16"/>
                <w:szCs w:val="16"/>
              </w:rPr>
              <w:t>1</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2687DE6D" w14:textId="77777777" w:rsidR="007210D7" w:rsidRPr="00D06BFB" w:rsidRDefault="007210D7" w:rsidP="00AE22F1">
            <w:pPr>
              <w:contextualSpacing/>
              <w:jc w:val="both"/>
              <w:rPr>
                <w:sz w:val="16"/>
                <w:szCs w:val="16"/>
              </w:rPr>
            </w:pPr>
            <w:r w:rsidRPr="00D06BFB">
              <w:rPr>
                <w:sz w:val="16"/>
                <w:szCs w:val="16"/>
              </w:rPr>
              <w:t>Разработка проектно-сметной документации на капитальный ремонт и оснащение помещений пищеблока МБОУ СОШ №1</w:t>
            </w:r>
          </w:p>
          <w:p w14:paraId="456CB272" w14:textId="77777777" w:rsidR="007210D7" w:rsidRPr="00D06BFB" w:rsidRDefault="007210D7" w:rsidP="00AE22F1">
            <w:pPr>
              <w:contextualSpacing/>
              <w:jc w:val="both"/>
              <w:rPr>
                <w:color w:val="FF0000"/>
                <w:sz w:val="16"/>
                <w:szCs w:val="16"/>
              </w:rPr>
            </w:pPr>
            <w:r w:rsidRPr="00D06BFB">
              <w:rPr>
                <w:sz w:val="16"/>
                <w:szCs w:val="16"/>
              </w:rPr>
              <w:t>с. Грабово</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760697C0" w14:textId="77777777" w:rsidR="007210D7" w:rsidRPr="00D06BFB" w:rsidRDefault="007210D7" w:rsidP="00AE22F1">
            <w:pPr>
              <w:contextualSpacing/>
              <w:jc w:val="center"/>
              <w:rPr>
                <w:color w:val="FF0000"/>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5F8A6DE"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5F269818" w14:textId="77777777" w:rsidR="007210D7" w:rsidRPr="00D06BFB" w:rsidRDefault="007210D7" w:rsidP="00AE22F1">
            <w:pPr>
              <w:contextualSpacing/>
              <w:jc w:val="center"/>
              <w:rPr>
                <w:color w:val="FF0000"/>
                <w:sz w:val="16"/>
                <w:szCs w:val="16"/>
              </w:rPr>
            </w:pPr>
            <w:r w:rsidRPr="00D06BFB">
              <w:rPr>
                <w:sz w:val="16"/>
                <w:szCs w:val="16"/>
              </w:rPr>
              <w:t>Бессоновский район</w:t>
            </w:r>
          </w:p>
        </w:tc>
        <w:tc>
          <w:tcPr>
            <w:tcW w:w="3119" w:type="dxa"/>
            <w:gridSpan w:val="2"/>
            <w:tcBorders>
              <w:top w:val="nil"/>
              <w:left w:val="single" w:sz="8" w:space="0" w:color="auto"/>
              <w:bottom w:val="single" w:sz="8" w:space="0" w:color="auto"/>
              <w:right w:val="single" w:sz="8" w:space="0" w:color="auto"/>
            </w:tcBorders>
          </w:tcPr>
          <w:p w14:paraId="66A5BDE3" w14:textId="77777777" w:rsidR="007210D7" w:rsidRPr="00D06BFB" w:rsidRDefault="007210D7" w:rsidP="00AE22F1">
            <w:pPr>
              <w:contextualSpacing/>
              <w:jc w:val="center"/>
              <w:rPr>
                <w:color w:val="FF0000"/>
                <w:sz w:val="16"/>
                <w:szCs w:val="16"/>
              </w:rPr>
            </w:pPr>
            <w:r w:rsidRPr="00D06BFB">
              <w:rPr>
                <w:sz w:val="16"/>
                <w:szCs w:val="16"/>
              </w:rPr>
              <w:t>Финансирование в рамках «Развитие территорий, социальной и инженерной инфраструктуры Бессоновского района Пензенской области»</w:t>
            </w:r>
          </w:p>
        </w:tc>
      </w:tr>
      <w:tr w:rsidR="007210D7" w:rsidRPr="00D06BFB" w14:paraId="52932D98"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B7AC1F1" w14:textId="77777777" w:rsidR="007210D7" w:rsidRPr="00D06BFB" w:rsidRDefault="007210D7" w:rsidP="00AE22F1">
            <w:pPr>
              <w:contextualSpacing/>
              <w:jc w:val="center"/>
              <w:rPr>
                <w:sz w:val="16"/>
                <w:szCs w:val="16"/>
              </w:rPr>
            </w:pPr>
            <w:r w:rsidRPr="00D06BFB">
              <w:rPr>
                <w:sz w:val="16"/>
                <w:szCs w:val="16"/>
              </w:rPr>
              <w:t>2</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5F6F1CC8" w14:textId="77777777" w:rsidR="007210D7" w:rsidRPr="00D06BFB" w:rsidRDefault="007210D7" w:rsidP="00AE22F1">
            <w:pPr>
              <w:contextualSpacing/>
              <w:rPr>
                <w:sz w:val="16"/>
                <w:szCs w:val="16"/>
              </w:rPr>
            </w:pPr>
            <w:r w:rsidRPr="00D06BFB">
              <w:rPr>
                <w:sz w:val="16"/>
                <w:szCs w:val="16"/>
              </w:rPr>
              <w:t xml:space="preserve">Капитальный ремонт здания МБОУ СОШ </w:t>
            </w:r>
          </w:p>
          <w:p w14:paraId="44B00397" w14:textId="77777777" w:rsidR="007210D7" w:rsidRPr="00D06BFB" w:rsidRDefault="007210D7" w:rsidP="00AE22F1">
            <w:pPr>
              <w:contextualSpacing/>
              <w:rPr>
                <w:sz w:val="16"/>
                <w:szCs w:val="16"/>
              </w:rPr>
            </w:pPr>
            <w:r w:rsidRPr="00D06BFB">
              <w:rPr>
                <w:sz w:val="16"/>
                <w:szCs w:val="16"/>
              </w:rPr>
              <w:t xml:space="preserve">им. Героя Советского Союза А.М. </w:t>
            </w:r>
            <w:proofErr w:type="spellStart"/>
            <w:r w:rsidRPr="00D06BFB">
              <w:rPr>
                <w:sz w:val="16"/>
                <w:szCs w:val="16"/>
              </w:rPr>
              <w:t>Кижеватова</w:t>
            </w:r>
            <w:proofErr w:type="spellEnd"/>
            <w:r w:rsidRPr="00D06BFB">
              <w:rPr>
                <w:sz w:val="16"/>
                <w:szCs w:val="16"/>
              </w:rPr>
              <w:t xml:space="preserve"> </w:t>
            </w:r>
          </w:p>
          <w:p w14:paraId="2F869704" w14:textId="77777777" w:rsidR="007210D7" w:rsidRPr="00D06BFB" w:rsidRDefault="007210D7" w:rsidP="00AE22F1">
            <w:pPr>
              <w:contextualSpacing/>
              <w:jc w:val="both"/>
              <w:rPr>
                <w:color w:val="FF0000"/>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595C4227" w14:textId="77777777" w:rsidR="007210D7" w:rsidRPr="00D06BFB" w:rsidRDefault="007210D7" w:rsidP="00AE22F1">
            <w:pPr>
              <w:contextualSpacing/>
              <w:jc w:val="center"/>
              <w:rPr>
                <w:color w:val="FF0000"/>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362B9DE"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3D816279" w14:textId="77777777" w:rsidR="007210D7" w:rsidRPr="00D06BFB" w:rsidRDefault="007210D7" w:rsidP="00AE22F1">
            <w:pPr>
              <w:contextualSpacing/>
              <w:jc w:val="center"/>
              <w:rPr>
                <w:sz w:val="16"/>
                <w:szCs w:val="16"/>
              </w:rPr>
            </w:pPr>
            <w:r w:rsidRPr="00D06BFB">
              <w:rPr>
                <w:sz w:val="16"/>
                <w:szCs w:val="16"/>
              </w:rPr>
              <w:t>Бессоновский район</w:t>
            </w:r>
          </w:p>
          <w:p w14:paraId="27AB9A38" w14:textId="77777777" w:rsidR="007210D7" w:rsidRPr="00D06BFB" w:rsidRDefault="007210D7" w:rsidP="00AE22F1">
            <w:pPr>
              <w:contextualSpacing/>
              <w:jc w:val="center"/>
              <w:rPr>
                <w:color w:val="FF0000"/>
                <w:sz w:val="16"/>
                <w:szCs w:val="16"/>
              </w:rPr>
            </w:pPr>
          </w:p>
        </w:tc>
        <w:tc>
          <w:tcPr>
            <w:tcW w:w="3119" w:type="dxa"/>
            <w:gridSpan w:val="2"/>
            <w:tcBorders>
              <w:top w:val="nil"/>
              <w:left w:val="single" w:sz="8" w:space="0" w:color="auto"/>
              <w:bottom w:val="single" w:sz="8" w:space="0" w:color="auto"/>
              <w:right w:val="single" w:sz="8" w:space="0" w:color="auto"/>
            </w:tcBorders>
          </w:tcPr>
          <w:p w14:paraId="7D481D26" w14:textId="77777777" w:rsidR="007210D7" w:rsidRPr="00D06BFB" w:rsidRDefault="007210D7" w:rsidP="00AE22F1">
            <w:pPr>
              <w:contextualSpacing/>
              <w:jc w:val="center"/>
              <w:rPr>
                <w:color w:val="FF0000"/>
                <w:sz w:val="16"/>
                <w:szCs w:val="16"/>
              </w:rPr>
            </w:pPr>
            <w:r w:rsidRPr="00D06BFB">
              <w:rPr>
                <w:sz w:val="16"/>
                <w:szCs w:val="16"/>
              </w:rPr>
              <w:t xml:space="preserve">75,1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федеральной программы «Модернизация школьных систем образования»</w:t>
            </w:r>
          </w:p>
        </w:tc>
      </w:tr>
      <w:tr w:rsidR="007210D7" w:rsidRPr="00D06BFB" w14:paraId="6643B955"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7349048C" w14:textId="77777777" w:rsidR="007210D7" w:rsidRPr="00D06BFB" w:rsidRDefault="007210D7" w:rsidP="00AE22F1">
            <w:pPr>
              <w:contextualSpacing/>
              <w:jc w:val="center"/>
              <w:rPr>
                <w:sz w:val="16"/>
                <w:szCs w:val="16"/>
              </w:rPr>
            </w:pPr>
            <w:r w:rsidRPr="00D06BFB">
              <w:rPr>
                <w:sz w:val="16"/>
                <w:szCs w:val="16"/>
              </w:rPr>
              <w:t>3</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53405104" w14:textId="77777777" w:rsidR="007210D7" w:rsidRPr="00D06BFB" w:rsidRDefault="007210D7" w:rsidP="00AE22F1">
            <w:pPr>
              <w:contextualSpacing/>
              <w:jc w:val="both"/>
              <w:rPr>
                <w:color w:val="FF0000"/>
                <w:sz w:val="16"/>
                <w:szCs w:val="16"/>
              </w:rPr>
            </w:pPr>
            <w:r w:rsidRPr="00D06BFB">
              <w:rPr>
                <w:sz w:val="16"/>
                <w:szCs w:val="16"/>
              </w:rPr>
              <w:t xml:space="preserve">Капитальный ремонт здания детского сада </w:t>
            </w:r>
            <w:proofErr w:type="gramStart"/>
            <w:r w:rsidRPr="00D06BFB">
              <w:rPr>
                <w:sz w:val="16"/>
                <w:szCs w:val="16"/>
              </w:rPr>
              <w:t>в</w:t>
            </w:r>
            <w:proofErr w:type="gramEnd"/>
            <w:r w:rsidRPr="00D06BFB">
              <w:rPr>
                <w:sz w:val="16"/>
                <w:szCs w:val="16"/>
              </w:rPr>
              <w:t xml:space="preserve"> с. Чемодановка, ул. Спортивная, 12а</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6570DE58" w14:textId="77777777" w:rsidR="007210D7" w:rsidRPr="00D06BFB" w:rsidRDefault="007210D7" w:rsidP="00AE22F1">
            <w:pPr>
              <w:contextualSpacing/>
              <w:jc w:val="center"/>
              <w:rPr>
                <w:color w:val="FF0000"/>
                <w:sz w:val="16"/>
                <w:szCs w:val="16"/>
              </w:rPr>
            </w:pPr>
            <w:r w:rsidRPr="00D06BFB">
              <w:rPr>
                <w:sz w:val="16"/>
                <w:szCs w:val="16"/>
              </w:rPr>
              <w:t>2027</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60EB248"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6CDA459A" w14:textId="77777777" w:rsidR="007210D7" w:rsidRPr="00D06BFB" w:rsidRDefault="007210D7" w:rsidP="00AE22F1">
            <w:pPr>
              <w:contextualSpacing/>
              <w:jc w:val="center"/>
              <w:rPr>
                <w:color w:val="FF0000"/>
                <w:sz w:val="16"/>
                <w:szCs w:val="16"/>
              </w:rPr>
            </w:pPr>
            <w:r w:rsidRPr="00D06BFB">
              <w:rPr>
                <w:sz w:val="16"/>
                <w:szCs w:val="16"/>
              </w:rPr>
              <w:t>Бессоновский район</w:t>
            </w:r>
          </w:p>
        </w:tc>
        <w:tc>
          <w:tcPr>
            <w:tcW w:w="3119" w:type="dxa"/>
            <w:gridSpan w:val="2"/>
            <w:tcBorders>
              <w:top w:val="nil"/>
              <w:left w:val="single" w:sz="8" w:space="0" w:color="auto"/>
              <w:bottom w:val="single" w:sz="8" w:space="0" w:color="auto"/>
              <w:right w:val="single" w:sz="8" w:space="0" w:color="auto"/>
            </w:tcBorders>
          </w:tcPr>
          <w:p w14:paraId="0CAD0FCC" w14:textId="77777777" w:rsidR="007210D7" w:rsidRPr="00D06BFB" w:rsidRDefault="007210D7" w:rsidP="00AE22F1">
            <w:pPr>
              <w:contextualSpacing/>
              <w:jc w:val="center"/>
              <w:rPr>
                <w:color w:val="FF0000"/>
                <w:sz w:val="16"/>
                <w:szCs w:val="16"/>
              </w:rPr>
            </w:pPr>
            <w:r w:rsidRPr="00D06BFB">
              <w:rPr>
                <w:sz w:val="16"/>
                <w:szCs w:val="16"/>
              </w:rPr>
              <w:t xml:space="preserve">156,9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7210D7" w:rsidRPr="00D06BFB" w14:paraId="63115CF1"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F29E2DF" w14:textId="77777777" w:rsidR="007210D7" w:rsidRPr="00D06BFB" w:rsidRDefault="007210D7" w:rsidP="00AE22F1">
            <w:pPr>
              <w:contextualSpacing/>
              <w:jc w:val="center"/>
              <w:rPr>
                <w:sz w:val="16"/>
                <w:szCs w:val="16"/>
              </w:rPr>
            </w:pPr>
            <w:r w:rsidRPr="00D06BFB">
              <w:rPr>
                <w:sz w:val="16"/>
                <w:szCs w:val="16"/>
              </w:rPr>
              <w:t>4</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14F15B8F" w14:textId="77777777" w:rsidR="007210D7" w:rsidRPr="00D06BFB" w:rsidRDefault="007210D7" w:rsidP="00AE22F1">
            <w:pPr>
              <w:contextualSpacing/>
              <w:jc w:val="both"/>
              <w:rPr>
                <w:color w:val="FF0000"/>
                <w:sz w:val="16"/>
                <w:szCs w:val="16"/>
              </w:rPr>
            </w:pPr>
            <w:proofErr w:type="gramStart"/>
            <w:r w:rsidRPr="00D06BFB">
              <w:rPr>
                <w:sz w:val="16"/>
                <w:szCs w:val="16"/>
              </w:rPr>
              <w:t xml:space="preserve">Строительство здания детского сада на 100 мест в с. Бессоновка, ул. Кирова, 20 </w:t>
            </w:r>
            <w:proofErr w:type="gramEnd"/>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A522890" w14:textId="77777777" w:rsidR="007210D7" w:rsidRPr="00D06BFB" w:rsidRDefault="007210D7" w:rsidP="00AE22F1">
            <w:pPr>
              <w:contextualSpacing/>
              <w:jc w:val="center"/>
              <w:rPr>
                <w:color w:val="FF0000"/>
                <w:sz w:val="16"/>
                <w:szCs w:val="16"/>
              </w:rPr>
            </w:pPr>
            <w:r w:rsidRPr="00D06BFB">
              <w:rPr>
                <w:sz w:val="16"/>
                <w:szCs w:val="16"/>
              </w:rPr>
              <w:t>2028</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CEAC4DA"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258E9CF0" w14:textId="77777777" w:rsidR="007210D7" w:rsidRPr="00D06BFB" w:rsidRDefault="007210D7" w:rsidP="00AE22F1">
            <w:pPr>
              <w:contextualSpacing/>
              <w:jc w:val="center"/>
              <w:rPr>
                <w:color w:val="FF0000"/>
                <w:sz w:val="16"/>
                <w:szCs w:val="16"/>
              </w:rPr>
            </w:pPr>
            <w:r w:rsidRPr="00D06BFB">
              <w:rPr>
                <w:sz w:val="16"/>
                <w:szCs w:val="16"/>
              </w:rPr>
              <w:t>Бессоновский район</w:t>
            </w:r>
          </w:p>
        </w:tc>
        <w:tc>
          <w:tcPr>
            <w:tcW w:w="3119" w:type="dxa"/>
            <w:gridSpan w:val="2"/>
            <w:tcBorders>
              <w:top w:val="nil"/>
              <w:left w:val="single" w:sz="8" w:space="0" w:color="auto"/>
              <w:bottom w:val="single" w:sz="8" w:space="0" w:color="auto"/>
              <w:right w:val="single" w:sz="8" w:space="0" w:color="auto"/>
            </w:tcBorders>
          </w:tcPr>
          <w:p w14:paraId="6B277070" w14:textId="77777777" w:rsidR="007210D7" w:rsidRPr="00D06BFB" w:rsidRDefault="007210D7" w:rsidP="00AE22F1">
            <w:pPr>
              <w:contextualSpacing/>
              <w:jc w:val="center"/>
              <w:rPr>
                <w:color w:val="FF0000"/>
                <w:sz w:val="16"/>
                <w:szCs w:val="16"/>
              </w:rPr>
            </w:pPr>
            <w:r w:rsidRPr="00D06BFB">
              <w:rPr>
                <w:sz w:val="16"/>
                <w:szCs w:val="16"/>
              </w:rPr>
              <w:t xml:space="preserve">150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7210D7" w:rsidRPr="00D06BFB" w14:paraId="27DE80CC" w14:textId="77777777" w:rsidTr="0038710A">
        <w:trPr>
          <w:trHeight w:val="1753"/>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C2764BD" w14:textId="77777777" w:rsidR="007210D7" w:rsidRPr="00D06BFB" w:rsidRDefault="007210D7" w:rsidP="00AE22F1">
            <w:pPr>
              <w:contextualSpacing/>
              <w:jc w:val="center"/>
              <w:rPr>
                <w:sz w:val="16"/>
                <w:szCs w:val="16"/>
              </w:rPr>
            </w:pPr>
            <w:r w:rsidRPr="00D06BFB">
              <w:rPr>
                <w:sz w:val="16"/>
                <w:szCs w:val="16"/>
              </w:rPr>
              <w:t>5</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7E5082AB" w14:textId="77777777" w:rsidR="007210D7" w:rsidRPr="00D06BFB" w:rsidRDefault="007210D7" w:rsidP="00AE22F1">
            <w:pPr>
              <w:contextualSpacing/>
              <w:jc w:val="both"/>
              <w:rPr>
                <w:sz w:val="16"/>
                <w:szCs w:val="16"/>
              </w:rPr>
            </w:pPr>
            <w:r w:rsidRPr="00D06BFB">
              <w:rPr>
                <w:sz w:val="16"/>
                <w:szCs w:val="16"/>
              </w:rPr>
              <w:t>Разработка проектно-сметной документации на капитальный ремонт детского сада</w:t>
            </w:r>
          </w:p>
          <w:p w14:paraId="71B1DC6B" w14:textId="77777777" w:rsidR="007210D7" w:rsidRPr="00D06BFB" w:rsidRDefault="007210D7" w:rsidP="00AE22F1">
            <w:pPr>
              <w:contextualSpacing/>
              <w:jc w:val="both"/>
              <w:rPr>
                <w:color w:val="FF0000"/>
                <w:sz w:val="16"/>
                <w:szCs w:val="16"/>
              </w:rPr>
            </w:pPr>
            <w:r w:rsidRPr="00D06BFB">
              <w:rPr>
                <w:sz w:val="16"/>
                <w:szCs w:val="16"/>
              </w:rPr>
              <w:t xml:space="preserve">с. </w:t>
            </w:r>
            <w:proofErr w:type="spellStart"/>
            <w:r w:rsidRPr="00D06BFB">
              <w:rPr>
                <w:sz w:val="16"/>
                <w:szCs w:val="16"/>
              </w:rPr>
              <w:t>Вазерки</w:t>
            </w:r>
            <w:proofErr w:type="spellEnd"/>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4F61F047" w14:textId="77777777" w:rsidR="007210D7" w:rsidRPr="00D06BFB" w:rsidRDefault="007210D7" w:rsidP="00AE22F1">
            <w:pPr>
              <w:contextualSpacing/>
              <w:jc w:val="center"/>
              <w:rPr>
                <w:color w:val="FF0000"/>
                <w:sz w:val="16"/>
                <w:szCs w:val="16"/>
              </w:rPr>
            </w:pPr>
            <w:r w:rsidRPr="00D06BFB">
              <w:rPr>
                <w:sz w:val="16"/>
                <w:szCs w:val="16"/>
              </w:rPr>
              <w:t>2028</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B4BB3EC"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224266AA" w14:textId="77777777" w:rsidR="007210D7" w:rsidRPr="00D06BFB" w:rsidRDefault="007210D7" w:rsidP="00AE22F1">
            <w:pPr>
              <w:contextualSpacing/>
              <w:jc w:val="center"/>
              <w:rPr>
                <w:color w:val="FF0000"/>
                <w:sz w:val="16"/>
                <w:szCs w:val="16"/>
              </w:rPr>
            </w:pPr>
            <w:r w:rsidRPr="00D06BFB">
              <w:rPr>
                <w:sz w:val="16"/>
                <w:szCs w:val="16"/>
              </w:rPr>
              <w:t>Бессоновский район</w:t>
            </w:r>
          </w:p>
        </w:tc>
        <w:tc>
          <w:tcPr>
            <w:tcW w:w="3119" w:type="dxa"/>
            <w:gridSpan w:val="2"/>
            <w:tcBorders>
              <w:top w:val="nil"/>
              <w:left w:val="single" w:sz="8" w:space="0" w:color="auto"/>
              <w:bottom w:val="single" w:sz="8" w:space="0" w:color="auto"/>
              <w:right w:val="single" w:sz="8" w:space="0" w:color="auto"/>
            </w:tcBorders>
          </w:tcPr>
          <w:p w14:paraId="686939E2" w14:textId="77777777" w:rsidR="007210D7" w:rsidRPr="00D06BFB" w:rsidRDefault="007210D7" w:rsidP="00AE22F1">
            <w:pPr>
              <w:contextualSpacing/>
              <w:jc w:val="center"/>
              <w:rPr>
                <w:color w:val="FF0000"/>
                <w:sz w:val="16"/>
                <w:szCs w:val="16"/>
              </w:rPr>
            </w:pPr>
            <w:r w:rsidRPr="00D06BFB">
              <w:rPr>
                <w:sz w:val="16"/>
                <w:szCs w:val="16"/>
              </w:rPr>
              <w:t>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7210D7" w:rsidRPr="00D06BFB" w14:paraId="7A6C57C8" w14:textId="77777777" w:rsidTr="0038710A">
        <w:trPr>
          <w:trHeight w:val="1111"/>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DFFE8F4" w14:textId="77777777" w:rsidR="007210D7" w:rsidRPr="00D06BFB" w:rsidRDefault="007210D7" w:rsidP="00AE22F1">
            <w:pPr>
              <w:contextualSpacing/>
              <w:jc w:val="center"/>
              <w:rPr>
                <w:sz w:val="16"/>
                <w:szCs w:val="16"/>
              </w:rPr>
            </w:pPr>
            <w:r w:rsidRPr="00D06BFB">
              <w:rPr>
                <w:sz w:val="16"/>
                <w:szCs w:val="16"/>
              </w:rPr>
              <w:t>6</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7D98A01E" w14:textId="77777777" w:rsidR="007210D7" w:rsidRPr="00D06BFB" w:rsidRDefault="007210D7" w:rsidP="00AE22F1">
            <w:pPr>
              <w:contextualSpacing/>
              <w:jc w:val="both"/>
              <w:rPr>
                <w:sz w:val="16"/>
                <w:szCs w:val="16"/>
              </w:rPr>
            </w:pPr>
            <w:r w:rsidRPr="00D06BFB">
              <w:rPr>
                <w:sz w:val="16"/>
                <w:szCs w:val="16"/>
              </w:rPr>
              <w:t>Разработка проектно-сметной документации на капитальный ремонт детского сада</w:t>
            </w:r>
          </w:p>
          <w:p w14:paraId="6343AA0A" w14:textId="77777777" w:rsidR="007210D7" w:rsidRPr="00D06BFB" w:rsidRDefault="007210D7" w:rsidP="00AE22F1">
            <w:pPr>
              <w:contextualSpacing/>
              <w:jc w:val="both"/>
              <w:rPr>
                <w:color w:val="FF0000"/>
                <w:sz w:val="16"/>
                <w:szCs w:val="16"/>
              </w:rPr>
            </w:pPr>
            <w:r w:rsidRPr="00D06BFB">
              <w:rPr>
                <w:sz w:val="16"/>
                <w:szCs w:val="16"/>
              </w:rPr>
              <w:t xml:space="preserve">с. Грабово </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5DF2750" w14:textId="77777777" w:rsidR="007210D7" w:rsidRPr="00D06BFB" w:rsidRDefault="007210D7" w:rsidP="00AE22F1">
            <w:pPr>
              <w:contextualSpacing/>
              <w:jc w:val="center"/>
              <w:rPr>
                <w:color w:val="FF0000"/>
                <w:sz w:val="16"/>
                <w:szCs w:val="16"/>
              </w:rPr>
            </w:pPr>
            <w:r w:rsidRPr="00D06BFB">
              <w:rPr>
                <w:sz w:val="16"/>
                <w:szCs w:val="16"/>
              </w:rPr>
              <w:t>2028</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CF3EE32"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4505CE9A" w14:textId="77777777" w:rsidR="007210D7" w:rsidRPr="00D06BFB" w:rsidRDefault="007210D7" w:rsidP="00AE22F1">
            <w:pPr>
              <w:contextualSpacing/>
              <w:jc w:val="center"/>
              <w:rPr>
                <w:color w:val="FF0000"/>
                <w:sz w:val="16"/>
                <w:szCs w:val="16"/>
              </w:rPr>
            </w:pPr>
            <w:r w:rsidRPr="00D06BFB">
              <w:rPr>
                <w:sz w:val="16"/>
                <w:szCs w:val="16"/>
              </w:rPr>
              <w:t>Бессоновский район</w:t>
            </w:r>
          </w:p>
        </w:tc>
        <w:tc>
          <w:tcPr>
            <w:tcW w:w="3119" w:type="dxa"/>
            <w:gridSpan w:val="2"/>
            <w:tcBorders>
              <w:top w:val="nil"/>
              <w:left w:val="single" w:sz="8" w:space="0" w:color="auto"/>
              <w:bottom w:val="single" w:sz="8" w:space="0" w:color="auto"/>
              <w:right w:val="single" w:sz="8" w:space="0" w:color="auto"/>
            </w:tcBorders>
          </w:tcPr>
          <w:p w14:paraId="0AD3CD01" w14:textId="77777777" w:rsidR="007210D7" w:rsidRPr="00D06BFB" w:rsidRDefault="007210D7" w:rsidP="00AE22F1">
            <w:pPr>
              <w:contextualSpacing/>
              <w:jc w:val="center"/>
              <w:rPr>
                <w:color w:val="FF0000"/>
                <w:sz w:val="16"/>
                <w:szCs w:val="16"/>
              </w:rPr>
            </w:pPr>
            <w:r w:rsidRPr="00D06BFB">
              <w:rPr>
                <w:sz w:val="16"/>
                <w:szCs w:val="16"/>
              </w:rPr>
              <w:t>Финансирование в рамках муниципальной программы «Развитие территорий, социальной и инженерной инфраструктуры Бессоновского района Пензенской области»</w:t>
            </w:r>
          </w:p>
        </w:tc>
      </w:tr>
      <w:tr w:rsidR="007210D7" w:rsidRPr="00D06BFB" w14:paraId="6FC2844B"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9708B3E" w14:textId="77777777" w:rsidR="007210D7" w:rsidRPr="00D06BFB" w:rsidRDefault="007210D7" w:rsidP="00AE22F1">
            <w:pPr>
              <w:contextualSpacing/>
              <w:jc w:val="center"/>
              <w:rPr>
                <w:sz w:val="16"/>
                <w:szCs w:val="16"/>
              </w:rPr>
            </w:pPr>
            <w:r w:rsidRPr="00D06BFB">
              <w:rPr>
                <w:sz w:val="16"/>
                <w:szCs w:val="16"/>
              </w:rPr>
              <w:lastRenderedPageBreak/>
              <w:t>7</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5D9A9F77" w14:textId="77777777" w:rsidR="007210D7" w:rsidRPr="00D06BFB" w:rsidRDefault="007210D7" w:rsidP="00AE22F1">
            <w:pPr>
              <w:contextualSpacing/>
              <w:jc w:val="both"/>
              <w:rPr>
                <w:sz w:val="16"/>
                <w:szCs w:val="16"/>
              </w:rPr>
            </w:pPr>
            <w:r w:rsidRPr="00D06BFB">
              <w:rPr>
                <w:sz w:val="16"/>
                <w:szCs w:val="16"/>
              </w:rPr>
              <w:t xml:space="preserve">Разработка проектно-сметной документации на капитальный ремонт здания МБОУ СОШ </w:t>
            </w:r>
          </w:p>
          <w:p w14:paraId="0FE47F2F" w14:textId="77777777" w:rsidR="007210D7" w:rsidRPr="00D06BFB" w:rsidRDefault="007210D7" w:rsidP="00AE22F1">
            <w:pPr>
              <w:contextualSpacing/>
              <w:jc w:val="both"/>
              <w:rPr>
                <w:color w:val="FF0000"/>
                <w:sz w:val="16"/>
                <w:szCs w:val="16"/>
              </w:rPr>
            </w:pPr>
            <w:r w:rsidRPr="00D06BFB">
              <w:rPr>
                <w:sz w:val="16"/>
                <w:szCs w:val="16"/>
              </w:rPr>
              <w:t xml:space="preserve">с. </w:t>
            </w:r>
            <w:proofErr w:type="spellStart"/>
            <w:r w:rsidRPr="00D06BFB">
              <w:rPr>
                <w:sz w:val="16"/>
                <w:szCs w:val="16"/>
              </w:rPr>
              <w:t>Вазерки</w:t>
            </w:r>
            <w:proofErr w:type="spellEnd"/>
            <w:r w:rsidRPr="00D06BFB">
              <w:rPr>
                <w:sz w:val="16"/>
                <w:szCs w:val="16"/>
              </w:rPr>
              <w:t xml:space="preserve"> им. В.М. Покровского </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4BEFF794" w14:textId="77777777" w:rsidR="007210D7" w:rsidRPr="00D06BFB" w:rsidRDefault="007210D7" w:rsidP="00AE22F1">
            <w:pPr>
              <w:contextualSpacing/>
              <w:jc w:val="center"/>
              <w:rPr>
                <w:color w:val="FF0000"/>
                <w:sz w:val="16"/>
                <w:szCs w:val="16"/>
              </w:rPr>
            </w:pPr>
            <w:r w:rsidRPr="00D06BFB">
              <w:rPr>
                <w:sz w:val="16"/>
                <w:szCs w:val="16"/>
              </w:rPr>
              <w:t>2028</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FF9C9DF" w14:textId="77777777" w:rsidR="007210D7" w:rsidRPr="00D06BFB" w:rsidRDefault="007210D7" w:rsidP="00AE22F1">
            <w:pPr>
              <w:contextualSpacing/>
              <w:jc w:val="center"/>
              <w:rPr>
                <w:sz w:val="16"/>
                <w:szCs w:val="16"/>
              </w:rPr>
            </w:pPr>
            <w:r w:rsidRPr="00D06BFB">
              <w:rPr>
                <w:sz w:val="16"/>
                <w:szCs w:val="16"/>
              </w:rPr>
              <w:t>Управление образования муниципального района</w:t>
            </w:r>
          </w:p>
          <w:p w14:paraId="3CC25970" w14:textId="77777777" w:rsidR="007210D7" w:rsidRPr="00D06BFB" w:rsidRDefault="007210D7" w:rsidP="00AE22F1">
            <w:pPr>
              <w:contextualSpacing/>
              <w:jc w:val="center"/>
              <w:rPr>
                <w:color w:val="FF0000"/>
                <w:sz w:val="16"/>
                <w:szCs w:val="16"/>
              </w:rPr>
            </w:pPr>
            <w:r w:rsidRPr="00D06BFB">
              <w:rPr>
                <w:sz w:val="16"/>
                <w:szCs w:val="16"/>
              </w:rPr>
              <w:t>Бессоновский район</w:t>
            </w:r>
          </w:p>
        </w:tc>
        <w:tc>
          <w:tcPr>
            <w:tcW w:w="3119" w:type="dxa"/>
            <w:gridSpan w:val="2"/>
            <w:tcBorders>
              <w:top w:val="nil"/>
              <w:left w:val="single" w:sz="8" w:space="0" w:color="auto"/>
              <w:bottom w:val="single" w:sz="8" w:space="0" w:color="auto"/>
              <w:right w:val="single" w:sz="8" w:space="0" w:color="auto"/>
            </w:tcBorders>
          </w:tcPr>
          <w:p w14:paraId="06EDE6F9" w14:textId="77777777" w:rsidR="007210D7" w:rsidRPr="00D06BFB" w:rsidRDefault="007210D7" w:rsidP="00AE22F1">
            <w:pPr>
              <w:contextualSpacing/>
              <w:jc w:val="center"/>
              <w:rPr>
                <w:color w:val="FF0000"/>
                <w:sz w:val="16"/>
                <w:szCs w:val="16"/>
              </w:rPr>
            </w:pPr>
            <w:r w:rsidRPr="00D06BFB">
              <w:rPr>
                <w:sz w:val="16"/>
                <w:szCs w:val="16"/>
              </w:rPr>
              <w:t>Финансирование в рамках «Развитие территорий, социальной и инженерной инфраструктуры, обеспечение транспортных услуг в Пензенской области»</w:t>
            </w:r>
          </w:p>
        </w:tc>
      </w:tr>
      <w:tr w:rsidR="007210D7" w:rsidRPr="00D06BFB" w14:paraId="38071FED"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45A2709" w14:textId="77777777" w:rsidR="007210D7" w:rsidRPr="00D06BFB" w:rsidRDefault="007210D7" w:rsidP="00AE22F1">
            <w:pPr>
              <w:contextualSpacing/>
              <w:jc w:val="center"/>
              <w:rPr>
                <w:sz w:val="16"/>
                <w:szCs w:val="16"/>
                <w:highlight w:val="yellow"/>
              </w:rPr>
            </w:pPr>
            <w:r w:rsidRPr="00D06BFB">
              <w:rPr>
                <w:sz w:val="16"/>
                <w:szCs w:val="16"/>
              </w:rPr>
              <w:t>8</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1984C6C" w14:textId="77777777" w:rsidR="007210D7" w:rsidRPr="00D06BFB" w:rsidRDefault="007210D7" w:rsidP="00AE22F1">
            <w:pPr>
              <w:contextualSpacing/>
              <w:rPr>
                <w:color w:val="000000"/>
                <w:sz w:val="16"/>
                <w:szCs w:val="16"/>
                <w:highlight w:val="yellow"/>
              </w:rPr>
            </w:pPr>
            <w:r w:rsidRPr="00D06BFB">
              <w:rPr>
                <w:color w:val="000000"/>
                <w:sz w:val="16"/>
                <w:szCs w:val="16"/>
              </w:rPr>
              <w:t>Капитальный ремонт (благоустройство) территории у МУК ««</w:t>
            </w:r>
            <w:proofErr w:type="spellStart"/>
            <w:r w:rsidRPr="00D06BFB">
              <w:rPr>
                <w:color w:val="000000"/>
                <w:sz w:val="16"/>
                <w:szCs w:val="16"/>
              </w:rPr>
              <w:t>Межпоселенческий</w:t>
            </w:r>
            <w:proofErr w:type="spellEnd"/>
            <w:r w:rsidRPr="00D06BFB">
              <w:rPr>
                <w:color w:val="000000"/>
                <w:sz w:val="16"/>
                <w:szCs w:val="16"/>
              </w:rPr>
              <w:t xml:space="preserve"> центральный районный Дом культуры Бессоновского района Пензенской области» (</w:t>
            </w:r>
            <w:proofErr w:type="gramStart"/>
            <w:r w:rsidRPr="00D06BFB">
              <w:rPr>
                <w:color w:val="000000"/>
                <w:sz w:val="16"/>
                <w:szCs w:val="16"/>
              </w:rPr>
              <w:t>с</w:t>
            </w:r>
            <w:proofErr w:type="gramEnd"/>
            <w:r w:rsidRPr="00D06BFB">
              <w:rPr>
                <w:color w:val="000000"/>
                <w:sz w:val="16"/>
                <w:szCs w:val="16"/>
              </w:rPr>
              <w:t>. Бессоновка, ул. Центральная, 249)</w:t>
            </w:r>
          </w:p>
          <w:p w14:paraId="2AB8C85E" w14:textId="77777777" w:rsidR="007210D7" w:rsidRPr="00D06BFB" w:rsidRDefault="007210D7" w:rsidP="00AE22F1">
            <w:pPr>
              <w:contextualSpacing/>
              <w:jc w:val="both"/>
              <w:rPr>
                <w:color w:val="000000"/>
                <w:sz w:val="16"/>
                <w:szCs w:val="16"/>
                <w:highlight w:val="yellow"/>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DEB7EAA" w14:textId="77777777" w:rsidR="007210D7" w:rsidRPr="00D06BFB" w:rsidRDefault="007210D7" w:rsidP="00AE22F1">
            <w:pPr>
              <w:contextualSpacing/>
              <w:jc w:val="center"/>
              <w:rPr>
                <w:sz w:val="16"/>
                <w:szCs w:val="16"/>
                <w:highlight w:val="yellow"/>
              </w:rPr>
            </w:pPr>
            <w:r w:rsidRPr="00D06BFB">
              <w:rPr>
                <w:sz w:val="16"/>
                <w:szCs w:val="16"/>
              </w:rPr>
              <w:t>2022-2026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E67024C" w14:textId="77777777" w:rsidR="007210D7" w:rsidRPr="00D06BFB" w:rsidRDefault="007210D7" w:rsidP="00AE22F1">
            <w:pPr>
              <w:contextualSpacing/>
              <w:jc w:val="center"/>
              <w:rPr>
                <w:sz w:val="16"/>
                <w:szCs w:val="16"/>
              </w:rPr>
            </w:pPr>
            <w:r w:rsidRPr="00D06BFB">
              <w:rPr>
                <w:sz w:val="16"/>
                <w:szCs w:val="16"/>
              </w:rPr>
              <w:t>Администрация</w:t>
            </w:r>
          </w:p>
          <w:p w14:paraId="70CFDC79" w14:textId="77777777" w:rsidR="007210D7" w:rsidRPr="00D06BFB" w:rsidRDefault="007210D7" w:rsidP="00AE22F1">
            <w:pPr>
              <w:contextualSpacing/>
              <w:jc w:val="center"/>
              <w:rPr>
                <w:sz w:val="16"/>
                <w:szCs w:val="16"/>
              </w:rPr>
            </w:pPr>
            <w:r w:rsidRPr="00D06BFB">
              <w:rPr>
                <w:sz w:val="16"/>
                <w:szCs w:val="16"/>
              </w:rPr>
              <w:t>Бессоновского сельсовета</w:t>
            </w:r>
          </w:p>
          <w:p w14:paraId="7149F701" w14:textId="77777777" w:rsidR="007210D7" w:rsidRPr="00D06BFB" w:rsidRDefault="007210D7" w:rsidP="00AE22F1">
            <w:pPr>
              <w:contextualSpacing/>
              <w:jc w:val="center"/>
              <w:rPr>
                <w:sz w:val="16"/>
                <w:szCs w:val="16"/>
                <w:highlight w:val="yellow"/>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3D95D487" w14:textId="77777777" w:rsidR="007210D7" w:rsidRPr="00D06BFB" w:rsidRDefault="007210D7" w:rsidP="00AE22F1">
            <w:pPr>
              <w:contextualSpacing/>
              <w:jc w:val="center"/>
              <w:rPr>
                <w:sz w:val="16"/>
                <w:szCs w:val="16"/>
                <w:highlight w:val="yellow"/>
              </w:rPr>
            </w:pPr>
            <w:r w:rsidRPr="00D06BFB">
              <w:rPr>
                <w:sz w:val="16"/>
                <w:szCs w:val="16"/>
              </w:rPr>
              <w:t xml:space="preserve">34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государственной программы Пензенской области и муниципальной программы Бессоновского сельсовета Бессоновского района Пензенской области «Формирование комфортной городской среды»</w:t>
            </w:r>
          </w:p>
        </w:tc>
      </w:tr>
      <w:tr w:rsidR="007210D7" w:rsidRPr="00D06BFB" w14:paraId="1E2E7B8E"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04609B9F" w14:textId="77777777" w:rsidR="007210D7" w:rsidRPr="00D06BFB" w:rsidRDefault="007210D7" w:rsidP="00AE22F1">
            <w:pPr>
              <w:contextualSpacing/>
              <w:jc w:val="center"/>
              <w:rPr>
                <w:sz w:val="16"/>
                <w:szCs w:val="16"/>
                <w:highlight w:val="yellow"/>
              </w:rPr>
            </w:pPr>
            <w:r w:rsidRPr="00D06BFB">
              <w:rPr>
                <w:sz w:val="16"/>
                <w:szCs w:val="16"/>
              </w:rPr>
              <w:t>9</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093ED20C" w14:textId="77777777" w:rsidR="007210D7" w:rsidRPr="00D06BFB" w:rsidRDefault="007210D7" w:rsidP="00AE22F1">
            <w:pPr>
              <w:contextualSpacing/>
              <w:jc w:val="both"/>
              <w:rPr>
                <w:color w:val="000000"/>
                <w:sz w:val="16"/>
                <w:szCs w:val="16"/>
                <w:highlight w:val="yellow"/>
              </w:rPr>
            </w:pPr>
            <w:proofErr w:type="gramStart"/>
            <w:r w:rsidRPr="00D06BFB">
              <w:rPr>
                <w:sz w:val="16"/>
                <w:szCs w:val="16"/>
              </w:rPr>
              <w:t xml:space="preserve">Ремонт внутрипоселковых дорог местного значения по улицам: 2-ая Речная (от ул. Центральная до ул. Пристанционная), Пристанционная (от ул. 2-я Речная до ул. </w:t>
            </w:r>
            <w:proofErr w:type="spellStart"/>
            <w:r w:rsidRPr="00D06BFB">
              <w:rPr>
                <w:sz w:val="16"/>
                <w:szCs w:val="16"/>
              </w:rPr>
              <w:t>Сурская</w:t>
            </w:r>
            <w:proofErr w:type="spellEnd"/>
            <w:r w:rsidRPr="00D06BFB">
              <w:rPr>
                <w:sz w:val="16"/>
                <w:szCs w:val="16"/>
              </w:rPr>
              <w:t xml:space="preserve">), </w:t>
            </w:r>
            <w:proofErr w:type="spellStart"/>
            <w:r w:rsidRPr="00D06BFB">
              <w:rPr>
                <w:sz w:val="16"/>
                <w:szCs w:val="16"/>
              </w:rPr>
              <w:t>Сурская</w:t>
            </w:r>
            <w:proofErr w:type="spellEnd"/>
            <w:r w:rsidRPr="00D06BFB">
              <w:rPr>
                <w:sz w:val="16"/>
                <w:szCs w:val="16"/>
              </w:rPr>
              <w:t xml:space="preserve"> (от ул. Пристанционная до д. № 127А) в с. Бессоновка Бессоновского района Пензенской области</w:t>
            </w:r>
            <w:proofErr w:type="gramEnd"/>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4A0CBB13" w14:textId="77777777" w:rsidR="007210D7" w:rsidRPr="00D06BFB" w:rsidRDefault="007210D7" w:rsidP="00AE22F1">
            <w:pPr>
              <w:contextualSpacing/>
              <w:jc w:val="center"/>
              <w:rPr>
                <w:sz w:val="16"/>
                <w:szCs w:val="16"/>
                <w:highlight w:val="yellow"/>
              </w:rPr>
            </w:pPr>
            <w:r w:rsidRPr="00D06BFB">
              <w:rPr>
                <w:sz w:val="16"/>
                <w:szCs w:val="16"/>
              </w:rPr>
              <w:t>2025-2026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571A1E4" w14:textId="77777777" w:rsidR="007210D7" w:rsidRPr="00D06BFB" w:rsidRDefault="007210D7" w:rsidP="00AE22F1">
            <w:pPr>
              <w:contextualSpacing/>
              <w:jc w:val="center"/>
              <w:rPr>
                <w:sz w:val="16"/>
                <w:szCs w:val="16"/>
              </w:rPr>
            </w:pPr>
            <w:r w:rsidRPr="00D06BFB">
              <w:rPr>
                <w:sz w:val="16"/>
                <w:szCs w:val="16"/>
              </w:rPr>
              <w:t>Администрация</w:t>
            </w:r>
          </w:p>
          <w:p w14:paraId="535C8770" w14:textId="77777777" w:rsidR="007210D7" w:rsidRPr="00D06BFB" w:rsidRDefault="007210D7" w:rsidP="00AE22F1">
            <w:pPr>
              <w:contextualSpacing/>
              <w:jc w:val="center"/>
              <w:rPr>
                <w:sz w:val="16"/>
                <w:szCs w:val="16"/>
              </w:rPr>
            </w:pPr>
            <w:r w:rsidRPr="00D06BFB">
              <w:rPr>
                <w:sz w:val="16"/>
                <w:szCs w:val="16"/>
              </w:rPr>
              <w:t>Бессоновского сельсовета</w:t>
            </w:r>
          </w:p>
          <w:p w14:paraId="1FC4A4D6" w14:textId="77777777" w:rsidR="007210D7" w:rsidRPr="00D06BFB" w:rsidRDefault="007210D7" w:rsidP="00AE22F1">
            <w:pPr>
              <w:contextualSpacing/>
              <w:jc w:val="center"/>
              <w:rPr>
                <w:sz w:val="16"/>
                <w:szCs w:val="16"/>
                <w:highlight w:val="yellow"/>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55F474B7" w14:textId="77777777" w:rsidR="007210D7" w:rsidRPr="00D06BFB" w:rsidRDefault="007210D7" w:rsidP="00AE22F1">
            <w:pPr>
              <w:contextualSpacing/>
              <w:jc w:val="center"/>
              <w:rPr>
                <w:sz w:val="16"/>
                <w:szCs w:val="16"/>
                <w:highlight w:val="yellow"/>
              </w:rPr>
            </w:pPr>
            <w:r w:rsidRPr="00D06BFB">
              <w:rPr>
                <w:sz w:val="16"/>
                <w:szCs w:val="16"/>
              </w:rPr>
              <w:t xml:space="preserve">42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региональный проект «Модернизация и развитие территориальной сети автомобильных дорог» государственной программы Пензенской области «Развитие территорий, социальной и инженерной инфраструктуры, обеспечением транспортных услуг в Пензенской области на 2014-2027 годы»</w:t>
            </w:r>
          </w:p>
        </w:tc>
      </w:tr>
      <w:tr w:rsidR="007210D7" w:rsidRPr="00D06BFB" w14:paraId="3D7D6FAE"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7846BFB6" w14:textId="77777777" w:rsidR="007210D7" w:rsidRPr="00D06BFB" w:rsidRDefault="007210D7" w:rsidP="00AE22F1">
            <w:pPr>
              <w:contextualSpacing/>
              <w:jc w:val="center"/>
              <w:rPr>
                <w:sz w:val="16"/>
                <w:szCs w:val="16"/>
              </w:rPr>
            </w:pPr>
            <w:r w:rsidRPr="00D06BFB">
              <w:rPr>
                <w:sz w:val="16"/>
                <w:szCs w:val="16"/>
              </w:rPr>
              <w:t>10</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4D35B41C" w14:textId="77777777" w:rsidR="007210D7" w:rsidRPr="00D06BFB" w:rsidRDefault="007210D7" w:rsidP="00AE22F1">
            <w:pPr>
              <w:autoSpaceDE w:val="0"/>
              <w:autoSpaceDN w:val="0"/>
              <w:adjustRightInd w:val="0"/>
              <w:jc w:val="both"/>
              <w:rPr>
                <w:sz w:val="16"/>
                <w:szCs w:val="16"/>
              </w:rPr>
            </w:pPr>
            <w:r w:rsidRPr="00D06BFB">
              <w:rPr>
                <w:bCs/>
                <w:sz w:val="16"/>
                <w:szCs w:val="16"/>
              </w:rPr>
              <w:t xml:space="preserve">Благоустройство дворовой территории (ремонт дворовых проездов), расположенной по адресу: Пензенская область, Бессоновский район, </w:t>
            </w:r>
            <w:proofErr w:type="gramStart"/>
            <w:r w:rsidRPr="00D06BFB">
              <w:rPr>
                <w:bCs/>
                <w:sz w:val="16"/>
                <w:szCs w:val="16"/>
              </w:rPr>
              <w:t>с</w:t>
            </w:r>
            <w:proofErr w:type="gramEnd"/>
            <w:r w:rsidRPr="00D06BFB">
              <w:rPr>
                <w:bCs/>
                <w:sz w:val="16"/>
                <w:szCs w:val="16"/>
              </w:rPr>
              <w:t xml:space="preserve">. Бессоновка, ул. </w:t>
            </w:r>
            <w:proofErr w:type="spellStart"/>
            <w:r w:rsidRPr="00D06BFB">
              <w:rPr>
                <w:bCs/>
                <w:sz w:val="16"/>
                <w:szCs w:val="16"/>
              </w:rPr>
              <w:t>Жилгородок</w:t>
            </w:r>
            <w:proofErr w:type="spellEnd"/>
            <w:r w:rsidRPr="00D06BFB">
              <w:rPr>
                <w:bCs/>
                <w:sz w:val="16"/>
                <w:szCs w:val="16"/>
              </w:rPr>
              <w:t xml:space="preserve"> 10, ул. </w:t>
            </w:r>
            <w:proofErr w:type="spellStart"/>
            <w:r w:rsidRPr="00D06BFB">
              <w:rPr>
                <w:bCs/>
                <w:sz w:val="16"/>
                <w:szCs w:val="16"/>
              </w:rPr>
              <w:t>Жилгородок</w:t>
            </w:r>
            <w:proofErr w:type="spellEnd"/>
            <w:r w:rsidRPr="00D06BFB">
              <w:rPr>
                <w:bCs/>
                <w:sz w:val="16"/>
                <w:szCs w:val="16"/>
              </w:rPr>
              <w:t>, 12</w:t>
            </w:r>
            <w:r w:rsidRPr="00D06BFB">
              <w:rPr>
                <w:sz w:val="16"/>
                <w:szCs w:val="16"/>
                <w:shd w:val="clear" w:color="auto" w:fill="FFFFFF"/>
              </w:rPr>
              <w:t xml:space="preserve"> </w:t>
            </w:r>
          </w:p>
          <w:p w14:paraId="204B6DEA" w14:textId="77777777" w:rsidR="007210D7" w:rsidRPr="00D06BFB" w:rsidRDefault="007210D7" w:rsidP="00AE22F1">
            <w:pPr>
              <w:contextualSpacing/>
              <w:jc w:val="both"/>
              <w:rPr>
                <w:color w:val="000000"/>
                <w:sz w:val="16"/>
                <w:szCs w:val="16"/>
                <w:highlight w:val="yellow"/>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8C47863" w14:textId="77777777" w:rsidR="007210D7" w:rsidRPr="00D06BFB" w:rsidRDefault="007210D7" w:rsidP="00AE22F1">
            <w:pPr>
              <w:contextualSpacing/>
              <w:jc w:val="center"/>
              <w:rPr>
                <w:sz w:val="16"/>
                <w:szCs w:val="16"/>
                <w:highlight w:val="yellow"/>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44B214A" w14:textId="77777777" w:rsidR="007210D7" w:rsidRPr="00D06BFB" w:rsidRDefault="007210D7" w:rsidP="00AE22F1">
            <w:pPr>
              <w:contextualSpacing/>
              <w:jc w:val="center"/>
              <w:rPr>
                <w:sz w:val="16"/>
                <w:szCs w:val="16"/>
              </w:rPr>
            </w:pPr>
            <w:r w:rsidRPr="00D06BFB">
              <w:rPr>
                <w:sz w:val="16"/>
                <w:szCs w:val="16"/>
              </w:rPr>
              <w:t>Администрация</w:t>
            </w:r>
          </w:p>
          <w:p w14:paraId="0148FDFC" w14:textId="77777777" w:rsidR="007210D7" w:rsidRPr="00D06BFB" w:rsidRDefault="007210D7" w:rsidP="00AE22F1">
            <w:pPr>
              <w:contextualSpacing/>
              <w:jc w:val="center"/>
              <w:rPr>
                <w:sz w:val="16"/>
                <w:szCs w:val="16"/>
              </w:rPr>
            </w:pPr>
            <w:r w:rsidRPr="00D06BFB">
              <w:rPr>
                <w:sz w:val="16"/>
                <w:szCs w:val="16"/>
              </w:rPr>
              <w:t>Бессоновского сельсовета</w:t>
            </w:r>
          </w:p>
          <w:p w14:paraId="684467D0" w14:textId="77777777" w:rsidR="007210D7" w:rsidRPr="00D06BFB" w:rsidRDefault="007210D7" w:rsidP="00AE22F1">
            <w:pPr>
              <w:contextualSpacing/>
              <w:jc w:val="center"/>
              <w:rPr>
                <w:sz w:val="16"/>
                <w:szCs w:val="16"/>
                <w:highlight w:val="yellow"/>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234F8A68" w14:textId="77777777" w:rsidR="007210D7" w:rsidRPr="00D06BFB" w:rsidRDefault="007210D7" w:rsidP="00AE22F1">
            <w:pPr>
              <w:contextualSpacing/>
              <w:jc w:val="center"/>
              <w:rPr>
                <w:sz w:val="16"/>
                <w:szCs w:val="16"/>
              </w:rPr>
            </w:pPr>
            <w:r w:rsidRPr="00D06BFB">
              <w:rPr>
                <w:sz w:val="16"/>
                <w:szCs w:val="16"/>
              </w:rPr>
              <w:t xml:space="preserve">8,5 млн. - государственная программа Пензенской области «Формирование комфортной городской среды на территории Пензенской области», реализация инициативного проекта жителей </w:t>
            </w:r>
            <w:proofErr w:type="gramStart"/>
            <w:r w:rsidRPr="00D06BFB">
              <w:rPr>
                <w:sz w:val="16"/>
                <w:szCs w:val="16"/>
              </w:rPr>
              <w:t>с</w:t>
            </w:r>
            <w:proofErr w:type="gramEnd"/>
            <w:r w:rsidRPr="00D06BFB">
              <w:rPr>
                <w:sz w:val="16"/>
                <w:szCs w:val="16"/>
              </w:rPr>
              <w:t>. Бессоновка</w:t>
            </w:r>
          </w:p>
        </w:tc>
      </w:tr>
      <w:tr w:rsidR="007210D7" w:rsidRPr="00D06BFB" w14:paraId="1911D351"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0322D05" w14:textId="77777777" w:rsidR="007210D7" w:rsidRPr="00D06BFB" w:rsidRDefault="007210D7" w:rsidP="00AE22F1">
            <w:pPr>
              <w:contextualSpacing/>
              <w:jc w:val="center"/>
              <w:rPr>
                <w:sz w:val="16"/>
                <w:szCs w:val="16"/>
              </w:rPr>
            </w:pPr>
            <w:r w:rsidRPr="00D06BFB">
              <w:rPr>
                <w:sz w:val="16"/>
                <w:szCs w:val="16"/>
              </w:rPr>
              <w:t>11</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FF5E53E" w14:textId="77777777" w:rsidR="007210D7" w:rsidRPr="00D06BFB" w:rsidRDefault="007210D7" w:rsidP="00AE22F1">
            <w:pPr>
              <w:contextualSpacing/>
              <w:rPr>
                <w:color w:val="000000"/>
                <w:sz w:val="16"/>
                <w:szCs w:val="16"/>
              </w:rPr>
            </w:pPr>
            <w:r w:rsidRPr="00D06BFB">
              <w:rPr>
                <w:color w:val="000000"/>
                <w:sz w:val="16"/>
                <w:szCs w:val="16"/>
              </w:rPr>
              <w:t>Капитальный ремонт водораспределительной сети</w:t>
            </w:r>
            <w:r w:rsidRPr="00D06BFB">
              <w:rPr>
                <w:sz w:val="16"/>
                <w:szCs w:val="16"/>
              </w:rPr>
              <w:t xml:space="preserve"> </w:t>
            </w:r>
            <w:r w:rsidRPr="00D06BFB">
              <w:rPr>
                <w:color w:val="000000"/>
                <w:sz w:val="16"/>
                <w:szCs w:val="16"/>
              </w:rPr>
              <w:t xml:space="preserve">с. </w:t>
            </w:r>
            <w:proofErr w:type="spellStart"/>
            <w:r w:rsidRPr="00D06BFB">
              <w:rPr>
                <w:color w:val="000000"/>
                <w:sz w:val="16"/>
                <w:szCs w:val="16"/>
              </w:rPr>
              <w:t>Кроптово</w:t>
            </w:r>
            <w:proofErr w:type="spellEnd"/>
            <w:r w:rsidRPr="00D06BFB">
              <w:rPr>
                <w:color w:val="000000"/>
                <w:sz w:val="16"/>
                <w:szCs w:val="16"/>
              </w:rPr>
              <w:t xml:space="preserve"> ул. Заря (протяженностью 665 м. с двумя колодцами и одним гидрантом)</w:t>
            </w:r>
          </w:p>
          <w:p w14:paraId="47685FDA" w14:textId="77777777" w:rsidR="007210D7" w:rsidRPr="00D06BFB" w:rsidRDefault="007210D7" w:rsidP="00AE22F1">
            <w:pPr>
              <w:autoSpaceDE w:val="0"/>
              <w:autoSpaceDN w:val="0"/>
              <w:adjustRightInd w:val="0"/>
              <w:jc w:val="both"/>
              <w:rPr>
                <w:bCs/>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A32106E"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D0475" w14:textId="77777777" w:rsidR="007210D7" w:rsidRPr="00D06BFB" w:rsidRDefault="007210D7" w:rsidP="00AE22F1">
            <w:pPr>
              <w:contextualSpacing/>
              <w:jc w:val="center"/>
              <w:rPr>
                <w:sz w:val="16"/>
                <w:szCs w:val="16"/>
              </w:rPr>
            </w:pPr>
            <w:r w:rsidRPr="00D06BFB">
              <w:rPr>
                <w:sz w:val="16"/>
                <w:szCs w:val="16"/>
              </w:rPr>
              <w:t>Администрация</w:t>
            </w:r>
          </w:p>
          <w:p w14:paraId="3190D4B2" w14:textId="77777777" w:rsidR="007210D7" w:rsidRPr="00D06BFB" w:rsidRDefault="007210D7" w:rsidP="00AE22F1">
            <w:pPr>
              <w:contextualSpacing/>
              <w:jc w:val="center"/>
              <w:rPr>
                <w:sz w:val="16"/>
                <w:szCs w:val="16"/>
              </w:rPr>
            </w:pPr>
            <w:proofErr w:type="spellStart"/>
            <w:r w:rsidRPr="00D06BFB">
              <w:rPr>
                <w:sz w:val="16"/>
                <w:szCs w:val="16"/>
              </w:rPr>
              <w:t>Полеологовского</w:t>
            </w:r>
            <w:proofErr w:type="spellEnd"/>
            <w:r w:rsidRPr="00D06BFB">
              <w:rPr>
                <w:sz w:val="16"/>
                <w:szCs w:val="16"/>
              </w:rPr>
              <w:t xml:space="preserve"> сельсовета</w:t>
            </w:r>
          </w:p>
          <w:p w14:paraId="1C3C827D" w14:textId="77777777" w:rsidR="007210D7" w:rsidRPr="00D06BFB" w:rsidRDefault="007210D7" w:rsidP="00AE22F1">
            <w:pPr>
              <w:contextualSpacing/>
              <w:jc w:val="center"/>
              <w:rPr>
                <w:sz w:val="16"/>
                <w:szCs w:val="16"/>
              </w:rPr>
            </w:pPr>
            <w:r w:rsidRPr="00D06BFB">
              <w:rPr>
                <w:sz w:val="16"/>
                <w:szCs w:val="16"/>
              </w:rPr>
              <w:t>Бессоновского района Пензенской области</w:t>
            </w:r>
          </w:p>
          <w:p w14:paraId="5866B65F" w14:textId="77777777" w:rsidR="007210D7" w:rsidRPr="00D06BFB" w:rsidRDefault="007210D7" w:rsidP="00AE22F1">
            <w:pPr>
              <w:contextualSpacing/>
              <w:jc w:val="center"/>
              <w:rPr>
                <w:sz w:val="16"/>
                <w:szCs w:val="16"/>
              </w:rPr>
            </w:pPr>
          </w:p>
          <w:p w14:paraId="776F46DB"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02FE326D" w14:textId="77777777" w:rsidR="007210D7" w:rsidRPr="00D06BFB" w:rsidRDefault="007210D7" w:rsidP="00AE22F1">
            <w:pPr>
              <w:contextualSpacing/>
              <w:jc w:val="center"/>
              <w:rPr>
                <w:sz w:val="16"/>
                <w:szCs w:val="16"/>
              </w:rPr>
            </w:pPr>
            <w:proofErr w:type="gramStart"/>
            <w:r w:rsidRPr="00D06BFB">
              <w:rPr>
                <w:sz w:val="16"/>
                <w:szCs w:val="16"/>
              </w:rPr>
              <w:t>1 129 210,00 руб. - финансирование в рамках подпрограммы «Чистая вода» мероприятия «Капитальный ремонт и ремонт сетей и сооружений водоснабжения в населенных пунктах» подпрограммы 1 «Комплексная программа модернизации и реформирования жилищно-коммунального хозяйства Пензенской области» государственной программы Пензенской области «Обеспечение жильем и коммунальными услугами населения Пензенской области», утвержденной постановлением Правительства Пензенской области от 01.11.2013 № 811-пП (с последующими изменениями)</w:t>
            </w:r>
            <w:proofErr w:type="gramEnd"/>
          </w:p>
          <w:p w14:paraId="6CE1449B" w14:textId="77777777" w:rsidR="007210D7" w:rsidRPr="00D06BFB" w:rsidRDefault="007210D7" w:rsidP="00AE22F1">
            <w:pPr>
              <w:contextualSpacing/>
              <w:jc w:val="center"/>
              <w:rPr>
                <w:sz w:val="16"/>
                <w:szCs w:val="16"/>
              </w:rPr>
            </w:pPr>
          </w:p>
        </w:tc>
      </w:tr>
      <w:tr w:rsidR="007210D7" w:rsidRPr="00D06BFB" w14:paraId="378A241C"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BE48F22" w14:textId="77777777" w:rsidR="007210D7" w:rsidRPr="00D06BFB" w:rsidRDefault="007210D7" w:rsidP="00AE22F1">
            <w:pPr>
              <w:contextualSpacing/>
              <w:jc w:val="center"/>
              <w:rPr>
                <w:sz w:val="16"/>
                <w:szCs w:val="16"/>
              </w:rPr>
            </w:pPr>
            <w:r w:rsidRPr="00D06BFB">
              <w:rPr>
                <w:sz w:val="16"/>
                <w:szCs w:val="16"/>
              </w:rPr>
              <w:t>12</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A53FAD8" w14:textId="77777777" w:rsidR="007210D7" w:rsidRPr="00D06BFB" w:rsidRDefault="007210D7" w:rsidP="00AE22F1">
            <w:pPr>
              <w:autoSpaceDE w:val="0"/>
              <w:autoSpaceDN w:val="0"/>
              <w:adjustRightInd w:val="0"/>
              <w:jc w:val="both"/>
              <w:rPr>
                <w:bCs/>
                <w:sz w:val="16"/>
                <w:szCs w:val="16"/>
              </w:rPr>
            </w:pPr>
            <w:r w:rsidRPr="00D06BFB">
              <w:rPr>
                <w:color w:val="000000"/>
                <w:sz w:val="16"/>
                <w:szCs w:val="16"/>
              </w:rPr>
              <w:t>Капитальный ремонт водораспределительной сети</w:t>
            </w:r>
            <w:r w:rsidRPr="00D06BFB">
              <w:rPr>
                <w:sz w:val="16"/>
                <w:szCs w:val="16"/>
              </w:rPr>
              <w:t xml:space="preserve"> </w:t>
            </w:r>
            <w:proofErr w:type="gramStart"/>
            <w:r w:rsidRPr="00D06BFB">
              <w:rPr>
                <w:color w:val="000000"/>
                <w:sz w:val="16"/>
                <w:szCs w:val="16"/>
              </w:rPr>
              <w:t>с</w:t>
            </w:r>
            <w:proofErr w:type="gramEnd"/>
            <w:r w:rsidRPr="00D06BFB">
              <w:rPr>
                <w:color w:val="000000"/>
                <w:sz w:val="16"/>
                <w:szCs w:val="16"/>
              </w:rPr>
              <w:t xml:space="preserve">. Степное </w:t>
            </w:r>
            <w:proofErr w:type="spellStart"/>
            <w:r w:rsidRPr="00D06BFB">
              <w:rPr>
                <w:color w:val="000000"/>
                <w:sz w:val="16"/>
                <w:szCs w:val="16"/>
              </w:rPr>
              <w:t>Полеологово</w:t>
            </w:r>
            <w:proofErr w:type="spellEnd"/>
            <w:r w:rsidRPr="00D06BFB">
              <w:rPr>
                <w:color w:val="000000"/>
                <w:sz w:val="16"/>
                <w:szCs w:val="16"/>
              </w:rPr>
              <w:t xml:space="preserve"> от водонапорной башни до ул. Ветеранов (протяженностью 557 м. с одним колодцем и одним гидрантом)</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2CB1519"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3F537C0" w14:textId="77777777" w:rsidR="007210D7" w:rsidRPr="00D06BFB" w:rsidRDefault="007210D7" w:rsidP="00AE22F1">
            <w:pPr>
              <w:contextualSpacing/>
              <w:jc w:val="center"/>
              <w:rPr>
                <w:sz w:val="16"/>
                <w:szCs w:val="16"/>
              </w:rPr>
            </w:pPr>
            <w:r w:rsidRPr="00D06BFB">
              <w:rPr>
                <w:sz w:val="16"/>
                <w:szCs w:val="16"/>
              </w:rPr>
              <w:t>Администрация</w:t>
            </w:r>
          </w:p>
          <w:p w14:paraId="61688828" w14:textId="77777777" w:rsidR="007210D7" w:rsidRPr="00D06BFB" w:rsidRDefault="007210D7" w:rsidP="00AE22F1">
            <w:pPr>
              <w:contextualSpacing/>
              <w:jc w:val="center"/>
              <w:rPr>
                <w:sz w:val="16"/>
                <w:szCs w:val="16"/>
              </w:rPr>
            </w:pPr>
            <w:proofErr w:type="spellStart"/>
            <w:r w:rsidRPr="00D06BFB">
              <w:rPr>
                <w:sz w:val="16"/>
                <w:szCs w:val="16"/>
              </w:rPr>
              <w:t>Полеологовского</w:t>
            </w:r>
            <w:proofErr w:type="spellEnd"/>
            <w:r w:rsidRPr="00D06BFB">
              <w:rPr>
                <w:sz w:val="16"/>
                <w:szCs w:val="16"/>
              </w:rPr>
              <w:t xml:space="preserve"> сельсовета</w:t>
            </w:r>
          </w:p>
          <w:p w14:paraId="023C4458" w14:textId="77777777" w:rsidR="007210D7" w:rsidRPr="00D06BFB" w:rsidRDefault="007210D7" w:rsidP="00AE22F1">
            <w:pPr>
              <w:contextualSpacing/>
              <w:jc w:val="center"/>
              <w:rPr>
                <w:sz w:val="16"/>
                <w:szCs w:val="16"/>
              </w:rPr>
            </w:pPr>
            <w:r w:rsidRPr="00D06BFB">
              <w:rPr>
                <w:sz w:val="16"/>
                <w:szCs w:val="16"/>
              </w:rPr>
              <w:t>Бессоновского района Пензенской области</w:t>
            </w:r>
          </w:p>
          <w:p w14:paraId="5D16A754" w14:textId="77777777" w:rsidR="007210D7" w:rsidRPr="00D06BFB" w:rsidRDefault="007210D7" w:rsidP="00AE22F1">
            <w:pPr>
              <w:contextualSpacing/>
              <w:jc w:val="center"/>
              <w:rPr>
                <w:sz w:val="16"/>
                <w:szCs w:val="16"/>
              </w:rPr>
            </w:pPr>
          </w:p>
          <w:p w14:paraId="491E26AC"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24BE6735" w14:textId="77777777" w:rsidR="007210D7" w:rsidRPr="00D06BFB" w:rsidRDefault="007210D7" w:rsidP="00AE22F1">
            <w:pPr>
              <w:contextualSpacing/>
              <w:jc w:val="center"/>
              <w:rPr>
                <w:sz w:val="16"/>
                <w:szCs w:val="16"/>
              </w:rPr>
            </w:pPr>
            <w:proofErr w:type="gramStart"/>
            <w:r w:rsidRPr="00D06BFB">
              <w:rPr>
                <w:sz w:val="16"/>
                <w:szCs w:val="16"/>
              </w:rPr>
              <w:t>1 352 730,00 руб. - финансирование в рамках подпрограммы «Чистая вода» мероприятия «Капитальный ремонт и ремонт сетей и сооружений водоснабжения в населенных пунктах» подпрограммы 1 «Комплексная программа модернизации и реформирования жилищно-коммунального хозяйства Пензенской области» государственной программы Пензенской области «Обеспечение жильем и коммунальными услугами населения Пензенской области», утвержденной постановлением Правительства Пензенской области от 01.11.2013 № 811-пП (с последующими изменениями)</w:t>
            </w:r>
            <w:proofErr w:type="gramEnd"/>
          </w:p>
        </w:tc>
      </w:tr>
      <w:tr w:rsidR="007210D7" w:rsidRPr="00D06BFB" w14:paraId="5BC8D134"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998276E" w14:textId="77777777" w:rsidR="007210D7" w:rsidRPr="00D06BFB" w:rsidRDefault="007210D7" w:rsidP="00AE22F1">
            <w:pPr>
              <w:contextualSpacing/>
              <w:jc w:val="center"/>
              <w:rPr>
                <w:sz w:val="16"/>
                <w:szCs w:val="16"/>
              </w:rPr>
            </w:pPr>
            <w:r w:rsidRPr="00D06BFB">
              <w:rPr>
                <w:sz w:val="16"/>
                <w:szCs w:val="16"/>
              </w:rPr>
              <w:t>13</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D2D77F5" w14:textId="77777777" w:rsidR="007210D7" w:rsidRPr="00D06BFB" w:rsidRDefault="007210D7" w:rsidP="00AE22F1">
            <w:pPr>
              <w:autoSpaceDE w:val="0"/>
              <w:autoSpaceDN w:val="0"/>
              <w:adjustRightInd w:val="0"/>
              <w:jc w:val="both"/>
              <w:rPr>
                <w:sz w:val="16"/>
                <w:szCs w:val="16"/>
              </w:rPr>
            </w:pPr>
            <w:r w:rsidRPr="00D06BFB">
              <w:rPr>
                <w:sz w:val="16"/>
                <w:szCs w:val="16"/>
              </w:rPr>
              <w:t xml:space="preserve">Благоустройство сквера перед Домом культуры по адресу: Бессоновский район, </w:t>
            </w:r>
          </w:p>
          <w:p w14:paraId="045FD969" w14:textId="77777777" w:rsidR="007210D7" w:rsidRPr="00D06BFB" w:rsidRDefault="007210D7" w:rsidP="00AE22F1">
            <w:pPr>
              <w:autoSpaceDE w:val="0"/>
              <w:autoSpaceDN w:val="0"/>
              <w:adjustRightInd w:val="0"/>
              <w:jc w:val="both"/>
              <w:rPr>
                <w:color w:val="000000"/>
                <w:sz w:val="16"/>
                <w:szCs w:val="16"/>
              </w:rPr>
            </w:pPr>
            <w:proofErr w:type="gramStart"/>
            <w:r w:rsidRPr="00D06BFB">
              <w:rPr>
                <w:sz w:val="16"/>
                <w:szCs w:val="16"/>
              </w:rPr>
              <w:t>с</w:t>
            </w:r>
            <w:proofErr w:type="gramEnd"/>
            <w:r w:rsidRPr="00D06BFB">
              <w:rPr>
                <w:sz w:val="16"/>
                <w:szCs w:val="16"/>
              </w:rPr>
              <w:t>. Сосновка, ул. Дорожная, 16</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6C2437BB" w14:textId="77777777" w:rsidR="007210D7" w:rsidRPr="00D06BFB" w:rsidRDefault="007210D7" w:rsidP="00AE22F1">
            <w:pPr>
              <w:contextualSpacing/>
              <w:jc w:val="center"/>
              <w:rPr>
                <w:sz w:val="16"/>
                <w:szCs w:val="16"/>
              </w:rPr>
            </w:pPr>
            <w:r w:rsidRPr="00D06BFB">
              <w:rPr>
                <w:sz w:val="16"/>
                <w:szCs w:val="16"/>
              </w:rPr>
              <w:t>2025-2026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47AEFAD" w14:textId="77777777" w:rsidR="007210D7" w:rsidRPr="00D06BFB" w:rsidRDefault="007210D7" w:rsidP="00AE22F1">
            <w:pPr>
              <w:contextualSpacing/>
              <w:jc w:val="center"/>
              <w:rPr>
                <w:sz w:val="16"/>
                <w:szCs w:val="16"/>
              </w:rPr>
            </w:pPr>
            <w:r w:rsidRPr="00D06BFB">
              <w:rPr>
                <w:sz w:val="16"/>
                <w:szCs w:val="16"/>
              </w:rPr>
              <w:t>Администрация</w:t>
            </w:r>
          </w:p>
          <w:p w14:paraId="3B49AB85" w14:textId="77777777" w:rsidR="007210D7" w:rsidRPr="00D06BFB" w:rsidRDefault="007210D7" w:rsidP="00AE22F1">
            <w:pPr>
              <w:contextualSpacing/>
              <w:jc w:val="center"/>
              <w:rPr>
                <w:sz w:val="16"/>
                <w:szCs w:val="16"/>
              </w:rPr>
            </w:pPr>
            <w:r w:rsidRPr="00D06BFB">
              <w:rPr>
                <w:sz w:val="16"/>
                <w:szCs w:val="16"/>
              </w:rPr>
              <w:t>Сосновского сельсовета</w:t>
            </w:r>
          </w:p>
          <w:p w14:paraId="1445E7D5"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58DB9A0A" w14:textId="77777777" w:rsidR="007210D7" w:rsidRPr="00D06BFB" w:rsidRDefault="007210D7" w:rsidP="00AE22F1">
            <w:pPr>
              <w:contextualSpacing/>
              <w:jc w:val="center"/>
              <w:rPr>
                <w:sz w:val="16"/>
                <w:szCs w:val="16"/>
              </w:rPr>
            </w:pPr>
            <w:r w:rsidRPr="00D06BFB">
              <w:rPr>
                <w:sz w:val="16"/>
                <w:szCs w:val="16"/>
              </w:rPr>
              <w:t xml:space="preserve">17,5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программы «Комплексное развитие сельской территории Сосновского сельсовета Бессоновского района Пензенской области»</w:t>
            </w:r>
          </w:p>
          <w:p w14:paraId="7BB14C4B" w14:textId="77777777" w:rsidR="007210D7" w:rsidRPr="00D06BFB" w:rsidRDefault="007210D7" w:rsidP="00AE22F1">
            <w:pPr>
              <w:contextualSpacing/>
              <w:jc w:val="center"/>
              <w:rPr>
                <w:sz w:val="16"/>
                <w:szCs w:val="16"/>
              </w:rPr>
            </w:pPr>
          </w:p>
        </w:tc>
      </w:tr>
      <w:tr w:rsidR="007210D7" w:rsidRPr="00D06BFB" w14:paraId="458031E1" w14:textId="77777777" w:rsidTr="0038710A">
        <w:trPr>
          <w:trHeight w:val="1382"/>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20EB0C0" w14:textId="77777777" w:rsidR="007210D7" w:rsidRPr="00D06BFB" w:rsidRDefault="007210D7" w:rsidP="00AE22F1">
            <w:pPr>
              <w:contextualSpacing/>
              <w:jc w:val="center"/>
              <w:rPr>
                <w:sz w:val="16"/>
                <w:szCs w:val="16"/>
              </w:rPr>
            </w:pPr>
            <w:r w:rsidRPr="00D06BFB">
              <w:rPr>
                <w:sz w:val="16"/>
                <w:szCs w:val="16"/>
              </w:rPr>
              <w:t>14</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489F8F10" w14:textId="77777777" w:rsidR="007210D7" w:rsidRPr="00D06BFB" w:rsidRDefault="007210D7" w:rsidP="00AE22F1">
            <w:pPr>
              <w:contextualSpacing/>
              <w:rPr>
                <w:sz w:val="16"/>
                <w:szCs w:val="16"/>
              </w:rPr>
            </w:pPr>
            <w:r w:rsidRPr="00D06BFB">
              <w:rPr>
                <w:sz w:val="16"/>
                <w:szCs w:val="16"/>
              </w:rPr>
              <w:t xml:space="preserve">Разработка проектно-сметной документации на строительство водозаборного узла и прокладка водопроводной сети </w:t>
            </w:r>
            <w:proofErr w:type="gramStart"/>
            <w:r w:rsidRPr="00D06BFB">
              <w:rPr>
                <w:sz w:val="16"/>
                <w:szCs w:val="16"/>
              </w:rPr>
              <w:t>в</w:t>
            </w:r>
            <w:proofErr w:type="gramEnd"/>
            <w:r w:rsidRPr="00D06BFB">
              <w:rPr>
                <w:sz w:val="16"/>
                <w:szCs w:val="16"/>
              </w:rPr>
              <w:t xml:space="preserve"> </w:t>
            </w:r>
          </w:p>
          <w:p w14:paraId="2C40466F" w14:textId="77777777" w:rsidR="007210D7" w:rsidRPr="00D06BFB" w:rsidRDefault="007210D7" w:rsidP="00AE22F1">
            <w:pPr>
              <w:contextualSpacing/>
              <w:rPr>
                <w:sz w:val="16"/>
                <w:szCs w:val="16"/>
              </w:rPr>
            </w:pPr>
            <w:r w:rsidRPr="00D06BFB">
              <w:rPr>
                <w:sz w:val="16"/>
                <w:szCs w:val="16"/>
              </w:rPr>
              <w:t xml:space="preserve">с. </w:t>
            </w:r>
            <w:proofErr w:type="spellStart"/>
            <w:r w:rsidRPr="00D06BFB">
              <w:rPr>
                <w:sz w:val="16"/>
                <w:szCs w:val="16"/>
              </w:rPr>
              <w:t>Лопуховка</w:t>
            </w:r>
            <w:proofErr w:type="spellEnd"/>
            <w:r w:rsidRPr="00D06BFB">
              <w:rPr>
                <w:sz w:val="16"/>
                <w:szCs w:val="16"/>
              </w:rPr>
              <w:t xml:space="preserve"> ул. Нагорная</w:t>
            </w:r>
          </w:p>
          <w:p w14:paraId="38DAE033" w14:textId="77777777" w:rsidR="007210D7" w:rsidRPr="00D06BFB" w:rsidRDefault="007210D7" w:rsidP="00AE22F1">
            <w:pPr>
              <w:autoSpaceDE w:val="0"/>
              <w:autoSpaceDN w:val="0"/>
              <w:adjustRightInd w:val="0"/>
              <w:jc w:val="both"/>
              <w:rPr>
                <w:color w:val="000000"/>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FD7D021"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5586664" w14:textId="77777777" w:rsidR="007210D7" w:rsidRPr="00D06BFB" w:rsidRDefault="007210D7" w:rsidP="00AE22F1">
            <w:pPr>
              <w:contextualSpacing/>
              <w:jc w:val="center"/>
              <w:rPr>
                <w:sz w:val="16"/>
                <w:szCs w:val="16"/>
              </w:rPr>
            </w:pPr>
            <w:r w:rsidRPr="00D06BFB">
              <w:rPr>
                <w:sz w:val="16"/>
                <w:szCs w:val="16"/>
              </w:rPr>
              <w:t>Администрация</w:t>
            </w:r>
          </w:p>
          <w:p w14:paraId="3B5CF374" w14:textId="77777777" w:rsidR="007210D7" w:rsidRPr="00D06BFB" w:rsidRDefault="007210D7" w:rsidP="00AE22F1">
            <w:pPr>
              <w:contextualSpacing/>
              <w:jc w:val="center"/>
              <w:rPr>
                <w:sz w:val="16"/>
                <w:szCs w:val="16"/>
              </w:rPr>
            </w:pPr>
            <w:r w:rsidRPr="00D06BFB">
              <w:rPr>
                <w:sz w:val="16"/>
                <w:szCs w:val="16"/>
              </w:rPr>
              <w:t>Сосновского сельсовета</w:t>
            </w:r>
          </w:p>
          <w:p w14:paraId="77F47CE8"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7968D354" w14:textId="77777777" w:rsidR="007210D7" w:rsidRPr="00D06BFB" w:rsidRDefault="007210D7" w:rsidP="00AE22F1">
            <w:pPr>
              <w:contextualSpacing/>
              <w:jc w:val="center"/>
              <w:rPr>
                <w:sz w:val="16"/>
                <w:szCs w:val="16"/>
              </w:rPr>
            </w:pPr>
            <w:r w:rsidRPr="00D06BFB">
              <w:rPr>
                <w:sz w:val="16"/>
                <w:szCs w:val="16"/>
              </w:rPr>
              <w:t xml:space="preserve">4,0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бюджет администрации Сосновского сельсовета Бессоновского района</w:t>
            </w:r>
          </w:p>
        </w:tc>
      </w:tr>
      <w:tr w:rsidR="007210D7" w:rsidRPr="00D06BFB" w14:paraId="383D20D0"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2066206" w14:textId="77777777" w:rsidR="007210D7" w:rsidRPr="00D06BFB" w:rsidRDefault="007210D7" w:rsidP="00AE22F1">
            <w:pPr>
              <w:contextualSpacing/>
              <w:jc w:val="center"/>
              <w:rPr>
                <w:color w:val="000000"/>
                <w:sz w:val="16"/>
                <w:szCs w:val="16"/>
              </w:rPr>
            </w:pPr>
            <w:r w:rsidRPr="00D06BFB">
              <w:rPr>
                <w:color w:val="000000"/>
                <w:sz w:val="16"/>
                <w:szCs w:val="16"/>
              </w:rPr>
              <w:lastRenderedPageBreak/>
              <w:t>15</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29EB5F7D" w14:textId="77777777" w:rsidR="007210D7" w:rsidRPr="00D06BFB" w:rsidRDefault="007210D7" w:rsidP="00AE22F1">
            <w:pPr>
              <w:contextualSpacing/>
              <w:jc w:val="both"/>
              <w:rPr>
                <w:sz w:val="16"/>
                <w:szCs w:val="16"/>
              </w:rPr>
            </w:pPr>
            <w:r w:rsidRPr="00D06BFB">
              <w:rPr>
                <w:sz w:val="16"/>
                <w:szCs w:val="16"/>
              </w:rPr>
              <w:t xml:space="preserve">Капитальный ремонт Дома культуры, расположенного по адресу: Бессоновский район, </w:t>
            </w:r>
            <w:proofErr w:type="gramStart"/>
            <w:r w:rsidRPr="00D06BFB">
              <w:rPr>
                <w:sz w:val="16"/>
                <w:szCs w:val="16"/>
              </w:rPr>
              <w:t>с</w:t>
            </w:r>
            <w:proofErr w:type="gramEnd"/>
            <w:r w:rsidRPr="00D06BFB">
              <w:rPr>
                <w:sz w:val="16"/>
                <w:szCs w:val="16"/>
              </w:rPr>
              <w:t xml:space="preserve">. Степановка, ул. Дорожная, 45Б </w:t>
            </w:r>
          </w:p>
          <w:p w14:paraId="45BB1A0C"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5E31DD2" w14:textId="77777777" w:rsidR="007210D7" w:rsidRPr="00D06BFB" w:rsidRDefault="007210D7" w:rsidP="00AE22F1">
            <w:pPr>
              <w:contextualSpacing/>
              <w:jc w:val="center"/>
              <w:rPr>
                <w:sz w:val="16"/>
                <w:szCs w:val="16"/>
              </w:rPr>
            </w:pPr>
            <w:r w:rsidRPr="00D06BFB">
              <w:rPr>
                <w:sz w:val="16"/>
                <w:szCs w:val="16"/>
              </w:rPr>
              <w:t>2026-2028</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4FBC47F" w14:textId="77777777" w:rsidR="007210D7" w:rsidRPr="00D06BFB" w:rsidRDefault="007210D7" w:rsidP="00AE22F1">
            <w:pPr>
              <w:contextualSpacing/>
              <w:jc w:val="center"/>
              <w:rPr>
                <w:sz w:val="16"/>
                <w:szCs w:val="16"/>
              </w:rPr>
            </w:pPr>
            <w:r w:rsidRPr="00D06BFB">
              <w:rPr>
                <w:sz w:val="16"/>
                <w:szCs w:val="16"/>
              </w:rPr>
              <w:t>Администрация</w:t>
            </w:r>
          </w:p>
          <w:p w14:paraId="29AE39B8" w14:textId="77777777" w:rsidR="007210D7" w:rsidRPr="00D06BFB" w:rsidRDefault="007210D7" w:rsidP="00AE22F1">
            <w:pPr>
              <w:contextualSpacing/>
              <w:jc w:val="center"/>
              <w:rPr>
                <w:sz w:val="16"/>
                <w:szCs w:val="16"/>
              </w:rPr>
            </w:pPr>
            <w:proofErr w:type="spellStart"/>
            <w:r w:rsidRPr="00D06BFB">
              <w:rPr>
                <w:sz w:val="16"/>
                <w:szCs w:val="16"/>
              </w:rPr>
              <w:t>Степановского</w:t>
            </w:r>
            <w:proofErr w:type="spellEnd"/>
            <w:r w:rsidRPr="00D06BFB">
              <w:rPr>
                <w:sz w:val="16"/>
                <w:szCs w:val="16"/>
              </w:rPr>
              <w:t xml:space="preserve"> сельсовета</w:t>
            </w:r>
          </w:p>
          <w:p w14:paraId="1BE90BCE"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5676AE02" w14:textId="77777777" w:rsidR="007210D7" w:rsidRPr="00D06BFB" w:rsidRDefault="007210D7" w:rsidP="00AE22F1">
            <w:pPr>
              <w:contextualSpacing/>
              <w:jc w:val="center"/>
              <w:rPr>
                <w:color w:val="000000"/>
                <w:sz w:val="16"/>
                <w:szCs w:val="16"/>
              </w:rPr>
            </w:pPr>
            <w:r w:rsidRPr="00D06BFB">
              <w:rPr>
                <w:color w:val="000000"/>
                <w:sz w:val="16"/>
                <w:szCs w:val="16"/>
              </w:rPr>
              <w:t xml:space="preserve">68 </w:t>
            </w:r>
            <w:proofErr w:type="spellStart"/>
            <w:r w:rsidRPr="00D06BFB">
              <w:rPr>
                <w:color w:val="000000"/>
                <w:sz w:val="16"/>
                <w:szCs w:val="16"/>
              </w:rPr>
              <w:t>млн</w:t>
            </w:r>
            <w:proofErr w:type="gramStart"/>
            <w:r w:rsidRPr="00D06BFB">
              <w:rPr>
                <w:color w:val="000000"/>
                <w:sz w:val="16"/>
                <w:szCs w:val="16"/>
              </w:rPr>
              <w:t>.р</w:t>
            </w:r>
            <w:proofErr w:type="gramEnd"/>
            <w:r w:rsidRPr="00D06BFB">
              <w:rPr>
                <w:color w:val="000000"/>
                <w:sz w:val="16"/>
                <w:szCs w:val="16"/>
              </w:rPr>
              <w:t>уб</w:t>
            </w:r>
            <w:proofErr w:type="spellEnd"/>
            <w:r w:rsidRPr="00D06BFB">
              <w:rPr>
                <w:color w:val="000000"/>
                <w:sz w:val="16"/>
                <w:szCs w:val="16"/>
              </w:rPr>
              <w:t>. – финансирование в рамках национального проекта «Культура»</w:t>
            </w:r>
          </w:p>
          <w:p w14:paraId="21FE6A34" w14:textId="77777777" w:rsidR="007210D7" w:rsidRPr="00D06BFB" w:rsidRDefault="007210D7" w:rsidP="00AE22F1">
            <w:pPr>
              <w:contextualSpacing/>
              <w:jc w:val="center"/>
              <w:rPr>
                <w:color w:val="000000"/>
                <w:sz w:val="16"/>
                <w:szCs w:val="16"/>
              </w:rPr>
            </w:pPr>
          </w:p>
        </w:tc>
      </w:tr>
      <w:tr w:rsidR="007210D7" w:rsidRPr="00D06BFB" w14:paraId="5C070351"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C208FD3" w14:textId="77777777" w:rsidR="007210D7" w:rsidRPr="00D06BFB" w:rsidRDefault="007210D7" w:rsidP="00AE22F1">
            <w:pPr>
              <w:contextualSpacing/>
              <w:jc w:val="center"/>
              <w:rPr>
                <w:color w:val="000000"/>
                <w:sz w:val="16"/>
                <w:szCs w:val="16"/>
              </w:rPr>
            </w:pPr>
            <w:r w:rsidRPr="00D06BFB">
              <w:rPr>
                <w:color w:val="000000"/>
                <w:sz w:val="16"/>
                <w:szCs w:val="16"/>
              </w:rPr>
              <w:t>16</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283A5756" w14:textId="77777777" w:rsidR="007210D7" w:rsidRPr="00D06BFB" w:rsidRDefault="007210D7" w:rsidP="00AE22F1">
            <w:pPr>
              <w:contextualSpacing/>
              <w:jc w:val="both"/>
              <w:rPr>
                <w:sz w:val="16"/>
                <w:szCs w:val="16"/>
              </w:rPr>
            </w:pPr>
            <w:r w:rsidRPr="00D06BFB">
              <w:rPr>
                <w:sz w:val="16"/>
                <w:szCs w:val="16"/>
              </w:rPr>
              <w:t xml:space="preserve">Капитальный ремонт водопроводных сетей </w:t>
            </w:r>
            <w:proofErr w:type="gramStart"/>
            <w:r w:rsidRPr="00D06BFB">
              <w:rPr>
                <w:sz w:val="16"/>
                <w:szCs w:val="16"/>
              </w:rPr>
              <w:t>с</w:t>
            </w:r>
            <w:proofErr w:type="gramEnd"/>
            <w:r w:rsidRPr="00D06BFB">
              <w:rPr>
                <w:sz w:val="16"/>
                <w:szCs w:val="16"/>
              </w:rPr>
              <w:t xml:space="preserve">. Степановка, ул. Совхозная №1-9 </w:t>
            </w:r>
          </w:p>
          <w:p w14:paraId="6135553B" w14:textId="77777777" w:rsidR="007210D7" w:rsidRPr="00D06BFB" w:rsidRDefault="007210D7" w:rsidP="00AE22F1">
            <w:pPr>
              <w:contextualSpacing/>
              <w:jc w:val="both"/>
              <w:rPr>
                <w:sz w:val="16"/>
                <w:szCs w:val="16"/>
              </w:rPr>
            </w:pPr>
          </w:p>
          <w:p w14:paraId="5613B437" w14:textId="77777777" w:rsidR="007210D7" w:rsidRPr="00D06BFB" w:rsidRDefault="007210D7" w:rsidP="00AE22F1">
            <w:pPr>
              <w:contextualSpacing/>
              <w:jc w:val="both"/>
              <w:rPr>
                <w:sz w:val="16"/>
                <w:szCs w:val="16"/>
              </w:rPr>
            </w:pPr>
          </w:p>
          <w:p w14:paraId="4CF57E84" w14:textId="77777777" w:rsidR="007210D7" w:rsidRPr="00D06BFB" w:rsidRDefault="007210D7" w:rsidP="00AE22F1">
            <w:pPr>
              <w:contextualSpacing/>
              <w:jc w:val="both"/>
              <w:rPr>
                <w:sz w:val="16"/>
                <w:szCs w:val="16"/>
              </w:rPr>
            </w:pPr>
          </w:p>
          <w:p w14:paraId="0103744F" w14:textId="77777777" w:rsidR="007210D7" w:rsidRPr="00D06BFB" w:rsidRDefault="007210D7" w:rsidP="00AE22F1">
            <w:pPr>
              <w:contextualSpacing/>
              <w:jc w:val="both"/>
              <w:rPr>
                <w:sz w:val="16"/>
                <w:szCs w:val="16"/>
              </w:rPr>
            </w:pPr>
          </w:p>
          <w:p w14:paraId="7C91B2D1"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7C85FE00"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B6E37F7" w14:textId="77777777" w:rsidR="007210D7" w:rsidRPr="00D06BFB" w:rsidRDefault="007210D7" w:rsidP="00AE22F1">
            <w:pPr>
              <w:contextualSpacing/>
              <w:jc w:val="center"/>
              <w:rPr>
                <w:sz w:val="16"/>
                <w:szCs w:val="16"/>
              </w:rPr>
            </w:pPr>
            <w:r w:rsidRPr="00D06BFB">
              <w:rPr>
                <w:sz w:val="16"/>
                <w:szCs w:val="16"/>
              </w:rPr>
              <w:t>Администрация</w:t>
            </w:r>
          </w:p>
          <w:p w14:paraId="0E65E336" w14:textId="77777777" w:rsidR="007210D7" w:rsidRPr="00D06BFB" w:rsidRDefault="007210D7" w:rsidP="00AE22F1">
            <w:pPr>
              <w:contextualSpacing/>
              <w:jc w:val="center"/>
              <w:rPr>
                <w:sz w:val="16"/>
                <w:szCs w:val="16"/>
              </w:rPr>
            </w:pPr>
            <w:proofErr w:type="spellStart"/>
            <w:r w:rsidRPr="00D06BFB">
              <w:rPr>
                <w:sz w:val="16"/>
                <w:szCs w:val="16"/>
              </w:rPr>
              <w:t>Степановского</w:t>
            </w:r>
            <w:proofErr w:type="spellEnd"/>
            <w:r w:rsidRPr="00D06BFB">
              <w:rPr>
                <w:sz w:val="16"/>
                <w:szCs w:val="16"/>
              </w:rPr>
              <w:t xml:space="preserve"> сельсовета</w:t>
            </w:r>
          </w:p>
          <w:p w14:paraId="75CA5858"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6EAC1DFA" w14:textId="77777777" w:rsidR="007210D7" w:rsidRPr="00D06BFB" w:rsidRDefault="007210D7" w:rsidP="00AE22F1">
            <w:pPr>
              <w:contextualSpacing/>
              <w:jc w:val="center"/>
              <w:rPr>
                <w:color w:val="000000"/>
                <w:sz w:val="16"/>
                <w:szCs w:val="16"/>
              </w:rPr>
            </w:pPr>
            <w:r w:rsidRPr="00D06BFB">
              <w:rPr>
                <w:color w:val="000000"/>
                <w:sz w:val="16"/>
                <w:szCs w:val="16"/>
              </w:rPr>
              <w:t xml:space="preserve">20 </w:t>
            </w:r>
            <w:proofErr w:type="spellStart"/>
            <w:r w:rsidRPr="00D06BFB">
              <w:rPr>
                <w:color w:val="000000"/>
                <w:sz w:val="16"/>
                <w:szCs w:val="16"/>
              </w:rPr>
              <w:t>млн</w:t>
            </w:r>
            <w:proofErr w:type="gramStart"/>
            <w:r w:rsidRPr="00D06BFB">
              <w:rPr>
                <w:color w:val="000000"/>
                <w:sz w:val="16"/>
                <w:szCs w:val="16"/>
              </w:rPr>
              <w:t>.р</w:t>
            </w:r>
            <w:proofErr w:type="gramEnd"/>
            <w:r w:rsidRPr="00D06BFB">
              <w:rPr>
                <w:color w:val="000000"/>
                <w:sz w:val="16"/>
                <w:szCs w:val="16"/>
              </w:rPr>
              <w:t>уб</w:t>
            </w:r>
            <w:proofErr w:type="spellEnd"/>
            <w:r w:rsidRPr="00D06BFB">
              <w:rPr>
                <w:color w:val="000000"/>
                <w:sz w:val="16"/>
                <w:szCs w:val="16"/>
              </w:rPr>
              <w:t xml:space="preserve">. – финансирование в рамках муниципальной программы «Модернизация и развитие жилищно-коммунального хозяйства </w:t>
            </w:r>
            <w:proofErr w:type="spellStart"/>
            <w:r w:rsidRPr="00D06BFB">
              <w:rPr>
                <w:color w:val="000000"/>
                <w:sz w:val="16"/>
                <w:szCs w:val="16"/>
              </w:rPr>
              <w:t>Степановского</w:t>
            </w:r>
            <w:proofErr w:type="spellEnd"/>
            <w:r w:rsidRPr="00D06BFB">
              <w:rPr>
                <w:color w:val="000000"/>
                <w:sz w:val="16"/>
                <w:szCs w:val="16"/>
              </w:rPr>
              <w:t xml:space="preserve"> сельсовета Бессоновского района Пензенской области на 2014-2027 годы»</w:t>
            </w:r>
          </w:p>
        </w:tc>
      </w:tr>
      <w:tr w:rsidR="007210D7" w:rsidRPr="00D06BFB" w14:paraId="66F5190D"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1417323D" w14:textId="77777777" w:rsidR="007210D7" w:rsidRPr="00D06BFB" w:rsidRDefault="007210D7" w:rsidP="00AE22F1">
            <w:pPr>
              <w:contextualSpacing/>
              <w:jc w:val="center"/>
              <w:rPr>
                <w:color w:val="000000"/>
                <w:sz w:val="16"/>
                <w:szCs w:val="16"/>
              </w:rPr>
            </w:pPr>
            <w:r w:rsidRPr="00D06BFB">
              <w:rPr>
                <w:color w:val="000000"/>
                <w:sz w:val="16"/>
                <w:szCs w:val="16"/>
              </w:rPr>
              <w:t>17</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58EF12A5" w14:textId="77777777" w:rsidR="007210D7" w:rsidRPr="00D06BFB" w:rsidRDefault="007210D7" w:rsidP="00AE22F1">
            <w:pPr>
              <w:contextualSpacing/>
              <w:jc w:val="both"/>
              <w:rPr>
                <w:sz w:val="16"/>
                <w:szCs w:val="16"/>
              </w:rPr>
            </w:pPr>
            <w:r w:rsidRPr="00D06BFB">
              <w:rPr>
                <w:sz w:val="16"/>
                <w:szCs w:val="16"/>
              </w:rPr>
              <w:t xml:space="preserve">Ремонт автомобильной дороги местного значения «подъезд к ул. Фабричная» </w:t>
            </w:r>
            <w:proofErr w:type="gramStart"/>
            <w:r w:rsidRPr="00D06BFB">
              <w:rPr>
                <w:sz w:val="16"/>
                <w:szCs w:val="16"/>
              </w:rPr>
              <w:t>с</w:t>
            </w:r>
            <w:proofErr w:type="gramEnd"/>
            <w:r w:rsidRPr="00D06BFB">
              <w:rPr>
                <w:sz w:val="16"/>
                <w:szCs w:val="16"/>
              </w:rPr>
              <w:t xml:space="preserve">. </w:t>
            </w:r>
            <w:proofErr w:type="gramStart"/>
            <w:r w:rsidRPr="00D06BFB">
              <w:rPr>
                <w:sz w:val="16"/>
                <w:szCs w:val="16"/>
              </w:rPr>
              <w:t>Чемодановка</w:t>
            </w:r>
            <w:proofErr w:type="gramEnd"/>
            <w:r w:rsidRPr="00D06BFB">
              <w:rPr>
                <w:sz w:val="16"/>
                <w:szCs w:val="16"/>
              </w:rPr>
              <w:t xml:space="preserve"> Бессоновского района </w:t>
            </w:r>
          </w:p>
          <w:p w14:paraId="66AB1E87" w14:textId="77777777" w:rsidR="007210D7" w:rsidRPr="00D06BFB" w:rsidRDefault="007210D7" w:rsidP="00AE22F1">
            <w:pPr>
              <w:contextualSpacing/>
              <w:jc w:val="both"/>
              <w:rPr>
                <w:sz w:val="16"/>
                <w:szCs w:val="16"/>
              </w:rPr>
            </w:pPr>
          </w:p>
          <w:p w14:paraId="4DBF1209" w14:textId="77777777" w:rsidR="007210D7" w:rsidRPr="00D06BFB" w:rsidRDefault="007210D7" w:rsidP="00AE22F1">
            <w:pPr>
              <w:contextualSpacing/>
              <w:jc w:val="both"/>
              <w:rPr>
                <w:sz w:val="16"/>
                <w:szCs w:val="16"/>
              </w:rPr>
            </w:pPr>
          </w:p>
          <w:p w14:paraId="3623B9D0"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139C3289"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A4B80AB" w14:textId="77777777" w:rsidR="007210D7" w:rsidRPr="00D06BFB" w:rsidRDefault="007210D7" w:rsidP="00AE22F1">
            <w:pPr>
              <w:contextualSpacing/>
              <w:jc w:val="center"/>
              <w:rPr>
                <w:sz w:val="16"/>
                <w:szCs w:val="16"/>
              </w:rPr>
            </w:pPr>
            <w:r w:rsidRPr="00D06BFB">
              <w:rPr>
                <w:sz w:val="16"/>
                <w:szCs w:val="16"/>
              </w:rPr>
              <w:t>Администрация</w:t>
            </w:r>
          </w:p>
          <w:p w14:paraId="6D940439" w14:textId="77777777" w:rsidR="007210D7" w:rsidRPr="00D06BFB" w:rsidRDefault="007210D7" w:rsidP="00AE22F1">
            <w:pPr>
              <w:contextualSpacing/>
              <w:jc w:val="center"/>
              <w:rPr>
                <w:sz w:val="16"/>
                <w:szCs w:val="16"/>
              </w:rPr>
            </w:pPr>
            <w:proofErr w:type="spellStart"/>
            <w:r w:rsidRPr="00D06BFB">
              <w:rPr>
                <w:sz w:val="16"/>
                <w:szCs w:val="16"/>
              </w:rPr>
              <w:t>Чемодановского</w:t>
            </w:r>
            <w:proofErr w:type="spellEnd"/>
            <w:r w:rsidRPr="00D06BFB">
              <w:rPr>
                <w:sz w:val="16"/>
                <w:szCs w:val="16"/>
              </w:rPr>
              <w:t xml:space="preserve"> сельсовета</w:t>
            </w:r>
          </w:p>
          <w:p w14:paraId="6272F252"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6EC7181E" w14:textId="77777777" w:rsidR="007210D7" w:rsidRPr="00D06BFB" w:rsidRDefault="007210D7" w:rsidP="00AE22F1">
            <w:pPr>
              <w:contextualSpacing/>
              <w:jc w:val="center"/>
              <w:rPr>
                <w:color w:val="000000"/>
                <w:sz w:val="16"/>
                <w:szCs w:val="16"/>
              </w:rPr>
            </w:pPr>
            <w:r w:rsidRPr="00D06BFB">
              <w:rPr>
                <w:sz w:val="16"/>
                <w:szCs w:val="16"/>
              </w:rPr>
              <w:t xml:space="preserve">25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xml:space="preserve">. - </w:t>
            </w:r>
            <w:r w:rsidRPr="00D06BFB">
              <w:rPr>
                <w:sz w:val="16"/>
                <w:szCs w:val="16"/>
              </w:rPr>
              <w:tab/>
              <w:t xml:space="preserve">финансирование в рамках муниципальной программы «Развитие инженерной инфраструктуры </w:t>
            </w:r>
            <w:proofErr w:type="spellStart"/>
            <w:r w:rsidRPr="00D06BFB">
              <w:rPr>
                <w:sz w:val="16"/>
                <w:szCs w:val="16"/>
              </w:rPr>
              <w:t>Чемодановского</w:t>
            </w:r>
            <w:proofErr w:type="spellEnd"/>
            <w:r w:rsidRPr="00D06BFB">
              <w:rPr>
                <w:sz w:val="16"/>
                <w:szCs w:val="16"/>
              </w:rPr>
              <w:t xml:space="preserve"> сельсовета Бессоновского района Пензенской области на 2014-2027 годы»</w:t>
            </w:r>
          </w:p>
        </w:tc>
      </w:tr>
      <w:tr w:rsidR="007210D7" w:rsidRPr="00D06BFB" w14:paraId="5CE461BB"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3CF05FA" w14:textId="77777777" w:rsidR="007210D7" w:rsidRPr="00D06BFB" w:rsidRDefault="007210D7" w:rsidP="00AE22F1">
            <w:pPr>
              <w:contextualSpacing/>
              <w:jc w:val="center"/>
              <w:rPr>
                <w:color w:val="000000"/>
                <w:sz w:val="16"/>
                <w:szCs w:val="16"/>
              </w:rPr>
            </w:pPr>
            <w:r w:rsidRPr="00D06BFB">
              <w:rPr>
                <w:color w:val="000000"/>
                <w:sz w:val="16"/>
                <w:szCs w:val="16"/>
              </w:rPr>
              <w:t>18</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18252422" w14:textId="77777777" w:rsidR="007210D7" w:rsidRPr="00D06BFB" w:rsidRDefault="007210D7" w:rsidP="00AE22F1">
            <w:pPr>
              <w:contextualSpacing/>
              <w:rPr>
                <w:sz w:val="16"/>
                <w:szCs w:val="16"/>
              </w:rPr>
            </w:pPr>
            <w:r w:rsidRPr="00D06BFB">
              <w:rPr>
                <w:sz w:val="16"/>
                <w:szCs w:val="16"/>
              </w:rPr>
              <w:t xml:space="preserve">Разработка проектно-сметной документации на строительство объекта: станции водоподготовки </w:t>
            </w:r>
            <w:proofErr w:type="gramStart"/>
            <w:r w:rsidRPr="00D06BFB">
              <w:rPr>
                <w:sz w:val="16"/>
                <w:szCs w:val="16"/>
              </w:rPr>
              <w:t>в</w:t>
            </w:r>
            <w:proofErr w:type="gramEnd"/>
            <w:r w:rsidRPr="00D06BFB">
              <w:rPr>
                <w:sz w:val="16"/>
                <w:szCs w:val="16"/>
              </w:rPr>
              <w:t xml:space="preserve"> с. Чемодановка </w:t>
            </w:r>
          </w:p>
          <w:p w14:paraId="63E7FDCC"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560065F5" w14:textId="77777777" w:rsidR="007210D7" w:rsidRPr="00D06BFB" w:rsidRDefault="007210D7" w:rsidP="00AE22F1">
            <w:pPr>
              <w:contextualSpacing/>
              <w:jc w:val="center"/>
              <w:rPr>
                <w:sz w:val="16"/>
                <w:szCs w:val="16"/>
              </w:rPr>
            </w:pPr>
            <w:r w:rsidRPr="00D06BFB">
              <w:rPr>
                <w:sz w:val="16"/>
                <w:szCs w:val="16"/>
              </w:rPr>
              <w:t>2025-2026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8544297" w14:textId="77777777" w:rsidR="007210D7" w:rsidRPr="00D06BFB" w:rsidRDefault="007210D7" w:rsidP="00AE22F1">
            <w:pPr>
              <w:contextualSpacing/>
              <w:jc w:val="center"/>
              <w:rPr>
                <w:sz w:val="16"/>
                <w:szCs w:val="16"/>
              </w:rPr>
            </w:pPr>
            <w:r w:rsidRPr="00D06BFB">
              <w:rPr>
                <w:sz w:val="16"/>
                <w:szCs w:val="16"/>
              </w:rPr>
              <w:t>Администрация</w:t>
            </w:r>
          </w:p>
          <w:p w14:paraId="038B8BDA" w14:textId="77777777" w:rsidR="007210D7" w:rsidRPr="00D06BFB" w:rsidRDefault="007210D7" w:rsidP="00AE22F1">
            <w:pPr>
              <w:contextualSpacing/>
              <w:jc w:val="center"/>
              <w:rPr>
                <w:sz w:val="16"/>
                <w:szCs w:val="16"/>
              </w:rPr>
            </w:pPr>
            <w:proofErr w:type="spellStart"/>
            <w:r w:rsidRPr="00D06BFB">
              <w:rPr>
                <w:sz w:val="16"/>
                <w:szCs w:val="16"/>
              </w:rPr>
              <w:t>Чемодановского</w:t>
            </w:r>
            <w:proofErr w:type="spellEnd"/>
            <w:r w:rsidRPr="00D06BFB">
              <w:rPr>
                <w:sz w:val="16"/>
                <w:szCs w:val="16"/>
              </w:rPr>
              <w:t xml:space="preserve"> сельсовета</w:t>
            </w:r>
          </w:p>
          <w:p w14:paraId="1B80DA60"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394666D9" w14:textId="77777777" w:rsidR="007210D7" w:rsidRPr="00D06BFB" w:rsidRDefault="007210D7" w:rsidP="00AE22F1">
            <w:pPr>
              <w:contextualSpacing/>
              <w:jc w:val="center"/>
              <w:rPr>
                <w:color w:val="000000"/>
                <w:sz w:val="16"/>
                <w:szCs w:val="16"/>
              </w:rPr>
            </w:pPr>
            <w:r w:rsidRPr="00D06BFB">
              <w:rPr>
                <w:sz w:val="16"/>
                <w:szCs w:val="16"/>
              </w:rPr>
              <w:t xml:space="preserve">3,0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программы «Обеспечение жильем и коммунальными услугами населения Пензенской области»</w:t>
            </w:r>
          </w:p>
        </w:tc>
      </w:tr>
      <w:tr w:rsidR="007210D7" w:rsidRPr="00D06BFB" w14:paraId="4C352E1D"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4086270A" w14:textId="77777777" w:rsidR="007210D7" w:rsidRPr="00D06BFB" w:rsidRDefault="007210D7" w:rsidP="00AE22F1">
            <w:pPr>
              <w:contextualSpacing/>
              <w:jc w:val="center"/>
              <w:rPr>
                <w:color w:val="000000"/>
                <w:sz w:val="16"/>
                <w:szCs w:val="16"/>
              </w:rPr>
            </w:pPr>
            <w:r w:rsidRPr="00D06BFB">
              <w:rPr>
                <w:color w:val="000000"/>
                <w:sz w:val="16"/>
                <w:szCs w:val="16"/>
              </w:rPr>
              <w:t>19</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759477E2" w14:textId="77777777" w:rsidR="007210D7" w:rsidRPr="00D06BFB" w:rsidRDefault="007210D7" w:rsidP="00AE22F1">
            <w:pPr>
              <w:contextualSpacing/>
              <w:jc w:val="both"/>
              <w:rPr>
                <w:sz w:val="16"/>
                <w:szCs w:val="16"/>
              </w:rPr>
            </w:pPr>
            <w:r w:rsidRPr="00D06BFB">
              <w:rPr>
                <w:sz w:val="16"/>
                <w:szCs w:val="16"/>
              </w:rPr>
              <w:t>Капитальный ремонт водопровода в 2 нити с. Лопатки - АО «Васильевская птицефабрика»</w:t>
            </w:r>
            <w:r w:rsidRPr="00D06BFB">
              <w:rPr>
                <w:color w:val="EE0000"/>
                <w:sz w:val="16"/>
                <w:szCs w:val="16"/>
              </w:rPr>
              <w:t xml:space="preserve"> </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5BC7FD5B" w14:textId="77777777" w:rsidR="007210D7" w:rsidRPr="00D06BFB" w:rsidRDefault="007210D7" w:rsidP="00AE22F1">
            <w:pPr>
              <w:contextualSpacing/>
              <w:jc w:val="center"/>
              <w:rPr>
                <w:sz w:val="16"/>
                <w:szCs w:val="16"/>
              </w:rPr>
            </w:pPr>
            <w:r w:rsidRPr="00D06BFB">
              <w:rPr>
                <w:sz w:val="16"/>
                <w:szCs w:val="16"/>
              </w:rPr>
              <w:t>2027</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24F6740" w14:textId="77777777" w:rsidR="007210D7" w:rsidRPr="00D06BFB" w:rsidRDefault="007210D7" w:rsidP="00AE22F1">
            <w:pPr>
              <w:contextualSpacing/>
              <w:jc w:val="center"/>
              <w:rPr>
                <w:sz w:val="16"/>
                <w:szCs w:val="16"/>
              </w:rPr>
            </w:pPr>
            <w:r w:rsidRPr="00D06BFB">
              <w:rPr>
                <w:sz w:val="16"/>
                <w:szCs w:val="16"/>
              </w:rPr>
              <w:t>Администрация</w:t>
            </w:r>
          </w:p>
          <w:p w14:paraId="5B38B7E6" w14:textId="77777777" w:rsidR="007210D7" w:rsidRPr="00D06BFB" w:rsidRDefault="007210D7" w:rsidP="00AE22F1">
            <w:pPr>
              <w:contextualSpacing/>
              <w:jc w:val="center"/>
              <w:rPr>
                <w:sz w:val="16"/>
                <w:szCs w:val="16"/>
              </w:rPr>
            </w:pPr>
            <w:proofErr w:type="spellStart"/>
            <w:r w:rsidRPr="00D06BFB">
              <w:rPr>
                <w:sz w:val="16"/>
                <w:szCs w:val="16"/>
              </w:rPr>
              <w:t>Чемодановского</w:t>
            </w:r>
            <w:proofErr w:type="spellEnd"/>
            <w:r w:rsidRPr="00D06BFB">
              <w:rPr>
                <w:sz w:val="16"/>
                <w:szCs w:val="16"/>
              </w:rPr>
              <w:t xml:space="preserve"> сельсовета</w:t>
            </w:r>
          </w:p>
          <w:p w14:paraId="29F3CE7E"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09458CBF" w14:textId="77777777" w:rsidR="007210D7" w:rsidRPr="00D06BFB" w:rsidRDefault="007210D7" w:rsidP="00AE22F1">
            <w:pPr>
              <w:contextualSpacing/>
              <w:jc w:val="center"/>
              <w:rPr>
                <w:color w:val="000000"/>
                <w:sz w:val="16"/>
                <w:szCs w:val="16"/>
              </w:rPr>
            </w:pPr>
            <w:r w:rsidRPr="00D06BFB">
              <w:rPr>
                <w:sz w:val="16"/>
                <w:szCs w:val="16"/>
              </w:rPr>
              <w:t xml:space="preserve">15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xml:space="preserve">. - финансирование в рамках муниципальной программы «Модернизация и развитие жилищно-коммунального хозяйства </w:t>
            </w:r>
            <w:proofErr w:type="spellStart"/>
            <w:r w:rsidRPr="00D06BFB">
              <w:rPr>
                <w:sz w:val="16"/>
                <w:szCs w:val="16"/>
              </w:rPr>
              <w:t>Чемодановского</w:t>
            </w:r>
            <w:proofErr w:type="spellEnd"/>
            <w:r w:rsidRPr="00D06BFB">
              <w:rPr>
                <w:sz w:val="16"/>
                <w:szCs w:val="16"/>
              </w:rPr>
              <w:t xml:space="preserve"> сельсовета Бессоновского района Пензенской области на 2014-2027 годы»</w:t>
            </w:r>
          </w:p>
        </w:tc>
      </w:tr>
      <w:tr w:rsidR="007210D7" w:rsidRPr="00D06BFB" w14:paraId="553BBB6F"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F36E740" w14:textId="77777777" w:rsidR="007210D7" w:rsidRPr="00D06BFB" w:rsidRDefault="007210D7" w:rsidP="00AE22F1">
            <w:pPr>
              <w:contextualSpacing/>
              <w:jc w:val="center"/>
              <w:rPr>
                <w:color w:val="000000"/>
                <w:sz w:val="16"/>
                <w:szCs w:val="16"/>
              </w:rPr>
            </w:pPr>
            <w:r w:rsidRPr="00D06BFB">
              <w:rPr>
                <w:color w:val="000000"/>
                <w:sz w:val="16"/>
                <w:szCs w:val="16"/>
              </w:rPr>
              <w:t>20</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8525E7C" w14:textId="77777777" w:rsidR="007210D7" w:rsidRPr="00D06BFB" w:rsidRDefault="007210D7" w:rsidP="00AE22F1">
            <w:pPr>
              <w:contextualSpacing/>
              <w:jc w:val="both"/>
              <w:rPr>
                <w:sz w:val="16"/>
                <w:szCs w:val="16"/>
              </w:rPr>
            </w:pPr>
            <w:r w:rsidRPr="00D06BFB">
              <w:rPr>
                <w:sz w:val="16"/>
                <w:szCs w:val="16"/>
              </w:rPr>
              <w:t xml:space="preserve">Капитальный ремонт артезианской скважины по ул. Кузнецова </w:t>
            </w:r>
            <w:proofErr w:type="gramStart"/>
            <w:r w:rsidRPr="00D06BFB">
              <w:rPr>
                <w:sz w:val="16"/>
                <w:szCs w:val="16"/>
              </w:rPr>
              <w:t>с</w:t>
            </w:r>
            <w:proofErr w:type="gramEnd"/>
            <w:r w:rsidRPr="00D06BFB">
              <w:rPr>
                <w:sz w:val="16"/>
                <w:szCs w:val="16"/>
              </w:rPr>
              <w:t xml:space="preserve">. </w:t>
            </w:r>
            <w:proofErr w:type="gramStart"/>
            <w:r w:rsidRPr="00D06BFB">
              <w:rPr>
                <w:sz w:val="16"/>
                <w:szCs w:val="16"/>
              </w:rPr>
              <w:t>Чемодановка</w:t>
            </w:r>
            <w:proofErr w:type="gramEnd"/>
            <w:r w:rsidRPr="00D06BFB">
              <w:rPr>
                <w:sz w:val="16"/>
                <w:szCs w:val="16"/>
              </w:rPr>
              <w:t xml:space="preserve"> Бессоновского района</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AFFABE4" w14:textId="77777777" w:rsidR="007210D7" w:rsidRPr="00D06BFB" w:rsidRDefault="007210D7" w:rsidP="00AE22F1">
            <w:pPr>
              <w:contextualSpacing/>
              <w:jc w:val="center"/>
              <w:rPr>
                <w:sz w:val="16"/>
                <w:szCs w:val="16"/>
              </w:rPr>
            </w:pPr>
            <w:r w:rsidRPr="00D06BFB">
              <w:rPr>
                <w:sz w:val="16"/>
                <w:szCs w:val="16"/>
              </w:rPr>
              <w:t>2027</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D72126E" w14:textId="77777777" w:rsidR="007210D7" w:rsidRPr="00D06BFB" w:rsidRDefault="007210D7" w:rsidP="00AE22F1">
            <w:pPr>
              <w:contextualSpacing/>
              <w:jc w:val="center"/>
              <w:rPr>
                <w:sz w:val="16"/>
                <w:szCs w:val="16"/>
              </w:rPr>
            </w:pPr>
            <w:r w:rsidRPr="00D06BFB">
              <w:rPr>
                <w:sz w:val="16"/>
                <w:szCs w:val="16"/>
              </w:rPr>
              <w:t>Администрация</w:t>
            </w:r>
          </w:p>
          <w:p w14:paraId="1C3A068A" w14:textId="77777777" w:rsidR="007210D7" w:rsidRPr="00D06BFB" w:rsidRDefault="007210D7" w:rsidP="00AE22F1">
            <w:pPr>
              <w:contextualSpacing/>
              <w:jc w:val="center"/>
              <w:rPr>
                <w:sz w:val="16"/>
                <w:szCs w:val="16"/>
              </w:rPr>
            </w:pPr>
            <w:proofErr w:type="spellStart"/>
            <w:r w:rsidRPr="00D06BFB">
              <w:rPr>
                <w:sz w:val="16"/>
                <w:szCs w:val="16"/>
              </w:rPr>
              <w:t>Чемодановского</w:t>
            </w:r>
            <w:proofErr w:type="spellEnd"/>
            <w:r w:rsidRPr="00D06BFB">
              <w:rPr>
                <w:sz w:val="16"/>
                <w:szCs w:val="16"/>
              </w:rPr>
              <w:t xml:space="preserve"> сельсовета</w:t>
            </w:r>
          </w:p>
          <w:p w14:paraId="7919AA48"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68A6774D" w14:textId="77777777" w:rsidR="007210D7" w:rsidRPr="00D06BFB" w:rsidRDefault="007210D7" w:rsidP="00AE22F1">
            <w:pPr>
              <w:contextualSpacing/>
              <w:jc w:val="center"/>
              <w:rPr>
                <w:color w:val="000000"/>
                <w:sz w:val="16"/>
                <w:szCs w:val="16"/>
              </w:rPr>
            </w:pPr>
            <w:r w:rsidRPr="00D06BFB">
              <w:rPr>
                <w:sz w:val="16"/>
                <w:szCs w:val="16"/>
              </w:rPr>
              <w:t xml:space="preserve">15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xml:space="preserve">. - финансирование в рамках муниципальной программы «Модернизация и развитие жилищно-коммунального хозяйства </w:t>
            </w:r>
            <w:proofErr w:type="spellStart"/>
            <w:r w:rsidRPr="00D06BFB">
              <w:rPr>
                <w:sz w:val="16"/>
                <w:szCs w:val="16"/>
              </w:rPr>
              <w:t>Чемодановского</w:t>
            </w:r>
            <w:proofErr w:type="spellEnd"/>
            <w:r w:rsidRPr="00D06BFB">
              <w:rPr>
                <w:sz w:val="16"/>
                <w:szCs w:val="16"/>
              </w:rPr>
              <w:t xml:space="preserve"> сельсовета Бессоновского района Пензенской области на 2014-2027 годы»</w:t>
            </w:r>
          </w:p>
        </w:tc>
      </w:tr>
      <w:tr w:rsidR="007210D7" w:rsidRPr="00D06BFB" w14:paraId="5FDE4EEA"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F9271D4" w14:textId="77777777" w:rsidR="007210D7" w:rsidRPr="00D06BFB" w:rsidRDefault="007210D7" w:rsidP="00AE22F1">
            <w:pPr>
              <w:contextualSpacing/>
              <w:jc w:val="center"/>
              <w:rPr>
                <w:color w:val="000000"/>
                <w:sz w:val="16"/>
                <w:szCs w:val="16"/>
              </w:rPr>
            </w:pPr>
            <w:r w:rsidRPr="00D06BFB">
              <w:rPr>
                <w:color w:val="000000"/>
                <w:sz w:val="16"/>
                <w:szCs w:val="16"/>
              </w:rPr>
              <w:t>21</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025D06B" w14:textId="77777777" w:rsidR="007210D7" w:rsidRPr="00D06BFB" w:rsidRDefault="007210D7" w:rsidP="00AE22F1">
            <w:pPr>
              <w:contextualSpacing/>
              <w:jc w:val="both"/>
              <w:rPr>
                <w:sz w:val="16"/>
                <w:szCs w:val="16"/>
              </w:rPr>
            </w:pPr>
            <w:r w:rsidRPr="00D06BFB">
              <w:rPr>
                <w:sz w:val="16"/>
                <w:szCs w:val="16"/>
              </w:rPr>
              <w:t xml:space="preserve">Разработка проектно-сметной документации на капитальный ремонт канализационной насосной станции </w:t>
            </w:r>
            <w:proofErr w:type="gramStart"/>
            <w:r w:rsidRPr="00D06BFB">
              <w:rPr>
                <w:sz w:val="16"/>
                <w:szCs w:val="16"/>
              </w:rPr>
              <w:t>с</w:t>
            </w:r>
            <w:proofErr w:type="gramEnd"/>
            <w:r w:rsidRPr="00D06BFB">
              <w:rPr>
                <w:sz w:val="16"/>
                <w:szCs w:val="16"/>
              </w:rPr>
              <w:t xml:space="preserve">. </w:t>
            </w:r>
            <w:proofErr w:type="gramStart"/>
            <w:r w:rsidRPr="00D06BFB">
              <w:rPr>
                <w:sz w:val="16"/>
                <w:szCs w:val="16"/>
              </w:rPr>
              <w:t>Чемодановка</w:t>
            </w:r>
            <w:proofErr w:type="gramEnd"/>
            <w:r w:rsidRPr="00D06BFB">
              <w:rPr>
                <w:sz w:val="16"/>
                <w:szCs w:val="16"/>
              </w:rPr>
              <w:t xml:space="preserve"> Бессоновского района</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25B98332"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8EAE556" w14:textId="77777777" w:rsidR="007210D7" w:rsidRPr="00D06BFB" w:rsidRDefault="007210D7" w:rsidP="00AE22F1">
            <w:pPr>
              <w:contextualSpacing/>
              <w:jc w:val="center"/>
              <w:rPr>
                <w:sz w:val="16"/>
                <w:szCs w:val="16"/>
              </w:rPr>
            </w:pPr>
            <w:r w:rsidRPr="00D06BFB">
              <w:rPr>
                <w:sz w:val="16"/>
                <w:szCs w:val="16"/>
              </w:rPr>
              <w:t>Администрация</w:t>
            </w:r>
          </w:p>
          <w:p w14:paraId="466CFBB8" w14:textId="77777777" w:rsidR="007210D7" w:rsidRPr="00D06BFB" w:rsidRDefault="007210D7" w:rsidP="00AE22F1">
            <w:pPr>
              <w:contextualSpacing/>
              <w:jc w:val="center"/>
              <w:rPr>
                <w:sz w:val="16"/>
                <w:szCs w:val="16"/>
              </w:rPr>
            </w:pPr>
            <w:proofErr w:type="spellStart"/>
            <w:r w:rsidRPr="00D06BFB">
              <w:rPr>
                <w:sz w:val="16"/>
                <w:szCs w:val="16"/>
              </w:rPr>
              <w:t>Чемодановского</w:t>
            </w:r>
            <w:proofErr w:type="spellEnd"/>
            <w:r w:rsidRPr="00D06BFB">
              <w:rPr>
                <w:sz w:val="16"/>
                <w:szCs w:val="16"/>
              </w:rPr>
              <w:t xml:space="preserve"> сельсовета</w:t>
            </w:r>
          </w:p>
          <w:p w14:paraId="5E0195C3"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7DDB4476" w14:textId="77777777" w:rsidR="007210D7" w:rsidRPr="00D06BFB" w:rsidRDefault="007210D7" w:rsidP="00AE22F1">
            <w:pPr>
              <w:contextualSpacing/>
              <w:jc w:val="center"/>
              <w:rPr>
                <w:color w:val="000000"/>
                <w:sz w:val="16"/>
                <w:szCs w:val="16"/>
              </w:rPr>
            </w:pPr>
            <w:r w:rsidRPr="00D06BFB">
              <w:rPr>
                <w:sz w:val="16"/>
                <w:szCs w:val="16"/>
              </w:rPr>
              <w:t xml:space="preserve">3,5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xml:space="preserve">. - финансирование в рамках муниципальной программы «Модернизация и развитие жилищно-коммунального хозяйства </w:t>
            </w:r>
            <w:proofErr w:type="spellStart"/>
            <w:r w:rsidRPr="00D06BFB">
              <w:rPr>
                <w:sz w:val="16"/>
                <w:szCs w:val="16"/>
              </w:rPr>
              <w:t>Чемодановского</w:t>
            </w:r>
            <w:proofErr w:type="spellEnd"/>
            <w:r w:rsidRPr="00D06BFB">
              <w:rPr>
                <w:sz w:val="16"/>
                <w:szCs w:val="16"/>
              </w:rPr>
              <w:t xml:space="preserve"> сельсовета Бессоновского района Пензенской области на 2014-2027 годы»</w:t>
            </w:r>
          </w:p>
        </w:tc>
      </w:tr>
      <w:tr w:rsidR="007210D7" w:rsidRPr="00D06BFB" w14:paraId="6595436C"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E863DFF" w14:textId="77777777" w:rsidR="007210D7" w:rsidRPr="00D06BFB" w:rsidRDefault="007210D7" w:rsidP="00AE22F1">
            <w:pPr>
              <w:contextualSpacing/>
              <w:jc w:val="center"/>
              <w:rPr>
                <w:color w:val="000000"/>
                <w:sz w:val="16"/>
                <w:szCs w:val="16"/>
              </w:rPr>
            </w:pPr>
            <w:r w:rsidRPr="00D06BFB">
              <w:rPr>
                <w:color w:val="000000"/>
                <w:sz w:val="16"/>
                <w:szCs w:val="16"/>
              </w:rPr>
              <w:t>22</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2F055B6B" w14:textId="77777777" w:rsidR="007210D7" w:rsidRPr="00D06BFB" w:rsidRDefault="007210D7" w:rsidP="00AE22F1">
            <w:pPr>
              <w:contextualSpacing/>
              <w:jc w:val="both"/>
              <w:rPr>
                <w:sz w:val="16"/>
                <w:szCs w:val="16"/>
              </w:rPr>
            </w:pPr>
            <w:r w:rsidRPr="00D06BFB">
              <w:rPr>
                <w:sz w:val="16"/>
                <w:szCs w:val="16"/>
              </w:rPr>
              <w:t xml:space="preserve">Капительный ремонт водопровода в 2 нити по ул. Епифанова </w:t>
            </w:r>
            <w:proofErr w:type="gramStart"/>
            <w:r w:rsidRPr="00D06BFB">
              <w:rPr>
                <w:sz w:val="16"/>
                <w:szCs w:val="16"/>
              </w:rPr>
              <w:t>в</w:t>
            </w:r>
            <w:proofErr w:type="gramEnd"/>
            <w:r w:rsidRPr="00D06BFB">
              <w:rPr>
                <w:sz w:val="16"/>
                <w:szCs w:val="16"/>
              </w:rPr>
              <w:t xml:space="preserve"> с. Чемодановка Бессоновского района </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7B90F467"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2FD2023" w14:textId="77777777" w:rsidR="007210D7" w:rsidRPr="00D06BFB" w:rsidRDefault="007210D7" w:rsidP="00AE22F1">
            <w:pPr>
              <w:contextualSpacing/>
              <w:jc w:val="center"/>
              <w:rPr>
                <w:sz w:val="16"/>
                <w:szCs w:val="16"/>
              </w:rPr>
            </w:pPr>
            <w:r w:rsidRPr="00D06BFB">
              <w:rPr>
                <w:sz w:val="16"/>
                <w:szCs w:val="16"/>
              </w:rPr>
              <w:t>Администрация</w:t>
            </w:r>
          </w:p>
          <w:p w14:paraId="43C696D6" w14:textId="77777777" w:rsidR="007210D7" w:rsidRPr="00D06BFB" w:rsidRDefault="007210D7" w:rsidP="00AE22F1">
            <w:pPr>
              <w:contextualSpacing/>
              <w:jc w:val="center"/>
              <w:rPr>
                <w:sz w:val="16"/>
                <w:szCs w:val="16"/>
              </w:rPr>
            </w:pPr>
            <w:proofErr w:type="spellStart"/>
            <w:r w:rsidRPr="00D06BFB">
              <w:rPr>
                <w:sz w:val="16"/>
                <w:szCs w:val="16"/>
              </w:rPr>
              <w:t>Чемодановского</w:t>
            </w:r>
            <w:proofErr w:type="spellEnd"/>
            <w:r w:rsidRPr="00D06BFB">
              <w:rPr>
                <w:sz w:val="16"/>
                <w:szCs w:val="16"/>
              </w:rPr>
              <w:t xml:space="preserve"> сельсовета</w:t>
            </w:r>
          </w:p>
          <w:p w14:paraId="34956B75"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63483E92" w14:textId="77777777" w:rsidR="007210D7" w:rsidRPr="00D06BFB" w:rsidRDefault="007210D7" w:rsidP="00AE22F1">
            <w:pPr>
              <w:contextualSpacing/>
              <w:jc w:val="center"/>
              <w:rPr>
                <w:color w:val="000000"/>
                <w:sz w:val="16"/>
                <w:szCs w:val="16"/>
              </w:rPr>
            </w:pPr>
            <w:r w:rsidRPr="00D06BFB">
              <w:rPr>
                <w:sz w:val="16"/>
                <w:szCs w:val="16"/>
              </w:rPr>
              <w:t xml:space="preserve">6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xml:space="preserve">. - финансирование в рамках муниципальной программы «Модернизация и развитие жилищно-коммунального хозяйства </w:t>
            </w:r>
            <w:proofErr w:type="spellStart"/>
            <w:r w:rsidRPr="00D06BFB">
              <w:rPr>
                <w:sz w:val="16"/>
                <w:szCs w:val="16"/>
              </w:rPr>
              <w:t>Чемодановского</w:t>
            </w:r>
            <w:proofErr w:type="spellEnd"/>
            <w:r w:rsidRPr="00D06BFB">
              <w:rPr>
                <w:sz w:val="16"/>
                <w:szCs w:val="16"/>
              </w:rPr>
              <w:t xml:space="preserve"> сельсовета Бессоновского района Пензенской области на 2014-2027 годы»</w:t>
            </w:r>
          </w:p>
        </w:tc>
      </w:tr>
      <w:tr w:rsidR="007210D7" w:rsidRPr="00D06BFB" w14:paraId="4935EF0E"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A488504" w14:textId="77777777" w:rsidR="007210D7" w:rsidRPr="00D06BFB" w:rsidRDefault="007210D7" w:rsidP="00AE22F1">
            <w:pPr>
              <w:contextualSpacing/>
              <w:jc w:val="center"/>
              <w:rPr>
                <w:sz w:val="16"/>
                <w:szCs w:val="16"/>
              </w:rPr>
            </w:pPr>
            <w:r w:rsidRPr="00D06BFB">
              <w:rPr>
                <w:sz w:val="16"/>
                <w:szCs w:val="16"/>
              </w:rPr>
              <w:t>23</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3B23AAD1" w14:textId="77777777" w:rsidR="007210D7" w:rsidRPr="00D06BFB" w:rsidRDefault="007210D7" w:rsidP="00AE22F1">
            <w:pPr>
              <w:contextualSpacing/>
              <w:rPr>
                <w:color w:val="FF0000"/>
                <w:sz w:val="16"/>
                <w:szCs w:val="16"/>
              </w:rPr>
            </w:pPr>
            <w:r w:rsidRPr="00D06BFB">
              <w:rPr>
                <w:sz w:val="16"/>
                <w:szCs w:val="16"/>
              </w:rPr>
              <w:t xml:space="preserve">Капитальный ремонт кровли Дома культуры «Рассвет» с. </w:t>
            </w:r>
            <w:proofErr w:type="spellStart"/>
            <w:r w:rsidRPr="00D06BFB">
              <w:rPr>
                <w:sz w:val="16"/>
                <w:szCs w:val="16"/>
              </w:rPr>
              <w:t>Вазерки</w:t>
            </w:r>
            <w:proofErr w:type="spellEnd"/>
            <w:r w:rsidRPr="00D06BFB">
              <w:rPr>
                <w:sz w:val="16"/>
                <w:szCs w:val="16"/>
              </w:rPr>
              <w:t xml:space="preserve"> Бессоновского района</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625CEEE3" w14:textId="77777777" w:rsidR="007210D7" w:rsidRPr="00D06BFB" w:rsidRDefault="007210D7" w:rsidP="00AE22F1">
            <w:pPr>
              <w:contextualSpacing/>
              <w:jc w:val="center"/>
              <w:rPr>
                <w:color w:val="FF0000"/>
                <w:sz w:val="16"/>
                <w:szCs w:val="16"/>
              </w:rPr>
            </w:pPr>
            <w:r w:rsidRPr="00D06BFB">
              <w:rPr>
                <w:sz w:val="16"/>
                <w:szCs w:val="16"/>
              </w:rPr>
              <w:t>2026-2027</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24567F0" w14:textId="77777777" w:rsidR="007210D7" w:rsidRPr="00D06BFB" w:rsidRDefault="007210D7" w:rsidP="00AE22F1">
            <w:pPr>
              <w:contextualSpacing/>
              <w:jc w:val="center"/>
              <w:rPr>
                <w:sz w:val="16"/>
                <w:szCs w:val="16"/>
              </w:rPr>
            </w:pPr>
            <w:r w:rsidRPr="00D06BFB">
              <w:rPr>
                <w:sz w:val="16"/>
                <w:szCs w:val="16"/>
              </w:rPr>
              <w:t>Администрация</w:t>
            </w:r>
          </w:p>
          <w:p w14:paraId="5BB1241F" w14:textId="77777777" w:rsidR="007210D7" w:rsidRPr="00D06BFB" w:rsidRDefault="007210D7" w:rsidP="00AE22F1">
            <w:pPr>
              <w:contextualSpacing/>
              <w:jc w:val="center"/>
              <w:rPr>
                <w:sz w:val="16"/>
                <w:szCs w:val="16"/>
              </w:rPr>
            </w:pPr>
            <w:proofErr w:type="spellStart"/>
            <w:r w:rsidRPr="00D06BFB">
              <w:rPr>
                <w:sz w:val="16"/>
                <w:szCs w:val="16"/>
              </w:rPr>
              <w:t>Вазерского</w:t>
            </w:r>
            <w:proofErr w:type="spellEnd"/>
            <w:r w:rsidRPr="00D06BFB">
              <w:rPr>
                <w:sz w:val="16"/>
                <w:szCs w:val="16"/>
              </w:rPr>
              <w:t xml:space="preserve"> сельсовета</w:t>
            </w:r>
          </w:p>
          <w:p w14:paraId="35C3B379" w14:textId="77777777" w:rsidR="007210D7" w:rsidRPr="00D06BFB" w:rsidRDefault="007210D7" w:rsidP="00AE22F1">
            <w:pPr>
              <w:contextualSpacing/>
              <w:jc w:val="center"/>
              <w:rPr>
                <w:color w:val="FF0000"/>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2FC8E640" w14:textId="77777777" w:rsidR="007210D7" w:rsidRPr="00D06BFB" w:rsidRDefault="007210D7" w:rsidP="00AE22F1">
            <w:pPr>
              <w:contextualSpacing/>
              <w:jc w:val="center"/>
              <w:rPr>
                <w:sz w:val="16"/>
                <w:szCs w:val="16"/>
              </w:rPr>
            </w:pPr>
            <w:r w:rsidRPr="00D06BFB">
              <w:rPr>
                <w:sz w:val="16"/>
                <w:szCs w:val="16"/>
              </w:rPr>
              <w:t xml:space="preserve">10,917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xml:space="preserve">. - финансирование в рамках </w:t>
            </w:r>
            <w:r w:rsidRPr="00D06BFB">
              <w:rPr>
                <w:sz w:val="16"/>
                <w:szCs w:val="16"/>
                <w:shd w:val="clear" w:color="auto" w:fill="FFFFFF"/>
              </w:rPr>
              <w:t>Национального проекта «Культура»</w:t>
            </w:r>
          </w:p>
        </w:tc>
      </w:tr>
      <w:tr w:rsidR="007210D7" w:rsidRPr="00D06BFB" w14:paraId="49F3B4A9"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3520C2B4" w14:textId="77777777" w:rsidR="007210D7" w:rsidRPr="00D06BFB" w:rsidRDefault="007210D7" w:rsidP="00AE22F1">
            <w:pPr>
              <w:contextualSpacing/>
              <w:jc w:val="center"/>
              <w:rPr>
                <w:sz w:val="16"/>
                <w:szCs w:val="16"/>
              </w:rPr>
            </w:pPr>
            <w:r w:rsidRPr="00D06BFB">
              <w:rPr>
                <w:sz w:val="16"/>
                <w:szCs w:val="16"/>
              </w:rPr>
              <w:t>24</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44DA4C55" w14:textId="77777777" w:rsidR="007210D7" w:rsidRPr="00D06BFB" w:rsidRDefault="007210D7" w:rsidP="00AE22F1">
            <w:pPr>
              <w:contextualSpacing/>
              <w:rPr>
                <w:sz w:val="16"/>
                <w:szCs w:val="16"/>
              </w:rPr>
            </w:pPr>
            <w:r w:rsidRPr="00D06BFB">
              <w:rPr>
                <w:sz w:val="16"/>
                <w:szCs w:val="16"/>
              </w:rPr>
              <w:t xml:space="preserve">Ремонт автодороги с. </w:t>
            </w:r>
            <w:proofErr w:type="spellStart"/>
            <w:r w:rsidRPr="00D06BFB">
              <w:rPr>
                <w:sz w:val="16"/>
                <w:szCs w:val="16"/>
              </w:rPr>
              <w:t>Вазерки</w:t>
            </w:r>
            <w:proofErr w:type="spellEnd"/>
            <w:r w:rsidRPr="00D06BFB">
              <w:rPr>
                <w:sz w:val="16"/>
                <w:szCs w:val="16"/>
              </w:rPr>
              <w:t>,</w:t>
            </w:r>
          </w:p>
          <w:p w14:paraId="05AF23A9" w14:textId="77777777" w:rsidR="007210D7" w:rsidRPr="00D06BFB" w:rsidRDefault="007210D7" w:rsidP="00AE22F1">
            <w:pPr>
              <w:contextualSpacing/>
              <w:jc w:val="both"/>
              <w:rPr>
                <w:color w:val="FF0000"/>
                <w:sz w:val="16"/>
                <w:szCs w:val="16"/>
              </w:rPr>
            </w:pPr>
            <w:r w:rsidRPr="00D06BFB">
              <w:rPr>
                <w:sz w:val="16"/>
                <w:szCs w:val="16"/>
              </w:rPr>
              <w:t xml:space="preserve">ул. </w:t>
            </w:r>
            <w:proofErr w:type="spellStart"/>
            <w:r w:rsidRPr="00D06BFB">
              <w:rPr>
                <w:sz w:val="16"/>
                <w:szCs w:val="16"/>
              </w:rPr>
              <w:t>Андроновка</w:t>
            </w:r>
            <w:proofErr w:type="spellEnd"/>
            <w:r w:rsidRPr="00D06BFB">
              <w:rPr>
                <w:sz w:val="16"/>
                <w:szCs w:val="16"/>
              </w:rPr>
              <w:t xml:space="preserve"> 1 790 </w:t>
            </w:r>
            <w:proofErr w:type="spellStart"/>
            <w:r w:rsidRPr="00D06BFB">
              <w:rPr>
                <w:sz w:val="16"/>
                <w:szCs w:val="16"/>
              </w:rPr>
              <w:t>п.</w:t>
            </w:r>
            <w:proofErr w:type="gramStart"/>
            <w:r w:rsidRPr="00D06BFB">
              <w:rPr>
                <w:sz w:val="16"/>
                <w:szCs w:val="16"/>
              </w:rPr>
              <w:t>м</w:t>
            </w:r>
            <w:proofErr w:type="spellEnd"/>
            <w:proofErr w:type="gramEnd"/>
            <w:r w:rsidRPr="00D06BFB">
              <w:rPr>
                <w:sz w:val="16"/>
                <w:szCs w:val="16"/>
              </w:rPr>
              <w:t>.</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2AF7C883" w14:textId="77777777" w:rsidR="007210D7" w:rsidRPr="00D06BFB" w:rsidRDefault="007210D7" w:rsidP="00AE22F1">
            <w:pPr>
              <w:contextualSpacing/>
              <w:jc w:val="center"/>
              <w:rPr>
                <w:color w:val="FF0000"/>
                <w:sz w:val="16"/>
                <w:szCs w:val="16"/>
              </w:rPr>
            </w:pPr>
            <w:r w:rsidRPr="00D06BFB">
              <w:rPr>
                <w:sz w:val="16"/>
                <w:szCs w:val="16"/>
              </w:rPr>
              <w:t>2026-2029</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ED41351" w14:textId="77777777" w:rsidR="007210D7" w:rsidRPr="00D06BFB" w:rsidRDefault="007210D7" w:rsidP="00AE22F1">
            <w:pPr>
              <w:contextualSpacing/>
              <w:jc w:val="center"/>
              <w:rPr>
                <w:sz w:val="16"/>
                <w:szCs w:val="16"/>
              </w:rPr>
            </w:pPr>
            <w:r w:rsidRPr="00D06BFB">
              <w:rPr>
                <w:sz w:val="16"/>
                <w:szCs w:val="16"/>
              </w:rPr>
              <w:t>Администрация</w:t>
            </w:r>
          </w:p>
          <w:p w14:paraId="28F60071" w14:textId="77777777" w:rsidR="007210D7" w:rsidRPr="00D06BFB" w:rsidRDefault="007210D7" w:rsidP="00AE22F1">
            <w:pPr>
              <w:contextualSpacing/>
              <w:jc w:val="center"/>
              <w:rPr>
                <w:sz w:val="16"/>
                <w:szCs w:val="16"/>
              </w:rPr>
            </w:pPr>
            <w:proofErr w:type="spellStart"/>
            <w:r w:rsidRPr="00D06BFB">
              <w:rPr>
                <w:sz w:val="16"/>
                <w:szCs w:val="16"/>
              </w:rPr>
              <w:t>Вазерского</w:t>
            </w:r>
            <w:proofErr w:type="spellEnd"/>
            <w:r w:rsidRPr="00D06BFB">
              <w:rPr>
                <w:sz w:val="16"/>
                <w:szCs w:val="16"/>
              </w:rPr>
              <w:t xml:space="preserve"> сельсовета</w:t>
            </w:r>
          </w:p>
          <w:p w14:paraId="007BA5D4"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22956107" w14:textId="77777777" w:rsidR="007210D7" w:rsidRPr="00D06BFB" w:rsidRDefault="007210D7" w:rsidP="00AE22F1">
            <w:pPr>
              <w:contextualSpacing/>
              <w:jc w:val="center"/>
              <w:rPr>
                <w:color w:val="FF0000"/>
                <w:sz w:val="16"/>
                <w:szCs w:val="16"/>
              </w:rPr>
            </w:pPr>
          </w:p>
        </w:tc>
        <w:tc>
          <w:tcPr>
            <w:tcW w:w="3119" w:type="dxa"/>
            <w:gridSpan w:val="2"/>
            <w:tcBorders>
              <w:top w:val="nil"/>
              <w:left w:val="single" w:sz="8" w:space="0" w:color="auto"/>
              <w:bottom w:val="single" w:sz="8" w:space="0" w:color="auto"/>
              <w:right w:val="single" w:sz="8" w:space="0" w:color="auto"/>
            </w:tcBorders>
          </w:tcPr>
          <w:p w14:paraId="57B8070F" w14:textId="77777777" w:rsidR="007210D7" w:rsidRPr="00D06BFB" w:rsidRDefault="007210D7" w:rsidP="00AE22F1">
            <w:pPr>
              <w:contextualSpacing/>
              <w:jc w:val="center"/>
              <w:rPr>
                <w:sz w:val="16"/>
                <w:szCs w:val="16"/>
              </w:rPr>
            </w:pPr>
            <w:r w:rsidRPr="00D06BFB">
              <w:rPr>
                <w:sz w:val="16"/>
                <w:szCs w:val="16"/>
              </w:rPr>
              <w:t xml:space="preserve">12,8 </w:t>
            </w:r>
            <w:proofErr w:type="spellStart"/>
            <w:r w:rsidRPr="00D06BFB">
              <w:rPr>
                <w:sz w:val="16"/>
                <w:szCs w:val="16"/>
              </w:rPr>
              <w:t>млн</w:t>
            </w:r>
            <w:proofErr w:type="gramStart"/>
            <w:r w:rsidRPr="00D06BFB">
              <w:rPr>
                <w:sz w:val="16"/>
                <w:szCs w:val="16"/>
              </w:rPr>
              <w:t>.р</w:t>
            </w:r>
            <w:proofErr w:type="gramEnd"/>
            <w:r w:rsidRPr="00D06BFB">
              <w:rPr>
                <w:sz w:val="16"/>
                <w:szCs w:val="16"/>
              </w:rPr>
              <w:t>уб</w:t>
            </w:r>
            <w:proofErr w:type="spellEnd"/>
            <w:r w:rsidRPr="00D06BFB">
              <w:rPr>
                <w:sz w:val="16"/>
                <w:szCs w:val="16"/>
              </w:rPr>
              <w:t>. - финансирование в рамках программы «Развитие территорий, социальной и инженерной инфраструктуры, обеспечение транспортных услуг в Пензенской области»</w:t>
            </w:r>
          </w:p>
        </w:tc>
      </w:tr>
      <w:tr w:rsidR="007210D7" w:rsidRPr="00D06BFB" w14:paraId="1B97F596"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5669056" w14:textId="77777777" w:rsidR="007210D7" w:rsidRPr="00D06BFB" w:rsidRDefault="007210D7" w:rsidP="00AE22F1">
            <w:pPr>
              <w:contextualSpacing/>
              <w:jc w:val="center"/>
              <w:rPr>
                <w:sz w:val="16"/>
                <w:szCs w:val="16"/>
              </w:rPr>
            </w:pPr>
            <w:r w:rsidRPr="00D06BFB">
              <w:rPr>
                <w:sz w:val="16"/>
                <w:szCs w:val="16"/>
              </w:rPr>
              <w:t>25</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6ABBFE05" w14:textId="77777777" w:rsidR="007210D7" w:rsidRPr="00D06BFB" w:rsidRDefault="007210D7" w:rsidP="00AE22F1">
            <w:pPr>
              <w:contextualSpacing/>
              <w:jc w:val="both"/>
              <w:rPr>
                <w:color w:val="FF0000"/>
                <w:sz w:val="16"/>
                <w:szCs w:val="16"/>
              </w:rPr>
            </w:pPr>
            <w:r w:rsidRPr="00D06BFB">
              <w:rPr>
                <w:sz w:val="16"/>
                <w:szCs w:val="16"/>
              </w:rPr>
              <w:t xml:space="preserve">Капитальный ремонт водопроводных сетей от скважины № 2027, до жилых домов по ул. </w:t>
            </w:r>
            <w:proofErr w:type="spellStart"/>
            <w:r w:rsidRPr="00D06BFB">
              <w:rPr>
                <w:sz w:val="16"/>
                <w:szCs w:val="16"/>
              </w:rPr>
              <w:t>Любятчики</w:t>
            </w:r>
            <w:proofErr w:type="spellEnd"/>
            <w:r w:rsidRPr="00D06BFB">
              <w:rPr>
                <w:sz w:val="16"/>
                <w:szCs w:val="16"/>
              </w:rPr>
              <w:t xml:space="preserve"> (№95-107); от места врезки, до дома номер 14 по ул. </w:t>
            </w:r>
            <w:proofErr w:type="gramStart"/>
            <w:r w:rsidRPr="00D06BFB">
              <w:rPr>
                <w:sz w:val="16"/>
                <w:szCs w:val="16"/>
              </w:rPr>
              <w:t>Новая</w:t>
            </w:r>
            <w:proofErr w:type="gramEnd"/>
            <w:r w:rsidRPr="00D06BFB">
              <w:rPr>
                <w:sz w:val="16"/>
                <w:szCs w:val="16"/>
              </w:rPr>
              <w:t xml:space="preserve"> в с. </w:t>
            </w:r>
            <w:proofErr w:type="spellStart"/>
            <w:r w:rsidRPr="00D06BFB">
              <w:rPr>
                <w:sz w:val="16"/>
                <w:szCs w:val="16"/>
              </w:rPr>
              <w:t>Вазерки</w:t>
            </w:r>
            <w:proofErr w:type="spellEnd"/>
            <w:r w:rsidRPr="00D06BFB">
              <w:rPr>
                <w:sz w:val="16"/>
                <w:szCs w:val="16"/>
              </w:rPr>
              <w:t xml:space="preserve"> Бессоновского района Пензенской области</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490CEA4C" w14:textId="77777777" w:rsidR="007210D7" w:rsidRPr="00D06BFB" w:rsidRDefault="007210D7" w:rsidP="00AE22F1">
            <w:pPr>
              <w:contextualSpacing/>
              <w:jc w:val="center"/>
              <w:rPr>
                <w:color w:val="FF0000"/>
                <w:sz w:val="16"/>
                <w:szCs w:val="16"/>
              </w:rPr>
            </w:pPr>
            <w:r w:rsidRPr="00D06BFB">
              <w:rPr>
                <w:sz w:val="16"/>
                <w:szCs w:val="16"/>
              </w:rPr>
              <w:t>2026-2027</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F852F58" w14:textId="77777777" w:rsidR="007210D7" w:rsidRPr="00D06BFB" w:rsidRDefault="007210D7" w:rsidP="00AE22F1">
            <w:pPr>
              <w:contextualSpacing/>
              <w:jc w:val="center"/>
              <w:rPr>
                <w:sz w:val="16"/>
                <w:szCs w:val="16"/>
              </w:rPr>
            </w:pPr>
            <w:r w:rsidRPr="00D06BFB">
              <w:rPr>
                <w:sz w:val="16"/>
                <w:szCs w:val="16"/>
              </w:rPr>
              <w:t>Администрация</w:t>
            </w:r>
          </w:p>
          <w:p w14:paraId="0375EC42" w14:textId="77777777" w:rsidR="007210D7" w:rsidRPr="00D06BFB" w:rsidRDefault="007210D7" w:rsidP="00AE22F1">
            <w:pPr>
              <w:contextualSpacing/>
              <w:jc w:val="center"/>
              <w:rPr>
                <w:sz w:val="16"/>
                <w:szCs w:val="16"/>
              </w:rPr>
            </w:pPr>
            <w:proofErr w:type="spellStart"/>
            <w:r w:rsidRPr="00D06BFB">
              <w:rPr>
                <w:sz w:val="16"/>
                <w:szCs w:val="16"/>
              </w:rPr>
              <w:t>Вазерского</w:t>
            </w:r>
            <w:proofErr w:type="spellEnd"/>
            <w:r w:rsidRPr="00D06BFB">
              <w:rPr>
                <w:sz w:val="16"/>
                <w:szCs w:val="16"/>
              </w:rPr>
              <w:t xml:space="preserve"> сельсовета</w:t>
            </w:r>
          </w:p>
          <w:p w14:paraId="5DF556AC"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280AF541" w14:textId="77777777" w:rsidR="007210D7" w:rsidRPr="00D06BFB" w:rsidRDefault="007210D7" w:rsidP="00AE22F1">
            <w:pPr>
              <w:contextualSpacing/>
              <w:jc w:val="center"/>
              <w:rPr>
                <w:color w:val="FF0000"/>
                <w:sz w:val="16"/>
                <w:szCs w:val="16"/>
              </w:rPr>
            </w:pPr>
          </w:p>
        </w:tc>
        <w:tc>
          <w:tcPr>
            <w:tcW w:w="3119" w:type="dxa"/>
            <w:gridSpan w:val="2"/>
            <w:tcBorders>
              <w:top w:val="nil"/>
              <w:left w:val="single" w:sz="8" w:space="0" w:color="auto"/>
              <w:bottom w:val="single" w:sz="8" w:space="0" w:color="auto"/>
              <w:right w:val="single" w:sz="8" w:space="0" w:color="auto"/>
            </w:tcBorders>
          </w:tcPr>
          <w:p w14:paraId="476F8040" w14:textId="77777777" w:rsidR="007210D7" w:rsidRPr="00D06BFB" w:rsidRDefault="007210D7" w:rsidP="00AE22F1">
            <w:pPr>
              <w:contextualSpacing/>
              <w:jc w:val="center"/>
              <w:rPr>
                <w:sz w:val="16"/>
                <w:szCs w:val="16"/>
              </w:rPr>
            </w:pPr>
            <w:r w:rsidRPr="00D06BFB">
              <w:rPr>
                <w:sz w:val="16"/>
                <w:szCs w:val="16"/>
              </w:rPr>
              <w:t>1,877 млн. руб. – финансирование в рамках реализации ведомственного проекта «Развитие жилищно-коммунального хозяйства Пензенской области, государственной программы Пензенской области «Обеспечение жильем и коммунальными услугами населения Пензенской области»</w:t>
            </w:r>
          </w:p>
        </w:tc>
      </w:tr>
      <w:tr w:rsidR="007210D7" w:rsidRPr="00D06BFB" w14:paraId="542FFFB6"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2FB54945" w14:textId="77777777" w:rsidR="007210D7" w:rsidRPr="00D06BFB" w:rsidRDefault="007210D7" w:rsidP="00AE22F1">
            <w:pPr>
              <w:contextualSpacing/>
              <w:jc w:val="center"/>
              <w:rPr>
                <w:sz w:val="16"/>
                <w:szCs w:val="16"/>
              </w:rPr>
            </w:pPr>
            <w:r w:rsidRPr="00D06BFB">
              <w:rPr>
                <w:sz w:val="16"/>
                <w:szCs w:val="16"/>
              </w:rPr>
              <w:t>26</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vAlign w:val="center"/>
          </w:tcPr>
          <w:p w14:paraId="58C8A45F" w14:textId="77777777" w:rsidR="007210D7" w:rsidRPr="00D06BFB" w:rsidRDefault="007210D7" w:rsidP="00AE22F1">
            <w:pPr>
              <w:contextualSpacing/>
              <w:jc w:val="both"/>
              <w:rPr>
                <w:sz w:val="16"/>
                <w:szCs w:val="16"/>
              </w:rPr>
            </w:pPr>
            <w:r w:rsidRPr="00D06BFB">
              <w:rPr>
                <w:sz w:val="16"/>
                <w:szCs w:val="16"/>
              </w:rPr>
              <w:t xml:space="preserve">Ремонт кровли здания Дома культуры, расположенного по адресу: Бессоновский район, с. </w:t>
            </w:r>
            <w:proofErr w:type="spellStart"/>
            <w:r w:rsidRPr="00D06BFB">
              <w:rPr>
                <w:sz w:val="16"/>
                <w:szCs w:val="16"/>
              </w:rPr>
              <w:t>Кижеватово</w:t>
            </w:r>
            <w:proofErr w:type="spellEnd"/>
            <w:r w:rsidRPr="00D06BFB">
              <w:rPr>
                <w:sz w:val="16"/>
                <w:szCs w:val="16"/>
              </w:rPr>
              <w:t xml:space="preserve">, ул. </w:t>
            </w:r>
            <w:proofErr w:type="gramStart"/>
            <w:r w:rsidRPr="00D06BFB">
              <w:rPr>
                <w:sz w:val="16"/>
                <w:szCs w:val="16"/>
              </w:rPr>
              <w:t>Молодежная</w:t>
            </w:r>
            <w:proofErr w:type="gramEnd"/>
            <w:r w:rsidRPr="00D06BFB">
              <w:rPr>
                <w:sz w:val="16"/>
                <w:szCs w:val="16"/>
              </w:rPr>
              <w:t>, 65</w:t>
            </w:r>
          </w:p>
          <w:p w14:paraId="2456B538"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2D72DD9E" w14:textId="77777777" w:rsidR="007210D7" w:rsidRPr="00D06BFB" w:rsidRDefault="007210D7" w:rsidP="00AE22F1">
            <w:pPr>
              <w:contextualSpacing/>
              <w:jc w:val="center"/>
              <w:rPr>
                <w:sz w:val="16"/>
                <w:szCs w:val="16"/>
              </w:rPr>
            </w:pPr>
            <w:r w:rsidRPr="00D06BFB">
              <w:rPr>
                <w:sz w:val="16"/>
                <w:szCs w:val="16"/>
              </w:rPr>
              <w:t>2026</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AACB9B0" w14:textId="77777777" w:rsidR="007210D7" w:rsidRPr="00D06BFB" w:rsidRDefault="007210D7" w:rsidP="00AE22F1">
            <w:pPr>
              <w:contextualSpacing/>
              <w:jc w:val="center"/>
              <w:rPr>
                <w:sz w:val="16"/>
                <w:szCs w:val="16"/>
              </w:rPr>
            </w:pPr>
            <w:r w:rsidRPr="00D06BFB">
              <w:rPr>
                <w:sz w:val="16"/>
                <w:szCs w:val="16"/>
              </w:rPr>
              <w:t>Администрация</w:t>
            </w:r>
          </w:p>
          <w:p w14:paraId="3F5C4CC2" w14:textId="77777777" w:rsidR="007210D7" w:rsidRPr="00D06BFB" w:rsidRDefault="007210D7" w:rsidP="00AE22F1">
            <w:pPr>
              <w:contextualSpacing/>
              <w:jc w:val="center"/>
              <w:rPr>
                <w:sz w:val="16"/>
                <w:szCs w:val="16"/>
              </w:rPr>
            </w:pPr>
            <w:r w:rsidRPr="00D06BFB">
              <w:rPr>
                <w:sz w:val="16"/>
                <w:szCs w:val="16"/>
              </w:rPr>
              <w:t>Кижеватовского сельсовета</w:t>
            </w:r>
          </w:p>
          <w:p w14:paraId="52F994AE"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4BC9A7C2" w14:textId="77777777" w:rsidR="007210D7" w:rsidRPr="00D06BFB" w:rsidRDefault="007210D7" w:rsidP="00AE22F1">
            <w:pPr>
              <w:contextualSpacing/>
              <w:jc w:val="center"/>
              <w:rPr>
                <w:sz w:val="16"/>
                <w:szCs w:val="16"/>
              </w:rPr>
            </w:pPr>
            <w:r w:rsidRPr="00D06BFB">
              <w:rPr>
                <w:sz w:val="16"/>
                <w:szCs w:val="16"/>
              </w:rPr>
              <w:t>600 тыс. руб. - бюджет Кижеватовского сельсовета Бессоновского района</w:t>
            </w:r>
          </w:p>
          <w:p w14:paraId="1235A16F" w14:textId="77777777" w:rsidR="007210D7" w:rsidRPr="00D06BFB" w:rsidRDefault="007210D7" w:rsidP="00AE22F1">
            <w:pPr>
              <w:contextualSpacing/>
              <w:jc w:val="center"/>
              <w:rPr>
                <w:sz w:val="16"/>
                <w:szCs w:val="16"/>
              </w:rPr>
            </w:pPr>
            <w:r w:rsidRPr="00D06BFB">
              <w:rPr>
                <w:sz w:val="16"/>
                <w:szCs w:val="16"/>
              </w:rPr>
              <w:t>Пензенской области</w:t>
            </w:r>
          </w:p>
          <w:p w14:paraId="2E7EDEA4" w14:textId="77777777" w:rsidR="007210D7" w:rsidRPr="00D06BFB" w:rsidRDefault="007210D7" w:rsidP="00AE22F1">
            <w:pPr>
              <w:contextualSpacing/>
              <w:jc w:val="center"/>
              <w:rPr>
                <w:sz w:val="16"/>
                <w:szCs w:val="16"/>
              </w:rPr>
            </w:pPr>
          </w:p>
        </w:tc>
      </w:tr>
      <w:tr w:rsidR="007210D7" w:rsidRPr="00D06BFB" w14:paraId="01A9D422"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5071C38E" w14:textId="77777777" w:rsidR="007210D7" w:rsidRPr="00D06BFB" w:rsidRDefault="007210D7" w:rsidP="00AE22F1">
            <w:pPr>
              <w:contextualSpacing/>
              <w:jc w:val="center"/>
              <w:rPr>
                <w:sz w:val="16"/>
                <w:szCs w:val="16"/>
              </w:rPr>
            </w:pPr>
            <w:r w:rsidRPr="00D06BFB">
              <w:rPr>
                <w:sz w:val="16"/>
                <w:szCs w:val="16"/>
              </w:rPr>
              <w:t>27</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376801A4" w14:textId="77777777" w:rsidR="007210D7" w:rsidRPr="00D06BFB" w:rsidRDefault="007210D7" w:rsidP="00AE22F1">
            <w:pPr>
              <w:contextualSpacing/>
              <w:jc w:val="both"/>
              <w:rPr>
                <w:sz w:val="16"/>
                <w:szCs w:val="16"/>
              </w:rPr>
            </w:pPr>
            <w:r w:rsidRPr="00D06BFB">
              <w:rPr>
                <w:sz w:val="16"/>
                <w:szCs w:val="16"/>
              </w:rPr>
              <w:t xml:space="preserve">Проведение мероприятий в области </w:t>
            </w:r>
          </w:p>
          <w:p w14:paraId="2C13CF5D" w14:textId="77777777" w:rsidR="007210D7" w:rsidRPr="00D06BFB" w:rsidRDefault="007210D7" w:rsidP="00AE22F1">
            <w:pPr>
              <w:contextualSpacing/>
              <w:jc w:val="both"/>
              <w:rPr>
                <w:sz w:val="16"/>
                <w:szCs w:val="16"/>
              </w:rPr>
            </w:pPr>
            <w:r w:rsidRPr="00D06BFB">
              <w:rPr>
                <w:sz w:val="16"/>
                <w:szCs w:val="16"/>
              </w:rPr>
              <w:t>социальной политики</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F06F403" w14:textId="77777777" w:rsidR="007210D7" w:rsidRPr="00D06BFB" w:rsidRDefault="007210D7" w:rsidP="00AE22F1">
            <w:pPr>
              <w:contextualSpacing/>
              <w:jc w:val="center"/>
              <w:rPr>
                <w:sz w:val="16"/>
                <w:szCs w:val="16"/>
              </w:rPr>
            </w:pPr>
            <w:r w:rsidRPr="00D06BFB">
              <w:rPr>
                <w:sz w:val="16"/>
                <w:szCs w:val="16"/>
              </w:rPr>
              <w:t>2020-2035</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8CBC6AC" w14:textId="77777777" w:rsidR="007210D7" w:rsidRPr="00D06BFB" w:rsidRDefault="007210D7" w:rsidP="00AE22F1">
            <w:pPr>
              <w:contextualSpacing/>
              <w:jc w:val="center"/>
              <w:rPr>
                <w:sz w:val="16"/>
                <w:szCs w:val="16"/>
              </w:rPr>
            </w:pPr>
            <w:r w:rsidRPr="00D06BFB">
              <w:rPr>
                <w:sz w:val="16"/>
                <w:szCs w:val="16"/>
              </w:rPr>
              <w:t xml:space="preserve">Управление </w:t>
            </w:r>
            <w:proofErr w:type="gramStart"/>
            <w:r w:rsidRPr="00D06BFB">
              <w:rPr>
                <w:sz w:val="16"/>
                <w:szCs w:val="16"/>
              </w:rPr>
              <w:t>социальной</w:t>
            </w:r>
            <w:proofErr w:type="gramEnd"/>
          </w:p>
          <w:p w14:paraId="5C917512" w14:textId="77777777" w:rsidR="007210D7" w:rsidRPr="00D06BFB" w:rsidRDefault="007210D7" w:rsidP="00AE22F1">
            <w:pPr>
              <w:contextualSpacing/>
              <w:jc w:val="center"/>
              <w:rPr>
                <w:sz w:val="16"/>
                <w:szCs w:val="16"/>
              </w:rPr>
            </w:pPr>
            <w:r w:rsidRPr="00D06BFB">
              <w:rPr>
                <w:sz w:val="16"/>
                <w:szCs w:val="16"/>
              </w:rPr>
              <w:t>защиты населения</w:t>
            </w:r>
          </w:p>
          <w:p w14:paraId="53452368" w14:textId="77777777" w:rsidR="007210D7" w:rsidRPr="00D06BFB" w:rsidRDefault="007210D7" w:rsidP="00AE22F1">
            <w:pPr>
              <w:contextualSpacing/>
              <w:jc w:val="center"/>
              <w:rPr>
                <w:sz w:val="16"/>
                <w:szCs w:val="16"/>
              </w:rPr>
            </w:pPr>
            <w:r w:rsidRPr="00D06BFB">
              <w:rPr>
                <w:sz w:val="16"/>
                <w:szCs w:val="16"/>
              </w:rPr>
              <w:t>администрации</w:t>
            </w:r>
          </w:p>
          <w:p w14:paraId="1E6C2DE4"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372946E4"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4591621C" w14:textId="77777777" w:rsidR="007210D7" w:rsidRPr="00D06BFB" w:rsidRDefault="007210D7" w:rsidP="00AE22F1">
            <w:pPr>
              <w:contextualSpacing/>
              <w:jc w:val="center"/>
              <w:rPr>
                <w:sz w:val="16"/>
                <w:szCs w:val="16"/>
              </w:rPr>
            </w:pPr>
            <w:r w:rsidRPr="00D06BFB">
              <w:rPr>
                <w:sz w:val="16"/>
                <w:szCs w:val="16"/>
              </w:rPr>
              <w:t>Финансирование в рамках муниципальной программы «Организация и осуществление деятельности по социальной поддержке населения в Бессоновском районе Пензенской области»</w:t>
            </w:r>
          </w:p>
          <w:p w14:paraId="756D985F" w14:textId="77777777" w:rsidR="007210D7" w:rsidRPr="00D06BFB" w:rsidRDefault="007210D7" w:rsidP="00AE22F1">
            <w:pPr>
              <w:contextualSpacing/>
              <w:jc w:val="center"/>
              <w:rPr>
                <w:sz w:val="16"/>
                <w:szCs w:val="16"/>
              </w:rPr>
            </w:pPr>
          </w:p>
          <w:p w14:paraId="087B6A4D" w14:textId="77777777" w:rsidR="007210D7" w:rsidRPr="00D06BFB" w:rsidRDefault="007210D7" w:rsidP="00AE22F1">
            <w:pPr>
              <w:contextualSpacing/>
              <w:jc w:val="center"/>
              <w:rPr>
                <w:sz w:val="16"/>
                <w:szCs w:val="16"/>
              </w:rPr>
            </w:pPr>
          </w:p>
        </w:tc>
      </w:tr>
      <w:tr w:rsidR="007210D7" w:rsidRPr="00D06BFB" w14:paraId="53352D85" w14:textId="77777777" w:rsidTr="0038710A">
        <w:trPr>
          <w:tblHeader/>
        </w:trPr>
        <w:tc>
          <w:tcPr>
            <w:tcW w:w="567" w:type="dxa"/>
            <w:tcBorders>
              <w:top w:val="nil"/>
              <w:left w:val="single" w:sz="8" w:space="0" w:color="auto"/>
              <w:bottom w:val="single" w:sz="8" w:space="0" w:color="auto"/>
              <w:right w:val="nil"/>
            </w:tcBorders>
            <w:tcMar>
              <w:top w:w="0" w:type="dxa"/>
              <w:left w:w="108" w:type="dxa"/>
              <w:bottom w:w="0" w:type="dxa"/>
              <w:right w:w="108" w:type="dxa"/>
            </w:tcMar>
          </w:tcPr>
          <w:p w14:paraId="6B3BCCC1" w14:textId="77777777" w:rsidR="007210D7" w:rsidRPr="00D06BFB" w:rsidRDefault="007210D7" w:rsidP="00AE22F1">
            <w:pPr>
              <w:contextualSpacing/>
              <w:jc w:val="center"/>
              <w:rPr>
                <w:sz w:val="16"/>
                <w:szCs w:val="16"/>
              </w:rPr>
            </w:pPr>
            <w:r w:rsidRPr="00D06BFB">
              <w:rPr>
                <w:sz w:val="16"/>
                <w:szCs w:val="16"/>
              </w:rPr>
              <w:lastRenderedPageBreak/>
              <w:t>28</w:t>
            </w:r>
          </w:p>
        </w:tc>
        <w:tc>
          <w:tcPr>
            <w:tcW w:w="2410" w:type="dxa"/>
            <w:gridSpan w:val="2"/>
            <w:tcBorders>
              <w:top w:val="nil"/>
              <w:left w:val="single" w:sz="8" w:space="0" w:color="auto"/>
              <w:bottom w:val="single" w:sz="8" w:space="0" w:color="auto"/>
              <w:right w:val="nil"/>
            </w:tcBorders>
            <w:tcMar>
              <w:top w:w="0" w:type="dxa"/>
              <w:left w:w="108" w:type="dxa"/>
              <w:bottom w:w="0" w:type="dxa"/>
              <w:right w:w="108" w:type="dxa"/>
            </w:tcMar>
          </w:tcPr>
          <w:p w14:paraId="702AEEFD" w14:textId="77777777" w:rsidR="007210D7" w:rsidRPr="00D06BFB" w:rsidRDefault="007210D7" w:rsidP="00AE22F1">
            <w:pPr>
              <w:contextualSpacing/>
              <w:jc w:val="both"/>
              <w:rPr>
                <w:sz w:val="16"/>
                <w:szCs w:val="16"/>
              </w:rPr>
            </w:pPr>
            <w:r w:rsidRPr="00D06BFB">
              <w:rPr>
                <w:sz w:val="16"/>
                <w:szCs w:val="16"/>
              </w:rPr>
              <w:t>Социальная поддержка и социальное обслуживание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малоимущих граждан</w:t>
            </w:r>
          </w:p>
          <w:p w14:paraId="3A1F5446"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5EF0DEB7" w14:textId="77777777" w:rsidR="007210D7" w:rsidRPr="00D06BFB" w:rsidRDefault="007210D7" w:rsidP="00AE22F1">
            <w:pPr>
              <w:contextualSpacing/>
              <w:jc w:val="center"/>
              <w:rPr>
                <w:sz w:val="16"/>
                <w:szCs w:val="16"/>
              </w:rPr>
            </w:pPr>
            <w:r w:rsidRPr="00D06BFB">
              <w:rPr>
                <w:sz w:val="16"/>
                <w:szCs w:val="16"/>
              </w:rPr>
              <w:t>2020-2035</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99CF1CA" w14:textId="77777777" w:rsidR="007210D7" w:rsidRPr="00D06BFB" w:rsidRDefault="007210D7" w:rsidP="00AE22F1">
            <w:pPr>
              <w:contextualSpacing/>
              <w:jc w:val="center"/>
              <w:rPr>
                <w:sz w:val="16"/>
                <w:szCs w:val="16"/>
              </w:rPr>
            </w:pPr>
            <w:r w:rsidRPr="00D06BFB">
              <w:rPr>
                <w:sz w:val="16"/>
                <w:szCs w:val="16"/>
              </w:rPr>
              <w:t>МБУ «Бессоновский</w:t>
            </w:r>
          </w:p>
          <w:p w14:paraId="74F4AE04" w14:textId="77777777" w:rsidR="007210D7" w:rsidRPr="00D06BFB" w:rsidRDefault="007210D7" w:rsidP="00AE22F1">
            <w:pPr>
              <w:contextualSpacing/>
              <w:jc w:val="center"/>
              <w:rPr>
                <w:sz w:val="16"/>
                <w:szCs w:val="16"/>
              </w:rPr>
            </w:pPr>
            <w:r w:rsidRPr="00D06BFB">
              <w:rPr>
                <w:sz w:val="16"/>
                <w:szCs w:val="16"/>
              </w:rPr>
              <w:t>комплексный центр</w:t>
            </w:r>
          </w:p>
          <w:p w14:paraId="69C4D546" w14:textId="77777777" w:rsidR="007210D7" w:rsidRPr="00D06BFB" w:rsidRDefault="007210D7" w:rsidP="00AE22F1">
            <w:pPr>
              <w:contextualSpacing/>
              <w:jc w:val="center"/>
              <w:rPr>
                <w:sz w:val="16"/>
                <w:szCs w:val="16"/>
              </w:rPr>
            </w:pPr>
            <w:r w:rsidRPr="00D06BFB">
              <w:rPr>
                <w:sz w:val="16"/>
                <w:szCs w:val="16"/>
              </w:rPr>
              <w:t>социальной помощи семье</w:t>
            </w:r>
          </w:p>
          <w:p w14:paraId="3F36C801" w14:textId="77777777" w:rsidR="007210D7" w:rsidRPr="00D06BFB" w:rsidRDefault="007210D7" w:rsidP="00AE22F1">
            <w:pPr>
              <w:contextualSpacing/>
              <w:jc w:val="center"/>
              <w:rPr>
                <w:sz w:val="16"/>
                <w:szCs w:val="16"/>
              </w:rPr>
            </w:pPr>
            <w:r w:rsidRPr="00D06BFB">
              <w:rPr>
                <w:sz w:val="16"/>
                <w:szCs w:val="16"/>
              </w:rPr>
              <w:t>и детям»</w:t>
            </w:r>
          </w:p>
          <w:p w14:paraId="33A3A595"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28140917" w14:textId="77777777" w:rsidR="007210D7" w:rsidRPr="00D06BFB" w:rsidRDefault="007210D7" w:rsidP="00AE22F1">
            <w:pPr>
              <w:contextualSpacing/>
              <w:jc w:val="center"/>
              <w:rPr>
                <w:sz w:val="16"/>
                <w:szCs w:val="16"/>
              </w:rPr>
            </w:pPr>
            <w:r w:rsidRPr="00D06BFB">
              <w:rPr>
                <w:sz w:val="16"/>
                <w:szCs w:val="16"/>
              </w:rPr>
              <w:t>Финансирование в рамках муниципальной программы «Обеспечение деятельности МБУ «Бессоновский комплексный центр социальной помощи семье и детям»</w:t>
            </w:r>
          </w:p>
          <w:p w14:paraId="23AD8788" w14:textId="77777777" w:rsidR="007210D7" w:rsidRPr="00D06BFB" w:rsidRDefault="007210D7" w:rsidP="00AE22F1">
            <w:pPr>
              <w:contextualSpacing/>
              <w:jc w:val="center"/>
              <w:rPr>
                <w:sz w:val="16"/>
                <w:szCs w:val="16"/>
              </w:rPr>
            </w:pPr>
          </w:p>
        </w:tc>
      </w:tr>
      <w:tr w:rsidR="007210D7" w:rsidRPr="00D06BFB" w14:paraId="7CC1B76B" w14:textId="77777777" w:rsidTr="0038710A">
        <w:trPr>
          <w:tblHeader/>
        </w:trPr>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3A201B3D" w14:textId="77777777" w:rsidR="007210D7" w:rsidRPr="00D06BFB" w:rsidRDefault="007210D7" w:rsidP="00AE22F1">
            <w:pPr>
              <w:contextualSpacing/>
              <w:jc w:val="center"/>
              <w:rPr>
                <w:b/>
                <w:sz w:val="16"/>
                <w:szCs w:val="16"/>
              </w:rPr>
            </w:pPr>
            <w:r w:rsidRPr="00D06BFB">
              <w:rPr>
                <w:b/>
                <w:sz w:val="16"/>
                <w:szCs w:val="16"/>
              </w:rPr>
              <w:t>Развитие экономики на основе опережающего экономического роста и создания условий для бизнеса</w:t>
            </w:r>
          </w:p>
        </w:tc>
      </w:tr>
      <w:tr w:rsidR="007210D7" w:rsidRPr="00D06BFB" w14:paraId="4220615D" w14:textId="77777777" w:rsidTr="0038710A">
        <w:trPr>
          <w:trHeight w:val="542"/>
        </w:trPr>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2EA66FEB" w14:textId="77777777" w:rsidR="007210D7" w:rsidRPr="00D06BFB" w:rsidRDefault="007210D7" w:rsidP="00AE22F1">
            <w:pPr>
              <w:contextualSpacing/>
              <w:jc w:val="center"/>
              <w:rPr>
                <w:b/>
                <w:sz w:val="16"/>
                <w:szCs w:val="16"/>
              </w:rPr>
            </w:pPr>
            <w:r w:rsidRPr="00D06BFB">
              <w:rPr>
                <w:b/>
                <w:sz w:val="16"/>
                <w:szCs w:val="16"/>
              </w:rPr>
              <w:t>1. Нормативно-правовая основа повышения инвестиционной привлекательности, развития и поддержки предпринимательства</w:t>
            </w:r>
          </w:p>
        </w:tc>
      </w:tr>
      <w:tr w:rsidR="007210D7" w:rsidRPr="00D06BFB" w14:paraId="4E8C1DAD"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6F440233" w14:textId="77777777" w:rsidR="007210D7" w:rsidRPr="00D06BFB" w:rsidRDefault="007210D7" w:rsidP="00AE22F1">
            <w:pPr>
              <w:contextualSpacing/>
              <w:jc w:val="center"/>
              <w:rPr>
                <w:sz w:val="16"/>
                <w:szCs w:val="16"/>
              </w:rPr>
            </w:pPr>
            <w:r w:rsidRPr="00D06BFB">
              <w:rPr>
                <w:sz w:val="16"/>
                <w:szCs w:val="16"/>
              </w:rPr>
              <w:t>1</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1F15616E" w14:textId="77777777" w:rsidR="007210D7" w:rsidRPr="00D06BFB" w:rsidRDefault="007210D7" w:rsidP="00AE22F1">
            <w:pPr>
              <w:contextualSpacing/>
              <w:rPr>
                <w:sz w:val="16"/>
                <w:szCs w:val="16"/>
              </w:rPr>
            </w:pPr>
            <w:r w:rsidRPr="00D06BFB">
              <w:rPr>
                <w:sz w:val="16"/>
                <w:szCs w:val="16"/>
              </w:rPr>
              <w:t>Мониторинг федеральной и региональной нормативной правовой базы по вопросу формирования инвестиционной политики и стимулированию инвестиционной активности</w:t>
            </w:r>
          </w:p>
          <w:p w14:paraId="12477907" w14:textId="77777777" w:rsidR="007210D7" w:rsidRPr="00D06BFB" w:rsidRDefault="007210D7" w:rsidP="00AE22F1">
            <w:pPr>
              <w:contextualSpacing/>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5AFAC0A2" w14:textId="77777777" w:rsidR="007210D7" w:rsidRPr="00D06BFB" w:rsidRDefault="007210D7" w:rsidP="00AE22F1">
            <w:pPr>
              <w:contextualSpacing/>
              <w:jc w:val="center"/>
              <w:rPr>
                <w:sz w:val="16"/>
                <w:szCs w:val="16"/>
              </w:rPr>
            </w:pPr>
            <w:r w:rsidRPr="00D06BFB">
              <w:rPr>
                <w:sz w:val="16"/>
                <w:szCs w:val="16"/>
              </w:rPr>
              <w:t xml:space="preserve">2019-2035 </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0BCDE71"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48AE7BDA"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68D23C20"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645980F9"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58B5B921"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7206794E"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705B44E5" w14:textId="77777777" w:rsidR="007210D7" w:rsidRPr="00D06BFB" w:rsidRDefault="007210D7" w:rsidP="00AE22F1">
            <w:pPr>
              <w:contextualSpacing/>
              <w:jc w:val="center"/>
              <w:rPr>
                <w:sz w:val="16"/>
                <w:szCs w:val="16"/>
              </w:rPr>
            </w:pPr>
            <w:r w:rsidRPr="00D06BFB">
              <w:rPr>
                <w:sz w:val="16"/>
                <w:szCs w:val="16"/>
              </w:rPr>
              <w:t>2</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786EF73B" w14:textId="77777777" w:rsidR="007210D7" w:rsidRPr="00D06BFB" w:rsidRDefault="007210D7" w:rsidP="00AE22F1">
            <w:pPr>
              <w:contextualSpacing/>
              <w:rPr>
                <w:sz w:val="16"/>
                <w:szCs w:val="16"/>
              </w:rPr>
            </w:pPr>
            <w:r w:rsidRPr="00D06BFB">
              <w:rPr>
                <w:sz w:val="16"/>
                <w:szCs w:val="16"/>
              </w:rPr>
              <w:t>Изучение и применение передового опыта муниципальных образований других районов в формировании и реализации местной инвестиционной политики</w:t>
            </w:r>
          </w:p>
          <w:p w14:paraId="540F7DCE" w14:textId="77777777" w:rsidR="007210D7" w:rsidRPr="00D06BFB" w:rsidRDefault="007210D7" w:rsidP="00AE22F1">
            <w:pPr>
              <w:contextualSpacing/>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715A2CE9" w14:textId="77777777" w:rsidR="007210D7" w:rsidRPr="00D06BFB" w:rsidRDefault="007210D7" w:rsidP="00AE22F1">
            <w:pPr>
              <w:contextualSpacing/>
              <w:jc w:val="center"/>
              <w:rPr>
                <w:sz w:val="16"/>
                <w:szCs w:val="16"/>
              </w:rPr>
            </w:pPr>
            <w:r w:rsidRPr="00D06BFB">
              <w:rPr>
                <w:sz w:val="16"/>
                <w:szCs w:val="16"/>
              </w:rPr>
              <w:t xml:space="preserve">2019-2035 </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B79E81F"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7ECAC24D"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438D0A65"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14D4994A"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3B096222"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3C658348"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7D68A60F" w14:textId="77777777" w:rsidR="007210D7" w:rsidRPr="00D06BFB" w:rsidRDefault="007210D7" w:rsidP="00AE22F1">
            <w:pPr>
              <w:contextualSpacing/>
              <w:jc w:val="center"/>
              <w:rPr>
                <w:sz w:val="16"/>
                <w:szCs w:val="16"/>
              </w:rPr>
            </w:pPr>
            <w:r w:rsidRPr="00D06BFB">
              <w:rPr>
                <w:sz w:val="16"/>
                <w:szCs w:val="16"/>
              </w:rPr>
              <w:t>3</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32B78FE7" w14:textId="77777777" w:rsidR="007210D7" w:rsidRPr="00D06BFB" w:rsidRDefault="007210D7" w:rsidP="00AE22F1">
            <w:pPr>
              <w:contextualSpacing/>
              <w:rPr>
                <w:sz w:val="16"/>
                <w:szCs w:val="16"/>
              </w:rPr>
            </w:pPr>
            <w:r w:rsidRPr="00D06BFB">
              <w:rPr>
                <w:sz w:val="16"/>
                <w:szCs w:val="16"/>
              </w:rPr>
              <w:t>Анализ и принятие нормативно-правовых актов администрации Бессоновского района Пензенской области, регулирующих вопросы инвестиционной привлекательности, поддержки малого и среднего предпринимательства и взаимоотношения органов власти и малого и среднего бизнеса</w:t>
            </w:r>
          </w:p>
          <w:p w14:paraId="47184D89" w14:textId="77777777" w:rsidR="007210D7" w:rsidRPr="00D06BFB" w:rsidRDefault="007210D7" w:rsidP="00AE22F1">
            <w:pPr>
              <w:contextualSpacing/>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A635897" w14:textId="77777777" w:rsidR="007210D7" w:rsidRPr="00D06BFB" w:rsidRDefault="007210D7" w:rsidP="00AE22F1">
            <w:pPr>
              <w:contextualSpacing/>
              <w:jc w:val="center"/>
              <w:rPr>
                <w:sz w:val="16"/>
                <w:szCs w:val="16"/>
              </w:rPr>
            </w:pPr>
            <w:r w:rsidRPr="00D06BFB">
              <w:rPr>
                <w:sz w:val="16"/>
                <w:szCs w:val="16"/>
              </w:rPr>
              <w:t xml:space="preserve">2019-2035 </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04A47D6"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5CB2B24F"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4E6F6B2C"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236F5519"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012058F5"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51015D4F"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21A16158"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1D6A2F75" w14:textId="77777777" w:rsidR="007210D7" w:rsidRPr="00D06BFB" w:rsidRDefault="007210D7" w:rsidP="00AE22F1">
            <w:pPr>
              <w:contextualSpacing/>
              <w:jc w:val="center"/>
              <w:rPr>
                <w:sz w:val="16"/>
                <w:szCs w:val="16"/>
              </w:rPr>
            </w:pPr>
            <w:r w:rsidRPr="00D06BFB">
              <w:rPr>
                <w:sz w:val="16"/>
                <w:szCs w:val="16"/>
              </w:rPr>
              <w:t>4</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0DAB6E3A" w14:textId="77777777" w:rsidR="007210D7" w:rsidRPr="00D06BFB" w:rsidRDefault="007210D7" w:rsidP="00AE22F1">
            <w:pPr>
              <w:contextualSpacing/>
              <w:rPr>
                <w:sz w:val="16"/>
                <w:szCs w:val="16"/>
              </w:rPr>
            </w:pPr>
            <w:r w:rsidRPr="00D06BFB">
              <w:rPr>
                <w:sz w:val="16"/>
                <w:szCs w:val="16"/>
              </w:rPr>
              <w:t>Проведение заседаний Совета по инвестиционному развитию и предпринимательству при администрации Бессоновского района Пензенской области</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04B06EEE" w14:textId="77777777" w:rsidR="007210D7" w:rsidRPr="00D06BFB" w:rsidRDefault="007210D7" w:rsidP="00AE22F1">
            <w:pPr>
              <w:contextualSpacing/>
              <w:jc w:val="center"/>
              <w:rPr>
                <w:sz w:val="16"/>
                <w:szCs w:val="16"/>
              </w:rPr>
            </w:pPr>
            <w:r w:rsidRPr="00D06BFB">
              <w:rPr>
                <w:sz w:val="16"/>
                <w:szCs w:val="16"/>
              </w:rPr>
              <w:t>Ежеквартально</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F9C5B5A"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2C69830F"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66D5978F"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2B24433C"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2934190F"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4EB21A22"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223E0F88"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47204263" w14:textId="77777777" w:rsidR="007210D7" w:rsidRPr="00D06BFB" w:rsidRDefault="007210D7" w:rsidP="00AE22F1">
            <w:pPr>
              <w:contextualSpacing/>
              <w:jc w:val="center"/>
              <w:rPr>
                <w:sz w:val="16"/>
                <w:szCs w:val="16"/>
              </w:rPr>
            </w:pPr>
            <w:r w:rsidRPr="00D06BFB">
              <w:rPr>
                <w:sz w:val="16"/>
                <w:szCs w:val="16"/>
              </w:rPr>
              <w:t>5</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3B9FAC80" w14:textId="77777777" w:rsidR="007210D7" w:rsidRPr="00D06BFB" w:rsidRDefault="007210D7" w:rsidP="00AE22F1">
            <w:pPr>
              <w:contextualSpacing/>
              <w:rPr>
                <w:sz w:val="16"/>
                <w:szCs w:val="16"/>
              </w:rPr>
            </w:pPr>
            <w:r w:rsidRPr="00D06BFB">
              <w:rPr>
                <w:sz w:val="16"/>
                <w:szCs w:val="16"/>
              </w:rPr>
              <w:t>Организация работы по устранению административных барьеров, препятствующих реализации инвестиционных проектов и развитию предпринимательства</w:t>
            </w:r>
          </w:p>
          <w:p w14:paraId="77A990D9" w14:textId="77777777" w:rsidR="007210D7" w:rsidRPr="00D06BFB" w:rsidRDefault="007210D7" w:rsidP="00AE22F1">
            <w:pPr>
              <w:contextualSpacing/>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F26D9AE" w14:textId="77777777" w:rsidR="007210D7" w:rsidRPr="00D06BFB" w:rsidRDefault="007210D7" w:rsidP="00AE22F1">
            <w:pPr>
              <w:contextualSpacing/>
              <w:jc w:val="center"/>
              <w:rPr>
                <w:sz w:val="16"/>
                <w:szCs w:val="16"/>
              </w:rPr>
            </w:pPr>
            <w:r w:rsidRPr="00D06BFB">
              <w:rPr>
                <w:sz w:val="16"/>
                <w:szCs w:val="16"/>
              </w:rPr>
              <w:t>Ежеквартально</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079C3FF"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6A60FB08"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258B433D"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6A9F5320"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7D44D5E7"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54CEF29B"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494D1D58" w14:textId="77777777" w:rsidTr="0038710A">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E6AB79" w14:textId="77777777" w:rsidR="007210D7" w:rsidRPr="00D06BFB" w:rsidRDefault="007210D7" w:rsidP="00AE22F1">
            <w:pPr>
              <w:contextualSpacing/>
              <w:jc w:val="center"/>
              <w:rPr>
                <w:b/>
                <w:sz w:val="16"/>
                <w:szCs w:val="16"/>
              </w:rPr>
            </w:pPr>
            <w:r w:rsidRPr="00D06BFB">
              <w:rPr>
                <w:b/>
                <w:sz w:val="16"/>
                <w:szCs w:val="16"/>
              </w:rPr>
              <w:t>2. Повышение инвестиционной привлекательности Бессоновского района Пензенской области</w:t>
            </w:r>
          </w:p>
        </w:tc>
      </w:tr>
      <w:tr w:rsidR="007210D7" w:rsidRPr="00D06BFB" w14:paraId="44D63AFE"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2E6B9163" w14:textId="77777777" w:rsidR="007210D7" w:rsidRPr="00D06BFB" w:rsidRDefault="007210D7" w:rsidP="00AE22F1">
            <w:pPr>
              <w:contextualSpacing/>
              <w:jc w:val="center"/>
              <w:rPr>
                <w:sz w:val="16"/>
                <w:szCs w:val="16"/>
              </w:rPr>
            </w:pPr>
            <w:r w:rsidRPr="00D06BFB">
              <w:rPr>
                <w:sz w:val="16"/>
                <w:szCs w:val="16"/>
              </w:rPr>
              <w:t>6</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6FB54353" w14:textId="77777777" w:rsidR="007210D7" w:rsidRPr="00D06BFB" w:rsidRDefault="007210D7" w:rsidP="00AE22F1">
            <w:pPr>
              <w:contextualSpacing/>
              <w:rPr>
                <w:sz w:val="16"/>
                <w:szCs w:val="16"/>
              </w:rPr>
            </w:pPr>
            <w:r w:rsidRPr="00D06BFB">
              <w:rPr>
                <w:sz w:val="16"/>
                <w:szCs w:val="16"/>
              </w:rPr>
              <w:t>Изготовление презентационных буклетов и информационных материалов об инвестиционном потенциале Бессоновского района Пензенской области</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17E4C87B" w14:textId="77777777" w:rsidR="007210D7" w:rsidRPr="00D06BFB" w:rsidRDefault="007210D7" w:rsidP="00AE22F1">
            <w:pPr>
              <w:contextualSpacing/>
              <w:jc w:val="center"/>
              <w:rPr>
                <w:sz w:val="16"/>
                <w:szCs w:val="16"/>
              </w:rPr>
            </w:pPr>
            <w:r w:rsidRPr="00D06BFB">
              <w:rPr>
                <w:sz w:val="16"/>
                <w:szCs w:val="16"/>
              </w:rPr>
              <w:t xml:space="preserve">2020-2035 </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EEBDDCA"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79A876AE"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4EDDEB6B"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329D4B9A"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576A23B8"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1DE91C58" w14:textId="77777777" w:rsidR="007210D7" w:rsidRPr="00D06BFB" w:rsidRDefault="007210D7" w:rsidP="00AE22F1">
            <w:pPr>
              <w:pStyle w:val="a1"/>
              <w:spacing w:after="0"/>
              <w:contextualSpacing/>
              <w:rPr>
                <w:rStyle w:val="95pt0pt"/>
                <w:rFonts w:eastAsia="Calibri"/>
                <w:sz w:val="16"/>
                <w:szCs w:val="16"/>
              </w:rPr>
            </w:pPr>
            <w:r w:rsidRPr="00D06BFB">
              <w:rPr>
                <w:rStyle w:val="95pt0pt"/>
                <w:rFonts w:eastAsia="Calibri"/>
                <w:sz w:val="16"/>
                <w:szCs w:val="16"/>
              </w:rPr>
              <w:t>Финансирование в рамках муниципальной программы «Развитие инвестиционного потенциала, предпринимательской деятельности и торговли в Бессоновском районе Пензенской области»</w:t>
            </w:r>
          </w:p>
          <w:p w14:paraId="12F10EEC" w14:textId="77777777" w:rsidR="007210D7" w:rsidRPr="00D06BFB" w:rsidRDefault="007210D7" w:rsidP="00AE22F1">
            <w:pPr>
              <w:pStyle w:val="a1"/>
              <w:spacing w:after="0"/>
              <w:contextualSpacing/>
              <w:jc w:val="both"/>
              <w:rPr>
                <w:sz w:val="16"/>
                <w:szCs w:val="16"/>
              </w:rPr>
            </w:pPr>
          </w:p>
        </w:tc>
      </w:tr>
      <w:tr w:rsidR="007210D7" w:rsidRPr="00D06BFB" w14:paraId="2EB56B9C"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69A1F225" w14:textId="77777777" w:rsidR="007210D7" w:rsidRPr="00D06BFB" w:rsidRDefault="007210D7" w:rsidP="00AE22F1">
            <w:pPr>
              <w:contextualSpacing/>
              <w:jc w:val="center"/>
              <w:rPr>
                <w:sz w:val="16"/>
                <w:szCs w:val="16"/>
              </w:rPr>
            </w:pPr>
            <w:r w:rsidRPr="00D06BFB">
              <w:rPr>
                <w:sz w:val="16"/>
                <w:szCs w:val="16"/>
              </w:rPr>
              <w:t>7</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04D36769" w14:textId="77777777" w:rsidR="007210D7" w:rsidRPr="00D06BFB" w:rsidRDefault="007210D7" w:rsidP="00AE22F1">
            <w:pPr>
              <w:contextualSpacing/>
              <w:rPr>
                <w:sz w:val="16"/>
                <w:szCs w:val="16"/>
              </w:rPr>
            </w:pPr>
            <w:r w:rsidRPr="00D06BFB">
              <w:rPr>
                <w:sz w:val="16"/>
                <w:szCs w:val="16"/>
              </w:rPr>
              <w:t>Обновление Инвестиционного профиля Бессоновского района Пензенской области для распространения среди потенциальных инвесторов</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3D32E530" w14:textId="77777777" w:rsidR="007210D7" w:rsidRPr="00D06BFB" w:rsidRDefault="007210D7" w:rsidP="00AE22F1">
            <w:pPr>
              <w:contextualSpacing/>
              <w:jc w:val="center"/>
              <w:rPr>
                <w:sz w:val="16"/>
                <w:szCs w:val="16"/>
              </w:rPr>
            </w:pPr>
            <w:r w:rsidRPr="00D06BFB">
              <w:rPr>
                <w:sz w:val="16"/>
                <w:szCs w:val="16"/>
              </w:rPr>
              <w:t xml:space="preserve">Ежегодно </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48F2532"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6292E94C"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390CE54C"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3EC56289"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3561F803"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0A74678E"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221BCB2D" w14:textId="77777777" w:rsidTr="0038710A">
        <w:trPr>
          <w:trHeight w:val="1804"/>
        </w:trPr>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00EDFBEB" w14:textId="77777777" w:rsidR="007210D7" w:rsidRPr="00D06BFB" w:rsidRDefault="007210D7" w:rsidP="00AE22F1">
            <w:pPr>
              <w:contextualSpacing/>
              <w:jc w:val="center"/>
              <w:rPr>
                <w:sz w:val="16"/>
                <w:szCs w:val="16"/>
              </w:rPr>
            </w:pPr>
            <w:r w:rsidRPr="00D06BFB">
              <w:rPr>
                <w:sz w:val="16"/>
                <w:szCs w:val="16"/>
              </w:rPr>
              <w:t>8</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44E61B58" w14:textId="77777777" w:rsidR="007210D7" w:rsidRPr="00D06BFB" w:rsidRDefault="007210D7" w:rsidP="00AE22F1">
            <w:pPr>
              <w:contextualSpacing/>
              <w:rPr>
                <w:sz w:val="16"/>
                <w:szCs w:val="16"/>
              </w:rPr>
            </w:pPr>
            <w:r w:rsidRPr="00D06BFB">
              <w:rPr>
                <w:sz w:val="16"/>
                <w:szCs w:val="16"/>
              </w:rPr>
              <w:t>Регулярное обновление на официальном сайте администрации Бессоновского района Пензенской области раздела «Поддержка инвестиционной и предпринимательской деятельности»</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4AB3E8EB" w14:textId="77777777" w:rsidR="007210D7" w:rsidRPr="00D06BFB" w:rsidRDefault="007210D7" w:rsidP="00AE22F1">
            <w:pPr>
              <w:contextualSpacing/>
              <w:jc w:val="center"/>
              <w:rPr>
                <w:sz w:val="16"/>
                <w:szCs w:val="16"/>
              </w:rPr>
            </w:pPr>
            <w:r w:rsidRPr="00D06BFB">
              <w:rPr>
                <w:sz w:val="16"/>
                <w:szCs w:val="16"/>
              </w:rPr>
              <w:t xml:space="preserve">По мере </w:t>
            </w:r>
          </w:p>
          <w:p w14:paraId="72FB5E87" w14:textId="77777777" w:rsidR="007210D7" w:rsidRPr="00D06BFB" w:rsidRDefault="007210D7" w:rsidP="00AE22F1">
            <w:pPr>
              <w:contextualSpacing/>
              <w:jc w:val="center"/>
              <w:rPr>
                <w:sz w:val="16"/>
                <w:szCs w:val="16"/>
              </w:rPr>
            </w:pPr>
            <w:r w:rsidRPr="00D06BFB">
              <w:rPr>
                <w:sz w:val="16"/>
                <w:szCs w:val="16"/>
              </w:rPr>
              <w:t>необходимости</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066551C"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60DBD495"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6C7747EB"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370F02E0"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55EE12A1" w14:textId="77777777" w:rsidR="007210D7" w:rsidRPr="00D06BFB" w:rsidRDefault="007210D7" w:rsidP="00AE22F1">
            <w:pPr>
              <w:contextualSpacing/>
              <w:rPr>
                <w:sz w:val="16"/>
                <w:szCs w:val="16"/>
              </w:rPr>
            </w:pPr>
          </w:p>
        </w:tc>
        <w:tc>
          <w:tcPr>
            <w:tcW w:w="3119" w:type="dxa"/>
            <w:gridSpan w:val="2"/>
            <w:tcBorders>
              <w:top w:val="nil"/>
              <w:left w:val="single" w:sz="8" w:space="0" w:color="auto"/>
              <w:bottom w:val="single" w:sz="8" w:space="0" w:color="auto"/>
              <w:right w:val="single" w:sz="8" w:space="0" w:color="auto"/>
            </w:tcBorders>
          </w:tcPr>
          <w:p w14:paraId="294DA0BA"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25B40CE2"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1F4E3B64" w14:textId="77777777" w:rsidR="007210D7" w:rsidRPr="00D06BFB" w:rsidRDefault="007210D7" w:rsidP="00AE22F1">
            <w:pPr>
              <w:contextualSpacing/>
              <w:jc w:val="center"/>
              <w:rPr>
                <w:sz w:val="16"/>
                <w:szCs w:val="16"/>
              </w:rPr>
            </w:pPr>
            <w:r w:rsidRPr="00D06BFB">
              <w:rPr>
                <w:sz w:val="16"/>
                <w:szCs w:val="16"/>
              </w:rPr>
              <w:t>9</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17492E18" w14:textId="77777777" w:rsidR="007210D7" w:rsidRPr="00D06BFB" w:rsidRDefault="007210D7" w:rsidP="00AE22F1">
            <w:pPr>
              <w:contextualSpacing/>
              <w:rPr>
                <w:sz w:val="16"/>
                <w:szCs w:val="16"/>
              </w:rPr>
            </w:pPr>
            <w:r w:rsidRPr="00D06BFB">
              <w:rPr>
                <w:sz w:val="16"/>
                <w:szCs w:val="16"/>
              </w:rPr>
              <w:t xml:space="preserve">Организация и проведение «круглых» столов с инициаторами </w:t>
            </w:r>
            <w:r w:rsidRPr="00D06BFB">
              <w:rPr>
                <w:sz w:val="16"/>
                <w:szCs w:val="16"/>
              </w:rPr>
              <w:lastRenderedPageBreak/>
              <w:t xml:space="preserve">инвестиционных </w:t>
            </w:r>
          </w:p>
          <w:p w14:paraId="6D79FC1F" w14:textId="77777777" w:rsidR="007210D7" w:rsidRPr="00D06BFB" w:rsidRDefault="007210D7" w:rsidP="00AE22F1">
            <w:pPr>
              <w:contextualSpacing/>
              <w:rPr>
                <w:sz w:val="16"/>
                <w:szCs w:val="16"/>
              </w:rPr>
            </w:pPr>
            <w:r w:rsidRPr="00D06BFB">
              <w:rPr>
                <w:sz w:val="16"/>
                <w:szCs w:val="16"/>
              </w:rPr>
              <w:t>проектов</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7BCA344F" w14:textId="77777777" w:rsidR="007210D7" w:rsidRPr="00D06BFB" w:rsidRDefault="007210D7" w:rsidP="00AE22F1">
            <w:pPr>
              <w:contextualSpacing/>
              <w:jc w:val="center"/>
              <w:rPr>
                <w:sz w:val="16"/>
                <w:szCs w:val="16"/>
              </w:rPr>
            </w:pPr>
            <w:r w:rsidRPr="00D06BFB">
              <w:rPr>
                <w:sz w:val="16"/>
                <w:szCs w:val="16"/>
              </w:rPr>
              <w:lastRenderedPageBreak/>
              <w:t>Ежегодно</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745AF11"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6759D619"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7C775C63"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0A2043F8" w14:textId="77777777" w:rsidR="007210D7" w:rsidRPr="00D06BFB" w:rsidRDefault="007210D7" w:rsidP="00AE22F1">
            <w:pPr>
              <w:contextualSpacing/>
              <w:jc w:val="center"/>
              <w:rPr>
                <w:sz w:val="16"/>
                <w:szCs w:val="16"/>
              </w:rPr>
            </w:pPr>
            <w:r w:rsidRPr="00D06BFB">
              <w:rPr>
                <w:sz w:val="16"/>
                <w:szCs w:val="16"/>
              </w:rPr>
              <w:lastRenderedPageBreak/>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12DC3A44" w14:textId="77777777" w:rsidR="007210D7" w:rsidRPr="00D06BFB" w:rsidRDefault="007210D7" w:rsidP="00AE22F1">
            <w:pPr>
              <w:contextualSpacing/>
              <w:jc w:val="center"/>
              <w:rPr>
                <w:sz w:val="16"/>
                <w:szCs w:val="16"/>
              </w:rPr>
            </w:pPr>
            <w:r w:rsidRPr="00D06BFB">
              <w:rPr>
                <w:sz w:val="16"/>
                <w:szCs w:val="16"/>
              </w:rPr>
              <w:lastRenderedPageBreak/>
              <w:t>Не требует финансирования</w:t>
            </w:r>
          </w:p>
        </w:tc>
      </w:tr>
      <w:tr w:rsidR="007210D7" w:rsidRPr="00D06BFB" w14:paraId="193746A4"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075F0D33" w14:textId="77777777" w:rsidR="007210D7" w:rsidRPr="00D06BFB" w:rsidRDefault="007210D7" w:rsidP="00AE22F1">
            <w:pPr>
              <w:contextualSpacing/>
              <w:jc w:val="center"/>
              <w:rPr>
                <w:sz w:val="16"/>
                <w:szCs w:val="16"/>
              </w:rPr>
            </w:pPr>
            <w:r w:rsidRPr="00D06BFB">
              <w:rPr>
                <w:sz w:val="16"/>
                <w:szCs w:val="16"/>
              </w:rPr>
              <w:lastRenderedPageBreak/>
              <w:t>10</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648A21DC" w14:textId="77777777" w:rsidR="007210D7" w:rsidRPr="00D06BFB" w:rsidRDefault="007210D7" w:rsidP="00AE22F1">
            <w:pPr>
              <w:contextualSpacing/>
              <w:rPr>
                <w:sz w:val="16"/>
                <w:szCs w:val="16"/>
              </w:rPr>
            </w:pPr>
            <w:r w:rsidRPr="00D06BFB">
              <w:rPr>
                <w:sz w:val="16"/>
                <w:szCs w:val="16"/>
              </w:rPr>
              <w:t>Мониторинг инвестиционной деятельности на территории Бессоновского района Пензенской области, формирование и ведение реестра инвестиционных проектов</w:t>
            </w: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2241E7F0" w14:textId="77777777" w:rsidR="007210D7" w:rsidRPr="00D06BFB" w:rsidRDefault="007210D7" w:rsidP="00AE22F1">
            <w:pPr>
              <w:contextualSpacing/>
              <w:jc w:val="center"/>
              <w:rPr>
                <w:sz w:val="16"/>
                <w:szCs w:val="16"/>
              </w:rPr>
            </w:pPr>
            <w:r w:rsidRPr="00D06BFB">
              <w:rPr>
                <w:sz w:val="16"/>
                <w:szCs w:val="16"/>
              </w:rPr>
              <w:t>Ежеквартально</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56BB50F"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200DD63F"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4DE0E18A"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47393CE1"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79E16418" w14:textId="77777777" w:rsidR="007210D7" w:rsidRPr="00D06BFB" w:rsidRDefault="007210D7" w:rsidP="00AE22F1">
            <w:pPr>
              <w:contextualSpacing/>
              <w:jc w:val="center"/>
              <w:rPr>
                <w:sz w:val="16"/>
                <w:szCs w:val="16"/>
              </w:rPr>
            </w:pPr>
          </w:p>
        </w:tc>
        <w:tc>
          <w:tcPr>
            <w:tcW w:w="3119" w:type="dxa"/>
            <w:gridSpan w:val="2"/>
            <w:tcBorders>
              <w:top w:val="nil"/>
              <w:left w:val="single" w:sz="8" w:space="0" w:color="auto"/>
              <w:bottom w:val="single" w:sz="8" w:space="0" w:color="auto"/>
              <w:right w:val="single" w:sz="8" w:space="0" w:color="auto"/>
            </w:tcBorders>
          </w:tcPr>
          <w:p w14:paraId="56C9DD2F"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48D70BD1" w14:textId="77777777" w:rsidTr="0038710A">
        <w:tc>
          <w:tcPr>
            <w:tcW w:w="607" w:type="dxa"/>
            <w:gridSpan w:val="2"/>
            <w:tcBorders>
              <w:top w:val="nil"/>
              <w:left w:val="single" w:sz="8" w:space="0" w:color="auto"/>
              <w:bottom w:val="single" w:sz="8" w:space="0" w:color="auto"/>
              <w:right w:val="nil"/>
            </w:tcBorders>
            <w:tcMar>
              <w:top w:w="0" w:type="dxa"/>
              <w:left w:w="108" w:type="dxa"/>
              <w:bottom w:w="0" w:type="dxa"/>
              <w:right w:w="108" w:type="dxa"/>
            </w:tcMar>
          </w:tcPr>
          <w:p w14:paraId="789DD100" w14:textId="77777777" w:rsidR="007210D7" w:rsidRPr="00D06BFB" w:rsidRDefault="007210D7" w:rsidP="00AE22F1">
            <w:pPr>
              <w:contextualSpacing/>
              <w:jc w:val="center"/>
              <w:rPr>
                <w:sz w:val="16"/>
                <w:szCs w:val="16"/>
              </w:rPr>
            </w:pPr>
            <w:r w:rsidRPr="00D06BFB">
              <w:rPr>
                <w:sz w:val="16"/>
                <w:szCs w:val="16"/>
              </w:rPr>
              <w:t>11</w:t>
            </w:r>
          </w:p>
        </w:tc>
        <w:tc>
          <w:tcPr>
            <w:tcW w:w="2370" w:type="dxa"/>
            <w:tcBorders>
              <w:top w:val="nil"/>
              <w:left w:val="single" w:sz="8" w:space="0" w:color="auto"/>
              <w:bottom w:val="single" w:sz="8" w:space="0" w:color="auto"/>
              <w:right w:val="nil"/>
            </w:tcBorders>
            <w:tcMar>
              <w:top w:w="0" w:type="dxa"/>
              <w:left w:w="108" w:type="dxa"/>
              <w:bottom w:w="0" w:type="dxa"/>
              <w:right w:w="108" w:type="dxa"/>
            </w:tcMar>
          </w:tcPr>
          <w:p w14:paraId="5967DB85" w14:textId="77777777" w:rsidR="007210D7" w:rsidRPr="00D06BFB" w:rsidRDefault="007210D7" w:rsidP="00AE22F1">
            <w:pPr>
              <w:contextualSpacing/>
              <w:rPr>
                <w:sz w:val="16"/>
                <w:szCs w:val="16"/>
              </w:rPr>
            </w:pPr>
            <w:r w:rsidRPr="00D06BFB">
              <w:rPr>
                <w:sz w:val="16"/>
                <w:szCs w:val="16"/>
              </w:rPr>
              <w:t>Формирование и ведение реестра производственных площадок, земельных участков с целью размещения на них объектов инвестиционной деятельности</w:t>
            </w:r>
          </w:p>
          <w:p w14:paraId="005D542A" w14:textId="77777777" w:rsidR="007210D7" w:rsidRPr="00D06BFB" w:rsidRDefault="007210D7" w:rsidP="00AE22F1">
            <w:pPr>
              <w:contextualSpacing/>
              <w:jc w:val="both"/>
              <w:rPr>
                <w:sz w:val="16"/>
                <w:szCs w:val="16"/>
              </w:rPr>
            </w:pPr>
          </w:p>
        </w:tc>
        <w:tc>
          <w:tcPr>
            <w:tcW w:w="2126" w:type="dxa"/>
            <w:gridSpan w:val="2"/>
            <w:tcBorders>
              <w:top w:val="nil"/>
              <w:left w:val="single" w:sz="8" w:space="0" w:color="auto"/>
              <w:bottom w:val="single" w:sz="8" w:space="0" w:color="auto"/>
              <w:right w:val="nil"/>
            </w:tcBorders>
            <w:tcMar>
              <w:top w:w="0" w:type="dxa"/>
              <w:left w:w="108" w:type="dxa"/>
              <w:bottom w:w="0" w:type="dxa"/>
              <w:right w:w="108" w:type="dxa"/>
            </w:tcMar>
          </w:tcPr>
          <w:p w14:paraId="17727061" w14:textId="77777777" w:rsidR="007210D7" w:rsidRPr="00D06BFB" w:rsidRDefault="007210D7" w:rsidP="00AE22F1">
            <w:pPr>
              <w:contextualSpacing/>
              <w:jc w:val="center"/>
              <w:rPr>
                <w:sz w:val="16"/>
                <w:szCs w:val="16"/>
              </w:rPr>
            </w:pPr>
            <w:r w:rsidRPr="00D06BFB">
              <w:rPr>
                <w:sz w:val="16"/>
                <w:szCs w:val="16"/>
              </w:rPr>
              <w:t>Ежеквартально</w:t>
            </w:r>
          </w:p>
        </w:tc>
        <w:tc>
          <w:tcPr>
            <w:tcW w:w="22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C4DF7A8"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7622B5A3"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2C9F16D1"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6E3B1947"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single" w:sz="8" w:space="0" w:color="auto"/>
              <w:bottom w:val="single" w:sz="8" w:space="0" w:color="auto"/>
              <w:right w:val="single" w:sz="8" w:space="0" w:color="auto"/>
            </w:tcBorders>
          </w:tcPr>
          <w:p w14:paraId="6C45B253"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34B90E68" w14:textId="77777777" w:rsidTr="0038710A">
        <w:trPr>
          <w:trHeight w:val="240"/>
        </w:trPr>
        <w:tc>
          <w:tcPr>
            <w:tcW w:w="10490" w:type="dxa"/>
            <w:gridSpan w:val="9"/>
            <w:tcBorders>
              <w:top w:val="nil"/>
              <w:left w:val="single" w:sz="8" w:space="0" w:color="auto"/>
              <w:bottom w:val="single" w:sz="8" w:space="0" w:color="auto"/>
              <w:right w:val="single" w:sz="8" w:space="0" w:color="auto"/>
            </w:tcBorders>
            <w:vAlign w:val="center"/>
          </w:tcPr>
          <w:p w14:paraId="7CED3FE4" w14:textId="77777777" w:rsidR="007210D7" w:rsidRPr="00D06BFB" w:rsidRDefault="007210D7" w:rsidP="00AE22F1">
            <w:pPr>
              <w:contextualSpacing/>
              <w:jc w:val="center"/>
              <w:rPr>
                <w:b/>
                <w:sz w:val="16"/>
                <w:szCs w:val="16"/>
              </w:rPr>
            </w:pPr>
            <w:r w:rsidRPr="00D06BFB">
              <w:rPr>
                <w:b/>
                <w:sz w:val="16"/>
                <w:szCs w:val="16"/>
              </w:rPr>
              <w:t>3. Развитие инвестиционной деятельности</w:t>
            </w:r>
          </w:p>
        </w:tc>
      </w:tr>
      <w:tr w:rsidR="007210D7" w:rsidRPr="00D06BFB" w14:paraId="0B47C919" w14:textId="77777777" w:rsidTr="0038710A">
        <w:tc>
          <w:tcPr>
            <w:tcW w:w="607" w:type="dxa"/>
            <w:gridSpan w:val="2"/>
            <w:tcBorders>
              <w:top w:val="single" w:sz="4" w:space="0" w:color="auto"/>
              <w:left w:val="single" w:sz="4" w:space="0" w:color="auto"/>
              <w:bottom w:val="single" w:sz="4" w:space="0" w:color="auto"/>
              <w:right w:val="single" w:sz="4" w:space="0" w:color="auto"/>
            </w:tcBorders>
          </w:tcPr>
          <w:p w14:paraId="3A6A79EF" w14:textId="77777777" w:rsidR="007210D7" w:rsidRPr="00D06BFB" w:rsidRDefault="007210D7" w:rsidP="00AE22F1">
            <w:pPr>
              <w:contextualSpacing/>
              <w:jc w:val="center"/>
              <w:rPr>
                <w:sz w:val="16"/>
                <w:szCs w:val="16"/>
              </w:rPr>
            </w:pPr>
            <w:r w:rsidRPr="00D06BFB">
              <w:rPr>
                <w:sz w:val="16"/>
                <w:szCs w:val="16"/>
              </w:rPr>
              <w:t>12</w:t>
            </w:r>
          </w:p>
        </w:tc>
        <w:tc>
          <w:tcPr>
            <w:tcW w:w="2370" w:type="dxa"/>
            <w:tcBorders>
              <w:top w:val="single" w:sz="4" w:space="0" w:color="auto"/>
              <w:left w:val="single" w:sz="4" w:space="0" w:color="auto"/>
              <w:bottom w:val="single" w:sz="4" w:space="0" w:color="auto"/>
              <w:right w:val="single" w:sz="4" w:space="0" w:color="auto"/>
            </w:tcBorders>
          </w:tcPr>
          <w:p w14:paraId="21D48A9C" w14:textId="77777777" w:rsidR="007210D7" w:rsidRPr="00D06BFB" w:rsidRDefault="007210D7" w:rsidP="00AE22F1">
            <w:pPr>
              <w:contextualSpacing/>
              <w:rPr>
                <w:sz w:val="16"/>
                <w:szCs w:val="16"/>
              </w:rPr>
            </w:pPr>
            <w:r w:rsidRPr="00D06BFB">
              <w:rPr>
                <w:sz w:val="16"/>
                <w:szCs w:val="16"/>
              </w:rPr>
              <w:t>Размещение на официальном сайте администрации Бессоновского района Пензенской области паспортов свободных инвестиционных площадок, типа «</w:t>
            </w:r>
            <w:r w:rsidRPr="00D06BFB">
              <w:rPr>
                <w:sz w:val="16"/>
                <w:szCs w:val="16"/>
                <w:lang w:val="en-US"/>
              </w:rPr>
              <w:t>Greenfield</w:t>
            </w:r>
            <w:r w:rsidRPr="00D06BFB">
              <w:rPr>
                <w:sz w:val="16"/>
                <w:szCs w:val="16"/>
              </w:rPr>
              <w:t>» (сформированные земельные участки) и «</w:t>
            </w:r>
            <w:r w:rsidRPr="00D06BFB">
              <w:rPr>
                <w:sz w:val="16"/>
                <w:szCs w:val="16"/>
                <w:lang w:val="en-US"/>
              </w:rPr>
              <w:t>brownfield</w:t>
            </w:r>
            <w:r w:rsidRPr="00D06BFB">
              <w:rPr>
                <w:sz w:val="16"/>
                <w:szCs w:val="16"/>
              </w:rPr>
              <w:t>» (промышленные площадки, здания сооружения, имущественные комплексы)</w:t>
            </w:r>
          </w:p>
          <w:p w14:paraId="71D652C4" w14:textId="77777777" w:rsidR="007210D7" w:rsidRPr="00D06BFB" w:rsidRDefault="007210D7" w:rsidP="00AE22F1">
            <w:pPr>
              <w:contextualSpacing/>
              <w:rPr>
                <w:sz w:val="16"/>
                <w:szCs w:val="16"/>
              </w:rPr>
            </w:pPr>
          </w:p>
        </w:tc>
        <w:tc>
          <w:tcPr>
            <w:tcW w:w="2126" w:type="dxa"/>
            <w:gridSpan w:val="2"/>
            <w:tcBorders>
              <w:top w:val="single" w:sz="4" w:space="0" w:color="auto"/>
              <w:left w:val="single" w:sz="4" w:space="0" w:color="auto"/>
              <w:bottom w:val="single" w:sz="4" w:space="0" w:color="auto"/>
              <w:right w:val="single" w:sz="4" w:space="0" w:color="auto"/>
            </w:tcBorders>
          </w:tcPr>
          <w:p w14:paraId="46323013" w14:textId="77777777" w:rsidR="007210D7" w:rsidRPr="00D06BFB" w:rsidRDefault="007210D7" w:rsidP="00AE22F1">
            <w:pPr>
              <w:contextualSpacing/>
              <w:jc w:val="center"/>
              <w:rPr>
                <w:sz w:val="16"/>
                <w:szCs w:val="16"/>
              </w:rPr>
            </w:pPr>
            <w:r w:rsidRPr="00D06BFB">
              <w:rPr>
                <w:sz w:val="16"/>
                <w:szCs w:val="16"/>
              </w:rPr>
              <w:t xml:space="preserve">В связи </w:t>
            </w:r>
            <w:proofErr w:type="gramStart"/>
            <w:r w:rsidRPr="00D06BFB">
              <w:rPr>
                <w:sz w:val="16"/>
                <w:szCs w:val="16"/>
              </w:rPr>
              <w:t>с</w:t>
            </w:r>
            <w:proofErr w:type="gramEnd"/>
            <w:r w:rsidRPr="00D06BFB">
              <w:rPr>
                <w:sz w:val="16"/>
                <w:szCs w:val="16"/>
              </w:rPr>
              <w:t xml:space="preserve"> </w:t>
            </w:r>
          </w:p>
          <w:p w14:paraId="0E6B20F2" w14:textId="77777777" w:rsidR="007210D7" w:rsidRPr="00D06BFB" w:rsidRDefault="007210D7" w:rsidP="00AE22F1">
            <w:pPr>
              <w:contextualSpacing/>
              <w:jc w:val="center"/>
              <w:rPr>
                <w:sz w:val="16"/>
                <w:szCs w:val="16"/>
              </w:rPr>
            </w:pPr>
            <w:r w:rsidRPr="00D06BFB">
              <w:rPr>
                <w:sz w:val="16"/>
                <w:szCs w:val="16"/>
              </w:rPr>
              <w:t>изменениями</w:t>
            </w:r>
          </w:p>
        </w:tc>
        <w:tc>
          <w:tcPr>
            <w:tcW w:w="2268" w:type="dxa"/>
            <w:gridSpan w:val="2"/>
            <w:tcBorders>
              <w:top w:val="single" w:sz="4" w:space="0" w:color="auto"/>
              <w:left w:val="single" w:sz="4" w:space="0" w:color="auto"/>
              <w:bottom w:val="single" w:sz="4" w:space="0" w:color="auto"/>
              <w:right w:val="single" w:sz="4" w:space="0" w:color="auto"/>
            </w:tcBorders>
          </w:tcPr>
          <w:p w14:paraId="3EDBA7CD"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0BC12CAE"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0CDBD473"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6871ECF5"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single" w:sz="4" w:space="0" w:color="auto"/>
              <w:left w:val="single" w:sz="4" w:space="0" w:color="auto"/>
              <w:bottom w:val="single" w:sz="4" w:space="0" w:color="auto"/>
              <w:right w:val="single" w:sz="4" w:space="0" w:color="auto"/>
            </w:tcBorders>
          </w:tcPr>
          <w:p w14:paraId="759C6125"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109FD350" w14:textId="77777777" w:rsidTr="0038710A">
        <w:tc>
          <w:tcPr>
            <w:tcW w:w="607" w:type="dxa"/>
            <w:gridSpan w:val="2"/>
            <w:tcBorders>
              <w:top w:val="single" w:sz="4" w:space="0" w:color="auto"/>
              <w:left w:val="single" w:sz="8" w:space="0" w:color="auto"/>
              <w:bottom w:val="single" w:sz="8" w:space="0" w:color="auto"/>
              <w:right w:val="single" w:sz="8" w:space="0" w:color="auto"/>
            </w:tcBorders>
          </w:tcPr>
          <w:p w14:paraId="5BFA72E9" w14:textId="77777777" w:rsidR="007210D7" w:rsidRPr="00D06BFB" w:rsidRDefault="007210D7" w:rsidP="00AE22F1">
            <w:pPr>
              <w:contextualSpacing/>
              <w:jc w:val="center"/>
              <w:rPr>
                <w:sz w:val="16"/>
                <w:szCs w:val="16"/>
              </w:rPr>
            </w:pPr>
            <w:r w:rsidRPr="00D06BFB">
              <w:rPr>
                <w:sz w:val="16"/>
                <w:szCs w:val="16"/>
              </w:rPr>
              <w:t>13</w:t>
            </w:r>
          </w:p>
        </w:tc>
        <w:tc>
          <w:tcPr>
            <w:tcW w:w="2370" w:type="dxa"/>
            <w:tcBorders>
              <w:top w:val="single" w:sz="4" w:space="0" w:color="auto"/>
              <w:left w:val="nil"/>
              <w:bottom w:val="single" w:sz="8" w:space="0" w:color="auto"/>
              <w:right w:val="single" w:sz="8" w:space="0" w:color="auto"/>
            </w:tcBorders>
          </w:tcPr>
          <w:p w14:paraId="321742A4" w14:textId="77777777" w:rsidR="007210D7" w:rsidRPr="00D06BFB" w:rsidRDefault="007210D7" w:rsidP="00AE22F1">
            <w:pPr>
              <w:contextualSpacing/>
              <w:rPr>
                <w:sz w:val="16"/>
                <w:szCs w:val="16"/>
              </w:rPr>
            </w:pPr>
            <w:r w:rsidRPr="00D06BFB">
              <w:rPr>
                <w:sz w:val="16"/>
                <w:szCs w:val="16"/>
              </w:rPr>
              <w:t>Разработка предложений по эффективному использованию муниципальной собственности с использованием привлеченных инвестиций</w:t>
            </w:r>
          </w:p>
          <w:p w14:paraId="416459EE" w14:textId="77777777" w:rsidR="007210D7" w:rsidRPr="00D06BFB" w:rsidRDefault="007210D7" w:rsidP="00AE22F1">
            <w:pPr>
              <w:contextualSpacing/>
              <w:rPr>
                <w:sz w:val="16"/>
                <w:szCs w:val="16"/>
              </w:rPr>
            </w:pPr>
          </w:p>
        </w:tc>
        <w:tc>
          <w:tcPr>
            <w:tcW w:w="2126" w:type="dxa"/>
            <w:gridSpan w:val="2"/>
            <w:tcBorders>
              <w:top w:val="single" w:sz="4" w:space="0" w:color="auto"/>
              <w:left w:val="nil"/>
              <w:bottom w:val="single" w:sz="8" w:space="0" w:color="auto"/>
              <w:right w:val="single" w:sz="8" w:space="0" w:color="auto"/>
            </w:tcBorders>
          </w:tcPr>
          <w:p w14:paraId="41DADCD2" w14:textId="77777777" w:rsidR="007210D7" w:rsidRPr="00D06BFB" w:rsidRDefault="007210D7" w:rsidP="00AE22F1">
            <w:pPr>
              <w:contextualSpacing/>
              <w:jc w:val="center"/>
              <w:rPr>
                <w:sz w:val="16"/>
                <w:szCs w:val="16"/>
              </w:rPr>
            </w:pPr>
            <w:r w:rsidRPr="00D06BFB">
              <w:rPr>
                <w:sz w:val="16"/>
                <w:szCs w:val="16"/>
              </w:rPr>
              <w:t xml:space="preserve">По мере </w:t>
            </w:r>
          </w:p>
          <w:p w14:paraId="04564A92" w14:textId="77777777" w:rsidR="007210D7" w:rsidRPr="00D06BFB" w:rsidRDefault="007210D7" w:rsidP="00AE22F1">
            <w:pPr>
              <w:contextualSpacing/>
              <w:jc w:val="center"/>
              <w:rPr>
                <w:sz w:val="16"/>
                <w:szCs w:val="16"/>
              </w:rPr>
            </w:pPr>
            <w:r w:rsidRPr="00D06BFB">
              <w:rPr>
                <w:sz w:val="16"/>
                <w:szCs w:val="16"/>
              </w:rPr>
              <w:t>необходимости</w:t>
            </w:r>
          </w:p>
        </w:tc>
        <w:tc>
          <w:tcPr>
            <w:tcW w:w="2268" w:type="dxa"/>
            <w:gridSpan w:val="2"/>
            <w:tcBorders>
              <w:top w:val="single" w:sz="4" w:space="0" w:color="auto"/>
              <w:left w:val="nil"/>
              <w:bottom w:val="single" w:sz="8" w:space="0" w:color="auto"/>
              <w:right w:val="single" w:sz="8" w:space="0" w:color="auto"/>
            </w:tcBorders>
          </w:tcPr>
          <w:p w14:paraId="7D777430"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6AB15BA2"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31153BFB"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16AAD5C4"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single" w:sz="4" w:space="0" w:color="auto"/>
              <w:left w:val="nil"/>
              <w:bottom w:val="single" w:sz="8" w:space="0" w:color="auto"/>
              <w:right w:val="single" w:sz="8" w:space="0" w:color="auto"/>
            </w:tcBorders>
          </w:tcPr>
          <w:p w14:paraId="32D781EB"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0F95E272" w14:textId="77777777" w:rsidTr="0038710A">
        <w:tc>
          <w:tcPr>
            <w:tcW w:w="607" w:type="dxa"/>
            <w:gridSpan w:val="2"/>
            <w:tcBorders>
              <w:top w:val="nil"/>
              <w:left w:val="single" w:sz="8" w:space="0" w:color="auto"/>
              <w:bottom w:val="single" w:sz="8" w:space="0" w:color="auto"/>
              <w:right w:val="single" w:sz="8" w:space="0" w:color="auto"/>
            </w:tcBorders>
          </w:tcPr>
          <w:p w14:paraId="5E7A6DB7" w14:textId="77777777" w:rsidR="007210D7" w:rsidRPr="00D06BFB" w:rsidRDefault="007210D7" w:rsidP="00AE22F1">
            <w:pPr>
              <w:contextualSpacing/>
              <w:jc w:val="center"/>
              <w:rPr>
                <w:sz w:val="16"/>
                <w:szCs w:val="16"/>
              </w:rPr>
            </w:pPr>
            <w:r w:rsidRPr="00D06BFB">
              <w:rPr>
                <w:sz w:val="16"/>
                <w:szCs w:val="16"/>
              </w:rPr>
              <w:t>14</w:t>
            </w:r>
          </w:p>
        </w:tc>
        <w:tc>
          <w:tcPr>
            <w:tcW w:w="2370" w:type="dxa"/>
            <w:tcBorders>
              <w:top w:val="nil"/>
              <w:left w:val="nil"/>
              <w:bottom w:val="single" w:sz="8" w:space="0" w:color="auto"/>
              <w:right w:val="single" w:sz="8" w:space="0" w:color="auto"/>
            </w:tcBorders>
          </w:tcPr>
          <w:p w14:paraId="19CFF487" w14:textId="77777777" w:rsidR="007210D7" w:rsidRPr="00D06BFB" w:rsidRDefault="007210D7" w:rsidP="00AE22F1">
            <w:pPr>
              <w:contextualSpacing/>
              <w:rPr>
                <w:sz w:val="16"/>
                <w:szCs w:val="16"/>
              </w:rPr>
            </w:pPr>
            <w:r w:rsidRPr="00D06BFB">
              <w:rPr>
                <w:sz w:val="16"/>
                <w:szCs w:val="16"/>
              </w:rPr>
              <w:t>Предоставление субъектам малого и среднего предпринимательства объектов недвижимости, находящихся в муниципальной собственности, в том числе земельных участков, в аренду на долгосрочной основе с преимущественным правом последующего выкупа</w:t>
            </w:r>
          </w:p>
        </w:tc>
        <w:tc>
          <w:tcPr>
            <w:tcW w:w="2126" w:type="dxa"/>
            <w:gridSpan w:val="2"/>
            <w:tcBorders>
              <w:top w:val="nil"/>
              <w:left w:val="nil"/>
              <w:bottom w:val="single" w:sz="8" w:space="0" w:color="auto"/>
              <w:right w:val="single" w:sz="8" w:space="0" w:color="auto"/>
            </w:tcBorders>
          </w:tcPr>
          <w:p w14:paraId="59E499DC" w14:textId="77777777" w:rsidR="007210D7" w:rsidRPr="00D06BFB" w:rsidRDefault="007210D7" w:rsidP="00AE22F1">
            <w:pPr>
              <w:contextualSpacing/>
              <w:jc w:val="center"/>
              <w:rPr>
                <w:sz w:val="16"/>
                <w:szCs w:val="16"/>
              </w:rPr>
            </w:pPr>
            <w:r w:rsidRPr="00D06BFB">
              <w:rPr>
                <w:sz w:val="16"/>
                <w:szCs w:val="16"/>
              </w:rPr>
              <w:t>Постоянно</w:t>
            </w:r>
          </w:p>
        </w:tc>
        <w:tc>
          <w:tcPr>
            <w:tcW w:w="2268" w:type="dxa"/>
            <w:gridSpan w:val="2"/>
            <w:tcBorders>
              <w:top w:val="nil"/>
              <w:left w:val="nil"/>
              <w:bottom w:val="single" w:sz="8" w:space="0" w:color="auto"/>
              <w:right w:val="single" w:sz="8" w:space="0" w:color="auto"/>
            </w:tcBorders>
          </w:tcPr>
          <w:p w14:paraId="31EF7D51" w14:textId="77777777" w:rsidR="007210D7" w:rsidRPr="00D06BFB" w:rsidRDefault="007210D7" w:rsidP="00AE22F1">
            <w:pPr>
              <w:contextualSpacing/>
              <w:jc w:val="center"/>
              <w:rPr>
                <w:sz w:val="16"/>
                <w:szCs w:val="16"/>
              </w:rPr>
            </w:pPr>
            <w:r w:rsidRPr="00D06BFB">
              <w:rPr>
                <w:sz w:val="16"/>
                <w:szCs w:val="16"/>
              </w:rPr>
              <w:t>Комитет по управлению муниципальным имуществом администрации</w:t>
            </w:r>
          </w:p>
          <w:p w14:paraId="4BA75196"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nil"/>
              <w:bottom w:val="single" w:sz="8" w:space="0" w:color="auto"/>
              <w:right w:val="single" w:sz="8" w:space="0" w:color="auto"/>
            </w:tcBorders>
          </w:tcPr>
          <w:p w14:paraId="6CF1B411"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11A3A16A" w14:textId="77777777" w:rsidTr="0038710A">
        <w:tc>
          <w:tcPr>
            <w:tcW w:w="607" w:type="dxa"/>
            <w:gridSpan w:val="2"/>
            <w:tcBorders>
              <w:top w:val="nil"/>
              <w:left w:val="single" w:sz="8" w:space="0" w:color="auto"/>
              <w:bottom w:val="single" w:sz="8" w:space="0" w:color="auto"/>
              <w:right w:val="single" w:sz="8" w:space="0" w:color="auto"/>
            </w:tcBorders>
          </w:tcPr>
          <w:p w14:paraId="041CE30B" w14:textId="77777777" w:rsidR="007210D7" w:rsidRPr="00D06BFB" w:rsidRDefault="007210D7" w:rsidP="00AE22F1">
            <w:pPr>
              <w:contextualSpacing/>
              <w:jc w:val="center"/>
              <w:rPr>
                <w:sz w:val="16"/>
                <w:szCs w:val="16"/>
              </w:rPr>
            </w:pPr>
            <w:r w:rsidRPr="00D06BFB">
              <w:rPr>
                <w:sz w:val="16"/>
                <w:szCs w:val="16"/>
              </w:rPr>
              <w:t>15</w:t>
            </w:r>
          </w:p>
        </w:tc>
        <w:tc>
          <w:tcPr>
            <w:tcW w:w="2370" w:type="dxa"/>
            <w:tcBorders>
              <w:top w:val="nil"/>
              <w:left w:val="nil"/>
              <w:bottom w:val="single" w:sz="8" w:space="0" w:color="auto"/>
              <w:right w:val="single" w:sz="8" w:space="0" w:color="auto"/>
            </w:tcBorders>
          </w:tcPr>
          <w:p w14:paraId="633ED63D" w14:textId="77777777" w:rsidR="007210D7" w:rsidRPr="00D06BFB" w:rsidRDefault="007210D7" w:rsidP="00AE22F1">
            <w:pPr>
              <w:contextualSpacing/>
              <w:rPr>
                <w:sz w:val="16"/>
                <w:szCs w:val="16"/>
              </w:rPr>
            </w:pPr>
            <w:r w:rsidRPr="00D06BFB">
              <w:rPr>
                <w:sz w:val="16"/>
                <w:szCs w:val="16"/>
              </w:rPr>
              <w:t>Оказание помощи при подключении объектов коммунальной инфраструктуры в области жилищного строительства</w:t>
            </w:r>
          </w:p>
        </w:tc>
        <w:tc>
          <w:tcPr>
            <w:tcW w:w="2126" w:type="dxa"/>
            <w:gridSpan w:val="2"/>
            <w:tcBorders>
              <w:top w:val="nil"/>
              <w:left w:val="nil"/>
              <w:bottom w:val="single" w:sz="8" w:space="0" w:color="auto"/>
              <w:right w:val="single" w:sz="8" w:space="0" w:color="auto"/>
            </w:tcBorders>
          </w:tcPr>
          <w:p w14:paraId="7CADD9AB" w14:textId="77777777" w:rsidR="007210D7" w:rsidRPr="00D06BFB" w:rsidRDefault="007210D7" w:rsidP="00AE22F1">
            <w:pPr>
              <w:contextualSpacing/>
              <w:jc w:val="center"/>
              <w:rPr>
                <w:sz w:val="16"/>
                <w:szCs w:val="16"/>
              </w:rPr>
            </w:pPr>
            <w:r w:rsidRPr="00D06BFB">
              <w:rPr>
                <w:sz w:val="16"/>
                <w:szCs w:val="16"/>
              </w:rPr>
              <w:t>Постоянно</w:t>
            </w:r>
          </w:p>
        </w:tc>
        <w:tc>
          <w:tcPr>
            <w:tcW w:w="2268" w:type="dxa"/>
            <w:gridSpan w:val="2"/>
            <w:tcBorders>
              <w:top w:val="nil"/>
              <w:left w:val="nil"/>
              <w:bottom w:val="single" w:sz="8" w:space="0" w:color="auto"/>
              <w:right w:val="single" w:sz="8" w:space="0" w:color="auto"/>
            </w:tcBorders>
          </w:tcPr>
          <w:p w14:paraId="34846A76" w14:textId="77777777" w:rsidR="007210D7" w:rsidRPr="00D06BFB" w:rsidRDefault="007210D7" w:rsidP="00AE22F1">
            <w:pPr>
              <w:contextualSpacing/>
              <w:jc w:val="center"/>
              <w:rPr>
                <w:sz w:val="16"/>
                <w:szCs w:val="16"/>
                <w:shd w:val="clear" w:color="auto" w:fill="FFFFFF"/>
              </w:rPr>
            </w:pPr>
            <w:r w:rsidRPr="00D06BFB">
              <w:rPr>
                <w:sz w:val="16"/>
                <w:szCs w:val="16"/>
                <w:shd w:val="clear" w:color="auto" w:fill="FFFFFF"/>
              </w:rPr>
              <w:t xml:space="preserve">Отдел строительства и </w:t>
            </w:r>
          </w:p>
          <w:p w14:paraId="56F4F593" w14:textId="77777777" w:rsidR="007210D7" w:rsidRPr="00D06BFB" w:rsidRDefault="007210D7" w:rsidP="00AE22F1">
            <w:pPr>
              <w:contextualSpacing/>
              <w:jc w:val="center"/>
              <w:rPr>
                <w:sz w:val="16"/>
                <w:szCs w:val="16"/>
                <w:shd w:val="clear" w:color="auto" w:fill="FFFFFF"/>
              </w:rPr>
            </w:pPr>
            <w:r w:rsidRPr="00D06BFB">
              <w:rPr>
                <w:sz w:val="16"/>
                <w:szCs w:val="16"/>
                <w:shd w:val="clear" w:color="auto" w:fill="FFFFFF"/>
              </w:rPr>
              <w:t xml:space="preserve">жилищно-коммунального </w:t>
            </w:r>
          </w:p>
          <w:p w14:paraId="0E7DF7E6" w14:textId="77777777" w:rsidR="007210D7" w:rsidRPr="00D06BFB" w:rsidRDefault="007210D7" w:rsidP="00AE22F1">
            <w:pPr>
              <w:contextualSpacing/>
              <w:jc w:val="center"/>
              <w:rPr>
                <w:sz w:val="16"/>
                <w:szCs w:val="16"/>
                <w:shd w:val="clear" w:color="auto" w:fill="FFFFFF"/>
              </w:rPr>
            </w:pPr>
            <w:r w:rsidRPr="00D06BFB">
              <w:rPr>
                <w:sz w:val="16"/>
                <w:szCs w:val="16"/>
                <w:shd w:val="clear" w:color="auto" w:fill="FFFFFF"/>
              </w:rPr>
              <w:t xml:space="preserve">хозяйства администрации </w:t>
            </w:r>
          </w:p>
          <w:p w14:paraId="119BF0D3" w14:textId="77777777" w:rsidR="007210D7" w:rsidRPr="00D06BFB" w:rsidRDefault="007210D7" w:rsidP="00AE22F1">
            <w:pPr>
              <w:contextualSpacing/>
              <w:jc w:val="center"/>
              <w:rPr>
                <w:sz w:val="16"/>
                <w:szCs w:val="16"/>
                <w:shd w:val="clear" w:color="auto" w:fill="FFFFFF"/>
              </w:rPr>
            </w:pPr>
            <w:r w:rsidRPr="00D06BFB">
              <w:rPr>
                <w:sz w:val="16"/>
                <w:szCs w:val="16"/>
                <w:shd w:val="clear" w:color="auto" w:fill="FFFFFF"/>
              </w:rPr>
              <w:t>Бессоновского района</w:t>
            </w:r>
          </w:p>
        </w:tc>
        <w:tc>
          <w:tcPr>
            <w:tcW w:w="3119" w:type="dxa"/>
            <w:gridSpan w:val="2"/>
            <w:tcBorders>
              <w:top w:val="nil"/>
              <w:left w:val="nil"/>
              <w:bottom w:val="single" w:sz="8" w:space="0" w:color="auto"/>
              <w:right w:val="single" w:sz="8" w:space="0" w:color="auto"/>
            </w:tcBorders>
          </w:tcPr>
          <w:p w14:paraId="26727FF5"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5D268CE4"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D7416F4" w14:textId="77777777" w:rsidR="007210D7" w:rsidRPr="00D06BFB" w:rsidRDefault="007210D7" w:rsidP="00AE22F1">
            <w:pPr>
              <w:contextualSpacing/>
              <w:jc w:val="center"/>
              <w:rPr>
                <w:sz w:val="16"/>
                <w:szCs w:val="16"/>
              </w:rPr>
            </w:pPr>
            <w:r w:rsidRPr="00D06BFB">
              <w:rPr>
                <w:sz w:val="16"/>
                <w:szCs w:val="16"/>
              </w:rPr>
              <w:t>16</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79A1785C" w14:textId="77777777" w:rsidR="007210D7" w:rsidRPr="00D06BFB" w:rsidRDefault="007210D7" w:rsidP="00AE22F1">
            <w:pPr>
              <w:contextualSpacing/>
              <w:rPr>
                <w:sz w:val="16"/>
                <w:szCs w:val="16"/>
              </w:rPr>
            </w:pPr>
            <w:r w:rsidRPr="00D06BFB">
              <w:rPr>
                <w:sz w:val="16"/>
                <w:szCs w:val="16"/>
              </w:rPr>
              <w:t>Привлечение инвесторов к реализации инвестиционных проектов по приоритетным направлениям: развитие сельского хозяйства (переработка продукции, животноводство), разработка минерально-сырьевой базы, привлечение инвестиций в сферу услуг</w:t>
            </w:r>
          </w:p>
          <w:p w14:paraId="42936CF0" w14:textId="77777777" w:rsidR="007210D7" w:rsidRPr="00D06BFB" w:rsidRDefault="007210D7" w:rsidP="00AE22F1">
            <w:pPr>
              <w:contextualSpacing/>
              <w:rPr>
                <w:sz w:val="16"/>
                <w:szCs w:val="16"/>
              </w:rPr>
            </w:pP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2CC71545" w14:textId="77777777" w:rsidR="007210D7" w:rsidRPr="00D06BFB" w:rsidRDefault="007210D7" w:rsidP="00AE22F1">
            <w:pPr>
              <w:contextualSpacing/>
              <w:jc w:val="center"/>
              <w:rPr>
                <w:sz w:val="16"/>
                <w:szCs w:val="16"/>
              </w:rPr>
            </w:pPr>
            <w:r w:rsidRPr="00D06BFB">
              <w:rPr>
                <w:sz w:val="16"/>
                <w:szCs w:val="16"/>
              </w:rPr>
              <w:t>Постоянно</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6C87C8FD"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30367258"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33CD6B1E"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6A932CDF"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2B2D5216" w14:textId="77777777" w:rsidR="007210D7" w:rsidRPr="00D06BFB" w:rsidRDefault="007210D7" w:rsidP="00AE22F1">
            <w:pPr>
              <w:contextualSpacing/>
              <w:jc w:val="center"/>
              <w:rPr>
                <w:sz w:val="16"/>
                <w:szCs w:val="16"/>
              </w:rPr>
            </w:pPr>
          </w:p>
        </w:tc>
        <w:tc>
          <w:tcPr>
            <w:tcW w:w="3119" w:type="dxa"/>
            <w:gridSpan w:val="2"/>
            <w:tcBorders>
              <w:top w:val="nil"/>
              <w:left w:val="nil"/>
              <w:bottom w:val="single" w:sz="8" w:space="0" w:color="auto"/>
              <w:right w:val="single" w:sz="8" w:space="0" w:color="auto"/>
            </w:tcBorders>
          </w:tcPr>
          <w:p w14:paraId="04B2DF20"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09E40539"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AF7DE7F" w14:textId="77777777" w:rsidR="007210D7" w:rsidRPr="00D06BFB" w:rsidRDefault="007210D7" w:rsidP="00AE22F1">
            <w:pPr>
              <w:contextualSpacing/>
              <w:jc w:val="center"/>
              <w:rPr>
                <w:sz w:val="16"/>
                <w:szCs w:val="16"/>
              </w:rPr>
            </w:pPr>
            <w:r w:rsidRPr="00D06BFB">
              <w:rPr>
                <w:sz w:val="16"/>
                <w:szCs w:val="16"/>
              </w:rPr>
              <w:t>17</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021F758C" w14:textId="77777777" w:rsidR="007210D7" w:rsidRPr="00D06BFB" w:rsidRDefault="007210D7" w:rsidP="00AE22F1">
            <w:pPr>
              <w:contextualSpacing/>
              <w:rPr>
                <w:sz w:val="16"/>
                <w:szCs w:val="16"/>
              </w:rPr>
            </w:pPr>
            <w:r w:rsidRPr="00D06BFB">
              <w:rPr>
                <w:sz w:val="16"/>
                <w:szCs w:val="16"/>
              </w:rPr>
              <w:t>Информирование предпринимателей о мерах государственной поддержки</w:t>
            </w: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0BED334F" w14:textId="77777777" w:rsidR="007210D7" w:rsidRPr="00D06BFB" w:rsidRDefault="007210D7" w:rsidP="00AE22F1">
            <w:pPr>
              <w:contextualSpacing/>
              <w:jc w:val="center"/>
              <w:rPr>
                <w:sz w:val="16"/>
                <w:szCs w:val="16"/>
              </w:rPr>
            </w:pPr>
            <w:r w:rsidRPr="00D06BFB">
              <w:rPr>
                <w:sz w:val="16"/>
                <w:szCs w:val="16"/>
              </w:rPr>
              <w:t xml:space="preserve">2020-2035 </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25D62110"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22BF3899"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1CEB0F5A"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00B8AFA7"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nil"/>
              <w:bottom w:val="single" w:sz="8" w:space="0" w:color="auto"/>
              <w:right w:val="single" w:sz="8" w:space="0" w:color="auto"/>
            </w:tcBorders>
          </w:tcPr>
          <w:p w14:paraId="48373B20"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393E7EE0"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BA900BA" w14:textId="77777777" w:rsidR="007210D7" w:rsidRPr="00D06BFB" w:rsidRDefault="007210D7" w:rsidP="00AE22F1">
            <w:pPr>
              <w:contextualSpacing/>
              <w:jc w:val="center"/>
              <w:rPr>
                <w:sz w:val="16"/>
                <w:szCs w:val="16"/>
              </w:rPr>
            </w:pPr>
            <w:r w:rsidRPr="00D06BFB">
              <w:rPr>
                <w:sz w:val="16"/>
                <w:szCs w:val="16"/>
              </w:rPr>
              <w:t>18</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6D8D88B4" w14:textId="77777777" w:rsidR="007210D7" w:rsidRPr="00D06BFB" w:rsidRDefault="007210D7" w:rsidP="00AE22F1">
            <w:pPr>
              <w:contextualSpacing/>
              <w:rPr>
                <w:sz w:val="16"/>
                <w:szCs w:val="16"/>
              </w:rPr>
            </w:pPr>
            <w:r w:rsidRPr="00D06BFB">
              <w:rPr>
                <w:sz w:val="16"/>
                <w:szCs w:val="16"/>
              </w:rPr>
              <w:t>Организация обучающих мероприятий для субъектов малого и среднего бизнеса</w:t>
            </w: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69C256E0" w14:textId="77777777" w:rsidR="007210D7" w:rsidRPr="00D06BFB" w:rsidRDefault="007210D7" w:rsidP="00AE22F1">
            <w:pPr>
              <w:contextualSpacing/>
              <w:jc w:val="center"/>
              <w:rPr>
                <w:sz w:val="16"/>
                <w:szCs w:val="16"/>
              </w:rPr>
            </w:pPr>
            <w:r w:rsidRPr="00D06BFB">
              <w:rPr>
                <w:sz w:val="16"/>
                <w:szCs w:val="16"/>
              </w:rPr>
              <w:t xml:space="preserve">2020-2035 </w:t>
            </w:r>
          </w:p>
          <w:p w14:paraId="5F8BC862" w14:textId="77777777" w:rsidR="007210D7" w:rsidRPr="00D06BFB" w:rsidRDefault="007210D7" w:rsidP="00AE22F1">
            <w:pPr>
              <w:contextualSpacing/>
              <w:rPr>
                <w:sz w:val="16"/>
                <w:szCs w:val="16"/>
              </w:rPr>
            </w:pP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10933EDB"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7BDF1692"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3871D607"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022C8F1B"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nil"/>
              <w:bottom w:val="single" w:sz="8" w:space="0" w:color="auto"/>
              <w:right w:val="single" w:sz="8" w:space="0" w:color="auto"/>
            </w:tcBorders>
          </w:tcPr>
          <w:p w14:paraId="027ABA02"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455D0906"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D961EEE" w14:textId="77777777" w:rsidR="007210D7" w:rsidRPr="00D06BFB" w:rsidRDefault="007210D7" w:rsidP="00AE22F1">
            <w:pPr>
              <w:contextualSpacing/>
              <w:jc w:val="center"/>
              <w:rPr>
                <w:sz w:val="16"/>
                <w:szCs w:val="16"/>
              </w:rPr>
            </w:pPr>
            <w:r w:rsidRPr="00D06BFB">
              <w:rPr>
                <w:sz w:val="16"/>
                <w:szCs w:val="16"/>
              </w:rPr>
              <w:t>19</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732D4E33" w14:textId="77777777" w:rsidR="007210D7" w:rsidRPr="00D06BFB" w:rsidRDefault="007210D7" w:rsidP="00AE22F1">
            <w:pPr>
              <w:contextualSpacing/>
              <w:rPr>
                <w:sz w:val="16"/>
                <w:szCs w:val="16"/>
              </w:rPr>
            </w:pPr>
            <w:r w:rsidRPr="00D06BFB">
              <w:rPr>
                <w:sz w:val="16"/>
                <w:szCs w:val="16"/>
              </w:rPr>
              <w:t xml:space="preserve">Развитие и функционирование центров регионального развития, предоставление субъектам бизнеса информации о преимуществах </w:t>
            </w:r>
            <w:proofErr w:type="gramStart"/>
            <w:r w:rsidRPr="00D06BFB">
              <w:rPr>
                <w:sz w:val="16"/>
                <w:szCs w:val="16"/>
              </w:rPr>
              <w:t>присвоения статуса резидента Центра регионального развития</w:t>
            </w:r>
            <w:proofErr w:type="gramEnd"/>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2C1DEE25" w14:textId="77777777" w:rsidR="007210D7" w:rsidRPr="00D06BFB" w:rsidRDefault="007210D7" w:rsidP="00AE22F1">
            <w:pPr>
              <w:contextualSpacing/>
              <w:jc w:val="center"/>
              <w:rPr>
                <w:sz w:val="16"/>
                <w:szCs w:val="16"/>
              </w:rPr>
            </w:pPr>
            <w:r w:rsidRPr="00D06BFB">
              <w:rPr>
                <w:sz w:val="16"/>
                <w:szCs w:val="16"/>
              </w:rPr>
              <w:t>2020-2035</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1345BF69"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75CCDAEF"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4EF80114"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1B4E38A8"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22E03716" w14:textId="77777777" w:rsidR="007210D7" w:rsidRPr="00D06BFB" w:rsidRDefault="007210D7" w:rsidP="00AE22F1">
            <w:pPr>
              <w:contextualSpacing/>
              <w:jc w:val="center"/>
              <w:rPr>
                <w:sz w:val="16"/>
                <w:szCs w:val="16"/>
              </w:rPr>
            </w:pPr>
          </w:p>
        </w:tc>
        <w:tc>
          <w:tcPr>
            <w:tcW w:w="3119" w:type="dxa"/>
            <w:gridSpan w:val="2"/>
            <w:tcBorders>
              <w:top w:val="nil"/>
              <w:left w:val="nil"/>
              <w:bottom w:val="single" w:sz="8" w:space="0" w:color="auto"/>
              <w:right w:val="single" w:sz="8" w:space="0" w:color="auto"/>
            </w:tcBorders>
          </w:tcPr>
          <w:p w14:paraId="0EAE075C"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536EC2D2" w14:textId="77777777" w:rsidTr="0038710A">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2FF24A" w14:textId="77777777" w:rsidR="007210D7" w:rsidRPr="00D06BFB" w:rsidRDefault="007210D7" w:rsidP="00AE22F1">
            <w:pPr>
              <w:contextualSpacing/>
              <w:jc w:val="center"/>
              <w:rPr>
                <w:b/>
                <w:sz w:val="16"/>
                <w:szCs w:val="16"/>
              </w:rPr>
            </w:pPr>
            <w:r w:rsidRPr="00D06BFB">
              <w:rPr>
                <w:b/>
                <w:sz w:val="16"/>
                <w:szCs w:val="16"/>
              </w:rPr>
              <w:t>4. Работа по поиску и первичному привлечению инвесторов</w:t>
            </w:r>
          </w:p>
        </w:tc>
      </w:tr>
      <w:tr w:rsidR="007210D7" w:rsidRPr="00D06BFB" w14:paraId="5C354DBD"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B34C622" w14:textId="77777777" w:rsidR="007210D7" w:rsidRPr="00D06BFB" w:rsidRDefault="007210D7" w:rsidP="00AE22F1">
            <w:pPr>
              <w:contextualSpacing/>
              <w:jc w:val="center"/>
              <w:rPr>
                <w:sz w:val="16"/>
                <w:szCs w:val="16"/>
              </w:rPr>
            </w:pPr>
            <w:r w:rsidRPr="00D06BFB">
              <w:rPr>
                <w:sz w:val="16"/>
                <w:szCs w:val="16"/>
              </w:rPr>
              <w:t>20</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12A1EA02" w14:textId="77777777" w:rsidR="007210D7" w:rsidRPr="00D06BFB" w:rsidRDefault="007210D7" w:rsidP="00AE22F1">
            <w:pPr>
              <w:contextualSpacing/>
              <w:rPr>
                <w:rStyle w:val="95pt0pt"/>
                <w:rFonts w:eastAsia="Calibri"/>
                <w:sz w:val="16"/>
                <w:szCs w:val="16"/>
              </w:rPr>
            </w:pPr>
            <w:r w:rsidRPr="00D06BFB">
              <w:rPr>
                <w:sz w:val="16"/>
                <w:szCs w:val="16"/>
              </w:rPr>
              <w:t xml:space="preserve">Взаимодействие с Министерством экономического развития и промышленности Пензенской области, </w:t>
            </w:r>
            <w:r w:rsidRPr="00D06BFB">
              <w:rPr>
                <w:rStyle w:val="95pt0pt"/>
                <w:rFonts w:eastAsia="Calibri"/>
                <w:sz w:val="16"/>
                <w:szCs w:val="16"/>
              </w:rPr>
              <w:t xml:space="preserve">с институтами развития </w:t>
            </w:r>
            <w:r w:rsidRPr="00D06BFB">
              <w:rPr>
                <w:rStyle w:val="95pt0pt"/>
                <w:rFonts w:eastAsia="Calibri"/>
                <w:sz w:val="16"/>
                <w:szCs w:val="16"/>
              </w:rPr>
              <w:lastRenderedPageBreak/>
              <w:t xml:space="preserve">Пензенской области: </w:t>
            </w:r>
            <w:proofErr w:type="gramStart"/>
            <w:r w:rsidRPr="00D06BFB">
              <w:rPr>
                <w:sz w:val="16"/>
                <w:szCs w:val="16"/>
              </w:rPr>
              <w:t xml:space="preserve">АО «Корпорация развития Пензенской области», </w:t>
            </w:r>
            <w:r w:rsidRPr="00D06BFB">
              <w:rPr>
                <w:bCs/>
                <w:sz w:val="16"/>
                <w:szCs w:val="16"/>
                <w:shd w:val="clear" w:color="auto" w:fill="FFFFFF"/>
              </w:rPr>
              <w:t xml:space="preserve">АО </w:t>
            </w:r>
            <w:r w:rsidRPr="00D06BFB">
              <w:rPr>
                <w:sz w:val="16"/>
                <w:szCs w:val="16"/>
                <w:shd w:val="clear" w:color="auto" w:fill="FFFFFF"/>
              </w:rPr>
              <w:t xml:space="preserve">«Гарантийная </w:t>
            </w:r>
            <w:proofErr w:type="spellStart"/>
            <w:r w:rsidRPr="00D06BFB">
              <w:rPr>
                <w:sz w:val="16"/>
                <w:szCs w:val="16"/>
                <w:shd w:val="clear" w:color="auto" w:fill="FFFFFF"/>
              </w:rPr>
              <w:t>микрокредитная</w:t>
            </w:r>
            <w:proofErr w:type="spellEnd"/>
            <w:r w:rsidRPr="00D06BFB">
              <w:rPr>
                <w:sz w:val="16"/>
                <w:szCs w:val="16"/>
                <w:shd w:val="clear" w:color="auto" w:fill="FFFFFF"/>
              </w:rPr>
              <w:t xml:space="preserve"> компания «</w:t>
            </w:r>
            <w:r w:rsidRPr="00D06BFB">
              <w:rPr>
                <w:bCs/>
                <w:sz w:val="16"/>
                <w:szCs w:val="16"/>
                <w:shd w:val="clear" w:color="auto" w:fill="FFFFFF"/>
              </w:rPr>
              <w:t>Поручитель</w:t>
            </w:r>
            <w:r w:rsidRPr="00D06BFB">
              <w:rPr>
                <w:sz w:val="16"/>
                <w:szCs w:val="16"/>
                <w:shd w:val="clear" w:color="auto" w:fill="FFFFFF"/>
              </w:rPr>
              <w:t>»</w:t>
            </w:r>
            <w:r w:rsidRPr="00D06BFB">
              <w:rPr>
                <w:rStyle w:val="95pt0pt"/>
                <w:rFonts w:eastAsia="Calibri"/>
                <w:sz w:val="16"/>
                <w:szCs w:val="16"/>
              </w:rPr>
              <w:t>, ООО «Центр кластерного развития», Фондом развития промышленности, Союзом «Пензенская областная торгово-промышленная палата», Центр поддержки экспорта</w:t>
            </w:r>
            <w:proofErr w:type="gramEnd"/>
          </w:p>
          <w:p w14:paraId="689B1887" w14:textId="77777777" w:rsidR="007210D7" w:rsidRPr="00D06BFB" w:rsidRDefault="007210D7" w:rsidP="00AE22F1">
            <w:pPr>
              <w:contextualSpacing/>
              <w:rPr>
                <w:rStyle w:val="95pt0pt"/>
                <w:rFonts w:eastAsia="Calibri"/>
                <w:sz w:val="16"/>
                <w:szCs w:val="16"/>
              </w:rPr>
            </w:pPr>
          </w:p>
          <w:p w14:paraId="2108F007" w14:textId="77777777" w:rsidR="007210D7" w:rsidRPr="00D06BFB" w:rsidRDefault="007210D7" w:rsidP="00AE22F1">
            <w:pPr>
              <w:contextualSpacing/>
              <w:rPr>
                <w:spacing w:val="-6"/>
                <w:sz w:val="16"/>
                <w:szCs w:val="16"/>
                <w:shd w:val="clear" w:color="auto" w:fill="FFFFFF"/>
              </w:rPr>
            </w:pP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6EECEF1E" w14:textId="77777777" w:rsidR="007210D7" w:rsidRPr="00D06BFB" w:rsidRDefault="007210D7" w:rsidP="00AE22F1">
            <w:pPr>
              <w:contextualSpacing/>
              <w:jc w:val="center"/>
              <w:rPr>
                <w:sz w:val="16"/>
                <w:szCs w:val="16"/>
              </w:rPr>
            </w:pPr>
            <w:r w:rsidRPr="00D06BFB">
              <w:rPr>
                <w:sz w:val="16"/>
                <w:szCs w:val="16"/>
              </w:rPr>
              <w:lastRenderedPageBreak/>
              <w:t>Постоянно</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129E430B"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5C7EBB1C"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04DD1145"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2FEC2D5A"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1294B2C2" w14:textId="77777777" w:rsidR="007210D7" w:rsidRPr="00D06BFB" w:rsidRDefault="007210D7" w:rsidP="00AE22F1">
            <w:pPr>
              <w:contextualSpacing/>
              <w:jc w:val="center"/>
              <w:rPr>
                <w:sz w:val="16"/>
                <w:szCs w:val="16"/>
              </w:rPr>
            </w:pPr>
          </w:p>
        </w:tc>
        <w:tc>
          <w:tcPr>
            <w:tcW w:w="3119" w:type="dxa"/>
            <w:gridSpan w:val="2"/>
            <w:tcBorders>
              <w:top w:val="nil"/>
              <w:left w:val="nil"/>
              <w:bottom w:val="single" w:sz="8" w:space="0" w:color="auto"/>
              <w:right w:val="single" w:sz="8" w:space="0" w:color="auto"/>
            </w:tcBorders>
          </w:tcPr>
          <w:p w14:paraId="6D9A86E1"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297ED6FC"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3F42A00" w14:textId="77777777" w:rsidR="007210D7" w:rsidRPr="00D06BFB" w:rsidRDefault="007210D7" w:rsidP="00AE22F1">
            <w:pPr>
              <w:contextualSpacing/>
              <w:jc w:val="center"/>
              <w:rPr>
                <w:sz w:val="16"/>
                <w:szCs w:val="16"/>
              </w:rPr>
            </w:pPr>
            <w:r w:rsidRPr="00D06BFB">
              <w:rPr>
                <w:sz w:val="16"/>
                <w:szCs w:val="16"/>
              </w:rPr>
              <w:lastRenderedPageBreak/>
              <w:t>21</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48FBE969" w14:textId="77777777" w:rsidR="007210D7" w:rsidRPr="00D06BFB" w:rsidRDefault="007210D7" w:rsidP="00AE22F1">
            <w:pPr>
              <w:contextualSpacing/>
              <w:rPr>
                <w:sz w:val="16"/>
                <w:szCs w:val="16"/>
              </w:rPr>
            </w:pPr>
            <w:r w:rsidRPr="00D06BFB">
              <w:rPr>
                <w:sz w:val="16"/>
                <w:szCs w:val="16"/>
              </w:rPr>
              <w:t>Разработка инвестиционных предложений для потенциальных инвесторов, с последующим размещением на официальном сайте администрации Бессоновского района Пензенской области</w:t>
            </w: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03364FD1" w14:textId="77777777" w:rsidR="007210D7" w:rsidRPr="00D06BFB" w:rsidRDefault="007210D7" w:rsidP="00AE22F1">
            <w:pPr>
              <w:contextualSpacing/>
              <w:jc w:val="center"/>
              <w:rPr>
                <w:sz w:val="16"/>
                <w:szCs w:val="16"/>
              </w:rPr>
            </w:pPr>
            <w:r w:rsidRPr="00D06BFB">
              <w:rPr>
                <w:sz w:val="16"/>
                <w:szCs w:val="16"/>
              </w:rPr>
              <w:t>Постоянно</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55A0C344"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136FE658"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46E471E5"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44F2334F"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1AA744BA" w14:textId="77777777" w:rsidR="007210D7" w:rsidRPr="00D06BFB" w:rsidRDefault="007210D7" w:rsidP="00AE22F1">
            <w:pPr>
              <w:contextualSpacing/>
              <w:jc w:val="center"/>
              <w:rPr>
                <w:sz w:val="16"/>
                <w:szCs w:val="16"/>
              </w:rPr>
            </w:pPr>
          </w:p>
        </w:tc>
        <w:tc>
          <w:tcPr>
            <w:tcW w:w="3119" w:type="dxa"/>
            <w:gridSpan w:val="2"/>
            <w:tcBorders>
              <w:top w:val="nil"/>
              <w:left w:val="nil"/>
              <w:bottom w:val="single" w:sz="8" w:space="0" w:color="auto"/>
              <w:right w:val="single" w:sz="8" w:space="0" w:color="auto"/>
            </w:tcBorders>
          </w:tcPr>
          <w:p w14:paraId="1E04640C"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3A906335"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20A44FD" w14:textId="77777777" w:rsidR="007210D7" w:rsidRPr="00D06BFB" w:rsidRDefault="007210D7" w:rsidP="00AE22F1">
            <w:pPr>
              <w:contextualSpacing/>
              <w:jc w:val="center"/>
              <w:rPr>
                <w:sz w:val="16"/>
                <w:szCs w:val="16"/>
              </w:rPr>
            </w:pPr>
            <w:r w:rsidRPr="00D06BFB">
              <w:rPr>
                <w:sz w:val="16"/>
                <w:szCs w:val="16"/>
              </w:rPr>
              <w:t>22</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5F053D4E" w14:textId="77777777" w:rsidR="007210D7" w:rsidRPr="00D06BFB" w:rsidRDefault="007210D7" w:rsidP="00AE22F1">
            <w:pPr>
              <w:contextualSpacing/>
              <w:rPr>
                <w:sz w:val="16"/>
                <w:szCs w:val="16"/>
              </w:rPr>
            </w:pPr>
            <w:r w:rsidRPr="00D06BFB">
              <w:rPr>
                <w:sz w:val="16"/>
                <w:szCs w:val="16"/>
              </w:rPr>
              <w:t>Обновление материала об инвестиционном потенциале Бессоновского района Пензенской области на официальном сайте администрации Бессоновского района Пензенской области</w:t>
            </w: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670DB74C" w14:textId="77777777" w:rsidR="007210D7" w:rsidRPr="00D06BFB" w:rsidRDefault="007210D7" w:rsidP="00AE22F1">
            <w:pPr>
              <w:contextualSpacing/>
              <w:jc w:val="center"/>
              <w:rPr>
                <w:sz w:val="16"/>
                <w:szCs w:val="16"/>
              </w:rPr>
            </w:pPr>
            <w:r w:rsidRPr="00D06BFB">
              <w:rPr>
                <w:sz w:val="16"/>
                <w:szCs w:val="16"/>
              </w:rPr>
              <w:t>По мере</w:t>
            </w:r>
          </w:p>
          <w:p w14:paraId="143DC6EA" w14:textId="77777777" w:rsidR="007210D7" w:rsidRPr="00D06BFB" w:rsidRDefault="007210D7" w:rsidP="00AE22F1">
            <w:pPr>
              <w:contextualSpacing/>
              <w:jc w:val="center"/>
              <w:rPr>
                <w:sz w:val="16"/>
                <w:szCs w:val="16"/>
              </w:rPr>
            </w:pPr>
            <w:r w:rsidRPr="00D06BFB">
              <w:rPr>
                <w:sz w:val="16"/>
                <w:szCs w:val="16"/>
              </w:rPr>
              <w:t>необходимости</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2104AC7E" w14:textId="77777777" w:rsidR="007210D7" w:rsidRPr="00D06BFB" w:rsidRDefault="007210D7" w:rsidP="00AE22F1">
            <w:pPr>
              <w:contextualSpacing/>
              <w:jc w:val="center"/>
              <w:rPr>
                <w:sz w:val="16"/>
                <w:szCs w:val="16"/>
              </w:rPr>
            </w:pPr>
            <w:r w:rsidRPr="00D06BFB">
              <w:rPr>
                <w:sz w:val="16"/>
                <w:szCs w:val="16"/>
              </w:rPr>
              <w:t xml:space="preserve">Отдел экономики </w:t>
            </w:r>
          </w:p>
          <w:p w14:paraId="4B5A1B10" w14:textId="77777777" w:rsidR="007210D7" w:rsidRPr="00D06BFB" w:rsidRDefault="007210D7" w:rsidP="00AE22F1">
            <w:pPr>
              <w:contextualSpacing/>
              <w:jc w:val="center"/>
              <w:rPr>
                <w:sz w:val="16"/>
                <w:szCs w:val="16"/>
              </w:rPr>
            </w:pPr>
            <w:r w:rsidRPr="00D06BFB">
              <w:rPr>
                <w:sz w:val="16"/>
                <w:szCs w:val="16"/>
              </w:rPr>
              <w:t xml:space="preserve">и инвестиционного </w:t>
            </w:r>
          </w:p>
          <w:p w14:paraId="5ACD24FB" w14:textId="77777777" w:rsidR="007210D7" w:rsidRPr="00D06BFB" w:rsidRDefault="007210D7" w:rsidP="00AE22F1">
            <w:pPr>
              <w:contextualSpacing/>
              <w:jc w:val="center"/>
              <w:rPr>
                <w:sz w:val="16"/>
                <w:szCs w:val="16"/>
              </w:rPr>
            </w:pPr>
            <w:r w:rsidRPr="00D06BFB">
              <w:rPr>
                <w:sz w:val="16"/>
                <w:szCs w:val="16"/>
              </w:rPr>
              <w:t>развития администрации</w:t>
            </w:r>
          </w:p>
          <w:p w14:paraId="0B1087CE"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14369C6A" w14:textId="77777777" w:rsidR="007210D7" w:rsidRPr="00D06BFB" w:rsidRDefault="007210D7" w:rsidP="00AE22F1">
            <w:pPr>
              <w:contextualSpacing/>
              <w:jc w:val="center"/>
              <w:rPr>
                <w:color w:val="FF0000"/>
                <w:sz w:val="16"/>
                <w:szCs w:val="16"/>
              </w:rPr>
            </w:pPr>
          </w:p>
          <w:p w14:paraId="0E1B594A" w14:textId="77777777" w:rsidR="007210D7" w:rsidRPr="00D06BFB" w:rsidRDefault="007210D7" w:rsidP="00AE22F1">
            <w:pPr>
              <w:contextualSpacing/>
              <w:jc w:val="center"/>
              <w:rPr>
                <w:sz w:val="16"/>
                <w:szCs w:val="16"/>
              </w:rPr>
            </w:pPr>
            <w:r w:rsidRPr="00D06BFB">
              <w:rPr>
                <w:sz w:val="16"/>
                <w:szCs w:val="16"/>
              </w:rPr>
              <w:t xml:space="preserve">Главный эксперт </w:t>
            </w:r>
          </w:p>
          <w:p w14:paraId="4A3D2A00" w14:textId="77777777" w:rsidR="007210D7" w:rsidRPr="00D06BFB" w:rsidRDefault="007210D7" w:rsidP="00AE22F1">
            <w:pPr>
              <w:contextualSpacing/>
              <w:jc w:val="center"/>
              <w:rPr>
                <w:sz w:val="16"/>
                <w:szCs w:val="16"/>
              </w:rPr>
            </w:pPr>
            <w:r w:rsidRPr="00D06BFB">
              <w:rPr>
                <w:sz w:val="16"/>
                <w:szCs w:val="16"/>
              </w:rPr>
              <w:t xml:space="preserve">организационного отдела </w:t>
            </w:r>
          </w:p>
          <w:p w14:paraId="27810BBB" w14:textId="77777777" w:rsidR="007210D7" w:rsidRPr="00D06BFB" w:rsidRDefault="007210D7" w:rsidP="00AE22F1">
            <w:pPr>
              <w:contextualSpacing/>
              <w:jc w:val="center"/>
              <w:rPr>
                <w:sz w:val="16"/>
                <w:szCs w:val="16"/>
              </w:rPr>
            </w:pPr>
            <w:r w:rsidRPr="00D06BFB">
              <w:rPr>
                <w:sz w:val="16"/>
                <w:szCs w:val="16"/>
              </w:rPr>
              <w:t>администрации</w:t>
            </w:r>
          </w:p>
          <w:p w14:paraId="1CABD496"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nil"/>
              <w:bottom w:val="single" w:sz="8" w:space="0" w:color="auto"/>
              <w:right w:val="single" w:sz="8" w:space="0" w:color="auto"/>
            </w:tcBorders>
          </w:tcPr>
          <w:p w14:paraId="07073532"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75946E29" w14:textId="77777777" w:rsidTr="0038710A">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3AA9E4" w14:textId="77777777" w:rsidR="007210D7" w:rsidRPr="00D06BFB" w:rsidRDefault="007210D7" w:rsidP="00AE22F1">
            <w:pPr>
              <w:contextualSpacing/>
              <w:jc w:val="center"/>
              <w:rPr>
                <w:b/>
                <w:sz w:val="16"/>
                <w:szCs w:val="16"/>
              </w:rPr>
            </w:pPr>
            <w:r w:rsidRPr="00D06BFB">
              <w:rPr>
                <w:b/>
                <w:sz w:val="16"/>
                <w:szCs w:val="16"/>
              </w:rPr>
              <w:t>5. Развитие производственного потенциала</w:t>
            </w:r>
          </w:p>
        </w:tc>
      </w:tr>
      <w:tr w:rsidR="007210D7" w:rsidRPr="00D06BFB" w14:paraId="32FD11F6"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A530F08" w14:textId="77777777" w:rsidR="007210D7" w:rsidRPr="00D06BFB" w:rsidRDefault="007210D7" w:rsidP="00AE22F1">
            <w:pPr>
              <w:contextualSpacing/>
              <w:jc w:val="center"/>
              <w:rPr>
                <w:sz w:val="16"/>
                <w:szCs w:val="16"/>
              </w:rPr>
            </w:pPr>
            <w:r w:rsidRPr="00D06BFB">
              <w:rPr>
                <w:sz w:val="16"/>
                <w:szCs w:val="16"/>
              </w:rPr>
              <w:t>23</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3F749493" w14:textId="77777777" w:rsidR="007210D7" w:rsidRPr="00D06BFB" w:rsidRDefault="007210D7" w:rsidP="00AE22F1">
            <w:pPr>
              <w:contextualSpacing/>
              <w:rPr>
                <w:sz w:val="16"/>
                <w:szCs w:val="16"/>
              </w:rPr>
            </w:pPr>
            <w:r w:rsidRPr="00D06BFB">
              <w:rPr>
                <w:sz w:val="16"/>
                <w:szCs w:val="16"/>
              </w:rPr>
              <w:t>Проведение обучающих семинаров с участием руководителей и специалистов</w:t>
            </w:r>
          </w:p>
          <w:p w14:paraId="7674B01A" w14:textId="77777777" w:rsidR="007210D7" w:rsidRPr="00D06BFB" w:rsidRDefault="007210D7" w:rsidP="00AE22F1">
            <w:pPr>
              <w:contextualSpacing/>
              <w:rPr>
                <w:sz w:val="16"/>
                <w:szCs w:val="16"/>
              </w:rPr>
            </w:pPr>
            <w:r w:rsidRPr="00D06BFB">
              <w:rPr>
                <w:sz w:val="16"/>
                <w:szCs w:val="16"/>
              </w:rPr>
              <w:t>сельскохозяйственных предприятий</w:t>
            </w:r>
          </w:p>
          <w:p w14:paraId="7594DA71" w14:textId="77777777" w:rsidR="007210D7" w:rsidRPr="00D06BFB" w:rsidRDefault="007210D7" w:rsidP="00AE22F1">
            <w:pPr>
              <w:contextualSpacing/>
              <w:rPr>
                <w:sz w:val="16"/>
                <w:szCs w:val="16"/>
              </w:rPr>
            </w:pP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6A8D0AC6" w14:textId="77777777" w:rsidR="007210D7" w:rsidRPr="00D06BFB" w:rsidRDefault="007210D7" w:rsidP="00AE22F1">
            <w:pPr>
              <w:contextualSpacing/>
              <w:jc w:val="center"/>
              <w:rPr>
                <w:sz w:val="16"/>
                <w:szCs w:val="16"/>
              </w:rPr>
            </w:pPr>
            <w:r w:rsidRPr="00D06BFB">
              <w:rPr>
                <w:sz w:val="16"/>
                <w:szCs w:val="16"/>
              </w:rPr>
              <w:t xml:space="preserve">По мере </w:t>
            </w:r>
          </w:p>
          <w:p w14:paraId="3FE33328" w14:textId="77777777" w:rsidR="007210D7" w:rsidRPr="00D06BFB" w:rsidRDefault="007210D7" w:rsidP="00AE22F1">
            <w:pPr>
              <w:contextualSpacing/>
              <w:jc w:val="center"/>
              <w:rPr>
                <w:sz w:val="16"/>
                <w:szCs w:val="16"/>
              </w:rPr>
            </w:pPr>
            <w:r w:rsidRPr="00D06BFB">
              <w:rPr>
                <w:sz w:val="16"/>
                <w:szCs w:val="16"/>
              </w:rPr>
              <w:t>необходимости</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0A2E6E96" w14:textId="77777777" w:rsidR="007210D7" w:rsidRPr="00D06BFB" w:rsidRDefault="007210D7" w:rsidP="00AE22F1">
            <w:pPr>
              <w:contextualSpacing/>
              <w:jc w:val="center"/>
              <w:rPr>
                <w:sz w:val="16"/>
                <w:szCs w:val="16"/>
              </w:rPr>
            </w:pPr>
            <w:r w:rsidRPr="00D06BFB">
              <w:rPr>
                <w:sz w:val="16"/>
                <w:szCs w:val="16"/>
              </w:rPr>
              <w:t xml:space="preserve">Управление развития </w:t>
            </w:r>
          </w:p>
          <w:p w14:paraId="325516EE" w14:textId="77777777" w:rsidR="007210D7" w:rsidRPr="00D06BFB" w:rsidRDefault="007210D7" w:rsidP="00AE22F1">
            <w:pPr>
              <w:contextualSpacing/>
              <w:jc w:val="center"/>
              <w:rPr>
                <w:sz w:val="16"/>
                <w:szCs w:val="16"/>
              </w:rPr>
            </w:pPr>
            <w:r w:rsidRPr="00D06BFB">
              <w:rPr>
                <w:sz w:val="16"/>
                <w:szCs w:val="16"/>
              </w:rPr>
              <w:t>сельского хозяйства</w:t>
            </w:r>
          </w:p>
          <w:p w14:paraId="055D8946" w14:textId="77777777" w:rsidR="007210D7" w:rsidRPr="00D06BFB" w:rsidRDefault="007210D7" w:rsidP="00AE22F1">
            <w:pPr>
              <w:contextualSpacing/>
              <w:jc w:val="center"/>
              <w:rPr>
                <w:sz w:val="16"/>
                <w:szCs w:val="16"/>
              </w:rPr>
            </w:pPr>
            <w:r w:rsidRPr="00D06BFB">
              <w:rPr>
                <w:sz w:val="16"/>
                <w:szCs w:val="16"/>
              </w:rPr>
              <w:t xml:space="preserve">администрации </w:t>
            </w:r>
          </w:p>
          <w:p w14:paraId="7067E99D"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nil"/>
              <w:bottom w:val="single" w:sz="8" w:space="0" w:color="auto"/>
              <w:right w:val="single" w:sz="8" w:space="0" w:color="auto"/>
            </w:tcBorders>
          </w:tcPr>
          <w:p w14:paraId="5D7A2C29"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6A62D537" w14:textId="77777777" w:rsidTr="0038710A">
        <w:trPr>
          <w:trHeight w:val="761"/>
        </w:trPr>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1A6E7E1" w14:textId="77777777" w:rsidR="007210D7" w:rsidRPr="00D06BFB" w:rsidRDefault="007210D7" w:rsidP="00AE22F1">
            <w:pPr>
              <w:contextualSpacing/>
              <w:jc w:val="center"/>
              <w:rPr>
                <w:sz w:val="16"/>
                <w:szCs w:val="16"/>
              </w:rPr>
            </w:pPr>
            <w:r w:rsidRPr="00D06BFB">
              <w:rPr>
                <w:sz w:val="16"/>
                <w:szCs w:val="16"/>
              </w:rPr>
              <w:t>24</w:t>
            </w:r>
          </w:p>
        </w:tc>
        <w:tc>
          <w:tcPr>
            <w:tcW w:w="2370" w:type="dxa"/>
            <w:tcBorders>
              <w:top w:val="nil"/>
              <w:left w:val="nil"/>
              <w:bottom w:val="single" w:sz="8" w:space="0" w:color="auto"/>
              <w:right w:val="single" w:sz="8" w:space="0" w:color="auto"/>
            </w:tcBorders>
            <w:tcMar>
              <w:top w:w="0" w:type="dxa"/>
              <w:left w:w="108" w:type="dxa"/>
              <w:bottom w:w="0" w:type="dxa"/>
              <w:right w:w="108" w:type="dxa"/>
            </w:tcMar>
          </w:tcPr>
          <w:p w14:paraId="6B1A7096" w14:textId="77777777" w:rsidR="007210D7" w:rsidRPr="00D06BFB" w:rsidRDefault="007210D7" w:rsidP="00AE22F1">
            <w:pPr>
              <w:contextualSpacing/>
              <w:rPr>
                <w:sz w:val="16"/>
                <w:szCs w:val="16"/>
              </w:rPr>
            </w:pPr>
            <w:r w:rsidRPr="00D06BFB">
              <w:rPr>
                <w:sz w:val="16"/>
                <w:szCs w:val="16"/>
              </w:rPr>
              <w:t>Организация проведения конкурса профессионального мастерства</w:t>
            </w:r>
          </w:p>
        </w:tc>
        <w:tc>
          <w:tcPr>
            <w:tcW w:w="2126" w:type="dxa"/>
            <w:gridSpan w:val="2"/>
            <w:tcBorders>
              <w:top w:val="nil"/>
              <w:left w:val="nil"/>
              <w:bottom w:val="single" w:sz="8" w:space="0" w:color="auto"/>
              <w:right w:val="single" w:sz="8" w:space="0" w:color="auto"/>
            </w:tcBorders>
            <w:tcMar>
              <w:top w:w="0" w:type="dxa"/>
              <w:left w:w="108" w:type="dxa"/>
              <w:bottom w:w="0" w:type="dxa"/>
              <w:right w:w="108" w:type="dxa"/>
            </w:tcMar>
          </w:tcPr>
          <w:p w14:paraId="705E2021" w14:textId="77777777" w:rsidR="007210D7" w:rsidRPr="00D06BFB" w:rsidRDefault="007210D7" w:rsidP="00AE22F1">
            <w:pPr>
              <w:contextualSpacing/>
              <w:jc w:val="center"/>
              <w:rPr>
                <w:sz w:val="16"/>
                <w:szCs w:val="16"/>
              </w:rPr>
            </w:pPr>
            <w:r w:rsidRPr="00D06BFB">
              <w:rPr>
                <w:sz w:val="16"/>
                <w:szCs w:val="16"/>
              </w:rPr>
              <w:t>Ежегодно в 3 квартале года</w:t>
            </w:r>
          </w:p>
        </w:tc>
        <w:tc>
          <w:tcPr>
            <w:tcW w:w="2268" w:type="dxa"/>
            <w:gridSpan w:val="2"/>
            <w:tcBorders>
              <w:top w:val="nil"/>
              <w:left w:val="nil"/>
              <w:bottom w:val="single" w:sz="8" w:space="0" w:color="auto"/>
              <w:right w:val="single" w:sz="8" w:space="0" w:color="auto"/>
            </w:tcBorders>
            <w:tcMar>
              <w:top w:w="0" w:type="dxa"/>
              <w:left w:w="108" w:type="dxa"/>
              <w:bottom w:w="0" w:type="dxa"/>
              <w:right w:w="108" w:type="dxa"/>
            </w:tcMar>
          </w:tcPr>
          <w:p w14:paraId="66037292" w14:textId="77777777" w:rsidR="007210D7" w:rsidRPr="00D06BFB" w:rsidRDefault="007210D7" w:rsidP="00AE22F1">
            <w:pPr>
              <w:contextualSpacing/>
              <w:jc w:val="center"/>
              <w:rPr>
                <w:sz w:val="16"/>
                <w:szCs w:val="16"/>
              </w:rPr>
            </w:pPr>
            <w:r w:rsidRPr="00D06BFB">
              <w:rPr>
                <w:sz w:val="16"/>
                <w:szCs w:val="16"/>
              </w:rPr>
              <w:t>Управление развития</w:t>
            </w:r>
          </w:p>
          <w:p w14:paraId="2D4F2A20" w14:textId="77777777" w:rsidR="007210D7" w:rsidRPr="00D06BFB" w:rsidRDefault="007210D7" w:rsidP="00AE22F1">
            <w:pPr>
              <w:contextualSpacing/>
              <w:jc w:val="center"/>
              <w:rPr>
                <w:sz w:val="16"/>
                <w:szCs w:val="16"/>
              </w:rPr>
            </w:pPr>
            <w:r w:rsidRPr="00D06BFB">
              <w:rPr>
                <w:sz w:val="16"/>
                <w:szCs w:val="16"/>
              </w:rPr>
              <w:t>сельского хозяйства</w:t>
            </w:r>
          </w:p>
          <w:p w14:paraId="510FD45B" w14:textId="77777777" w:rsidR="007210D7" w:rsidRPr="00D06BFB" w:rsidRDefault="007210D7" w:rsidP="00AE22F1">
            <w:pPr>
              <w:contextualSpacing/>
              <w:jc w:val="center"/>
              <w:rPr>
                <w:sz w:val="16"/>
                <w:szCs w:val="16"/>
              </w:rPr>
            </w:pPr>
            <w:r w:rsidRPr="00D06BFB">
              <w:rPr>
                <w:sz w:val="16"/>
                <w:szCs w:val="16"/>
              </w:rPr>
              <w:t>администрации</w:t>
            </w:r>
          </w:p>
          <w:p w14:paraId="675292E1" w14:textId="77777777" w:rsidR="007210D7" w:rsidRPr="00D06BFB" w:rsidRDefault="007210D7" w:rsidP="00AE22F1">
            <w:pPr>
              <w:contextualSpacing/>
              <w:jc w:val="center"/>
              <w:rPr>
                <w:sz w:val="16"/>
                <w:szCs w:val="16"/>
              </w:rPr>
            </w:pPr>
            <w:r w:rsidRPr="00D06BFB">
              <w:rPr>
                <w:sz w:val="16"/>
                <w:szCs w:val="16"/>
              </w:rPr>
              <w:t>Бессоновского района</w:t>
            </w:r>
          </w:p>
        </w:tc>
        <w:tc>
          <w:tcPr>
            <w:tcW w:w="3119" w:type="dxa"/>
            <w:gridSpan w:val="2"/>
            <w:tcBorders>
              <w:top w:val="nil"/>
              <w:left w:val="nil"/>
              <w:bottom w:val="single" w:sz="8" w:space="0" w:color="auto"/>
              <w:right w:val="single" w:sz="8" w:space="0" w:color="auto"/>
            </w:tcBorders>
          </w:tcPr>
          <w:p w14:paraId="65D9AA30" w14:textId="77777777" w:rsidR="007210D7" w:rsidRPr="00D06BFB" w:rsidRDefault="007210D7" w:rsidP="00AE22F1">
            <w:pPr>
              <w:pStyle w:val="a1"/>
              <w:spacing w:after="0"/>
              <w:contextualSpacing/>
              <w:jc w:val="center"/>
              <w:rPr>
                <w:spacing w:val="-6"/>
                <w:sz w:val="16"/>
                <w:szCs w:val="16"/>
                <w:shd w:val="clear" w:color="auto" w:fill="FFFFFF"/>
                <w:lang w:eastAsia="en-US"/>
              </w:rPr>
            </w:pPr>
            <w:r w:rsidRPr="00D06BFB">
              <w:rPr>
                <w:sz w:val="16"/>
                <w:szCs w:val="16"/>
              </w:rPr>
              <w:t>Не требует финансирования</w:t>
            </w:r>
          </w:p>
        </w:tc>
      </w:tr>
      <w:tr w:rsidR="007210D7" w:rsidRPr="00D06BFB" w14:paraId="0315FD09" w14:textId="77777777" w:rsidTr="0038710A">
        <w:tc>
          <w:tcPr>
            <w:tcW w:w="10490"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6C9AA0C1" w14:textId="77777777" w:rsidR="007210D7" w:rsidRPr="00D06BFB" w:rsidRDefault="007210D7" w:rsidP="00AE22F1">
            <w:pPr>
              <w:contextualSpacing/>
              <w:jc w:val="center"/>
              <w:rPr>
                <w:b/>
                <w:sz w:val="16"/>
                <w:szCs w:val="16"/>
              </w:rPr>
            </w:pPr>
            <w:r w:rsidRPr="00D06BFB">
              <w:rPr>
                <w:b/>
                <w:sz w:val="16"/>
                <w:szCs w:val="16"/>
              </w:rPr>
              <w:t>6. Развитие предпринимательства</w:t>
            </w:r>
          </w:p>
        </w:tc>
      </w:tr>
      <w:tr w:rsidR="007210D7" w:rsidRPr="00D06BFB" w14:paraId="6F1DC119"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D98EB8D" w14:textId="77777777" w:rsidR="007210D7" w:rsidRPr="00D06BFB" w:rsidRDefault="007210D7" w:rsidP="00AE22F1">
            <w:pPr>
              <w:contextualSpacing/>
              <w:jc w:val="center"/>
              <w:rPr>
                <w:sz w:val="16"/>
                <w:szCs w:val="16"/>
              </w:rPr>
            </w:pPr>
            <w:r w:rsidRPr="00D06BFB">
              <w:rPr>
                <w:sz w:val="16"/>
                <w:szCs w:val="16"/>
              </w:rPr>
              <w:t>25</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tcPr>
          <w:p w14:paraId="6E9183A6" w14:textId="77777777" w:rsidR="007210D7" w:rsidRPr="00D06BFB" w:rsidRDefault="007210D7" w:rsidP="00AE22F1">
            <w:pPr>
              <w:contextualSpacing/>
              <w:rPr>
                <w:sz w:val="16"/>
                <w:szCs w:val="16"/>
              </w:rPr>
            </w:pPr>
            <w:r w:rsidRPr="00D06BFB">
              <w:rPr>
                <w:sz w:val="16"/>
                <w:szCs w:val="16"/>
              </w:rPr>
              <w:t>Организация обучения субъектов малого и среднего предпринимательства новым компетенциям в сфере ведения предпринимательской деятельности</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14:paraId="5F7458A3" w14:textId="77777777" w:rsidR="007210D7" w:rsidRPr="00D06BFB" w:rsidRDefault="007210D7" w:rsidP="00AE22F1">
            <w:pPr>
              <w:contextualSpacing/>
              <w:jc w:val="center"/>
              <w:rPr>
                <w:sz w:val="16"/>
                <w:szCs w:val="16"/>
              </w:rPr>
            </w:pPr>
            <w:r w:rsidRPr="00D06BFB">
              <w:rPr>
                <w:sz w:val="16"/>
                <w:szCs w:val="16"/>
              </w:rPr>
              <w:t>Ежемесячно</w:t>
            </w:r>
          </w:p>
        </w:tc>
        <w:tc>
          <w:tcPr>
            <w:tcW w:w="2693" w:type="dxa"/>
            <w:gridSpan w:val="2"/>
            <w:tcBorders>
              <w:top w:val="nil"/>
              <w:left w:val="nil"/>
              <w:bottom w:val="single" w:sz="8" w:space="0" w:color="auto"/>
              <w:right w:val="single" w:sz="8" w:space="0" w:color="auto"/>
            </w:tcBorders>
            <w:tcMar>
              <w:top w:w="0" w:type="dxa"/>
              <w:left w:w="108" w:type="dxa"/>
              <w:bottom w:w="0" w:type="dxa"/>
              <w:right w:w="108" w:type="dxa"/>
            </w:tcMar>
          </w:tcPr>
          <w:p w14:paraId="0D793D42" w14:textId="77777777" w:rsidR="007210D7" w:rsidRPr="00D06BFB" w:rsidRDefault="007210D7" w:rsidP="00AE22F1">
            <w:pPr>
              <w:contextualSpacing/>
              <w:jc w:val="center"/>
              <w:rPr>
                <w:sz w:val="16"/>
                <w:szCs w:val="16"/>
              </w:rPr>
            </w:pPr>
            <w:r w:rsidRPr="00D06BFB">
              <w:rPr>
                <w:sz w:val="16"/>
                <w:szCs w:val="16"/>
              </w:rPr>
              <w:t>Отдел экономики</w:t>
            </w:r>
          </w:p>
          <w:p w14:paraId="7F2FD0DC" w14:textId="77777777" w:rsidR="007210D7" w:rsidRPr="00D06BFB" w:rsidRDefault="007210D7" w:rsidP="00AE22F1">
            <w:pPr>
              <w:contextualSpacing/>
              <w:jc w:val="center"/>
              <w:rPr>
                <w:sz w:val="16"/>
                <w:szCs w:val="16"/>
              </w:rPr>
            </w:pPr>
            <w:r w:rsidRPr="00D06BFB">
              <w:rPr>
                <w:sz w:val="16"/>
                <w:szCs w:val="16"/>
              </w:rPr>
              <w:t>и инвестиционного развития администрации</w:t>
            </w:r>
          </w:p>
          <w:p w14:paraId="686C777D"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2430E216" w14:textId="77777777" w:rsidR="007210D7" w:rsidRPr="00D06BFB" w:rsidRDefault="007210D7" w:rsidP="00AE22F1">
            <w:pPr>
              <w:contextualSpacing/>
              <w:jc w:val="center"/>
              <w:rPr>
                <w:sz w:val="16"/>
                <w:szCs w:val="16"/>
              </w:rPr>
            </w:pPr>
          </w:p>
        </w:tc>
        <w:tc>
          <w:tcPr>
            <w:tcW w:w="2268" w:type="dxa"/>
            <w:tcBorders>
              <w:top w:val="nil"/>
              <w:left w:val="nil"/>
              <w:bottom w:val="single" w:sz="8" w:space="0" w:color="auto"/>
              <w:right w:val="single" w:sz="8" w:space="0" w:color="auto"/>
            </w:tcBorders>
          </w:tcPr>
          <w:p w14:paraId="025E1A25"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1679E279"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385DD1C" w14:textId="77777777" w:rsidR="007210D7" w:rsidRPr="00D06BFB" w:rsidRDefault="007210D7" w:rsidP="00AE22F1">
            <w:pPr>
              <w:contextualSpacing/>
              <w:jc w:val="center"/>
              <w:rPr>
                <w:sz w:val="16"/>
                <w:szCs w:val="16"/>
              </w:rPr>
            </w:pPr>
            <w:r w:rsidRPr="00D06BFB">
              <w:rPr>
                <w:sz w:val="16"/>
                <w:szCs w:val="16"/>
              </w:rPr>
              <w:t>26</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tcPr>
          <w:p w14:paraId="218063B3" w14:textId="77777777" w:rsidR="007210D7" w:rsidRPr="00D06BFB" w:rsidRDefault="007210D7" w:rsidP="00AE22F1">
            <w:pPr>
              <w:contextualSpacing/>
              <w:rPr>
                <w:sz w:val="16"/>
                <w:szCs w:val="16"/>
              </w:rPr>
            </w:pPr>
            <w:r w:rsidRPr="00D06BFB">
              <w:rPr>
                <w:sz w:val="16"/>
                <w:szCs w:val="16"/>
              </w:rPr>
              <w:t>Проведение съезда предпринимателей</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14:paraId="557D8C6A" w14:textId="77777777" w:rsidR="007210D7" w:rsidRPr="00D06BFB" w:rsidRDefault="007210D7" w:rsidP="00AE22F1">
            <w:pPr>
              <w:contextualSpacing/>
              <w:jc w:val="center"/>
              <w:rPr>
                <w:sz w:val="16"/>
                <w:szCs w:val="16"/>
              </w:rPr>
            </w:pPr>
            <w:r w:rsidRPr="00D06BFB">
              <w:rPr>
                <w:sz w:val="16"/>
                <w:szCs w:val="16"/>
              </w:rPr>
              <w:t>Ежегодно</w:t>
            </w:r>
          </w:p>
        </w:tc>
        <w:tc>
          <w:tcPr>
            <w:tcW w:w="2693" w:type="dxa"/>
            <w:gridSpan w:val="2"/>
            <w:tcBorders>
              <w:top w:val="nil"/>
              <w:left w:val="nil"/>
              <w:bottom w:val="single" w:sz="8" w:space="0" w:color="auto"/>
              <w:right w:val="single" w:sz="8" w:space="0" w:color="auto"/>
            </w:tcBorders>
            <w:tcMar>
              <w:top w:w="0" w:type="dxa"/>
              <w:left w:w="108" w:type="dxa"/>
              <w:bottom w:w="0" w:type="dxa"/>
              <w:right w:w="108" w:type="dxa"/>
            </w:tcMar>
          </w:tcPr>
          <w:p w14:paraId="4C8095CD" w14:textId="77777777" w:rsidR="007210D7" w:rsidRPr="00D06BFB" w:rsidRDefault="007210D7" w:rsidP="00AE22F1">
            <w:pPr>
              <w:contextualSpacing/>
              <w:jc w:val="center"/>
              <w:rPr>
                <w:sz w:val="16"/>
                <w:szCs w:val="16"/>
              </w:rPr>
            </w:pPr>
            <w:r w:rsidRPr="00D06BFB">
              <w:rPr>
                <w:sz w:val="16"/>
                <w:szCs w:val="16"/>
              </w:rPr>
              <w:t>Отдел экономики</w:t>
            </w:r>
          </w:p>
          <w:p w14:paraId="7BFFA466" w14:textId="77777777" w:rsidR="007210D7" w:rsidRPr="00D06BFB" w:rsidRDefault="007210D7" w:rsidP="00AE22F1">
            <w:pPr>
              <w:contextualSpacing/>
              <w:jc w:val="center"/>
              <w:rPr>
                <w:sz w:val="16"/>
                <w:szCs w:val="16"/>
              </w:rPr>
            </w:pPr>
            <w:r w:rsidRPr="00D06BFB">
              <w:rPr>
                <w:sz w:val="16"/>
                <w:szCs w:val="16"/>
              </w:rPr>
              <w:t>и инвестиционного развития администрации</w:t>
            </w:r>
          </w:p>
          <w:p w14:paraId="1952CF79"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18EE1686" w14:textId="77777777" w:rsidR="007210D7" w:rsidRPr="00D06BFB" w:rsidRDefault="007210D7" w:rsidP="00AE22F1">
            <w:pPr>
              <w:contextualSpacing/>
              <w:jc w:val="center"/>
              <w:rPr>
                <w:sz w:val="16"/>
                <w:szCs w:val="16"/>
              </w:rPr>
            </w:pPr>
          </w:p>
        </w:tc>
        <w:tc>
          <w:tcPr>
            <w:tcW w:w="2268" w:type="dxa"/>
            <w:tcBorders>
              <w:top w:val="nil"/>
              <w:left w:val="nil"/>
              <w:bottom w:val="single" w:sz="8" w:space="0" w:color="auto"/>
              <w:right w:val="single" w:sz="8" w:space="0" w:color="auto"/>
            </w:tcBorders>
          </w:tcPr>
          <w:p w14:paraId="00E2C3B0" w14:textId="77777777" w:rsidR="007210D7" w:rsidRPr="00D06BFB" w:rsidRDefault="007210D7" w:rsidP="00AE22F1">
            <w:pPr>
              <w:pStyle w:val="a1"/>
              <w:spacing w:after="0"/>
              <w:contextualSpacing/>
              <w:rPr>
                <w:spacing w:val="-6"/>
                <w:sz w:val="16"/>
                <w:szCs w:val="16"/>
                <w:shd w:val="clear" w:color="auto" w:fill="FFFFFF"/>
                <w:lang w:eastAsia="en-US"/>
              </w:rPr>
            </w:pPr>
            <w:r w:rsidRPr="00D06BFB">
              <w:rPr>
                <w:rStyle w:val="95pt0pt"/>
                <w:rFonts w:eastAsia="Calibri"/>
                <w:sz w:val="16"/>
                <w:szCs w:val="16"/>
              </w:rPr>
              <w:t>Финансирование в рамках муниципальной программы «Развитие инвестиционного потенциала, предпринимательской деятельности и торговли в Бессоновском районе Пензенской области»</w:t>
            </w:r>
            <w:r w:rsidRPr="00D06BFB">
              <w:rPr>
                <w:sz w:val="16"/>
                <w:szCs w:val="16"/>
              </w:rPr>
              <w:t xml:space="preserve"> </w:t>
            </w:r>
          </w:p>
        </w:tc>
      </w:tr>
      <w:tr w:rsidR="007210D7" w:rsidRPr="00D06BFB" w14:paraId="2D509FD1"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CF203E3" w14:textId="77777777" w:rsidR="007210D7" w:rsidRPr="00D06BFB" w:rsidRDefault="007210D7" w:rsidP="00AE22F1">
            <w:pPr>
              <w:contextualSpacing/>
              <w:jc w:val="center"/>
              <w:rPr>
                <w:sz w:val="16"/>
                <w:szCs w:val="16"/>
              </w:rPr>
            </w:pPr>
            <w:r w:rsidRPr="00D06BFB">
              <w:rPr>
                <w:sz w:val="16"/>
                <w:szCs w:val="16"/>
              </w:rPr>
              <w:t>27</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tcPr>
          <w:p w14:paraId="4B8C0F31" w14:textId="77777777" w:rsidR="007210D7" w:rsidRPr="00D06BFB" w:rsidRDefault="007210D7" w:rsidP="00AE22F1">
            <w:pPr>
              <w:contextualSpacing/>
              <w:rPr>
                <w:sz w:val="16"/>
                <w:szCs w:val="16"/>
              </w:rPr>
            </w:pPr>
            <w:r w:rsidRPr="00D06BFB">
              <w:rPr>
                <w:sz w:val="16"/>
                <w:szCs w:val="16"/>
              </w:rPr>
              <w:t>Проведение мероприятий, обеспечивающих возможность поиска, отбора и обучения потенциальных предпринимателей</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14:paraId="572FA65D" w14:textId="77777777" w:rsidR="007210D7" w:rsidRPr="00D06BFB" w:rsidRDefault="007210D7" w:rsidP="00AE22F1">
            <w:pPr>
              <w:contextualSpacing/>
              <w:jc w:val="center"/>
              <w:rPr>
                <w:sz w:val="16"/>
                <w:szCs w:val="16"/>
              </w:rPr>
            </w:pPr>
            <w:r w:rsidRPr="00D06BFB">
              <w:rPr>
                <w:sz w:val="16"/>
                <w:szCs w:val="16"/>
              </w:rPr>
              <w:t>Ежеквартально</w:t>
            </w:r>
          </w:p>
        </w:tc>
        <w:tc>
          <w:tcPr>
            <w:tcW w:w="2693" w:type="dxa"/>
            <w:gridSpan w:val="2"/>
            <w:tcBorders>
              <w:top w:val="nil"/>
              <w:left w:val="nil"/>
              <w:bottom w:val="single" w:sz="8" w:space="0" w:color="auto"/>
              <w:right w:val="single" w:sz="8" w:space="0" w:color="auto"/>
            </w:tcBorders>
            <w:tcMar>
              <w:top w:w="0" w:type="dxa"/>
              <w:left w:w="108" w:type="dxa"/>
              <w:bottom w:w="0" w:type="dxa"/>
              <w:right w:w="108" w:type="dxa"/>
            </w:tcMar>
          </w:tcPr>
          <w:p w14:paraId="5A0E1646" w14:textId="77777777" w:rsidR="007210D7" w:rsidRPr="00D06BFB" w:rsidRDefault="007210D7" w:rsidP="00AE22F1">
            <w:pPr>
              <w:contextualSpacing/>
              <w:jc w:val="center"/>
              <w:rPr>
                <w:sz w:val="16"/>
                <w:szCs w:val="16"/>
              </w:rPr>
            </w:pPr>
            <w:r w:rsidRPr="00D06BFB">
              <w:rPr>
                <w:sz w:val="16"/>
                <w:szCs w:val="16"/>
              </w:rPr>
              <w:t>Отдел экономики</w:t>
            </w:r>
          </w:p>
          <w:p w14:paraId="6979691F" w14:textId="77777777" w:rsidR="007210D7" w:rsidRPr="00D06BFB" w:rsidRDefault="007210D7" w:rsidP="00AE22F1">
            <w:pPr>
              <w:contextualSpacing/>
              <w:jc w:val="center"/>
              <w:rPr>
                <w:sz w:val="16"/>
                <w:szCs w:val="16"/>
              </w:rPr>
            </w:pPr>
            <w:r w:rsidRPr="00D06BFB">
              <w:rPr>
                <w:sz w:val="16"/>
                <w:szCs w:val="16"/>
              </w:rPr>
              <w:t>и инвестиционного развития администрации</w:t>
            </w:r>
          </w:p>
          <w:p w14:paraId="71C2C777"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586B0E13" w14:textId="77777777" w:rsidR="007210D7" w:rsidRPr="00D06BFB" w:rsidRDefault="007210D7" w:rsidP="00AE22F1">
            <w:pPr>
              <w:contextualSpacing/>
              <w:jc w:val="center"/>
              <w:rPr>
                <w:sz w:val="16"/>
                <w:szCs w:val="16"/>
              </w:rPr>
            </w:pPr>
          </w:p>
        </w:tc>
        <w:tc>
          <w:tcPr>
            <w:tcW w:w="2268" w:type="dxa"/>
            <w:tcBorders>
              <w:top w:val="nil"/>
              <w:left w:val="nil"/>
              <w:bottom w:val="single" w:sz="8" w:space="0" w:color="auto"/>
              <w:right w:val="single" w:sz="8" w:space="0" w:color="auto"/>
            </w:tcBorders>
          </w:tcPr>
          <w:p w14:paraId="1E07D3AF"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2C6DF122"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90FD418" w14:textId="77777777" w:rsidR="007210D7" w:rsidRPr="00D06BFB" w:rsidRDefault="007210D7" w:rsidP="00AE22F1">
            <w:pPr>
              <w:contextualSpacing/>
              <w:jc w:val="center"/>
              <w:rPr>
                <w:sz w:val="16"/>
                <w:szCs w:val="16"/>
              </w:rPr>
            </w:pPr>
            <w:r w:rsidRPr="00D06BFB">
              <w:rPr>
                <w:sz w:val="16"/>
                <w:szCs w:val="16"/>
              </w:rPr>
              <w:t>28</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tcPr>
          <w:p w14:paraId="3F4854EA" w14:textId="77777777" w:rsidR="007210D7" w:rsidRPr="00D06BFB" w:rsidRDefault="007210D7" w:rsidP="00AE22F1">
            <w:pPr>
              <w:contextualSpacing/>
              <w:rPr>
                <w:sz w:val="16"/>
                <w:szCs w:val="16"/>
              </w:rPr>
            </w:pPr>
            <w:r w:rsidRPr="00D06BFB">
              <w:rPr>
                <w:sz w:val="16"/>
                <w:szCs w:val="16"/>
              </w:rPr>
              <w:t>Мониторинг объектов, находящихся в казне, а также объектов, закрепленных за учреждениями, в целях выявления пригодных для использования субъектами малого и среднего предпринимательства</w:t>
            </w:r>
          </w:p>
          <w:p w14:paraId="54EE77B0" w14:textId="77777777" w:rsidR="007210D7" w:rsidRPr="00D06BFB" w:rsidRDefault="007210D7" w:rsidP="00AE22F1">
            <w:pPr>
              <w:contextualSpacing/>
              <w:rPr>
                <w:sz w:val="16"/>
                <w:szCs w:val="16"/>
              </w:rPr>
            </w:pP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14:paraId="5B727D3E" w14:textId="77777777" w:rsidR="007210D7" w:rsidRPr="00D06BFB" w:rsidRDefault="007210D7" w:rsidP="00AE22F1">
            <w:pPr>
              <w:contextualSpacing/>
              <w:jc w:val="center"/>
              <w:rPr>
                <w:sz w:val="16"/>
                <w:szCs w:val="16"/>
              </w:rPr>
            </w:pPr>
            <w:r w:rsidRPr="00D06BFB">
              <w:rPr>
                <w:sz w:val="16"/>
                <w:szCs w:val="16"/>
              </w:rPr>
              <w:t>Постоянно</w:t>
            </w:r>
          </w:p>
        </w:tc>
        <w:tc>
          <w:tcPr>
            <w:tcW w:w="2693" w:type="dxa"/>
            <w:gridSpan w:val="2"/>
            <w:tcBorders>
              <w:top w:val="nil"/>
              <w:left w:val="nil"/>
              <w:bottom w:val="single" w:sz="8" w:space="0" w:color="auto"/>
              <w:right w:val="single" w:sz="8" w:space="0" w:color="auto"/>
            </w:tcBorders>
            <w:tcMar>
              <w:top w:w="0" w:type="dxa"/>
              <w:left w:w="108" w:type="dxa"/>
              <w:bottom w:w="0" w:type="dxa"/>
              <w:right w:w="108" w:type="dxa"/>
            </w:tcMar>
          </w:tcPr>
          <w:p w14:paraId="523B995A" w14:textId="77777777" w:rsidR="007210D7" w:rsidRPr="00D06BFB" w:rsidRDefault="007210D7" w:rsidP="00AE22F1">
            <w:pPr>
              <w:contextualSpacing/>
              <w:jc w:val="center"/>
              <w:rPr>
                <w:sz w:val="16"/>
                <w:szCs w:val="16"/>
              </w:rPr>
            </w:pPr>
            <w:r w:rsidRPr="00D06BFB">
              <w:rPr>
                <w:sz w:val="16"/>
                <w:szCs w:val="16"/>
              </w:rPr>
              <w:t>Комитет по управлению</w:t>
            </w:r>
          </w:p>
          <w:p w14:paraId="5376E5C4" w14:textId="77777777" w:rsidR="007210D7" w:rsidRPr="00D06BFB" w:rsidRDefault="007210D7" w:rsidP="00AE22F1">
            <w:pPr>
              <w:contextualSpacing/>
              <w:jc w:val="center"/>
              <w:rPr>
                <w:sz w:val="16"/>
                <w:szCs w:val="16"/>
              </w:rPr>
            </w:pPr>
            <w:r w:rsidRPr="00D06BFB">
              <w:rPr>
                <w:sz w:val="16"/>
                <w:szCs w:val="16"/>
              </w:rPr>
              <w:t>муниципальным имуществом администрации</w:t>
            </w:r>
          </w:p>
          <w:p w14:paraId="13596267"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6720C6DB" w14:textId="77777777" w:rsidR="007210D7" w:rsidRPr="00D06BFB" w:rsidRDefault="007210D7" w:rsidP="00AE22F1">
            <w:pPr>
              <w:contextualSpacing/>
              <w:jc w:val="center"/>
              <w:rPr>
                <w:sz w:val="16"/>
                <w:szCs w:val="16"/>
              </w:rPr>
            </w:pPr>
          </w:p>
        </w:tc>
        <w:tc>
          <w:tcPr>
            <w:tcW w:w="2268" w:type="dxa"/>
            <w:tcBorders>
              <w:top w:val="nil"/>
              <w:left w:val="nil"/>
              <w:bottom w:val="single" w:sz="8" w:space="0" w:color="auto"/>
              <w:right w:val="single" w:sz="8" w:space="0" w:color="auto"/>
            </w:tcBorders>
          </w:tcPr>
          <w:p w14:paraId="6F79BDA9"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63C1AECE"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0C87F0B" w14:textId="77777777" w:rsidR="007210D7" w:rsidRPr="00D06BFB" w:rsidRDefault="007210D7" w:rsidP="00AE22F1">
            <w:pPr>
              <w:contextualSpacing/>
              <w:jc w:val="center"/>
              <w:rPr>
                <w:sz w:val="16"/>
                <w:szCs w:val="16"/>
              </w:rPr>
            </w:pPr>
            <w:r w:rsidRPr="00D06BFB">
              <w:rPr>
                <w:sz w:val="16"/>
                <w:szCs w:val="16"/>
              </w:rPr>
              <w:t>29</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tcPr>
          <w:p w14:paraId="76BE8CBA" w14:textId="77777777" w:rsidR="007210D7" w:rsidRPr="00D06BFB" w:rsidRDefault="007210D7" w:rsidP="00AE22F1">
            <w:pPr>
              <w:contextualSpacing/>
              <w:rPr>
                <w:sz w:val="16"/>
                <w:szCs w:val="16"/>
              </w:rPr>
            </w:pPr>
            <w:r w:rsidRPr="00D06BFB">
              <w:rPr>
                <w:sz w:val="16"/>
                <w:szCs w:val="16"/>
              </w:rPr>
              <w:t>Актуализация перечня муниципального имущества, предназначенного для использования субъектами малого и среднего предпринимательства</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14:paraId="0729C392" w14:textId="77777777" w:rsidR="007210D7" w:rsidRPr="00D06BFB" w:rsidRDefault="007210D7" w:rsidP="00AE22F1">
            <w:pPr>
              <w:contextualSpacing/>
              <w:jc w:val="center"/>
              <w:rPr>
                <w:sz w:val="16"/>
                <w:szCs w:val="16"/>
              </w:rPr>
            </w:pPr>
            <w:r w:rsidRPr="00D06BFB">
              <w:rPr>
                <w:sz w:val="16"/>
                <w:szCs w:val="16"/>
              </w:rPr>
              <w:t>По мере</w:t>
            </w:r>
          </w:p>
          <w:p w14:paraId="68405F39" w14:textId="77777777" w:rsidR="007210D7" w:rsidRPr="00D06BFB" w:rsidRDefault="007210D7" w:rsidP="00AE22F1">
            <w:pPr>
              <w:contextualSpacing/>
              <w:jc w:val="center"/>
              <w:rPr>
                <w:sz w:val="16"/>
                <w:szCs w:val="16"/>
              </w:rPr>
            </w:pPr>
            <w:r w:rsidRPr="00D06BFB">
              <w:rPr>
                <w:sz w:val="16"/>
                <w:szCs w:val="16"/>
              </w:rPr>
              <w:t>необходимости</w:t>
            </w:r>
          </w:p>
        </w:tc>
        <w:tc>
          <w:tcPr>
            <w:tcW w:w="2693" w:type="dxa"/>
            <w:gridSpan w:val="2"/>
            <w:tcBorders>
              <w:top w:val="nil"/>
              <w:left w:val="nil"/>
              <w:bottom w:val="single" w:sz="8" w:space="0" w:color="auto"/>
              <w:right w:val="single" w:sz="8" w:space="0" w:color="auto"/>
            </w:tcBorders>
            <w:tcMar>
              <w:top w:w="0" w:type="dxa"/>
              <w:left w:w="108" w:type="dxa"/>
              <w:bottom w:w="0" w:type="dxa"/>
              <w:right w:w="108" w:type="dxa"/>
            </w:tcMar>
          </w:tcPr>
          <w:p w14:paraId="08920DD7" w14:textId="77777777" w:rsidR="007210D7" w:rsidRPr="00D06BFB" w:rsidRDefault="007210D7" w:rsidP="00AE22F1">
            <w:pPr>
              <w:contextualSpacing/>
              <w:jc w:val="center"/>
              <w:rPr>
                <w:sz w:val="16"/>
                <w:szCs w:val="16"/>
              </w:rPr>
            </w:pPr>
            <w:r w:rsidRPr="00D06BFB">
              <w:rPr>
                <w:sz w:val="16"/>
                <w:szCs w:val="16"/>
              </w:rPr>
              <w:t>Комитет по управлению</w:t>
            </w:r>
          </w:p>
          <w:p w14:paraId="66299572" w14:textId="77777777" w:rsidR="007210D7" w:rsidRPr="00D06BFB" w:rsidRDefault="007210D7" w:rsidP="00AE22F1">
            <w:pPr>
              <w:contextualSpacing/>
              <w:jc w:val="center"/>
              <w:rPr>
                <w:sz w:val="16"/>
                <w:szCs w:val="16"/>
              </w:rPr>
            </w:pPr>
            <w:r w:rsidRPr="00D06BFB">
              <w:rPr>
                <w:sz w:val="16"/>
                <w:szCs w:val="16"/>
              </w:rPr>
              <w:t>муниципальным имуществом администрации</w:t>
            </w:r>
          </w:p>
          <w:p w14:paraId="645713EC"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7BA438F2" w14:textId="77777777" w:rsidR="007210D7" w:rsidRPr="00D06BFB" w:rsidRDefault="007210D7" w:rsidP="00AE22F1">
            <w:pPr>
              <w:contextualSpacing/>
              <w:jc w:val="center"/>
              <w:rPr>
                <w:sz w:val="16"/>
                <w:szCs w:val="16"/>
              </w:rPr>
            </w:pPr>
          </w:p>
        </w:tc>
        <w:tc>
          <w:tcPr>
            <w:tcW w:w="2268" w:type="dxa"/>
            <w:tcBorders>
              <w:top w:val="nil"/>
              <w:left w:val="nil"/>
              <w:bottom w:val="single" w:sz="8" w:space="0" w:color="auto"/>
              <w:right w:val="single" w:sz="8" w:space="0" w:color="auto"/>
            </w:tcBorders>
          </w:tcPr>
          <w:p w14:paraId="6629918D"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r w:rsidR="007210D7" w:rsidRPr="00D06BFB" w14:paraId="6317A07E" w14:textId="77777777" w:rsidTr="0038710A">
        <w:tc>
          <w:tcPr>
            <w:tcW w:w="60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85BF3D9" w14:textId="77777777" w:rsidR="007210D7" w:rsidRPr="00D06BFB" w:rsidRDefault="007210D7" w:rsidP="00AE22F1">
            <w:pPr>
              <w:contextualSpacing/>
              <w:jc w:val="center"/>
              <w:rPr>
                <w:sz w:val="16"/>
                <w:szCs w:val="16"/>
              </w:rPr>
            </w:pPr>
            <w:r w:rsidRPr="00D06BFB">
              <w:rPr>
                <w:sz w:val="16"/>
                <w:szCs w:val="16"/>
              </w:rPr>
              <w:t>30</w:t>
            </w:r>
          </w:p>
        </w:tc>
        <w:tc>
          <w:tcPr>
            <w:tcW w:w="2937" w:type="dxa"/>
            <w:gridSpan w:val="2"/>
            <w:tcBorders>
              <w:top w:val="nil"/>
              <w:left w:val="nil"/>
              <w:bottom w:val="single" w:sz="8" w:space="0" w:color="auto"/>
              <w:right w:val="single" w:sz="8" w:space="0" w:color="auto"/>
            </w:tcBorders>
            <w:tcMar>
              <w:top w:w="0" w:type="dxa"/>
              <w:left w:w="108" w:type="dxa"/>
              <w:bottom w:w="0" w:type="dxa"/>
              <w:right w:w="108" w:type="dxa"/>
            </w:tcMar>
          </w:tcPr>
          <w:p w14:paraId="1AA68B99" w14:textId="77777777" w:rsidR="007210D7" w:rsidRPr="00D06BFB" w:rsidRDefault="007210D7" w:rsidP="00AE22F1">
            <w:pPr>
              <w:contextualSpacing/>
              <w:rPr>
                <w:sz w:val="16"/>
                <w:szCs w:val="16"/>
              </w:rPr>
            </w:pPr>
            <w:r w:rsidRPr="00D06BFB">
              <w:rPr>
                <w:sz w:val="16"/>
                <w:szCs w:val="16"/>
              </w:rPr>
              <w:t>Организация обучающих мероприятий с руководителями торговых предприятий</w:t>
            </w:r>
          </w:p>
        </w:tc>
        <w:tc>
          <w:tcPr>
            <w:tcW w:w="1985" w:type="dxa"/>
            <w:gridSpan w:val="2"/>
            <w:tcBorders>
              <w:top w:val="nil"/>
              <w:left w:val="nil"/>
              <w:bottom w:val="single" w:sz="8" w:space="0" w:color="auto"/>
              <w:right w:val="single" w:sz="8" w:space="0" w:color="auto"/>
            </w:tcBorders>
            <w:tcMar>
              <w:top w:w="0" w:type="dxa"/>
              <w:left w:w="108" w:type="dxa"/>
              <w:bottom w:w="0" w:type="dxa"/>
              <w:right w:w="108" w:type="dxa"/>
            </w:tcMar>
          </w:tcPr>
          <w:p w14:paraId="0246362A" w14:textId="77777777" w:rsidR="007210D7" w:rsidRPr="00D06BFB" w:rsidRDefault="007210D7" w:rsidP="00AE22F1">
            <w:pPr>
              <w:contextualSpacing/>
              <w:jc w:val="center"/>
              <w:rPr>
                <w:sz w:val="16"/>
                <w:szCs w:val="16"/>
              </w:rPr>
            </w:pPr>
            <w:r w:rsidRPr="00D06BFB">
              <w:rPr>
                <w:sz w:val="16"/>
                <w:szCs w:val="16"/>
              </w:rPr>
              <w:t>По мере</w:t>
            </w:r>
          </w:p>
          <w:p w14:paraId="5A98AAF8" w14:textId="77777777" w:rsidR="007210D7" w:rsidRPr="00D06BFB" w:rsidRDefault="007210D7" w:rsidP="00AE22F1">
            <w:pPr>
              <w:contextualSpacing/>
              <w:jc w:val="center"/>
              <w:rPr>
                <w:sz w:val="16"/>
                <w:szCs w:val="16"/>
              </w:rPr>
            </w:pPr>
            <w:r w:rsidRPr="00D06BFB">
              <w:rPr>
                <w:sz w:val="16"/>
                <w:szCs w:val="16"/>
              </w:rPr>
              <w:t>необходимости</w:t>
            </w:r>
          </w:p>
        </w:tc>
        <w:tc>
          <w:tcPr>
            <w:tcW w:w="2693" w:type="dxa"/>
            <w:gridSpan w:val="2"/>
            <w:tcBorders>
              <w:top w:val="nil"/>
              <w:left w:val="nil"/>
              <w:bottom w:val="single" w:sz="8" w:space="0" w:color="auto"/>
              <w:right w:val="single" w:sz="8" w:space="0" w:color="auto"/>
            </w:tcBorders>
            <w:tcMar>
              <w:top w:w="0" w:type="dxa"/>
              <w:left w:w="108" w:type="dxa"/>
              <w:bottom w:w="0" w:type="dxa"/>
              <w:right w:w="108" w:type="dxa"/>
            </w:tcMar>
          </w:tcPr>
          <w:p w14:paraId="2DE3D167" w14:textId="77777777" w:rsidR="007210D7" w:rsidRPr="00D06BFB" w:rsidRDefault="007210D7" w:rsidP="00AE22F1">
            <w:pPr>
              <w:contextualSpacing/>
              <w:jc w:val="center"/>
              <w:rPr>
                <w:sz w:val="16"/>
                <w:szCs w:val="16"/>
              </w:rPr>
            </w:pPr>
            <w:r w:rsidRPr="00D06BFB">
              <w:rPr>
                <w:sz w:val="16"/>
                <w:szCs w:val="16"/>
              </w:rPr>
              <w:t>Отдел экономики</w:t>
            </w:r>
          </w:p>
          <w:p w14:paraId="17E516B7" w14:textId="77777777" w:rsidR="007210D7" w:rsidRPr="00D06BFB" w:rsidRDefault="007210D7" w:rsidP="00AE22F1">
            <w:pPr>
              <w:contextualSpacing/>
              <w:jc w:val="center"/>
              <w:rPr>
                <w:sz w:val="16"/>
                <w:szCs w:val="16"/>
              </w:rPr>
            </w:pPr>
            <w:r w:rsidRPr="00D06BFB">
              <w:rPr>
                <w:sz w:val="16"/>
                <w:szCs w:val="16"/>
              </w:rPr>
              <w:t>и инвестиционного</w:t>
            </w:r>
          </w:p>
          <w:p w14:paraId="4AA52A18" w14:textId="77777777" w:rsidR="007210D7" w:rsidRPr="00D06BFB" w:rsidRDefault="007210D7" w:rsidP="00AE22F1">
            <w:pPr>
              <w:contextualSpacing/>
              <w:jc w:val="center"/>
              <w:rPr>
                <w:sz w:val="16"/>
                <w:szCs w:val="16"/>
              </w:rPr>
            </w:pPr>
            <w:r w:rsidRPr="00D06BFB">
              <w:rPr>
                <w:sz w:val="16"/>
                <w:szCs w:val="16"/>
              </w:rPr>
              <w:t>администрации</w:t>
            </w:r>
          </w:p>
          <w:p w14:paraId="3D4CBCBA" w14:textId="77777777" w:rsidR="007210D7" w:rsidRPr="00D06BFB" w:rsidRDefault="007210D7" w:rsidP="00AE22F1">
            <w:pPr>
              <w:contextualSpacing/>
              <w:jc w:val="center"/>
              <w:rPr>
                <w:sz w:val="16"/>
                <w:szCs w:val="16"/>
              </w:rPr>
            </w:pPr>
            <w:r w:rsidRPr="00D06BFB">
              <w:rPr>
                <w:sz w:val="16"/>
                <w:szCs w:val="16"/>
              </w:rPr>
              <w:t>Бессоновского района</w:t>
            </w:r>
          </w:p>
          <w:p w14:paraId="43F0F586" w14:textId="77777777" w:rsidR="007210D7" w:rsidRPr="00D06BFB" w:rsidRDefault="007210D7" w:rsidP="00AE22F1">
            <w:pPr>
              <w:contextualSpacing/>
              <w:jc w:val="center"/>
              <w:rPr>
                <w:sz w:val="16"/>
                <w:szCs w:val="16"/>
              </w:rPr>
            </w:pPr>
          </w:p>
        </w:tc>
        <w:tc>
          <w:tcPr>
            <w:tcW w:w="2268" w:type="dxa"/>
            <w:tcBorders>
              <w:top w:val="nil"/>
              <w:left w:val="nil"/>
              <w:bottom w:val="single" w:sz="8" w:space="0" w:color="auto"/>
              <w:right w:val="single" w:sz="8" w:space="0" w:color="auto"/>
            </w:tcBorders>
          </w:tcPr>
          <w:p w14:paraId="0E07FA3D" w14:textId="77777777" w:rsidR="007210D7" w:rsidRPr="00D06BFB" w:rsidRDefault="007210D7" w:rsidP="00AE22F1">
            <w:pPr>
              <w:contextualSpacing/>
              <w:jc w:val="center"/>
              <w:rPr>
                <w:sz w:val="16"/>
                <w:szCs w:val="16"/>
              </w:rPr>
            </w:pPr>
            <w:r w:rsidRPr="00D06BFB">
              <w:rPr>
                <w:sz w:val="16"/>
                <w:szCs w:val="16"/>
              </w:rPr>
              <w:t>Не требует финансирования</w:t>
            </w:r>
          </w:p>
        </w:tc>
      </w:tr>
    </w:tbl>
    <w:p w14:paraId="1C74F3AB" w14:textId="77777777" w:rsidR="007210D7" w:rsidRPr="00D06BFB" w:rsidRDefault="007210D7" w:rsidP="007210D7">
      <w:pPr>
        <w:jc w:val="both"/>
        <w:rPr>
          <w:sz w:val="16"/>
          <w:szCs w:val="16"/>
        </w:rPr>
      </w:pPr>
    </w:p>
    <w:p w14:paraId="63BCB9E8" w14:textId="77777777" w:rsidR="000A62C4" w:rsidRDefault="000A62C4" w:rsidP="000A62C4"/>
    <w:p w14:paraId="5A34E806" w14:textId="77777777" w:rsidR="000A62C4" w:rsidRDefault="000A62C4" w:rsidP="000A62C4"/>
    <w:p w14:paraId="3AB619DA" w14:textId="77777777" w:rsidR="000A62C4" w:rsidRDefault="000A62C4" w:rsidP="000A62C4"/>
    <w:p w14:paraId="59D7F6E8" w14:textId="77777777" w:rsidR="0038710A" w:rsidRDefault="0038710A" w:rsidP="000A62C4"/>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38710A" w:rsidRPr="00572DAC" w14:paraId="747D66FD" w14:textId="77777777" w:rsidTr="00032856">
        <w:trPr>
          <w:trHeight w:val="562"/>
        </w:trPr>
        <w:tc>
          <w:tcPr>
            <w:tcW w:w="9996" w:type="dxa"/>
          </w:tcPr>
          <w:p w14:paraId="6A1908C2" w14:textId="77777777" w:rsidR="0038710A" w:rsidRPr="00572DAC" w:rsidRDefault="0038710A" w:rsidP="00032856">
            <w:pPr>
              <w:jc w:val="center"/>
              <w:rPr>
                <w:b/>
                <w:sz w:val="18"/>
                <w:szCs w:val="18"/>
              </w:rPr>
            </w:pPr>
            <w:r w:rsidRPr="00572DAC">
              <w:rPr>
                <w:b/>
                <w:sz w:val="18"/>
                <w:szCs w:val="18"/>
              </w:rPr>
              <w:lastRenderedPageBreak/>
              <w:t>ПОСТАНОВЛЕНИЕ АДМИНИСТРАЦИЯ БЕССОНОВСКОГО РАЙОНА</w:t>
            </w:r>
          </w:p>
          <w:p w14:paraId="5D71DECE" w14:textId="77777777" w:rsidR="0038710A" w:rsidRPr="00572DAC" w:rsidRDefault="0038710A" w:rsidP="00032856">
            <w:pPr>
              <w:jc w:val="center"/>
              <w:rPr>
                <w:b/>
                <w:sz w:val="18"/>
                <w:szCs w:val="18"/>
              </w:rPr>
            </w:pPr>
            <w:r w:rsidRPr="00572DAC">
              <w:rPr>
                <w:b/>
                <w:sz w:val="18"/>
                <w:szCs w:val="18"/>
              </w:rPr>
              <w:t>ПЕНЗЕНСКОЙ ОБЛАСТИ</w:t>
            </w:r>
          </w:p>
        </w:tc>
      </w:tr>
      <w:tr w:rsidR="0038710A" w:rsidRPr="00572DAC" w14:paraId="2FC485A5" w14:textId="77777777" w:rsidTr="00032856">
        <w:trPr>
          <w:trHeight w:val="437"/>
        </w:trPr>
        <w:tc>
          <w:tcPr>
            <w:tcW w:w="9996" w:type="dxa"/>
          </w:tcPr>
          <w:p w14:paraId="09E4F62B" w14:textId="5D5F06BB" w:rsidR="0038710A" w:rsidRPr="00572DAC" w:rsidRDefault="0038710A" w:rsidP="0038710A">
            <w:pPr>
              <w:jc w:val="center"/>
              <w:rPr>
                <w:b/>
                <w:sz w:val="18"/>
                <w:szCs w:val="18"/>
              </w:rPr>
            </w:pPr>
            <w:r w:rsidRPr="00572DAC">
              <w:rPr>
                <w:sz w:val="18"/>
                <w:szCs w:val="18"/>
              </w:rPr>
              <w:t>от 2</w:t>
            </w:r>
            <w:r>
              <w:rPr>
                <w:sz w:val="18"/>
                <w:szCs w:val="18"/>
              </w:rPr>
              <w:t>8</w:t>
            </w:r>
            <w:r w:rsidRPr="00572DAC">
              <w:rPr>
                <w:sz w:val="18"/>
                <w:szCs w:val="18"/>
              </w:rPr>
              <w:t xml:space="preserve"> января 2026 года № </w:t>
            </w:r>
            <w:r>
              <w:rPr>
                <w:sz w:val="18"/>
                <w:szCs w:val="18"/>
              </w:rPr>
              <w:t>91</w:t>
            </w:r>
          </w:p>
        </w:tc>
      </w:tr>
    </w:tbl>
    <w:p w14:paraId="4D280B1B" w14:textId="77777777" w:rsidR="0038710A" w:rsidRDefault="0038710A" w:rsidP="000A62C4"/>
    <w:p w14:paraId="143EE912" w14:textId="77777777" w:rsidR="0038710A" w:rsidRDefault="0038710A" w:rsidP="000A62C4"/>
    <w:p w14:paraId="4C801E59" w14:textId="77777777" w:rsidR="0038710A" w:rsidRDefault="0038710A" w:rsidP="000A62C4"/>
    <w:p w14:paraId="2147E35C" w14:textId="77777777" w:rsidR="0038710A" w:rsidRDefault="0038710A" w:rsidP="000D77FA">
      <w:pPr>
        <w:jc w:val="center"/>
        <w:rPr>
          <w:b/>
          <w:sz w:val="18"/>
          <w:szCs w:val="18"/>
        </w:rPr>
      </w:pPr>
    </w:p>
    <w:p w14:paraId="752CF9FB" w14:textId="77777777" w:rsidR="0038710A" w:rsidRDefault="0038710A" w:rsidP="001836DD">
      <w:pPr>
        <w:rPr>
          <w:b/>
          <w:sz w:val="18"/>
          <w:szCs w:val="18"/>
        </w:rPr>
      </w:pPr>
    </w:p>
    <w:p w14:paraId="49A0F868" w14:textId="77777777" w:rsidR="000D77FA" w:rsidRPr="00512F5F" w:rsidRDefault="000D77FA" w:rsidP="000D77FA">
      <w:pPr>
        <w:jc w:val="center"/>
        <w:rPr>
          <w:b/>
          <w:sz w:val="18"/>
          <w:szCs w:val="18"/>
        </w:rPr>
      </w:pPr>
      <w:r w:rsidRPr="00512F5F">
        <w:rPr>
          <w:b/>
          <w:sz w:val="18"/>
          <w:szCs w:val="18"/>
        </w:rPr>
        <w:t>О внесении изменений в муниципальную программу</w:t>
      </w:r>
      <w:r w:rsidRPr="00512F5F">
        <w:rPr>
          <w:sz w:val="18"/>
          <w:szCs w:val="18"/>
        </w:rPr>
        <w:t xml:space="preserve"> </w:t>
      </w:r>
      <w:r w:rsidRPr="00512F5F">
        <w:rPr>
          <w:b/>
          <w:sz w:val="18"/>
          <w:szCs w:val="18"/>
        </w:rPr>
        <w:t>«Развитие агропромышленного комплекса Бессоновского района»</w:t>
      </w:r>
    </w:p>
    <w:p w14:paraId="5A487DA0" w14:textId="77777777" w:rsidR="000D77FA" w:rsidRPr="00512F5F" w:rsidRDefault="000D77FA" w:rsidP="001836DD">
      <w:pPr>
        <w:rPr>
          <w:b/>
          <w:i/>
          <w:sz w:val="18"/>
          <w:szCs w:val="18"/>
        </w:rPr>
      </w:pPr>
    </w:p>
    <w:p w14:paraId="2A083ADE" w14:textId="77777777" w:rsidR="000D77FA" w:rsidRPr="00512F5F" w:rsidRDefault="000D77FA" w:rsidP="000D77FA">
      <w:pPr>
        <w:jc w:val="both"/>
        <w:rPr>
          <w:b/>
          <w:sz w:val="18"/>
          <w:szCs w:val="18"/>
        </w:rPr>
      </w:pPr>
      <w:r w:rsidRPr="00512F5F">
        <w:rPr>
          <w:sz w:val="18"/>
          <w:szCs w:val="18"/>
        </w:rPr>
        <w:t xml:space="preserve">        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w:t>
      </w:r>
      <w:proofErr w:type="gramStart"/>
      <w:r w:rsidRPr="00512F5F">
        <w:rPr>
          <w:b/>
          <w:sz w:val="18"/>
          <w:szCs w:val="18"/>
        </w:rPr>
        <w:t>п</w:t>
      </w:r>
      <w:proofErr w:type="gramEnd"/>
      <w:r w:rsidRPr="00512F5F">
        <w:rPr>
          <w:b/>
          <w:sz w:val="18"/>
          <w:szCs w:val="18"/>
        </w:rPr>
        <w:t xml:space="preserve"> о с т а н о в л я е т:</w:t>
      </w:r>
    </w:p>
    <w:p w14:paraId="18C72507" w14:textId="77777777" w:rsidR="000D77FA" w:rsidRPr="00512F5F" w:rsidRDefault="000D77FA" w:rsidP="000D77FA">
      <w:pPr>
        <w:ind w:firstLine="708"/>
        <w:jc w:val="both"/>
        <w:rPr>
          <w:b/>
          <w:sz w:val="18"/>
          <w:szCs w:val="18"/>
        </w:rPr>
      </w:pPr>
      <w:r w:rsidRPr="00512F5F">
        <w:rPr>
          <w:sz w:val="18"/>
          <w:szCs w:val="18"/>
        </w:rPr>
        <w:t>1.Внести изменения в муниципальную программу «Развитие агропромышленного комплекса Бессоновского района», утверждённую постановлением администрации  Бессоновского района Пензенской области от 28 июня 2021 года № 616, изложив её в новой редакции согласно приложению к настоящему постановлению.</w:t>
      </w:r>
      <w:r w:rsidRPr="00512F5F">
        <w:rPr>
          <w:b/>
          <w:sz w:val="18"/>
          <w:szCs w:val="18"/>
        </w:rPr>
        <w:t xml:space="preserve"> </w:t>
      </w:r>
    </w:p>
    <w:p w14:paraId="2AE430DF" w14:textId="77777777" w:rsidR="000D77FA" w:rsidRPr="00512F5F" w:rsidRDefault="000D77FA" w:rsidP="000D77FA">
      <w:pPr>
        <w:ind w:firstLine="708"/>
        <w:jc w:val="both"/>
        <w:rPr>
          <w:sz w:val="18"/>
          <w:szCs w:val="18"/>
        </w:rPr>
      </w:pPr>
      <w:r w:rsidRPr="00512F5F">
        <w:rPr>
          <w:sz w:val="18"/>
          <w:szCs w:val="18"/>
        </w:rPr>
        <w:t xml:space="preserve">2.Настоящее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0F339EC0" w14:textId="77777777" w:rsidR="000D77FA" w:rsidRPr="00512F5F" w:rsidRDefault="000D77FA" w:rsidP="000D77FA">
      <w:pPr>
        <w:jc w:val="both"/>
        <w:rPr>
          <w:sz w:val="18"/>
          <w:szCs w:val="18"/>
        </w:rPr>
      </w:pPr>
      <w:r w:rsidRPr="00512F5F">
        <w:rPr>
          <w:sz w:val="18"/>
          <w:szCs w:val="18"/>
        </w:rPr>
        <w:t xml:space="preserve">         3. Постановление вступает в силу  на следующий день после дня его официального опубликования. </w:t>
      </w:r>
    </w:p>
    <w:p w14:paraId="4A5DE705" w14:textId="77777777" w:rsidR="000D77FA" w:rsidRPr="00512F5F" w:rsidRDefault="000D77FA" w:rsidP="000D77FA">
      <w:pPr>
        <w:jc w:val="both"/>
        <w:rPr>
          <w:sz w:val="18"/>
          <w:szCs w:val="18"/>
        </w:rPr>
      </w:pPr>
      <w:r w:rsidRPr="00512F5F">
        <w:rPr>
          <w:sz w:val="18"/>
          <w:szCs w:val="18"/>
        </w:rPr>
        <w:t xml:space="preserve">         4.</w:t>
      </w:r>
      <w:proofErr w:type="gramStart"/>
      <w:r w:rsidRPr="00512F5F">
        <w:rPr>
          <w:sz w:val="18"/>
          <w:szCs w:val="18"/>
        </w:rPr>
        <w:t>Контроль за</w:t>
      </w:r>
      <w:proofErr w:type="gramEnd"/>
      <w:r w:rsidRPr="00512F5F">
        <w:rPr>
          <w:sz w:val="18"/>
          <w:szCs w:val="18"/>
        </w:rPr>
        <w:t xml:space="preserve"> исполнением настоящего постановления возложить на заместителя главы местной администрации Антонову И.Г. </w:t>
      </w:r>
    </w:p>
    <w:p w14:paraId="0F74784C" w14:textId="77777777" w:rsidR="000D77FA" w:rsidRPr="00512F5F" w:rsidRDefault="000D77FA" w:rsidP="000D77FA">
      <w:pPr>
        <w:ind w:firstLine="708"/>
        <w:jc w:val="both"/>
        <w:rPr>
          <w:sz w:val="18"/>
          <w:szCs w:val="18"/>
        </w:rPr>
      </w:pPr>
    </w:p>
    <w:p w14:paraId="0237A80C" w14:textId="77777777" w:rsidR="000D77FA" w:rsidRPr="00512F5F" w:rsidRDefault="000D77FA" w:rsidP="000D77FA">
      <w:pPr>
        <w:ind w:firstLine="708"/>
        <w:jc w:val="both"/>
        <w:rPr>
          <w:sz w:val="18"/>
          <w:szCs w:val="18"/>
        </w:rPr>
      </w:pPr>
    </w:p>
    <w:p w14:paraId="2C367CD2" w14:textId="77777777" w:rsidR="000D77FA" w:rsidRPr="00512F5F" w:rsidRDefault="000D77FA" w:rsidP="000D77FA">
      <w:pPr>
        <w:rPr>
          <w:sz w:val="18"/>
          <w:szCs w:val="18"/>
        </w:rPr>
      </w:pPr>
      <w:r w:rsidRPr="00512F5F">
        <w:rPr>
          <w:sz w:val="18"/>
          <w:szCs w:val="18"/>
        </w:rPr>
        <w:t xml:space="preserve">          Глава Бессоновского района                                                    Н.В. </w:t>
      </w:r>
      <w:proofErr w:type="spellStart"/>
      <w:r w:rsidRPr="00512F5F">
        <w:rPr>
          <w:sz w:val="18"/>
          <w:szCs w:val="18"/>
        </w:rPr>
        <w:t>Шалдаева</w:t>
      </w:r>
      <w:proofErr w:type="spellEnd"/>
    </w:p>
    <w:p w14:paraId="415F616D" w14:textId="77777777" w:rsidR="000D77FA" w:rsidRPr="00512F5F" w:rsidRDefault="000D77FA" w:rsidP="000D77FA">
      <w:pPr>
        <w:rPr>
          <w:sz w:val="18"/>
          <w:szCs w:val="18"/>
        </w:rPr>
      </w:pPr>
    </w:p>
    <w:p w14:paraId="03297AFA" w14:textId="77777777" w:rsidR="000D77FA" w:rsidRPr="00512F5F" w:rsidRDefault="000D77FA" w:rsidP="000D77FA">
      <w:pPr>
        <w:jc w:val="both"/>
        <w:rPr>
          <w:rFonts w:cs="Calibri"/>
          <w:color w:val="000000"/>
          <w:sz w:val="18"/>
          <w:szCs w:val="18"/>
        </w:rPr>
      </w:pPr>
    </w:p>
    <w:p w14:paraId="695F7D45" w14:textId="77777777" w:rsidR="000D77FA" w:rsidRPr="00512F5F" w:rsidRDefault="000D77FA" w:rsidP="000D77FA">
      <w:pPr>
        <w:jc w:val="both"/>
        <w:rPr>
          <w:rFonts w:cs="Calibri"/>
          <w:color w:val="000000"/>
          <w:sz w:val="18"/>
          <w:szCs w:val="18"/>
        </w:rPr>
      </w:pPr>
    </w:p>
    <w:p w14:paraId="0F559F9B" w14:textId="77777777" w:rsidR="000D77FA" w:rsidRPr="00512F5F" w:rsidRDefault="000D77FA" w:rsidP="000D77FA">
      <w:pPr>
        <w:ind w:left="2124"/>
        <w:jc w:val="right"/>
        <w:rPr>
          <w:sz w:val="18"/>
          <w:szCs w:val="18"/>
        </w:rPr>
      </w:pPr>
      <w:r w:rsidRPr="00512F5F">
        <w:rPr>
          <w:sz w:val="18"/>
          <w:szCs w:val="18"/>
        </w:rPr>
        <w:t xml:space="preserve">                                                                                                                                                                                                                                                                                        Приложение                                                                              </w:t>
      </w:r>
    </w:p>
    <w:p w14:paraId="62D8B820" w14:textId="77777777" w:rsidR="000D77FA" w:rsidRPr="00512F5F" w:rsidRDefault="000D77FA" w:rsidP="000D77FA">
      <w:pPr>
        <w:jc w:val="right"/>
        <w:rPr>
          <w:sz w:val="18"/>
          <w:szCs w:val="18"/>
        </w:rPr>
      </w:pPr>
      <w:r w:rsidRPr="00512F5F">
        <w:rPr>
          <w:sz w:val="18"/>
          <w:szCs w:val="18"/>
        </w:rPr>
        <w:t xml:space="preserve">                                                                                                                                                                                                              к  Постановлению  администрации</w:t>
      </w:r>
    </w:p>
    <w:p w14:paraId="2F1C9405" w14:textId="77777777" w:rsidR="000D77FA" w:rsidRPr="00512F5F" w:rsidRDefault="000D77FA" w:rsidP="000D77FA">
      <w:pPr>
        <w:jc w:val="right"/>
        <w:rPr>
          <w:sz w:val="18"/>
          <w:szCs w:val="18"/>
        </w:rPr>
      </w:pPr>
      <w:r w:rsidRPr="00512F5F">
        <w:rPr>
          <w:sz w:val="18"/>
          <w:szCs w:val="18"/>
        </w:rPr>
        <w:t xml:space="preserve">                                                                                                                                                                                                                   Бессоновского района </w:t>
      </w:r>
    </w:p>
    <w:p w14:paraId="766748F9" w14:textId="77777777" w:rsidR="000D77FA" w:rsidRPr="00512F5F" w:rsidRDefault="000D77FA" w:rsidP="000D77FA">
      <w:pPr>
        <w:jc w:val="right"/>
        <w:rPr>
          <w:sz w:val="18"/>
          <w:szCs w:val="18"/>
        </w:rPr>
      </w:pPr>
      <w:r w:rsidRPr="00512F5F">
        <w:rPr>
          <w:sz w:val="18"/>
          <w:szCs w:val="18"/>
        </w:rPr>
        <w:t xml:space="preserve">                                                                                                                                                                                                         от «28  » января               2026  года   № 91                                                                                                     </w:t>
      </w:r>
    </w:p>
    <w:p w14:paraId="73676B65" w14:textId="77777777" w:rsidR="000D77FA" w:rsidRPr="00512F5F" w:rsidRDefault="000D77FA" w:rsidP="000D77FA">
      <w:pPr>
        <w:jc w:val="right"/>
        <w:rPr>
          <w:color w:val="FF0000"/>
          <w:sz w:val="18"/>
          <w:szCs w:val="18"/>
        </w:rPr>
      </w:pPr>
    </w:p>
    <w:p w14:paraId="618FF3F5" w14:textId="77777777" w:rsidR="000D77FA" w:rsidRPr="00512F5F" w:rsidRDefault="000D77FA" w:rsidP="000D77FA">
      <w:pPr>
        <w:jc w:val="right"/>
        <w:rPr>
          <w:b/>
          <w:color w:val="FF0000"/>
          <w:sz w:val="18"/>
          <w:szCs w:val="18"/>
        </w:rPr>
      </w:pPr>
    </w:p>
    <w:p w14:paraId="6A8ED7FE" w14:textId="77777777" w:rsidR="000D77FA" w:rsidRPr="00512F5F" w:rsidRDefault="000D77FA" w:rsidP="000D77FA">
      <w:pPr>
        <w:jc w:val="right"/>
        <w:rPr>
          <w:b/>
          <w:color w:val="FF0000"/>
          <w:sz w:val="18"/>
          <w:szCs w:val="18"/>
        </w:rPr>
      </w:pPr>
    </w:p>
    <w:p w14:paraId="05010AE3" w14:textId="77777777" w:rsidR="000D77FA" w:rsidRPr="00512F5F" w:rsidRDefault="000D77FA" w:rsidP="000D77FA">
      <w:pPr>
        <w:autoSpaceDE w:val="0"/>
        <w:autoSpaceDN w:val="0"/>
        <w:adjustRightInd w:val="0"/>
        <w:jc w:val="center"/>
        <w:rPr>
          <w:b/>
          <w:color w:val="000000"/>
          <w:sz w:val="18"/>
          <w:szCs w:val="18"/>
        </w:rPr>
      </w:pPr>
      <w:r w:rsidRPr="00512F5F">
        <w:rPr>
          <w:b/>
          <w:color w:val="000000"/>
          <w:sz w:val="18"/>
          <w:szCs w:val="18"/>
        </w:rPr>
        <w:t>1.ПАСПОРТ</w:t>
      </w:r>
    </w:p>
    <w:p w14:paraId="140B5140" w14:textId="77777777" w:rsidR="000D77FA" w:rsidRPr="00512F5F" w:rsidRDefault="000D77FA" w:rsidP="000D77FA">
      <w:pPr>
        <w:autoSpaceDE w:val="0"/>
        <w:autoSpaceDN w:val="0"/>
        <w:adjustRightInd w:val="0"/>
        <w:jc w:val="center"/>
        <w:rPr>
          <w:b/>
          <w:color w:val="000000"/>
          <w:sz w:val="18"/>
          <w:szCs w:val="18"/>
        </w:rPr>
      </w:pPr>
      <w:r w:rsidRPr="00512F5F">
        <w:rPr>
          <w:b/>
          <w:color w:val="000000"/>
          <w:sz w:val="18"/>
          <w:szCs w:val="18"/>
        </w:rPr>
        <w:t>муниципальной программы</w:t>
      </w:r>
    </w:p>
    <w:p w14:paraId="1138D33A" w14:textId="77777777" w:rsidR="000D77FA" w:rsidRPr="00512F5F" w:rsidRDefault="000D77FA" w:rsidP="000D77FA">
      <w:pPr>
        <w:autoSpaceDE w:val="0"/>
        <w:autoSpaceDN w:val="0"/>
        <w:adjustRightInd w:val="0"/>
        <w:jc w:val="center"/>
        <w:rPr>
          <w:b/>
          <w:color w:val="000000"/>
          <w:sz w:val="18"/>
          <w:szCs w:val="18"/>
        </w:rPr>
      </w:pPr>
      <w:r w:rsidRPr="00512F5F">
        <w:rPr>
          <w:b/>
          <w:color w:val="000000"/>
          <w:sz w:val="18"/>
          <w:szCs w:val="18"/>
        </w:rPr>
        <w:t xml:space="preserve"> «Развитие агропромышленного комплекса Бессоновского района» (далее Программа)</w:t>
      </w:r>
    </w:p>
    <w:p w14:paraId="4C0C1CC7" w14:textId="77777777" w:rsidR="000D77FA" w:rsidRPr="00512F5F" w:rsidRDefault="000D77FA" w:rsidP="000D77FA">
      <w:pPr>
        <w:autoSpaceDE w:val="0"/>
        <w:autoSpaceDN w:val="0"/>
        <w:adjustRightInd w:val="0"/>
        <w:jc w:val="center"/>
        <w:rPr>
          <w:b/>
          <w:color w:val="000000"/>
          <w:sz w:val="18"/>
          <w:szCs w:val="18"/>
        </w:rPr>
      </w:pPr>
    </w:p>
    <w:p w14:paraId="07B8EDCA" w14:textId="77777777" w:rsidR="000D77FA" w:rsidRPr="00512F5F" w:rsidRDefault="000D77FA" w:rsidP="000D77FA">
      <w:pPr>
        <w:jc w:val="center"/>
        <w:rPr>
          <w:b/>
          <w:color w:val="000000"/>
          <w:sz w:val="18"/>
          <w:szCs w:val="18"/>
        </w:rPr>
      </w:pPr>
    </w:p>
    <w:p w14:paraId="5C871CA6" w14:textId="77777777" w:rsidR="000D77FA" w:rsidRPr="00512F5F" w:rsidRDefault="000D77FA" w:rsidP="000D77FA">
      <w:pPr>
        <w:jc w:val="center"/>
        <w:rPr>
          <w:b/>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6344"/>
      </w:tblGrid>
      <w:tr w:rsidR="000D77FA" w:rsidRPr="00512F5F" w14:paraId="06C28C72" w14:textId="77777777" w:rsidTr="00AE22F1">
        <w:tc>
          <w:tcPr>
            <w:tcW w:w="534" w:type="dxa"/>
          </w:tcPr>
          <w:p w14:paraId="4662E3F9" w14:textId="77777777" w:rsidR="000D77FA" w:rsidRPr="00512F5F" w:rsidRDefault="000D77FA" w:rsidP="00AE22F1">
            <w:pPr>
              <w:jc w:val="both"/>
              <w:rPr>
                <w:color w:val="000000"/>
                <w:sz w:val="18"/>
                <w:szCs w:val="18"/>
              </w:rPr>
            </w:pPr>
            <w:r w:rsidRPr="00512F5F">
              <w:rPr>
                <w:color w:val="000000"/>
                <w:sz w:val="18"/>
                <w:szCs w:val="18"/>
              </w:rPr>
              <w:t>.</w:t>
            </w:r>
          </w:p>
        </w:tc>
        <w:tc>
          <w:tcPr>
            <w:tcW w:w="3543" w:type="dxa"/>
          </w:tcPr>
          <w:p w14:paraId="5AD08EDD" w14:textId="77777777" w:rsidR="000D77FA" w:rsidRPr="00512F5F" w:rsidRDefault="000D77FA" w:rsidP="00AE22F1">
            <w:pPr>
              <w:jc w:val="both"/>
              <w:rPr>
                <w:color w:val="000000"/>
                <w:sz w:val="18"/>
                <w:szCs w:val="18"/>
              </w:rPr>
            </w:pPr>
            <w:r w:rsidRPr="00512F5F">
              <w:rPr>
                <w:color w:val="000000"/>
                <w:sz w:val="18"/>
                <w:szCs w:val="18"/>
              </w:rPr>
              <w:t>Куратор муниципальной программы</w:t>
            </w:r>
          </w:p>
        </w:tc>
        <w:tc>
          <w:tcPr>
            <w:tcW w:w="6344" w:type="dxa"/>
          </w:tcPr>
          <w:p w14:paraId="0E059219" w14:textId="77777777" w:rsidR="000D77FA" w:rsidRPr="00512F5F" w:rsidRDefault="000D77FA" w:rsidP="00AE22F1">
            <w:pPr>
              <w:rPr>
                <w:color w:val="000000"/>
                <w:sz w:val="18"/>
                <w:szCs w:val="18"/>
              </w:rPr>
            </w:pPr>
            <w:r w:rsidRPr="00512F5F">
              <w:rPr>
                <w:rFonts w:cs="Calibri"/>
                <w:color w:val="000000"/>
                <w:sz w:val="18"/>
                <w:szCs w:val="18"/>
              </w:rPr>
              <w:t>Антонова Ирина Геннадьевн</w:t>
            </w:r>
            <w:proofErr w:type="gramStart"/>
            <w:r w:rsidRPr="00512F5F">
              <w:rPr>
                <w:rFonts w:cs="Calibri"/>
                <w:color w:val="000000"/>
                <w:sz w:val="18"/>
                <w:szCs w:val="18"/>
              </w:rPr>
              <w:t>а-</w:t>
            </w:r>
            <w:proofErr w:type="gramEnd"/>
            <w:r w:rsidRPr="00512F5F">
              <w:rPr>
                <w:rFonts w:cs="Calibri"/>
                <w:color w:val="000000"/>
                <w:sz w:val="18"/>
                <w:szCs w:val="18"/>
              </w:rPr>
              <w:t xml:space="preserve"> заместитель главы местной администрации Бессоновского </w:t>
            </w:r>
            <w:proofErr w:type="spellStart"/>
            <w:r w:rsidRPr="00512F5F">
              <w:rPr>
                <w:rFonts w:cs="Calibri"/>
                <w:color w:val="000000"/>
                <w:sz w:val="18"/>
                <w:szCs w:val="18"/>
              </w:rPr>
              <w:t>райцона</w:t>
            </w:r>
            <w:proofErr w:type="spellEnd"/>
            <w:r w:rsidRPr="00512F5F">
              <w:rPr>
                <w:rFonts w:cs="Calibri"/>
                <w:color w:val="000000"/>
                <w:sz w:val="18"/>
                <w:szCs w:val="18"/>
              </w:rPr>
              <w:t xml:space="preserve">  </w:t>
            </w:r>
          </w:p>
        </w:tc>
      </w:tr>
      <w:tr w:rsidR="000D77FA" w:rsidRPr="00512F5F" w14:paraId="23CEC28B" w14:textId="77777777" w:rsidTr="00AE22F1">
        <w:tc>
          <w:tcPr>
            <w:tcW w:w="534" w:type="dxa"/>
          </w:tcPr>
          <w:p w14:paraId="7092B034" w14:textId="77777777" w:rsidR="000D77FA" w:rsidRPr="00512F5F" w:rsidRDefault="000D77FA" w:rsidP="00AE22F1">
            <w:pPr>
              <w:jc w:val="both"/>
              <w:rPr>
                <w:color w:val="000000"/>
                <w:sz w:val="18"/>
                <w:szCs w:val="18"/>
              </w:rPr>
            </w:pPr>
            <w:r w:rsidRPr="00512F5F">
              <w:rPr>
                <w:color w:val="000000"/>
                <w:sz w:val="18"/>
                <w:szCs w:val="18"/>
              </w:rPr>
              <w:t>2.</w:t>
            </w:r>
          </w:p>
        </w:tc>
        <w:tc>
          <w:tcPr>
            <w:tcW w:w="3543" w:type="dxa"/>
          </w:tcPr>
          <w:p w14:paraId="467E9CF9" w14:textId="77777777" w:rsidR="000D77FA" w:rsidRPr="00512F5F" w:rsidRDefault="000D77FA" w:rsidP="00AE22F1">
            <w:pPr>
              <w:jc w:val="both"/>
              <w:rPr>
                <w:color w:val="000000"/>
                <w:sz w:val="18"/>
                <w:szCs w:val="18"/>
              </w:rPr>
            </w:pPr>
            <w:r w:rsidRPr="00512F5F">
              <w:rPr>
                <w:color w:val="000000"/>
                <w:sz w:val="18"/>
                <w:szCs w:val="18"/>
              </w:rPr>
              <w:t>Ответственный исполнитель муниципальной программы</w:t>
            </w:r>
          </w:p>
        </w:tc>
        <w:tc>
          <w:tcPr>
            <w:tcW w:w="6344" w:type="dxa"/>
          </w:tcPr>
          <w:p w14:paraId="0258CD75" w14:textId="77777777" w:rsidR="000D77FA" w:rsidRPr="00512F5F" w:rsidRDefault="000D77FA" w:rsidP="00AE22F1">
            <w:pPr>
              <w:jc w:val="both"/>
              <w:rPr>
                <w:color w:val="000000"/>
                <w:sz w:val="18"/>
                <w:szCs w:val="18"/>
              </w:rPr>
            </w:pPr>
            <w:r w:rsidRPr="00512F5F">
              <w:rPr>
                <w:color w:val="000000"/>
                <w:sz w:val="18"/>
                <w:szCs w:val="18"/>
              </w:rPr>
              <w:t>Администрация Бессоновского района (управление развития сельского хозяйства)</w:t>
            </w:r>
          </w:p>
        </w:tc>
      </w:tr>
      <w:tr w:rsidR="000D77FA" w:rsidRPr="00512F5F" w14:paraId="330D51B1" w14:textId="77777777" w:rsidTr="00AE22F1">
        <w:tc>
          <w:tcPr>
            <w:tcW w:w="534" w:type="dxa"/>
          </w:tcPr>
          <w:p w14:paraId="4E0A1B73" w14:textId="77777777" w:rsidR="000D77FA" w:rsidRPr="00512F5F" w:rsidRDefault="000D77FA" w:rsidP="00AE22F1">
            <w:pPr>
              <w:jc w:val="both"/>
              <w:rPr>
                <w:color w:val="000000"/>
                <w:sz w:val="18"/>
                <w:szCs w:val="18"/>
              </w:rPr>
            </w:pPr>
            <w:r w:rsidRPr="00512F5F">
              <w:rPr>
                <w:color w:val="000000"/>
                <w:sz w:val="18"/>
                <w:szCs w:val="18"/>
              </w:rPr>
              <w:t>3.</w:t>
            </w:r>
          </w:p>
        </w:tc>
        <w:tc>
          <w:tcPr>
            <w:tcW w:w="3543" w:type="dxa"/>
          </w:tcPr>
          <w:p w14:paraId="74CBEA28" w14:textId="77777777" w:rsidR="000D77FA" w:rsidRPr="00512F5F" w:rsidRDefault="000D77FA" w:rsidP="00AE22F1">
            <w:pPr>
              <w:jc w:val="both"/>
              <w:rPr>
                <w:color w:val="000000"/>
                <w:sz w:val="18"/>
                <w:szCs w:val="18"/>
              </w:rPr>
            </w:pPr>
            <w:r w:rsidRPr="00512F5F">
              <w:rPr>
                <w:color w:val="000000"/>
                <w:sz w:val="18"/>
                <w:szCs w:val="18"/>
              </w:rPr>
              <w:t>Соисполнители муниципальной программы (при наличии)</w:t>
            </w:r>
          </w:p>
        </w:tc>
        <w:tc>
          <w:tcPr>
            <w:tcW w:w="6344" w:type="dxa"/>
          </w:tcPr>
          <w:p w14:paraId="4DE30980" w14:textId="77777777" w:rsidR="000D77FA" w:rsidRPr="00512F5F" w:rsidRDefault="000D77FA" w:rsidP="00AE22F1">
            <w:pPr>
              <w:spacing w:line="235" w:lineRule="auto"/>
              <w:ind w:left="-17" w:right="6"/>
              <w:jc w:val="both"/>
              <w:rPr>
                <w:color w:val="000000"/>
                <w:sz w:val="18"/>
                <w:szCs w:val="18"/>
              </w:rPr>
            </w:pPr>
            <w:r w:rsidRPr="00512F5F">
              <w:rPr>
                <w:color w:val="000000"/>
                <w:sz w:val="18"/>
                <w:szCs w:val="18"/>
              </w:rPr>
              <w:t>Отдел строительства и жилищно-коммунального хозяйства администрации района</w:t>
            </w:r>
          </w:p>
          <w:p w14:paraId="19F04ED7" w14:textId="77777777" w:rsidR="000D77FA" w:rsidRPr="00512F5F" w:rsidRDefault="000D77FA" w:rsidP="00AE22F1">
            <w:pPr>
              <w:jc w:val="both"/>
              <w:rPr>
                <w:color w:val="000000"/>
                <w:sz w:val="18"/>
                <w:szCs w:val="18"/>
              </w:rPr>
            </w:pPr>
            <w:r w:rsidRPr="00512F5F">
              <w:rPr>
                <w:color w:val="000000"/>
                <w:sz w:val="18"/>
                <w:szCs w:val="18"/>
              </w:rPr>
              <w:t>Главы сельских администраций района</w:t>
            </w:r>
          </w:p>
        </w:tc>
      </w:tr>
      <w:tr w:rsidR="000D77FA" w:rsidRPr="00512F5F" w14:paraId="12F348D5" w14:textId="77777777" w:rsidTr="00AE22F1">
        <w:tc>
          <w:tcPr>
            <w:tcW w:w="534" w:type="dxa"/>
          </w:tcPr>
          <w:p w14:paraId="2103C6FF" w14:textId="77777777" w:rsidR="000D77FA" w:rsidRPr="00512F5F" w:rsidRDefault="000D77FA" w:rsidP="00AE22F1">
            <w:pPr>
              <w:jc w:val="both"/>
              <w:rPr>
                <w:color w:val="000000"/>
                <w:sz w:val="18"/>
                <w:szCs w:val="18"/>
              </w:rPr>
            </w:pPr>
            <w:r w:rsidRPr="00512F5F">
              <w:rPr>
                <w:color w:val="000000"/>
                <w:sz w:val="18"/>
                <w:szCs w:val="18"/>
              </w:rPr>
              <w:t>4.</w:t>
            </w:r>
          </w:p>
        </w:tc>
        <w:tc>
          <w:tcPr>
            <w:tcW w:w="3543" w:type="dxa"/>
          </w:tcPr>
          <w:p w14:paraId="28F5FA5B" w14:textId="77777777" w:rsidR="000D77FA" w:rsidRPr="00512F5F" w:rsidRDefault="000D77FA" w:rsidP="00AE22F1">
            <w:pPr>
              <w:jc w:val="both"/>
              <w:rPr>
                <w:color w:val="000000"/>
                <w:sz w:val="18"/>
                <w:szCs w:val="18"/>
              </w:rPr>
            </w:pPr>
            <w:r w:rsidRPr="00512F5F">
              <w:rPr>
                <w:color w:val="000000"/>
                <w:sz w:val="18"/>
                <w:szCs w:val="18"/>
              </w:rPr>
              <w:t>Сроки реализации муниципальной программы</w:t>
            </w:r>
          </w:p>
        </w:tc>
        <w:tc>
          <w:tcPr>
            <w:tcW w:w="6344" w:type="dxa"/>
          </w:tcPr>
          <w:p w14:paraId="7F92471A" w14:textId="77777777" w:rsidR="000D77FA" w:rsidRPr="00512F5F" w:rsidRDefault="000D77FA" w:rsidP="00AE22F1">
            <w:pPr>
              <w:jc w:val="both"/>
              <w:rPr>
                <w:color w:val="000000"/>
                <w:sz w:val="18"/>
                <w:szCs w:val="18"/>
                <w:lang w:val="en-US"/>
              </w:rPr>
            </w:pPr>
            <w:r w:rsidRPr="00512F5F">
              <w:rPr>
                <w:color w:val="000000"/>
                <w:sz w:val="18"/>
                <w:szCs w:val="18"/>
              </w:rPr>
              <w:t xml:space="preserve">Этап </w:t>
            </w:r>
            <w:r w:rsidRPr="00512F5F">
              <w:rPr>
                <w:color w:val="000000"/>
                <w:sz w:val="18"/>
                <w:szCs w:val="18"/>
                <w:lang w:val="en-US"/>
              </w:rPr>
              <w:t>I</w:t>
            </w:r>
            <w:r w:rsidRPr="00512F5F">
              <w:rPr>
                <w:color w:val="000000"/>
                <w:sz w:val="18"/>
                <w:szCs w:val="18"/>
              </w:rPr>
              <w:t>: 2014-2025</w:t>
            </w:r>
          </w:p>
          <w:p w14:paraId="29BEACAE" w14:textId="77777777" w:rsidR="000D77FA" w:rsidRPr="00512F5F" w:rsidRDefault="000D77FA" w:rsidP="00AE22F1">
            <w:pPr>
              <w:jc w:val="both"/>
              <w:rPr>
                <w:color w:val="000000"/>
                <w:sz w:val="18"/>
                <w:szCs w:val="18"/>
              </w:rPr>
            </w:pPr>
            <w:r w:rsidRPr="00512F5F">
              <w:rPr>
                <w:color w:val="000000"/>
                <w:sz w:val="18"/>
                <w:szCs w:val="18"/>
              </w:rPr>
              <w:t xml:space="preserve">Этап </w:t>
            </w:r>
            <w:r w:rsidRPr="00512F5F">
              <w:rPr>
                <w:color w:val="000000"/>
                <w:sz w:val="18"/>
                <w:szCs w:val="18"/>
                <w:lang w:val="en-US"/>
              </w:rPr>
              <w:t>II</w:t>
            </w:r>
            <w:r w:rsidRPr="00512F5F">
              <w:rPr>
                <w:color w:val="000000"/>
                <w:sz w:val="18"/>
                <w:szCs w:val="18"/>
              </w:rPr>
              <w:t>: 2026-2030</w:t>
            </w:r>
          </w:p>
        </w:tc>
      </w:tr>
      <w:tr w:rsidR="000D77FA" w:rsidRPr="00512F5F" w14:paraId="6C75E398" w14:textId="77777777" w:rsidTr="00AE22F1">
        <w:tc>
          <w:tcPr>
            <w:tcW w:w="534" w:type="dxa"/>
          </w:tcPr>
          <w:p w14:paraId="1A3DE102" w14:textId="77777777" w:rsidR="000D77FA" w:rsidRPr="00512F5F" w:rsidRDefault="000D77FA" w:rsidP="00AE22F1">
            <w:pPr>
              <w:jc w:val="both"/>
              <w:rPr>
                <w:color w:val="000000"/>
                <w:sz w:val="18"/>
                <w:szCs w:val="18"/>
              </w:rPr>
            </w:pPr>
            <w:r w:rsidRPr="00512F5F">
              <w:rPr>
                <w:color w:val="000000"/>
                <w:sz w:val="18"/>
                <w:szCs w:val="18"/>
              </w:rPr>
              <w:t>5.</w:t>
            </w:r>
          </w:p>
        </w:tc>
        <w:tc>
          <w:tcPr>
            <w:tcW w:w="3543" w:type="dxa"/>
          </w:tcPr>
          <w:p w14:paraId="52EDC418" w14:textId="77777777" w:rsidR="000D77FA" w:rsidRPr="00512F5F" w:rsidRDefault="000D77FA" w:rsidP="00AE22F1">
            <w:pPr>
              <w:jc w:val="both"/>
              <w:rPr>
                <w:color w:val="000000"/>
                <w:sz w:val="18"/>
                <w:szCs w:val="18"/>
              </w:rPr>
            </w:pPr>
            <w:r w:rsidRPr="00512F5F">
              <w:rPr>
                <w:color w:val="000000"/>
                <w:sz w:val="18"/>
                <w:szCs w:val="18"/>
              </w:rPr>
              <w:t>Цель (цели) муниципальной программы</w:t>
            </w:r>
          </w:p>
        </w:tc>
        <w:tc>
          <w:tcPr>
            <w:tcW w:w="6344" w:type="dxa"/>
          </w:tcPr>
          <w:p w14:paraId="0688B9AB" w14:textId="77777777" w:rsidR="000D77FA" w:rsidRPr="00512F5F" w:rsidRDefault="000D77FA" w:rsidP="00AE22F1">
            <w:pPr>
              <w:jc w:val="both"/>
              <w:rPr>
                <w:color w:val="000000"/>
                <w:sz w:val="18"/>
                <w:szCs w:val="18"/>
              </w:rPr>
            </w:pPr>
            <w:r w:rsidRPr="00512F5F">
              <w:rPr>
                <w:color w:val="000000"/>
                <w:sz w:val="18"/>
                <w:szCs w:val="18"/>
              </w:rPr>
              <w:t>Цель 1: «Устойчивое развитие сельских территорий Бессоновского района Пензенской области»;</w:t>
            </w:r>
          </w:p>
          <w:p w14:paraId="46478CA5" w14:textId="77777777" w:rsidR="000D77FA" w:rsidRPr="00512F5F" w:rsidRDefault="000D77FA" w:rsidP="00AE22F1">
            <w:pPr>
              <w:jc w:val="both"/>
              <w:rPr>
                <w:color w:val="000000"/>
                <w:sz w:val="18"/>
                <w:szCs w:val="18"/>
              </w:rPr>
            </w:pPr>
            <w:r w:rsidRPr="00512F5F">
              <w:rPr>
                <w:color w:val="000000"/>
                <w:sz w:val="18"/>
                <w:szCs w:val="18"/>
              </w:rPr>
              <w:t>Цель 2: «Повышение эффективной деятельности в развитии сельского хозяйства Бессоновского района»;</w:t>
            </w:r>
          </w:p>
          <w:p w14:paraId="41EB6045" w14:textId="77777777" w:rsidR="000D77FA" w:rsidRPr="00512F5F" w:rsidRDefault="000D77FA" w:rsidP="00AE22F1">
            <w:pPr>
              <w:jc w:val="both"/>
              <w:rPr>
                <w:color w:val="000000"/>
                <w:sz w:val="18"/>
                <w:szCs w:val="18"/>
              </w:rPr>
            </w:pPr>
            <w:r w:rsidRPr="00512F5F">
              <w:rPr>
                <w:color w:val="000000"/>
                <w:sz w:val="18"/>
                <w:szCs w:val="18"/>
              </w:rPr>
              <w:t>Цель 3: «Развитие овощеводства защищенного грунта»</w:t>
            </w:r>
          </w:p>
          <w:p w14:paraId="7DD91818" w14:textId="77777777" w:rsidR="000D77FA" w:rsidRPr="00512F5F" w:rsidRDefault="000D77FA" w:rsidP="00AE22F1">
            <w:pPr>
              <w:jc w:val="both"/>
              <w:rPr>
                <w:color w:val="000000"/>
                <w:sz w:val="18"/>
                <w:szCs w:val="18"/>
              </w:rPr>
            </w:pPr>
            <w:r w:rsidRPr="00512F5F">
              <w:rPr>
                <w:color w:val="000000"/>
                <w:sz w:val="18"/>
                <w:szCs w:val="18"/>
              </w:rPr>
              <w:t>Цель 4: «Комплексное развитие сельских территорий Бессоновского района Пензенской области»</w:t>
            </w:r>
          </w:p>
          <w:p w14:paraId="0C7E598B" w14:textId="77777777" w:rsidR="000D77FA" w:rsidRPr="00512F5F" w:rsidRDefault="000D77FA" w:rsidP="00AE22F1">
            <w:pPr>
              <w:jc w:val="both"/>
              <w:rPr>
                <w:color w:val="000000"/>
                <w:sz w:val="18"/>
                <w:szCs w:val="18"/>
              </w:rPr>
            </w:pPr>
            <w:r w:rsidRPr="00512F5F">
              <w:rPr>
                <w:color w:val="000000"/>
                <w:sz w:val="18"/>
                <w:szCs w:val="18"/>
              </w:rPr>
              <w:t>Цель 5: «Организация эффективного вовлечения в оборот земель сельскохозяйственного назначения".</w:t>
            </w:r>
          </w:p>
          <w:p w14:paraId="663DD088" w14:textId="77777777" w:rsidR="000D77FA" w:rsidRPr="00512F5F" w:rsidRDefault="000D77FA" w:rsidP="00AE22F1">
            <w:pPr>
              <w:jc w:val="both"/>
              <w:rPr>
                <w:color w:val="000000"/>
                <w:sz w:val="18"/>
                <w:szCs w:val="18"/>
              </w:rPr>
            </w:pPr>
          </w:p>
        </w:tc>
      </w:tr>
      <w:tr w:rsidR="000D77FA" w:rsidRPr="00512F5F" w14:paraId="5A546F56" w14:textId="77777777" w:rsidTr="00AE22F1">
        <w:tc>
          <w:tcPr>
            <w:tcW w:w="534" w:type="dxa"/>
          </w:tcPr>
          <w:p w14:paraId="01A93788" w14:textId="77777777" w:rsidR="000D77FA" w:rsidRPr="00512F5F" w:rsidRDefault="000D77FA" w:rsidP="00AE22F1">
            <w:pPr>
              <w:jc w:val="both"/>
              <w:rPr>
                <w:color w:val="000000"/>
                <w:sz w:val="18"/>
                <w:szCs w:val="18"/>
              </w:rPr>
            </w:pPr>
            <w:r w:rsidRPr="00512F5F">
              <w:rPr>
                <w:color w:val="000000"/>
                <w:sz w:val="18"/>
                <w:szCs w:val="18"/>
              </w:rPr>
              <w:t>6.</w:t>
            </w:r>
          </w:p>
        </w:tc>
        <w:tc>
          <w:tcPr>
            <w:tcW w:w="3543" w:type="dxa"/>
          </w:tcPr>
          <w:p w14:paraId="53C412E1" w14:textId="77777777" w:rsidR="000D77FA" w:rsidRPr="00512F5F" w:rsidRDefault="000D77FA" w:rsidP="00AE22F1">
            <w:pPr>
              <w:jc w:val="both"/>
              <w:rPr>
                <w:color w:val="000000"/>
                <w:sz w:val="18"/>
                <w:szCs w:val="18"/>
              </w:rPr>
            </w:pPr>
            <w:r w:rsidRPr="00512F5F">
              <w:rPr>
                <w:color w:val="000000"/>
                <w:sz w:val="18"/>
                <w:szCs w:val="18"/>
              </w:rPr>
              <w:t>Объемы финансового обеспечения за весь период реализации</w:t>
            </w:r>
          </w:p>
        </w:tc>
        <w:tc>
          <w:tcPr>
            <w:tcW w:w="6344" w:type="dxa"/>
          </w:tcPr>
          <w:p w14:paraId="24151D9B" w14:textId="77777777" w:rsidR="000D77FA" w:rsidRPr="00512F5F" w:rsidRDefault="000D77FA" w:rsidP="00AE22F1">
            <w:pPr>
              <w:jc w:val="both"/>
              <w:rPr>
                <w:color w:val="000000"/>
                <w:sz w:val="18"/>
                <w:szCs w:val="18"/>
              </w:rPr>
            </w:pPr>
            <w:r w:rsidRPr="00512F5F">
              <w:rPr>
                <w:color w:val="000000"/>
                <w:sz w:val="18"/>
                <w:szCs w:val="18"/>
              </w:rPr>
              <w:t xml:space="preserve">Этап </w:t>
            </w:r>
            <w:r w:rsidRPr="00512F5F">
              <w:rPr>
                <w:color w:val="000000"/>
                <w:sz w:val="18"/>
                <w:szCs w:val="18"/>
                <w:lang w:val="en-US"/>
              </w:rPr>
              <w:t>I</w:t>
            </w:r>
            <w:r w:rsidRPr="00512F5F">
              <w:rPr>
                <w:color w:val="000000"/>
                <w:sz w:val="18"/>
                <w:szCs w:val="18"/>
              </w:rPr>
              <w:t xml:space="preserve"> : 67663,5 </w:t>
            </w:r>
            <w:proofErr w:type="spellStart"/>
            <w:r w:rsidRPr="00512F5F">
              <w:rPr>
                <w:color w:val="000000"/>
                <w:sz w:val="18"/>
                <w:szCs w:val="18"/>
              </w:rPr>
              <w:t>тыс</w:t>
            </w:r>
            <w:proofErr w:type="gramStart"/>
            <w:r w:rsidRPr="00512F5F">
              <w:rPr>
                <w:color w:val="000000"/>
                <w:sz w:val="18"/>
                <w:szCs w:val="18"/>
              </w:rPr>
              <w:t>.р</w:t>
            </w:r>
            <w:proofErr w:type="gramEnd"/>
            <w:r w:rsidRPr="00512F5F">
              <w:rPr>
                <w:color w:val="000000"/>
                <w:sz w:val="18"/>
                <w:szCs w:val="18"/>
              </w:rPr>
              <w:t>ублей</w:t>
            </w:r>
            <w:proofErr w:type="spellEnd"/>
            <w:r w:rsidRPr="00512F5F">
              <w:rPr>
                <w:color w:val="000000"/>
                <w:sz w:val="18"/>
                <w:szCs w:val="18"/>
              </w:rPr>
              <w:t xml:space="preserve"> </w:t>
            </w:r>
          </w:p>
          <w:p w14:paraId="591D7669" w14:textId="77777777" w:rsidR="000D77FA" w:rsidRPr="00512F5F" w:rsidRDefault="000D77FA" w:rsidP="00AE22F1">
            <w:pPr>
              <w:jc w:val="both"/>
              <w:rPr>
                <w:color w:val="000000"/>
                <w:sz w:val="18"/>
                <w:szCs w:val="18"/>
              </w:rPr>
            </w:pPr>
            <w:r w:rsidRPr="00512F5F">
              <w:rPr>
                <w:color w:val="000000"/>
                <w:sz w:val="18"/>
                <w:szCs w:val="18"/>
              </w:rPr>
              <w:t xml:space="preserve">Этап </w:t>
            </w:r>
            <w:r w:rsidRPr="00512F5F">
              <w:rPr>
                <w:color w:val="000000"/>
                <w:sz w:val="18"/>
                <w:szCs w:val="18"/>
                <w:lang w:val="en-US"/>
              </w:rPr>
              <w:t>II</w:t>
            </w:r>
            <w:r w:rsidRPr="00512F5F">
              <w:rPr>
                <w:color w:val="000000"/>
                <w:sz w:val="18"/>
                <w:szCs w:val="18"/>
              </w:rPr>
              <w:t xml:space="preserve">: 3079,5 </w:t>
            </w:r>
            <w:proofErr w:type="spellStart"/>
            <w:r w:rsidRPr="00512F5F">
              <w:rPr>
                <w:color w:val="000000"/>
                <w:sz w:val="18"/>
                <w:szCs w:val="18"/>
              </w:rPr>
              <w:t>тыс</w:t>
            </w:r>
            <w:proofErr w:type="gramStart"/>
            <w:r w:rsidRPr="00512F5F">
              <w:rPr>
                <w:color w:val="000000"/>
                <w:sz w:val="18"/>
                <w:szCs w:val="18"/>
              </w:rPr>
              <w:t>.р</w:t>
            </w:r>
            <w:proofErr w:type="gramEnd"/>
            <w:r w:rsidRPr="00512F5F">
              <w:rPr>
                <w:color w:val="000000"/>
                <w:sz w:val="18"/>
                <w:szCs w:val="18"/>
              </w:rPr>
              <w:t>ублей</w:t>
            </w:r>
            <w:proofErr w:type="spellEnd"/>
          </w:p>
        </w:tc>
      </w:tr>
      <w:tr w:rsidR="000D77FA" w:rsidRPr="00512F5F" w14:paraId="39829AFE" w14:textId="77777777" w:rsidTr="00AE22F1">
        <w:tc>
          <w:tcPr>
            <w:tcW w:w="534" w:type="dxa"/>
          </w:tcPr>
          <w:p w14:paraId="7440243C" w14:textId="77777777" w:rsidR="000D77FA" w:rsidRPr="00512F5F" w:rsidRDefault="000D77FA" w:rsidP="00AE22F1">
            <w:pPr>
              <w:jc w:val="both"/>
              <w:rPr>
                <w:color w:val="000000"/>
                <w:sz w:val="18"/>
                <w:szCs w:val="18"/>
              </w:rPr>
            </w:pPr>
            <w:r w:rsidRPr="00512F5F">
              <w:rPr>
                <w:color w:val="000000"/>
                <w:sz w:val="18"/>
                <w:szCs w:val="18"/>
              </w:rPr>
              <w:t>7.</w:t>
            </w:r>
          </w:p>
        </w:tc>
        <w:tc>
          <w:tcPr>
            <w:tcW w:w="3543" w:type="dxa"/>
          </w:tcPr>
          <w:p w14:paraId="5BBB0483" w14:textId="77777777" w:rsidR="000D77FA" w:rsidRPr="00512F5F" w:rsidRDefault="000D77FA" w:rsidP="00AE22F1">
            <w:pPr>
              <w:autoSpaceDE w:val="0"/>
              <w:autoSpaceDN w:val="0"/>
              <w:adjustRightInd w:val="0"/>
              <w:rPr>
                <w:rFonts w:eastAsia="Calibri"/>
                <w:color w:val="000000"/>
                <w:sz w:val="18"/>
                <w:szCs w:val="18"/>
              </w:rPr>
            </w:pPr>
            <w:r w:rsidRPr="00512F5F">
              <w:rPr>
                <w:rFonts w:eastAsia="Calibri"/>
                <w:color w:val="000000"/>
                <w:sz w:val="18"/>
                <w:szCs w:val="18"/>
              </w:rPr>
              <w:t>Связь с национальной целью (целями) развития Российской Федерации</w:t>
            </w:r>
          </w:p>
        </w:tc>
        <w:tc>
          <w:tcPr>
            <w:tcW w:w="6344" w:type="dxa"/>
          </w:tcPr>
          <w:p w14:paraId="30A8F307" w14:textId="77777777" w:rsidR="000D77FA" w:rsidRPr="00512F5F" w:rsidRDefault="000D77FA" w:rsidP="00AE22F1">
            <w:pPr>
              <w:jc w:val="both"/>
              <w:rPr>
                <w:color w:val="000000"/>
                <w:sz w:val="18"/>
                <w:szCs w:val="18"/>
              </w:rPr>
            </w:pPr>
            <w:r w:rsidRPr="00512F5F">
              <w:rPr>
                <w:color w:val="000000"/>
                <w:sz w:val="18"/>
                <w:szCs w:val="18"/>
              </w:rPr>
              <w:t xml:space="preserve">Национальная цель «Устойчивая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5C801A6C" w14:textId="77777777" w:rsidR="000D77FA" w:rsidRPr="00512F5F" w:rsidRDefault="000D77FA" w:rsidP="00AE22F1">
            <w:pPr>
              <w:jc w:val="both"/>
              <w:rPr>
                <w:color w:val="000000"/>
                <w:sz w:val="18"/>
                <w:szCs w:val="18"/>
              </w:rPr>
            </w:pPr>
          </w:p>
        </w:tc>
      </w:tr>
      <w:tr w:rsidR="000D77FA" w:rsidRPr="00512F5F" w14:paraId="4EE5D167" w14:textId="77777777" w:rsidTr="00AE22F1">
        <w:tc>
          <w:tcPr>
            <w:tcW w:w="534" w:type="dxa"/>
          </w:tcPr>
          <w:p w14:paraId="6280E27B" w14:textId="77777777" w:rsidR="000D77FA" w:rsidRPr="00512F5F" w:rsidRDefault="000D77FA" w:rsidP="00AE22F1">
            <w:pPr>
              <w:jc w:val="both"/>
              <w:rPr>
                <w:color w:val="000000"/>
                <w:sz w:val="18"/>
                <w:szCs w:val="18"/>
              </w:rPr>
            </w:pPr>
            <w:r w:rsidRPr="00512F5F">
              <w:rPr>
                <w:color w:val="000000"/>
                <w:sz w:val="18"/>
                <w:szCs w:val="18"/>
              </w:rPr>
              <w:t>8.</w:t>
            </w:r>
          </w:p>
        </w:tc>
        <w:tc>
          <w:tcPr>
            <w:tcW w:w="3543" w:type="dxa"/>
          </w:tcPr>
          <w:p w14:paraId="057D6B38" w14:textId="77777777" w:rsidR="000D77FA" w:rsidRPr="00512F5F" w:rsidRDefault="000D77FA" w:rsidP="00AE22F1">
            <w:pPr>
              <w:jc w:val="both"/>
              <w:rPr>
                <w:color w:val="000000"/>
                <w:sz w:val="18"/>
                <w:szCs w:val="18"/>
              </w:rPr>
            </w:pPr>
            <w:r w:rsidRPr="00512F5F">
              <w:rPr>
                <w:color w:val="000000"/>
                <w:sz w:val="18"/>
                <w:szCs w:val="18"/>
              </w:rPr>
              <w:t>Проекты, входящие в состав муниципальной программы</w:t>
            </w:r>
            <w:r w:rsidRPr="00512F5F">
              <w:rPr>
                <w:rStyle w:val="aff1"/>
                <w:color w:val="000000"/>
                <w:sz w:val="18"/>
                <w:szCs w:val="18"/>
              </w:rPr>
              <w:footnoteReference w:id="1"/>
            </w:r>
          </w:p>
        </w:tc>
        <w:tc>
          <w:tcPr>
            <w:tcW w:w="6344" w:type="dxa"/>
          </w:tcPr>
          <w:p w14:paraId="3786F15A" w14:textId="77777777" w:rsidR="000D77FA" w:rsidRPr="00512F5F" w:rsidRDefault="000D77FA" w:rsidP="00AE22F1">
            <w:pPr>
              <w:jc w:val="both"/>
              <w:rPr>
                <w:color w:val="000000"/>
                <w:sz w:val="18"/>
                <w:szCs w:val="18"/>
              </w:rPr>
            </w:pPr>
            <w:r w:rsidRPr="00512F5F">
              <w:rPr>
                <w:color w:val="000000"/>
                <w:sz w:val="18"/>
                <w:szCs w:val="18"/>
              </w:rPr>
              <w:t>-</w:t>
            </w:r>
          </w:p>
        </w:tc>
      </w:tr>
    </w:tbl>
    <w:p w14:paraId="619F2FBD" w14:textId="77777777" w:rsidR="000D77FA" w:rsidRPr="00512F5F" w:rsidRDefault="000D77FA" w:rsidP="000D77FA">
      <w:pPr>
        <w:spacing w:line="235" w:lineRule="auto"/>
        <w:ind w:left="-17" w:right="6"/>
        <w:jc w:val="both"/>
        <w:rPr>
          <w:color w:val="000000"/>
          <w:sz w:val="18"/>
          <w:szCs w:val="18"/>
        </w:rPr>
      </w:pPr>
    </w:p>
    <w:p w14:paraId="32F73EE7" w14:textId="77777777" w:rsidR="000D77FA" w:rsidRPr="00512F5F" w:rsidRDefault="000D77FA" w:rsidP="000D77FA">
      <w:pPr>
        <w:jc w:val="both"/>
        <w:rPr>
          <w:color w:val="000000"/>
          <w:sz w:val="18"/>
          <w:szCs w:val="18"/>
        </w:rPr>
      </w:pPr>
    </w:p>
    <w:p w14:paraId="5234E435" w14:textId="77777777" w:rsidR="000D77FA" w:rsidRPr="00512F5F" w:rsidRDefault="000D77FA" w:rsidP="000D77FA">
      <w:pPr>
        <w:jc w:val="center"/>
        <w:rPr>
          <w:b/>
          <w:color w:val="000000"/>
          <w:sz w:val="18"/>
          <w:szCs w:val="18"/>
        </w:rPr>
      </w:pPr>
    </w:p>
    <w:p w14:paraId="5223993F" w14:textId="77777777" w:rsidR="000D77FA" w:rsidRPr="00512F5F" w:rsidRDefault="000D77FA" w:rsidP="000D77FA">
      <w:pPr>
        <w:jc w:val="center"/>
        <w:rPr>
          <w:b/>
          <w:color w:val="000000"/>
          <w:sz w:val="18"/>
          <w:szCs w:val="18"/>
        </w:rPr>
      </w:pPr>
    </w:p>
    <w:p w14:paraId="23A30BF8" w14:textId="77777777" w:rsidR="000D77FA" w:rsidRPr="000B2762" w:rsidRDefault="000D77FA" w:rsidP="000D77FA">
      <w:pPr>
        <w:jc w:val="center"/>
        <w:rPr>
          <w:b/>
          <w:sz w:val="18"/>
          <w:szCs w:val="18"/>
        </w:rPr>
      </w:pPr>
      <w:r w:rsidRPr="000B2762">
        <w:rPr>
          <w:b/>
          <w:sz w:val="18"/>
          <w:szCs w:val="18"/>
        </w:rPr>
        <w:t>ПОСТАНОВЛЕНИЕ АДМИНИСТРАЦИИ БЕССОНОВСКОГО РАЙОНА</w:t>
      </w:r>
    </w:p>
    <w:p w14:paraId="410EFB97" w14:textId="77777777" w:rsidR="000D77FA" w:rsidRPr="00D40A78" w:rsidRDefault="000D77FA" w:rsidP="000D77FA">
      <w:pPr>
        <w:jc w:val="center"/>
        <w:rPr>
          <w:sz w:val="18"/>
          <w:szCs w:val="18"/>
        </w:rPr>
      </w:pPr>
      <w:r w:rsidRPr="000B2762">
        <w:rPr>
          <w:b/>
          <w:sz w:val="18"/>
          <w:szCs w:val="18"/>
        </w:rPr>
        <w:t>ПЕНЗЕНСКОЙ ОБЛАСТИ</w:t>
      </w:r>
    </w:p>
    <w:p w14:paraId="76D6A92B" w14:textId="77777777" w:rsidR="000D77FA" w:rsidRPr="00D40A78" w:rsidRDefault="000D77FA" w:rsidP="000D77FA">
      <w:pPr>
        <w:jc w:val="center"/>
        <w:rPr>
          <w:sz w:val="18"/>
          <w:szCs w:val="18"/>
        </w:rPr>
      </w:pPr>
    </w:p>
    <w:p w14:paraId="2424C43E" w14:textId="43683540" w:rsidR="000D77FA" w:rsidRPr="000B2762" w:rsidRDefault="001D5C90" w:rsidP="000D77FA">
      <w:pPr>
        <w:spacing w:after="120"/>
        <w:jc w:val="center"/>
        <w:rPr>
          <w:b/>
          <w:sz w:val="18"/>
          <w:szCs w:val="18"/>
        </w:rPr>
      </w:pPr>
      <w:r>
        <w:rPr>
          <w:b/>
          <w:sz w:val="18"/>
          <w:szCs w:val="18"/>
        </w:rPr>
        <w:t>от 28</w:t>
      </w:r>
      <w:r w:rsidR="000D77FA" w:rsidRPr="000B2762">
        <w:rPr>
          <w:b/>
          <w:sz w:val="18"/>
          <w:szCs w:val="18"/>
        </w:rPr>
        <w:t xml:space="preserve"> января 2026 года № </w:t>
      </w:r>
      <w:r>
        <w:rPr>
          <w:b/>
          <w:sz w:val="18"/>
          <w:szCs w:val="18"/>
        </w:rPr>
        <w:t>9</w:t>
      </w:r>
      <w:r w:rsidR="000D77FA">
        <w:rPr>
          <w:b/>
          <w:sz w:val="18"/>
          <w:szCs w:val="18"/>
        </w:rPr>
        <w:t>1</w:t>
      </w:r>
    </w:p>
    <w:p w14:paraId="69B6858A" w14:textId="77777777" w:rsidR="000D77FA" w:rsidRPr="00512F5F" w:rsidRDefault="000D77FA" w:rsidP="001D5C90">
      <w:pPr>
        <w:rPr>
          <w:b/>
          <w:color w:val="000000"/>
          <w:sz w:val="18"/>
          <w:szCs w:val="18"/>
        </w:rPr>
      </w:pPr>
    </w:p>
    <w:p w14:paraId="6FB80E49" w14:textId="2C3821D1" w:rsidR="000D77FA" w:rsidRPr="00512F5F" w:rsidRDefault="001D5C90" w:rsidP="001D5C90">
      <w:pPr>
        <w:jc w:val="center"/>
        <w:rPr>
          <w:rFonts w:cs="Calibri"/>
          <w:b/>
          <w:color w:val="000000"/>
          <w:sz w:val="18"/>
          <w:szCs w:val="18"/>
        </w:rPr>
      </w:pPr>
      <w:r>
        <w:rPr>
          <w:rFonts w:cs="Calibri"/>
          <w:b/>
          <w:color w:val="000000"/>
          <w:sz w:val="18"/>
          <w:szCs w:val="18"/>
        </w:rPr>
        <w:t xml:space="preserve">Стратегические приоритеты </w:t>
      </w:r>
      <w:r w:rsidR="000D77FA" w:rsidRPr="00512F5F">
        <w:rPr>
          <w:rFonts w:cs="Calibri"/>
          <w:b/>
          <w:color w:val="000000"/>
          <w:sz w:val="18"/>
          <w:szCs w:val="18"/>
        </w:rPr>
        <w:t>и оценка текущего состояния в сфере реализации</w:t>
      </w:r>
    </w:p>
    <w:p w14:paraId="0308F651" w14:textId="77777777" w:rsidR="000D77FA" w:rsidRPr="00512F5F" w:rsidRDefault="000D77FA" w:rsidP="000D77FA">
      <w:pPr>
        <w:jc w:val="center"/>
        <w:rPr>
          <w:rFonts w:cs="Calibri"/>
          <w:b/>
          <w:color w:val="000000"/>
          <w:sz w:val="18"/>
          <w:szCs w:val="18"/>
        </w:rPr>
      </w:pPr>
      <w:r w:rsidRPr="00512F5F">
        <w:rPr>
          <w:rFonts w:cs="Calibri"/>
          <w:b/>
          <w:color w:val="000000"/>
          <w:sz w:val="18"/>
          <w:szCs w:val="18"/>
        </w:rPr>
        <w:t>муниципальной программы</w:t>
      </w:r>
    </w:p>
    <w:p w14:paraId="09DE3534" w14:textId="77777777" w:rsidR="000D77FA" w:rsidRPr="00512F5F" w:rsidRDefault="000D77FA" w:rsidP="000D77FA">
      <w:pPr>
        <w:jc w:val="both"/>
        <w:rPr>
          <w:rFonts w:cs="Calibri"/>
          <w:b/>
          <w:color w:val="000000"/>
          <w:sz w:val="18"/>
          <w:szCs w:val="18"/>
        </w:rPr>
      </w:pPr>
    </w:p>
    <w:p w14:paraId="2CABD314"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w:t>
      </w:r>
      <w:proofErr w:type="gramStart"/>
      <w:r w:rsidRPr="00512F5F">
        <w:rPr>
          <w:rFonts w:cs="Calibri"/>
          <w:color w:val="000000"/>
          <w:sz w:val="18"/>
          <w:szCs w:val="18"/>
        </w:rPr>
        <w:t>Муниципальная программа «Развитие агропромышленного комплекса Бессоновского района» разработана 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на 2013–2022 годы, утвержденной постановлением Правительства Российской Федерации от 14.07.2012 № 717 (с последующими изменениями), Государственной программой развития агропромышленного комплекса Пензенской области на 2014–2022 годы, утвержденной постановлением Правительства Пензенской области от 18.09.2013 № 691-пП (с последующими изменениями)  и</w:t>
      </w:r>
      <w:proofErr w:type="gramEnd"/>
      <w:r w:rsidRPr="00512F5F">
        <w:rPr>
          <w:rFonts w:cs="Calibri"/>
          <w:color w:val="000000"/>
          <w:sz w:val="18"/>
          <w:szCs w:val="18"/>
        </w:rPr>
        <w:t xml:space="preserve">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w:t>
      </w:r>
    </w:p>
    <w:p w14:paraId="56CD5FCD" w14:textId="77777777" w:rsidR="000D77FA" w:rsidRPr="00512F5F" w:rsidRDefault="000D77FA" w:rsidP="000D77FA">
      <w:pPr>
        <w:jc w:val="both"/>
        <w:rPr>
          <w:rFonts w:cs="Calibri"/>
          <w:color w:val="000000"/>
          <w:sz w:val="18"/>
          <w:szCs w:val="18"/>
        </w:rPr>
      </w:pPr>
    </w:p>
    <w:p w14:paraId="1FE1193F"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Приоритетами Муниципальной программы являются повышение благосостояния, уровня жизни и занятости граждан, устойчивое развитие сельских территорий Бессоновского  района. </w:t>
      </w:r>
    </w:p>
    <w:p w14:paraId="199258FC" w14:textId="77777777" w:rsidR="000D77FA" w:rsidRPr="00512F5F" w:rsidRDefault="000D77FA" w:rsidP="000D77FA">
      <w:pPr>
        <w:jc w:val="both"/>
        <w:rPr>
          <w:rFonts w:cs="Calibri"/>
          <w:color w:val="000000"/>
          <w:sz w:val="18"/>
          <w:szCs w:val="18"/>
        </w:rPr>
      </w:pPr>
      <w:proofErr w:type="gramStart"/>
      <w:r w:rsidRPr="00512F5F">
        <w:rPr>
          <w:rFonts w:cs="Calibri"/>
          <w:color w:val="000000"/>
          <w:sz w:val="18"/>
          <w:szCs w:val="18"/>
        </w:rPr>
        <w:t>Основные мероприятия подпрограмм Муниципальной программы и включенных в нее подпрограмм предусматривают комплекс взаимосвязанных мер, направленных на достижение целей Муниципальной программы, а также на решение наиболее важных текущих и перспективных задач, обеспечивающих продовольственную независимость страны, поступательное социально-экономическое развитие агропромышленного комплекса на основе его модернизации и перехода к инновационной модели функционирования в условиях расширения мирохозяйственных связей, устойчивое развитие сельских территорий и позитивное</w:t>
      </w:r>
      <w:proofErr w:type="gramEnd"/>
      <w:r w:rsidRPr="00512F5F">
        <w:rPr>
          <w:rFonts w:cs="Calibri"/>
          <w:color w:val="000000"/>
          <w:sz w:val="18"/>
          <w:szCs w:val="18"/>
        </w:rPr>
        <w:t xml:space="preserve"> влияние на макроэкономические показатели страны.</w:t>
      </w:r>
    </w:p>
    <w:p w14:paraId="1E6C7FE2"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Перечень подпрограмм установлен для достижения целей и решения задач, определенных основополагающими документами в части развития агропромышленного комплекса, а именно для увеличения объемов производства сельскохозяйственной продукции и выполнения показателей.        </w:t>
      </w:r>
    </w:p>
    <w:p w14:paraId="4372CDC1"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Состав подпрограмм рассчитан на комплексное развитие агропромышленного комплекса и его основных сфер.</w:t>
      </w:r>
    </w:p>
    <w:p w14:paraId="264C37FC"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Реализация  программы оказывает влияние на достижение национальной цели развития Российской Федерации "Устойчивая и динамичная экономика", определенной </w:t>
      </w:r>
      <w:hyperlink r:id="rId19" w:history="1">
        <w:r w:rsidRPr="00512F5F">
          <w:rPr>
            <w:rFonts w:cs="Calibri"/>
            <w:color w:val="000000"/>
            <w:sz w:val="18"/>
            <w:szCs w:val="18"/>
          </w:rPr>
          <w:t>Указом</w:t>
        </w:r>
      </w:hyperlink>
      <w:r w:rsidRPr="00512F5F">
        <w:rPr>
          <w:rFonts w:cs="Calibri"/>
          <w:color w:val="000000"/>
          <w:sz w:val="18"/>
          <w:szCs w:val="18"/>
        </w:rPr>
        <w:t xml:space="preserve"> Президента Российской Федерации от 07.05.2024 N 309 "О национальных целях развития Российской Федерации на период до 2030 года и на перспективу до 2036 года".</w:t>
      </w:r>
    </w:p>
    <w:p w14:paraId="550C9457"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Основными задачами программы и ее структурных элементов, определены в соответствии с национальными целями развития Российской Федерации, определенными </w:t>
      </w:r>
      <w:hyperlink r:id="rId20" w:history="1">
        <w:r w:rsidRPr="00512F5F">
          <w:rPr>
            <w:rFonts w:cs="Calibri"/>
            <w:color w:val="000000"/>
            <w:sz w:val="18"/>
            <w:szCs w:val="18"/>
          </w:rPr>
          <w:t>Указом</w:t>
        </w:r>
      </w:hyperlink>
      <w:r w:rsidRPr="00512F5F">
        <w:rPr>
          <w:rFonts w:cs="Calibri"/>
          <w:color w:val="000000"/>
          <w:sz w:val="18"/>
          <w:szCs w:val="18"/>
        </w:rPr>
        <w:t xml:space="preserve"> Президента Российской Федерации от 07.05.2024 N 309 "О национальных целях развития Российской Федерации на период до 2030 года и на перспективу до 2036 года".</w:t>
      </w:r>
    </w:p>
    <w:p w14:paraId="5EA3A69E"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Программа предусматривает комплексное развитие всех отраслей и </w:t>
      </w:r>
      <w:proofErr w:type="spellStart"/>
      <w:r w:rsidRPr="00512F5F">
        <w:rPr>
          <w:rFonts w:cs="Calibri"/>
          <w:color w:val="000000"/>
          <w:sz w:val="18"/>
          <w:szCs w:val="18"/>
        </w:rPr>
        <w:t>подотраслей</w:t>
      </w:r>
      <w:proofErr w:type="spellEnd"/>
      <w:r w:rsidRPr="00512F5F">
        <w:rPr>
          <w:rFonts w:cs="Calibri"/>
          <w:color w:val="000000"/>
          <w:sz w:val="18"/>
          <w:szCs w:val="18"/>
        </w:rPr>
        <w:t>, а также сфер деятельности агропромышленного комплекса.</w:t>
      </w:r>
    </w:p>
    <w:p w14:paraId="473BF382"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В целях решения задач, направленных на обеспечение эпизоотического благополучия территории Пензенской области, на постоянной основе реализуются следующие мероприятия:</w:t>
      </w:r>
    </w:p>
    <w:p w14:paraId="61F9A295" w14:textId="77777777" w:rsidR="000D77FA" w:rsidRPr="00512F5F" w:rsidRDefault="000D77FA" w:rsidP="000D77FA">
      <w:pPr>
        <w:jc w:val="both"/>
        <w:rPr>
          <w:rFonts w:cs="Calibri"/>
          <w:color w:val="000000"/>
          <w:sz w:val="18"/>
          <w:szCs w:val="18"/>
        </w:rPr>
      </w:pPr>
      <w:r w:rsidRPr="00512F5F">
        <w:rPr>
          <w:rFonts w:cs="Calibri"/>
          <w:color w:val="000000"/>
          <w:sz w:val="18"/>
          <w:szCs w:val="18"/>
        </w:rPr>
        <w:t>- обеспечение взаимодействия с соседними регионами и с заинтересованными территориальными управлениями федеральных органов исполнительной власти при ликвидации особо опасных болезней животных;</w:t>
      </w:r>
    </w:p>
    <w:p w14:paraId="40DF1E99" w14:textId="77777777" w:rsidR="000D77FA" w:rsidRPr="00512F5F" w:rsidRDefault="000D77FA" w:rsidP="000D77FA">
      <w:pPr>
        <w:jc w:val="both"/>
        <w:rPr>
          <w:rFonts w:cs="Calibri"/>
          <w:color w:val="000000"/>
          <w:sz w:val="18"/>
          <w:szCs w:val="18"/>
        </w:rPr>
      </w:pPr>
      <w:r w:rsidRPr="00512F5F">
        <w:rPr>
          <w:rFonts w:cs="Calibri"/>
          <w:color w:val="000000"/>
          <w:sz w:val="18"/>
          <w:szCs w:val="18"/>
        </w:rPr>
        <w:t>- создание резерва материальных запасов в случае возникновения особо опасных болезней животных.</w:t>
      </w:r>
    </w:p>
    <w:p w14:paraId="4AA59FB5" w14:textId="77777777" w:rsidR="000D77FA" w:rsidRPr="00512F5F" w:rsidRDefault="000D77FA" w:rsidP="000D77FA">
      <w:pPr>
        <w:autoSpaceDE w:val="0"/>
        <w:autoSpaceDN w:val="0"/>
        <w:adjustRightInd w:val="0"/>
        <w:ind w:firstLine="540"/>
        <w:jc w:val="both"/>
        <w:rPr>
          <w:rFonts w:cs="Calibri"/>
          <w:color w:val="000000"/>
          <w:sz w:val="18"/>
          <w:szCs w:val="18"/>
        </w:rPr>
      </w:pPr>
      <w:r w:rsidRPr="00512F5F">
        <w:rPr>
          <w:rFonts w:cs="Calibri"/>
          <w:color w:val="000000"/>
          <w:sz w:val="18"/>
          <w:szCs w:val="18"/>
        </w:rPr>
        <w:t xml:space="preserve"> Региональный проект «Вовлечение в оборот и комплексная мелиорация </w:t>
      </w:r>
      <w:proofErr w:type="spellStart"/>
      <w:r w:rsidRPr="00512F5F">
        <w:rPr>
          <w:rFonts w:cs="Calibri"/>
          <w:color w:val="000000"/>
          <w:sz w:val="18"/>
          <w:szCs w:val="18"/>
        </w:rPr>
        <w:t>земль</w:t>
      </w:r>
      <w:proofErr w:type="spellEnd"/>
      <w:r w:rsidRPr="00512F5F">
        <w:rPr>
          <w:rFonts w:cs="Calibri"/>
          <w:color w:val="000000"/>
          <w:sz w:val="18"/>
          <w:szCs w:val="18"/>
        </w:rPr>
        <w:t xml:space="preserve"> </w:t>
      </w:r>
      <w:proofErr w:type="spellStart"/>
      <w:r w:rsidRPr="00512F5F">
        <w:rPr>
          <w:rFonts w:cs="Calibri"/>
          <w:color w:val="000000"/>
          <w:sz w:val="18"/>
          <w:szCs w:val="18"/>
        </w:rPr>
        <w:t>сельскохозяйствыенного</w:t>
      </w:r>
      <w:proofErr w:type="spellEnd"/>
      <w:r w:rsidRPr="00512F5F">
        <w:rPr>
          <w:rFonts w:cs="Calibri"/>
          <w:color w:val="000000"/>
          <w:sz w:val="18"/>
          <w:szCs w:val="18"/>
        </w:rPr>
        <w:t xml:space="preserve"> </w:t>
      </w:r>
      <w:proofErr w:type="spellStart"/>
      <w:r w:rsidRPr="00512F5F">
        <w:rPr>
          <w:rFonts w:cs="Calibri"/>
          <w:color w:val="000000"/>
          <w:sz w:val="18"/>
          <w:szCs w:val="18"/>
        </w:rPr>
        <w:t>назанчения</w:t>
      </w:r>
      <w:proofErr w:type="spellEnd"/>
      <w:r w:rsidRPr="00512F5F">
        <w:rPr>
          <w:rFonts w:cs="Calibri"/>
          <w:color w:val="000000"/>
          <w:sz w:val="18"/>
          <w:szCs w:val="18"/>
        </w:rPr>
        <w:t>»  не входит в структуру национального проекта.</w:t>
      </w:r>
    </w:p>
    <w:p w14:paraId="4EECD192" w14:textId="77777777" w:rsidR="000D77FA" w:rsidRPr="00512F5F" w:rsidRDefault="000D77FA" w:rsidP="000D77FA">
      <w:pPr>
        <w:autoSpaceDE w:val="0"/>
        <w:autoSpaceDN w:val="0"/>
        <w:adjustRightInd w:val="0"/>
        <w:ind w:firstLine="540"/>
        <w:jc w:val="both"/>
        <w:rPr>
          <w:rFonts w:cs="Calibri"/>
          <w:color w:val="000000"/>
          <w:sz w:val="18"/>
          <w:szCs w:val="18"/>
        </w:rPr>
      </w:pPr>
      <w:r w:rsidRPr="00512F5F">
        <w:rPr>
          <w:rFonts w:cs="Calibri"/>
          <w:color w:val="000000"/>
          <w:sz w:val="18"/>
          <w:szCs w:val="18"/>
        </w:rPr>
        <w:t xml:space="preserve"> Ключевой ориентир - восстановление и повышение плодородия земель сельскохозяйственного назначения, предотвращение сокращения площадей земель сельскохозяйственного назначения, рациональное использование таких земель, защита и сохранение сельскохозяйственных угодий.</w:t>
      </w:r>
    </w:p>
    <w:p w14:paraId="6E30C0AD" w14:textId="77777777" w:rsidR="000D77FA" w:rsidRPr="00512F5F" w:rsidRDefault="000D77FA" w:rsidP="000D77FA">
      <w:pPr>
        <w:autoSpaceDE w:val="0"/>
        <w:autoSpaceDN w:val="0"/>
        <w:adjustRightInd w:val="0"/>
        <w:ind w:firstLine="540"/>
        <w:jc w:val="both"/>
        <w:rPr>
          <w:rFonts w:cs="Calibri"/>
          <w:color w:val="000000"/>
          <w:sz w:val="18"/>
          <w:szCs w:val="18"/>
        </w:rPr>
      </w:pPr>
      <w:r w:rsidRPr="00512F5F">
        <w:rPr>
          <w:rFonts w:cs="Calibri"/>
          <w:color w:val="000000"/>
          <w:sz w:val="18"/>
          <w:szCs w:val="18"/>
        </w:rPr>
        <w:t xml:space="preserve">Задача проекта - вовлечь в оборот неиспользуемые (выбывшие) сельскохозяйственные угодья за счет проведения </w:t>
      </w:r>
      <w:proofErr w:type="spellStart"/>
      <w:r w:rsidRPr="00512F5F">
        <w:rPr>
          <w:rFonts w:cs="Calibri"/>
          <w:color w:val="000000"/>
          <w:sz w:val="18"/>
          <w:szCs w:val="18"/>
        </w:rPr>
        <w:t>культуртехнических</w:t>
      </w:r>
      <w:proofErr w:type="spellEnd"/>
      <w:r w:rsidRPr="00512F5F">
        <w:rPr>
          <w:rFonts w:cs="Calibri"/>
          <w:color w:val="000000"/>
          <w:sz w:val="18"/>
          <w:szCs w:val="18"/>
        </w:rPr>
        <w:t xml:space="preserve"> мероприятий</w:t>
      </w:r>
    </w:p>
    <w:p w14:paraId="5F5CA99A" w14:textId="77777777" w:rsidR="000D77FA" w:rsidRPr="00512F5F" w:rsidRDefault="000D77FA" w:rsidP="000D77FA">
      <w:pPr>
        <w:rPr>
          <w:rFonts w:cs="Calibri"/>
          <w:color w:val="000000"/>
          <w:sz w:val="18"/>
          <w:szCs w:val="18"/>
        </w:rPr>
      </w:pPr>
      <w:r w:rsidRPr="00512F5F">
        <w:rPr>
          <w:rFonts w:cs="Calibri"/>
          <w:color w:val="000000"/>
          <w:sz w:val="18"/>
          <w:szCs w:val="18"/>
        </w:rPr>
        <w:t xml:space="preserve">          Цель – вовлечение к концу 2030 года в   сельскохозяйственный оборот неиспользуемых (выбывших) пахотных земель 380,6 га.</w:t>
      </w:r>
    </w:p>
    <w:p w14:paraId="00E3636C"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Динамика развития агропромышленного комплекса Бессоновского района до 2030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стороны, сохранится сложная макроэкономическая обстановка в связи с последствиями кризиса, что усилит вероятность реализации рисков для устойчивого и динамичного развития аграрного сектора экономики. </w:t>
      </w:r>
    </w:p>
    <w:p w14:paraId="2E69DDFC"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К концу реализации Муниципальной  программы (2030 год) прогнозируется достижение следующих показателей  программы:</w:t>
      </w:r>
    </w:p>
    <w:p w14:paraId="2E75C56C"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1 «достижение значения индекса производства продукции сельского хозяйства (в сопоставимых ценах) в 2030 году в объеме 102,1 процента по отношению к уровню 2020 года»;</w:t>
      </w:r>
    </w:p>
    <w:p w14:paraId="77237A0A"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2 «достижение значения индекса производства пищевых продуктов (в сопоставимых ценах) в 2030 году в объеме 102,1 процента по отношению к уровню 2020 года»;</w:t>
      </w:r>
    </w:p>
    <w:p w14:paraId="270DC3DD" w14:textId="77777777" w:rsidR="000D77FA" w:rsidRPr="00512F5F" w:rsidRDefault="000D77FA" w:rsidP="000D77FA">
      <w:pPr>
        <w:ind w:left="284" w:hanging="284"/>
        <w:jc w:val="both"/>
        <w:rPr>
          <w:rFonts w:cs="Calibri"/>
          <w:color w:val="000000"/>
          <w:sz w:val="18"/>
          <w:szCs w:val="18"/>
        </w:rPr>
      </w:pPr>
      <w:r w:rsidRPr="00512F5F">
        <w:rPr>
          <w:rFonts w:cs="Calibri"/>
          <w:color w:val="000000"/>
          <w:sz w:val="18"/>
          <w:szCs w:val="18"/>
        </w:rPr>
        <w:t xml:space="preserve">          3 «достижение уровня среднемесячной начисленной заработной платы работников сельского хозяйства (без субъектов малого предпринимательства) в 2030 году в размере 52972 рубля»;</w:t>
      </w:r>
    </w:p>
    <w:p w14:paraId="561FB87F" w14:textId="77777777" w:rsidR="000D77FA" w:rsidRPr="00512F5F" w:rsidRDefault="000D77FA" w:rsidP="000D77FA">
      <w:pPr>
        <w:ind w:left="142"/>
        <w:jc w:val="both"/>
        <w:rPr>
          <w:rFonts w:cs="Calibri"/>
          <w:color w:val="000000"/>
          <w:sz w:val="18"/>
          <w:szCs w:val="18"/>
        </w:rPr>
      </w:pPr>
      <w:r w:rsidRPr="00512F5F">
        <w:rPr>
          <w:rFonts w:cs="Calibri"/>
          <w:color w:val="000000"/>
          <w:sz w:val="18"/>
          <w:szCs w:val="18"/>
        </w:rPr>
        <w:t xml:space="preserve">        4. «Обеспечение граждан жильем общей площадью не менее 33 </w:t>
      </w:r>
      <w:proofErr w:type="spellStart"/>
      <w:r w:rsidRPr="00512F5F">
        <w:rPr>
          <w:rFonts w:cs="Calibri"/>
          <w:color w:val="000000"/>
          <w:sz w:val="18"/>
          <w:szCs w:val="18"/>
        </w:rPr>
        <w:t>кв</w:t>
      </w:r>
      <w:proofErr w:type="gramStart"/>
      <w:r w:rsidRPr="00512F5F">
        <w:rPr>
          <w:rFonts w:cs="Calibri"/>
          <w:color w:val="000000"/>
          <w:sz w:val="18"/>
          <w:szCs w:val="18"/>
        </w:rPr>
        <w:t>.м</w:t>
      </w:r>
      <w:proofErr w:type="gramEnd"/>
      <w:r w:rsidRPr="00512F5F">
        <w:rPr>
          <w:rFonts w:cs="Calibri"/>
          <w:color w:val="000000"/>
          <w:sz w:val="18"/>
          <w:szCs w:val="18"/>
        </w:rPr>
        <w:t>етров</w:t>
      </w:r>
      <w:proofErr w:type="spellEnd"/>
      <w:r w:rsidRPr="00512F5F">
        <w:rPr>
          <w:rFonts w:cs="Calibri"/>
          <w:color w:val="000000"/>
          <w:sz w:val="18"/>
          <w:szCs w:val="18"/>
        </w:rPr>
        <w:t xml:space="preserve"> на человека»;</w:t>
      </w:r>
    </w:p>
    <w:p w14:paraId="19F5B75B"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5. «Площадь вовлеченных в </w:t>
      </w:r>
      <w:proofErr w:type="spellStart"/>
      <w:r w:rsidRPr="00512F5F">
        <w:rPr>
          <w:rFonts w:cs="Calibri"/>
          <w:color w:val="000000"/>
          <w:sz w:val="18"/>
          <w:szCs w:val="18"/>
        </w:rPr>
        <w:t>оброт</w:t>
      </w:r>
      <w:proofErr w:type="spellEnd"/>
      <w:r w:rsidRPr="00512F5F">
        <w:rPr>
          <w:rFonts w:cs="Calibri"/>
          <w:color w:val="000000"/>
          <w:sz w:val="18"/>
          <w:szCs w:val="18"/>
        </w:rPr>
        <w:t xml:space="preserve"> земель сельскохозяйственного назначения»</w:t>
      </w:r>
    </w:p>
    <w:p w14:paraId="0287E206" w14:textId="77777777" w:rsidR="000D77FA" w:rsidRPr="00512F5F" w:rsidRDefault="000D77FA" w:rsidP="000D77FA">
      <w:pPr>
        <w:jc w:val="both"/>
        <w:rPr>
          <w:rFonts w:cs="Calibri"/>
          <w:color w:val="000000"/>
          <w:sz w:val="18"/>
          <w:szCs w:val="18"/>
        </w:rPr>
      </w:pPr>
      <w:r w:rsidRPr="00512F5F">
        <w:rPr>
          <w:rFonts w:cs="Calibri"/>
          <w:color w:val="000000"/>
          <w:sz w:val="18"/>
          <w:szCs w:val="18"/>
        </w:rPr>
        <w:t xml:space="preserve">          Реализация мероприятий Муниципальной программы осуществляется на основе соглашения, заключенного с Министерством сельского хозяйства Пензенской области, которое предусматривает выполнение показателей программных мероприятий. </w:t>
      </w:r>
    </w:p>
    <w:p w14:paraId="31F6A9FE" w14:textId="77777777" w:rsidR="000D77FA" w:rsidRPr="00512F5F" w:rsidRDefault="000D77FA" w:rsidP="000D77FA">
      <w:pPr>
        <w:jc w:val="both"/>
        <w:rPr>
          <w:rFonts w:cs="Calibri"/>
          <w:color w:val="000000"/>
          <w:sz w:val="18"/>
          <w:szCs w:val="18"/>
        </w:rPr>
      </w:pPr>
      <w:r w:rsidRPr="00512F5F">
        <w:rPr>
          <w:rFonts w:cs="Calibri"/>
          <w:color w:val="000000"/>
          <w:sz w:val="18"/>
          <w:szCs w:val="18"/>
        </w:rPr>
        <w:lastRenderedPageBreak/>
        <w:t xml:space="preserve">          Порядок предоставления предусмотренных Муниципальной программой субсидий из федерального бюджета устанавливается Правительством Российской Федерации, из бюджета Пензенской области устанавливается Правительством Пензенской области.</w:t>
      </w:r>
    </w:p>
    <w:p w14:paraId="6992A8A9" w14:textId="64B9BA5B" w:rsidR="001F3319" w:rsidRDefault="000D77FA" w:rsidP="005F20BC">
      <w:pPr>
        <w:rPr>
          <w:rFonts w:cs="Calibri"/>
          <w:color w:val="000000"/>
          <w:sz w:val="18"/>
          <w:szCs w:val="18"/>
        </w:rPr>
        <w:sectPr w:rsidR="001F3319" w:rsidSect="00BC6F1F">
          <w:pgSz w:w="11906" w:h="16838"/>
          <w:pgMar w:top="567" w:right="567" w:bottom="567" w:left="567" w:header="567" w:footer="567" w:gutter="0"/>
          <w:cols w:space="708"/>
          <w:docGrid w:linePitch="360"/>
        </w:sectPr>
      </w:pPr>
      <w:r w:rsidRPr="00512F5F">
        <w:rPr>
          <w:rFonts w:cs="Calibri"/>
          <w:color w:val="000000"/>
          <w:sz w:val="18"/>
          <w:szCs w:val="18"/>
        </w:rPr>
        <w:t xml:space="preserve">           Условия и порядок предоставления субсидий за счет средств бюджета Бессоновского района устанавливаются Админ</w:t>
      </w:r>
      <w:r w:rsidR="005F20BC">
        <w:rPr>
          <w:rFonts w:cs="Calibri"/>
          <w:color w:val="000000"/>
          <w:sz w:val="18"/>
          <w:szCs w:val="18"/>
        </w:rPr>
        <w:t>истрацией Бессоновского района.</w:t>
      </w:r>
    </w:p>
    <w:p w14:paraId="1E3B471A" w14:textId="77777777" w:rsidR="001F3319" w:rsidRDefault="001F3319" w:rsidP="000A62C4"/>
    <w:p w14:paraId="27869B34" w14:textId="77777777" w:rsidR="00474A32" w:rsidRPr="0051654D" w:rsidRDefault="00474A32" w:rsidP="00474A32">
      <w:pPr>
        <w:jc w:val="center"/>
        <w:rPr>
          <w:b/>
          <w:color w:val="000000"/>
          <w:sz w:val="16"/>
          <w:szCs w:val="16"/>
        </w:rPr>
      </w:pPr>
      <w:r w:rsidRPr="0051654D">
        <w:rPr>
          <w:b/>
          <w:color w:val="000000"/>
          <w:sz w:val="16"/>
          <w:szCs w:val="16"/>
        </w:rPr>
        <w:t>2. Показатели муниципальной программы</w:t>
      </w:r>
    </w:p>
    <w:p w14:paraId="71FCDB3A" w14:textId="77777777" w:rsidR="00474A32" w:rsidRPr="0051654D" w:rsidRDefault="00474A32" w:rsidP="00474A32">
      <w:pPr>
        <w:ind w:firstLine="709"/>
        <w:jc w:val="center"/>
        <w:rPr>
          <w:b/>
          <w:color w:val="000000"/>
          <w:sz w:val="16"/>
          <w:szCs w:val="16"/>
        </w:rPr>
      </w:pPr>
      <w:r w:rsidRPr="0051654D">
        <w:rPr>
          <w:b/>
          <w:color w:val="000000"/>
          <w:sz w:val="16"/>
          <w:szCs w:val="16"/>
        </w:rPr>
        <w:t xml:space="preserve">«Развитие агропромышленного комплекса Бессоновского района» </w:t>
      </w:r>
    </w:p>
    <w:p w14:paraId="0C7328E6" w14:textId="77777777" w:rsidR="00474A32" w:rsidRPr="0051654D" w:rsidRDefault="00474A32" w:rsidP="00474A32">
      <w:pPr>
        <w:ind w:firstLine="709"/>
        <w:jc w:val="center"/>
        <w:rPr>
          <w:b/>
          <w:color w:val="000000"/>
          <w:sz w:val="16"/>
          <w:szCs w:val="16"/>
        </w:rPr>
      </w:pPr>
    </w:p>
    <w:p w14:paraId="38F4B787" w14:textId="77777777" w:rsidR="00474A32" w:rsidRPr="0051654D" w:rsidRDefault="00474A32" w:rsidP="00474A32">
      <w:pPr>
        <w:ind w:firstLine="709"/>
        <w:jc w:val="center"/>
        <w:rPr>
          <w:color w:val="000000"/>
          <w:sz w:val="16"/>
          <w:szCs w:val="16"/>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364"/>
        <w:gridCol w:w="38"/>
      </w:tblGrid>
      <w:tr w:rsidR="00474A32" w:rsidRPr="0051654D" w14:paraId="0F10B1EA" w14:textId="77777777" w:rsidTr="00AE22F1">
        <w:tc>
          <w:tcPr>
            <w:tcW w:w="675" w:type="dxa"/>
            <w:vMerge w:val="restart"/>
          </w:tcPr>
          <w:p w14:paraId="1F3183D2" w14:textId="77777777" w:rsidR="00474A32" w:rsidRPr="0051654D" w:rsidRDefault="00474A32" w:rsidP="00AE22F1">
            <w:pPr>
              <w:jc w:val="center"/>
              <w:rPr>
                <w:color w:val="000000"/>
                <w:sz w:val="16"/>
                <w:szCs w:val="16"/>
              </w:rPr>
            </w:pPr>
            <w:r w:rsidRPr="0051654D">
              <w:rPr>
                <w:color w:val="000000"/>
                <w:sz w:val="16"/>
                <w:szCs w:val="16"/>
              </w:rPr>
              <w:t>№</w:t>
            </w:r>
          </w:p>
          <w:p w14:paraId="499AD798" w14:textId="77777777" w:rsidR="00474A32" w:rsidRPr="0051654D" w:rsidRDefault="00474A32" w:rsidP="00AE22F1">
            <w:pPr>
              <w:jc w:val="center"/>
              <w:rPr>
                <w:color w:val="000000"/>
                <w:sz w:val="16"/>
                <w:szCs w:val="16"/>
              </w:rPr>
            </w:pPr>
            <w:proofErr w:type="gramStart"/>
            <w:r w:rsidRPr="0051654D">
              <w:rPr>
                <w:color w:val="000000"/>
                <w:sz w:val="16"/>
                <w:szCs w:val="16"/>
              </w:rPr>
              <w:t>п</w:t>
            </w:r>
            <w:proofErr w:type="gramEnd"/>
            <w:r w:rsidRPr="0051654D">
              <w:rPr>
                <w:color w:val="000000"/>
                <w:sz w:val="16"/>
                <w:szCs w:val="16"/>
              </w:rPr>
              <w:t>/п</w:t>
            </w:r>
          </w:p>
        </w:tc>
        <w:tc>
          <w:tcPr>
            <w:tcW w:w="1843" w:type="dxa"/>
            <w:vMerge w:val="restart"/>
          </w:tcPr>
          <w:p w14:paraId="544DC6EC" w14:textId="77777777" w:rsidR="00474A32" w:rsidRPr="0051654D" w:rsidRDefault="00474A32" w:rsidP="00AE22F1">
            <w:pPr>
              <w:jc w:val="center"/>
              <w:rPr>
                <w:color w:val="000000"/>
                <w:sz w:val="16"/>
                <w:szCs w:val="16"/>
              </w:rPr>
            </w:pPr>
            <w:r w:rsidRPr="0051654D">
              <w:rPr>
                <w:color w:val="000000"/>
                <w:sz w:val="16"/>
                <w:szCs w:val="16"/>
              </w:rPr>
              <w:t>Наименование показателя</w:t>
            </w:r>
            <w:r w:rsidRPr="0051654D">
              <w:rPr>
                <w:rStyle w:val="aff1"/>
                <w:color w:val="000000"/>
                <w:sz w:val="16"/>
                <w:szCs w:val="16"/>
              </w:rPr>
              <w:footnoteReference w:id="2"/>
            </w:r>
          </w:p>
        </w:tc>
        <w:tc>
          <w:tcPr>
            <w:tcW w:w="992" w:type="dxa"/>
            <w:vMerge w:val="restart"/>
          </w:tcPr>
          <w:p w14:paraId="46D52A5E" w14:textId="77777777" w:rsidR="00474A32" w:rsidRPr="0051654D" w:rsidRDefault="00474A32" w:rsidP="00AE22F1">
            <w:pPr>
              <w:jc w:val="center"/>
              <w:rPr>
                <w:color w:val="000000"/>
                <w:sz w:val="16"/>
                <w:szCs w:val="16"/>
              </w:rPr>
            </w:pPr>
            <w:r w:rsidRPr="0051654D">
              <w:rPr>
                <w:color w:val="000000"/>
                <w:sz w:val="16"/>
                <w:szCs w:val="16"/>
              </w:rPr>
              <w:t>Единица измерения</w:t>
            </w:r>
          </w:p>
          <w:p w14:paraId="7AC741CB" w14:textId="77777777" w:rsidR="00474A32" w:rsidRPr="0051654D" w:rsidRDefault="00474A32" w:rsidP="00AE22F1">
            <w:pPr>
              <w:jc w:val="center"/>
              <w:rPr>
                <w:color w:val="000000"/>
                <w:sz w:val="16"/>
                <w:szCs w:val="16"/>
              </w:rPr>
            </w:pPr>
            <w:r w:rsidRPr="0051654D">
              <w:rPr>
                <w:color w:val="000000"/>
                <w:sz w:val="16"/>
                <w:szCs w:val="16"/>
              </w:rPr>
              <w:t>(по ОКЕИ)</w:t>
            </w:r>
          </w:p>
        </w:tc>
        <w:tc>
          <w:tcPr>
            <w:tcW w:w="993" w:type="dxa"/>
            <w:vMerge w:val="restart"/>
          </w:tcPr>
          <w:p w14:paraId="49340D4B" w14:textId="77777777" w:rsidR="00474A32" w:rsidRPr="0051654D" w:rsidRDefault="00474A32" w:rsidP="00AE22F1">
            <w:pPr>
              <w:jc w:val="center"/>
              <w:rPr>
                <w:color w:val="000000"/>
                <w:sz w:val="16"/>
                <w:szCs w:val="16"/>
              </w:rPr>
            </w:pPr>
            <w:r w:rsidRPr="0051654D">
              <w:rPr>
                <w:color w:val="000000"/>
                <w:sz w:val="16"/>
                <w:szCs w:val="16"/>
              </w:rPr>
              <w:t>Базовое значение</w:t>
            </w:r>
            <w:r w:rsidRPr="0051654D">
              <w:rPr>
                <w:rStyle w:val="aff1"/>
                <w:color w:val="000000"/>
                <w:sz w:val="16"/>
                <w:szCs w:val="16"/>
              </w:rPr>
              <w:footnoteReference w:id="3"/>
            </w:r>
            <w:r w:rsidRPr="0051654D">
              <w:rPr>
                <w:color w:val="000000"/>
                <w:sz w:val="16"/>
                <w:szCs w:val="16"/>
              </w:rPr>
              <w:t xml:space="preserve">, </w:t>
            </w:r>
            <w:proofErr w:type="spellStart"/>
            <w:r w:rsidRPr="0051654D">
              <w:rPr>
                <w:color w:val="000000"/>
                <w:sz w:val="16"/>
                <w:szCs w:val="16"/>
              </w:rPr>
              <w:t>млн</w:t>
            </w:r>
            <w:proofErr w:type="gramStart"/>
            <w:r w:rsidRPr="0051654D">
              <w:rPr>
                <w:color w:val="000000"/>
                <w:sz w:val="16"/>
                <w:szCs w:val="16"/>
              </w:rPr>
              <w:t>.р</w:t>
            </w:r>
            <w:proofErr w:type="gramEnd"/>
            <w:r w:rsidRPr="0051654D">
              <w:rPr>
                <w:color w:val="000000"/>
                <w:sz w:val="16"/>
                <w:szCs w:val="16"/>
              </w:rPr>
              <w:t>уб</w:t>
            </w:r>
            <w:proofErr w:type="spellEnd"/>
            <w:r w:rsidRPr="0051654D">
              <w:rPr>
                <w:color w:val="000000"/>
                <w:sz w:val="16"/>
                <w:szCs w:val="16"/>
              </w:rPr>
              <w:t>.</w:t>
            </w:r>
          </w:p>
        </w:tc>
        <w:tc>
          <w:tcPr>
            <w:tcW w:w="4252" w:type="dxa"/>
            <w:gridSpan w:val="5"/>
          </w:tcPr>
          <w:p w14:paraId="6CEEDC85" w14:textId="77777777" w:rsidR="00474A32" w:rsidRPr="0051654D" w:rsidRDefault="00474A32" w:rsidP="00AE22F1">
            <w:pPr>
              <w:jc w:val="center"/>
              <w:rPr>
                <w:color w:val="000000"/>
                <w:sz w:val="16"/>
                <w:szCs w:val="16"/>
              </w:rPr>
            </w:pPr>
            <w:r w:rsidRPr="0051654D">
              <w:rPr>
                <w:color w:val="000000"/>
                <w:sz w:val="16"/>
                <w:szCs w:val="16"/>
              </w:rPr>
              <w:t>Значения показателей</w:t>
            </w:r>
          </w:p>
        </w:tc>
        <w:tc>
          <w:tcPr>
            <w:tcW w:w="1984" w:type="dxa"/>
          </w:tcPr>
          <w:p w14:paraId="228ED833" w14:textId="77777777" w:rsidR="00474A32" w:rsidRPr="0051654D" w:rsidRDefault="00474A32" w:rsidP="00AE22F1">
            <w:pPr>
              <w:jc w:val="center"/>
              <w:rPr>
                <w:color w:val="000000"/>
                <w:sz w:val="16"/>
                <w:szCs w:val="16"/>
              </w:rPr>
            </w:pPr>
            <w:proofErr w:type="gramStart"/>
            <w:r w:rsidRPr="0051654D">
              <w:rPr>
                <w:color w:val="000000"/>
                <w:sz w:val="16"/>
                <w:szCs w:val="16"/>
              </w:rPr>
              <w:t>Ответственный</w:t>
            </w:r>
            <w:proofErr w:type="gramEnd"/>
            <w:r w:rsidRPr="0051654D">
              <w:rPr>
                <w:color w:val="000000"/>
                <w:sz w:val="16"/>
                <w:szCs w:val="16"/>
              </w:rPr>
              <w:t xml:space="preserve"> за достижение показателя</w:t>
            </w:r>
            <w:r w:rsidRPr="0051654D">
              <w:rPr>
                <w:rStyle w:val="aff1"/>
                <w:color w:val="000000"/>
                <w:sz w:val="16"/>
                <w:szCs w:val="16"/>
              </w:rPr>
              <w:footnoteReference w:id="4"/>
            </w:r>
          </w:p>
        </w:tc>
        <w:tc>
          <w:tcPr>
            <w:tcW w:w="1701" w:type="dxa"/>
          </w:tcPr>
          <w:p w14:paraId="5D08D5FF" w14:textId="77777777" w:rsidR="00474A32" w:rsidRPr="0051654D" w:rsidRDefault="00474A32" w:rsidP="00AE22F1">
            <w:pPr>
              <w:jc w:val="center"/>
              <w:rPr>
                <w:color w:val="000000"/>
                <w:sz w:val="16"/>
                <w:szCs w:val="16"/>
              </w:rPr>
            </w:pPr>
            <w:r w:rsidRPr="0051654D">
              <w:rPr>
                <w:color w:val="000000"/>
                <w:sz w:val="16"/>
                <w:szCs w:val="16"/>
              </w:rPr>
              <w:t>Национальная цель</w:t>
            </w:r>
            <w:r w:rsidRPr="0051654D">
              <w:rPr>
                <w:rStyle w:val="aff1"/>
                <w:color w:val="000000"/>
                <w:sz w:val="16"/>
                <w:szCs w:val="16"/>
              </w:rPr>
              <w:footnoteReference w:id="5"/>
            </w:r>
          </w:p>
        </w:tc>
        <w:tc>
          <w:tcPr>
            <w:tcW w:w="3402" w:type="dxa"/>
            <w:gridSpan w:val="2"/>
          </w:tcPr>
          <w:p w14:paraId="37067DB1" w14:textId="77777777" w:rsidR="00474A32" w:rsidRPr="0051654D" w:rsidRDefault="00474A32" w:rsidP="00AE22F1">
            <w:pPr>
              <w:jc w:val="center"/>
              <w:rPr>
                <w:color w:val="000000"/>
                <w:sz w:val="16"/>
                <w:szCs w:val="16"/>
              </w:rPr>
            </w:pPr>
            <w:r w:rsidRPr="0051654D">
              <w:rPr>
                <w:color w:val="000000"/>
                <w:sz w:val="16"/>
                <w:szCs w:val="16"/>
              </w:rPr>
              <w:t>Связь с показателями национальных целей</w:t>
            </w:r>
            <w:r w:rsidRPr="0051654D">
              <w:rPr>
                <w:rStyle w:val="aff1"/>
                <w:color w:val="000000"/>
                <w:sz w:val="16"/>
                <w:szCs w:val="16"/>
              </w:rPr>
              <w:footnoteReference w:id="6"/>
            </w:r>
          </w:p>
        </w:tc>
      </w:tr>
      <w:tr w:rsidR="00474A32" w:rsidRPr="0051654D" w14:paraId="7BEBB748" w14:textId="77777777" w:rsidTr="00AE22F1">
        <w:trPr>
          <w:gridAfter w:val="1"/>
          <w:wAfter w:w="38" w:type="dxa"/>
        </w:trPr>
        <w:tc>
          <w:tcPr>
            <w:tcW w:w="675" w:type="dxa"/>
            <w:vMerge/>
          </w:tcPr>
          <w:p w14:paraId="0E8623D8" w14:textId="77777777" w:rsidR="00474A32" w:rsidRPr="0051654D" w:rsidRDefault="00474A32" w:rsidP="00AE22F1">
            <w:pPr>
              <w:jc w:val="center"/>
              <w:rPr>
                <w:color w:val="000000"/>
                <w:sz w:val="16"/>
                <w:szCs w:val="16"/>
              </w:rPr>
            </w:pPr>
          </w:p>
        </w:tc>
        <w:tc>
          <w:tcPr>
            <w:tcW w:w="1843" w:type="dxa"/>
            <w:vMerge/>
          </w:tcPr>
          <w:p w14:paraId="4B19D409" w14:textId="77777777" w:rsidR="00474A32" w:rsidRPr="0051654D" w:rsidRDefault="00474A32" w:rsidP="00AE22F1">
            <w:pPr>
              <w:jc w:val="center"/>
              <w:rPr>
                <w:color w:val="000000"/>
                <w:sz w:val="16"/>
                <w:szCs w:val="16"/>
              </w:rPr>
            </w:pPr>
          </w:p>
        </w:tc>
        <w:tc>
          <w:tcPr>
            <w:tcW w:w="992" w:type="dxa"/>
            <w:vMerge/>
          </w:tcPr>
          <w:p w14:paraId="38E82A72" w14:textId="77777777" w:rsidR="00474A32" w:rsidRPr="0051654D" w:rsidRDefault="00474A32" w:rsidP="00AE22F1">
            <w:pPr>
              <w:jc w:val="center"/>
              <w:rPr>
                <w:color w:val="000000"/>
                <w:sz w:val="16"/>
                <w:szCs w:val="16"/>
              </w:rPr>
            </w:pPr>
          </w:p>
        </w:tc>
        <w:tc>
          <w:tcPr>
            <w:tcW w:w="993" w:type="dxa"/>
            <w:vMerge/>
          </w:tcPr>
          <w:p w14:paraId="3DB134B3" w14:textId="77777777" w:rsidR="00474A32" w:rsidRPr="0051654D" w:rsidRDefault="00474A32" w:rsidP="00AE22F1">
            <w:pPr>
              <w:jc w:val="center"/>
              <w:rPr>
                <w:color w:val="000000"/>
                <w:sz w:val="16"/>
                <w:szCs w:val="16"/>
              </w:rPr>
            </w:pPr>
          </w:p>
        </w:tc>
        <w:tc>
          <w:tcPr>
            <w:tcW w:w="850" w:type="dxa"/>
          </w:tcPr>
          <w:p w14:paraId="523F9656" w14:textId="77777777" w:rsidR="00474A32" w:rsidRPr="0051654D" w:rsidRDefault="00474A32" w:rsidP="00AE22F1">
            <w:pPr>
              <w:jc w:val="center"/>
              <w:rPr>
                <w:color w:val="000000"/>
                <w:sz w:val="16"/>
                <w:szCs w:val="16"/>
              </w:rPr>
            </w:pPr>
            <w:r w:rsidRPr="0051654D">
              <w:rPr>
                <w:color w:val="000000"/>
                <w:sz w:val="16"/>
                <w:szCs w:val="16"/>
              </w:rPr>
              <w:t>2026</w:t>
            </w:r>
          </w:p>
        </w:tc>
        <w:tc>
          <w:tcPr>
            <w:tcW w:w="851" w:type="dxa"/>
          </w:tcPr>
          <w:p w14:paraId="6C773CE1" w14:textId="77777777" w:rsidR="00474A32" w:rsidRPr="0051654D" w:rsidRDefault="00474A32" w:rsidP="00AE22F1">
            <w:pPr>
              <w:jc w:val="center"/>
              <w:rPr>
                <w:color w:val="000000"/>
                <w:sz w:val="16"/>
                <w:szCs w:val="16"/>
              </w:rPr>
            </w:pPr>
            <w:r w:rsidRPr="0051654D">
              <w:rPr>
                <w:color w:val="000000"/>
                <w:sz w:val="16"/>
                <w:szCs w:val="16"/>
              </w:rPr>
              <w:t>2027</w:t>
            </w:r>
          </w:p>
        </w:tc>
        <w:tc>
          <w:tcPr>
            <w:tcW w:w="850" w:type="dxa"/>
          </w:tcPr>
          <w:p w14:paraId="35676333" w14:textId="77777777" w:rsidR="00474A32" w:rsidRPr="0051654D" w:rsidRDefault="00474A32" w:rsidP="00AE22F1">
            <w:pPr>
              <w:jc w:val="center"/>
              <w:rPr>
                <w:color w:val="000000"/>
                <w:sz w:val="16"/>
                <w:szCs w:val="16"/>
              </w:rPr>
            </w:pPr>
            <w:r w:rsidRPr="0051654D">
              <w:rPr>
                <w:color w:val="000000"/>
                <w:sz w:val="16"/>
                <w:szCs w:val="16"/>
              </w:rPr>
              <w:t>2028</w:t>
            </w:r>
          </w:p>
        </w:tc>
        <w:tc>
          <w:tcPr>
            <w:tcW w:w="851" w:type="dxa"/>
          </w:tcPr>
          <w:p w14:paraId="5A555EBD" w14:textId="77777777" w:rsidR="00474A32" w:rsidRPr="0051654D" w:rsidRDefault="00474A32" w:rsidP="00AE22F1">
            <w:pPr>
              <w:jc w:val="center"/>
              <w:rPr>
                <w:color w:val="000000"/>
                <w:sz w:val="16"/>
                <w:szCs w:val="16"/>
              </w:rPr>
            </w:pPr>
            <w:r w:rsidRPr="0051654D">
              <w:rPr>
                <w:color w:val="000000"/>
                <w:sz w:val="16"/>
                <w:szCs w:val="16"/>
              </w:rPr>
              <w:t>2029</w:t>
            </w:r>
          </w:p>
        </w:tc>
        <w:tc>
          <w:tcPr>
            <w:tcW w:w="850" w:type="dxa"/>
          </w:tcPr>
          <w:p w14:paraId="18204FE1" w14:textId="77777777" w:rsidR="00474A32" w:rsidRPr="0051654D" w:rsidRDefault="00474A32" w:rsidP="00AE22F1">
            <w:pPr>
              <w:jc w:val="center"/>
              <w:rPr>
                <w:color w:val="000000"/>
                <w:sz w:val="16"/>
                <w:szCs w:val="16"/>
              </w:rPr>
            </w:pPr>
            <w:r w:rsidRPr="0051654D">
              <w:rPr>
                <w:color w:val="000000"/>
                <w:sz w:val="16"/>
                <w:szCs w:val="16"/>
              </w:rPr>
              <w:t>2030</w:t>
            </w:r>
          </w:p>
        </w:tc>
        <w:tc>
          <w:tcPr>
            <w:tcW w:w="1984" w:type="dxa"/>
          </w:tcPr>
          <w:p w14:paraId="2AA52EB3" w14:textId="77777777" w:rsidR="00474A32" w:rsidRPr="0051654D" w:rsidRDefault="00474A32" w:rsidP="00AE22F1">
            <w:pPr>
              <w:jc w:val="center"/>
              <w:rPr>
                <w:color w:val="000000"/>
                <w:sz w:val="16"/>
                <w:szCs w:val="16"/>
              </w:rPr>
            </w:pPr>
          </w:p>
        </w:tc>
        <w:tc>
          <w:tcPr>
            <w:tcW w:w="1701" w:type="dxa"/>
          </w:tcPr>
          <w:p w14:paraId="1DFD5934" w14:textId="77777777" w:rsidR="00474A32" w:rsidRPr="0051654D" w:rsidRDefault="00474A32" w:rsidP="00AE22F1">
            <w:pPr>
              <w:jc w:val="center"/>
              <w:rPr>
                <w:color w:val="000000"/>
                <w:sz w:val="16"/>
                <w:szCs w:val="16"/>
              </w:rPr>
            </w:pPr>
          </w:p>
        </w:tc>
        <w:tc>
          <w:tcPr>
            <w:tcW w:w="3364" w:type="dxa"/>
          </w:tcPr>
          <w:p w14:paraId="1B53E102" w14:textId="77777777" w:rsidR="00474A32" w:rsidRPr="0051654D" w:rsidRDefault="00474A32" w:rsidP="00AE22F1">
            <w:pPr>
              <w:jc w:val="center"/>
              <w:rPr>
                <w:color w:val="000000"/>
                <w:sz w:val="16"/>
                <w:szCs w:val="16"/>
              </w:rPr>
            </w:pPr>
          </w:p>
        </w:tc>
      </w:tr>
      <w:tr w:rsidR="00474A32" w:rsidRPr="0051654D" w14:paraId="5BCBA483" w14:textId="77777777" w:rsidTr="00AE22F1">
        <w:trPr>
          <w:gridAfter w:val="1"/>
          <w:wAfter w:w="38" w:type="dxa"/>
        </w:trPr>
        <w:tc>
          <w:tcPr>
            <w:tcW w:w="675" w:type="dxa"/>
          </w:tcPr>
          <w:p w14:paraId="1CE32FC8" w14:textId="77777777" w:rsidR="00474A32" w:rsidRPr="0051654D" w:rsidRDefault="00474A32" w:rsidP="00AE22F1">
            <w:pPr>
              <w:jc w:val="center"/>
              <w:rPr>
                <w:color w:val="000000"/>
                <w:sz w:val="16"/>
                <w:szCs w:val="16"/>
              </w:rPr>
            </w:pPr>
            <w:r w:rsidRPr="0051654D">
              <w:rPr>
                <w:color w:val="000000"/>
                <w:sz w:val="16"/>
                <w:szCs w:val="16"/>
              </w:rPr>
              <w:t>1</w:t>
            </w:r>
          </w:p>
        </w:tc>
        <w:tc>
          <w:tcPr>
            <w:tcW w:w="1843" w:type="dxa"/>
          </w:tcPr>
          <w:p w14:paraId="52ACD16A" w14:textId="77777777" w:rsidR="00474A32" w:rsidRPr="0051654D" w:rsidRDefault="00474A32" w:rsidP="00AE22F1">
            <w:pPr>
              <w:jc w:val="center"/>
              <w:rPr>
                <w:color w:val="000000"/>
                <w:sz w:val="16"/>
                <w:szCs w:val="16"/>
              </w:rPr>
            </w:pPr>
            <w:r w:rsidRPr="0051654D">
              <w:rPr>
                <w:color w:val="000000"/>
                <w:sz w:val="16"/>
                <w:szCs w:val="16"/>
              </w:rPr>
              <w:t>2</w:t>
            </w:r>
          </w:p>
        </w:tc>
        <w:tc>
          <w:tcPr>
            <w:tcW w:w="992" w:type="dxa"/>
          </w:tcPr>
          <w:p w14:paraId="4AEAAD78" w14:textId="77777777" w:rsidR="00474A32" w:rsidRPr="0051654D" w:rsidRDefault="00474A32" w:rsidP="00AE22F1">
            <w:pPr>
              <w:jc w:val="center"/>
              <w:rPr>
                <w:color w:val="000000"/>
                <w:sz w:val="16"/>
                <w:szCs w:val="16"/>
              </w:rPr>
            </w:pPr>
            <w:r w:rsidRPr="0051654D">
              <w:rPr>
                <w:color w:val="000000"/>
                <w:sz w:val="16"/>
                <w:szCs w:val="16"/>
              </w:rPr>
              <w:t>3</w:t>
            </w:r>
          </w:p>
        </w:tc>
        <w:tc>
          <w:tcPr>
            <w:tcW w:w="993" w:type="dxa"/>
          </w:tcPr>
          <w:p w14:paraId="280DA5E5" w14:textId="77777777" w:rsidR="00474A32" w:rsidRPr="0051654D" w:rsidRDefault="00474A32" w:rsidP="00AE22F1">
            <w:pPr>
              <w:jc w:val="center"/>
              <w:rPr>
                <w:color w:val="000000"/>
                <w:sz w:val="16"/>
                <w:szCs w:val="16"/>
              </w:rPr>
            </w:pPr>
            <w:r w:rsidRPr="0051654D">
              <w:rPr>
                <w:color w:val="000000"/>
                <w:sz w:val="16"/>
                <w:szCs w:val="16"/>
              </w:rPr>
              <w:t>4</w:t>
            </w:r>
          </w:p>
        </w:tc>
        <w:tc>
          <w:tcPr>
            <w:tcW w:w="850" w:type="dxa"/>
          </w:tcPr>
          <w:p w14:paraId="2EA1F8BE" w14:textId="77777777" w:rsidR="00474A32" w:rsidRPr="0051654D" w:rsidRDefault="00474A32" w:rsidP="00AE22F1">
            <w:pPr>
              <w:jc w:val="center"/>
              <w:rPr>
                <w:color w:val="000000"/>
                <w:sz w:val="16"/>
                <w:szCs w:val="16"/>
              </w:rPr>
            </w:pPr>
            <w:r w:rsidRPr="0051654D">
              <w:rPr>
                <w:color w:val="000000"/>
                <w:sz w:val="16"/>
                <w:szCs w:val="16"/>
              </w:rPr>
              <w:t>5</w:t>
            </w:r>
          </w:p>
        </w:tc>
        <w:tc>
          <w:tcPr>
            <w:tcW w:w="851" w:type="dxa"/>
          </w:tcPr>
          <w:p w14:paraId="16D04D7E" w14:textId="77777777" w:rsidR="00474A32" w:rsidRPr="0051654D" w:rsidRDefault="00474A32" w:rsidP="00AE22F1">
            <w:pPr>
              <w:jc w:val="center"/>
              <w:rPr>
                <w:color w:val="000000"/>
                <w:sz w:val="16"/>
                <w:szCs w:val="16"/>
              </w:rPr>
            </w:pPr>
            <w:r w:rsidRPr="0051654D">
              <w:rPr>
                <w:color w:val="000000"/>
                <w:sz w:val="16"/>
                <w:szCs w:val="16"/>
              </w:rPr>
              <w:t>6</w:t>
            </w:r>
          </w:p>
        </w:tc>
        <w:tc>
          <w:tcPr>
            <w:tcW w:w="850" w:type="dxa"/>
          </w:tcPr>
          <w:p w14:paraId="5039A4A7" w14:textId="77777777" w:rsidR="00474A32" w:rsidRPr="0051654D" w:rsidRDefault="00474A32" w:rsidP="00AE22F1">
            <w:pPr>
              <w:jc w:val="center"/>
              <w:rPr>
                <w:color w:val="000000"/>
                <w:sz w:val="16"/>
                <w:szCs w:val="16"/>
              </w:rPr>
            </w:pPr>
            <w:r w:rsidRPr="0051654D">
              <w:rPr>
                <w:color w:val="000000"/>
                <w:sz w:val="16"/>
                <w:szCs w:val="16"/>
              </w:rPr>
              <w:t>7</w:t>
            </w:r>
          </w:p>
        </w:tc>
        <w:tc>
          <w:tcPr>
            <w:tcW w:w="851" w:type="dxa"/>
          </w:tcPr>
          <w:p w14:paraId="4E6E7841" w14:textId="77777777" w:rsidR="00474A32" w:rsidRPr="0051654D" w:rsidRDefault="00474A32" w:rsidP="00AE22F1">
            <w:pPr>
              <w:jc w:val="center"/>
              <w:rPr>
                <w:color w:val="000000"/>
                <w:sz w:val="16"/>
                <w:szCs w:val="16"/>
              </w:rPr>
            </w:pPr>
            <w:r w:rsidRPr="0051654D">
              <w:rPr>
                <w:color w:val="000000"/>
                <w:sz w:val="16"/>
                <w:szCs w:val="16"/>
              </w:rPr>
              <w:t>8</w:t>
            </w:r>
          </w:p>
        </w:tc>
        <w:tc>
          <w:tcPr>
            <w:tcW w:w="850" w:type="dxa"/>
          </w:tcPr>
          <w:p w14:paraId="7F082A6E" w14:textId="77777777" w:rsidR="00474A32" w:rsidRPr="0051654D" w:rsidRDefault="00474A32" w:rsidP="00AE22F1">
            <w:pPr>
              <w:jc w:val="center"/>
              <w:rPr>
                <w:color w:val="000000"/>
                <w:sz w:val="16"/>
                <w:szCs w:val="16"/>
              </w:rPr>
            </w:pPr>
            <w:r w:rsidRPr="0051654D">
              <w:rPr>
                <w:color w:val="000000"/>
                <w:sz w:val="16"/>
                <w:szCs w:val="16"/>
              </w:rPr>
              <w:t>9</w:t>
            </w:r>
          </w:p>
        </w:tc>
        <w:tc>
          <w:tcPr>
            <w:tcW w:w="1984" w:type="dxa"/>
          </w:tcPr>
          <w:p w14:paraId="7750AF79" w14:textId="77777777" w:rsidR="00474A32" w:rsidRPr="0051654D" w:rsidRDefault="00474A32" w:rsidP="00AE22F1">
            <w:pPr>
              <w:jc w:val="center"/>
              <w:rPr>
                <w:color w:val="000000"/>
                <w:sz w:val="16"/>
                <w:szCs w:val="16"/>
              </w:rPr>
            </w:pPr>
            <w:r w:rsidRPr="0051654D">
              <w:rPr>
                <w:color w:val="000000"/>
                <w:sz w:val="16"/>
                <w:szCs w:val="16"/>
              </w:rPr>
              <w:t>10</w:t>
            </w:r>
          </w:p>
        </w:tc>
        <w:tc>
          <w:tcPr>
            <w:tcW w:w="1701" w:type="dxa"/>
          </w:tcPr>
          <w:p w14:paraId="6D68BC5A" w14:textId="77777777" w:rsidR="00474A32" w:rsidRPr="0051654D" w:rsidRDefault="00474A32" w:rsidP="00AE22F1">
            <w:pPr>
              <w:jc w:val="center"/>
              <w:rPr>
                <w:color w:val="000000"/>
                <w:sz w:val="16"/>
                <w:szCs w:val="16"/>
              </w:rPr>
            </w:pPr>
            <w:r w:rsidRPr="0051654D">
              <w:rPr>
                <w:color w:val="000000"/>
                <w:sz w:val="16"/>
                <w:szCs w:val="16"/>
              </w:rPr>
              <w:t>11</w:t>
            </w:r>
          </w:p>
        </w:tc>
        <w:tc>
          <w:tcPr>
            <w:tcW w:w="3364" w:type="dxa"/>
          </w:tcPr>
          <w:p w14:paraId="660EAB39" w14:textId="77777777" w:rsidR="00474A32" w:rsidRPr="0051654D" w:rsidRDefault="00474A32" w:rsidP="00AE22F1">
            <w:pPr>
              <w:jc w:val="center"/>
              <w:rPr>
                <w:color w:val="000000"/>
                <w:sz w:val="16"/>
                <w:szCs w:val="16"/>
              </w:rPr>
            </w:pPr>
            <w:r w:rsidRPr="0051654D">
              <w:rPr>
                <w:color w:val="000000"/>
                <w:sz w:val="16"/>
                <w:szCs w:val="16"/>
              </w:rPr>
              <w:t>12</w:t>
            </w:r>
          </w:p>
        </w:tc>
      </w:tr>
      <w:tr w:rsidR="00474A32" w:rsidRPr="0051654D" w14:paraId="133731B1" w14:textId="77777777" w:rsidTr="00AE22F1">
        <w:tc>
          <w:tcPr>
            <w:tcW w:w="15842" w:type="dxa"/>
            <w:gridSpan w:val="13"/>
          </w:tcPr>
          <w:p w14:paraId="2E732AA1" w14:textId="77777777" w:rsidR="00474A32" w:rsidRPr="0051654D" w:rsidRDefault="00474A32" w:rsidP="00AE22F1">
            <w:pPr>
              <w:jc w:val="center"/>
              <w:rPr>
                <w:color w:val="000000"/>
                <w:sz w:val="16"/>
                <w:szCs w:val="16"/>
              </w:rPr>
            </w:pPr>
            <w:r w:rsidRPr="0051654D">
              <w:rPr>
                <w:color w:val="000000"/>
                <w:sz w:val="16"/>
                <w:szCs w:val="16"/>
              </w:rPr>
              <w:t>Цель муниципальной программы «Развитие инвестиционного потенциала Бессоновского района»</w:t>
            </w:r>
          </w:p>
        </w:tc>
      </w:tr>
      <w:tr w:rsidR="00474A32" w:rsidRPr="0051654D" w14:paraId="461D8309" w14:textId="77777777" w:rsidTr="00AE22F1">
        <w:tc>
          <w:tcPr>
            <w:tcW w:w="675" w:type="dxa"/>
          </w:tcPr>
          <w:p w14:paraId="477A068D" w14:textId="77777777" w:rsidR="00474A32" w:rsidRPr="0051654D" w:rsidRDefault="00474A32" w:rsidP="00AE22F1">
            <w:pPr>
              <w:jc w:val="center"/>
              <w:rPr>
                <w:color w:val="000000"/>
                <w:sz w:val="16"/>
                <w:szCs w:val="16"/>
              </w:rPr>
            </w:pPr>
            <w:r w:rsidRPr="0051654D">
              <w:rPr>
                <w:color w:val="000000"/>
                <w:sz w:val="16"/>
                <w:szCs w:val="16"/>
              </w:rPr>
              <w:t>1.</w:t>
            </w:r>
          </w:p>
        </w:tc>
        <w:tc>
          <w:tcPr>
            <w:tcW w:w="1843" w:type="dxa"/>
          </w:tcPr>
          <w:p w14:paraId="2F5A325B" w14:textId="77777777" w:rsidR="00474A32" w:rsidRPr="0051654D" w:rsidRDefault="00474A32" w:rsidP="00AE22F1">
            <w:pPr>
              <w:ind w:left="-18" w:right="6"/>
              <w:jc w:val="both"/>
              <w:rPr>
                <w:color w:val="000000"/>
                <w:sz w:val="16"/>
                <w:szCs w:val="16"/>
              </w:rPr>
            </w:pPr>
            <w:r w:rsidRPr="0051654D">
              <w:rPr>
                <w:color w:val="000000"/>
                <w:sz w:val="16"/>
                <w:szCs w:val="16"/>
              </w:rPr>
              <w:t>Индекс производства продукции сельского хозяйства в хозяйствах всех категорий (в сопоставимых ценах) к уровню 2020 года</w:t>
            </w:r>
          </w:p>
          <w:p w14:paraId="324A8C73" w14:textId="77777777" w:rsidR="00474A32" w:rsidRPr="0051654D" w:rsidRDefault="00474A32" w:rsidP="00AE22F1">
            <w:pPr>
              <w:jc w:val="center"/>
              <w:rPr>
                <w:color w:val="000000"/>
                <w:sz w:val="16"/>
                <w:szCs w:val="16"/>
              </w:rPr>
            </w:pPr>
          </w:p>
        </w:tc>
        <w:tc>
          <w:tcPr>
            <w:tcW w:w="992" w:type="dxa"/>
          </w:tcPr>
          <w:p w14:paraId="70FAE4E0" w14:textId="77777777" w:rsidR="00474A32" w:rsidRPr="0051654D" w:rsidRDefault="00474A32" w:rsidP="00AE22F1">
            <w:pPr>
              <w:jc w:val="center"/>
              <w:rPr>
                <w:color w:val="000000"/>
                <w:sz w:val="16"/>
                <w:szCs w:val="16"/>
              </w:rPr>
            </w:pPr>
            <w:r w:rsidRPr="0051654D">
              <w:rPr>
                <w:color w:val="000000"/>
                <w:sz w:val="16"/>
                <w:szCs w:val="16"/>
              </w:rPr>
              <w:t>процент</w:t>
            </w:r>
          </w:p>
        </w:tc>
        <w:tc>
          <w:tcPr>
            <w:tcW w:w="993" w:type="dxa"/>
          </w:tcPr>
          <w:p w14:paraId="642B620E" w14:textId="77777777" w:rsidR="00474A32" w:rsidRPr="0051654D" w:rsidRDefault="00474A32" w:rsidP="00AE22F1">
            <w:pPr>
              <w:jc w:val="center"/>
              <w:rPr>
                <w:sz w:val="16"/>
                <w:szCs w:val="16"/>
              </w:rPr>
            </w:pPr>
            <w:r w:rsidRPr="0051654D">
              <w:rPr>
                <w:sz w:val="16"/>
                <w:szCs w:val="16"/>
              </w:rPr>
              <w:t>101,1</w:t>
            </w:r>
          </w:p>
        </w:tc>
        <w:tc>
          <w:tcPr>
            <w:tcW w:w="850" w:type="dxa"/>
          </w:tcPr>
          <w:p w14:paraId="6F5D9683" w14:textId="77777777" w:rsidR="00474A32" w:rsidRPr="0051654D" w:rsidRDefault="00474A32" w:rsidP="00AE22F1">
            <w:pPr>
              <w:jc w:val="center"/>
              <w:rPr>
                <w:sz w:val="16"/>
                <w:szCs w:val="16"/>
              </w:rPr>
            </w:pPr>
            <w:r w:rsidRPr="0051654D">
              <w:rPr>
                <w:sz w:val="16"/>
                <w:szCs w:val="16"/>
              </w:rPr>
              <w:t>101,1</w:t>
            </w:r>
          </w:p>
        </w:tc>
        <w:tc>
          <w:tcPr>
            <w:tcW w:w="851" w:type="dxa"/>
          </w:tcPr>
          <w:p w14:paraId="74642137" w14:textId="77777777" w:rsidR="00474A32" w:rsidRPr="0051654D" w:rsidRDefault="00474A32" w:rsidP="00AE22F1">
            <w:pPr>
              <w:jc w:val="center"/>
              <w:rPr>
                <w:sz w:val="16"/>
                <w:szCs w:val="16"/>
              </w:rPr>
            </w:pPr>
            <w:r w:rsidRPr="0051654D">
              <w:rPr>
                <w:sz w:val="16"/>
                <w:szCs w:val="16"/>
              </w:rPr>
              <w:t>101,7</w:t>
            </w:r>
          </w:p>
        </w:tc>
        <w:tc>
          <w:tcPr>
            <w:tcW w:w="850" w:type="dxa"/>
          </w:tcPr>
          <w:p w14:paraId="405B1DF6" w14:textId="77777777" w:rsidR="00474A32" w:rsidRPr="0051654D" w:rsidRDefault="00474A32" w:rsidP="00AE22F1">
            <w:pPr>
              <w:jc w:val="center"/>
              <w:rPr>
                <w:sz w:val="16"/>
                <w:szCs w:val="16"/>
              </w:rPr>
            </w:pPr>
            <w:r w:rsidRPr="0051654D">
              <w:rPr>
                <w:sz w:val="16"/>
                <w:szCs w:val="16"/>
              </w:rPr>
              <w:t>101,7</w:t>
            </w:r>
          </w:p>
        </w:tc>
        <w:tc>
          <w:tcPr>
            <w:tcW w:w="851" w:type="dxa"/>
          </w:tcPr>
          <w:p w14:paraId="02993E43" w14:textId="77777777" w:rsidR="00474A32" w:rsidRPr="0051654D" w:rsidRDefault="00474A32" w:rsidP="00AE22F1">
            <w:pPr>
              <w:jc w:val="center"/>
              <w:rPr>
                <w:sz w:val="16"/>
                <w:szCs w:val="16"/>
              </w:rPr>
            </w:pPr>
            <w:r w:rsidRPr="0051654D">
              <w:rPr>
                <w:sz w:val="16"/>
                <w:szCs w:val="16"/>
              </w:rPr>
              <w:t>102,0</w:t>
            </w:r>
          </w:p>
        </w:tc>
        <w:tc>
          <w:tcPr>
            <w:tcW w:w="850" w:type="dxa"/>
          </w:tcPr>
          <w:p w14:paraId="4BF6464A" w14:textId="77777777" w:rsidR="00474A32" w:rsidRPr="0051654D" w:rsidRDefault="00474A32" w:rsidP="00AE22F1">
            <w:pPr>
              <w:jc w:val="center"/>
              <w:rPr>
                <w:sz w:val="16"/>
                <w:szCs w:val="16"/>
              </w:rPr>
            </w:pPr>
            <w:r w:rsidRPr="0051654D">
              <w:rPr>
                <w:sz w:val="16"/>
                <w:szCs w:val="16"/>
              </w:rPr>
              <w:t>102,1</w:t>
            </w:r>
          </w:p>
          <w:p w14:paraId="41F35655" w14:textId="77777777" w:rsidR="00474A32" w:rsidRPr="0051654D" w:rsidRDefault="00474A32" w:rsidP="00AE22F1">
            <w:pPr>
              <w:jc w:val="center"/>
              <w:rPr>
                <w:sz w:val="16"/>
                <w:szCs w:val="16"/>
              </w:rPr>
            </w:pPr>
          </w:p>
        </w:tc>
        <w:tc>
          <w:tcPr>
            <w:tcW w:w="1984" w:type="dxa"/>
          </w:tcPr>
          <w:p w14:paraId="2F43D65E"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5883A5AB" w14:textId="77777777" w:rsidR="00474A32" w:rsidRPr="0051654D" w:rsidRDefault="00474A32" w:rsidP="00AE22F1">
            <w:pPr>
              <w:jc w:val="center"/>
              <w:rPr>
                <w:color w:val="000000"/>
                <w:sz w:val="16"/>
                <w:szCs w:val="16"/>
              </w:rPr>
            </w:pPr>
            <w:r w:rsidRPr="0051654D">
              <w:rPr>
                <w:color w:val="000000"/>
                <w:sz w:val="16"/>
                <w:szCs w:val="16"/>
              </w:rPr>
              <w:t xml:space="preserve">Бессоновского района </w:t>
            </w:r>
          </w:p>
        </w:tc>
        <w:tc>
          <w:tcPr>
            <w:tcW w:w="1701" w:type="dxa"/>
          </w:tcPr>
          <w:p w14:paraId="4D7782F0" w14:textId="77777777" w:rsidR="00474A32" w:rsidRPr="0051654D" w:rsidRDefault="00474A32" w:rsidP="00AE22F1">
            <w:pPr>
              <w:jc w:val="center"/>
              <w:rPr>
                <w:color w:val="000000"/>
                <w:sz w:val="16"/>
                <w:szCs w:val="16"/>
              </w:rPr>
            </w:pPr>
            <w:r w:rsidRPr="0051654D">
              <w:rPr>
                <w:color w:val="000000"/>
                <w:sz w:val="16"/>
                <w:szCs w:val="16"/>
              </w:rPr>
              <w:t xml:space="preserve"> «Устойчивая и динамичная экономика»</w:t>
            </w:r>
          </w:p>
        </w:tc>
        <w:tc>
          <w:tcPr>
            <w:tcW w:w="3402" w:type="dxa"/>
            <w:gridSpan w:val="2"/>
          </w:tcPr>
          <w:p w14:paraId="7CE707A7" w14:textId="77777777" w:rsidR="00474A32" w:rsidRPr="0051654D" w:rsidRDefault="00474A32" w:rsidP="00AE22F1">
            <w:pPr>
              <w:jc w:val="center"/>
              <w:rPr>
                <w:color w:val="000000"/>
                <w:sz w:val="16"/>
                <w:szCs w:val="16"/>
              </w:rPr>
            </w:pPr>
            <w:r w:rsidRPr="0051654D">
              <w:rPr>
                <w:color w:val="000000"/>
                <w:sz w:val="16"/>
                <w:szCs w:val="16"/>
              </w:rPr>
              <w:t>Обеспечение темпа роста валового внутреннего продукта страны выше среднемирового при сохранении микроэкономической стабильности</w:t>
            </w:r>
          </w:p>
        </w:tc>
      </w:tr>
      <w:tr w:rsidR="00474A32" w:rsidRPr="0051654D" w14:paraId="4247C9D1" w14:textId="77777777" w:rsidTr="00AE22F1">
        <w:tc>
          <w:tcPr>
            <w:tcW w:w="675" w:type="dxa"/>
          </w:tcPr>
          <w:p w14:paraId="7538C35D" w14:textId="77777777" w:rsidR="00474A32" w:rsidRPr="0051654D" w:rsidRDefault="00474A32" w:rsidP="00AE22F1">
            <w:pPr>
              <w:jc w:val="center"/>
              <w:rPr>
                <w:color w:val="000000"/>
                <w:sz w:val="16"/>
                <w:szCs w:val="16"/>
              </w:rPr>
            </w:pPr>
            <w:r w:rsidRPr="0051654D">
              <w:rPr>
                <w:color w:val="000000"/>
                <w:sz w:val="16"/>
                <w:szCs w:val="16"/>
              </w:rPr>
              <w:t>2.</w:t>
            </w:r>
          </w:p>
        </w:tc>
        <w:tc>
          <w:tcPr>
            <w:tcW w:w="1843" w:type="dxa"/>
          </w:tcPr>
          <w:p w14:paraId="1DABB17C" w14:textId="77777777" w:rsidR="00474A32" w:rsidRPr="0051654D" w:rsidRDefault="00474A32" w:rsidP="00AE22F1">
            <w:pPr>
              <w:jc w:val="center"/>
              <w:rPr>
                <w:color w:val="000000"/>
                <w:sz w:val="16"/>
                <w:szCs w:val="16"/>
              </w:rPr>
            </w:pPr>
            <w:r w:rsidRPr="0051654D">
              <w:rPr>
                <w:color w:val="000000"/>
                <w:sz w:val="16"/>
                <w:szCs w:val="16"/>
              </w:rPr>
              <w:t>Индекс производства пищевых продуктов (</w:t>
            </w:r>
            <w:proofErr w:type="spellStart"/>
            <w:r w:rsidRPr="0051654D">
              <w:rPr>
                <w:color w:val="000000"/>
                <w:sz w:val="16"/>
                <w:szCs w:val="16"/>
              </w:rPr>
              <w:t>всопостовимых</w:t>
            </w:r>
            <w:proofErr w:type="spellEnd"/>
            <w:r w:rsidRPr="0051654D">
              <w:rPr>
                <w:color w:val="000000"/>
                <w:sz w:val="16"/>
                <w:szCs w:val="16"/>
              </w:rPr>
              <w:t xml:space="preserve"> </w:t>
            </w:r>
            <w:proofErr w:type="gramStart"/>
            <w:r w:rsidRPr="0051654D">
              <w:rPr>
                <w:color w:val="000000"/>
                <w:sz w:val="16"/>
                <w:szCs w:val="16"/>
              </w:rPr>
              <w:t>ценах</w:t>
            </w:r>
            <w:proofErr w:type="gramEnd"/>
            <w:r w:rsidRPr="0051654D">
              <w:rPr>
                <w:color w:val="000000"/>
                <w:sz w:val="16"/>
                <w:szCs w:val="16"/>
              </w:rPr>
              <w:t>) к уровню 2020 года</w:t>
            </w:r>
          </w:p>
          <w:p w14:paraId="5EC4AEB2" w14:textId="77777777" w:rsidR="00474A32" w:rsidRPr="0051654D" w:rsidRDefault="00474A32" w:rsidP="00AE22F1">
            <w:pPr>
              <w:jc w:val="center"/>
              <w:rPr>
                <w:color w:val="000000"/>
                <w:sz w:val="16"/>
                <w:szCs w:val="16"/>
              </w:rPr>
            </w:pPr>
          </w:p>
        </w:tc>
        <w:tc>
          <w:tcPr>
            <w:tcW w:w="992" w:type="dxa"/>
          </w:tcPr>
          <w:p w14:paraId="3A6EDBE6" w14:textId="77777777" w:rsidR="00474A32" w:rsidRPr="0051654D" w:rsidRDefault="00474A32" w:rsidP="00AE22F1">
            <w:pPr>
              <w:jc w:val="center"/>
              <w:rPr>
                <w:color w:val="000000"/>
                <w:sz w:val="16"/>
                <w:szCs w:val="16"/>
              </w:rPr>
            </w:pPr>
            <w:r w:rsidRPr="0051654D">
              <w:rPr>
                <w:color w:val="000000"/>
                <w:sz w:val="16"/>
                <w:szCs w:val="16"/>
              </w:rPr>
              <w:t>процент</w:t>
            </w:r>
          </w:p>
        </w:tc>
        <w:tc>
          <w:tcPr>
            <w:tcW w:w="993" w:type="dxa"/>
          </w:tcPr>
          <w:p w14:paraId="49F6DC59" w14:textId="77777777" w:rsidR="00474A32" w:rsidRPr="0051654D" w:rsidRDefault="00474A32" w:rsidP="00AE22F1">
            <w:pPr>
              <w:jc w:val="center"/>
              <w:rPr>
                <w:sz w:val="16"/>
                <w:szCs w:val="16"/>
              </w:rPr>
            </w:pPr>
            <w:r w:rsidRPr="0051654D">
              <w:rPr>
                <w:sz w:val="16"/>
                <w:szCs w:val="16"/>
              </w:rPr>
              <w:t>101,0</w:t>
            </w:r>
          </w:p>
        </w:tc>
        <w:tc>
          <w:tcPr>
            <w:tcW w:w="850" w:type="dxa"/>
          </w:tcPr>
          <w:p w14:paraId="1E701B59" w14:textId="77777777" w:rsidR="00474A32" w:rsidRPr="0051654D" w:rsidRDefault="00474A32" w:rsidP="00AE22F1">
            <w:pPr>
              <w:jc w:val="center"/>
              <w:rPr>
                <w:sz w:val="16"/>
                <w:szCs w:val="16"/>
              </w:rPr>
            </w:pPr>
            <w:r w:rsidRPr="0051654D">
              <w:rPr>
                <w:sz w:val="16"/>
                <w:szCs w:val="16"/>
              </w:rPr>
              <w:t>101,0</w:t>
            </w:r>
          </w:p>
        </w:tc>
        <w:tc>
          <w:tcPr>
            <w:tcW w:w="851" w:type="dxa"/>
          </w:tcPr>
          <w:p w14:paraId="4DD5F714" w14:textId="77777777" w:rsidR="00474A32" w:rsidRPr="0051654D" w:rsidRDefault="00474A32" w:rsidP="00AE22F1">
            <w:pPr>
              <w:jc w:val="center"/>
              <w:rPr>
                <w:sz w:val="16"/>
                <w:szCs w:val="16"/>
              </w:rPr>
            </w:pPr>
            <w:r w:rsidRPr="0051654D">
              <w:rPr>
                <w:sz w:val="16"/>
                <w:szCs w:val="16"/>
              </w:rPr>
              <w:t>101,2</w:t>
            </w:r>
          </w:p>
        </w:tc>
        <w:tc>
          <w:tcPr>
            <w:tcW w:w="850" w:type="dxa"/>
          </w:tcPr>
          <w:p w14:paraId="24749AA0" w14:textId="77777777" w:rsidR="00474A32" w:rsidRPr="0051654D" w:rsidRDefault="00474A32" w:rsidP="00AE22F1">
            <w:pPr>
              <w:jc w:val="center"/>
              <w:rPr>
                <w:sz w:val="16"/>
                <w:szCs w:val="16"/>
              </w:rPr>
            </w:pPr>
            <w:r w:rsidRPr="0051654D">
              <w:rPr>
                <w:sz w:val="16"/>
                <w:szCs w:val="16"/>
              </w:rPr>
              <w:t>101,2</w:t>
            </w:r>
          </w:p>
        </w:tc>
        <w:tc>
          <w:tcPr>
            <w:tcW w:w="851" w:type="dxa"/>
          </w:tcPr>
          <w:p w14:paraId="285CB63B" w14:textId="77777777" w:rsidR="00474A32" w:rsidRPr="0051654D" w:rsidRDefault="00474A32" w:rsidP="00AE22F1">
            <w:pPr>
              <w:jc w:val="center"/>
              <w:rPr>
                <w:sz w:val="16"/>
                <w:szCs w:val="16"/>
              </w:rPr>
            </w:pPr>
            <w:r w:rsidRPr="0051654D">
              <w:rPr>
                <w:sz w:val="16"/>
                <w:szCs w:val="16"/>
              </w:rPr>
              <w:t>102,1</w:t>
            </w:r>
          </w:p>
        </w:tc>
        <w:tc>
          <w:tcPr>
            <w:tcW w:w="850" w:type="dxa"/>
          </w:tcPr>
          <w:p w14:paraId="07C7C191" w14:textId="77777777" w:rsidR="00474A32" w:rsidRPr="0051654D" w:rsidRDefault="00474A32" w:rsidP="00AE22F1">
            <w:pPr>
              <w:jc w:val="center"/>
              <w:rPr>
                <w:sz w:val="16"/>
                <w:szCs w:val="16"/>
              </w:rPr>
            </w:pPr>
            <w:r w:rsidRPr="0051654D">
              <w:rPr>
                <w:sz w:val="16"/>
                <w:szCs w:val="16"/>
              </w:rPr>
              <w:t>102,1</w:t>
            </w:r>
          </w:p>
          <w:p w14:paraId="155979C5" w14:textId="77777777" w:rsidR="00474A32" w:rsidRPr="0051654D" w:rsidRDefault="00474A32" w:rsidP="00AE22F1">
            <w:pPr>
              <w:jc w:val="center"/>
              <w:rPr>
                <w:sz w:val="16"/>
                <w:szCs w:val="16"/>
              </w:rPr>
            </w:pPr>
          </w:p>
        </w:tc>
        <w:tc>
          <w:tcPr>
            <w:tcW w:w="1984" w:type="dxa"/>
          </w:tcPr>
          <w:p w14:paraId="24A146D8"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5A27A2DC"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1701" w:type="dxa"/>
          </w:tcPr>
          <w:p w14:paraId="3D9FBC52" w14:textId="77777777" w:rsidR="00474A32" w:rsidRPr="0051654D" w:rsidRDefault="00474A32" w:rsidP="00AE22F1">
            <w:pPr>
              <w:jc w:val="center"/>
              <w:rPr>
                <w:color w:val="000000"/>
                <w:sz w:val="16"/>
                <w:szCs w:val="16"/>
              </w:rPr>
            </w:pPr>
            <w:r w:rsidRPr="0051654D">
              <w:rPr>
                <w:color w:val="000000"/>
                <w:sz w:val="16"/>
                <w:szCs w:val="16"/>
              </w:rPr>
              <w:t>«Устойчивая и динамичная экономика»</w:t>
            </w:r>
          </w:p>
        </w:tc>
        <w:tc>
          <w:tcPr>
            <w:tcW w:w="3402" w:type="dxa"/>
            <w:gridSpan w:val="2"/>
          </w:tcPr>
          <w:p w14:paraId="34086CEF" w14:textId="77777777" w:rsidR="00474A32" w:rsidRPr="0051654D" w:rsidRDefault="00474A32" w:rsidP="00AE22F1">
            <w:pPr>
              <w:jc w:val="center"/>
              <w:rPr>
                <w:color w:val="FF0000"/>
                <w:sz w:val="16"/>
                <w:szCs w:val="16"/>
              </w:rPr>
            </w:pPr>
            <w:r w:rsidRPr="0051654D">
              <w:rPr>
                <w:color w:val="000000"/>
                <w:sz w:val="16"/>
                <w:szCs w:val="16"/>
              </w:rPr>
              <w:t>Обеспечение темпа роста валового внутреннего продукта страны выше среднемирового при сохранении микроэкономической стабильности</w:t>
            </w:r>
          </w:p>
        </w:tc>
      </w:tr>
      <w:tr w:rsidR="00474A32" w:rsidRPr="0051654D" w14:paraId="637C21F6" w14:textId="77777777" w:rsidTr="00AE22F1">
        <w:tc>
          <w:tcPr>
            <w:tcW w:w="675" w:type="dxa"/>
          </w:tcPr>
          <w:p w14:paraId="57162B38" w14:textId="77777777" w:rsidR="00474A32" w:rsidRPr="0051654D" w:rsidRDefault="00474A32" w:rsidP="00AE22F1">
            <w:pPr>
              <w:jc w:val="center"/>
              <w:rPr>
                <w:color w:val="000000"/>
                <w:sz w:val="16"/>
                <w:szCs w:val="16"/>
              </w:rPr>
            </w:pPr>
            <w:r w:rsidRPr="0051654D">
              <w:rPr>
                <w:color w:val="000000"/>
                <w:sz w:val="16"/>
                <w:szCs w:val="16"/>
              </w:rPr>
              <w:t>3.</w:t>
            </w:r>
          </w:p>
        </w:tc>
        <w:tc>
          <w:tcPr>
            <w:tcW w:w="1843" w:type="dxa"/>
          </w:tcPr>
          <w:p w14:paraId="0884EA73" w14:textId="77777777" w:rsidR="00474A32" w:rsidRPr="0051654D" w:rsidRDefault="00474A32" w:rsidP="00AE22F1">
            <w:pPr>
              <w:jc w:val="center"/>
              <w:rPr>
                <w:color w:val="000000"/>
                <w:sz w:val="16"/>
                <w:szCs w:val="16"/>
              </w:rPr>
            </w:pPr>
            <w:r w:rsidRPr="0051654D">
              <w:rPr>
                <w:color w:val="000000"/>
                <w:sz w:val="16"/>
                <w:szCs w:val="16"/>
              </w:rPr>
              <w:t>Среднемесячная начисленная заработная плата работников сельского хозяйства (без субъектов малого предпринимательства</w:t>
            </w:r>
            <w:proofErr w:type="gramStart"/>
            <w:r w:rsidRPr="0051654D">
              <w:rPr>
                <w:color w:val="000000"/>
                <w:sz w:val="16"/>
                <w:szCs w:val="16"/>
              </w:rPr>
              <w:t>)е</w:t>
            </w:r>
            <w:proofErr w:type="gramEnd"/>
          </w:p>
        </w:tc>
        <w:tc>
          <w:tcPr>
            <w:tcW w:w="992" w:type="dxa"/>
          </w:tcPr>
          <w:p w14:paraId="6E22EEDA" w14:textId="77777777" w:rsidR="00474A32" w:rsidRPr="0051654D" w:rsidRDefault="00474A32" w:rsidP="00AE22F1">
            <w:pPr>
              <w:jc w:val="center"/>
              <w:rPr>
                <w:color w:val="000000"/>
                <w:sz w:val="16"/>
                <w:szCs w:val="16"/>
              </w:rPr>
            </w:pPr>
            <w:r w:rsidRPr="0051654D">
              <w:rPr>
                <w:color w:val="000000"/>
                <w:sz w:val="16"/>
                <w:szCs w:val="16"/>
              </w:rPr>
              <w:t>рубль</w:t>
            </w:r>
          </w:p>
        </w:tc>
        <w:tc>
          <w:tcPr>
            <w:tcW w:w="993" w:type="dxa"/>
          </w:tcPr>
          <w:p w14:paraId="4D32206C" w14:textId="77777777" w:rsidR="00474A32" w:rsidRPr="0051654D" w:rsidRDefault="00474A32" w:rsidP="00AE22F1">
            <w:pPr>
              <w:jc w:val="center"/>
              <w:rPr>
                <w:sz w:val="16"/>
                <w:szCs w:val="16"/>
              </w:rPr>
            </w:pPr>
            <w:r w:rsidRPr="0051654D">
              <w:rPr>
                <w:sz w:val="16"/>
                <w:szCs w:val="16"/>
              </w:rPr>
              <w:t>51</w:t>
            </w:r>
          </w:p>
        </w:tc>
        <w:tc>
          <w:tcPr>
            <w:tcW w:w="850" w:type="dxa"/>
          </w:tcPr>
          <w:p w14:paraId="1712B969" w14:textId="77777777" w:rsidR="00474A32" w:rsidRPr="0051654D" w:rsidRDefault="00474A32" w:rsidP="00AE22F1">
            <w:pPr>
              <w:pStyle w:val="160"/>
              <w:jc w:val="center"/>
              <w:rPr>
                <w:sz w:val="16"/>
                <w:szCs w:val="16"/>
              </w:rPr>
            </w:pPr>
            <w:r w:rsidRPr="0051654D">
              <w:rPr>
                <w:sz w:val="16"/>
                <w:szCs w:val="16"/>
              </w:rPr>
              <w:t>51,4</w:t>
            </w:r>
          </w:p>
        </w:tc>
        <w:tc>
          <w:tcPr>
            <w:tcW w:w="851" w:type="dxa"/>
          </w:tcPr>
          <w:p w14:paraId="445FB362" w14:textId="77777777" w:rsidR="00474A32" w:rsidRPr="0051654D" w:rsidRDefault="00474A32" w:rsidP="00AE22F1">
            <w:pPr>
              <w:pStyle w:val="160"/>
              <w:jc w:val="center"/>
              <w:rPr>
                <w:sz w:val="16"/>
                <w:szCs w:val="16"/>
              </w:rPr>
            </w:pPr>
            <w:r w:rsidRPr="0051654D">
              <w:rPr>
                <w:sz w:val="16"/>
                <w:szCs w:val="16"/>
              </w:rPr>
              <w:t>51,7</w:t>
            </w:r>
          </w:p>
        </w:tc>
        <w:tc>
          <w:tcPr>
            <w:tcW w:w="850" w:type="dxa"/>
          </w:tcPr>
          <w:p w14:paraId="26717FF5" w14:textId="77777777" w:rsidR="00474A32" w:rsidRPr="0051654D" w:rsidRDefault="00474A32" w:rsidP="00AE22F1">
            <w:pPr>
              <w:jc w:val="center"/>
              <w:rPr>
                <w:sz w:val="16"/>
                <w:szCs w:val="16"/>
              </w:rPr>
            </w:pPr>
            <w:r w:rsidRPr="0051654D">
              <w:rPr>
                <w:sz w:val="16"/>
                <w:szCs w:val="16"/>
              </w:rPr>
              <w:t>52,0</w:t>
            </w:r>
          </w:p>
        </w:tc>
        <w:tc>
          <w:tcPr>
            <w:tcW w:w="851" w:type="dxa"/>
          </w:tcPr>
          <w:p w14:paraId="6B46AD2C" w14:textId="77777777" w:rsidR="00474A32" w:rsidRPr="0051654D" w:rsidRDefault="00474A32" w:rsidP="00AE22F1">
            <w:pPr>
              <w:jc w:val="center"/>
              <w:rPr>
                <w:sz w:val="16"/>
                <w:szCs w:val="16"/>
              </w:rPr>
            </w:pPr>
            <w:r w:rsidRPr="0051654D">
              <w:rPr>
                <w:sz w:val="16"/>
                <w:szCs w:val="16"/>
              </w:rPr>
              <w:t>52,3</w:t>
            </w:r>
          </w:p>
        </w:tc>
        <w:tc>
          <w:tcPr>
            <w:tcW w:w="850" w:type="dxa"/>
          </w:tcPr>
          <w:p w14:paraId="116E62A7" w14:textId="77777777" w:rsidR="00474A32" w:rsidRPr="0051654D" w:rsidRDefault="00474A32" w:rsidP="00AE22F1">
            <w:pPr>
              <w:jc w:val="center"/>
              <w:rPr>
                <w:sz w:val="16"/>
                <w:szCs w:val="16"/>
              </w:rPr>
            </w:pPr>
            <w:r w:rsidRPr="0051654D">
              <w:rPr>
                <w:sz w:val="16"/>
                <w:szCs w:val="16"/>
              </w:rPr>
              <w:t>52,7</w:t>
            </w:r>
          </w:p>
        </w:tc>
        <w:tc>
          <w:tcPr>
            <w:tcW w:w="1984" w:type="dxa"/>
          </w:tcPr>
          <w:p w14:paraId="52CB6946"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60927CA4"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1701" w:type="dxa"/>
          </w:tcPr>
          <w:p w14:paraId="6EC49417" w14:textId="77777777" w:rsidR="00474A32" w:rsidRPr="0051654D" w:rsidRDefault="00474A32" w:rsidP="00AE22F1">
            <w:pPr>
              <w:jc w:val="center"/>
              <w:rPr>
                <w:color w:val="000000"/>
                <w:sz w:val="16"/>
                <w:szCs w:val="16"/>
              </w:rPr>
            </w:pPr>
            <w:r w:rsidRPr="0051654D">
              <w:rPr>
                <w:color w:val="000000"/>
                <w:sz w:val="16"/>
                <w:szCs w:val="16"/>
              </w:rPr>
              <w:t>«Устойчивая и динамичная экономика»</w:t>
            </w:r>
          </w:p>
        </w:tc>
        <w:tc>
          <w:tcPr>
            <w:tcW w:w="3402" w:type="dxa"/>
            <w:gridSpan w:val="2"/>
          </w:tcPr>
          <w:p w14:paraId="06722182" w14:textId="77777777" w:rsidR="00474A32" w:rsidRPr="0051654D" w:rsidRDefault="00474A32" w:rsidP="00AE22F1">
            <w:pPr>
              <w:jc w:val="center"/>
              <w:rPr>
                <w:color w:val="000000"/>
                <w:sz w:val="16"/>
                <w:szCs w:val="16"/>
              </w:rPr>
            </w:pPr>
            <w:r w:rsidRPr="0051654D">
              <w:rPr>
                <w:color w:val="000000"/>
                <w:sz w:val="16"/>
                <w:szCs w:val="16"/>
              </w:rPr>
              <w:t>Обеспечение устойчивого роста доходов населения и уровня пенсионного обеспечения не ниже уровня инфляции.</w:t>
            </w:r>
          </w:p>
        </w:tc>
      </w:tr>
      <w:tr w:rsidR="00474A32" w:rsidRPr="0051654D" w14:paraId="7DA275C6" w14:textId="77777777" w:rsidTr="00AE22F1">
        <w:tc>
          <w:tcPr>
            <w:tcW w:w="675" w:type="dxa"/>
          </w:tcPr>
          <w:p w14:paraId="2C2FBAE0" w14:textId="77777777" w:rsidR="00474A32" w:rsidRPr="0051654D" w:rsidRDefault="00474A32" w:rsidP="00AE22F1">
            <w:pPr>
              <w:jc w:val="center"/>
              <w:rPr>
                <w:sz w:val="16"/>
                <w:szCs w:val="16"/>
              </w:rPr>
            </w:pPr>
            <w:r w:rsidRPr="0051654D">
              <w:rPr>
                <w:sz w:val="16"/>
                <w:szCs w:val="16"/>
              </w:rPr>
              <w:t>4</w:t>
            </w:r>
          </w:p>
        </w:tc>
        <w:tc>
          <w:tcPr>
            <w:tcW w:w="1843" w:type="dxa"/>
          </w:tcPr>
          <w:p w14:paraId="3E20FB6B" w14:textId="77777777" w:rsidR="00474A32" w:rsidRPr="0051654D" w:rsidRDefault="00474A32" w:rsidP="00AE22F1">
            <w:pPr>
              <w:jc w:val="center"/>
              <w:rPr>
                <w:sz w:val="16"/>
                <w:szCs w:val="16"/>
              </w:rPr>
            </w:pPr>
            <w:r w:rsidRPr="0051654D">
              <w:rPr>
                <w:color w:val="000000"/>
                <w:sz w:val="16"/>
                <w:szCs w:val="16"/>
              </w:rPr>
              <w:t>Ввод (приобретение) жилья для граждан, проживающих на сельских территориях</w:t>
            </w:r>
          </w:p>
        </w:tc>
        <w:tc>
          <w:tcPr>
            <w:tcW w:w="992" w:type="dxa"/>
          </w:tcPr>
          <w:p w14:paraId="1259FBC2" w14:textId="77777777" w:rsidR="00474A32" w:rsidRPr="0051654D" w:rsidRDefault="00474A32" w:rsidP="00AE22F1">
            <w:pPr>
              <w:jc w:val="center"/>
              <w:rPr>
                <w:color w:val="FF0000"/>
                <w:sz w:val="16"/>
                <w:szCs w:val="16"/>
              </w:rPr>
            </w:pPr>
            <w:proofErr w:type="spellStart"/>
            <w:r w:rsidRPr="0051654D">
              <w:rPr>
                <w:color w:val="000000"/>
                <w:sz w:val="16"/>
                <w:szCs w:val="16"/>
              </w:rPr>
              <w:t>кв</w:t>
            </w:r>
            <w:proofErr w:type="gramStart"/>
            <w:r w:rsidRPr="0051654D">
              <w:rPr>
                <w:color w:val="000000"/>
                <w:sz w:val="16"/>
                <w:szCs w:val="16"/>
              </w:rPr>
              <w:t>.м</w:t>
            </w:r>
            <w:proofErr w:type="gramEnd"/>
            <w:r w:rsidRPr="0051654D">
              <w:rPr>
                <w:color w:val="000000"/>
                <w:sz w:val="16"/>
                <w:szCs w:val="16"/>
              </w:rPr>
              <w:t>етры</w:t>
            </w:r>
            <w:proofErr w:type="spellEnd"/>
          </w:p>
        </w:tc>
        <w:tc>
          <w:tcPr>
            <w:tcW w:w="993" w:type="dxa"/>
          </w:tcPr>
          <w:p w14:paraId="211C0AAF" w14:textId="77777777" w:rsidR="00474A32" w:rsidRPr="0051654D" w:rsidRDefault="00474A32" w:rsidP="00AE22F1">
            <w:pPr>
              <w:jc w:val="center"/>
              <w:rPr>
                <w:sz w:val="16"/>
                <w:szCs w:val="16"/>
              </w:rPr>
            </w:pPr>
            <w:r w:rsidRPr="0051654D">
              <w:rPr>
                <w:sz w:val="16"/>
                <w:szCs w:val="16"/>
              </w:rPr>
              <w:t>42</w:t>
            </w:r>
          </w:p>
        </w:tc>
        <w:tc>
          <w:tcPr>
            <w:tcW w:w="850" w:type="dxa"/>
          </w:tcPr>
          <w:p w14:paraId="4BD2A0CF" w14:textId="77777777" w:rsidR="00474A32" w:rsidRPr="0051654D" w:rsidRDefault="00474A32" w:rsidP="00AE22F1">
            <w:pPr>
              <w:jc w:val="center"/>
              <w:rPr>
                <w:sz w:val="16"/>
                <w:szCs w:val="16"/>
              </w:rPr>
            </w:pPr>
            <w:r w:rsidRPr="0051654D">
              <w:rPr>
                <w:sz w:val="16"/>
                <w:szCs w:val="16"/>
              </w:rPr>
              <w:t>33</w:t>
            </w:r>
          </w:p>
        </w:tc>
        <w:tc>
          <w:tcPr>
            <w:tcW w:w="851" w:type="dxa"/>
          </w:tcPr>
          <w:p w14:paraId="6A6FF8BE" w14:textId="77777777" w:rsidR="00474A32" w:rsidRPr="0051654D" w:rsidRDefault="00474A32" w:rsidP="00AE22F1">
            <w:pPr>
              <w:jc w:val="center"/>
              <w:rPr>
                <w:sz w:val="16"/>
                <w:szCs w:val="16"/>
              </w:rPr>
            </w:pPr>
            <w:r w:rsidRPr="0051654D">
              <w:rPr>
                <w:sz w:val="16"/>
                <w:szCs w:val="16"/>
              </w:rPr>
              <w:t>33</w:t>
            </w:r>
          </w:p>
        </w:tc>
        <w:tc>
          <w:tcPr>
            <w:tcW w:w="850" w:type="dxa"/>
          </w:tcPr>
          <w:p w14:paraId="64A67F2B" w14:textId="77777777" w:rsidR="00474A32" w:rsidRPr="0051654D" w:rsidRDefault="00474A32" w:rsidP="00AE22F1">
            <w:pPr>
              <w:jc w:val="center"/>
              <w:rPr>
                <w:sz w:val="16"/>
                <w:szCs w:val="16"/>
              </w:rPr>
            </w:pPr>
            <w:r w:rsidRPr="0051654D">
              <w:rPr>
                <w:sz w:val="16"/>
                <w:szCs w:val="16"/>
              </w:rPr>
              <w:t>33</w:t>
            </w:r>
          </w:p>
        </w:tc>
        <w:tc>
          <w:tcPr>
            <w:tcW w:w="851" w:type="dxa"/>
          </w:tcPr>
          <w:p w14:paraId="62696EE8" w14:textId="77777777" w:rsidR="00474A32" w:rsidRPr="0051654D" w:rsidRDefault="00474A32" w:rsidP="00AE22F1">
            <w:pPr>
              <w:jc w:val="center"/>
              <w:rPr>
                <w:sz w:val="16"/>
                <w:szCs w:val="16"/>
              </w:rPr>
            </w:pPr>
            <w:r w:rsidRPr="0051654D">
              <w:rPr>
                <w:sz w:val="16"/>
                <w:szCs w:val="16"/>
              </w:rPr>
              <w:t>33</w:t>
            </w:r>
          </w:p>
        </w:tc>
        <w:tc>
          <w:tcPr>
            <w:tcW w:w="850" w:type="dxa"/>
          </w:tcPr>
          <w:p w14:paraId="01D0B5C4" w14:textId="77777777" w:rsidR="00474A32" w:rsidRPr="0051654D" w:rsidRDefault="00474A32" w:rsidP="00AE22F1">
            <w:pPr>
              <w:jc w:val="center"/>
              <w:rPr>
                <w:sz w:val="16"/>
                <w:szCs w:val="16"/>
              </w:rPr>
            </w:pPr>
            <w:r w:rsidRPr="0051654D">
              <w:rPr>
                <w:sz w:val="16"/>
                <w:szCs w:val="16"/>
              </w:rPr>
              <w:t>33</w:t>
            </w:r>
          </w:p>
        </w:tc>
        <w:tc>
          <w:tcPr>
            <w:tcW w:w="1984" w:type="dxa"/>
          </w:tcPr>
          <w:p w14:paraId="3ED9E0DE"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47947520"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1701" w:type="dxa"/>
          </w:tcPr>
          <w:p w14:paraId="255E1A41" w14:textId="77777777" w:rsidR="00474A32" w:rsidRPr="0051654D" w:rsidRDefault="00474A32" w:rsidP="00AE22F1">
            <w:pPr>
              <w:jc w:val="center"/>
              <w:rPr>
                <w:color w:val="000000"/>
                <w:sz w:val="16"/>
                <w:szCs w:val="16"/>
              </w:rPr>
            </w:pPr>
            <w:r w:rsidRPr="0051654D">
              <w:rPr>
                <w:color w:val="000000"/>
                <w:sz w:val="16"/>
                <w:szCs w:val="16"/>
              </w:rPr>
              <w:t>«Устойчивая и динамичная экономика»</w:t>
            </w:r>
          </w:p>
          <w:p w14:paraId="2621E9FC" w14:textId="77777777" w:rsidR="00474A32" w:rsidRPr="0051654D" w:rsidRDefault="00474A32" w:rsidP="00AE22F1">
            <w:pPr>
              <w:jc w:val="center"/>
              <w:rPr>
                <w:color w:val="000000"/>
                <w:sz w:val="16"/>
                <w:szCs w:val="16"/>
              </w:rPr>
            </w:pPr>
            <w:r w:rsidRPr="0051654D">
              <w:rPr>
                <w:color w:val="000000"/>
                <w:sz w:val="16"/>
                <w:szCs w:val="16"/>
              </w:rPr>
              <w:t>«Комфортная и безопасная среда для жизни»</w:t>
            </w:r>
          </w:p>
        </w:tc>
        <w:tc>
          <w:tcPr>
            <w:tcW w:w="3402" w:type="dxa"/>
            <w:gridSpan w:val="2"/>
          </w:tcPr>
          <w:p w14:paraId="7E1A2F20" w14:textId="77777777" w:rsidR="00474A32" w:rsidRPr="0051654D" w:rsidRDefault="00474A32" w:rsidP="00AE22F1">
            <w:pPr>
              <w:jc w:val="center"/>
              <w:rPr>
                <w:color w:val="000000"/>
                <w:sz w:val="16"/>
                <w:szCs w:val="16"/>
              </w:rPr>
            </w:pPr>
            <w:r w:rsidRPr="0051654D">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p w14:paraId="4D8EE2DF" w14:textId="77777777" w:rsidR="00474A32" w:rsidRPr="0051654D" w:rsidRDefault="00474A32" w:rsidP="00AE22F1">
            <w:pPr>
              <w:jc w:val="center"/>
              <w:rPr>
                <w:sz w:val="16"/>
                <w:szCs w:val="16"/>
              </w:rPr>
            </w:pPr>
            <w:r w:rsidRPr="0051654D">
              <w:rPr>
                <w:color w:val="000000"/>
                <w:sz w:val="16"/>
                <w:szCs w:val="16"/>
              </w:rPr>
              <w:t xml:space="preserve">Обеспечение граждан жильем общей площадью не менее 33 </w:t>
            </w:r>
            <w:proofErr w:type="spellStart"/>
            <w:r w:rsidRPr="0051654D">
              <w:rPr>
                <w:color w:val="000000"/>
                <w:sz w:val="16"/>
                <w:szCs w:val="16"/>
              </w:rPr>
              <w:t>кв</w:t>
            </w:r>
            <w:proofErr w:type="gramStart"/>
            <w:r w:rsidRPr="0051654D">
              <w:rPr>
                <w:color w:val="000000"/>
                <w:sz w:val="16"/>
                <w:szCs w:val="16"/>
              </w:rPr>
              <w:t>.м</w:t>
            </w:r>
            <w:proofErr w:type="gramEnd"/>
            <w:r w:rsidRPr="0051654D">
              <w:rPr>
                <w:color w:val="000000"/>
                <w:sz w:val="16"/>
                <w:szCs w:val="16"/>
              </w:rPr>
              <w:t>етров</w:t>
            </w:r>
            <w:proofErr w:type="spellEnd"/>
            <w:r w:rsidRPr="0051654D">
              <w:rPr>
                <w:color w:val="000000"/>
                <w:sz w:val="16"/>
                <w:szCs w:val="16"/>
              </w:rPr>
              <w:t xml:space="preserve"> на человека к 2030 году и не менее 38 </w:t>
            </w:r>
            <w:proofErr w:type="spellStart"/>
            <w:r w:rsidRPr="0051654D">
              <w:rPr>
                <w:color w:val="000000"/>
                <w:sz w:val="16"/>
                <w:szCs w:val="16"/>
              </w:rPr>
              <w:t>кв.метров</w:t>
            </w:r>
            <w:proofErr w:type="spellEnd"/>
            <w:r w:rsidRPr="0051654D">
              <w:rPr>
                <w:color w:val="000000"/>
                <w:sz w:val="16"/>
                <w:szCs w:val="16"/>
              </w:rPr>
              <w:t xml:space="preserve"> к 2036 году</w:t>
            </w:r>
          </w:p>
        </w:tc>
      </w:tr>
      <w:tr w:rsidR="00474A32" w:rsidRPr="0051654D" w14:paraId="015B72C0" w14:textId="77777777" w:rsidTr="00AE22F1">
        <w:tc>
          <w:tcPr>
            <w:tcW w:w="675" w:type="dxa"/>
          </w:tcPr>
          <w:p w14:paraId="5C8D3B4B" w14:textId="77777777" w:rsidR="00474A32" w:rsidRPr="0051654D" w:rsidRDefault="00474A32" w:rsidP="00AE22F1">
            <w:pPr>
              <w:jc w:val="center"/>
              <w:rPr>
                <w:sz w:val="16"/>
                <w:szCs w:val="16"/>
              </w:rPr>
            </w:pPr>
            <w:r w:rsidRPr="0051654D">
              <w:rPr>
                <w:sz w:val="16"/>
                <w:szCs w:val="16"/>
              </w:rPr>
              <w:t>5</w:t>
            </w:r>
          </w:p>
        </w:tc>
        <w:tc>
          <w:tcPr>
            <w:tcW w:w="1843" w:type="dxa"/>
          </w:tcPr>
          <w:p w14:paraId="31288A95" w14:textId="77777777" w:rsidR="00474A32" w:rsidRPr="0051654D" w:rsidRDefault="00474A32" w:rsidP="00AE22F1">
            <w:pPr>
              <w:jc w:val="center"/>
              <w:rPr>
                <w:sz w:val="16"/>
                <w:szCs w:val="16"/>
              </w:rPr>
            </w:pPr>
            <w:r w:rsidRPr="0051654D">
              <w:rPr>
                <w:sz w:val="16"/>
                <w:szCs w:val="16"/>
              </w:rPr>
              <w:t>Площадь вовлеченных в оборот земель сельскохозяйственного назначения</w:t>
            </w:r>
          </w:p>
        </w:tc>
        <w:tc>
          <w:tcPr>
            <w:tcW w:w="992" w:type="dxa"/>
          </w:tcPr>
          <w:p w14:paraId="7B5943E7" w14:textId="77777777" w:rsidR="00474A32" w:rsidRPr="0051654D" w:rsidRDefault="00474A32" w:rsidP="00AE22F1">
            <w:pPr>
              <w:jc w:val="center"/>
              <w:rPr>
                <w:color w:val="000000"/>
                <w:sz w:val="16"/>
                <w:szCs w:val="16"/>
              </w:rPr>
            </w:pPr>
            <w:r w:rsidRPr="0051654D">
              <w:rPr>
                <w:color w:val="000000"/>
                <w:sz w:val="16"/>
                <w:szCs w:val="16"/>
              </w:rPr>
              <w:t>га</w:t>
            </w:r>
          </w:p>
        </w:tc>
        <w:tc>
          <w:tcPr>
            <w:tcW w:w="993" w:type="dxa"/>
          </w:tcPr>
          <w:p w14:paraId="2A8EE397" w14:textId="77777777" w:rsidR="00474A32" w:rsidRPr="0051654D" w:rsidRDefault="00474A32" w:rsidP="00AE22F1">
            <w:pPr>
              <w:jc w:val="center"/>
              <w:rPr>
                <w:sz w:val="16"/>
                <w:szCs w:val="16"/>
              </w:rPr>
            </w:pPr>
            <w:r w:rsidRPr="0051654D">
              <w:rPr>
                <w:sz w:val="16"/>
                <w:szCs w:val="16"/>
              </w:rPr>
              <w:t>380,6</w:t>
            </w:r>
          </w:p>
        </w:tc>
        <w:tc>
          <w:tcPr>
            <w:tcW w:w="850" w:type="dxa"/>
          </w:tcPr>
          <w:p w14:paraId="46BDD645" w14:textId="77777777" w:rsidR="00474A32" w:rsidRPr="0051654D" w:rsidRDefault="00474A32" w:rsidP="00AE22F1">
            <w:pPr>
              <w:jc w:val="center"/>
              <w:rPr>
                <w:sz w:val="16"/>
                <w:szCs w:val="16"/>
              </w:rPr>
            </w:pPr>
            <w:r w:rsidRPr="0051654D">
              <w:rPr>
                <w:sz w:val="16"/>
                <w:szCs w:val="16"/>
              </w:rPr>
              <w:t>76,12</w:t>
            </w:r>
          </w:p>
        </w:tc>
        <w:tc>
          <w:tcPr>
            <w:tcW w:w="851" w:type="dxa"/>
          </w:tcPr>
          <w:p w14:paraId="7BD1FAAA" w14:textId="77777777" w:rsidR="00474A32" w:rsidRPr="0051654D" w:rsidRDefault="00474A32" w:rsidP="00AE22F1">
            <w:pPr>
              <w:jc w:val="center"/>
              <w:rPr>
                <w:sz w:val="16"/>
                <w:szCs w:val="16"/>
              </w:rPr>
            </w:pPr>
            <w:r w:rsidRPr="0051654D">
              <w:rPr>
                <w:sz w:val="16"/>
                <w:szCs w:val="16"/>
              </w:rPr>
              <w:t>76,12</w:t>
            </w:r>
          </w:p>
        </w:tc>
        <w:tc>
          <w:tcPr>
            <w:tcW w:w="850" w:type="dxa"/>
          </w:tcPr>
          <w:p w14:paraId="418A57A6" w14:textId="77777777" w:rsidR="00474A32" w:rsidRPr="0051654D" w:rsidRDefault="00474A32" w:rsidP="00AE22F1">
            <w:pPr>
              <w:jc w:val="center"/>
              <w:rPr>
                <w:sz w:val="16"/>
                <w:szCs w:val="16"/>
              </w:rPr>
            </w:pPr>
            <w:r w:rsidRPr="0051654D">
              <w:rPr>
                <w:sz w:val="16"/>
                <w:szCs w:val="16"/>
              </w:rPr>
              <w:t>76,12</w:t>
            </w:r>
          </w:p>
        </w:tc>
        <w:tc>
          <w:tcPr>
            <w:tcW w:w="851" w:type="dxa"/>
          </w:tcPr>
          <w:p w14:paraId="735159F0" w14:textId="77777777" w:rsidR="00474A32" w:rsidRPr="0051654D" w:rsidRDefault="00474A32" w:rsidP="00AE22F1">
            <w:pPr>
              <w:jc w:val="center"/>
              <w:rPr>
                <w:sz w:val="16"/>
                <w:szCs w:val="16"/>
              </w:rPr>
            </w:pPr>
            <w:r w:rsidRPr="0051654D">
              <w:rPr>
                <w:sz w:val="16"/>
                <w:szCs w:val="16"/>
              </w:rPr>
              <w:t>76,12</w:t>
            </w:r>
          </w:p>
        </w:tc>
        <w:tc>
          <w:tcPr>
            <w:tcW w:w="850" w:type="dxa"/>
          </w:tcPr>
          <w:p w14:paraId="12F435D7" w14:textId="77777777" w:rsidR="00474A32" w:rsidRPr="0051654D" w:rsidRDefault="00474A32" w:rsidP="00AE22F1">
            <w:pPr>
              <w:jc w:val="center"/>
              <w:rPr>
                <w:sz w:val="16"/>
                <w:szCs w:val="16"/>
              </w:rPr>
            </w:pPr>
            <w:r w:rsidRPr="0051654D">
              <w:rPr>
                <w:sz w:val="16"/>
                <w:szCs w:val="16"/>
              </w:rPr>
              <w:t>76,12</w:t>
            </w:r>
          </w:p>
        </w:tc>
        <w:tc>
          <w:tcPr>
            <w:tcW w:w="1984" w:type="dxa"/>
          </w:tcPr>
          <w:p w14:paraId="3DC230ED"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5DDBDA4C"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1701" w:type="dxa"/>
          </w:tcPr>
          <w:p w14:paraId="56528C85" w14:textId="77777777" w:rsidR="00474A32" w:rsidRPr="0051654D" w:rsidRDefault="00474A32" w:rsidP="00AE22F1">
            <w:pPr>
              <w:jc w:val="center"/>
              <w:rPr>
                <w:color w:val="000000"/>
                <w:sz w:val="16"/>
                <w:szCs w:val="16"/>
              </w:rPr>
            </w:pPr>
            <w:r w:rsidRPr="0051654D">
              <w:rPr>
                <w:color w:val="000000"/>
                <w:sz w:val="16"/>
                <w:szCs w:val="16"/>
              </w:rPr>
              <w:t>«Устойчивая и динамичная экономика»</w:t>
            </w:r>
          </w:p>
        </w:tc>
        <w:tc>
          <w:tcPr>
            <w:tcW w:w="3402" w:type="dxa"/>
            <w:gridSpan w:val="2"/>
          </w:tcPr>
          <w:p w14:paraId="37E5AE46" w14:textId="77777777" w:rsidR="00474A32" w:rsidRPr="0051654D" w:rsidRDefault="00474A32" w:rsidP="00AE22F1">
            <w:pPr>
              <w:jc w:val="center"/>
              <w:rPr>
                <w:color w:val="000000"/>
                <w:sz w:val="16"/>
                <w:szCs w:val="16"/>
              </w:rPr>
            </w:pPr>
            <w:r w:rsidRPr="0051654D">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tc>
      </w:tr>
    </w:tbl>
    <w:p w14:paraId="2C4DCF85" w14:textId="77777777" w:rsidR="00474A32" w:rsidRPr="0051654D" w:rsidRDefault="00474A32" w:rsidP="00474A32">
      <w:pPr>
        <w:jc w:val="center"/>
        <w:rPr>
          <w:b/>
          <w:color w:val="FF0000"/>
          <w:sz w:val="16"/>
          <w:szCs w:val="16"/>
        </w:rPr>
      </w:pPr>
    </w:p>
    <w:p w14:paraId="401EFBC2" w14:textId="77777777" w:rsidR="00474A32" w:rsidRPr="0051654D" w:rsidRDefault="00474A32" w:rsidP="00474A32">
      <w:pPr>
        <w:jc w:val="center"/>
        <w:rPr>
          <w:b/>
          <w:sz w:val="16"/>
          <w:szCs w:val="16"/>
        </w:rPr>
      </w:pPr>
    </w:p>
    <w:p w14:paraId="7FAD09AB" w14:textId="77777777" w:rsidR="00474A32" w:rsidRPr="0051654D" w:rsidRDefault="00474A32" w:rsidP="00474A32">
      <w:pPr>
        <w:jc w:val="center"/>
        <w:rPr>
          <w:b/>
          <w:sz w:val="16"/>
          <w:szCs w:val="16"/>
        </w:rPr>
      </w:pPr>
    </w:p>
    <w:p w14:paraId="2C58D298" w14:textId="77777777" w:rsidR="00474A32" w:rsidRPr="0051654D" w:rsidRDefault="00474A32" w:rsidP="00474A32">
      <w:pPr>
        <w:jc w:val="center"/>
        <w:rPr>
          <w:b/>
          <w:sz w:val="16"/>
          <w:szCs w:val="16"/>
        </w:rPr>
      </w:pPr>
    </w:p>
    <w:p w14:paraId="6693D33B" w14:textId="77777777" w:rsidR="00474A32" w:rsidRPr="0051654D" w:rsidRDefault="00474A32" w:rsidP="00474A32">
      <w:pPr>
        <w:jc w:val="center"/>
        <w:rPr>
          <w:b/>
          <w:sz w:val="16"/>
          <w:szCs w:val="16"/>
        </w:rPr>
      </w:pPr>
    </w:p>
    <w:p w14:paraId="501B593F" w14:textId="77777777" w:rsidR="00474A32" w:rsidRPr="0051654D" w:rsidRDefault="00474A32" w:rsidP="00474A32">
      <w:pPr>
        <w:jc w:val="center"/>
        <w:rPr>
          <w:b/>
          <w:sz w:val="16"/>
          <w:szCs w:val="16"/>
        </w:rPr>
      </w:pPr>
    </w:p>
    <w:p w14:paraId="443BA56C" w14:textId="77777777" w:rsidR="00474A32" w:rsidRPr="0051654D" w:rsidRDefault="00474A32" w:rsidP="00474A32">
      <w:pPr>
        <w:jc w:val="center"/>
        <w:rPr>
          <w:b/>
          <w:sz w:val="16"/>
          <w:szCs w:val="16"/>
        </w:rPr>
      </w:pPr>
    </w:p>
    <w:p w14:paraId="3F45EA6A" w14:textId="77777777" w:rsidR="00474A32" w:rsidRPr="0051654D" w:rsidRDefault="00474A32" w:rsidP="00474A32">
      <w:pPr>
        <w:jc w:val="center"/>
        <w:rPr>
          <w:b/>
          <w:sz w:val="16"/>
          <w:szCs w:val="16"/>
        </w:rPr>
      </w:pPr>
      <w:r w:rsidRPr="0051654D">
        <w:rPr>
          <w:b/>
          <w:sz w:val="16"/>
          <w:szCs w:val="16"/>
        </w:rPr>
        <w:t>3. Перечень структурных элементов муниципальной программы</w:t>
      </w:r>
    </w:p>
    <w:p w14:paraId="783EB79A" w14:textId="77777777" w:rsidR="00474A32" w:rsidRPr="0051654D" w:rsidRDefault="00474A32" w:rsidP="00474A32">
      <w:pPr>
        <w:ind w:firstLine="709"/>
        <w:rPr>
          <w:b/>
          <w:sz w:val="16"/>
          <w:szCs w:val="16"/>
        </w:rPr>
      </w:pPr>
      <w:r w:rsidRPr="0051654D">
        <w:rPr>
          <w:b/>
          <w:sz w:val="16"/>
          <w:szCs w:val="16"/>
        </w:rPr>
        <w:t xml:space="preserve">                                                                                   «Развитие агропромышленного комплекса Бессоновского района» </w:t>
      </w:r>
    </w:p>
    <w:p w14:paraId="191679A5" w14:textId="77777777" w:rsidR="00474A32" w:rsidRPr="0051654D" w:rsidRDefault="00474A32" w:rsidP="00474A32">
      <w:pPr>
        <w:ind w:firstLine="709"/>
        <w:jc w:val="center"/>
        <w:rPr>
          <w:b/>
          <w:sz w:val="16"/>
          <w:szCs w:val="16"/>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984"/>
        <w:gridCol w:w="1558"/>
        <w:gridCol w:w="994"/>
        <w:gridCol w:w="851"/>
        <w:gridCol w:w="141"/>
        <w:gridCol w:w="568"/>
        <w:gridCol w:w="143"/>
        <w:gridCol w:w="567"/>
        <w:gridCol w:w="518"/>
        <w:gridCol w:w="35"/>
        <w:gridCol w:w="35"/>
        <w:gridCol w:w="546"/>
        <w:gridCol w:w="143"/>
        <w:gridCol w:w="467"/>
        <w:gridCol w:w="241"/>
        <w:gridCol w:w="992"/>
        <w:gridCol w:w="709"/>
        <w:gridCol w:w="708"/>
        <w:gridCol w:w="709"/>
        <w:gridCol w:w="645"/>
        <w:gridCol w:w="12"/>
        <w:gridCol w:w="46"/>
        <w:gridCol w:w="11"/>
        <w:gridCol w:w="562"/>
        <w:gridCol w:w="1722"/>
        <w:gridCol w:w="11"/>
      </w:tblGrid>
      <w:tr w:rsidR="00474A32" w:rsidRPr="0051654D" w14:paraId="1DD076A1" w14:textId="77777777" w:rsidTr="00AE22F1">
        <w:trPr>
          <w:gridAfter w:val="1"/>
          <w:wAfter w:w="11" w:type="dxa"/>
        </w:trPr>
        <w:tc>
          <w:tcPr>
            <w:tcW w:w="707" w:type="dxa"/>
            <w:vMerge w:val="restart"/>
          </w:tcPr>
          <w:p w14:paraId="0E457B99" w14:textId="77777777" w:rsidR="00474A32" w:rsidRPr="0051654D" w:rsidRDefault="00474A32" w:rsidP="00AE22F1">
            <w:pPr>
              <w:jc w:val="center"/>
              <w:rPr>
                <w:sz w:val="16"/>
                <w:szCs w:val="16"/>
              </w:rPr>
            </w:pPr>
            <w:r w:rsidRPr="0051654D">
              <w:rPr>
                <w:sz w:val="16"/>
                <w:szCs w:val="16"/>
              </w:rPr>
              <w:t>№</w:t>
            </w:r>
          </w:p>
          <w:p w14:paraId="1AA34918" w14:textId="77777777" w:rsidR="00474A32" w:rsidRPr="0051654D" w:rsidRDefault="00474A32" w:rsidP="00AE22F1">
            <w:pPr>
              <w:jc w:val="center"/>
              <w:rPr>
                <w:sz w:val="16"/>
                <w:szCs w:val="16"/>
              </w:rPr>
            </w:pPr>
            <w:proofErr w:type="gramStart"/>
            <w:r w:rsidRPr="0051654D">
              <w:rPr>
                <w:sz w:val="16"/>
                <w:szCs w:val="16"/>
              </w:rPr>
              <w:t>п</w:t>
            </w:r>
            <w:proofErr w:type="gramEnd"/>
            <w:r w:rsidRPr="0051654D">
              <w:rPr>
                <w:sz w:val="16"/>
                <w:szCs w:val="16"/>
              </w:rPr>
              <w:t>/п</w:t>
            </w:r>
          </w:p>
        </w:tc>
        <w:tc>
          <w:tcPr>
            <w:tcW w:w="1984" w:type="dxa"/>
            <w:vMerge w:val="restart"/>
          </w:tcPr>
          <w:p w14:paraId="0537CD27" w14:textId="77777777" w:rsidR="00474A32" w:rsidRPr="0051654D" w:rsidRDefault="00474A32" w:rsidP="00AE22F1">
            <w:pPr>
              <w:jc w:val="center"/>
              <w:rPr>
                <w:sz w:val="16"/>
                <w:szCs w:val="16"/>
              </w:rPr>
            </w:pPr>
            <w:r w:rsidRPr="0051654D">
              <w:rPr>
                <w:sz w:val="16"/>
                <w:szCs w:val="16"/>
              </w:rPr>
              <w:t>Задачи структурного элемента</w:t>
            </w:r>
          </w:p>
        </w:tc>
        <w:tc>
          <w:tcPr>
            <w:tcW w:w="11200" w:type="dxa"/>
            <w:gridSpan w:val="23"/>
          </w:tcPr>
          <w:p w14:paraId="48C603D2" w14:textId="77777777" w:rsidR="00474A32" w:rsidRPr="0051654D" w:rsidRDefault="00474A32" w:rsidP="00AE22F1">
            <w:pPr>
              <w:jc w:val="center"/>
              <w:rPr>
                <w:sz w:val="16"/>
                <w:szCs w:val="16"/>
              </w:rPr>
            </w:pPr>
            <w:r w:rsidRPr="0051654D">
              <w:rPr>
                <w:sz w:val="16"/>
                <w:szCs w:val="16"/>
              </w:rPr>
              <w:t>Ожидаемый эффект от реализации задачи структурного элемента</w:t>
            </w:r>
            <w:r w:rsidRPr="0051654D">
              <w:rPr>
                <w:rStyle w:val="aff1"/>
                <w:sz w:val="16"/>
                <w:szCs w:val="16"/>
              </w:rPr>
              <w:footnoteReference w:id="7"/>
            </w:r>
          </w:p>
        </w:tc>
        <w:tc>
          <w:tcPr>
            <w:tcW w:w="1722" w:type="dxa"/>
            <w:vMerge w:val="restart"/>
          </w:tcPr>
          <w:p w14:paraId="6F8D6109" w14:textId="77777777" w:rsidR="00474A32" w:rsidRPr="0051654D" w:rsidRDefault="00474A32" w:rsidP="00AE22F1">
            <w:pPr>
              <w:jc w:val="center"/>
              <w:rPr>
                <w:sz w:val="16"/>
                <w:szCs w:val="16"/>
              </w:rPr>
            </w:pPr>
            <w:r w:rsidRPr="0051654D">
              <w:rPr>
                <w:sz w:val="16"/>
                <w:szCs w:val="16"/>
              </w:rPr>
              <w:t>Связь с показателем муниципальной программы</w:t>
            </w:r>
            <w:r w:rsidRPr="0051654D">
              <w:rPr>
                <w:rStyle w:val="aff1"/>
                <w:sz w:val="16"/>
                <w:szCs w:val="16"/>
              </w:rPr>
              <w:footnoteReference w:id="8"/>
            </w:r>
          </w:p>
        </w:tc>
      </w:tr>
      <w:tr w:rsidR="00474A32" w:rsidRPr="0051654D" w14:paraId="7318DEDD" w14:textId="77777777" w:rsidTr="00AE22F1">
        <w:trPr>
          <w:gridAfter w:val="1"/>
          <w:wAfter w:w="11" w:type="dxa"/>
        </w:trPr>
        <w:tc>
          <w:tcPr>
            <w:tcW w:w="707" w:type="dxa"/>
            <w:vMerge/>
          </w:tcPr>
          <w:p w14:paraId="6163C897" w14:textId="77777777" w:rsidR="00474A32" w:rsidRPr="0051654D" w:rsidRDefault="00474A32" w:rsidP="00AE22F1">
            <w:pPr>
              <w:jc w:val="center"/>
              <w:rPr>
                <w:sz w:val="16"/>
                <w:szCs w:val="16"/>
              </w:rPr>
            </w:pPr>
          </w:p>
        </w:tc>
        <w:tc>
          <w:tcPr>
            <w:tcW w:w="1984" w:type="dxa"/>
            <w:vMerge/>
          </w:tcPr>
          <w:p w14:paraId="4C133B58" w14:textId="77777777" w:rsidR="00474A32" w:rsidRPr="0051654D" w:rsidRDefault="00474A32" w:rsidP="00AE22F1">
            <w:pPr>
              <w:jc w:val="center"/>
              <w:rPr>
                <w:sz w:val="16"/>
                <w:szCs w:val="16"/>
              </w:rPr>
            </w:pPr>
          </w:p>
        </w:tc>
        <w:tc>
          <w:tcPr>
            <w:tcW w:w="1558" w:type="dxa"/>
            <w:vMerge w:val="restart"/>
          </w:tcPr>
          <w:p w14:paraId="18D88DCA" w14:textId="77777777" w:rsidR="00474A32" w:rsidRPr="0051654D" w:rsidRDefault="00474A32" w:rsidP="00AE22F1">
            <w:pPr>
              <w:jc w:val="center"/>
              <w:rPr>
                <w:sz w:val="16"/>
                <w:szCs w:val="16"/>
              </w:rPr>
            </w:pPr>
            <w:r w:rsidRPr="0051654D">
              <w:rPr>
                <w:sz w:val="16"/>
                <w:szCs w:val="16"/>
              </w:rPr>
              <w:t>Наименование показателя</w:t>
            </w:r>
          </w:p>
        </w:tc>
        <w:tc>
          <w:tcPr>
            <w:tcW w:w="994" w:type="dxa"/>
            <w:vMerge w:val="restart"/>
          </w:tcPr>
          <w:p w14:paraId="46C44AA9" w14:textId="77777777" w:rsidR="00474A32" w:rsidRPr="0051654D" w:rsidRDefault="00474A32" w:rsidP="00AE22F1">
            <w:pPr>
              <w:jc w:val="center"/>
              <w:rPr>
                <w:sz w:val="16"/>
                <w:szCs w:val="16"/>
              </w:rPr>
            </w:pPr>
            <w:r w:rsidRPr="0051654D">
              <w:rPr>
                <w:sz w:val="16"/>
                <w:szCs w:val="16"/>
              </w:rPr>
              <w:t>Единица измерения</w:t>
            </w:r>
          </w:p>
          <w:p w14:paraId="73710BC9" w14:textId="77777777" w:rsidR="00474A32" w:rsidRPr="0051654D" w:rsidRDefault="00474A32" w:rsidP="00AE22F1">
            <w:pPr>
              <w:jc w:val="center"/>
              <w:rPr>
                <w:sz w:val="16"/>
                <w:szCs w:val="16"/>
              </w:rPr>
            </w:pPr>
            <w:r w:rsidRPr="0051654D">
              <w:rPr>
                <w:sz w:val="16"/>
                <w:szCs w:val="16"/>
              </w:rPr>
              <w:t>(по ОКЕИ)</w:t>
            </w:r>
          </w:p>
        </w:tc>
        <w:tc>
          <w:tcPr>
            <w:tcW w:w="992" w:type="dxa"/>
            <w:gridSpan w:val="2"/>
            <w:vMerge w:val="restart"/>
          </w:tcPr>
          <w:p w14:paraId="52DE086B" w14:textId="77777777" w:rsidR="00474A32" w:rsidRPr="0051654D" w:rsidRDefault="00474A32" w:rsidP="00AE22F1">
            <w:pPr>
              <w:jc w:val="center"/>
              <w:rPr>
                <w:sz w:val="16"/>
                <w:szCs w:val="16"/>
              </w:rPr>
            </w:pPr>
            <w:r w:rsidRPr="0051654D">
              <w:rPr>
                <w:sz w:val="16"/>
                <w:szCs w:val="16"/>
              </w:rPr>
              <w:t>Базовое значение</w:t>
            </w:r>
          </w:p>
        </w:tc>
        <w:tc>
          <w:tcPr>
            <w:tcW w:w="3021" w:type="dxa"/>
            <w:gridSpan w:val="9"/>
          </w:tcPr>
          <w:p w14:paraId="2AF5C804" w14:textId="77777777" w:rsidR="00474A32" w:rsidRPr="0051654D" w:rsidRDefault="00474A32" w:rsidP="00AE22F1">
            <w:pPr>
              <w:jc w:val="center"/>
              <w:rPr>
                <w:sz w:val="16"/>
                <w:szCs w:val="16"/>
              </w:rPr>
            </w:pPr>
            <w:r w:rsidRPr="0051654D">
              <w:rPr>
                <w:sz w:val="16"/>
                <w:szCs w:val="16"/>
              </w:rPr>
              <w:t>Значения показателей</w:t>
            </w:r>
          </w:p>
        </w:tc>
        <w:tc>
          <w:tcPr>
            <w:tcW w:w="1233" w:type="dxa"/>
            <w:gridSpan w:val="2"/>
            <w:vMerge w:val="restart"/>
          </w:tcPr>
          <w:p w14:paraId="3206FE72" w14:textId="77777777" w:rsidR="00474A32" w:rsidRPr="0051654D" w:rsidRDefault="00474A32" w:rsidP="00AE22F1">
            <w:pPr>
              <w:jc w:val="center"/>
              <w:rPr>
                <w:sz w:val="16"/>
                <w:szCs w:val="16"/>
              </w:rPr>
            </w:pPr>
            <w:r w:rsidRPr="0051654D">
              <w:rPr>
                <w:sz w:val="16"/>
                <w:szCs w:val="16"/>
              </w:rPr>
              <w:t>Вес показателя задачи структурного элемента, % (графа 3 таблицы)</w:t>
            </w:r>
          </w:p>
        </w:tc>
        <w:tc>
          <w:tcPr>
            <w:tcW w:w="3402" w:type="dxa"/>
            <w:gridSpan w:val="8"/>
          </w:tcPr>
          <w:p w14:paraId="515C2FB5" w14:textId="77777777" w:rsidR="00474A32" w:rsidRPr="0051654D" w:rsidRDefault="00474A32" w:rsidP="00AE22F1">
            <w:pPr>
              <w:jc w:val="center"/>
              <w:rPr>
                <w:sz w:val="16"/>
                <w:szCs w:val="16"/>
              </w:rPr>
            </w:pPr>
            <w:r w:rsidRPr="0051654D">
              <w:rPr>
                <w:sz w:val="16"/>
                <w:szCs w:val="16"/>
              </w:rPr>
              <w:t xml:space="preserve">Размер финансового обеспечения, влияющий на достижение задачи структурного элемента, </w:t>
            </w:r>
          </w:p>
          <w:p w14:paraId="589F19DB" w14:textId="77777777" w:rsidR="00474A32" w:rsidRPr="0051654D" w:rsidRDefault="00474A32" w:rsidP="00AE22F1">
            <w:pPr>
              <w:jc w:val="center"/>
              <w:rPr>
                <w:sz w:val="16"/>
                <w:szCs w:val="16"/>
              </w:rPr>
            </w:pPr>
            <w:r w:rsidRPr="0051654D">
              <w:rPr>
                <w:sz w:val="16"/>
                <w:szCs w:val="16"/>
              </w:rPr>
              <w:t>тыс. руб.</w:t>
            </w:r>
          </w:p>
        </w:tc>
        <w:tc>
          <w:tcPr>
            <w:tcW w:w="1722" w:type="dxa"/>
            <w:vMerge/>
          </w:tcPr>
          <w:p w14:paraId="6AAFBDFF" w14:textId="77777777" w:rsidR="00474A32" w:rsidRPr="0051654D" w:rsidRDefault="00474A32" w:rsidP="00AE22F1">
            <w:pPr>
              <w:jc w:val="center"/>
              <w:rPr>
                <w:sz w:val="16"/>
                <w:szCs w:val="16"/>
              </w:rPr>
            </w:pPr>
          </w:p>
        </w:tc>
      </w:tr>
      <w:tr w:rsidR="00474A32" w:rsidRPr="0051654D" w14:paraId="07F270BD" w14:textId="77777777" w:rsidTr="00AE22F1">
        <w:trPr>
          <w:cantSplit/>
          <w:trHeight w:val="736"/>
        </w:trPr>
        <w:tc>
          <w:tcPr>
            <w:tcW w:w="707" w:type="dxa"/>
            <w:vMerge/>
          </w:tcPr>
          <w:p w14:paraId="1C2AAE76" w14:textId="77777777" w:rsidR="00474A32" w:rsidRPr="0051654D" w:rsidRDefault="00474A32" w:rsidP="00AE22F1">
            <w:pPr>
              <w:jc w:val="center"/>
              <w:rPr>
                <w:sz w:val="16"/>
                <w:szCs w:val="16"/>
              </w:rPr>
            </w:pPr>
          </w:p>
        </w:tc>
        <w:tc>
          <w:tcPr>
            <w:tcW w:w="1984" w:type="dxa"/>
            <w:vMerge/>
          </w:tcPr>
          <w:p w14:paraId="2C73A72E" w14:textId="77777777" w:rsidR="00474A32" w:rsidRPr="0051654D" w:rsidRDefault="00474A32" w:rsidP="00AE22F1">
            <w:pPr>
              <w:jc w:val="center"/>
              <w:rPr>
                <w:sz w:val="16"/>
                <w:szCs w:val="16"/>
              </w:rPr>
            </w:pPr>
          </w:p>
        </w:tc>
        <w:tc>
          <w:tcPr>
            <w:tcW w:w="1558" w:type="dxa"/>
            <w:vMerge/>
          </w:tcPr>
          <w:p w14:paraId="6BE16008" w14:textId="77777777" w:rsidR="00474A32" w:rsidRPr="0051654D" w:rsidRDefault="00474A32" w:rsidP="00AE22F1">
            <w:pPr>
              <w:jc w:val="center"/>
              <w:rPr>
                <w:sz w:val="16"/>
                <w:szCs w:val="16"/>
              </w:rPr>
            </w:pPr>
          </w:p>
        </w:tc>
        <w:tc>
          <w:tcPr>
            <w:tcW w:w="994" w:type="dxa"/>
            <w:vMerge/>
          </w:tcPr>
          <w:p w14:paraId="402E0852" w14:textId="77777777" w:rsidR="00474A32" w:rsidRPr="0051654D" w:rsidRDefault="00474A32" w:rsidP="00AE22F1">
            <w:pPr>
              <w:jc w:val="center"/>
              <w:rPr>
                <w:sz w:val="16"/>
                <w:szCs w:val="16"/>
              </w:rPr>
            </w:pPr>
          </w:p>
        </w:tc>
        <w:tc>
          <w:tcPr>
            <w:tcW w:w="992" w:type="dxa"/>
            <w:gridSpan w:val="2"/>
            <w:vMerge/>
          </w:tcPr>
          <w:p w14:paraId="4101FD8B" w14:textId="77777777" w:rsidR="00474A32" w:rsidRPr="0051654D" w:rsidRDefault="00474A32" w:rsidP="00AE22F1">
            <w:pPr>
              <w:jc w:val="center"/>
              <w:rPr>
                <w:sz w:val="16"/>
                <w:szCs w:val="16"/>
              </w:rPr>
            </w:pPr>
          </w:p>
        </w:tc>
        <w:tc>
          <w:tcPr>
            <w:tcW w:w="711" w:type="dxa"/>
            <w:gridSpan w:val="2"/>
          </w:tcPr>
          <w:p w14:paraId="0468897A" w14:textId="77777777" w:rsidR="00474A32" w:rsidRPr="0051654D" w:rsidRDefault="00474A32" w:rsidP="00AE22F1">
            <w:pPr>
              <w:jc w:val="center"/>
              <w:rPr>
                <w:sz w:val="16"/>
                <w:szCs w:val="16"/>
              </w:rPr>
            </w:pPr>
            <w:r w:rsidRPr="0051654D">
              <w:rPr>
                <w:sz w:val="16"/>
                <w:szCs w:val="16"/>
              </w:rPr>
              <w:t>2026</w:t>
            </w:r>
          </w:p>
        </w:tc>
        <w:tc>
          <w:tcPr>
            <w:tcW w:w="566" w:type="dxa"/>
          </w:tcPr>
          <w:p w14:paraId="396EC7D7" w14:textId="77777777" w:rsidR="00474A32" w:rsidRPr="0051654D" w:rsidRDefault="00474A32" w:rsidP="00AE22F1">
            <w:pPr>
              <w:jc w:val="center"/>
              <w:rPr>
                <w:sz w:val="16"/>
                <w:szCs w:val="16"/>
              </w:rPr>
            </w:pPr>
            <w:r w:rsidRPr="0051654D">
              <w:rPr>
                <w:sz w:val="16"/>
                <w:szCs w:val="16"/>
              </w:rPr>
              <w:t>2027</w:t>
            </w:r>
          </w:p>
        </w:tc>
        <w:tc>
          <w:tcPr>
            <w:tcW w:w="518" w:type="dxa"/>
          </w:tcPr>
          <w:p w14:paraId="69F5579F" w14:textId="77777777" w:rsidR="00474A32" w:rsidRPr="0051654D" w:rsidRDefault="00474A32" w:rsidP="00AE22F1">
            <w:pPr>
              <w:jc w:val="center"/>
              <w:rPr>
                <w:sz w:val="16"/>
                <w:szCs w:val="16"/>
              </w:rPr>
            </w:pPr>
            <w:r w:rsidRPr="0051654D">
              <w:rPr>
                <w:sz w:val="16"/>
                <w:szCs w:val="16"/>
              </w:rPr>
              <w:t>2028</w:t>
            </w:r>
          </w:p>
        </w:tc>
        <w:tc>
          <w:tcPr>
            <w:tcW w:w="616" w:type="dxa"/>
            <w:gridSpan w:val="3"/>
          </w:tcPr>
          <w:p w14:paraId="042F6AC6" w14:textId="77777777" w:rsidR="00474A32" w:rsidRPr="0051654D" w:rsidRDefault="00474A32" w:rsidP="00AE22F1">
            <w:pPr>
              <w:jc w:val="center"/>
              <w:rPr>
                <w:sz w:val="16"/>
                <w:szCs w:val="16"/>
              </w:rPr>
            </w:pPr>
            <w:r w:rsidRPr="0051654D">
              <w:rPr>
                <w:sz w:val="16"/>
                <w:szCs w:val="16"/>
              </w:rPr>
              <w:t>2029</w:t>
            </w:r>
          </w:p>
        </w:tc>
        <w:tc>
          <w:tcPr>
            <w:tcW w:w="610" w:type="dxa"/>
            <w:gridSpan w:val="2"/>
          </w:tcPr>
          <w:p w14:paraId="2A1FD2A5" w14:textId="77777777" w:rsidR="00474A32" w:rsidRPr="0051654D" w:rsidRDefault="00474A32" w:rsidP="00AE22F1">
            <w:pPr>
              <w:jc w:val="center"/>
              <w:rPr>
                <w:sz w:val="16"/>
                <w:szCs w:val="16"/>
              </w:rPr>
            </w:pPr>
            <w:r w:rsidRPr="0051654D">
              <w:rPr>
                <w:sz w:val="16"/>
                <w:szCs w:val="16"/>
              </w:rPr>
              <w:t>2030</w:t>
            </w:r>
          </w:p>
        </w:tc>
        <w:tc>
          <w:tcPr>
            <w:tcW w:w="1233" w:type="dxa"/>
            <w:gridSpan w:val="2"/>
            <w:vMerge/>
          </w:tcPr>
          <w:p w14:paraId="21E0DDEF" w14:textId="77777777" w:rsidR="00474A32" w:rsidRPr="0051654D" w:rsidRDefault="00474A32" w:rsidP="00AE22F1">
            <w:pPr>
              <w:jc w:val="center"/>
              <w:rPr>
                <w:sz w:val="16"/>
                <w:szCs w:val="16"/>
              </w:rPr>
            </w:pPr>
          </w:p>
        </w:tc>
        <w:tc>
          <w:tcPr>
            <w:tcW w:w="709" w:type="dxa"/>
          </w:tcPr>
          <w:p w14:paraId="4AAED312" w14:textId="77777777" w:rsidR="00474A32" w:rsidRPr="0051654D" w:rsidRDefault="00474A32" w:rsidP="00AE22F1">
            <w:pPr>
              <w:jc w:val="center"/>
              <w:rPr>
                <w:sz w:val="16"/>
                <w:szCs w:val="16"/>
              </w:rPr>
            </w:pPr>
            <w:r w:rsidRPr="0051654D">
              <w:rPr>
                <w:sz w:val="16"/>
                <w:szCs w:val="16"/>
              </w:rPr>
              <w:t>2026</w:t>
            </w:r>
          </w:p>
        </w:tc>
        <w:tc>
          <w:tcPr>
            <w:tcW w:w="708" w:type="dxa"/>
          </w:tcPr>
          <w:p w14:paraId="2FE42AB0" w14:textId="77777777" w:rsidR="00474A32" w:rsidRPr="0051654D" w:rsidRDefault="00474A32" w:rsidP="00AE22F1">
            <w:pPr>
              <w:jc w:val="center"/>
              <w:rPr>
                <w:sz w:val="16"/>
                <w:szCs w:val="16"/>
              </w:rPr>
            </w:pPr>
            <w:r w:rsidRPr="0051654D">
              <w:rPr>
                <w:sz w:val="16"/>
                <w:szCs w:val="16"/>
              </w:rPr>
              <w:t>2027</w:t>
            </w:r>
          </w:p>
        </w:tc>
        <w:tc>
          <w:tcPr>
            <w:tcW w:w="709" w:type="dxa"/>
          </w:tcPr>
          <w:p w14:paraId="5F4670E9" w14:textId="77777777" w:rsidR="00474A32" w:rsidRPr="0051654D" w:rsidRDefault="00474A32" w:rsidP="00AE22F1">
            <w:pPr>
              <w:jc w:val="center"/>
              <w:rPr>
                <w:sz w:val="16"/>
                <w:szCs w:val="16"/>
              </w:rPr>
            </w:pPr>
            <w:r w:rsidRPr="0051654D">
              <w:rPr>
                <w:sz w:val="16"/>
                <w:szCs w:val="16"/>
              </w:rPr>
              <w:t>2028</w:t>
            </w:r>
          </w:p>
        </w:tc>
        <w:tc>
          <w:tcPr>
            <w:tcW w:w="645" w:type="dxa"/>
          </w:tcPr>
          <w:p w14:paraId="2C6685B8" w14:textId="77777777" w:rsidR="00474A32" w:rsidRPr="0051654D" w:rsidRDefault="00474A32" w:rsidP="00AE22F1">
            <w:pPr>
              <w:jc w:val="center"/>
              <w:rPr>
                <w:sz w:val="16"/>
                <w:szCs w:val="16"/>
              </w:rPr>
            </w:pPr>
            <w:r w:rsidRPr="0051654D">
              <w:rPr>
                <w:sz w:val="16"/>
                <w:szCs w:val="16"/>
              </w:rPr>
              <w:t>2029</w:t>
            </w:r>
          </w:p>
        </w:tc>
        <w:tc>
          <w:tcPr>
            <w:tcW w:w="631" w:type="dxa"/>
            <w:gridSpan w:val="4"/>
          </w:tcPr>
          <w:p w14:paraId="7424ACF9" w14:textId="77777777" w:rsidR="00474A32" w:rsidRPr="0051654D" w:rsidRDefault="00474A32" w:rsidP="00AE22F1">
            <w:pPr>
              <w:jc w:val="center"/>
              <w:rPr>
                <w:sz w:val="16"/>
                <w:szCs w:val="16"/>
              </w:rPr>
            </w:pPr>
            <w:r w:rsidRPr="0051654D">
              <w:rPr>
                <w:sz w:val="16"/>
                <w:szCs w:val="16"/>
              </w:rPr>
              <w:t>2030</w:t>
            </w:r>
          </w:p>
        </w:tc>
        <w:tc>
          <w:tcPr>
            <w:tcW w:w="1733" w:type="dxa"/>
            <w:gridSpan w:val="2"/>
          </w:tcPr>
          <w:p w14:paraId="3E0CB116" w14:textId="77777777" w:rsidR="00474A32" w:rsidRPr="0051654D" w:rsidRDefault="00474A32" w:rsidP="00AE22F1">
            <w:pPr>
              <w:jc w:val="center"/>
              <w:rPr>
                <w:sz w:val="16"/>
                <w:szCs w:val="16"/>
              </w:rPr>
            </w:pPr>
          </w:p>
        </w:tc>
      </w:tr>
      <w:tr w:rsidR="00474A32" w:rsidRPr="0051654D" w14:paraId="076F117E" w14:textId="77777777" w:rsidTr="00AE22F1">
        <w:tc>
          <w:tcPr>
            <w:tcW w:w="707" w:type="dxa"/>
          </w:tcPr>
          <w:p w14:paraId="7ADBAAAB" w14:textId="77777777" w:rsidR="00474A32" w:rsidRPr="0051654D" w:rsidRDefault="00474A32" w:rsidP="00AE22F1">
            <w:pPr>
              <w:jc w:val="center"/>
              <w:rPr>
                <w:sz w:val="16"/>
                <w:szCs w:val="16"/>
              </w:rPr>
            </w:pPr>
            <w:r w:rsidRPr="0051654D">
              <w:rPr>
                <w:sz w:val="16"/>
                <w:szCs w:val="16"/>
              </w:rPr>
              <w:t>1</w:t>
            </w:r>
          </w:p>
        </w:tc>
        <w:tc>
          <w:tcPr>
            <w:tcW w:w="1984" w:type="dxa"/>
          </w:tcPr>
          <w:p w14:paraId="582F622C" w14:textId="77777777" w:rsidR="00474A32" w:rsidRPr="0051654D" w:rsidRDefault="00474A32" w:rsidP="00AE22F1">
            <w:pPr>
              <w:jc w:val="center"/>
              <w:rPr>
                <w:sz w:val="16"/>
                <w:szCs w:val="16"/>
              </w:rPr>
            </w:pPr>
            <w:r w:rsidRPr="0051654D">
              <w:rPr>
                <w:sz w:val="16"/>
                <w:szCs w:val="16"/>
              </w:rPr>
              <w:t>2</w:t>
            </w:r>
          </w:p>
        </w:tc>
        <w:tc>
          <w:tcPr>
            <w:tcW w:w="1558" w:type="dxa"/>
          </w:tcPr>
          <w:p w14:paraId="2CD61C29" w14:textId="77777777" w:rsidR="00474A32" w:rsidRPr="0051654D" w:rsidRDefault="00474A32" w:rsidP="00AE22F1">
            <w:pPr>
              <w:jc w:val="center"/>
              <w:rPr>
                <w:sz w:val="16"/>
                <w:szCs w:val="16"/>
              </w:rPr>
            </w:pPr>
            <w:r w:rsidRPr="0051654D">
              <w:rPr>
                <w:sz w:val="16"/>
                <w:szCs w:val="16"/>
              </w:rPr>
              <w:t>3</w:t>
            </w:r>
          </w:p>
        </w:tc>
        <w:tc>
          <w:tcPr>
            <w:tcW w:w="994" w:type="dxa"/>
          </w:tcPr>
          <w:p w14:paraId="2D031322" w14:textId="77777777" w:rsidR="00474A32" w:rsidRPr="0051654D" w:rsidRDefault="00474A32" w:rsidP="00AE22F1">
            <w:pPr>
              <w:jc w:val="center"/>
              <w:rPr>
                <w:sz w:val="16"/>
                <w:szCs w:val="16"/>
              </w:rPr>
            </w:pPr>
            <w:r w:rsidRPr="0051654D">
              <w:rPr>
                <w:sz w:val="16"/>
                <w:szCs w:val="16"/>
              </w:rPr>
              <w:t>4</w:t>
            </w:r>
          </w:p>
        </w:tc>
        <w:tc>
          <w:tcPr>
            <w:tcW w:w="992" w:type="dxa"/>
            <w:gridSpan w:val="2"/>
          </w:tcPr>
          <w:p w14:paraId="6A01C8B4" w14:textId="77777777" w:rsidR="00474A32" w:rsidRPr="0051654D" w:rsidRDefault="00474A32" w:rsidP="00AE22F1">
            <w:pPr>
              <w:jc w:val="center"/>
              <w:rPr>
                <w:sz w:val="16"/>
                <w:szCs w:val="16"/>
              </w:rPr>
            </w:pPr>
            <w:r w:rsidRPr="0051654D">
              <w:rPr>
                <w:sz w:val="16"/>
                <w:szCs w:val="16"/>
              </w:rPr>
              <w:t>5</w:t>
            </w:r>
          </w:p>
        </w:tc>
        <w:tc>
          <w:tcPr>
            <w:tcW w:w="711" w:type="dxa"/>
            <w:gridSpan w:val="2"/>
          </w:tcPr>
          <w:p w14:paraId="617D9AEC" w14:textId="77777777" w:rsidR="00474A32" w:rsidRPr="0051654D" w:rsidRDefault="00474A32" w:rsidP="00AE22F1">
            <w:pPr>
              <w:jc w:val="center"/>
              <w:rPr>
                <w:sz w:val="16"/>
                <w:szCs w:val="16"/>
              </w:rPr>
            </w:pPr>
            <w:r w:rsidRPr="0051654D">
              <w:rPr>
                <w:sz w:val="16"/>
                <w:szCs w:val="16"/>
              </w:rPr>
              <w:t>6</w:t>
            </w:r>
          </w:p>
        </w:tc>
        <w:tc>
          <w:tcPr>
            <w:tcW w:w="566" w:type="dxa"/>
          </w:tcPr>
          <w:p w14:paraId="2AAD4167" w14:textId="77777777" w:rsidR="00474A32" w:rsidRPr="0051654D" w:rsidRDefault="00474A32" w:rsidP="00AE22F1">
            <w:pPr>
              <w:jc w:val="center"/>
              <w:rPr>
                <w:sz w:val="16"/>
                <w:szCs w:val="16"/>
              </w:rPr>
            </w:pPr>
            <w:r w:rsidRPr="0051654D">
              <w:rPr>
                <w:sz w:val="16"/>
                <w:szCs w:val="16"/>
              </w:rPr>
              <w:t>7</w:t>
            </w:r>
          </w:p>
        </w:tc>
        <w:tc>
          <w:tcPr>
            <w:tcW w:w="518" w:type="dxa"/>
          </w:tcPr>
          <w:p w14:paraId="53B2D4F3" w14:textId="77777777" w:rsidR="00474A32" w:rsidRPr="0051654D" w:rsidRDefault="00474A32" w:rsidP="00AE22F1">
            <w:pPr>
              <w:jc w:val="center"/>
              <w:rPr>
                <w:sz w:val="16"/>
                <w:szCs w:val="16"/>
              </w:rPr>
            </w:pPr>
            <w:r w:rsidRPr="0051654D">
              <w:rPr>
                <w:sz w:val="16"/>
                <w:szCs w:val="16"/>
              </w:rPr>
              <w:t>8</w:t>
            </w:r>
          </w:p>
        </w:tc>
        <w:tc>
          <w:tcPr>
            <w:tcW w:w="616" w:type="dxa"/>
            <w:gridSpan w:val="3"/>
          </w:tcPr>
          <w:p w14:paraId="0EA04187" w14:textId="77777777" w:rsidR="00474A32" w:rsidRPr="0051654D" w:rsidRDefault="00474A32" w:rsidP="00AE22F1">
            <w:pPr>
              <w:jc w:val="center"/>
              <w:rPr>
                <w:sz w:val="16"/>
                <w:szCs w:val="16"/>
              </w:rPr>
            </w:pPr>
            <w:r w:rsidRPr="0051654D">
              <w:rPr>
                <w:sz w:val="16"/>
                <w:szCs w:val="16"/>
              </w:rPr>
              <w:t>9</w:t>
            </w:r>
          </w:p>
        </w:tc>
        <w:tc>
          <w:tcPr>
            <w:tcW w:w="610" w:type="dxa"/>
            <w:gridSpan w:val="2"/>
          </w:tcPr>
          <w:p w14:paraId="34FE83F4" w14:textId="77777777" w:rsidR="00474A32" w:rsidRPr="0051654D" w:rsidRDefault="00474A32" w:rsidP="00AE22F1">
            <w:pPr>
              <w:jc w:val="center"/>
              <w:rPr>
                <w:sz w:val="16"/>
                <w:szCs w:val="16"/>
              </w:rPr>
            </w:pPr>
            <w:r w:rsidRPr="0051654D">
              <w:rPr>
                <w:sz w:val="16"/>
                <w:szCs w:val="16"/>
              </w:rPr>
              <w:t>10</w:t>
            </w:r>
          </w:p>
        </w:tc>
        <w:tc>
          <w:tcPr>
            <w:tcW w:w="1233" w:type="dxa"/>
            <w:gridSpan w:val="2"/>
          </w:tcPr>
          <w:p w14:paraId="2318EC0D" w14:textId="77777777" w:rsidR="00474A32" w:rsidRPr="0051654D" w:rsidRDefault="00474A32" w:rsidP="00AE22F1">
            <w:pPr>
              <w:jc w:val="center"/>
              <w:rPr>
                <w:sz w:val="16"/>
                <w:szCs w:val="16"/>
              </w:rPr>
            </w:pPr>
            <w:r w:rsidRPr="0051654D">
              <w:rPr>
                <w:sz w:val="16"/>
                <w:szCs w:val="16"/>
              </w:rPr>
              <w:t>11</w:t>
            </w:r>
          </w:p>
        </w:tc>
        <w:tc>
          <w:tcPr>
            <w:tcW w:w="709" w:type="dxa"/>
          </w:tcPr>
          <w:p w14:paraId="0E248259" w14:textId="77777777" w:rsidR="00474A32" w:rsidRPr="0051654D" w:rsidRDefault="00474A32" w:rsidP="00AE22F1">
            <w:pPr>
              <w:jc w:val="center"/>
              <w:rPr>
                <w:sz w:val="16"/>
                <w:szCs w:val="16"/>
              </w:rPr>
            </w:pPr>
            <w:r w:rsidRPr="0051654D">
              <w:rPr>
                <w:sz w:val="16"/>
                <w:szCs w:val="16"/>
              </w:rPr>
              <w:t>11</w:t>
            </w:r>
          </w:p>
        </w:tc>
        <w:tc>
          <w:tcPr>
            <w:tcW w:w="708" w:type="dxa"/>
          </w:tcPr>
          <w:p w14:paraId="29A938B8" w14:textId="77777777" w:rsidR="00474A32" w:rsidRPr="0051654D" w:rsidRDefault="00474A32" w:rsidP="00AE22F1">
            <w:pPr>
              <w:jc w:val="center"/>
              <w:rPr>
                <w:sz w:val="16"/>
                <w:szCs w:val="16"/>
              </w:rPr>
            </w:pPr>
            <w:r w:rsidRPr="0051654D">
              <w:rPr>
                <w:sz w:val="16"/>
                <w:szCs w:val="16"/>
              </w:rPr>
              <w:t>12</w:t>
            </w:r>
          </w:p>
        </w:tc>
        <w:tc>
          <w:tcPr>
            <w:tcW w:w="709" w:type="dxa"/>
          </w:tcPr>
          <w:p w14:paraId="5BF1C103" w14:textId="77777777" w:rsidR="00474A32" w:rsidRPr="0051654D" w:rsidRDefault="00474A32" w:rsidP="00AE22F1">
            <w:pPr>
              <w:jc w:val="center"/>
              <w:rPr>
                <w:sz w:val="16"/>
                <w:szCs w:val="16"/>
              </w:rPr>
            </w:pPr>
            <w:r w:rsidRPr="0051654D">
              <w:rPr>
                <w:sz w:val="16"/>
                <w:szCs w:val="16"/>
              </w:rPr>
              <w:t>13</w:t>
            </w:r>
          </w:p>
        </w:tc>
        <w:tc>
          <w:tcPr>
            <w:tcW w:w="645" w:type="dxa"/>
          </w:tcPr>
          <w:p w14:paraId="64866595" w14:textId="77777777" w:rsidR="00474A32" w:rsidRPr="0051654D" w:rsidRDefault="00474A32" w:rsidP="00AE22F1">
            <w:pPr>
              <w:jc w:val="center"/>
              <w:rPr>
                <w:sz w:val="16"/>
                <w:szCs w:val="16"/>
              </w:rPr>
            </w:pPr>
            <w:r w:rsidRPr="0051654D">
              <w:rPr>
                <w:sz w:val="16"/>
                <w:szCs w:val="16"/>
              </w:rPr>
              <w:t>14</w:t>
            </w:r>
          </w:p>
        </w:tc>
        <w:tc>
          <w:tcPr>
            <w:tcW w:w="631" w:type="dxa"/>
            <w:gridSpan w:val="4"/>
          </w:tcPr>
          <w:p w14:paraId="12F3E8A3" w14:textId="77777777" w:rsidR="00474A32" w:rsidRPr="0051654D" w:rsidRDefault="00474A32" w:rsidP="00AE22F1">
            <w:pPr>
              <w:jc w:val="center"/>
              <w:rPr>
                <w:sz w:val="16"/>
                <w:szCs w:val="16"/>
              </w:rPr>
            </w:pPr>
          </w:p>
        </w:tc>
        <w:tc>
          <w:tcPr>
            <w:tcW w:w="1733" w:type="dxa"/>
            <w:gridSpan w:val="2"/>
          </w:tcPr>
          <w:p w14:paraId="32307115" w14:textId="77777777" w:rsidR="00474A32" w:rsidRPr="0051654D" w:rsidRDefault="00474A32" w:rsidP="00AE22F1">
            <w:pPr>
              <w:jc w:val="center"/>
              <w:rPr>
                <w:sz w:val="16"/>
                <w:szCs w:val="16"/>
              </w:rPr>
            </w:pPr>
            <w:r w:rsidRPr="0051654D">
              <w:rPr>
                <w:sz w:val="16"/>
                <w:szCs w:val="16"/>
              </w:rPr>
              <w:t>15</w:t>
            </w:r>
          </w:p>
        </w:tc>
      </w:tr>
      <w:tr w:rsidR="00474A32" w:rsidRPr="0051654D" w14:paraId="271A2264" w14:textId="77777777" w:rsidTr="00AE22F1">
        <w:tc>
          <w:tcPr>
            <w:tcW w:w="707" w:type="dxa"/>
          </w:tcPr>
          <w:p w14:paraId="4AFEC09A" w14:textId="77777777" w:rsidR="00474A32" w:rsidRPr="0051654D" w:rsidRDefault="00474A32" w:rsidP="00AE22F1">
            <w:pPr>
              <w:jc w:val="center"/>
              <w:rPr>
                <w:sz w:val="16"/>
                <w:szCs w:val="16"/>
              </w:rPr>
            </w:pPr>
            <w:r w:rsidRPr="0051654D">
              <w:rPr>
                <w:sz w:val="16"/>
                <w:szCs w:val="16"/>
              </w:rPr>
              <w:t>1.</w:t>
            </w:r>
          </w:p>
        </w:tc>
        <w:tc>
          <w:tcPr>
            <w:tcW w:w="14917" w:type="dxa"/>
            <w:gridSpan w:val="26"/>
          </w:tcPr>
          <w:p w14:paraId="2A2FA5C5" w14:textId="77777777" w:rsidR="00474A32" w:rsidRPr="0051654D" w:rsidRDefault="00474A32" w:rsidP="00AE22F1">
            <w:pPr>
              <w:tabs>
                <w:tab w:val="left" w:pos="1682"/>
                <w:tab w:val="center" w:pos="7704"/>
              </w:tabs>
              <w:ind w:firstLine="709"/>
              <w:rPr>
                <w:b/>
                <w:sz w:val="16"/>
                <w:szCs w:val="16"/>
              </w:rPr>
            </w:pPr>
            <w:r w:rsidRPr="0051654D">
              <w:rPr>
                <w:sz w:val="16"/>
                <w:szCs w:val="16"/>
              </w:rPr>
              <w:tab/>
              <w:t xml:space="preserve">                    Комплекс процессных мероприятий «Развитие агропромышленного комплекса Бессоновского района»</w:t>
            </w:r>
            <w:r w:rsidRPr="0051654D">
              <w:rPr>
                <w:b/>
                <w:sz w:val="16"/>
                <w:szCs w:val="16"/>
              </w:rPr>
              <w:t xml:space="preserve"> </w:t>
            </w:r>
          </w:p>
          <w:p w14:paraId="00F73789" w14:textId="77777777" w:rsidR="00474A32" w:rsidRPr="0051654D" w:rsidRDefault="00474A32" w:rsidP="00AE22F1">
            <w:pPr>
              <w:jc w:val="both"/>
              <w:rPr>
                <w:i/>
                <w:sz w:val="16"/>
                <w:szCs w:val="16"/>
              </w:rPr>
            </w:pPr>
          </w:p>
        </w:tc>
      </w:tr>
      <w:tr w:rsidR="00474A32" w:rsidRPr="0051654D" w14:paraId="76ADD64F" w14:textId="77777777" w:rsidTr="00AE22F1">
        <w:trPr>
          <w:trHeight w:val="489"/>
        </w:trPr>
        <w:tc>
          <w:tcPr>
            <w:tcW w:w="707" w:type="dxa"/>
          </w:tcPr>
          <w:p w14:paraId="30A622D5" w14:textId="77777777" w:rsidR="00474A32" w:rsidRPr="0051654D" w:rsidRDefault="00474A32" w:rsidP="00AE22F1">
            <w:pPr>
              <w:jc w:val="center"/>
              <w:rPr>
                <w:sz w:val="16"/>
                <w:szCs w:val="16"/>
              </w:rPr>
            </w:pPr>
          </w:p>
        </w:tc>
        <w:tc>
          <w:tcPr>
            <w:tcW w:w="8549" w:type="dxa"/>
            <w:gridSpan w:val="14"/>
          </w:tcPr>
          <w:p w14:paraId="709315D0" w14:textId="77777777" w:rsidR="00474A32" w:rsidRPr="0051654D" w:rsidRDefault="00474A32" w:rsidP="00AE22F1">
            <w:pPr>
              <w:rPr>
                <w:i/>
                <w:sz w:val="16"/>
                <w:szCs w:val="16"/>
              </w:rPr>
            </w:pPr>
            <w:r w:rsidRPr="0051654D">
              <w:rPr>
                <w:sz w:val="16"/>
                <w:szCs w:val="16"/>
              </w:rPr>
              <w:t>Управление развития сельского хозяйства администрации Бессоновского района</w:t>
            </w:r>
          </w:p>
        </w:tc>
        <w:tc>
          <w:tcPr>
            <w:tcW w:w="6368" w:type="dxa"/>
            <w:gridSpan w:val="12"/>
          </w:tcPr>
          <w:p w14:paraId="55B8B93F" w14:textId="77777777" w:rsidR="00474A32" w:rsidRPr="0051654D" w:rsidRDefault="00474A32" w:rsidP="00AE22F1">
            <w:pPr>
              <w:jc w:val="center"/>
              <w:rPr>
                <w:sz w:val="16"/>
                <w:szCs w:val="16"/>
              </w:rPr>
            </w:pPr>
            <w:r w:rsidRPr="0051654D">
              <w:rPr>
                <w:sz w:val="16"/>
                <w:szCs w:val="16"/>
              </w:rPr>
              <w:t>Срок реализации:2026-2030 гг.</w:t>
            </w:r>
          </w:p>
          <w:p w14:paraId="2AA77E87" w14:textId="77777777" w:rsidR="00474A32" w:rsidRPr="0051654D" w:rsidRDefault="00474A32" w:rsidP="00AE22F1">
            <w:pPr>
              <w:jc w:val="center"/>
              <w:rPr>
                <w:i/>
                <w:sz w:val="16"/>
                <w:szCs w:val="16"/>
              </w:rPr>
            </w:pPr>
          </w:p>
        </w:tc>
      </w:tr>
      <w:tr w:rsidR="00474A32" w:rsidRPr="0051654D" w14:paraId="34F25DF3" w14:textId="77777777" w:rsidTr="00AE22F1">
        <w:tc>
          <w:tcPr>
            <w:tcW w:w="707" w:type="dxa"/>
          </w:tcPr>
          <w:p w14:paraId="060389AB" w14:textId="77777777" w:rsidR="00474A32" w:rsidRPr="0051654D" w:rsidRDefault="00474A32" w:rsidP="00AE22F1">
            <w:pPr>
              <w:jc w:val="center"/>
              <w:rPr>
                <w:sz w:val="16"/>
                <w:szCs w:val="16"/>
              </w:rPr>
            </w:pPr>
            <w:r w:rsidRPr="0051654D">
              <w:rPr>
                <w:sz w:val="16"/>
                <w:szCs w:val="16"/>
              </w:rPr>
              <w:t>1.1.</w:t>
            </w:r>
          </w:p>
        </w:tc>
        <w:tc>
          <w:tcPr>
            <w:tcW w:w="1984" w:type="dxa"/>
          </w:tcPr>
          <w:p w14:paraId="50C50710" w14:textId="77777777" w:rsidR="00474A32" w:rsidRPr="0051654D" w:rsidRDefault="00474A32" w:rsidP="00AE22F1">
            <w:pPr>
              <w:jc w:val="center"/>
              <w:rPr>
                <w:b/>
                <w:sz w:val="16"/>
                <w:szCs w:val="16"/>
              </w:rPr>
            </w:pPr>
            <w:r w:rsidRPr="0051654D">
              <w:rPr>
                <w:b/>
                <w:sz w:val="16"/>
                <w:szCs w:val="16"/>
              </w:rPr>
              <w:t>Задача 1</w:t>
            </w:r>
          </w:p>
          <w:p w14:paraId="31ACD584" w14:textId="77777777" w:rsidR="00474A32" w:rsidRPr="0051654D" w:rsidRDefault="00474A32" w:rsidP="00AE22F1">
            <w:pPr>
              <w:rPr>
                <w:sz w:val="16"/>
                <w:szCs w:val="16"/>
              </w:rPr>
            </w:pPr>
            <w:r w:rsidRPr="0051654D">
              <w:rPr>
                <w:sz w:val="16"/>
                <w:szCs w:val="16"/>
              </w:rPr>
              <w:t xml:space="preserve">«Увеличение доли земель сельскохозяйственного назначения, используемых по прямому назначению - вовлечение земельных участков из состава земель сельскохозяйственного назначения в сельскохозяйственный оборот за счет проведения </w:t>
            </w:r>
            <w:proofErr w:type="spellStart"/>
            <w:r w:rsidRPr="0051654D">
              <w:rPr>
                <w:sz w:val="16"/>
                <w:szCs w:val="16"/>
              </w:rPr>
              <w:t>культуртехнических</w:t>
            </w:r>
            <w:proofErr w:type="spellEnd"/>
            <w:r w:rsidRPr="0051654D">
              <w:rPr>
                <w:sz w:val="16"/>
                <w:szCs w:val="16"/>
              </w:rPr>
              <w:t xml:space="preserve"> мероприятий»</w:t>
            </w:r>
          </w:p>
          <w:p w14:paraId="4E880796" w14:textId="77777777" w:rsidR="00474A32" w:rsidRPr="0051654D" w:rsidRDefault="00474A32" w:rsidP="00AE22F1">
            <w:pPr>
              <w:rPr>
                <w:color w:val="FF0000"/>
                <w:sz w:val="16"/>
                <w:szCs w:val="16"/>
              </w:rPr>
            </w:pPr>
          </w:p>
          <w:p w14:paraId="5397EF24" w14:textId="77777777" w:rsidR="00474A32" w:rsidRPr="0051654D" w:rsidRDefault="00474A32" w:rsidP="00AE22F1">
            <w:pPr>
              <w:jc w:val="center"/>
              <w:rPr>
                <w:i/>
                <w:sz w:val="16"/>
                <w:szCs w:val="16"/>
              </w:rPr>
            </w:pPr>
          </w:p>
        </w:tc>
        <w:tc>
          <w:tcPr>
            <w:tcW w:w="1558" w:type="dxa"/>
          </w:tcPr>
          <w:p w14:paraId="06BE1644" w14:textId="77777777" w:rsidR="00474A32" w:rsidRPr="0051654D" w:rsidRDefault="00474A32" w:rsidP="00AE22F1">
            <w:pPr>
              <w:jc w:val="center"/>
              <w:rPr>
                <w:sz w:val="16"/>
                <w:szCs w:val="16"/>
              </w:rPr>
            </w:pPr>
            <w:r w:rsidRPr="0051654D">
              <w:rPr>
                <w:sz w:val="16"/>
                <w:szCs w:val="16"/>
              </w:rPr>
              <w:t>Площадь вовлеченных в оборот земель сельскохозяйственного назначения</w:t>
            </w:r>
          </w:p>
          <w:p w14:paraId="4568EE8B" w14:textId="77777777" w:rsidR="00474A32" w:rsidRPr="0051654D" w:rsidRDefault="00474A32" w:rsidP="00AE22F1">
            <w:pPr>
              <w:jc w:val="center"/>
              <w:rPr>
                <w:i/>
                <w:sz w:val="16"/>
                <w:szCs w:val="16"/>
              </w:rPr>
            </w:pPr>
          </w:p>
        </w:tc>
        <w:tc>
          <w:tcPr>
            <w:tcW w:w="994" w:type="dxa"/>
          </w:tcPr>
          <w:p w14:paraId="65941B0B" w14:textId="77777777" w:rsidR="00474A32" w:rsidRPr="0051654D" w:rsidRDefault="00474A32" w:rsidP="00AE22F1">
            <w:pPr>
              <w:jc w:val="center"/>
              <w:rPr>
                <w:sz w:val="16"/>
                <w:szCs w:val="16"/>
              </w:rPr>
            </w:pPr>
            <w:r w:rsidRPr="0051654D">
              <w:rPr>
                <w:sz w:val="16"/>
                <w:szCs w:val="16"/>
              </w:rPr>
              <w:t>га</w:t>
            </w:r>
          </w:p>
        </w:tc>
        <w:tc>
          <w:tcPr>
            <w:tcW w:w="992" w:type="dxa"/>
            <w:gridSpan w:val="2"/>
          </w:tcPr>
          <w:p w14:paraId="7DDE58F2" w14:textId="77777777" w:rsidR="00474A32" w:rsidRPr="0051654D" w:rsidRDefault="00474A32" w:rsidP="00AE22F1">
            <w:pPr>
              <w:jc w:val="center"/>
              <w:rPr>
                <w:sz w:val="16"/>
                <w:szCs w:val="16"/>
              </w:rPr>
            </w:pPr>
            <w:r w:rsidRPr="0051654D">
              <w:rPr>
                <w:sz w:val="16"/>
                <w:szCs w:val="16"/>
              </w:rPr>
              <w:t>0</w:t>
            </w:r>
          </w:p>
        </w:tc>
        <w:tc>
          <w:tcPr>
            <w:tcW w:w="711" w:type="dxa"/>
            <w:gridSpan w:val="2"/>
          </w:tcPr>
          <w:p w14:paraId="560747F4" w14:textId="77777777" w:rsidR="00474A32" w:rsidRPr="0051654D" w:rsidRDefault="00474A32" w:rsidP="00AE22F1">
            <w:pPr>
              <w:jc w:val="center"/>
              <w:rPr>
                <w:sz w:val="16"/>
                <w:szCs w:val="16"/>
              </w:rPr>
            </w:pPr>
            <w:r w:rsidRPr="0051654D">
              <w:rPr>
                <w:sz w:val="16"/>
                <w:szCs w:val="16"/>
              </w:rPr>
              <w:t>76,12</w:t>
            </w:r>
          </w:p>
        </w:tc>
        <w:tc>
          <w:tcPr>
            <w:tcW w:w="567" w:type="dxa"/>
          </w:tcPr>
          <w:p w14:paraId="70604836" w14:textId="77777777" w:rsidR="00474A32" w:rsidRPr="0051654D" w:rsidRDefault="00474A32" w:rsidP="00AE22F1">
            <w:pPr>
              <w:jc w:val="center"/>
              <w:rPr>
                <w:sz w:val="16"/>
                <w:szCs w:val="16"/>
              </w:rPr>
            </w:pPr>
            <w:r w:rsidRPr="0051654D">
              <w:rPr>
                <w:sz w:val="16"/>
                <w:szCs w:val="16"/>
              </w:rPr>
              <w:t>76,12</w:t>
            </w:r>
          </w:p>
        </w:tc>
        <w:tc>
          <w:tcPr>
            <w:tcW w:w="552" w:type="dxa"/>
            <w:gridSpan w:val="2"/>
          </w:tcPr>
          <w:p w14:paraId="38BF2106" w14:textId="77777777" w:rsidR="00474A32" w:rsidRPr="0051654D" w:rsidRDefault="00474A32" w:rsidP="00AE22F1">
            <w:pPr>
              <w:jc w:val="center"/>
              <w:rPr>
                <w:sz w:val="16"/>
                <w:szCs w:val="16"/>
              </w:rPr>
            </w:pPr>
            <w:r w:rsidRPr="0051654D">
              <w:rPr>
                <w:sz w:val="16"/>
                <w:szCs w:val="16"/>
              </w:rPr>
              <w:t>76,12</w:t>
            </w:r>
          </w:p>
        </w:tc>
        <w:tc>
          <w:tcPr>
            <w:tcW w:w="581" w:type="dxa"/>
            <w:gridSpan w:val="2"/>
          </w:tcPr>
          <w:p w14:paraId="1762C21E" w14:textId="77777777" w:rsidR="00474A32" w:rsidRPr="0051654D" w:rsidRDefault="00474A32" w:rsidP="00AE22F1">
            <w:pPr>
              <w:jc w:val="center"/>
              <w:rPr>
                <w:sz w:val="16"/>
                <w:szCs w:val="16"/>
              </w:rPr>
            </w:pPr>
            <w:r w:rsidRPr="0051654D">
              <w:rPr>
                <w:sz w:val="16"/>
                <w:szCs w:val="16"/>
              </w:rPr>
              <w:t>76,12</w:t>
            </w:r>
          </w:p>
        </w:tc>
        <w:tc>
          <w:tcPr>
            <w:tcW w:w="610" w:type="dxa"/>
            <w:gridSpan w:val="2"/>
          </w:tcPr>
          <w:p w14:paraId="42BDB1B2" w14:textId="77777777" w:rsidR="00474A32" w:rsidRPr="0051654D" w:rsidRDefault="00474A32" w:rsidP="00AE22F1">
            <w:pPr>
              <w:jc w:val="center"/>
              <w:rPr>
                <w:sz w:val="16"/>
                <w:szCs w:val="16"/>
              </w:rPr>
            </w:pPr>
            <w:r w:rsidRPr="0051654D">
              <w:rPr>
                <w:sz w:val="16"/>
                <w:szCs w:val="16"/>
              </w:rPr>
              <w:t>76,12</w:t>
            </w:r>
          </w:p>
        </w:tc>
        <w:tc>
          <w:tcPr>
            <w:tcW w:w="1233" w:type="dxa"/>
            <w:gridSpan w:val="2"/>
          </w:tcPr>
          <w:p w14:paraId="0256C75E" w14:textId="77777777" w:rsidR="00474A32" w:rsidRPr="0051654D" w:rsidRDefault="00474A32" w:rsidP="00AE22F1">
            <w:pPr>
              <w:jc w:val="center"/>
              <w:rPr>
                <w:sz w:val="16"/>
                <w:szCs w:val="16"/>
              </w:rPr>
            </w:pPr>
            <w:r w:rsidRPr="0051654D">
              <w:rPr>
                <w:sz w:val="16"/>
                <w:szCs w:val="16"/>
              </w:rPr>
              <w:t>0</w:t>
            </w:r>
          </w:p>
        </w:tc>
        <w:tc>
          <w:tcPr>
            <w:tcW w:w="709" w:type="dxa"/>
          </w:tcPr>
          <w:p w14:paraId="562B227C" w14:textId="77777777" w:rsidR="00474A32" w:rsidRPr="0051654D" w:rsidRDefault="00474A32" w:rsidP="00AE22F1">
            <w:pPr>
              <w:jc w:val="center"/>
              <w:rPr>
                <w:sz w:val="16"/>
                <w:szCs w:val="16"/>
              </w:rPr>
            </w:pPr>
            <w:r w:rsidRPr="0051654D">
              <w:rPr>
                <w:sz w:val="16"/>
                <w:szCs w:val="16"/>
              </w:rPr>
              <w:t>0</w:t>
            </w:r>
          </w:p>
        </w:tc>
        <w:tc>
          <w:tcPr>
            <w:tcW w:w="708" w:type="dxa"/>
          </w:tcPr>
          <w:p w14:paraId="4FD6D7E0" w14:textId="77777777" w:rsidR="00474A32" w:rsidRPr="0051654D" w:rsidRDefault="00474A32" w:rsidP="00AE22F1">
            <w:pPr>
              <w:jc w:val="center"/>
              <w:rPr>
                <w:sz w:val="16"/>
                <w:szCs w:val="16"/>
              </w:rPr>
            </w:pPr>
            <w:r w:rsidRPr="0051654D">
              <w:rPr>
                <w:sz w:val="16"/>
                <w:szCs w:val="16"/>
              </w:rPr>
              <w:t>0</w:t>
            </w:r>
          </w:p>
        </w:tc>
        <w:tc>
          <w:tcPr>
            <w:tcW w:w="709" w:type="dxa"/>
          </w:tcPr>
          <w:p w14:paraId="00247B47" w14:textId="77777777" w:rsidR="00474A32" w:rsidRPr="0051654D" w:rsidRDefault="00474A32" w:rsidP="00AE22F1">
            <w:pPr>
              <w:jc w:val="center"/>
              <w:rPr>
                <w:sz w:val="16"/>
                <w:szCs w:val="16"/>
              </w:rPr>
            </w:pPr>
            <w:r w:rsidRPr="0051654D">
              <w:rPr>
                <w:sz w:val="16"/>
                <w:szCs w:val="16"/>
              </w:rPr>
              <w:t>0</w:t>
            </w:r>
          </w:p>
        </w:tc>
        <w:tc>
          <w:tcPr>
            <w:tcW w:w="657" w:type="dxa"/>
            <w:gridSpan w:val="2"/>
          </w:tcPr>
          <w:p w14:paraId="129A1089" w14:textId="77777777" w:rsidR="00474A32" w:rsidRPr="0051654D" w:rsidRDefault="00474A32" w:rsidP="00AE22F1">
            <w:pPr>
              <w:jc w:val="center"/>
              <w:rPr>
                <w:sz w:val="16"/>
                <w:szCs w:val="16"/>
              </w:rPr>
            </w:pPr>
            <w:r w:rsidRPr="0051654D">
              <w:rPr>
                <w:sz w:val="16"/>
                <w:szCs w:val="16"/>
              </w:rPr>
              <w:t>0</w:t>
            </w:r>
          </w:p>
        </w:tc>
        <w:tc>
          <w:tcPr>
            <w:tcW w:w="619" w:type="dxa"/>
            <w:gridSpan w:val="3"/>
          </w:tcPr>
          <w:p w14:paraId="3B792506" w14:textId="77777777" w:rsidR="00474A32" w:rsidRPr="0051654D" w:rsidRDefault="00474A32" w:rsidP="00AE22F1">
            <w:pPr>
              <w:jc w:val="center"/>
              <w:rPr>
                <w:sz w:val="16"/>
                <w:szCs w:val="16"/>
              </w:rPr>
            </w:pPr>
            <w:r w:rsidRPr="0051654D">
              <w:rPr>
                <w:sz w:val="16"/>
                <w:szCs w:val="16"/>
              </w:rPr>
              <w:t>0</w:t>
            </w:r>
          </w:p>
        </w:tc>
        <w:tc>
          <w:tcPr>
            <w:tcW w:w="1733" w:type="dxa"/>
            <w:gridSpan w:val="2"/>
          </w:tcPr>
          <w:p w14:paraId="318E2370" w14:textId="77777777" w:rsidR="00474A32" w:rsidRPr="0051654D" w:rsidRDefault="00474A32" w:rsidP="00AE22F1">
            <w:pPr>
              <w:jc w:val="center"/>
              <w:rPr>
                <w:sz w:val="16"/>
                <w:szCs w:val="16"/>
              </w:rPr>
            </w:pPr>
            <w:r w:rsidRPr="0051654D">
              <w:rPr>
                <w:sz w:val="16"/>
                <w:szCs w:val="16"/>
              </w:rPr>
              <w:t xml:space="preserve">Площадь земель, сохраненных в сельскохозяйственном обороте за счет проведения мелиоративных мероприятий </w:t>
            </w:r>
          </w:p>
        </w:tc>
      </w:tr>
      <w:tr w:rsidR="00474A32" w:rsidRPr="0051654D" w14:paraId="15B5EF34" w14:textId="77777777" w:rsidTr="00AE22F1">
        <w:tc>
          <w:tcPr>
            <w:tcW w:w="707" w:type="dxa"/>
          </w:tcPr>
          <w:p w14:paraId="510AFA15" w14:textId="77777777" w:rsidR="00474A32" w:rsidRPr="0051654D" w:rsidRDefault="00474A32" w:rsidP="00AE22F1">
            <w:pPr>
              <w:jc w:val="center"/>
              <w:rPr>
                <w:i/>
                <w:sz w:val="16"/>
                <w:szCs w:val="16"/>
              </w:rPr>
            </w:pPr>
          </w:p>
        </w:tc>
        <w:tc>
          <w:tcPr>
            <w:tcW w:w="14917" w:type="dxa"/>
            <w:gridSpan w:val="26"/>
          </w:tcPr>
          <w:p w14:paraId="2D28EA6C" w14:textId="77777777" w:rsidR="00474A32" w:rsidRPr="0051654D" w:rsidRDefault="00474A32" w:rsidP="00AE22F1">
            <w:pPr>
              <w:rPr>
                <w:sz w:val="16"/>
                <w:szCs w:val="16"/>
              </w:rPr>
            </w:pPr>
            <w:r w:rsidRPr="0051654D">
              <w:rPr>
                <w:sz w:val="16"/>
                <w:szCs w:val="16"/>
              </w:rPr>
              <w:t>Муниципальный проект «Наименование»</w:t>
            </w:r>
            <w:r w:rsidRPr="0051654D">
              <w:rPr>
                <w:rStyle w:val="aff1"/>
                <w:sz w:val="16"/>
                <w:szCs w:val="16"/>
              </w:rPr>
              <w:footnoteReference w:id="9"/>
            </w:r>
            <w:r w:rsidRPr="0051654D">
              <w:rPr>
                <w:sz w:val="16"/>
                <w:szCs w:val="16"/>
              </w:rPr>
              <w:t xml:space="preserve">  -  отсутствует</w:t>
            </w:r>
          </w:p>
        </w:tc>
      </w:tr>
      <w:tr w:rsidR="00474A32" w:rsidRPr="0051654D" w14:paraId="3A9D5A4A" w14:textId="77777777" w:rsidTr="00AE22F1">
        <w:tc>
          <w:tcPr>
            <w:tcW w:w="707" w:type="dxa"/>
          </w:tcPr>
          <w:p w14:paraId="7FA659AE" w14:textId="77777777" w:rsidR="00474A32" w:rsidRPr="0051654D" w:rsidRDefault="00474A32" w:rsidP="00AE22F1">
            <w:pPr>
              <w:jc w:val="center"/>
              <w:rPr>
                <w:i/>
                <w:sz w:val="16"/>
                <w:szCs w:val="16"/>
              </w:rPr>
            </w:pPr>
          </w:p>
        </w:tc>
        <w:tc>
          <w:tcPr>
            <w:tcW w:w="8549" w:type="dxa"/>
            <w:gridSpan w:val="14"/>
          </w:tcPr>
          <w:p w14:paraId="2BCB6677" w14:textId="77777777" w:rsidR="00474A32" w:rsidRPr="0051654D" w:rsidRDefault="00474A32" w:rsidP="00AE22F1">
            <w:pPr>
              <w:rPr>
                <w:sz w:val="16"/>
                <w:szCs w:val="16"/>
              </w:rPr>
            </w:pPr>
            <w:proofErr w:type="gramStart"/>
            <w:r w:rsidRPr="0051654D">
              <w:rPr>
                <w:sz w:val="16"/>
                <w:szCs w:val="16"/>
              </w:rPr>
              <w:t>Ответственный</w:t>
            </w:r>
            <w:proofErr w:type="gramEnd"/>
            <w:r w:rsidRPr="0051654D">
              <w:rPr>
                <w:sz w:val="16"/>
                <w:szCs w:val="16"/>
              </w:rPr>
              <w:t xml:space="preserve"> за реализацию</w:t>
            </w:r>
          </w:p>
        </w:tc>
        <w:tc>
          <w:tcPr>
            <w:tcW w:w="6368" w:type="dxa"/>
            <w:gridSpan w:val="12"/>
          </w:tcPr>
          <w:p w14:paraId="3526BF9E" w14:textId="77777777" w:rsidR="00474A32" w:rsidRPr="0051654D" w:rsidRDefault="00474A32" w:rsidP="00AE22F1">
            <w:pPr>
              <w:jc w:val="center"/>
              <w:rPr>
                <w:sz w:val="16"/>
                <w:szCs w:val="16"/>
              </w:rPr>
            </w:pPr>
            <w:r w:rsidRPr="0051654D">
              <w:rPr>
                <w:sz w:val="16"/>
                <w:szCs w:val="16"/>
              </w:rPr>
              <w:t>Срок реализации</w:t>
            </w:r>
          </w:p>
          <w:p w14:paraId="2A91E8D1" w14:textId="77777777" w:rsidR="00474A32" w:rsidRPr="0051654D" w:rsidRDefault="00474A32" w:rsidP="00AE22F1">
            <w:pPr>
              <w:jc w:val="center"/>
              <w:rPr>
                <w:sz w:val="16"/>
                <w:szCs w:val="16"/>
              </w:rPr>
            </w:pPr>
            <w:r w:rsidRPr="0051654D">
              <w:rPr>
                <w:sz w:val="16"/>
                <w:szCs w:val="16"/>
              </w:rPr>
              <w:t>(год начала – год окончания)</w:t>
            </w:r>
          </w:p>
        </w:tc>
      </w:tr>
      <w:tr w:rsidR="00474A32" w:rsidRPr="0051654D" w14:paraId="16C60D6C" w14:textId="77777777" w:rsidTr="00AE22F1">
        <w:tc>
          <w:tcPr>
            <w:tcW w:w="707" w:type="dxa"/>
          </w:tcPr>
          <w:p w14:paraId="419DA3D9" w14:textId="77777777" w:rsidR="00474A32" w:rsidRPr="0051654D" w:rsidRDefault="00474A32" w:rsidP="00AE22F1">
            <w:pPr>
              <w:jc w:val="center"/>
              <w:rPr>
                <w:i/>
                <w:sz w:val="16"/>
                <w:szCs w:val="16"/>
              </w:rPr>
            </w:pPr>
          </w:p>
        </w:tc>
        <w:tc>
          <w:tcPr>
            <w:tcW w:w="1984" w:type="dxa"/>
          </w:tcPr>
          <w:p w14:paraId="57A382F0" w14:textId="77777777" w:rsidR="00474A32" w:rsidRPr="0051654D" w:rsidRDefault="00474A32" w:rsidP="00AE22F1">
            <w:pPr>
              <w:jc w:val="center"/>
              <w:rPr>
                <w:sz w:val="16"/>
                <w:szCs w:val="16"/>
              </w:rPr>
            </w:pPr>
            <w:r w:rsidRPr="0051654D">
              <w:rPr>
                <w:sz w:val="16"/>
                <w:szCs w:val="16"/>
              </w:rPr>
              <w:t>Задача 1</w:t>
            </w:r>
          </w:p>
        </w:tc>
        <w:tc>
          <w:tcPr>
            <w:tcW w:w="1558" w:type="dxa"/>
          </w:tcPr>
          <w:p w14:paraId="36E3197D" w14:textId="77777777" w:rsidR="00474A32" w:rsidRPr="0051654D" w:rsidRDefault="00474A32" w:rsidP="00AE22F1">
            <w:pPr>
              <w:jc w:val="center"/>
              <w:rPr>
                <w:sz w:val="16"/>
                <w:szCs w:val="16"/>
              </w:rPr>
            </w:pPr>
          </w:p>
        </w:tc>
        <w:tc>
          <w:tcPr>
            <w:tcW w:w="994" w:type="dxa"/>
          </w:tcPr>
          <w:p w14:paraId="4155A441" w14:textId="77777777" w:rsidR="00474A32" w:rsidRPr="0051654D" w:rsidRDefault="00474A32" w:rsidP="00AE22F1">
            <w:pPr>
              <w:jc w:val="center"/>
              <w:rPr>
                <w:sz w:val="16"/>
                <w:szCs w:val="16"/>
              </w:rPr>
            </w:pPr>
          </w:p>
        </w:tc>
        <w:tc>
          <w:tcPr>
            <w:tcW w:w="992" w:type="dxa"/>
            <w:gridSpan w:val="2"/>
          </w:tcPr>
          <w:p w14:paraId="0D8B3545" w14:textId="77777777" w:rsidR="00474A32" w:rsidRPr="0051654D" w:rsidRDefault="00474A32" w:rsidP="00AE22F1">
            <w:pPr>
              <w:jc w:val="center"/>
              <w:rPr>
                <w:sz w:val="16"/>
                <w:szCs w:val="16"/>
              </w:rPr>
            </w:pPr>
          </w:p>
        </w:tc>
        <w:tc>
          <w:tcPr>
            <w:tcW w:w="568" w:type="dxa"/>
          </w:tcPr>
          <w:p w14:paraId="308761DF" w14:textId="77777777" w:rsidR="00474A32" w:rsidRPr="0051654D" w:rsidRDefault="00474A32" w:rsidP="00AE22F1">
            <w:pPr>
              <w:jc w:val="center"/>
              <w:rPr>
                <w:sz w:val="16"/>
                <w:szCs w:val="16"/>
              </w:rPr>
            </w:pPr>
          </w:p>
        </w:tc>
        <w:tc>
          <w:tcPr>
            <w:tcW w:w="709" w:type="dxa"/>
            <w:gridSpan w:val="2"/>
          </w:tcPr>
          <w:p w14:paraId="54C27EA1" w14:textId="77777777" w:rsidR="00474A32" w:rsidRPr="0051654D" w:rsidRDefault="00474A32" w:rsidP="00AE22F1">
            <w:pPr>
              <w:jc w:val="center"/>
              <w:rPr>
                <w:sz w:val="16"/>
                <w:szCs w:val="16"/>
              </w:rPr>
            </w:pPr>
          </w:p>
        </w:tc>
        <w:tc>
          <w:tcPr>
            <w:tcW w:w="553" w:type="dxa"/>
            <w:gridSpan w:val="2"/>
          </w:tcPr>
          <w:p w14:paraId="4480BF6E" w14:textId="77777777" w:rsidR="00474A32" w:rsidRPr="0051654D" w:rsidRDefault="00474A32" w:rsidP="00AE22F1">
            <w:pPr>
              <w:jc w:val="center"/>
              <w:rPr>
                <w:sz w:val="16"/>
                <w:szCs w:val="16"/>
              </w:rPr>
            </w:pPr>
          </w:p>
        </w:tc>
        <w:tc>
          <w:tcPr>
            <w:tcW w:w="581" w:type="dxa"/>
            <w:gridSpan w:val="2"/>
          </w:tcPr>
          <w:p w14:paraId="1A3CA9BE" w14:textId="77777777" w:rsidR="00474A32" w:rsidRPr="0051654D" w:rsidRDefault="00474A32" w:rsidP="00AE22F1">
            <w:pPr>
              <w:jc w:val="center"/>
              <w:rPr>
                <w:sz w:val="16"/>
                <w:szCs w:val="16"/>
              </w:rPr>
            </w:pPr>
          </w:p>
        </w:tc>
        <w:tc>
          <w:tcPr>
            <w:tcW w:w="610" w:type="dxa"/>
            <w:gridSpan w:val="2"/>
          </w:tcPr>
          <w:p w14:paraId="24489C24" w14:textId="77777777" w:rsidR="00474A32" w:rsidRPr="0051654D" w:rsidRDefault="00474A32" w:rsidP="00AE22F1">
            <w:pPr>
              <w:jc w:val="center"/>
              <w:rPr>
                <w:sz w:val="16"/>
                <w:szCs w:val="16"/>
              </w:rPr>
            </w:pPr>
          </w:p>
        </w:tc>
        <w:tc>
          <w:tcPr>
            <w:tcW w:w="1233" w:type="dxa"/>
            <w:gridSpan w:val="2"/>
          </w:tcPr>
          <w:p w14:paraId="109ADAD0" w14:textId="77777777" w:rsidR="00474A32" w:rsidRPr="0051654D" w:rsidRDefault="00474A32" w:rsidP="00AE22F1">
            <w:pPr>
              <w:jc w:val="center"/>
              <w:rPr>
                <w:sz w:val="16"/>
                <w:szCs w:val="16"/>
              </w:rPr>
            </w:pPr>
          </w:p>
        </w:tc>
        <w:tc>
          <w:tcPr>
            <w:tcW w:w="709" w:type="dxa"/>
          </w:tcPr>
          <w:p w14:paraId="1FC906DA" w14:textId="77777777" w:rsidR="00474A32" w:rsidRPr="0051654D" w:rsidRDefault="00474A32" w:rsidP="00AE22F1">
            <w:pPr>
              <w:jc w:val="center"/>
              <w:rPr>
                <w:sz w:val="16"/>
                <w:szCs w:val="16"/>
              </w:rPr>
            </w:pPr>
          </w:p>
        </w:tc>
        <w:tc>
          <w:tcPr>
            <w:tcW w:w="708" w:type="dxa"/>
          </w:tcPr>
          <w:p w14:paraId="7E188FE4" w14:textId="77777777" w:rsidR="00474A32" w:rsidRPr="0051654D" w:rsidRDefault="00474A32" w:rsidP="00AE22F1">
            <w:pPr>
              <w:jc w:val="center"/>
              <w:rPr>
                <w:sz w:val="16"/>
                <w:szCs w:val="16"/>
              </w:rPr>
            </w:pPr>
          </w:p>
        </w:tc>
        <w:tc>
          <w:tcPr>
            <w:tcW w:w="709" w:type="dxa"/>
          </w:tcPr>
          <w:p w14:paraId="0F550E99" w14:textId="77777777" w:rsidR="00474A32" w:rsidRPr="0051654D" w:rsidRDefault="00474A32" w:rsidP="00AE22F1">
            <w:pPr>
              <w:jc w:val="center"/>
              <w:rPr>
                <w:sz w:val="16"/>
                <w:szCs w:val="16"/>
              </w:rPr>
            </w:pPr>
          </w:p>
        </w:tc>
        <w:tc>
          <w:tcPr>
            <w:tcW w:w="703" w:type="dxa"/>
            <w:gridSpan w:val="3"/>
          </w:tcPr>
          <w:p w14:paraId="4D1DC54B" w14:textId="77777777" w:rsidR="00474A32" w:rsidRPr="0051654D" w:rsidRDefault="00474A32" w:rsidP="00AE22F1">
            <w:pPr>
              <w:jc w:val="center"/>
              <w:rPr>
                <w:sz w:val="16"/>
                <w:szCs w:val="16"/>
              </w:rPr>
            </w:pPr>
          </w:p>
        </w:tc>
        <w:tc>
          <w:tcPr>
            <w:tcW w:w="573" w:type="dxa"/>
            <w:gridSpan w:val="2"/>
          </w:tcPr>
          <w:p w14:paraId="0A26B38E" w14:textId="77777777" w:rsidR="00474A32" w:rsidRPr="0051654D" w:rsidRDefault="00474A32" w:rsidP="00AE22F1">
            <w:pPr>
              <w:jc w:val="center"/>
              <w:rPr>
                <w:sz w:val="16"/>
                <w:szCs w:val="16"/>
              </w:rPr>
            </w:pPr>
          </w:p>
        </w:tc>
        <w:tc>
          <w:tcPr>
            <w:tcW w:w="1733" w:type="dxa"/>
            <w:gridSpan w:val="2"/>
          </w:tcPr>
          <w:p w14:paraId="09C2F1E1" w14:textId="77777777" w:rsidR="00474A32" w:rsidRPr="0051654D" w:rsidRDefault="00474A32" w:rsidP="00AE22F1">
            <w:pPr>
              <w:jc w:val="center"/>
              <w:rPr>
                <w:i/>
                <w:sz w:val="16"/>
                <w:szCs w:val="16"/>
              </w:rPr>
            </w:pPr>
          </w:p>
        </w:tc>
      </w:tr>
      <w:tr w:rsidR="00474A32" w:rsidRPr="0051654D" w14:paraId="075D9632" w14:textId="77777777" w:rsidTr="00AE22F1">
        <w:tc>
          <w:tcPr>
            <w:tcW w:w="707" w:type="dxa"/>
          </w:tcPr>
          <w:p w14:paraId="46FDA30E" w14:textId="77777777" w:rsidR="00474A32" w:rsidRPr="0051654D" w:rsidRDefault="00474A32" w:rsidP="00AE22F1">
            <w:pPr>
              <w:jc w:val="center"/>
              <w:rPr>
                <w:i/>
                <w:sz w:val="16"/>
                <w:szCs w:val="16"/>
              </w:rPr>
            </w:pPr>
          </w:p>
        </w:tc>
        <w:tc>
          <w:tcPr>
            <w:tcW w:w="1984" w:type="dxa"/>
          </w:tcPr>
          <w:p w14:paraId="0B651A1E" w14:textId="77777777" w:rsidR="00474A32" w:rsidRPr="0051654D" w:rsidRDefault="00474A32" w:rsidP="00AE22F1">
            <w:pPr>
              <w:jc w:val="center"/>
              <w:rPr>
                <w:i/>
                <w:sz w:val="16"/>
                <w:szCs w:val="16"/>
                <w:lang w:val="en-US"/>
              </w:rPr>
            </w:pPr>
            <w:r w:rsidRPr="0051654D">
              <w:rPr>
                <w:i/>
                <w:sz w:val="16"/>
                <w:szCs w:val="16"/>
              </w:rPr>
              <w:t xml:space="preserve">Задача </w:t>
            </w:r>
            <w:r w:rsidRPr="0051654D">
              <w:rPr>
                <w:i/>
                <w:sz w:val="16"/>
                <w:szCs w:val="16"/>
                <w:lang w:val="en-US"/>
              </w:rPr>
              <w:t>N</w:t>
            </w:r>
          </w:p>
        </w:tc>
        <w:tc>
          <w:tcPr>
            <w:tcW w:w="1558" w:type="dxa"/>
          </w:tcPr>
          <w:p w14:paraId="40A7B60F" w14:textId="77777777" w:rsidR="00474A32" w:rsidRPr="0051654D" w:rsidRDefault="00474A32" w:rsidP="00AE22F1">
            <w:pPr>
              <w:jc w:val="center"/>
              <w:rPr>
                <w:i/>
                <w:sz w:val="16"/>
                <w:szCs w:val="16"/>
              </w:rPr>
            </w:pPr>
          </w:p>
        </w:tc>
        <w:tc>
          <w:tcPr>
            <w:tcW w:w="994" w:type="dxa"/>
          </w:tcPr>
          <w:p w14:paraId="7D002A06" w14:textId="77777777" w:rsidR="00474A32" w:rsidRPr="0051654D" w:rsidRDefault="00474A32" w:rsidP="00AE22F1">
            <w:pPr>
              <w:jc w:val="center"/>
              <w:rPr>
                <w:i/>
                <w:sz w:val="16"/>
                <w:szCs w:val="16"/>
              </w:rPr>
            </w:pPr>
          </w:p>
        </w:tc>
        <w:tc>
          <w:tcPr>
            <w:tcW w:w="992" w:type="dxa"/>
            <w:gridSpan w:val="2"/>
          </w:tcPr>
          <w:p w14:paraId="0A591A73" w14:textId="77777777" w:rsidR="00474A32" w:rsidRPr="0051654D" w:rsidRDefault="00474A32" w:rsidP="00AE22F1">
            <w:pPr>
              <w:jc w:val="center"/>
              <w:rPr>
                <w:i/>
                <w:sz w:val="16"/>
                <w:szCs w:val="16"/>
              </w:rPr>
            </w:pPr>
          </w:p>
        </w:tc>
        <w:tc>
          <w:tcPr>
            <w:tcW w:w="568" w:type="dxa"/>
          </w:tcPr>
          <w:p w14:paraId="17586168" w14:textId="77777777" w:rsidR="00474A32" w:rsidRPr="0051654D" w:rsidRDefault="00474A32" w:rsidP="00AE22F1">
            <w:pPr>
              <w:jc w:val="center"/>
              <w:rPr>
                <w:i/>
                <w:sz w:val="16"/>
                <w:szCs w:val="16"/>
              </w:rPr>
            </w:pPr>
          </w:p>
        </w:tc>
        <w:tc>
          <w:tcPr>
            <w:tcW w:w="709" w:type="dxa"/>
            <w:gridSpan w:val="2"/>
          </w:tcPr>
          <w:p w14:paraId="349D8C07" w14:textId="77777777" w:rsidR="00474A32" w:rsidRPr="0051654D" w:rsidRDefault="00474A32" w:rsidP="00AE22F1">
            <w:pPr>
              <w:jc w:val="center"/>
              <w:rPr>
                <w:i/>
                <w:sz w:val="16"/>
                <w:szCs w:val="16"/>
              </w:rPr>
            </w:pPr>
          </w:p>
        </w:tc>
        <w:tc>
          <w:tcPr>
            <w:tcW w:w="553" w:type="dxa"/>
            <w:gridSpan w:val="2"/>
          </w:tcPr>
          <w:p w14:paraId="1B11B9B1" w14:textId="77777777" w:rsidR="00474A32" w:rsidRPr="0051654D" w:rsidRDefault="00474A32" w:rsidP="00AE22F1">
            <w:pPr>
              <w:jc w:val="center"/>
              <w:rPr>
                <w:i/>
                <w:sz w:val="16"/>
                <w:szCs w:val="16"/>
              </w:rPr>
            </w:pPr>
          </w:p>
        </w:tc>
        <w:tc>
          <w:tcPr>
            <w:tcW w:w="581" w:type="dxa"/>
            <w:gridSpan w:val="2"/>
          </w:tcPr>
          <w:p w14:paraId="120D8A47" w14:textId="77777777" w:rsidR="00474A32" w:rsidRPr="0051654D" w:rsidRDefault="00474A32" w:rsidP="00AE22F1">
            <w:pPr>
              <w:jc w:val="center"/>
              <w:rPr>
                <w:i/>
                <w:sz w:val="16"/>
                <w:szCs w:val="16"/>
              </w:rPr>
            </w:pPr>
          </w:p>
        </w:tc>
        <w:tc>
          <w:tcPr>
            <w:tcW w:w="610" w:type="dxa"/>
            <w:gridSpan w:val="2"/>
          </w:tcPr>
          <w:p w14:paraId="2C7E8A81" w14:textId="77777777" w:rsidR="00474A32" w:rsidRPr="0051654D" w:rsidRDefault="00474A32" w:rsidP="00AE22F1">
            <w:pPr>
              <w:jc w:val="center"/>
              <w:rPr>
                <w:i/>
                <w:sz w:val="16"/>
                <w:szCs w:val="16"/>
              </w:rPr>
            </w:pPr>
          </w:p>
        </w:tc>
        <w:tc>
          <w:tcPr>
            <w:tcW w:w="1233" w:type="dxa"/>
            <w:gridSpan w:val="2"/>
          </w:tcPr>
          <w:p w14:paraId="0D943FFF" w14:textId="77777777" w:rsidR="00474A32" w:rsidRPr="0051654D" w:rsidRDefault="00474A32" w:rsidP="00AE22F1">
            <w:pPr>
              <w:jc w:val="center"/>
              <w:rPr>
                <w:i/>
                <w:sz w:val="16"/>
                <w:szCs w:val="16"/>
              </w:rPr>
            </w:pPr>
          </w:p>
        </w:tc>
        <w:tc>
          <w:tcPr>
            <w:tcW w:w="709" w:type="dxa"/>
          </w:tcPr>
          <w:p w14:paraId="0B67D7E8" w14:textId="77777777" w:rsidR="00474A32" w:rsidRPr="0051654D" w:rsidRDefault="00474A32" w:rsidP="00AE22F1">
            <w:pPr>
              <w:jc w:val="center"/>
              <w:rPr>
                <w:i/>
                <w:sz w:val="16"/>
                <w:szCs w:val="16"/>
              </w:rPr>
            </w:pPr>
          </w:p>
        </w:tc>
        <w:tc>
          <w:tcPr>
            <w:tcW w:w="708" w:type="dxa"/>
          </w:tcPr>
          <w:p w14:paraId="29D29096" w14:textId="77777777" w:rsidR="00474A32" w:rsidRPr="0051654D" w:rsidRDefault="00474A32" w:rsidP="00AE22F1">
            <w:pPr>
              <w:jc w:val="center"/>
              <w:rPr>
                <w:i/>
                <w:sz w:val="16"/>
                <w:szCs w:val="16"/>
              </w:rPr>
            </w:pPr>
          </w:p>
        </w:tc>
        <w:tc>
          <w:tcPr>
            <w:tcW w:w="709" w:type="dxa"/>
          </w:tcPr>
          <w:p w14:paraId="0E0191E7" w14:textId="77777777" w:rsidR="00474A32" w:rsidRPr="0051654D" w:rsidRDefault="00474A32" w:rsidP="00AE22F1">
            <w:pPr>
              <w:jc w:val="center"/>
              <w:rPr>
                <w:i/>
                <w:sz w:val="16"/>
                <w:szCs w:val="16"/>
              </w:rPr>
            </w:pPr>
          </w:p>
        </w:tc>
        <w:tc>
          <w:tcPr>
            <w:tcW w:w="703" w:type="dxa"/>
            <w:gridSpan w:val="3"/>
          </w:tcPr>
          <w:p w14:paraId="6D47025D" w14:textId="77777777" w:rsidR="00474A32" w:rsidRPr="0051654D" w:rsidRDefault="00474A32" w:rsidP="00AE22F1">
            <w:pPr>
              <w:jc w:val="center"/>
              <w:rPr>
                <w:i/>
                <w:sz w:val="16"/>
                <w:szCs w:val="16"/>
              </w:rPr>
            </w:pPr>
          </w:p>
        </w:tc>
        <w:tc>
          <w:tcPr>
            <w:tcW w:w="573" w:type="dxa"/>
            <w:gridSpan w:val="2"/>
          </w:tcPr>
          <w:p w14:paraId="58329382" w14:textId="77777777" w:rsidR="00474A32" w:rsidRPr="0051654D" w:rsidRDefault="00474A32" w:rsidP="00AE22F1">
            <w:pPr>
              <w:jc w:val="center"/>
              <w:rPr>
                <w:i/>
                <w:sz w:val="16"/>
                <w:szCs w:val="16"/>
              </w:rPr>
            </w:pPr>
          </w:p>
        </w:tc>
        <w:tc>
          <w:tcPr>
            <w:tcW w:w="1733" w:type="dxa"/>
            <w:gridSpan w:val="2"/>
          </w:tcPr>
          <w:p w14:paraId="2751C775" w14:textId="77777777" w:rsidR="00474A32" w:rsidRPr="0051654D" w:rsidRDefault="00474A32" w:rsidP="00AE22F1">
            <w:pPr>
              <w:jc w:val="center"/>
              <w:rPr>
                <w:i/>
                <w:sz w:val="16"/>
                <w:szCs w:val="16"/>
              </w:rPr>
            </w:pPr>
          </w:p>
        </w:tc>
      </w:tr>
      <w:tr w:rsidR="00474A32" w:rsidRPr="0051654D" w14:paraId="40C34D62" w14:textId="77777777" w:rsidTr="00AE22F1">
        <w:tc>
          <w:tcPr>
            <w:tcW w:w="707" w:type="dxa"/>
          </w:tcPr>
          <w:p w14:paraId="2C57A29B" w14:textId="77777777" w:rsidR="00474A32" w:rsidRPr="0051654D" w:rsidRDefault="00474A32" w:rsidP="00AE22F1">
            <w:pPr>
              <w:jc w:val="center"/>
              <w:rPr>
                <w:sz w:val="16"/>
                <w:szCs w:val="16"/>
              </w:rPr>
            </w:pPr>
            <w:r w:rsidRPr="0051654D">
              <w:rPr>
                <w:sz w:val="16"/>
                <w:szCs w:val="16"/>
              </w:rPr>
              <w:t>2.</w:t>
            </w:r>
          </w:p>
        </w:tc>
        <w:tc>
          <w:tcPr>
            <w:tcW w:w="12611" w:type="dxa"/>
            <w:gridSpan w:val="22"/>
          </w:tcPr>
          <w:p w14:paraId="3905CEC1" w14:textId="77777777" w:rsidR="00474A32" w:rsidRPr="0051654D" w:rsidRDefault="00474A32" w:rsidP="00AE22F1">
            <w:pPr>
              <w:ind w:firstLine="709"/>
              <w:jc w:val="center"/>
              <w:rPr>
                <w:b/>
                <w:sz w:val="16"/>
                <w:szCs w:val="16"/>
              </w:rPr>
            </w:pPr>
            <w:r w:rsidRPr="0051654D">
              <w:rPr>
                <w:sz w:val="16"/>
                <w:szCs w:val="16"/>
              </w:rPr>
              <w:t>Комплекс процессных мероприятий «Развитие агропромышленного комплекса Бессоновского района»</w:t>
            </w:r>
            <w:r w:rsidRPr="0051654D">
              <w:rPr>
                <w:b/>
                <w:sz w:val="16"/>
                <w:szCs w:val="16"/>
              </w:rPr>
              <w:t xml:space="preserve"> </w:t>
            </w:r>
          </w:p>
          <w:p w14:paraId="2ED98FAA" w14:textId="77777777" w:rsidR="00474A32" w:rsidRPr="0051654D" w:rsidRDefault="00474A32" w:rsidP="00AE22F1">
            <w:pPr>
              <w:jc w:val="center"/>
              <w:rPr>
                <w:sz w:val="16"/>
                <w:szCs w:val="16"/>
              </w:rPr>
            </w:pPr>
          </w:p>
        </w:tc>
        <w:tc>
          <w:tcPr>
            <w:tcW w:w="2306" w:type="dxa"/>
            <w:gridSpan w:val="4"/>
          </w:tcPr>
          <w:p w14:paraId="6B694685" w14:textId="77777777" w:rsidR="00474A32" w:rsidRPr="0051654D" w:rsidRDefault="00474A32" w:rsidP="00AE22F1">
            <w:pPr>
              <w:rPr>
                <w:sz w:val="16"/>
                <w:szCs w:val="16"/>
              </w:rPr>
            </w:pPr>
          </w:p>
        </w:tc>
      </w:tr>
      <w:tr w:rsidR="00474A32" w:rsidRPr="0051654D" w14:paraId="57805467" w14:textId="77777777" w:rsidTr="00AE22F1">
        <w:tc>
          <w:tcPr>
            <w:tcW w:w="707" w:type="dxa"/>
          </w:tcPr>
          <w:p w14:paraId="1F7C8630" w14:textId="77777777" w:rsidR="00474A32" w:rsidRPr="0051654D" w:rsidRDefault="00474A32" w:rsidP="00AE22F1">
            <w:pPr>
              <w:jc w:val="center"/>
              <w:rPr>
                <w:sz w:val="16"/>
                <w:szCs w:val="16"/>
              </w:rPr>
            </w:pPr>
          </w:p>
        </w:tc>
        <w:tc>
          <w:tcPr>
            <w:tcW w:w="8790" w:type="dxa"/>
            <w:gridSpan w:val="15"/>
          </w:tcPr>
          <w:p w14:paraId="0734B443" w14:textId="77777777" w:rsidR="00474A32" w:rsidRPr="0051654D" w:rsidRDefault="00474A32" w:rsidP="00AE22F1">
            <w:pPr>
              <w:rPr>
                <w:sz w:val="16"/>
                <w:szCs w:val="16"/>
              </w:rPr>
            </w:pPr>
            <w:r w:rsidRPr="0051654D">
              <w:rPr>
                <w:sz w:val="16"/>
                <w:szCs w:val="16"/>
              </w:rPr>
              <w:t xml:space="preserve">Управление развития сельского хозяйства администрации Бессоновского района </w:t>
            </w:r>
          </w:p>
        </w:tc>
        <w:tc>
          <w:tcPr>
            <w:tcW w:w="6127" w:type="dxa"/>
            <w:gridSpan w:val="11"/>
          </w:tcPr>
          <w:p w14:paraId="0BF41322" w14:textId="77777777" w:rsidR="00474A32" w:rsidRPr="0051654D" w:rsidRDefault="00474A32" w:rsidP="00AE22F1">
            <w:pPr>
              <w:jc w:val="center"/>
              <w:rPr>
                <w:sz w:val="16"/>
                <w:szCs w:val="16"/>
              </w:rPr>
            </w:pPr>
            <w:r w:rsidRPr="0051654D">
              <w:rPr>
                <w:sz w:val="16"/>
                <w:szCs w:val="16"/>
              </w:rPr>
              <w:t>Срок реализации:2026-2030 гг.</w:t>
            </w:r>
          </w:p>
          <w:p w14:paraId="2D8EB9F2" w14:textId="77777777" w:rsidR="00474A32" w:rsidRPr="0051654D" w:rsidRDefault="00474A32" w:rsidP="00AE22F1">
            <w:pPr>
              <w:jc w:val="center"/>
              <w:rPr>
                <w:sz w:val="16"/>
                <w:szCs w:val="16"/>
              </w:rPr>
            </w:pPr>
          </w:p>
        </w:tc>
      </w:tr>
      <w:tr w:rsidR="00474A32" w:rsidRPr="0051654D" w14:paraId="74CAD27D" w14:textId="77777777" w:rsidTr="00AE22F1">
        <w:trPr>
          <w:trHeight w:val="2117"/>
        </w:trPr>
        <w:tc>
          <w:tcPr>
            <w:tcW w:w="707" w:type="dxa"/>
            <w:vMerge w:val="restart"/>
          </w:tcPr>
          <w:p w14:paraId="7132C4F0" w14:textId="77777777" w:rsidR="00474A32" w:rsidRPr="0051654D" w:rsidRDefault="00474A32" w:rsidP="00AE22F1">
            <w:pPr>
              <w:jc w:val="center"/>
              <w:rPr>
                <w:sz w:val="16"/>
                <w:szCs w:val="16"/>
              </w:rPr>
            </w:pPr>
            <w:r w:rsidRPr="0051654D">
              <w:rPr>
                <w:sz w:val="16"/>
                <w:szCs w:val="16"/>
              </w:rPr>
              <w:lastRenderedPageBreak/>
              <w:t>2.1.</w:t>
            </w:r>
          </w:p>
        </w:tc>
        <w:tc>
          <w:tcPr>
            <w:tcW w:w="1984" w:type="dxa"/>
            <w:vMerge w:val="restart"/>
          </w:tcPr>
          <w:p w14:paraId="43BA1D01" w14:textId="77777777" w:rsidR="00474A32" w:rsidRPr="0051654D" w:rsidRDefault="00474A32" w:rsidP="00AE22F1">
            <w:pPr>
              <w:jc w:val="center"/>
              <w:rPr>
                <w:rFonts w:ascii="Arial" w:hAnsi="Arial" w:cs="Arial"/>
                <w:b/>
                <w:sz w:val="16"/>
                <w:szCs w:val="16"/>
                <w:shd w:val="clear" w:color="auto" w:fill="FFFFFF"/>
              </w:rPr>
            </w:pPr>
            <w:r w:rsidRPr="0051654D">
              <w:rPr>
                <w:b/>
                <w:sz w:val="16"/>
                <w:szCs w:val="16"/>
              </w:rPr>
              <w:t>Задача 1.</w:t>
            </w:r>
            <w:r w:rsidRPr="0051654D">
              <w:rPr>
                <w:rFonts w:ascii="Arial" w:hAnsi="Arial" w:cs="Arial"/>
                <w:b/>
                <w:sz w:val="16"/>
                <w:szCs w:val="16"/>
                <w:shd w:val="clear" w:color="auto" w:fill="FFFFFF"/>
              </w:rPr>
              <w:t xml:space="preserve"> </w:t>
            </w:r>
          </w:p>
          <w:p w14:paraId="55F785E8" w14:textId="77777777" w:rsidR="00474A32" w:rsidRPr="0051654D" w:rsidRDefault="00474A32" w:rsidP="00AE22F1">
            <w:pPr>
              <w:jc w:val="center"/>
              <w:rPr>
                <w:color w:val="FF0000"/>
                <w:sz w:val="16"/>
                <w:szCs w:val="16"/>
              </w:rPr>
            </w:pPr>
            <w:r w:rsidRPr="0051654D">
              <w:rPr>
                <w:sz w:val="16"/>
                <w:szCs w:val="16"/>
                <w:bdr w:val="none" w:sz="0" w:space="0" w:color="auto" w:frame="1"/>
              </w:rPr>
              <w:t>«Обеспечение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p>
        </w:tc>
        <w:tc>
          <w:tcPr>
            <w:tcW w:w="1558" w:type="dxa"/>
          </w:tcPr>
          <w:p w14:paraId="13D8E741" w14:textId="77777777" w:rsidR="00474A32" w:rsidRPr="0051654D" w:rsidRDefault="00474A32" w:rsidP="00AE22F1">
            <w:pPr>
              <w:ind w:left="-38" w:right="-36"/>
              <w:jc w:val="center"/>
              <w:rPr>
                <w:sz w:val="16"/>
                <w:szCs w:val="16"/>
              </w:rPr>
            </w:pPr>
            <w:r w:rsidRPr="0051654D">
              <w:rPr>
                <w:sz w:val="16"/>
                <w:szCs w:val="16"/>
              </w:rPr>
              <w:t>Премирование по итогам соревнований в отрасли "Сельское хозяйство"</w:t>
            </w:r>
          </w:p>
          <w:p w14:paraId="032C7784" w14:textId="77777777" w:rsidR="00474A32" w:rsidRPr="0051654D" w:rsidRDefault="00474A32" w:rsidP="00AE22F1">
            <w:pPr>
              <w:jc w:val="center"/>
              <w:rPr>
                <w:color w:val="FF0000"/>
                <w:sz w:val="16"/>
                <w:szCs w:val="16"/>
              </w:rPr>
            </w:pPr>
          </w:p>
        </w:tc>
        <w:tc>
          <w:tcPr>
            <w:tcW w:w="994" w:type="dxa"/>
            <w:vMerge w:val="restart"/>
          </w:tcPr>
          <w:p w14:paraId="5BF1C0B1" w14:textId="77777777" w:rsidR="00474A32" w:rsidRPr="0051654D" w:rsidRDefault="00474A32" w:rsidP="00AE22F1">
            <w:pPr>
              <w:jc w:val="center"/>
              <w:rPr>
                <w:color w:val="000000"/>
                <w:sz w:val="16"/>
                <w:szCs w:val="16"/>
              </w:rPr>
            </w:pPr>
            <w:r w:rsidRPr="0051654D">
              <w:rPr>
                <w:color w:val="000000"/>
                <w:sz w:val="16"/>
                <w:szCs w:val="16"/>
              </w:rPr>
              <w:t>Тыс.</w:t>
            </w:r>
          </w:p>
          <w:p w14:paraId="647A39EA" w14:textId="77777777" w:rsidR="00474A32" w:rsidRPr="0051654D" w:rsidRDefault="00474A32" w:rsidP="00AE22F1">
            <w:pPr>
              <w:jc w:val="center"/>
              <w:rPr>
                <w:color w:val="FF0000"/>
                <w:sz w:val="16"/>
                <w:szCs w:val="16"/>
              </w:rPr>
            </w:pPr>
            <w:r w:rsidRPr="0051654D">
              <w:rPr>
                <w:color w:val="000000"/>
                <w:sz w:val="16"/>
                <w:szCs w:val="16"/>
              </w:rPr>
              <w:t>рублей</w:t>
            </w:r>
          </w:p>
        </w:tc>
        <w:tc>
          <w:tcPr>
            <w:tcW w:w="851" w:type="dxa"/>
            <w:vMerge w:val="restart"/>
          </w:tcPr>
          <w:p w14:paraId="400CC144" w14:textId="77777777" w:rsidR="00474A32" w:rsidRPr="0051654D" w:rsidRDefault="00474A32" w:rsidP="00AE22F1">
            <w:pPr>
              <w:jc w:val="center"/>
              <w:rPr>
                <w:sz w:val="16"/>
                <w:szCs w:val="16"/>
              </w:rPr>
            </w:pPr>
            <w:r w:rsidRPr="0051654D">
              <w:rPr>
                <w:sz w:val="16"/>
                <w:szCs w:val="16"/>
              </w:rPr>
              <w:t>1</w:t>
            </w:r>
          </w:p>
        </w:tc>
        <w:tc>
          <w:tcPr>
            <w:tcW w:w="709" w:type="dxa"/>
            <w:gridSpan w:val="2"/>
            <w:vMerge w:val="restart"/>
          </w:tcPr>
          <w:p w14:paraId="445F1FD3" w14:textId="77777777" w:rsidR="00474A32" w:rsidRPr="0051654D" w:rsidRDefault="00474A32" w:rsidP="00AE22F1">
            <w:pPr>
              <w:jc w:val="center"/>
              <w:rPr>
                <w:sz w:val="16"/>
                <w:szCs w:val="16"/>
              </w:rPr>
            </w:pPr>
            <w:r w:rsidRPr="0051654D">
              <w:rPr>
                <w:sz w:val="16"/>
                <w:szCs w:val="16"/>
              </w:rPr>
              <w:t>1</w:t>
            </w:r>
          </w:p>
        </w:tc>
        <w:tc>
          <w:tcPr>
            <w:tcW w:w="709" w:type="dxa"/>
            <w:gridSpan w:val="2"/>
            <w:vMerge w:val="restart"/>
          </w:tcPr>
          <w:p w14:paraId="1054BE7E" w14:textId="77777777" w:rsidR="00474A32" w:rsidRPr="0051654D" w:rsidRDefault="00474A32" w:rsidP="00AE22F1">
            <w:pPr>
              <w:jc w:val="center"/>
              <w:rPr>
                <w:sz w:val="16"/>
                <w:szCs w:val="16"/>
              </w:rPr>
            </w:pPr>
            <w:r w:rsidRPr="0051654D">
              <w:rPr>
                <w:sz w:val="16"/>
                <w:szCs w:val="16"/>
              </w:rPr>
              <w:t>1</w:t>
            </w:r>
          </w:p>
        </w:tc>
        <w:tc>
          <w:tcPr>
            <w:tcW w:w="588" w:type="dxa"/>
            <w:gridSpan w:val="3"/>
            <w:vMerge w:val="restart"/>
          </w:tcPr>
          <w:p w14:paraId="1E1C9D46" w14:textId="77777777" w:rsidR="00474A32" w:rsidRPr="0051654D" w:rsidRDefault="00474A32" w:rsidP="00AE22F1">
            <w:pPr>
              <w:jc w:val="center"/>
              <w:rPr>
                <w:sz w:val="16"/>
                <w:szCs w:val="16"/>
              </w:rPr>
            </w:pPr>
            <w:r w:rsidRPr="0051654D">
              <w:rPr>
                <w:sz w:val="16"/>
                <w:szCs w:val="16"/>
              </w:rPr>
              <w:t>1</w:t>
            </w:r>
          </w:p>
        </w:tc>
        <w:tc>
          <w:tcPr>
            <w:tcW w:w="689" w:type="dxa"/>
            <w:gridSpan w:val="2"/>
            <w:vMerge w:val="restart"/>
          </w:tcPr>
          <w:p w14:paraId="4ACA546E" w14:textId="77777777" w:rsidR="00474A32" w:rsidRPr="0051654D" w:rsidRDefault="00474A32" w:rsidP="00AE22F1">
            <w:pPr>
              <w:jc w:val="center"/>
              <w:rPr>
                <w:sz w:val="16"/>
                <w:szCs w:val="16"/>
              </w:rPr>
            </w:pPr>
            <w:r w:rsidRPr="0051654D">
              <w:rPr>
                <w:sz w:val="16"/>
                <w:szCs w:val="16"/>
              </w:rPr>
              <w:t>1</w:t>
            </w:r>
          </w:p>
        </w:tc>
        <w:tc>
          <w:tcPr>
            <w:tcW w:w="708" w:type="dxa"/>
            <w:gridSpan w:val="2"/>
            <w:vMerge w:val="restart"/>
          </w:tcPr>
          <w:p w14:paraId="4F15DD2C" w14:textId="77777777" w:rsidR="00474A32" w:rsidRPr="0051654D" w:rsidRDefault="00474A32" w:rsidP="00AE22F1">
            <w:pPr>
              <w:jc w:val="center"/>
              <w:rPr>
                <w:sz w:val="16"/>
                <w:szCs w:val="16"/>
              </w:rPr>
            </w:pPr>
            <w:r w:rsidRPr="0051654D">
              <w:rPr>
                <w:sz w:val="16"/>
                <w:szCs w:val="16"/>
              </w:rPr>
              <w:t>1</w:t>
            </w:r>
          </w:p>
        </w:tc>
        <w:tc>
          <w:tcPr>
            <w:tcW w:w="992" w:type="dxa"/>
            <w:vMerge w:val="restart"/>
          </w:tcPr>
          <w:p w14:paraId="14D2B954" w14:textId="77777777" w:rsidR="00474A32" w:rsidRPr="0051654D" w:rsidRDefault="00474A32" w:rsidP="00AE22F1">
            <w:pPr>
              <w:jc w:val="center"/>
              <w:rPr>
                <w:sz w:val="16"/>
                <w:szCs w:val="16"/>
              </w:rPr>
            </w:pPr>
            <w:r w:rsidRPr="0051654D">
              <w:rPr>
                <w:sz w:val="16"/>
                <w:szCs w:val="16"/>
              </w:rPr>
              <w:t>42,5</w:t>
            </w:r>
          </w:p>
        </w:tc>
        <w:tc>
          <w:tcPr>
            <w:tcW w:w="709" w:type="dxa"/>
            <w:vMerge w:val="restart"/>
          </w:tcPr>
          <w:p w14:paraId="731C84E8" w14:textId="77777777" w:rsidR="00474A32" w:rsidRPr="0051654D" w:rsidRDefault="00474A32" w:rsidP="00AE22F1">
            <w:pPr>
              <w:jc w:val="center"/>
              <w:rPr>
                <w:sz w:val="16"/>
                <w:szCs w:val="16"/>
              </w:rPr>
            </w:pPr>
            <w:r w:rsidRPr="0051654D">
              <w:rPr>
                <w:sz w:val="16"/>
                <w:szCs w:val="16"/>
              </w:rPr>
              <w:t>2093,0</w:t>
            </w:r>
          </w:p>
        </w:tc>
        <w:tc>
          <w:tcPr>
            <w:tcW w:w="708" w:type="dxa"/>
            <w:vMerge w:val="restart"/>
          </w:tcPr>
          <w:p w14:paraId="2823BDBB" w14:textId="77777777" w:rsidR="00474A32" w:rsidRPr="0051654D" w:rsidRDefault="00474A32" w:rsidP="00AE22F1">
            <w:pPr>
              <w:jc w:val="center"/>
              <w:rPr>
                <w:sz w:val="16"/>
                <w:szCs w:val="16"/>
              </w:rPr>
            </w:pPr>
            <w:r w:rsidRPr="0051654D">
              <w:rPr>
                <w:sz w:val="16"/>
                <w:szCs w:val="16"/>
              </w:rPr>
              <w:t>2093,0</w:t>
            </w:r>
          </w:p>
        </w:tc>
        <w:tc>
          <w:tcPr>
            <w:tcW w:w="709" w:type="dxa"/>
            <w:vMerge w:val="restart"/>
          </w:tcPr>
          <w:p w14:paraId="7E3275BD" w14:textId="77777777" w:rsidR="00474A32" w:rsidRPr="0051654D" w:rsidRDefault="00474A32" w:rsidP="00AE22F1">
            <w:pPr>
              <w:jc w:val="center"/>
              <w:rPr>
                <w:sz w:val="16"/>
                <w:szCs w:val="16"/>
              </w:rPr>
            </w:pPr>
            <w:r w:rsidRPr="0051654D">
              <w:rPr>
                <w:sz w:val="16"/>
                <w:szCs w:val="16"/>
              </w:rPr>
              <w:t>0</w:t>
            </w:r>
          </w:p>
        </w:tc>
        <w:tc>
          <w:tcPr>
            <w:tcW w:w="714" w:type="dxa"/>
            <w:gridSpan w:val="4"/>
            <w:vMerge w:val="restart"/>
          </w:tcPr>
          <w:p w14:paraId="70DBC673" w14:textId="77777777" w:rsidR="00474A32" w:rsidRPr="0051654D" w:rsidRDefault="00474A32" w:rsidP="00AE22F1">
            <w:pPr>
              <w:jc w:val="center"/>
              <w:rPr>
                <w:sz w:val="16"/>
                <w:szCs w:val="16"/>
              </w:rPr>
            </w:pPr>
            <w:r w:rsidRPr="0051654D">
              <w:rPr>
                <w:sz w:val="16"/>
                <w:szCs w:val="16"/>
              </w:rPr>
              <w:t>0</w:t>
            </w:r>
          </w:p>
        </w:tc>
        <w:tc>
          <w:tcPr>
            <w:tcW w:w="562" w:type="dxa"/>
            <w:vMerge w:val="restart"/>
          </w:tcPr>
          <w:p w14:paraId="3A590E1B" w14:textId="77777777" w:rsidR="00474A32" w:rsidRPr="0051654D" w:rsidRDefault="00474A32" w:rsidP="00AE22F1">
            <w:pPr>
              <w:jc w:val="center"/>
              <w:rPr>
                <w:sz w:val="16"/>
                <w:szCs w:val="16"/>
              </w:rPr>
            </w:pPr>
            <w:r w:rsidRPr="0051654D">
              <w:rPr>
                <w:sz w:val="16"/>
                <w:szCs w:val="16"/>
              </w:rPr>
              <w:t>0</w:t>
            </w:r>
          </w:p>
        </w:tc>
        <w:tc>
          <w:tcPr>
            <w:tcW w:w="1733" w:type="dxa"/>
            <w:gridSpan w:val="2"/>
            <w:vMerge w:val="restart"/>
          </w:tcPr>
          <w:p w14:paraId="057F040B" w14:textId="77777777" w:rsidR="00474A32" w:rsidRPr="0051654D" w:rsidRDefault="00474A32" w:rsidP="00AE22F1">
            <w:pPr>
              <w:jc w:val="center"/>
              <w:rPr>
                <w:color w:val="FF0000"/>
                <w:sz w:val="16"/>
                <w:szCs w:val="16"/>
              </w:rPr>
            </w:pPr>
            <w:r w:rsidRPr="0051654D">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tc>
      </w:tr>
      <w:tr w:rsidR="00474A32" w:rsidRPr="0051654D" w14:paraId="0669E93B" w14:textId="77777777" w:rsidTr="00AE22F1">
        <w:trPr>
          <w:trHeight w:val="1601"/>
        </w:trPr>
        <w:tc>
          <w:tcPr>
            <w:tcW w:w="707" w:type="dxa"/>
            <w:vMerge/>
          </w:tcPr>
          <w:p w14:paraId="23FA03F7" w14:textId="77777777" w:rsidR="00474A32" w:rsidRPr="0051654D" w:rsidRDefault="00474A32" w:rsidP="00AE22F1">
            <w:pPr>
              <w:jc w:val="center"/>
              <w:rPr>
                <w:sz w:val="16"/>
                <w:szCs w:val="16"/>
              </w:rPr>
            </w:pPr>
          </w:p>
        </w:tc>
        <w:tc>
          <w:tcPr>
            <w:tcW w:w="1984" w:type="dxa"/>
            <w:vMerge/>
          </w:tcPr>
          <w:p w14:paraId="4976ECA0" w14:textId="77777777" w:rsidR="00474A32" w:rsidRPr="0051654D" w:rsidRDefault="00474A32" w:rsidP="00AE22F1">
            <w:pPr>
              <w:jc w:val="center"/>
              <w:rPr>
                <w:b/>
                <w:sz w:val="16"/>
                <w:szCs w:val="16"/>
              </w:rPr>
            </w:pPr>
          </w:p>
        </w:tc>
        <w:tc>
          <w:tcPr>
            <w:tcW w:w="1558" w:type="dxa"/>
          </w:tcPr>
          <w:p w14:paraId="7260A46B" w14:textId="77777777" w:rsidR="00474A32" w:rsidRPr="0051654D" w:rsidRDefault="00474A32" w:rsidP="00AE22F1">
            <w:pPr>
              <w:ind w:left="-38" w:right="-36"/>
              <w:jc w:val="center"/>
              <w:rPr>
                <w:sz w:val="16"/>
                <w:szCs w:val="16"/>
              </w:rPr>
            </w:pPr>
            <w:r w:rsidRPr="0051654D">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994" w:type="dxa"/>
            <w:vMerge/>
          </w:tcPr>
          <w:p w14:paraId="0090851A" w14:textId="77777777" w:rsidR="00474A32" w:rsidRPr="0051654D" w:rsidRDefault="00474A32" w:rsidP="00AE22F1">
            <w:pPr>
              <w:jc w:val="center"/>
              <w:rPr>
                <w:color w:val="FF0000"/>
                <w:sz w:val="16"/>
                <w:szCs w:val="16"/>
              </w:rPr>
            </w:pPr>
          </w:p>
        </w:tc>
        <w:tc>
          <w:tcPr>
            <w:tcW w:w="851" w:type="dxa"/>
            <w:vMerge/>
          </w:tcPr>
          <w:p w14:paraId="434EDD09" w14:textId="77777777" w:rsidR="00474A32" w:rsidRPr="0051654D" w:rsidRDefault="00474A32" w:rsidP="00AE22F1">
            <w:pPr>
              <w:jc w:val="center"/>
              <w:rPr>
                <w:color w:val="FF0000"/>
                <w:sz w:val="16"/>
                <w:szCs w:val="16"/>
              </w:rPr>
            </w:pPr>
          </w:p>
        </w:tc>
        <w:tc>
          <w:tcPr>
            <w:tcW w:w="709" w:type="dxa"/>
            <w:gridSpan w:val="2"/>
            <w:vMerge/>
          </w:tcPr>
          <w:p w14:paraId="43826AA7" w14:textId="77777777" w:rsidR="00474A32" w:rsidRPr="0051654D" w:rsidRDefault="00474A32" w:rsidP="00AE22F1">
            <w:pPr>
              <w:jc w:val="center"/>
              <w:rPr>
                <w:color w:val="FF0000"/>
                <w:sz w:val="16"/>
                <w:szCs w:val="16"/>
              </w:rPr>
            </w:pPr>
          </w:p>
        </w:tc>
        <w:tc>
          <w:tcPr>
            <w:tcW w:w="709" w:type="dxa"/>
            <w:gridSpan w:val="2"/>
            <w:vMerge/>
          </w:tcPr>
          <w:p w14:paraId="7D425970" w14:textId="77777777" w:rsidR="00474A32" w:rsidRPr="0051654D" w:rsidRDefault="00474A32" w:rsidP="00AE22F1">
            <w:pPr>
              <w:jc w:val="center"/>
              <w:rPr>
                <w:color w:val="FF0000"/>
                <w:sz w:val="16"/>
                <w:szCs w:val="16"/>
              </w:rPr>
            </w:pPr>
          </w:p>
        </w:tc>
        <w:tc>
          <w:tcPr>
            <w:tcW w:w="588" w:type="dxa"/>
            <w:gridSpan w:val="3"/>
            <w:vMerge/>
          </w:tcPr>
          <w:p w14:paraId="756E168B" w14:textId="77777777" w:rsidR="00474A32" w:rsidRPr="0051654D" w:rsidRDefault="00474A32" w:rsidP="00AE22F1">
            <w:pPr>
              <w:jc w:val="center"/>
              <w:rPr>
                <w:color w:val="FF0000"/>
                <w:sz w:val="16"/>
                <w:szCs w:val="16"/>
              </w:rPr>
            </w:pPr>
          </w:p>
        </w:tc>
        <w:tc>
          <w:tcPr>
            <w:tcW w:w="689" w:type="dxa"/>
            <w:gridSpan w:val="2"/>
            <w:vMerge/>
          </w:tcPr>
          <w:p w14:paraId="1B63D240" w14:textId="77777777" w:rsidR="00474A32" w:rsidRPr="0051654D" w:rsidRDefault="00474A32" w:rsidP="00AE22F1">
            <w:pPr>
              <w:jc w:val="center"/>
              <w:rPr>
                <w:color w:val="FF0000"/>
                <w:sz w:val="16"/>
                <w:szCs w:val="16"/>
              </w:rPr>
            </w:pPr>
          </w:p>
        </w:tc>
        <w:tc>
          <w:tcPr>
            <w:tcW w:w="708" w:type="dxa"/>
            <w:gridSpan w:val="2"/>
            <w:vMerge/>
          </w:tcPr>
          <w:p w14:paraId="5F85AF8C" w14:textId="77777777" w:rsidR="00474A32" w:rsidRPr="0051654D" w:rsidRDefault="00474A32" w:rsidP="00AE22F1">
            <w:pPr>
              <w:jc w:val="center"/>
              <w:rPr>
                <w:color w:val="FF0000"/>
                <w:sz w:val="16"/>
                <w:szCs w:val="16"/>
              </w:rPr>
            </w:pPr>
          </w:p>
        </w:tc>
        <w:tc>
          <w:tcPr>
            <w:tcW w:w="992" w:type="dxa"/>
            <w:vMerge/>
          </w:tcPr>
          <w:p w14:paraId="26AC86F2" w14:textId="77777777" w:rsidR="00474A32" w:rsidRPr="0051654D" w:rsidRDefault="00474A32" w:rsidP="00AE22F1">
            <w:pPr>
              <w:jc w:val="center"/>
              <w:rPr>
                <w:color w:val="FF0000"/>
                <w:sz w:val="16"/>
                <w:szCs w:val="16"/>
              </w:rPr>
            </w:pPr>
          </w:p>
        </w:tc>
        <w:tc>
          <w:tcPr>
            <w:tcW w:w="709" w:type="dxa"/>
            <w:vMerge/>
          </w:tcPr>
          <w:p w14:paraId="43C1B9C5" w14:textId="77777777" w:rsidR="00474A32" w:rsidRPr="0051654D" w:rsidRDefault="00474A32" w:rsidP="00AE22F1">
            <w:pPr>
              <w:jc w:val="center"/>
              <w:rPr>
                <w:color w:val="FF0000"/>
                <w:sz w:val="16"/>
                <w:szCs w:val="16"/>
              </w:rPr>
            </w:pPr>
          </w:p>
        </w:tc>
        <w:tc>
          <w:tcPr>
            <w:tcW w:w="708" w:type="dxa"/>
            <w:vMerge/>
          </w:tcPr>
          <w:p w14:paraId="7A009BD2" w14:textId="77777777" w:rsidR="00474A32" w:rsidRPr="0051654D" w:rsidRDefault="00474A32" w:rsidP="00AE22F1">
            <w:pPr>
              <w:jc w:val="center"/>
              <w:rPr>
                <w:color w:val="FF0000"/>
                <w:sz w:val="16"/>
                <w:szCs w:val="16"/>
              </w:rPr>
            </w:pPr>
          </w:p>
        </w:tc>
        <w:tc>
          <w:tcPr>
            <w:tcW w:w="709" w:type="dxa"/>
            <w:vMerge/>
          </w:tcPr>
          <w:p w14:paraId="0466BEA7" w14:textId="77777777" w:rsidR="00474A32" w:rsidRPr="0051654D" w:rsidRDefault="00474A32" w:rsidP="00AE22F1">
            <w:pPr>
              <w:jc w:val="center"/>
              <w:rPr>
                <w:color w:val="FF0000"/>
                <w:sz w:val="16"/>
                <w:szCs w:val="16"/>
              </w:rPr>
            </w:pPr>
          </w:p>
        </w:tc>
        <w:tc>
          <w:tcPr>
            <w:tcW w:w="714" w:type="dxa"/>
            <w:gridSpan w:val="4"/>
            <w:vMerge/>
          </w:tcPr>
          <w:p w14:paraId="74ACCDC7" w14:textId="77777777" w:rsidR="00474A32" w:rsidRPr="0051654D" w:rsidRDefault="00474A32" w:rsidP="00AE22F1">
            <w:pPr>
              <w:jc w:val="center"/>
              <w:rPr>
                <w:color w:val="FF0000"/>
                <w:sz w:val="16"/>
                <w:szCs w:val="16"/>
              </w:rPr>
            </w:pPr>
          </w:p>
        </w:tc>
        <w:tc>
          <w:tcPr>
            <w:tcW w:w="562" w:type="dxa"/>
            <w:vMerge/>
          </w:tcPr>
          <w:p w14:paraId="245F4594" w14:textId="77777777" w:rsidR="00474A32" w:rsidRPr="0051654D" w:rsidRDefault="00474A32" w:rsidP="00AE22F1">
            <w:pPr>
              <w:jc w:val="center"/>
              <w:rPr>
                <w:color w:val="FF0000"/>
                <w:sz w:val="16"/>
                <w:szCs w:val="16"/>
              </w:rPr>
            </w:pPr>
          </w:p>
        </w:tc>
        <w:tc>
          <w:tcPr>
            <w:tcW w:w="1733" w:type="dxa"/>
            <w:gridSpan w:val="2"/>
            <w:vMerge/>
          </w:tcPr>
          <w:p w14:paraId="75FD0306" w14:textId="77777777" w:rsidR="00474A32" w:rsidRPr="0051654D" w:rsidRDefault="00474A32" w:rsidP="00AE22F1">
            <w:pPr>
              <w:jc w:val="center"/>
              <w:rPr>
                <w:color w:val="FF0000"/>
                <w:sz w:val="16"/>
                <w:szCs w:val="16"/>
              </w:rPr>
            </w:pPr>
          </w:p>
        </w:tc>
      </w:tr>
      <w:tr w:rsidR="00474A32" w:rsidRPr="0051654D" w14:paraId="0BBAE7CA" w14:textId="77777777" w:rsidTr="00AE22F1">
        <w:tc>
          <w:tcPr>
            <w:tcW w:w="707" w:type="dxa"/>
          </w:tcPr>
          <w:p w14:paraId="28252D10" w14:textId="77777777" w:rsidR="00474A32" w:rsidRPr="0051654D" w:rsidRDefault="00474A32" w:rsidP="00AE22F1">
            <w:pPr>
              <w:jc w:val="center"/>
              <w:rPr>
                <w:sz w:val="16"/>
                <w:szCs w:val="16"/>
              </w:rPr>
            </w:pPr>
            <w:r w:rsidRPr="0051654D">
              <w:rPr>
                <w:sz w:val="16"/>
                <w:szCs w:val="16"/>
              </w:rPr>
              <w:t>2.2.</w:t>
            </w:r>
          </w:p>
        </w:tc>
        <w:tc>
          <w:tcPr>
            <w:tcW w:w="1984" w:type="dxa"/>
          </w:tcPr>
          <w:p w14:paraId="353E943B" w14:textId="77777777" w:rsidR="00474A32" w:rsidRPr="0051654D" w:rsidRDefault="00474A32" w:rsidP="00AE22F1">
            <w:pPr>
              <w:jc w:val="center"/>
              <w:rPr>
                <w:b/>
                <w:sz w:val="16"/>
                <w:szCs w:val="16"/>
              </w:rPr>
            </w:pPr>
            <w:r w:rsidRPr="0051654D">
              <w:rPr>
                <w:b/>
                <w:sz w:val="16"/>
                <w:szCs w:val="16"/>
              </w:rPr>
              <w:t>Задача 2.</w:t>
            </w:r>
          </w:p>
          <w:p w14:paraId="3CC977F8" w14:textId="77777777" w:rsidR="00474A32" w:rsidRPr="0051654D" w:rsidRDefault="00474A32" w:rsidP="00AE22F1">
            <w:pPr>
              <w:pStyle w:val="ConsPlusNonformat"/>
              <w:jc w:val="center"/>
              <w:rPr>
                <w:rFonts w:ascii="Times New Roman" w:hAnsi="Times New Roman" w:cs="Times New Roman"/>
                <w:sz w:val="16"/>
                <w:szCs w:val="16"/>
              </w:rPr>
            </w:pPr>
            <w:r w:rsidRPr="0051654D">
              <w:rPr>
                <w:rFonts w:ascii="Times New Roman" w:hAnsi="Times New Roman" w:cs="Times New Roman"/>
                <w:sz w:val="16"/>
                <w:szCs w:val="16"/>
                <w:bdr w:val="none" w:sz="0" w:space="0" w:color="auto" w:frame="1"/>
              </w:rPr>
              <w:t xml:space="preserve"> «Повышение эффективности выращивания овощей в закрытом грунте за счет увеличения площадей, использования энергосберегающих технологий»</w:t>
            </w:r>
          </w:p>
          <w:p w14:paraId="180C4B73" w14:textId="77777777" w:rsidR="00474A32" w:rsidRPr="0051654D" w:rsidRDefault="00474A32" w:rsidP="00AE22F1">
            <w:pPr>
              <w:jc w:val="center"/>
              <w:rPr>
                <w:color w:val="FF0000"/>
                <w:sz w:val="16"/>
                <w:szCs w:val="16"/>
              </w:rPr>
            </w:pPr>
          </w:p>
        </w:tc>
        <w:tc>
          <w:tcPr>
            <w:tcW w:w="1558" w:type="dxa"/>
          </w:tcPr>
          <w:p w14:paraId="2AB732E6" w14:textId="77777777" w:rsidR="00474A32" w:rsidRPr="0051654D" w:rsidRDefault="00474A32" w:rsidP="00AE22F1">
            <w:pPr>
              <w:jc w:val="center"/>
              <w:rPr>
                <w:color w:val="FF0000"/>
                <w:sz w:val="16"/>
                <w:szCs w:val="16"/>
              </w:rPr>
            </w:pPr>
            <w:r w:rsidRPr="0051654D">
              <w:rPr>
                <w:sz w:val="16"/>
                <w:szCs w:val="16"/>
              </w:rPr>
              <w:t>Валовой сбор овощей, произведенных в защищенном грунте</w:t>
            </w:r>
          </w:p>
        </w:tc>
        <w:tc>
          <w:tcPr>
            <w:tcW w:w="994" w:type="dxa"/>
          </w:tcPr>
          <w:p w14:paraId="51287D44" w14:textId="77777777" w:rsidR="00474A32" w:rsidRPr="0051654D" w:rsidRDefault="00474A32" w:rsidP="00AE22F1">
            <w:pPr>
              <w:jc w:val="center"/>
              <w:rPr>
                <w:sz w:val="16"/>
                <w:szCs w:val="16"/>
              </w:rPr>
            </w:pPr>
            <w:proofErr w:type="spellStart"/>
            <w:r w:rsidRPr="0051654D">
              <w:rPr>
                <w:sz w:val="16"/>
                <w:szCs w:val="16"/>
              </w:rPr>
              <w:t>Тыс</w:t>
            </w:r>
            <w:proofErr w:type="gramStart"/>
            <w:r w:rsidRPr="0051654D">
              <w:rPr>
                <w:sz w:val="16"/>
                <w:szCs w:val="16"/>
              </w:rPr>
              <w:t>.т</w:t>
            </w:r>
            <w:proofErr w:type="gramEnd"/>
            <w:r w:rsidRPr="0051654D">
              <w:rPr>
                <w:sz w:val="16"/>
                <w:szCs w:val="16"/>
              </w:rPr>
              <w:t>онн</w:t>
            </w:r>
            <w:proofErr w:type="spellEnd"/>
          </w:p>
        </w:tc>
        <w:tc>
          <w:tcPr>
            <w:tcW w:w="851" w:type="dxa"/>
          </w:tcPr>
          <w:p w14:paraId="195A8022" w14:textId="77777777" w:rsidR="00474A32" w:rsidRPr="0051654D" w:rsidRDefault="00474A32" w:rsidP="00AE22F1">
            <w:pPr>
              <w:jc w:val="center"/>
              <w:rPr>
                <w:sz w:val="16"/>
                <w:szCs w:val="16"/>
              </w:rPr>
            </w:pPr>
            <w:r w:rsidRPr="0051654D">
              <w:rPr>
                <w:sz w:val="16"/>
                <w:szCs w:val="16"/>
              </w:rPr>
              <w:t>0,275</w:t>
            </w:r>
          </w:p>
        </w:tc>
        <w:tc>
          <w:tcPr>
            <w:tcW w:w="709" w:type="dxa"/>
            <w:gridSpan w:val="2"/>
          </w:tcPr>
          <w:p w14:paraId="3FF25771" w14:textId="77777777" w:rsidR="00474A32" w:rsidRPr="0051654D" w:rsidRDefault="00474A32" w:rsidP="00AE22F1">
            <w:pPr>
              <w:jc w:val="center"/>
              <w:rPr>
                <w:sz w:val="16"/>
                <w:szCs w:val="16"/>
              </w:rPr>
            </w:pPr>
            <w:r w:rsidRPr="0051654D">
              <w:rPr>
                <w:sz w:val="16"/>
                <w:szCs w:val="16"/>
              </w:rPr>
              <w:t>0,275</w:t>
            </w:r>
          </w:p>
        </w:tc>
        <w:tc>
          <w:tcPr>
            <w:tcW w:w="709" w:type="dxa"/>
            <w:gridSpan w:val="2"/>
          </w:tcPr>
          <w:p w14:paraId="4F1161A4" w14:textId="77777777" w:rsidR="00474A32" w:rsidRPr="0051654D" w:rsidRDefault="00474A32" w:rsidP="00AE22F1">
            <w:pPr>
              <w:jc w:val="center"/>
              <w:rPr>
                <w:sz w:val="16"/>
                <w:szCs w:val="16"/>
              </w:rPr>
            </w:pPr>
            <w:r w:rsidRPr="0051654D">
              <w:rPr>
                <w:sz w:val="16"/>
                <w:szCs w:val="16"/>
              </w:rPr>
              <w:t>0,280</w:t>
            </w:r>
          </w:p>
        </w:tc>
        <w:tc>
          <w:tcPr>
            <w:tcW w:w="588" w:type="dxa"/>
            <w:gridSpan w:val="3"/>
          </w:tcPr>
          <w:p w14:paraId="68DBB761" w14:textId="77777777" w:rsidR="00474A32" w:rsidRPr="0051654D" w:rsidRDefault="00474A32" w:rsidP="00AE22F1">
            <w:pPr>
              <w:jc w:val="center"/>
              <w:rPr>
                <w:sz w:val="16"/>
                <w:szCs w:val="16"/>
              </w:rPr>
            </w:pPr>
            <w:r w:rsidRPr="0051654D">
              <w:rPr>
                <w:sz w:val="16"/>
                <w:szCs w:val="16"/>
              </w:rPr>
              <w:t>0,280</w:t>
            </w:r>
          </w:p>
        </w:tc>
        <w:tc>
          <w:tcPr>
            <w:tcW w:w="689" w:type="dxa"/>
            <w:gridSpan w:val="2"/>
          </w:tcPr>
          <w:p w14:paraId="5016E62B" w14:textId="77777777" w:rsidR="00474A32" w:rsidRPr="0051654D" w:rsidRDefault="00474A32" w:rsidP="00AE22F1">
            <w:pPr>
              <w:jc w:val="center"/>
              <w:rPr>
                <w:sz w:val="16"/>
                <w:szCs w:val="16"/>
              </w:rPr>
            </w:pPr>
            <w:r w:rsidRPr="0051654D">
              <w:rPr>
                <w:sz w:val="16"/>
                <w:szCs w:val="16"/>
              </w:rPr>
              <w:t>0,280</w:t>
            </w:r>
          </w:p>
        </w:tc>
        <w:tc>
          <w:tcPr>
            <w:tcW w:w="708" w:type="dxa"/>
            <w:gridSpan w:val="2"/>
          </w:tcPr>
          <w:p w14:paraId="1988E8F9" w14:textId="77777777" w:rsidR="00474A32" w:rsidRPr="0051654D" w:rsidRDefault="00474A32" w:rsidP="00AE22F1">
            <w:pPr>
              <w:jc w:val="center"/>
              <w:rPr>
                <w:sz w:val="16"/>
                <w:szCs w:val="16"/>
              </w:rPr>
            </w:pPr>
            <w:r w:rsidRPr="0051654D">
              <w:rPr>
                <w:sz w:val="16"/>
                <w:szCs w:val="16"/>
              </w:rPr>
              <w:t>0,285</w:t>
            </w:r>
          </w:p>
        </w:tc>
        <w:tc>
          <w:tcPr>
            <w:tcW w:w="992" w:type="dxa"/>
          </w:tcPr>
          <w:p w14:paraId="345E5AC5" w14:textId="77777777" w:rsidR="00474A32" w:rsidRPr="0051654D" w:rsidRDefault="00474A32" w:rsidP="00AE22F1">
            <w:pPr>
              <w:jc w:val="center"/>
              <w:rPr>
                <w:sz w:val="16"/>
                <w:szCs w:val="16"/>
              </w:rPr>
            </w:pPr>
            <w:r w:rsidRPr="0051654D">
              <w:rPr>
                <w:sz w:val="16"/>
                <w:szCs w:val="16"/>
              </w:rPr>
              <w:t>0</w:t>
            </w:r>
          </w:p>
        </w:tc>
        <w:tc>
          <w:tcPr>
            <w:tcW w:w="709" w:type="dxa"/>
          </w:tcPr>
          <w:p w14:paraId="22CD07E4" w14:textId="77777777" w:rsidR="00474A32" w:rsidRPr="0051654D" w:rsidRDefault="00474A32" w:rsidP="00AE22F1">
            <w:pPr>
              <w:jc w:val="center"/>
              <w:rPr>
                <w:sz w:val="16"/>
                <w:szCs w:val="16"/>
              </w:rPr>
            </w:pPr>
            <w:r w:rsidRPr="0051654D">
              <w:rPr>
                <w:sz w:val="16"/>
                <w:szCs w:val="16"/>
              </w:rPr>
              <w:t>0</w:t>
            </w:r>
          </w:p>
        </w:tc>
        <w:tc>
          <w:tcPr>
            <w:tcW w:w="708" w:type="dxa"/>
          </w:tcPr>
          <w:p w14:paraId="2EB484E1" w14:textId="77777777" w:rsidR="00474A32" w:rsidRPr="0051654D" w:rsidRDefault="00474A32" w:rsidP="00AE22F1">
            <w:pPr>
              <w:jc w:val="center"/>
              <w:rPr>
                <w:sz w:val="16"/>
                <w:szCs w:val="16"/>
              </w:rPr>
            </w:pPr>
            <w:r w:rsidRPr="0051654D">
              <w:rPr>
                <w:sz w:val="16"/>
                <w:szCs w:val="16"/>
              </w:rPr>
              <w:t>0</w:t>
            </w:r>
          </w:p>
        </w:tc>
        <w:tc>
          <w:tcPr>
            <w:tcW w:w="709" w:type="dxa"/>
          </w:tcPr>
          <w:p w14:paraId="5E5A776A" w14:textId="77777777" w:rsidR="00474A32" w:rsidRPr="0051654D" w:rsidRDefault="00474A32" w:rsidP="00AE22F1">
            <w:pPr>
              <w:jc w:val="center"/>
              <w:rPr>
                <w:sz w:val="16"/>
                <w:szCs w:val="16"/>
              </w:rPr>
            </w:pPr>
            <w:r w:rsidRPr="0051654D">
              <w:rPr>
                <w:sz w:val="16"/>
                <w:szCs w:val="16"/>
              </w:rPr>
              <w:t>0</w:t>
            </w:r>
          </w:p>
        </w:tc>
        <w:tc>
          <w:tcPr>
            <w:tcW w:w="714" w:type="dxa"/>
            <w:gridSpan w:val="4"/>
          </w:tcPr>
          <w:p w14:paraId="4FA408E1" w14:textId="77777777" w:rsidR="00474A32" w:rsidRPr="0051654D" w:rsidRDefault="00474A32" w:rsidP="00AE22F1">
            <w:pPr>
              <w:jc w:val="center"/>
              <w:rPr>
                <w:sz w:val="16"/>
                <w:szCs w:val="16"/>
              </w:rPr>
            </w:pPr>
            <w:r w:rsidRPr="0051654D">
              <w:rPr>
                <w:sz w:val="16"/>
                <w:szCs w:val="16"/>
              </w:rPr>
              <w:t>0</w:t>
            </w:r>
          </w:p>
        </w:tc>
        <w:tc>
          <w:tcPr>
            <w:tcW w:w="562" w:type="dxa"/>
          </w:tcPr>
          <w:p w14:paraId="62F584BD" w14:textId="77777777" w:rsidR="00474A32" w:rsidRPr="0051654D" w:rsidRDefault="00474A32" w:rsidP="00AE22F1">
            <w:pPr>
              <w:jc w:val="center"/>
              <w:rPr>
                <w:sz w:val="16"/>
                <w:szCs w:val="16"/>
              </w:rPr>
            </w:pPr>
            <w:r w:rsidRPr="0051654D">
              <w:rPr>
                <w:sz w:val="16"/>
                <w:szCs w:val="16"/>
              </w:rPr>
              <w:t>0</w:t>
            </w:r>
          </w:p>
        </w:tc>
        <w:tc>
          <w:tcPr>
            <w:tcW w:w="1733" w:type="dxa"/>
            <w:gridSpan w:val="2"/>
          </w:tcPr>
          <w:p w14:paraId="7FF2412A" w14:textId="77777777" w:rsidR="00474A32" w:rsidRPr="0051654D" w:rsidRDefault="00474A32" w:rsidP="00AE22F1">
            <w:pPr>
              <w:jc w:val="center"/>
              <w:rPr>
                <w:color w:val="FF0000"/>
                <w:sz w:val="16"/>
                <w:szCs w:val="16"/>
              </w:rPr>
            </w:pPr>
            <w:r w:rsidRPr="0051654D">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tc>
      </w:tr>
      <w:tr w:rsidR="00474A32" w:rsidRPr="0051654D" w14:paraId="4FF167B1" w14:textId="77777777" w:rsidTr="00AE22F1">
        <w:trPr>
          <w:trHeight w:val="2576"/>
        </w:trPr>
        <w:tc>
          <w:tcPr>
            <w:tcW w:w="707" w:type="dxa"/>
          </w:tcPr>
          <w:p w14:paraId="1C5AE9B5" w14:textId="77777777" w:rsidR="00474A32" w:rsidRPr="0051654D" w:rsidRDefault="00474A32" w:rsidP="00AE22F1">
            <w:pPr>
              <w:jc w:val="center"/>
              <w:rPr>
                <w:sz w:val="16"/>
                <w:szCs w:val="16"/>
              </w:rPr>
            </w:pPr>
            <w:r w:rsidRPr="0051654D">
              <w:rPr>
                <w:sz w:val="16"/>
                <w:szCs w:val="16"/>
              </w:rPr>
              <w:t>2.3</w:t>
            </w:r>
          </w:p>
        </w:tc>
        <w:tc>
          <w:tcPr>
            <w:tcW w:w="1984" w:type="dxa"/>
          </w:tcPr>
          <w:p w14:paraId="66C47681" w14:textId="77777777" w:rsidR="00474A32" w:rsidRPr="0051654D" w:rsidRDefault="00474A32" w:rsidP="00AE22F1">
            <w:pPr>
              <w:jc w:val="center"/>
              <w:textAlignment w:val="baseline"/>
              <w:rPr>
                <w:b/>
                <w:sz w:val="16"/>
                <w:szCs w:val="16"/>
                <w:bdr w:val="none" w:sz="0" w:space="0" w:color="auto" w:frame="1"/>
              </w:rPr>
            </w:pPr>
            <w:r w:rsidRPr="0051654D">
              <w:rPr>
                <w:b/>
                <w:sz w:val="16"/>
                <w:szCs w:val="16"/>
                <w:bdr w:val="none" w:sz="0" w:space="0" w:color="auto" w:frame="1"/>
              </w:rPr>
              <w:t>Задача 3.</w:t>
            </w:r>
          </w:p>
          <w:p w14:paraId="1A032415" w14:textId="77777777" w:rsidR="00474A32" w:rsidRPr="0051654D" w:rsidRDefault="00474A32" w:rsidP="00AE22F1">
            <w:pPr>
              <w:pStyle w:val="ConsPlusNonformat"/>
              <w:jc w:val="center"/>
              <w:rPr>
                <w:rFonts w:ascii="Times New Roman" w:hAnsi="Times New Roman" w:cs="Times New Roman"/>
                <w:color w:val="FF0000"/>
                <w:sz w:val="16"/>
                <w:szCs w:val="16"/>
              </w:rPr>
            </w:pPr>
            <w:r w:rsidRPr="0051654D">
              <w:rPr>
                <w:rFonts w:ascii="Times New Roman" w:hAnsi="Times New Roman" w:cs="Times New Roman"/>
                <w:sz w:val="16"/>
                <w:szCs w:val="16"/>
              </w:rPr>
              <w:t>«</w:t>
            </w:r>
            <w:r w:rsidRPr="0051654D">
              <w:rPr>
                <w:rFonts w:ascii="Times New Roman" w:hAnsi="Times New Roman" w:cs="Times New Roman"/>
                <w:sz w:val="16"/>
                <w:szCs w:val="16"/>
                <w:bdr w:val="none" w:sz="0" w:space="0" w:color="auto" w:frame="1"/>
              </w:rPr>
              <w:t>Удовлетворение потребностей сельского населения в благоустроенном жилье»</w:t>
            </w:r>
          </w:p>
        </w:tc>
        <w:tc>
          <w:tcPr>
            <w:tcW w:w="1558" w:type="dxa"/>
          </w:tcPr>
          <w:p w14:paraId="058BFEB7" w14:textId="77777777" w:rsidR="00474A32" w:rsidRPr="0051654D" w:rsidRDefault="00474A32" w:rsidP="00AE22F1">
            <w:pPr>
              <w:jc w:val="center"/>
              <w:rPr>
                <w:sz w:val="16"/>
                <w:szCs w:val="16"/>
              </w:rPr>
            </w:pPr>
            <w:r w:rsidRPr="0051654D">
              <w:rPr>
                <w:sz w:val="16"/>
                <w:szCs w:val="16"/>
              </w:rPr>
              <w:t>Ввод (приобретение) жилья для граждан, проживающих в сельской местности</w:t>
            </w:r>
            <w:proofErr w:type="gramStart"/>
            <w:r w:rsidRPr="0051654D">
              <w:rPr>
                <w:sz w:val="16"/>
                <w:szCs w:val="16"/>
              </w:rPr>
              <w:t>.;</w:t>
            </w:r>
            <w:proofErr w:type="gramEnd"/>
          </w:p>
          <w:p w14:paraId="66B77816" w14:textId="77777777" w:rsidR="00474A32" w:rsidRPr="0051654D" w:rsidRDefault="00474A32" w:rsidP="00AE22F1">
            <w:pPr>
              <w:jc w:val="center"/>
              <w:rPr>
                <w:sz w:val="16"/>
                <w:szCs w:val="16"/>
              </w:rPr>
            </w:pPr>
            <w:r w:rsidRPr="0051654D">
              <w:rPr>
                <w:sz w:val="16"/>
                <w:szCs w:val="16"/>
              </w:rPr>
              <w:t>ввод жилья, предоставленного гражданам по договорам найма жилого помещения;</w:t>
            </w:r>
          </w:p>
        </w:tc>
        <w:tc>
          <w:tcPr>
            <w:tcW w:w="994" w:type="dxa"/>
          </w:tcPr>
          <w:p w14:paraId="2786DA61" w14:textId="77777777" w:rsidR="00474A32" w:rsidRPr="0051654D" w:rsidRDefault="00474A32" w:rsidP="00AE22F1">
            <w:pPr>
              <w:jc w:val="center"/>
              <w:rPr>
                <w:sz w:val="16"/>
                <w:szCs w:val="16"/>
              </w:rPr>
            </w:pPr>
            <w:proofErr w:type="spellStart"/>
            <w:r w:rsidRPr="0051654D">
              <w:rPr>
                <w:sz w:val="16"/>
                <w:szCs w:val="16"/>
              </w:rPr>
              <w:t>Тыс.кв</w:t>
            </w:r>
            <w:proofErr w:type="spellEnd"/>
            <w:r w:rsidRPr="0051654D">
              <w:rPr>
                <w:sz w:val="16"/>
                <w:szCs w:val="16"/>
              </w:rPr>
              <w:t>. метров</w:t>
            </w:r>
          </w:p>
          <w:p w14:paraId="7B7494C6" w14:textId="77777777" w:rsidR="00474A32" w:rsidRPr="0051654D" w:rsidRDefault="00474A32" w:rsidP="00AE22F1">
            <w:pPr>
              <w:jc w:val="center"/>
              <w:rPr>
                <w:sz w:val="16"/>
                <w:szCs w:val="16"/>
              </w:rPr>
            </w:pPr>
          </w:p>
          <w:p w14:paraId="427C7274" w14:textId="77777777" w:rsidR="00474A32" w:rsidRPr="0051654D" w:rsidRDefault="00474A32" w:rsidP="00AE22F1">
            <w:pPr>
              <w:jc w:val="center"/>
              <w:rPr>
                <w:sz w:val="16"/>
                <w:szCs w:val="16"/>
              </w:rPr>
            </w:pPr>
          </w:p>
          <w:p w14:paraId="3B3FB604" w14:textId="77777777" w:rsidR="00474A32" w:rsidRPr="0051654D" w:rsidRDefault="00474A32" w:rsidP="00AE22F1">
            <w:pPr>
              <w:jc w:val="center"/>
              <w:rPr>
                <w:sz w:val="16"/>
                <w:szCs w:val="16"/>
              </w:rPr>
            </w:pPr>
          </w:p>
          <w:p w14:paraId="1636842F" w14:textId="77777777" w:rsidR="00474A32" w:rsidRPr="0051654D" w:rsidRDefault="00474A32" w:rsidP="00AE22F1">
            <w:pPr>
              <w:jc w:val="center"/>
              <w:rPr>
                <w:sz w:val="16"/>
                <w:szCs w:val="16"/>
              </w:rPr>
            </w:pPr>
          </w:p>
          <w:p w14:paraId="4479B28D" w14:textId="77777777" w:rsidR="00474A32" w:rsidRPr="0051654D" w:rsidRDefault="00474A32" w:rsidP="00AE22F1">
            <w:pPr>
              <w:jc w:val="center"/>
              <w:rPr>
                <w:sz w:val="16"/>
                <w:szCs w:val="16"/>
              </w:rPr>
            </w:pPr>
          </w:p>
          <w:p w14:paraId="0BC39CE6" w14:textId="77777777" w:rsidR="00474A32" w:rsidRPr="0051654D" w:rsidRDefault="00474A32" w:rsidP="00AE22F1">
            <w:pPr>
              <w:jc w:val="center"/>
              <w:rPr>
                <w:sz w:val="16"/>
                <w:szCs w:val="16"/>
              </w:rPr>
            </w:pPr>
          </w:p>
          <w:p w14:paraId="6A66D694" w14:textId="77777777" w:rsidR="00474A32" w:rsidRPr="0051654D" w:rsidRDefault="00474A32" w:rsidP="00AE22F1">
            <w:pPr>
              <w:jc w:val="center"/>
              <w:rPr>
                <w:sz w:val="16"/>
                <w:szCs w:val="16"/>
              </w:rPr>
            </w:pPr>
          </w:p>
          <w:p w14:paraId="0642E05C" w14:textId="77777777" w:rsidR="00474A32" w:rsidRPr="0051654D" w:rsidRDefault="00474A32" w:rsidP="00AE22F1">
            <w:pPr>
              <w:jc w:val="center"/>
              <w:rPr>
                <w:sz w:val="16"/>
                <w:szCs w:val="16"/>
              </w:rPr>
            </w:pPr>
          </w:p>
          <w:p w14:paraId="4EA5CECF" w14:textId="77777777" w:rsidR="00474A32" w:rsidRPr="0051654D" w:rsidRDefault="00474A32" w:rsidP="00AE22F1">
            <w:pPr>
              <w:jc w:val="center"/>
              <w:rPr>
                <w:sz w:val="16"/>
                <w:szCs w:val="16"/>
              </w:rPr>
            </w:pPr>
          </w:p>
          <w:p w14:paraId="49FBCD8A" w14:textId="77777777" w:rsidR="00474A32" w:rsidRPr="0051654D" w:rsidRDefault="00474A32" w:rsidP="00AE22F1">
            <w:pPr>
              <w:jc w:val="center"/>
              <w:rPr>
                <w:sz w:val="16"/>
                <w:szCs w:val="16"/>
              </w:rPr>
            </w:pPr>
          </w:p>
          <w:p w14:paraId="5C090804" w14:textId="77777777" w:rsidR="00474A32" w:rsidRPr="0051654D" w:rsidRDefault="00474A32" w:rsidP="00AE22F1">
            <w:pPr>
              <w:jc w:val="center"/>
              <w:rPr>
                <w:sz w:val="16"/>
                <w:szCs w:val="16"/>
              </w:rPr>
            </w:pPr>
          </w:p>
          <w:p w14:paraId="618555F8" w14:textId="77777777" w:rsidR="00474A32" w:rsidRPr="0051654D" w:rsidRDefault="00474A32" w:rsidP="00AE22F1">
            <w:pPr>
              <w:jc w:val="center"/>
              <w:rPr>
                <w:sz w:val="16"/>
                <w:szCs w:val="16"/>
              </w:rPr>
            </w:pPr>
          </w:p>
        </w:tc>
        <w:tc>
          <w:tcPr>
            <w:tcW w:w="851" w:type="dxa"/>
          </w:tcPr>
          <w:p w14:paraId="53400719" w14:textId="77777777" w:rsidR="00474A32" w:rsidRPr="0051654D" w:rsidRDefault="00474A32" w:rsidP="00AE22F1">
            <w:pPr>
              <w:jc w:val="center"/>
              <w:rPr>
                <w:sz w:val="16"/>
                <w:szCs w:val="16"/>
              </w:rPr>
            </w:pPr>
            <w:r w:rsidRPr="0051654D">
              <w:rPr>
                <w:sz w:val="16"/>
                <w:szCs w:val="16"/>
              </w:rPr>
              <w:t>0,042</w:t>
            </w:r>
          </w:p>
        </w:tc>
        <w:tc>
          <w:tcPr>
            <w:tcW w:w="709" w:type="dxa"/>
            <w:gridSpan w:val="2"/>
          </w:tcPr>
          <w:p w14:paraId="5A5D3B86" w14:textId="77777777" w:rsidR="00474A32" w:rsidRPr="0051654D" w:rsidRDefault="00474A32" w:rsidP="00AE22F1">
            <w:pPr>
              <w:jc w:val="center"/>
              <w:rPr>
                <w:sz w:val="16"/>
                <w:szCs w:val="16"/>
              </w:rPr>
            </w:pPr>
            <w:r w:rsidRPr="0051654D">
              <w:rPr>
                <w:sz w:val="16"/>
                <w:szCs w:val="16"/>
              </w:rPr>
              <w:t>0,033</w:t>
            </w:r>
          </w:p>
        </w:tc>
        <w:tc>
          <w:tcPr>
            <w:tcW w:w="709" w:type="dxa"/>
            <w:gridSpan w:val="2"/>
          </w:tcPr>
          <w:p w14:paraId="45C15DAB" w14:textId="77777777" w:rsidR="00474A32" w:rsidRPr="0051654D" w:rsidRDefault="00474A32" w:rsidP="00AE22F1">
            <w:pPr>
              <w:jc w:val="center"/>
              <w:rPr>
                <w:sz w:val="16"/>
                <w:szCs w:val="16"/>
              </w:rPr>
            </w:pPr>
            <w:r w:rsidRPr="0051654D">
              <w:rPr>
                <w:sz w:val="16"/>
                <w:szCs w:val="16"/>
              </w:rPr>
              <w:t>0,033</w:t>
            </w:r>
          </w:p>
        </w:tc>
        <w:tc>
          <w:tcPr>
            <w:tcW w:w="588" w:type="dxa"/>
            <w:gridSpan w:val="3"/>
          </w:tcPr>
          <w:p w14:paraId="263348BB" w14:textId="77777777" w:rsidR="00474A32" w:rsidRPr="0051654D" w:rsidRDefault="00474A32" w:rsidP="00AE22F1">
            <w:pPr>
              <w:jc w:val="center"/>
              <w:rPr>
                <w:sz w:val="16"/>
                <w:szCs w:val="16"/>
              </w:rPr>
            </w:pPr>
            <w:r w:rsidRPr="0051654D">
              <w:rPr>
                <w:sz w:val="16"/>
                <w:szCs w:val="16"/>
              </w:rPr>
              <w:t>0,033</w:t>
            </w:r>
          </w:p>
        </w:tc>
        <w:tc>
          <w:tcPr>
            <w:tcW w:w="689" w:type="dxa"/>
            <w:gridSpan w:val="2"/>
          </w:tcPr>
          <w:p w14:paraId="1879FF15" w14:textId="77777777" w:rsidR="00474A32" w:rsidRPr="0051654D" w:rsidRDefault="00474A32" w:rsidP="00AE22F1">
            <w:pPr>
              <w:jc w:val="center"/>
              <w:rPr>
                <w:sz w:val="16"/>
                <w:szCs w:val="16"/>
              </w:rPr>
            </w:pPr>
            <w:r w:rsidRPr="0051654D">
              <w:rPr>
                <w:sz w:val="16"/>
                <w:szCs w:val="16"/>
              </w:rPr>
              <w:t>0,033</w:t>
            </w:r>
          </w:p>
        </w:tc>
        <w:tc>
          <w:tcPr>
            <w:tcW w:w="708" w:type="dxa"/>
            <w:gridSpan w:val="2"/>
          </w:tcPr>
          <w:p w14:paraId="1B3B979B" w14:textId="77777777" w:rsidR="00474A32" w:rsidRPr="0051654D" w:rsidRDefault="00474A32" w:rsidP="00AE22F1">
            <w:pPr>
              <w:jc w:val="center"/>
              <w:rPr>
                <w:sz w:val="16"/>
                <w:szCs w:val="16"/>
              </w:rPr>
            </w:pPr>
            <w:r w:rsidRPr="0051654D">
              <w:rPr>
                <w:sz w:val="16"/>
                <w:szCs w:val="16"/>
              </w:rPr>
              <w:t>0,033</w:t>
            </w:r>
          </w:p>
        </w:tc>
        <w:tc>
          <w:tcPr>
            <w:tcW w:w="992" w:type="dxa"/>
          </w:tcPr>
          <w:p w14:paraId="5833DA04" w14:textId="77777777" w:rsidR="00474A32" w:rsidRPr="0051654D" w:rsidRDefault="00474A32" w:rsidP="00AE22F1">
            <w:pPr>
              <w:jc w:val="center"/>
              <w:rPr>
                <w:sz w:val="16"/>
                <w:szCs w:val="16"/>
              </w:rPr>
            </w:pPr>
            <w:r w:rsidRPr="0051654D">
              <w:rPr>
                <w:sz w:val="16"/>
                <w:szCs w:val="16"/>
              </w:rPr>
              <w:t>57,5</w:t>
            </w:r>
          </w:p>
        </w:tc>
        <w:tc>
          <w:tcPr>
            <w:tcW w:w="709" w:type="dxa"/>
          </w:tcPr>
          <w:p w14:paraId="583FBAF2" w14:textId="77777777" w:rsidR="00474A32" w:rsidRPr="0051654D" w:rsidRDefault="00474A32" w:rsidP="00AE22F1">
            <w:pPr>
              <w:jc w:val="center"/>
              <w:rPr>
                <w:sz w:val="16"/>
                <w:szCs w:val="16"/>
              </w:rPr>
            </w:pPr>
            <w:r w:rsidRPr="0051654D">
              <w:rPr>
                <w:sz w:val="16"/>
                <w:szCs w:val="16"/>
              </w:rPr>
              <w:t>1412,6</w:t>
            </w:r>
          </w:p>
        </w:tc>
        <w:tc>
          <w:tcPr>
            <w:tcW w:w="708" w:type="dxa"/>
          </w:tcPr>
          <w:p w14:paraId="1FF3BA8C" w14:textId="77777777" w:rsidR="00474A32" w:rsidRPr="0051654D" w:rsidRDefault="00474A32" w:rsidP="00AE22F1">
            <w:pPr>
              <w:jc w:val="center"/>
              <w:rPr>
                <w:sz w:val="16"/>
                <w:szCs w:val="16"/>
              </w:rPr>
            </w:pPr>
            <w:r w:rsidRPr="0051654D">
              <w:rPr>
                <w:sz w:val="16"/>
                <w:szCs w:val="16"/>
              </w:rPr>
              <w:t>1414,3</w:t>
            </w:r>
          </w:p>
        </w:tc>
        <w:tc>
          <w:tcPr>
            <w:tcW w:w="709" w:type="dxa"/>
          </w:tcPr>
          <w:p w14:paraId="64483E29" w14:textId="77777777" w:rsidR="00474A32" w:rsidRPr="0051654D" w:rsidRDefault="00474A32" w:rsidP="00AE22F1">
            <w:pPr>
              <w:jc w:val="center"/>
              <w:rPr>
                <w:sz w:val="16"/>
                <w:szCs w:val="16"/>
              </w:rPr>
            </w:pPr>
            <w:r w:rsidRPr="0051654D">
              <w:rPr>
                <w:sz w:val="16"/>
                <w:szCs w:val="16"/>
              </w:rPr>
              <w:t>0</w:t>
            </w:r>
          </w:p>
        </w:tc>
        <w:tc>
          <w:tcPr>
            <w:tcW w:w="714" w:type="dxa"/>
            <w:gridSpan w:val="4"/>
          </w:tcPr>
          <w:p w14:paraId="428598AA" w14:textId="77777777" w:rsidR="00474A32" w:rsidRPr="0051654D" w:rsidRDefault="00474A32" w:rsidP="00AE22F1">
            <w:pPr>
              <w:jc w:val="center"/>
              <w:rPr>
                <w:sz w:val="16"/>
                <w:szCs w:val="16"/>
              </w:rPr>
            </w:pPr>
            <w:r w:rsidRPr="0051654D">
              <w:rPr>
                <w:sz w:val="16"/>
                <w:szCs w:val="16"/>
              </w:rPr>
              <w:t>0</w:t>
            </w:r>
          </w:p>
        </w:tc>
        <w:tc>
          <w:tcPr>
            <w:tcW w:w="562" w:type="dxa"/>
          </w:tcPr>
          <w:p w14:paraId="1A3E8F92" w14:textId="77777777" w:rsidR="00474A32" w:rsidRPr="0051654D" w:rsidRDefault="00474A32" w:rsidP="00AE22F1">
            <w:pPr>
              <w:jc w:val="center"/>
              <w:rPr>
                <w:sz w:val="16"/>
                <w:szCs w:val="16"/>
              </w:rPr>
            </w:pPr>
            <w:r w:rsidRPr="0051654D">
              <w:rPr>
                <w:sz w:val="16"/>
                <w:szCs w:val="16"/>
              </w:rPr>
              <w:t>0</w:t>
            </w:r>
          </w:p>
        </w:tc>
        <w:tc>
          <w:tcPr>
            <w:tcW w:w="1733" w:type="dxa"/>
            <w:gridSpan w:val="2"/>
          </w:tcPr>
          <w:p w14:paraId="6D169766" w14:textId="77777777" w:rsidR="00474A32" w:rsidRPr="0051654D" w:rsidRDefault="00474A32" w:rsidP="00AE22F1">
            <w:pPr>
              <w:jc w:val="center"/>
              <w:rPr>
                <w:color w:val="000000"/>
                <w:sz w:val="16"/>
                <w:szCs w:val="16"/>
              </w:rPr>
            </w:pPr>
            <w:r w:rsidRPr="0051654D">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p w14:paraId="16BB0936" w14:textId="77777777" w:rsidR="00474A32" w:rsidRPr="0051654D" w:rsidRDefault="00474A32" w:rsidP="00AE22F1">
            <w:pPr>
              <w:jc w:val="center"/>
              <w:rPr>
                <w:color w:val="000000"/>
                <w:sz w:val="16"/>
                <w:szCs w:val="16"/>
              </w:rPr>
            </w:pPr>
          </w:p>
          <w:p w14:paraId="205D1856" w14:textId="77777777" w:rsidR="00474A32" w:rsidRPr="0051654D" w:rsidRDefault="00474A32" w:rsidP="00AE22F1">
            <w:pPr>
              <w:jc w:val="center"/>
              <w:rPr>
                <w:color w:val="000000"/>
                <w:sz w:val="16"/>
                <w:szCs w:val="16"/>
              </w:rPr>
            </w:pPr>
            <w:r w:rsidRPr="0051654D">
              <w:rPr>
                <w:color w:val="000000"/>
                <w:sz w:val="16"/>
                <w:szCs w:val="16"/>
              </w:rPr>
              <w:t xml:space="preserve">«Обеспечение граждан жильем общей площадью не менее 33 </w:t>
            </w:r>
            <w:proofErr w:type="spellStart"/>
            <w:r w:rsidRPr="0051654D">
              <w:rPr>
                <w:color w:val="000000"/>
                <w:sz w:val="16"/>
                <w:szCs w:val="16"/>
              </w:rPr>
              <w:t>кв.метров</w:t>
            </w:r>
            <w:proofErr w:type="spellEnd"/>
            <w:r w:rsidRPr="0051654D">
              <w:rPr>
                <w:color w:val="000000"/>
                <w:sz w:val="16"/>
                <w:szCs w:val="16"/>
              </w:rPr>
              <w:t xml:space="preserve"> на человека </w:t>
            </w:r>
            <w:proofErr w:type="spellStart"/>
            <w:proofErr w:type="gramStart"/>
            <w:r w:rsidRPr="0051654D">
              <w:rPr>
                <w:color w:val="000000"/>
                <w:sz w:val="16"/>
                <w:szCs w:val="16"/>
              </w:rPr>
              <w:t>человека</w:t>
            </w:r>
            <w:proofErr w:type="spellEnd"/>
            <w:proofErr w:type="gramEnd"/>
            <w:r w:rsidRPr="0051654D">
              <w:rPr>
                <w:color w:val="000000"/>
                <w:sz w:val="16"/>
                <w:szCs w:val="16"/>
              </w:rPr>
              <w:t xml:space="preserve"> к 2030 году и не менее 38 кв. метров к 2036 году"</w:t>
            </w:r>
          </w:p>
          <w:p w14:paraId="2E7B6C2B" w14:textId="77777777" w:rsidR="00474A32" w:rsidRPr="0051654D" w:rsidRDefault="00474A32" w:rsidP="00AE22F1">
            <w:pPr>
              <w:jc w:val="center"/>
              <w:rPr>
                <w:color w:val="FF0000"/>
                <w:sz w:val="16"/>
                <w:szCs w:val="16"/>
              </w:rPr>
            </w:pPr>
            <w:r w:rsidRPr="0051654D">
              <w:rPr>
                <w:color w:val="000000"/>
                <w:sz w:val="16"/>
                <w:szCs w:val="16"/>
              </w:rPr>
              <w:t>«Повышение доступности жилья на первичном рынке"</w:t>
            </w:r>
          </w:p>
        </w:tc>
      </w:tr>
      <w:tr w:rsidR="00474A32" w:rsidRPr="0051654D" w14:paraId="55650E38" w14:textId="77777777" w:rsidTr="00AE22F1">
        <w:trPr>
          <w:trHeight w:val="2269"/>
        </w:trPr>
        <w:tc>
          <w:tcPr>
            <w:tcW w:w="707" w:type="dxa"/>
            <w:vMerge w:val="restart"/>
          </w:tcPr>
          <w:p w14:paraId="7B23C25F" w14:textId="77777777" w:rsidR="00474A32" w:rsidRPr="0051654D" w:rsidRDefault="00474A32" w:rsidP="00AE22F1">
            <w:pPr>
              <w:jc w:val="center"/>
              <w:rPr>
                <w:color w:val="000000"/>
                <w:sz w:val="16"/>
                <w:szCs w:val="16"/>
              </w:rPr>
            </w:pPr>
            <w:r w:rsidRPr="0051654D">
              <w:rPr>
                <w:color w:val="000000"/>
                <w:sz w:val="16"/>
                <w:szCs w:val="16"/>
              </w:rPr>
              <w:lastRenderedPageBreak/>
              <w:t>2.4</w:t>
            </w:r>
          </w:p>
        </w:tc>
        <w:tc>
          <w:tcPr>
            <w:tcW w:w="1984" w:type="dxa"/>
            <w:vMerge w:val="restart"/>
          </w:tcPr>
          <w:p w14:paraId="25E4A4E2" w14:textId="77777777" w:rsidR="00474A32" w:rsidRPr="0051654D" w:rsidRDefault="00474A32" w:rsidP="00AE22F1">
            <w:pPr>
              <w:jc w:val="center"/>
              <w:rPr>
                <w:b/>
                <w:color w:val="000000"/>
                <w:sz w:val="16"/>
                <w:szCs w:val="16"/>
              </w:rPr>
            </w:pPr>
            <w:r w:rsidRPr="0051654D">
              <w:rPr>
                <w:b/>
                <w:color w:val="000000"/>
                <w:sz w:val="16"/>
                <w:szCs w:val="16"/>
              </w:rPr>
              <w:t>Задача 4.</w:t>
            </w:r>
          </w:p>
          <w:p w14:paraId="4F963B02" w14:textId="77777777" w:rsidR="00474A32" w:rsidRPr="0051654D" w:rsidRDefault="00474A32" w:rsidP="00AE22F1">
            <w:pPr>
              <w:jc w:val="center"/>
              <w:rPr>
                <w:color w:val="000000"/>
                <w:sz w:val="16"/>
                <w:szCs w:val="16"/>
              </w:rPr>
            </w:pPr>
            <w:r w:rsidRPr="0051654D">
              <w:rPr>
                <w:color w:val="000000"/>
                <w:sz w:val="16"/>
                <w:szCs w:val="16"/>
              </w:rPr>
              <w:t xml:space="preserve">Повышение уровня комплексного обустройства населенных пунктов, расположенных в сельской местности, объектами инженерной инфраструктуры и автомобильными дорогами общего пользования с твердым покрытием  </w:t>
            </w:r>
          </w:p>
        </w:tc>
        <w:tc>
          <w:tcPr>
            <w:tcW w:w="1558" w:type="dxa"/>
            <w:vMerge w:val="restart"/>
          </w:tcPr>
          <w:p w14:paraId="51628B73" w14:textId="77777777" w:rsidR="00474A32" w:rsidRPr="0051654D" w:rsidRDefault="00474A32" w:rsidP="00AE22F1">
            <w:pPr>
              <w:jc w:val="center"/>
              <w:rPr>
                <w:color w:val="000000"/>
                <w:sz w:val="16"/>
                <w:szCs w:val="16"/>
              </w:rPr>
            </w:pPr>
            <w:r w:rsidRPr="0051654D">
              <w:rPr>
                <w:color w:val="000000"/>
                <w:sz w:val="16"/>
                <w:szCs w:val="16"/>
              </w:rPr>
              <w:t>Ввод в действие локальных водопроводов; ввод в действие распределительных газовых сетей; ввод в эксплуатацию автомобильных  дорог общего пользования с твердым покрытием; количество реализованных проектов по благоустройству сельских территорий</w:t>
            </w:r>
          </w:p>
        </w:tc>
        <w:tc>
          <w:tcPr>
            <w:tcW w:w="994" w:type="dxa"/>
          </w:tcPr>
          <w:p w14:paraId="4C8C9ECE" w14:textId="77777777" w:rsidR="00474A32" w:rsidRPr="0051654D" w:rsidRDefault="00474A32" w:rsidP="00AE22F1">
            <w:pPr>
              <w:jc w:val="center"/>
              <w:rPr>
                <w:color w:val="000000"/>
                <w:sz w:val="16"/>
                <w:szCs w:val="16"/>
              </w:rPr>
            </w:pPr>
          </w:p>
          <w:p w14:paraId="49B5317B" w14:textId="77777777" w:rsidR="00474A32" w:rsidRPr="0051654D" w:rsidRDefault="00474A32" w:rsidP="00AE22F1">
            <w:pPr>
              <w:jc w:val="center"/>
              <w:rPr>
                <w:color w:val="000000"/>
                <w:sz w:val="16"/>
                <w:szCs w:val="16"/>
              </w:rPr>
            </w:pPr>
          </w:p>
          <w:p w14:paraId="4738240F" w14:textId="77777777" w:rsidR="00474A32" w:rsidRPr="0051654D" w:rsidRDefault="00474A32" w:rsidP="00AE22F1">
            <w:pPr>
              <w:jc w:val="center"/>
              <w:rPr>
                <w:color w:val="000000"/>
                <w:sz w:val="16"/>
                <w:szCs w:val="16"/>
              </w:rPr>
            </w:pPr>
          </w:p>
          <w:p w14:paraId="4FCC2E43" w14:textId="77777777" w:rsidR="00474A32" w:rsidRPr="0051654D" w:rsidRDefault="00474A32" w:rsidP="00AE22F1">
            <w:pPr>
              <w:jc w:val="center"/>
              <w:rPr>
                <w:color w:val="000000"/>
                <w:sz w:val="16"/>
                <w:szCs w:val="16"/>
              </w:rPr>
            </w:pPr>
            <w:proofErr w:type="spellStart"/>
            <w:r w:rsidRPr="0051654D">
              <w:rPr>
                <w:color w:val="000000"/>
                <w:sz w:val="16"/>
                <w:szCs w:val="16"/>
              </w:rPr>
              <w:t>Тыс</w:t>
            </w:r>
            <w:proofErr w:type="gramStart"/>
            <w:r w:rsidRPr="0051654D">
              <w:rPr>
                <w:color w:val="000000"/>
                <w:sz w:val="16"/>
                <w:szCs w:val="16"/>
              </w:rPr>
              <w:t>.к</w:t>
            </w:r>
            <w:proofErr w:type="gramEnd"/>
            <w:r w:rsidRPr="0051654D">
              <w:rPr>
                <w:color w:val="000000"/>
                <w:sz w:val="16"/>
                <w:szCs w:val="16"/>
              </w:rPr>
              <w:t>м</w:t>
            </w:r>
            <w:proofErr w:type="spellEnd"/>
          </w:p>
          <w:p w14:paraId="67179FDF" w14:textId="77777777" w:rsidR="00474A32" w:rsidRPr="0051654D" w:rsidRDefault="00474A32" w:rsidP="00AE22F1">
            <w:pPr>
              <w:jc w:val="center"/>
              <w:rPr>
                <w:color w:val="000000"/>
                <w:sz w:val="16"/>
                <w:szCs w:val="16"/>
              </w:rPr>
            </w:pPr>
          </w:p>
          <w:p w14:paraId="105D1E8F" w14:textId="77777777" w:rsidR="00474A32" w:rsidRPr="0051654D" w:rsidRDefault="00474A32" w:rsidP="00AE22F1">
            <w:pPr>
              <w:jc w:val="center"/>
              <w:rPr>
                <w:color w:val="000000"/>
                <w:sz w:val="16"/>
                <w:szCs w:val="16"/>
              </w:rPr>
            </w:pPr>
          </w:p>
          <w:p w14:paraId="5F6A00AE" w14:textId="77777777" w:rsidR="00474A32" w:rsidRPr="0051654D" w:rsidRDefault="00474A32" w:rsidP="00AE22F1">
            <w:pPr>
              <w:jc w:val="center"/>
              <w:rPr>
                <w:color w:val="000000"/>
                <w:sz w:val="16"/>
                <w:szCs w:val="16"/>
              </w:rPr>
            </w:pPr>
          </w:p>
          <w:p w14:paraId="00A8FDEA" w14:textId="77777777" w:rsidR="00474A32" w:rsidRPr="0051654D" w:rsidRDefault="00474A32" w:rsidP="00AE22F1">
            <w:pPr>
              <w:jc w:val="center"/>
              <w:rPr>
                <w:color w:val="000000"/>
                <w:sz w:val="16"/>
                <w:szCs w:val="16"/>
              </w:rPr>
            </w:pPr>
          </w:p>
          <w:p w14:paraId="6E21A04B" w14:textId="77777777" w:rsidR="00474A32" w:rsidRPr="0051654D" w:rsidRDefault="00474A32" w:rsidP="00AE22F1">
            <w:pPr>
              <w:jc w:val="center"/>
              <w:rPr>
                <w:color w:val="000000"/>
                <w:sz w:val="16"/>
                <w:szCs w:val="16"/>
              </w:rPr>
            </w:pPr>
          </w:p>
          <w:p w14:paraId="1B0F567C" w14:textId="77777777" w:rsidR="00474A32" w:rsidRPr="0051654D" w:rsidRDefault="00474A32" w:rsidP="00AE22F1">
            <w:pPr>
              <w:jc w:val="center"/>
              <w:rPr>
                <w:color w:val="000000"/>
                <w:sz w:val="16"/>
                <w:szCs w:val="16"/>
              </w:rPr>
            </w:pPr>
          </w:p>
          <w:p w14:paraId="36758E04" w14:textId="77777777" w:rsidR="00474A32" w:rsidRPr="0051654D" w:rsidRDefault="00474A32" w:rsidP="00AE22F1">
            <w:pPr>
              <w:jc w:val="center"/>
              <w:rPr>
                <w:color w:val="000000"/>
                <w:sz w:val="16"/>
                <w:szCs w:val="16"/>
              </w:rPr>
            </w:pPr>
          </w:p>
          <w:p w14:paraId="56D6076B" w14:textId="77777777" w:rsidR="00474A32" w:rsidRPr="0051654D" w:rsidRDefault="00474A32" w:rsidP="00AE22F1">
            <w:pPr>
              <w:jc w:val="center"/>
              <w:rPr>
                <w:color w:val="000000"/>
                <w:sz w:val="16"/>
                <w:szCs w:val="16"/>
              </w:rPr>
            </w:pPr>
          </w:p>
        </w:tc>
        <w:tc>
          <w:tcPr>
            <w:tcW w:w="851" w:type="dxa"/>
          </w:tcPr>
          <w:p w14:paraId="6BE77726" w14:textId="77777777" w:rsidR="00474A32" w:rsidRPr="0051654D" w:rsidRDefault="00474A32" w:rsidP="00AE22F1">
            <w:pPr>
              <w:jc w:val="center"/>
              <w:rPr>
                <w:color w:val="000000"/>
                <w:sz w:val="16"/>
                <w:szCs w:val="16"/>
              </w:rPr>
            </w:pPr>
            <w:r w:rsidRPr="0051654D">
              <w:rPr>
                <w:color w:val="000000"/>
                <w:sz w:val="16"/>
                <w:szCs w:val="16"/>
              </w:rPr>
              <w:t>0</w:t>
            </w:r>
          </w:p>
        </w:tc>
        <w:tc>
          <w:tcPr>
            <w:tcW w:w="709" w:type="dxa"/>
            <w:gridSpan w:val="2"/>
          </w:tcPr>
          <w:p w14:paraId="29D2E07F" w14:textId="77777777" w:rsidR="00474A32" w:rsidRPr="0051654D" w:rsidRDefault="00474A32" w:rsidP="00AE22F1">
            <w:pPr>
              <w:jc w:val="center"/>
              <w:rPr>
                <w:color w:val="000000"/>
                <w:sz w:val="16"/>
                <w:szCs w:val="16"/>
              </w:rPr>
            </w:pPr>
            <w:r w:rsidRPr="0051654D">
              <w:rPr>
                <w:color w:val="000000"/>
                <w:sz w:val="16"/>
                <w:szCs w:val="16"/>
              </w:rPr>
              <w:t>0</w:t>
            </w:r>
          </w:p>
        </w:tc>
        <w:tc>
          <w:tcPr>
            <w:tcW w:w="709" w:type="dxa"/>
            <w:gridSpan w:val="2"/>
          </w:tcPr>
          <w:p w14:paraId="19FB2D00" w14:textId="77777777" w:rsidR="00474A32" w:rsidRPr="0051654D" w:rsidRDefault="00474A32" w:rsidP="00AE22F1">
            <w:pPr>
              <w:jc w:val="center"/>
              <w:rPr>
                <w:color w:val="000000"/>
                <w:sz w:val="16"/>
                <w:szCs w:val="16"/>
              </w:rPr>
            </w:pPr>
            <w:r w:rsidRPr="0051654D">
              <w:rPr>
                <w:color w:val="000000"/>
                <w:sz w:val="16"/>
                <w:szCs w:val="16"/>
              </w:rPr>
              <w:t>0</w:t>
            </w:r>
          </w:p>
        </w:tc>
        <w:tc>
          <w:tcPr>
            <w:tcW w:w="588" w:type="dxa"/>
            <w:gridSpan w:val="3"/>
          </w:tcPr>
          <w:p w14:paraId="53FA09B4" w14:textId="77777777" w:rsidR="00474A32" w:rsidRPr="0051654D" w:rsidRDefault="00474A32" w:rsidP="00AE22F1">
            <w:pPr>
              <w:jc w:val="center"/>
              <w:rPr>
                <w:color w:val="000000"/>
                <w:sz w:val="16"/>
                <w:szCs w:val="16"/>
              </w:rPr>
            </w:pPr>
            <w:r w:rsidRPr="0051654D">
              <w:rPr>
                <w:color w:val="000000"/>
                <w:sz w:val="16"/>
                <w:szCs w:val="16"/>
              </w:rPr>
              <w:t>0</w:t>
            </w:r>
          </w:p>
        </w:tc>
        <w:tc>
          <w:tcPr>
            <w:tcW w:w="689" w:type="dxa"/>
            <w:gridSpan w:val="2"/>
          </w:tcPr>
          <w:p w14:paraId="3A531AC7" w14:textId="77777777" w:rsidR="00474A32" w:rsidRPr="0051654D" w:rsidRDefault="00474A32" w:rsidP="00AE22F1">
            <w:pPr>
              <w:jc w:val="center"/>
              <w:rPr>
                <w:color w:val="000000"/>
                <w:sz w:val="16"/>
                <w:szCs w:val="16"/>
              </w:rPr>
            </w:pPr>
            <w:r w:rsidRPr="0051654D">
              <w:rPr>
                <w:color w:val="000000"/>
                <w:sz w:val="16"/>
                <w:szCs w:val="16"/>
              </w:rPr>
              <w:t>0</w:t>
            </w:r>
          </w:p>
        </w:tc>
        <w:tc>
          <w:tcPr>
            <w:tcW w:w="708" w:type="dxa"/>
            <w:gridSpan w:val="2"/>
          </w:tcPr>
          <w:p w14:paraId="21371CB6" w14:textId="77777777" w:rsidR="00474A32" w:rsidRPr="0051654D" w:rsidRDefault="00474A32" w:rsidP="00AE22F1">
            <w:pPr>
              <w:jc w:val="center"/>
              <w:rPr>
                <w:color w:val="000000"/>
                <w:sz w:val="16"/>
                <w:szCs w:val="16"/>
              </w:rPr>
            </w:pPr>
            <w:r w:rsidRPr="0051654D">
              <w:rPr>
                <w:color w:val="000000"/>
                <w:sz w:val="16"/>
                <w:szCs w:val="16"/>
              </w:rPr>
              <w:t>0</w:t>
            </w:r>
          </w:p>
        </w:tc>
        <w:tc>
          <w:tcPr>
            <w:tcW w:w="992" w:type="dxa"/>
          </w:tcPr>
          <w:p w14:paraId="5A55327B" w14:textId="77777777" w:rsidR="00474A32" w:rsidRPr="0051654D" w:rsidRDefault="00474A32" w:rsidP="00AE22F1">
            <w:pPr>
              <w:jc w:val="center"/>
              <w:rPr>
                <w:color w:val="000000"/>
                <w:sz w:val="16"/>
                <w:szCs w:val="16"/>
              </w:rPr>
            </w:pPr>
            <w:r w:rsidRPr="0051654D">
              <w:rPr>
                <w:color w:val="000000"/>
                <w:sz w:val="16"/>
                <w:szCs w:val="16"/>
              </w:rPr>
              <w:t>0</w:t>
            </w:r>
          </w:p>
        </w:tc>
        <w:tc>
          <w:tcPr>
            <w:tcW w:w="709" w:type="dxa"/>
          </w:tcPr>
          <w:p w14:paraId="117E73A6" w14:textId="77777777" w:rsidR="00474A32" w:rsidRPr="0051654D" w:rsidRDefault="00474A32" w:rsidP="00AE22F1">
            <w:pPr>
              <w:jc w:val="center"/>
              <w:rPr>
                <w:color w:val="000000"/>
                <w:sz w:val="16"/>
                <w:szCs w:val="16"/>
              </w:rPr>
            </w:pPr>
            <w:r w:rsidRPr="0051654D">
              <w:rPr>
                <w:color w:val="000000"/>
                <w:sz w:val="16"/>
                <w:szCs w:val="16"/>
              </w:rPr>
              <w:t>0</w:t>
            </w:r>
          </w:p>
        </w:tc>
        <w:tc>
          <w:tcPr>
            <w:tcW w:w="708" w:type="dxa"/>
          </w:tcPr>
          <w:p w14:paraId="3B276E6A" w14:textId="77777777" w:rsidR="00474A32" w:rsidRPr="0051654D" w:rsidRDefault="00474A32" w:rsidP="00AE22F1">
            <w:pPr>
              <w:jc w:val="center"/>
              <w:rPr>
                <w:color w:val="000000"/>
                <w:sz w:val="16"/>
                <w:szCs w:val="16"/>
              </w:rPr>
            </w:pPr>
            <w:r w:rsidRPr="0051654D">
              <w:rPr>
                <w:color w:val="000000"/>
                <w:sz w:val="16"/>
                <w:szCs w:val="16"/>
              </w:rPr>
              <w:t>0</w:t>
            </w:r>
          </w:p>
        </w:tc>
        <w:tc>
          <w:tcPr>
            <w:tcW w:w="709" w:type="dxa"/>
          </w:tcPr>
          <w:p w14:paraId="72C39A71" w14:textId="77777777" w:rsidR="00474A32" w:rsidRPr="0051654D" w:rsidRDefault="00474A32" w:rsidP="00AE22F1">
            <w:pPr>
              <w:jc w:val="center"/>
              <w:rPr>
                <w:color w:val="000000"/>
                <w:sz w:val="16"/>
                <w:szCs w:val="16"/>
              </w:rPr>
            </w:pPr>
            <w:r w:rsidRPr="0051654D">
              <w:rPr>
                <w:color w:val="000000"/>
                <w:sz w:val="16"/>
                <w:szCs w:val="16"/>
              </w:rPr>
              <w:t>0</w:t>
            </w:r>
          </w:p>
        </w:tc>
        <w:tc>
          <w:tcPr>
            <w:tcW w:w="714" w:type="dxa"/>
            <w:gridSpan w:val="4"/>
          </w:tcPr>
          <w:p w14:paraId="5508DB42" w14:textId="77777777" w:rsidR="00474A32" w:rsidRPr="0051654D" w:rsidRDefault="00474A32" w:rsidP="00AE22F1">
            <w:pPr>
              <w:jc w:val="center"/>
              <w:rPr>
                <w:color w:val="000000"/>
                <w:sz w:val="16"/>
                <w:szCs w:val="16"/>
              </w:rPr>
            </w:pPr>
            <w:r w:rsidRPr="0051654D">
              <w:rPr>
                <w:color w:val="000000"/>
                <w:sz w:val="16"/>
                <w:szCs w:val="16"/>
              </w:rPr>
              <w:t>0</w:t>
            </w:r>
          </w:p>
        </w:tc>
        <w:tc>
          <w:tcPr>
            <w:tcW w:w="562" w:type="dxa"/>
          </w:tcPr>
          <w:p w14:paraId="4FD056B5" w14:textId="77777777" w:rsidR="00474A32" w:rsidRPr="0051654D" w:rsidRDefault="00474A32" w:rsidP="00AE22F1">
            <w:pPr>
              <w:jc w:val="center"/>
              <w:rPr>
                <w:color w:val="000000"/>
                <w:sz w:val="16"/>
                <w:szCs w:val="16"/>
              </w:rPr>
            </w:pPr>
          </w:p>
        </w:tc>
        <w:tc>
          <w:tcPr>
            <w:tcW w:w="1733" w:type="dxa"/>
            <w:gridSpan w:val="2"/>
            <w:vMerge w:val="restart"/>
          </w:tcPr>
          <w:p w14:paraId="069B2E88" w14:textId="77777777" w:rsidR="00474A32" w:rsidRPr="0051654D" w:rsidRDefault="00474A32" w:rsidP="00AE22F1">
            <w:pPr>
              <w:jc w:val="center"/>
              <w:rPr>
                <w:color w:val="000000"/>
                <w:sz w:val="16"/>
                <w:szCs w:val="16"/>
              </w:rPr>
            </w:pPr>
            <w:r w:rsidRPr="0051654D">
              <w:rPr>
                <w:color w:val="000000"/>
                <w:sz w:val="16"/>
                <w:szCs w:val="16"/>
              </w:rPr>
              <w:t>«Строительство и реконструкция (модернизация) не менее чем 2 тыс. объектов питьевого водоснабжения и водоподготовки к 2030 году"</w:t>
            </w:r>
          </w:p>
          <w:p w14:paraId="0A54C38B" w14:textId="77777777" w:rsidR="00474A32" w:rsidRPr="0051654D" w:rsidRDefault="00474A32" w:rsidP="00AE22F1">
            <w:pPr>
              <w:jc w:val="center"/>
              <w:rPr>
                <w:color w:val="000000"/>
                <w:sz w:val="16"/>
                <w:szCs w:val="16"/>
              </w:rPr>
            </w:pPr>
            <w:r w:rsidRPr="0051654D">
              <w:rPr>
                <w:color w:val="000000"/>
                <w:sz w:val="16"/>
                <w:szCs w:val="16"/>
              </w:rPr>
              <w:t>"Обеспечение значимого роста энергетической и ресурсной эффективности в жилищно-коммунальном хозяйстве, промышленном и инфраструктурном строительстве"</w:t>
            </w:r>
          </w:p>
          <w:p w14:paraId="70DE5E72" w14:textId="77777777" w:rsidR="00474A32" w:rsidRPr="0051654D" w:rsidRDefault="00474A32" w:rsidP="00AE22F1">
            <w:pPr>
              <w:jc w:val="center"/>
              <w:rPr>
                <w:color w:val="000000"/>
                <w:sz w:val="16"/>
                <w:szCs w:val="16"/>
              </w:rPr>
            </w:pPr>
            <w:r w:rsidRPr="0051654D">
              <w:rPr>
                <w:color w:val="000000"/>
                <w:sz w:val="16"/>
                <w:szCs w:val="16"/>
              </w:rPr>
              <w:t xml:space="preserve"> "Обновление к 2030 году жилищного фонда не менее чем на 20 процентов по сравнению с показателем 2019 года"</w:t>
            </w:r>
          </w:p>
          <w:p w14:paraId="1DDA2909" w14:textId="77777777" w:rsidR="00474A32" w:rsidRPr="0051654D" w:rsidRDefault="00474A32" w:rsidP="00AE22F1">
            <w:pPr>
              <w:jc w:val="center"/>
              <w:rPr>
                <w:color w:val="000000"/>
                <w:sz w:val="16"/>
                <w:szCs w:val="16"/>
              </w:rPr>
            </w:pPr>
            <w:r w:rsidRPr="0051654D">
              <w:rPr>
                <w:color w:val="000000"/>
                <w:sz w:val="16"/>
                <w:szCs w:val="16"/>
              </w:rPr>
              <w:t>"Благоустройство не менее чем 30 тыс. общественных территорий к 2030 году</w:t>
            </w:r>
          </w:p>
        </w:tc>
      </w:tr>
      <w:tr w:rsidR="00474A32" w:rsidRPr="0051654D" w14:paraId="41DA87B7" w14:textId="77777777" w:rsidTr="00AE22F1">
        <w:trPr>
          <w:trHeight w:val="1440"/>
        </w:trPr>
        <w:tc>
          <w:tcPr>
            <w:tcW w:w="707" w:type="dxa"/>
            <w:vMerge/>
          </w:tcPr>
          <w:p w14:paraId="20DF4CEB" w14:textId="77777777" w:rsidR="00474A32" w:rsidRPr="0051654D" w:rsidRDefault="00474A32" w:rsidP="00AE22F1">
            <w:pPr>
              <w:jc w:val="center"/>
              <w:rPr>
                <w:color w:val="000000"/>
                <w:sz w:val="16"/>
                <w:szCs w:val="16"/>
              </w:rPr>
            </w:pPr>
          </w:p>
        </w:tc>
        <w:tc>
          <w:tcPr>
            <w:tcW w:w="1984" w:type="dxa"/>
            <w:vMerge/>
          </w:tcPr>
          <w:p w14:paraId="31968D4B" w14:textId="77777777" w:rsidR="00474A32" w:rsidRPr="0051654D" w:rsidRDefault="00474A32" w:rsidP="00AE22F1">
            <w:pPr>
              <w:jc w:val="center"/>
              <w:rPr>
                <w:color w:val="000000"/>
                <w:sz w:val="16"/>
                <w:szCs w:val="16"/>
              </w:rPr>
            </w:pPr>
          </w:p>
        </w:tc>
        <w:tc>
          <w:tcPr>
            <w:tcW w:w="1558" w:type="dxa"/>
            <w:vMerge/>
          </w:tcPr>
          <w:p w14:paraId="77B73961" w14:textId="77777777" w:rsidR="00474A32" w:rsidRPr="0051654D" w:rsidRDefault="00474A32" w:rsidP="00AE22F1">
            <w:pPr>
              <w:jc w:val="center"/>
              <w:rPr>
                <w:color w:val="000000"/>
                <w:sz w:val="16"/>
                <w:szCs w:val="16"/>
              </w:rPr>
            </w:pPr>
          </w:p>
        </w:tc>
        <w:tc>
          <w:tcPr>
            <w:tcW w:w="994" w:type="dxa"/>
          </w:tcPr>
          <w:p w14:paraId="4B2134D9" w14:textId="77777777" w:rsidR="00474A32" w:rsidRPr="0051654D" w:rsidRDefault="00474A32" w:rsidP="00AE22F1">
            <w:pPr>
              <w:jc w:val="center"/>
              <w:rPr>
                <w:color w:val="000000"/>
                <w:sz w:val="16"/>
                <w:szCs w:val="16"/>
              </w:rPr>
            </w:pPr>
          </w:p>
        </w:tc>
        <w:tc>
          <w:tcPr>
            <w:tcW w:w="851" w:type="dxa"/>
          </w:tcPr>
          <w:p w14:paraId="53F5575A" w14:textId="77777777" w:rsidR="00474A32" w:rsidRPr="0051654D" w:rsidRDefault="00474A32" w:rsidP="00AE22F1">
            <w:pPr>
              <w:jc w:val="center"/>
              <w:rPr>
                <w:color w:val="000000"/>
                <w:sz w:val="16"/>
                <w:szCs w:val="16"/>
              </w:rPr>
            </w:pPr>
          </w:p>
        </w:tc>
        <w:tc>
          <w:tcPr>
            <w:tcW w:w="709" w:type="dxa"/>
            <w:gridSpan w:val="2"/>
          </w:tcPr>
          <w:p w14:paraId="0624EE77" w14:textId="77777777" w:rsidR="00474A32" w:rsidRPr="0051654D" w:rsidRDefault="00474A32" w:rsidP="00AE22F1">
            <w:pPr>
              <w:jc w:val="center"/>
              <w:rPr>
                <w:color w:val="000000"/>
                <w:sz w:val="16"/>
                <w:szCs w:val="16"/>
              </w:rPr>
            </w:pPr>
          </w:p>
        </w:tc>
        <w:tc>
          <w:tcPr>
            <w:tcW w:w="709" w:type="dxa"/>
            <w:gridSpan w:val="2"/>
          </w:tcPr>
          <w:p w14:paraId="51DD0BBE" w14:textId="77777777" w:rsidR="00474A32" w:rsidRPr="0051654D" w:rsidRDefault="00474A32" w:rsidP="00AE22F1">
            <w:pPr>
              <w:jc w:val="center"/>
              <w:rPr>
                <w:color w:val="000000"/>
                <w:sz w:val="16"/>
                <w:szCs w:val="16"/>
              </w:rPr>
            </w:pPr>
          </w:p>
        </w:tc>
        <w:tc>
          <w:tcPr>
            <w:tcW w:w="588" w:type="dxa"/>
            <w:gridSpan w:val="3"/>
          </w:tcPr>
          <w:p w14:paraId="281860ED" w14:textId="77777777" w:rsidR="00474A32" w:rsidRPr="0051654D" w:rsidRDefault="00474A32" w:rsidP="00AE22F1">
            <w:pPr>
              <w:jc w:val="center"/>
              <w:rPr>
                <w:color w:val="000000"/>
                <w:sz w:val="16"/>
                <w:szCs w:val="16"/>
              </w:rPr>
            </w:pPr>
          </w:p>
        </w:tc>
        <w:tc>
          <w:tcPr>
            <w:tcW w:w="689" w:type="dxa"/>
            <w:gridSpan w:val="2"/>
          </w:tcPr>
          <w:p w14:paraId="4A4B22F6" w14:textId="77777777" w:rsidR="00474A32" w:rsidRPr="0051654D" w:rsidRDefault="00474A32" w:rsidP="00AE22F1">
            <w:pPr>
              <w:jc w:val="center"/>
              <w:rPr>
                <w:color w:val="000000"/>
                <w:sz w:val="16"/>
                <w:szCs w:val="16"/>
              </w:rPr>
            </w:pPr>
          </w:p>
        </w:tc>
        <w:tc>
          <w:tcPr>
            <w:tcW w:w="708" w:type="dxa"/>
            <w:gridSpan w:val="2"/>
          </w:tcPr>
          <w:p w14:paraId="3F89206B" w14:textId="77777777" w:rsidR="00474A32" w:rsidRPr="0051654D" w:rsidRDefault="00474A32" w:rsidP="00AE22F1">
            <w:pPr>
              <w:jc w:val="center"/>
              <w:rPr>
                <w:color w:val="000000"/>
                <w:sz w:val="16"/>
                <w:szCs w:val="16"/>
              </w:rPr>
            </w:pPr>
          </w:p>
        </w:tc>
        <w:tc>
          <w:tcPr>
            <w:tcW w:w="992" w:type="dxa"/>
          </w:tcPr>
          <w:p w14:paraId="0AAD75AD" w14:textId="77777777" w:rsidR="00474A32" w:rsidRPr="0051654D" w:rsidRDefault="00474A32" w:rsidP="00AE22F1">
            <w:pPr>
              <w:jc w:val="center"/>
              <w:rPr>
                <w:color w:val="000000"/>
                <w:sz w:val="16"/>
                <w:szCs w:val="16"/>
              </w:rPr>
            </w:pPr>
          </w:p>
        </w:tc>
        <w:tc>
          <w:tcPr>
            <w:tcW w:w="709" w:type="dxa"/>
          </w:tcPr>
          <w:p w14:paraId="3B88284B" w14:textId="77777777" w:rsidR="00474A32" w:rsidRPr="0051654D" w:rsidRDefault="00474A32" w:rsidP="00AE22F1">
            <w:pPr>
              <w:jc w:val="center"/>
              <w:rPr>
                <w:color w:val="000000"/>
                <w:sz w:val="16"/>
                <w:szCs w:val="16"/>
              </w:rPr>
            </w:pPr>
          </w:p>
        </w:tc>
        <w:tc>
          <w:tcPr>
            <w:tcW w:w="708" w:type="dxa"/>
          </w:tcPr>
          <w:p w14:paraId="717E92CB" w14:textId="77777777" w:rsidR="00474A32" w:rsidRPr="0051654D" w:rsidRDefault="00474A32" w:rsidP="00AE22F1">
            <w:pPr>
              <w:jc w:val="center"/>
              <w:rPr>
                <w:color w:val="000000"/>
                <w:sz w:val="16"/>
                <w:szCs w:val="16"/>
              </w:rPr>
            </w:pPr>
          </w:p>
        </w:tc>
        <w:tc>
          <w:tcPr>
            <w:tcW w:w="709" w:type="dxa"/>
          </w:tcPr>
          <w:p w14:paraId="1FD275E0" w14:textId="77777777" w:rsidR="00474A32" w:rsidRPr="0051654D" w:rsidRDefault="00474A32" w:rsidP="00AE22F1">
            <w:pPr>
              <w:jc w:val="center"/>
              <w:rPr>
                <w:color w:val="000000"/>
                <w:sz w:val="16"/>
                <w:szCs w:val="16"/>
              </w:rPr>
            </w:pPr>
          </w:p>
        </w:tc>
        <w:tc>
          <w:tcPr>
            <w:tcW w:w="714" w:type="dxa"/>
            <w:gridSpan w:val="4"/>
          </w:tcPr>
          <w:p w14:paraId="6800DD14" w14:textId="77777777" w:rsidR="00474A32" w:rsidRPr="0051654D" w:rsidRDefault="00474A32" w:rsidP="00AE22F1">
            <w:pPr>
              <w:jc w:val="center"/>
              <w:rPr>
                <w:color w:val="000000"/>
                <w:sz w:val="16"/>
                <w:szCs w:val="16"/>
              </w:rPr>
            </w:pPr>
          </w:p>
        </w:tc>
        <w:tc>
          <w:tcPr>
            <w:tcW w:w="562" w:type="dxa"/>
          </w:tcPr>
          <w:p w14:paraId="042E25C8" w14:textId="77777777" w:rsidR="00474A32" w:rsidRPr="0051654D" w:rsidRDefault="00474A32" w:rsidP="00AE22F1">
            <w:pPr>
              <w:jc w:val="center"/>
              <w:rPr>
                <w:color w:val="000000"/>
                <w:sz w:val="16"/>
                <w:szCs w:val="16"/>
              </w:rPr>
            </w:pPr>
          </w:p>
        </w:tc>
        <w:tc>
          <w:tcPr>
            <w:tcW w:w="1733" w:type="dxa"/>
            <w:gridSpan w:val="2"/>
            <w:vMerge/>
          </w:tcPr>
          <w:p w14:paraId="796C1124" w14:textId="77777777" w:rsidR="00474A32" w:rsidRPr="0051654D" w:rsidRDefault="00474A32" w:rsidP="00AE22F1">
            <w:pPr>
              <w:jc w:val="center"/>
              <w:rPr>
                <w:color w:val="000000"/>
                <w:sz w:val="16"/>
                <w:szCs w:val="16"/>
              </w:rPr>
            </w:pPr>
          </w:p>
        </w:tc>
      </w:tr>
    </w:tbl>
    <w:p w14:paraId="7795580F" w14:textId="77777777" w:rsidR="00474A32" w:rsidRPr="0051654D" w:rsidRDefault="00474A32" w:rsidP="00474A32">
      <w:pPr>
        <w:ind w:firstLine="709"/>
        <w:jc w:val="center"/>
        <w:rPr>
          <w:color w:val="000000"/>
          <w:sz w:val="16"/>
          <w:szCs w:val="16"/>
        </w:rPr>
      </w:pPr>
    </w:p>
    <w:p w14:paraId="020A2A6C" w14:textId="77777777" w:rsidR="00474A32" w:rsidRPr="0051654D" w:rsidRDefault="00474A32" w:rsidP="00474A32">
      <w:pPr>
        <w:ind w:firstLine="709"/>
        <w:jc w:val="center"/>
        <w:rPr>
          <w:b/>
          <w:color w:val="000000"/>
          <w:sz w:val="16"/>
          <w:szCs w:val="16"/>
        </w:rPr>
      </w:pPr>
    </w:p>
    <w:p w14:paraId="5B0A1473" w14:textId="77777777" w:rsidR="00474A32" w:rsidRPr="0051654D" w:rsidRDefault="00474A32" w:rsidP="00474A32">
      <w:pPr>
        <w:ind w:firstLine="709"/>
        <w:jc w:val="center"/>
        <w:rPr>
          <w:b/>
          <w:color w:val="000000"/>
          <w:sz w:val="16"/>
          <w:szCs w:val="16"/>
        </w:rPr>
      </w:pPr>
      <w:r w:rsidRPr="0051654D">
        <w:rPr>
          <w:b/>
          <w:color w:val="000000"/>
          <w:sz w:val="16"/>
          <w:szCs w:val="16"/>
        </w:rPr>
        <w:t>4. Финансовое обеспечение муниципальной программы</w:t>
      </w:r>
    </w:p>
    <w:p w14:paraId="2CBF67DB" w14:textId="77777777" w:rsidR="00474A32" w:rsidRPr="0051654D" w:rsidRDefault="00474A32" w:rsidP="00474A32">
      <w:pPr>
        <w:ind w:firstLine="709"/>
        <w:jc w:val="center"/>
        <w:rPr>
          <w:b/>
          <w:color w:val="000000"/>
          <w:sz w:val="16"/>
          <w:szCs w:val="16"/>
        </w:rPr>
      </w:pPr>
      <w:r w:rsidRPr="0051654D">
        <w:rPr>
          <w:b/>
          <w:color w:val="000000"/>
          <w:sz w:val="16"/>
          <w:szCs w:val="16"/>
        </w:rPr>
        <w:t xml:space="preserve">«Развитие агропромышленного комплекса Бессоновского района» </w:t>
      </w:r>
    </w:p>
    <w:p w14:paraId="46001280" w14:textId="77777777" w:rsidR="00474A32" w:rsidRPr="0051654D" w:rsidRDefault="00474A32" w:rsidP="00474A32">
      <w:pPr>
        <w:ind w:firstLine="709"/>
        <w:jc w:val="center"/>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474A32" w:rsidRPr="0051654D" w14:paraId="68AC5DC5" w14:textId="77777777" w:rsidTr="00AE22F1">
        <w:tc>
          <w:tcPr>
            <w:tcW w:w="717" w:type="dxa"/>
            <w:vMerge w:val="restart"/>
          </w:tcPr>
          <w:p w14:paraId="0BD29F74" w14:textId="77777777" w:rsidR="00474A32" w:rsidRPr="0051654D" w:rsidRDefault="00474A32" w:rsidP="00AE22F1">
            <w:pPr>
              <w:jc w:val="center"/>
              <w:rPr>
                <w:color w:val="000000"/>
                <w:sz w:val="16"/>
                <w:szCs w:val="16"/>
              </w:rPr>
            </w:pPr>
            <w:r w:rsidRPr="0051654D">
              <w:rPr>
                <w:color w:val="000000"/>
                <w:sz w:val="16"/>
                <w:szCs w:val="16"/>
              </w:rPr>
              <w:t>№</w:t>
            </w:r>
          </w:p>
          <w:p w14:paraId="2A3BEEA6" w14:textId="77777777" w:rsidR="00474A32" w:rsidRPr="0051654D" w:rsidRDefault="00474A32" w:rsidP="00AE22F1">
            <w:pPr>
              <w:jc w:val="center"/>
              <w:rPr>
                <w:color w:val="000000"/>
                <w:sz w:val="16"/>
                <w:szCs w:val="16"/>
              </w:rPr>
            </w:pPr>
            <w:proofErr w:type="gramStart"/>
            <w:r w:rsidRPr="0051654D">
              <w:rPr>
                <w:color w:val="000000"/>
                <w:sz w:val="16"/>
                <w:szCs w:val="16"/>
              </w:rPr>
              <w:t>п</w:t>
            </w:r>
            <w:proofErr w:type="gramEnd"/>
            <w:r w:rsidRPr="0051654D">
              <w:rPr>
                <w:color w:val="000000"/>
                <w:sz w:val="16"/>
                <w:szCs w:val="16"/>
              </w:rPr>
              <w:t>/п</w:t>
            </w:r>
          </w:p>
        </w:tc>
        <w:tc>
          <w:tcPr>
            <w:tcW w:w="2578" w:type="dxa"/>
            <w:vMerge w:val="restart"/>
          </w:tcPr>
          <w:p w14:paraId="583F110C" w14:textId="77777777" w:rsidR="00474A32" w:rsidRPr="0051654D" w:rsidRDefault="00474A32" w:rsidP="00AE22F1">
            <w:pPr>
              <w:jc w:val="center"/>
              <w:rPr>
                <w:color w:val="000000"/>
                <w:sz w:val="16"/>
                <w:szCs w:val="16"/>
              </w:rPr>
            </w:pPr>
            <w:r w:rsidRPr="0051654D">
              <w:rPr>
                <w:color w:val="000000"/>
                <w:sz w:val="16"/>
                <w:szCs w:val="16"/>
              </w:rPr>
              <w:t>Наименование муниципальной программы, структурного элемента</w:t>
            </w:r>
          </w:p>
        </w:tc>
        <w:tc>
          <w:tcPr>
            <w:tcW w:w="2005" w:type="dxa"/>
            <w:vMerge w:val="restart"/>
          </w:tcPr>
          <w:p w14:paraId="067DE2CA" w14:textId="77777777" w:rsidR="00474A32" w:rsidRPr="0051654D" w:rsidRDefault="00474A32" w:rsidP="00AE22F1">
            <w:pPr>
              <w:jc w:val="center"/>
              <w:rPr>
                <w:color w:val="000000"/>
                <w:sz w:val="16"/>
                <w:szCs w:val="16"/>
              </w:rPr>
            </w:pPr>
            <w:r w:rsidRPr="0051654D">
              <w:rPr>
                <w:color w:val="000000"/>
                <w:sz w:val="16"/>
                <w:szCs w:val="16"/>
              </w:rPr>
              <w:t>Ответственный исполнитель, соисполнители</w:t>
            </w:r>
          </w:p>
        </w:tc>
        <w:tc>
          <w:tcPr>
            <w:tcW w:w="2068" w:type="dxa"/>
            <w:vMerge w:val="restart"/>
          </w:tcPr>
          <w:p w14:paraId="2672024D" w14:textId="77777777" w:rsidR="00474A32" w:rsidRPr="0051654D" w:rsidRDefault="00474A32" w:rsidP="00AE22F1">
            <w:pPr>
              <w:jc w:val="center"/>
              <w:rPr>
                <w:color w:val="000000"/>
                <w:sz w:val="16"/>
                <w:szCs w:val="16"/>
              </w:rPr>
            </w:pPr>
            <w:r w:rsidRPr="0051654D">
              <w:rPr>
                <w:color w:val="000000"/>
                <w:sz w:val="16"/>
                <w:szCs w:val="16"/>
              </w:rPr>
              <w:t>Источники финансирования</w:t>
            </w:r>
          </w:p>
        </w:tc>
        <w:tc>
          <w:tcPr>
            <w:tcW w:w="7880" w:type="dxa"/>
            <w:gridSpan w:val="6"/>
          </w:tcPr>
          <w:p w14:paraId="7ECF102C" w14:textId="77777777" w:rsidR="00474A32" w:rsidRPr="0051654D" w:rsidRDefault="00474A32" w:rsidP="00AE22F1">
            <w:pPr>
              <w:jc w:val="center"/>
              <w:rPr>
                <w:color w:val="000000"/>
                <w:sz w:val="16"/>
                <w:szCs w:val="16"/>
              </w:rPr>
            </w:pPr>
            <w:r w:rsidRPr="0051654D">
              <w:rPr>
                <w:color w:val="000000"/>
                <w:sz w:val="16"/>
                <w:szCs w:val="16"/>
              </w:rPr>
              <w:t xml:space="preserve">Объем финансового обеспечения, </w:t>
            </w:r>
            <w:proofErr w:type="spellStart"/>
            <w:r w:rsidRPr="0051654D">
              <w:rPr>
                <w:color w:val="000000"/>
                <w:sz w:val="16"/>
                <w:szCs w:val="16"/>
              </w:rPr>
              <w:t>тыс</w:t>
            </w:r>
            <w:proofErr w:type="gramStart"/>
            <w:r w:rsidRPr="0051654D">
              <w:rPr>
                <w:color w:val="000000"/>
                <w:sz w:val="16"/>
                <w:szCs w:val="16"/>
              </w:rPr>
              <w:t>.р</w:t>
            </w:r>
            <w:proofErr w:type="gramEnd"/>
            <w:r w:rsidRPr="0051654D">
              <w:rPr>
                <w:color w:val="000000"/>
                <w:sz w:val="16"/>
                <w:szCs w:val="16"/>
              </w:rPr>
              <w:t>уб</w:t>
            </w:r>
            <w:proofErr w:type="spellEnd"/>
            <w:r w:rsidRPr="0051654D">
              <w:rPr>
                <w:color w:val="000000"/>
                <w:sz w:val="16"/>
                <w:szCs w:val="16"/>
              </w:rPr>
              <w:t>.</w:t>
            </w:r>
          </w:p>
        </w:tc>
      </w:tr>
      <w:tr w:rsidR="00474A32" w:rsidRPr="0051654D" w14:paraId="1316CE19" w14:textId="77777777" w:rsidTr="00AE22F1">
        <w:tc>
          <w:tcPr>
            <w:tcW w:w="717" w:type="dxa"/>
            <w:vMerge/>
          </w:tcPr>
          <w:p w14:paraId="37963D16" w14:textId="77777777" w:rsidR="00474A32" w:rsidRPr="0051654D" w:rsidRDefault="00474A32" w:rsidP="00AE22F1">
            <w:pPr>
              <w:jc w:val="center"/>
              <w:rPr>
                <w:color w:val="000000"/>
                <w:sz w:val="16"/>
                <w:szCs w:val="16"/>
              </w:rPr>
            </w:pPr>
          </w:p>
        </w:tc>
        <w:tc>
          <w:tcPr>
            <w:tcW w:w="2578" w:type="dxa"/>
            <w:vMerge/>
          </w:tcPr>
          <w:p w14:paraId="19B24BC3" w14:textId="77777777" w:rsidR="00474A32" w:rsidRPr="0051654D" w:rsidRDefault="00474A32" w:rsidP="00AE22F1">
            <w:pPr>
              <w:jc w:val="center"/>
              <w:rPr>
                <w:color w:val="000000"/>
                <w:sz w:val="16"/>
                <w:szCs w:val="16"/>
              </w:rPr>
            </w:pPr>
          </w:p>
        </w:tc>
        <w:tc>
          <w:tcPr>
            <w:tcW w:w="2005" w:type="dxa"/>
            <w:vMerge/>
          </w:tcPr>
          <w:p w14:paraId="6811385A" w14:textId="77777777" w:rsidR="00474A32" w:rsidRPr="0051654D" w:rsidRDefault="00474A32" w:rsidP="00AE22F1">
            <w:pPr>
              <w:jc w:val="center"/>
              <w:rPr>
                <w:color w:val="000000"/>
                <w:sz w:val="16"/>
                <w:szCs w:val="16"/>
              </w:rPr>
            </w:pPr>
          </w:p>
        </w:tc>
        <w:tc>
          <w:tcPr>
            <w:tcW w:w="2068" w:type="dxa"/>
            <w:vMerge/>
          </w:tcPr>
          <w:p w14:paraId="77ABBD98" w14:textId="77777777" w:rsidR="00474A32" w:rsidRPr="0051654D" w:rsidRDefault="00474A32" w:rsidP="00AE22F1">
            <w:pPr>
              <w:jc w:val="center"/>
              <w:rPr>
                <w:color w:val="000000"/>
                <w:sz w:val="16"/>
                <w:szCs w:val="16"/>
              </w:rPr>
            </w:pPr>
          </w:p>
        </w:tc>
        <w:tc>
          <w:tcPr>
            <w:tcW w:w="1217" w:type="dxa"/>
          </w:tcPr>
          <w:p w14:paraId="12955573" w14:textId="77777777" w:rsidR="00474A32" w:rsidRPr="0051654D" w:rsidRDefault="00474A32" w:rsidP="00AE22F1">
            <w:pPr>
              <w:jc w:val="center"/>
              <w:rPr>
                <w:color w:val="000000"/>
                <w:sz w:val="16"/>
                <w:szCs w:val="16"/>
              </w:rPr>
            </w:pPr>
            <w:r w:rsidRPr="0051654D">
              <w:rPr>
                <w:color w:val="000000"/>
                <w:sz w:val="16"/>
                <w:szCs w:val="16"/>
              </w:rPr>
              <w:t>Всего</w:t>
            </w:r>
          </w:p>
        </w:tc>
        <w:tc>
          <w:tcPr>
            <w:tcW w:w="1276" w:type="dxa"/>
          </w:tcPr>
          <w:p w14:paraId="05FBDF8B" w14:textId="77777777" w:rsidR="00474A32" w:rsidRPr="0051654D" w:rsidRDefault="00474A32" w:rsidP="00AE22F1">
            <w:pPr>
              <w:jc w:val="center"/>
              <w:rPr>
                <w:color w:val="000000"/>
                <w:sz w:val="16"/>
                <w:szCs w:val="16"/>
              </w:rPr>
            </w:pPr>
            <w:r w:rsidRPr="0051654D">
              <w:rPr>
                <w:color w:val="000000"/>
                <w:sz w:val="16"/>
                <w:szCs w:val="16"/>
              </w:rPr>
              <w:t>2026</w:t>
            </w:r>
          </w:p>
        </w:tc>
        <w:tc>
          <w:tcPr>
            <w:tcW w:w="1418" w:type="dxa"/>
          </w:tcPr>
          <w:p w14:paraId="2ABB84E7" w14:textId="77777777" w:rsidR="00474A32" w:rsidRPr="0051654D" w:rsidRDefault="00474A32" w:rsidP="00AE22F1">
            <w:pPr>
              <w:jc w:val="center"/>
              <w:rPr>
                <w:color w:val="000000"/>
                <w:sz w:val="16"/>
                <w:szCs w:val="16"/>
              </w:rPr>
            </w:pPr>
            <w:r w:rsidRPr="0051654D">
              <w:rPr>
                <w:color w:val="000000"/>
                <w:sz w:val="16"/>
                <w:szCs w:val="16"/>
              </w:rPr>
              <w:t>2027</w:t>
            </w:r>
          </w:p>
        </w:tc>
        <w:tc>
          <w:tcPr>
            <w:tcW w:w="1275" w:type="dxa"/>
          </w:tcPr>
          <w:p w14:paraId="76E66E9A" w14:textId="77777777" w:rsidR="00474A32" w:rsidRPr="0051654D" w:rsidRDefault="00474A32" w:rsidP="00AE22F1">
            <w:pPr>
              <w:jc w:val="center"/>
              <w:rPr>
                <w:color w:val="000000"/>
                <w:sz w:val="16"/>
                <w:szCs w:val="16"/>
              </w:rPr>
            </w:pPr>
            <w:r w:rsidRPr="0051654D">
              <w:rPr>
                <w:color w:val="000000"/>
                <w:sz w:val="16"/>
                <w:szCs w:val="16"/>
              </w:rPr>
              <w:t>2028</w:t>
            </w:r>
          </w:p>
        </w:tc>
        <w:tc>
          <w:tcPr>
            <w:tcW w:w="1276" w:type="dxa"/>
          </w:tcPr>
          <w:p w14:paraId="012DFE3D" w14:textId="77777777" w:rsidR="00474A32" w:rsidRPr="0051654D" w:rsidRDefault="00474A32" w:rsidP="00AE22F1">
            <w:pPr>
              <w:jc w:val="center"/>
              <w:rPr>
                <w:color w:val="000000"/>
                <w:sz w:val="16"/>
                <w:szCs w:val="16"/>
              </w:rPr>
            </w:pPr>
            <w:r w:rsidRPr="0051654D">
              <w:rPr>
                <w:color w:val="000000"/>
                <w:sz w:val="16"/>
                <w:szCs w:val="16"/>
              </w:rPr>
              <w:t>2029</w:t>
            </w:r>
          </w:p>
        </w:tc>
        <w:tc>
          <w:tcPr>
            <w:tcW w:w="1418" w:type="dxa"/>
          </w:tcPr>
          <w:p w14:paraId="5C7F1A0A" w14:textId="77777777" w:rsidR="00474A32" w:rsidRPr="0051654D" w:rsidRDefault="00474A32" w:rsidP="00AE22F1">
            <w:pPr>
              <w:jc w:val="center"/>
              <w:rPr>
                <w:color w:val="000000"/>
                <w:sz w:val="16"/>
                <w:szCs w:val="16"/>
              </w:rPr>
            </w:pPr>
            <w:r w:rsidRPr="0051654D">
              <w:rPr>
                <w:color w:val="000000"/>
                <w:sz w:val="16"/>
                <w:szCs w:val="16"/>
              </w:rPr>
              <w:t>2030</w:t>
            </w:r>
          </w:p>
        </w:tc>
      </w:tr>
      <w:tr w:rsidR="00474A32" w:rsidRPr="0051654D" w14:paraId="313C9A6E" w14:textId="77777777" w:rsidTr="00AE22F1">
        <w:tc>
          <w:tcPr>
            <w:tcW w:w="717" w:type="dxa"/>
            <w:vMerge w:val="restart"/>
          </w:tcPr>
          <w:p w14:paraId="6CED5990" w14:textId="77777777" w:rsidR="00474A32" w:rsidRPr="0051654D" w:rsidRDefault="00474A32" w:rsidP="00AE22F1">
            <w:pPr>
              <w:jc w:val="center"/>
              <w:rPr>
                <w:color w:val="000000"/>
                <w:sz w:val="16"/>
                <w:szCs w:val="16"/>
              </w:rPr>
            </w:pPr>
            <w:r w:rsidRPr="0051654D">
              <w:rPr>
                <w:color w:val="000000"/>
                <w:sz w:val="16"/>
                <w:szCs w:val="16"/>
              </w:rPr>
              <w:t>1.</w:t>
            </w:r>
          </w:p>
        </w:tc>
        <w:tc>
          <w:tcPr>
            <w:tcW w:w="2578" w:type="dxa"/>
            <w:vMerge w:val="restart"/>
          </w:tcPr>
          <w:p w14:paraId="6891EA43" w14:textId="77777777" w:rsidR="00474A32" w:rsidRPr="0051654D" w:rsidRDefault="00474A32" w:rsidP="00AE22F1">
            <w:pPr>
              <w:jc w:val="center"/>
              <w:rPr>
                <w:color w:val="000000"/>
                <w:sz w:val="16"/>
                <w:szCs w:val="16"/>
              </w:rPr>
            </w:pPr>
            <w:r w:rsidRPr="0051654D">
              <w:rPr>
                <w:color w:val="000000"/>
                <w:sz w:val="16"/>
                <w:szCs w:val="16"/>
              </w:rPr>
              <w:t xml:space="preserve">Муниципальная программа </w:t>
            </w:r>
            <w:r w:rsidRPr="0051654D">
              <w:rPr>
                <w:b/>
                <w:color w:val="000000"/>
                <w:sz w:val="16"/>
                <w:szCs w:val="16"/>
              </w:rPr>
              <w:t xml:space="preserve"> </w:t>
            </w:r>
            <w:r w:rsidRPr="0051654D">
              <w:rPr>
                <w:color w:val="000000"/>
                <w:sz w:val="16"/>
                <w:szCs w:val="16"/>
              </w:rPr>
              <w:t xml:space="preserve">«Развитие агропромышленного комплекса Бессоновского района» </w:t>
            </w:r>
          </w:p>
          <w:p w14:paraId="40D4FD68" w14:textId="77777777" w:rsidR="00474A32" w:rsidRPr="0051654D" w:rsidRDefault="00474A32" w:rsidP="00AE22F1">
            <w:pPr>
              <w:jc w:val="center"/>
              <w:rPr>
                <w:color w:val="000000"/>
                <w:sz w:val="16"/>
                <w:szCs w:val="16"/>
              </w:rPr>
            </w:pPr>
          </w:p>
        </w:tc>
        <w:tc>
          <w:tcPr>
            <w:tcW w:w="2005" w:type="dxa"/>
            <w:vMerge w:val="restart"/>
          </w:tcPr>
          <w:p w14:paraId="460A5C4B"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16837719"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2068" w:type="dxa"/>
          </w:tcPr>
          <w:p w14:paraId="4C7CC95B" w14:textId="77777777" w:rsidR="00474A32" w:rsidRPr="0051654D" w:rsidRDefault="00474A32" w:rsidP="00AE22F1">
            <w:pPr>
              <w:jc w:val="center"/>
              <w:rPr>
                <w:color w:val="000000"/>
                <w:sz w:val="16"/>
                <w:szCs w:val="16"/>
              </w:rPr>
            </w:pPr>
            <w:r w:rsidRPr="0051654D">
              <w:rPr>
                <w:color w:val="000000"/>
                <w:sz w:val="16"/>
                <w:szCs w:val="16"/>
              </w:rPr>
              <w:t xml:space="preserve">всего </w:t>
            </w:r>
          </w:p>
          <w:p w14:paraId="6A4588A4" w14:textId="77777777" w:rsidR="00474A32" w:rsidRPr="0051654D" w:rsidRDefault="00474A32" w:rsidP="00AE22F1">
            <w:pPr>
              <w:jc w:val="center"/>
              <w:rPr>
                <w:color w:val="000000"/>
                <w:sz w:val="16"/>
                <w:szCs w:val="16"/>
              </w:rPr>
            </w:pPr>
          </w:p>
        </w:tc>
        <w:tc>
          <w:tcPr>
            <w:tcW w:w="1217" w:type="dxa"/>
          </w:tcPr>
          <w:p w14:paraId="0897DA97" w14:textId="77777777" w:rsidR="00474A32" w:rsidRPr="0051654D" w:rsidRDefault="00474A32" w:rsidP="00AE22F1">
            <w:pPr>
              <w:jc w:val="center"/>
              <w:rPr>
                <w:color w:val="000000"/>
                <w:sz w:val="16"/>
                <w:szCs w:val="16"/>
              </w:rPr>
            </w:pPr>
            <w:r w:rsidRPr="0051654D">
              <w:rPr>
                <w:color w:val="000000"/>
                <w:sz w:val="16"/>
                <w:szCs w:val="16"/>
              </w:rPr>
              <w:t>3079,5</w:t>
            </w:r>
          </w:p>
        </w:tc>
        <w:tc>
          <w:tcPr>
            <w:tcW w:w="1276" w:type="dxa"/>
          </w:tcPr>
          <w:p w14:paraId="44A9929F" w14:textId="77777777" w:rsidR="00474A32" w:rsidRPr="0051654D" w:rsidRDefault="00474A32" w:rsidP="00AE22F1">
            <w:pPr>
              <w:jc w:val="center"/>
              <w:rPr>
                <w:color w:val="000000"/>
                <w:sz w:val="16"/>
                <w:szCs w:val="16"/>
              </w:rPr>
            </w:pPr>
            <w:r w:rsidRPr="0051654D">
              <w:rPr>
                <w:color w:val="000000"/>
                <w:sz w:val="16"/>
                <w:szCs w:val="16"/>
              </w:rPr>
              <w:t>1026,5</w:t>
            </w:r>
          </w:p>
        </w:tc>
        <w:tc>
          <w:tcPr>
            <w:tcW w:w="1418" w:type="dxa"/>
          </w:tcPr>
          <w:p w14:paraId="386AA758" w14:textId="77777777" w:rsidR="00474A32" w:rsidRPr="0051654D" w:rsidRDefault="00474A32" w:rsidP="00AE22F1">
            <w:pPr>
              <w:jc w:val="center"/>
              <w:rPr>
                <w:color w:val="000000"/>
                <w:sz w:val="16"/>
                <w:szCs w:val="16"/>
              </w:rPr>
            </w:pPr>
            <w:r w:rsidRPr="0051654D">
              <w:rPr>
                <w:color w:val="000000"/>
                <w:sz w:val="16"/>
                <w:szCs w:val="16"/>
              </w:rPr>
              <w:t>1026,5</w:t>
            </w:r>
          </w:p>
        </w:tc>
        <w:tc>
          <w:tcPr>
            <w:tcW w:w="1275" w:type="dxa"/>
          </w:tcPr>
          <w:p w14:paraId="6EA29CAE" w14:textId="77777777" w:rsidR="00474A32" w:rsidRPr="0051654D" w:rsidRDefault="00474A32" w:rsidP="00AE22F1">
            <w:pPr>
              <w:jc w:val="center"/>
              <w:rPr>
                <w:color w:val="000000"/>
                <w:sz w:val="16"/>
                <w:szCs w:val="16"/>
              </w:rPr>
            </w:pPr>
            <w:r w:rsidRPr="0051654D">
              <w:rPr>
                <w:color w:val="000000"/>
                <w:sz w:val="16"/>
                <w:szCs w:val="16"/>
              </w:rPr>
              <w:t>1026,5</w:t>
            </w:r>
          </w:p>
        </w:tc>
        <w:tc>
          <w:tcPr>
            <w:tcW w:w="1276" w:type="dxa"/>
          </w:tcPr>
          <w:p w14:paraId="6F61A48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FF1259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95F9FBF" w14:textId="77777777" w:rsidTr="00AE22F1">
        <w:tc>
          <w:tcPr>
            <w:tcW w:w="717" w:type="dxa"/>
            <w:vMerge/>
          </w:tcPr>
          <w:p w14:paraId="7CFD2FBF" w14:textId="77777777" w:rsidR="00474A32" w:rsidRPr="0051654D" w:rsidRDefault="00474A32" w:rsidP="00AE22F1">
            <w:pPr>
              <w:jc w:val="center"/>
              <w:rPr>
                <w:color w:val="000000"/>
                <w:sz w:val="16"/>
                <w:szCs w:val="16"/>
              </w:rPr>
            </w:pPr>
          </w:p>
        </w:tc>
        <w:tc>
          <w:tcPr>
            <w:tcW w:w="2578" w:type="dxa"/>
            <w:vMerge/>
          </w:tcPr>
          <w:p w14:paraId="181D9EA9" w14:textId="77777777" w:rsidR="00474A32" w:rsidRPr="0051654D" w:rsidRDefault="00474A32" w:rsidP="00AE22F1">
            <w:pPr>
              <w:jc w:val="center"/>
              <w:rPr>
                <w:color w:val="000000"/>
                <w:sz w:val="16"/>
                <w:szCs w:val="16"/>
              </w:rPr>
            </w:pPr>
          </w:p>
        </w:tc>
        <w:tc>
          <w:tcPr>
            <w:tcW w:w="2005" w:type="dxa"/>
            <w:vMerge/>
          </w:tcPr>
          <w:p w14:paraId="435C7F01" w14:textId="77777777" w:rsidR="00474A32" w:rsidRPr="0051654D" w:rsidRDefault="00474A32" w:rsidP="00AE22F1">
            <w:pPr>
              <w:jc w:val="center"/>
              <w:rPr>
                <w:color w:val="000000"/>
                <w:sz w:val="16"/>
                <w:szCs w:val="16"/>
              </w:rPr>
            </w:pPr>
          </w:p>
        </w:tc>
        <w:tc>
          <w:tcPr>
            <w:tcW w:w="2068" w:type="dxa"/>
          </w:tcPr>
          <w:p w14:paraId="4E811963"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Pr>
          <w:p w14:paraId="49B7C481" w14:textId="77777777" w:rsidR="00474A32" w:rsidRPr="0051654D" w:rsidRDefault="00474A32" w:rsidP="00AE22F1">
            <w:pPr>
              <w:jc w:val="center"/>
              <w:rPr>
                <w:color w:val="000000"/>
                <w:sz w:val="16"/>
                <w:szCs w:val="16"/>
              </w:rPr>
            </w:pPr>
          </w:p>
        </w:tc>
        <w:tc>
          <w:tcPr>
            <w:tcW w:w="1276" w:type="dxa"/>
          </w:tcPr>
          <w:p w14:paraId="29FA6507" w14:textId="77777777" w:rsidR="00474A32" w:rsidRPr="0051654D" w:rsidRDefault="00474A32" w:rsidP="00AE22F1">
            <w:pPr>
              <w:jc w:val="center"/>
              <w:rPr>
                <w:color w:val="000000"/>
                <w:sz w:val="16"/>
                <w:szCs w:val="16"/>
              </w:rPr>
            </w:pPr>
          </w:p>
        </w:tc>
        <w:tc>
          <w:tcPr>
            <w:tcW w:w="1418" w:type="dxa"/>
          </w:tcPr>
          <w:p w14:paraId="0602810F" w14:textId="77777777" w:rsidR="00474A32" w:rsidRPr="0051654D" w:rsidRDefault="00474A32" w:rsidP="00AE22F1">
            <w:pPr>
              <w:jc w:val="center"/>
              <w:rPr>
                <w:color w:val="000000"/>
                <w:sz w:val="16"/>
                <w:szCs w:val="16"/>
              </w:rPr>
            </w:pPr>
          </w:p>
        </w:tc>
        <w:tc>
          <w:tcPr>
            <w:tcW w:w="1275" w:type="dxa"/>
          </w:tcPr>
          <w:p w14:paraId="291DC2D0"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75C77F66"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16F6418"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739B6A0" w14:textId="77777777" w:rsidTr="00AE22F1">
        <w:tc>
          <w:tcPr>
            <w:tcW w:w="717" w:type="dxa"/>
            <w:vMerge/>
          </w:tcPr>
          <w:p w14:paraId="5480309D" w14:textId="77777777" w:rsidR="00474A32" w:rsidRPr="0051654D" w:rsidRDefault="00474A32" w:rsidP="00AE22F1">
            <w:pPr>
              <w:jc w:val="center"/>
              <w:rPr>
                <w:color w:val="000000"/>
                <w:sz w:val="16"/>
                <w:szCs w:val="16"/>
              </w:rPr>
            </w:pPr>
          </w:p>
        </w:tc>
        <w:tc>
          <w:tcPr>
            <w:tcW w:w="2578" w:type="dxa"/>
            <w:vMerge/>
          </w:tcPr>
          <w:p w14:paraId="54D5CE4A" w14:textId="77777777" w:rsidR="00474A32" w:rsidRPr="0051654D" w:rsidRDefault="00474A32" w:rsidP="00AE22F1">
            <w:pPr>
              <w:jc w:val="center"/>
              <w:rPr>
                <w:color w:val="000000"/>
                <w:sz w:val="16"/>
                <w:szCs w:val="16"/>
              </w:rPr>
            </w:pPr>
          </w:p>
        </w:tc>
        <w:tc>
          <w:tcPr>
            <w:tcW w:w="2005" w:type="dxa"/>
            <w:vMerge/>
          </w:tcPr>
          <w:p w14:paraId="2957C78C" w14:textId="77777777" w:rsidR="00474A32" w:rsidRPr="0051654D" w:rsidRDefault="00474A32" w:rsidP="00AE22F1">
            <w:pPr>
              <w:jc w:val="center"/>
              <w:rPr>
                <w:color w:val="000000"/>
                <w:sz w:val="16"/>
                <w:szCs w:val="16"/>
              </w:rPr>
            </w:pPr>
          </w:p>
        </w:tc>
        <w:tc>
          <w:tcPr>
            <w:tcW w:w="2068" w:type="dxa"/>
          </w:tcPr>
          <w:p w14:paraId="278F1775"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Pr>
          <w:p w14:paraId="3783B5ED" w14:textId="77777777" w:rsidR="00474A32" w:rsidRPr="0051654D" w:rsidRDefault="00474A32" w:rsidP="00AE22F1">
            <w:pPr>
              <w:jc w:val="center"/>
              <w:rPr>
                <w:color w:val="000000"/>
                <w:sz w:val="16"/>
                <w:szCs w:val="16"/>
              </w:rPr>
            </w:pPr>
            <w:r w:rsidRPr="0051654D">
              <w:rPr>
                <w:color w:val="000000"/>
                <w:sz w:val="16"/>
                <w:szCs w:val="16"/>
              </w:rPr>
              <w:t>2899,5</w:t>
            </w:r>
          </w:p>
        </w:tc>
        <w:tc>
          <w:tcPr>
            <w:tcW w:w="1276" w:type="dxa"/>
          </w:tcPr>
          <w:p w14:paraId="52E71771" w14:textId="77777777" w:rsidR="00474A32" w:rsidRPr="0051654D" w:rsidRDefault="00474A32" w:rsidP="00AE22F1">
            <w:pPr>
              <w:jc w:val="center"/>
              <w:rPr>
                <w:color w:val="000000"/>
                <w:sz w:val="16"/>
                <w:szCs w:val="16"/>
              </w:rPr>
            </w:pPr>
            <w:r w:rsidRPr="0051654D">
              <w:rPr>
                <w:color w:val="000000"/>
                <w:sz w:val="16"/>
                <w:szCs w:val="16"/>
              </w:rPr>
              <w:t>966,5</w:t>
            </w:r>
          </w:p>
        </w:tc>
        <w:tc>
          <w:tcPr>
            <w:tcW w:w="1418" w:type="dxa"/>
          </w:tcPr>
          <w:p w14:paraId="067B3BCC" w14:textId="77777777" w:rsidR="00474A32" w:rsidRPr="0051654D" w:rsidRDefault="00474A32" w:rsidP="00AE22F1">
            <w:pPr>
              <w:jc w:val="center"/>
              <w:rPr>
                <w:color w:val="000000"/>
                <w:sz w:val="16"/>
                <w:szCs w:val="16"/>
              </w:rPr>
            </w:pPr>
            <w:r w:rsidRPr="0051654D">
              <w:rPr>
                <w:color w:val="000000"/>
                <w:sz w:val="16"/>
                <w:szCs w:val="16"/>
              </w:rPr>
              <w:t>966,5</w:t>
            </w:r>
          </w:p>
        </w:tc>
        <w:tc>
          <w:tcPr>
            <w:tcW w:w="1275" w:type="dxa"/>
          </w:tcPr>
          <w:p w14:paraId="40B1AA3F" w14:textId="77777777" w:rsidR="00474A32" w:rsidRPr="0051654D" w:rsidRDefault="00474A32" w:rsidP="00AE22F1">
            <w:pPr>
              <w:jc w:val="center"/>
              <w:rPr>
                <w:color w:val="000000"/>
                <w:sz w:val="16"/>
                <w:szCs w:val="16"/>
              </w:rPr>
            </w:pPr>
            <w:r w:rsidRPr="0051654D">
              <w:rPr>
                <w:color w:val="000000"/>
                <w:sz w:val="16"/>
                <w:szCs w:val="16"/>
              </w:rPr>
              <w:t>966,5</w:t>
            </w:r>
          </w:p>
        </w:tc>
        <w:tc>
          <w:tcPr>
            <w:tcW w:w="1276" w:type="dxa"/>
          </w:tcPr>
          <w:p w14:paraId="7ADD020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BA2FFBD"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65143F9" w14:textId="77777777" w:rsidTr="00AE22F1">
        <w:tc>
          <w:tcPr>
            <w:tcW w:w="717" w:type="dxa"/>
            <w:vMerge/>
          </w:tcPr>
          <w:p w14:paraId="4C1FDE1C" w14:textId="77777777" w:rsidR="00474A32" w:rsidRPr="0051654D" w:rsidRDefault="00474A32" w:rsidP="00AE22F1">
            <w:pPr>
              <w:jc w:val="center"/>
              <w:rPr>
                <w:color w:val="000000"/>
                <w:sz w:val="16"/>
                <w:szCs w:val="16"/>
              </w:rPr>
            </w:pPr>
          </w:p>
        </w:tc>
        <w:tc>
          <w:tcPr>
            <w:tcW w:w="2578" w:type="dxa"/>
            <w:vMerge/>
          </w:tcPr>
          <w:p w14:paraId="7D98A4AC" w14:textId="77777777" w:rsidR="00474A32" w:rsidRPr="0051654D" w:rsidRDefault="00474A32" w:rsidP="00AE22F1">
            <w:pPr>
              <w:jc w:val="center"/>
              <w:rPr>
                <w:color w:val="000000"/>
                <w:sz w:val="16"/>
                <w:szCs w:val="16"/>
              </w:rPr>
            </w:pPr>
          </w:p>
        </w:tc>
        <w:tc>
          <w:tcPr>
            <w:tcW w:w="2005" w:type="dxa"/>
            <w:vMerge/>
          </w:tcPr>
          <w:p w14:paraId="63F245C8" w14:textId="77777777" w:rsidR="00474A32" w:rsidRPr="0051654D" w:rsidRDefault="00474A32" w:rsidP="00AE22F1">
            <w:pPr>
              <w:jc w:val="center"/>
              <w:rPr>
                <w:color w:val="000000"/>
                <w:sz w:val="16"/>
                <w:szCs w:val="16"/>
              </w:rPr>
            </w:pPr>
          </w:p>
        </w:tc>
        <w:tc>
          <w:tcPr>
            <w:tcW w:w="2068" w:type="dxa"/>
          </w:tcPr>
          <w:p w14:paraId="606BE7B1" w14:textId="77777777" w:rsidR="00474A32" w:rsidRPr="0051654D" w:rsidRDefault="00474A32" w:rsidP="00AE22F1">
            <w:pPr>
              <w:jc w:val="center"/>
              <w:rPr>
                <w:color w:val="000000"/>
                <w:sz w:val="16"/>
                <w:szCs w:val="16"/>
              </w:rPr>
            </w:pPr>
            <w:r w:rsidRPr="0051654D">
              <w:rPr>
                <w:color w:val="000000"/>
                <w:sz w:val="16"/>
                <w:szCs w:val="16"/>
              </w:rPr>
              <w:t>местный бюджет</w:t>
            </w:r>
          </w:p>
          <w:p w14:paraId="26A44991" w14:textId="77777777" w:rsidR="00474A32" w:rsidRPr="0051654D" w:rsidRDefault="00474A32" w:rsidP="00AE22F1">
            <w:pPr>
              <w:jc w:val="center"/>
              <w:rPr>
                <w:color w:val="000000"/>
                <w:sz w:val="16"/>
                <w:szCs w:val="16"/>
              </w:rPr>
            </w:pPr>
          </w:p>
        </w:tc>
        <w:tc>
          <w:tcPr>
            <w:tcW w:w="1217" w:type="dxa"/>
          </w:tcPr>
          <w:p w14:paraId="07A71878" w14:textId="77777777" w:rsidR="00474A32" w:rsidRPr="0051654D" w:rsidRDefault="00474A32" w:rsidP="00AE22F1">
            <w:pPr>
              <w:jc w:val="center"/>
              <w:rPr>
                <w:color w:val="000000"/>
                <w:sz w:val="16"/>
                <w:szCs w:val="16"/>
              </w:rPr>
            </w:pPr>
            <w:r w:rsidRPr="0051654D">
              <w:rPr>
                <w:color w:val="000000"/>
                <w:sz w:val="16"/>
                <w:szCs w:val="16"/>
              </w:rPr>
              <w:t>180,0</w:t>
            </w:r>
          </w:p>
        </w:tc>
        <w:tc>
          <w:tcPr>
            <w:tcW w:w="1276" w:type="dxa"/>
          </w:tcPr>
          <w:p w14:paraId="30627070" w14:textId="77777777" w:rsidR="00474A32" w:rsidRPr="0051654D" w:rsidRDefault="00474A32" w:rsidP="00AE22F1">
            <w:pPr>
              <w:jc w:val="center"/>
              <w:rPr>
                <w:color w:val="000000"/>
                <w:sz w:val="16"/>
                <w:szCs w:val="16"/>
              </w:rPr>
            </w:pPr>
            <w:r w:rsidRPr="0051654D">
              <w:rPr>
                <w:color w:val="000000"/>
                <w:sz w:val="16"/>
                <w:szCs w:val="16"/>
              </w:rPr>
              <w:t>60</w:t>
            </w:r>
          </w:p>
        </w:tc>
        <w:tc>
          <w:tcPr>
            <w:tcW w:w="1418" w:type="dxa"/>
          </w:tcPr>
          <w:p w14:paraId="4B803F0B" w14:textId="77777777" w:rsidR="00474A32" w:rsidRPr="0051654D" w:rsidRDefault="00474A32" w:rsidP="00AE22F1">
            <w:pPr>
              <w:jc w:val="center"/>
              <w:rPr>
                <w:color w:val="000000"/>
                <w:sz w:val="16"/>
                <w:szCs w:val="16"/>
              </w:rPr>
            </w:pPr>
            <w:r w:rsidRPr="0051654D">
              <w:rPr>
                <w:color w:val="000000"/>
                <w:sz w:val="16"/>
                <w:szCs w:val="16"/>
              </w:rPr>
              <w:t>60</w:t>
            </w:r>
          </w:p>
        </w:tc>
        <w:tc>
          <w:tcPr>
            <w:tcW w:w="1275" w:type="dxa"/>
          </w:tcPr>
          <w:p w14:paraId="11FF7858" w14:textId="77777777" w:rsidR="00474A32" w:rsidRPr="0051654D" w:rsidRDefault="00474A32" w:rsidP="00AE22F1">
            <w:pPr>
              <w:jc w:val="center"/>
              <w:rPr>
                <w:color w:val="000000"/>
                <w:sz w:val="16"/>
                <w:szCs w:val="16"/>
              </w:rPr>
            </w:pPr>
            <w:r w:rsidRPr="0051654D">
              <w:rPr>
                <w:color w:val="000000"/>
                <w:sz w:val="16"/>
                <w:szCs w:val="16"/>
              </w:rPr>
              <w:t>60</w:t>
            </w:r>
          </w:p>
        </w:tc>
        <w:tc>
          <w:tcPr>
            <w:tcW w:w="1276" w:type="dxa"/>
          </w:tcPr>
          <w:p w14:paraId="10B8784D"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FEBDB85"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98092E9" w14:textId="77777777" w:rsidTr="00AE22F1">
        <w:tc>
          <w:tcPr>
            <w:tcW w:w="717" w:type="dxa"/>
            <w:vMerge/>
          </w:tcPr>
          <w:p w14:paraId="56A98C4F" w14:textId="77777777" w:rsidR="00474A32" w:rsidRPr="0051654D" w:rsidRDefault="00474A32" w:rsidP="00AE22F1">
            <w:pPr>
              <w:jc w:val="center"/>
              <w:rPr>
                <w:color w:val="000000"/>
                <w:sz w:val="16"/>
                <w:szCs w:val="16"/>
              </w:rPr>
            </w:pPr>
          </w:p>
        </w:tc>
        <w:tc>
          <w:tcPr>
            <w:tcW w:w="2578" w:type="dxa"/>
            <w:vMerge/>
          </w:tcPr>
          <w:p w14:paraId="41789F45" w14:textId="77777777" w:rsidR="00474A32" w:rsidRPr="0051654D" w:rsidRDefault="00474A32" w:rsidP="00AE22F1">
            <w:pPr>
              <w:jc w:val="center"/>
              <w:rPr>
                <w:color w:val="000000"/>
                <w:sz w:val="16"/>
                <w:szCs w:val="16"/>
              </w:rPr>
            </w:pPr>
          </w:p>
        </w:tc>
        <w:tc>
          <w:tcPr>
            <w:tcW w:w="2005" w:type="dxa"/>
            <w:vMerge/>
          </w:tcPr>
          <w:p w14:paraId="4B82FB79" w14:textId="77777777" w:rsidR="00474A32" w:rsidRPr="0051654D" w:rsidRDefault="00474A32" w:rsidP="00AE22F1">
            <w:pPr>
              <w:jc w:val="center"/>
              <w:rPr>
                <w:color w:val="000000"/>
                <w:sz w:val="16"/>
                <w:szCs w:val="16"/>
              </w:rPr>
            </w:pPr>
          </w:p>
        </w:tc>
        <w:tc>
          <w:tcPr>
            <w:tcW w:w="2068" w:type="dxa"/>
          </w:tcPr>
          <w:p w14:paraId="7AF62FE3"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Pr>
          <w:p w14:paraId="51981CF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39CE39C"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44D4BF5F"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30BE8856"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881298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2E2200A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55C32E8D" w14:textId="77777777" w:rsidTr="00AE22F1">
        <w:tc>
          <w:tcPr>
            <w:tcW w:w="717" w:type="dxa"/>
            <w:vMerge w:val="restart"/>
          </w:tcPr>
          <w:p w14:paraId="0490D8FA" w14:textId="77777777" w:rsidR="00474A32" w:rsidRPr="0051654D" w:rsidRDefault="00474A32" w:rsidP="00AE22F1">
            <w:pPr>
              <w:jc w:val="center"/>
              <w:rPr>
                <w:color w:val="000000"/>
                <w:sz w:val="16"/>
                <w:szCs w:val="16"/>
              </w:rPr>
            </w:pPr>
            <w:r w:rsidRPr="0051654D">
              <w:rPr>
                <w:color w:val="000000"/>
                <w:sz w:val="16"/>
                <w:szCs w:val="16"/>
              </w:rPr>
              <w:t>1.1.</w:t>
            </w:r>
          </w:p>
        </w:tc>
        <w:tc>
          <w:tcPr>
            <w:tcW w:w="2578" w:type="dxa"/>
            <w:vMerge w:val="restart"/>
          </w:tcPr>
          <w:p w14:paraId="43E0AA9D" w14:textId="77777777" w:rsidR="00474A32" w:rsidRPr="0051654D" w:rsidRDefault="00474A32" w:rsidP="00AE22F1">
            <w:pPr>
              <w:jc w:val="center"/>
              <w:rPr>
                <w:color w:val="000000"/>
                <w:sz w:val="16"/>
                <w:szCs w:val="16"/>
              </w:rPr>
            </w:pPr>
            <w:r w:rsidRPr="0051654D">
              <w:rPr>
                <w:color w:val="000000"/>
                <w:sz w:val="16"/>
                <w:szCs w:val="16"/>
              </w:rPr>
              <w:t>Структурный элемент «Повышение эффективной деятельности в развитии сельского хозяйства Бессоновского района»</w:t>
            </w:r>
            <w:r w:rsidRPr="0051654D">
              <w:rPr>
                <w:rStyle w:val="aff1"/>
                <w:color w:val="000000"/>
                <w:sz w:val="16"/>
                <w:szCs w:val="16"/>
              </w:rPr>
              <w:footnoteReference w:id="10"/>
            </w:r>
          </w:p>
        </w:tc>
        <w:tc>
          <w:tcPr>
            <w:tcW w:w="2005" w:type="dxa"/>
            <w:vMerge w:val="restart"/>
          </w:tcPr>
          <w:p w14:paraId="1CFE20EE"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5C420068"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2068" w:type="dxa"/>
          </w:tcPr>
          <w:p w14:paraId="6B168D97" w14:textId="77777777" w:rsidR="00474A32" w:rsidRPr="0051654D" w:rsidRDefault="00474A32" w:rsidP="00AE22F1">
            <w:pPr>
              <w:jc w:val="center"/>
              <w:rPr>
                <w:color w:val="000000"/>
                <w:sz w:val="16"/>
                <w:szCs w:val="16"/>
              </w:rPr>
            </w:pPr>
            <w:r w:rsidRPr="0051654D">
              <w:rPr>
                <w:color w:val="000000"/>
                <w:sz w:val="16"/>
                <w:szCs w:val="16"/>
              </w:rPr>
              <w:t xml:space="preserve">всего </w:t>
            </w:r>
          </w:p>
          <w:p w14:paraId="5B42C4B4" w14:textId="77777777" w:rsidR="00474A32" w:rsidRPr="0051654D" w:rsidRDefault="00474A32" w:rsidP="00AE22F1">
            <w:pPr>
              <w:jc w:val="center"/>
              <w:rPr>
                <w:color w:val="000000"/>
                <w:sz w:val="16"/>
                <w:szCs w:val="16"/>
              </w:rPr>
            </w:pPr>
          </w:p>
        </w:tc>
        <w:tc>
          <w:tcPr>
            <w:tcW w:w="1217" w:type="dxa"/>
          </w:tcPr>
          <w:p w14:paraId="2B8107F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01BF2D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B3EEC1B"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57F499C7"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DBC5C8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E3797B1"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3AA5459F" w14:textId="77777777" w:rsidTr="00AE22F1">
        <w:tc>
          <w:tcPr>
            <w:tcW w:w="717" w:type="dxa"/>
            <w:vMerge/>
          </w:tcPr>
          <w:p w14:paraId="3BDDBB7A" w14:textId="77777777" w:rsidR="00474A32" w:rsidRPr="0051654D" w:rsidRDefault="00474A32" w:rsidP="00AE22F1">
            <w:pPr>
              <w:jc w:val="center"/>
              <w:rPr>
                <w:color w:val="000000"/>
                <w:sz w:val="16"/>
                <w:szCs w:val="16"/>
              </w:rPr>
            </w:pPr>
          </w:p>
        </w:tc>
        <w:tc>
          <w:tcPr>
            <w:tcW w:w="2578" w:type="dxa"/>
            <w:vMerge/>
          </w:tcPr>
          <w:p w14:paraId="446E1282" w14:textId="77777777" w:rsidR="00474A32" w:rsidRPr="0051654D" w:rsidRDefault="00474A32" w:rsidP="00AE22F1">
            <w:pPr>
              <w:jc w:val="center"/>
              <w:rPr>
                <w:color w:val="000000"/>
                <w:sz w:val="16"/>
                <w:szCs w:val="16"/>
              </w:rPr>
            </w:pPr>
          </w:p>
        </w:tc>
        <w:tc>
          <w:tcPr>
            <w:tcW w:w="2005" w:type="dxa"/>
            <w:vMerge/>
          </w:tcPr>
          <w:p w14:paraId="4DC8E13D" w14:textId="77777777" w:rsidR="00474A32" w:rsidRPr="0051654D" w:rsidRDefault="00474A32" w:rsidP="00AE22F1">
            <w:pPr>
              <w:jc w:val="center"/>
              <w:rPr>
                <w:color w:val="000000"/>
                <w:sz w:val="16"/>
                <w:szCs w:val="16"/>
              </w:rPr>
            </w:pPr>
          </w:p>
        </w:tc>
        <w:tc>
          <w:tcPr>
            <w:tcW w:w="2068" w:type="dxa"/>
          </w:tcPr>
          <w:p w14:paraId="2E75BD19"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Pr>
          <w:p w14:paraId="75E43D0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006F4D0"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35EAA85A"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064967E7"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4923CF47"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DD39FC5"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1E311EB3" w14:textId="77777777" w:rsidTr="00AE22F1">
        <w:tc>
          <w:tcPr>
            <w:tcW w:w="717" w:type="dxa"/>
            <w:vMerge/>
          </w:tcPr>
          <w:p w14:paraId="716CC4BE" w14:textId="77777777" w:rsidR="00474A32" w:rsidRPr="0051654D" w:rsidRDefault="00474A32" w:rsidP="00AE22F1">
            <w:pPr>
              <w:jc w:val="center"/>
              <w:rPr>
                <w:color w:val="000000"/>
                <w:sz w:val="16"/>
                <w:szCs w:val="16"/>
              </w:rPr>
            </w:pPr>
          </w:p>
        </w:tc>
        <w:tc>
          <w:tcPr>
            <w:tcW w:w="2578" w:type="dxa"/>
            <w:vMerge/>
          </w:tcPr>
          <w:p w14:paraId="74C4A102" w14:textId="77777777" w:rsidR="00474A32" w:rsidRPr="0051654D" w:rsidRDefault="00474A32" w:rsidP="00AE22F1">
            <w:pPr>
              <w:jc w:val="center"/>
              <w:rPr>
                <w:color w:val="000000"/>
                <w:sz w:val="16"/>
                <w:szCs w:val="16"/>
              </w:rPr>
            </w:pPr>
          </w:p>
        </w:tc>
        <w:tc>
          <w:tcPr>
            <w:tcW w:w="2005" w:type="dxa"/>
            <w:vMerge/>
          </w:tcPr>
          <w:p w14:paraId="3661D0D3" w14:textId="77777777" w:rsidR="00474A32" w:rsidRPr="0051654D" w:rsidRDefault="00474A32" w:rsidP="00AE22F1">
            <w:pPr>
              <w:jc w:val="center"/>
              <w:rPr>
                <w:color w:val="000000"/>
                <w:sz w:val="16"/>
                <w:szCs w:val="16"/>
              </w:rPr>
            </w:pPr>
          </w:p>
        </w:tc>
        <w:tc>
          <w:tcPr>
            <w:tcW w:w="2068" w:type="dxa"/>
          </w:tcPr>
          <w:p w14:paraId="6194F54F"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Pr>
          <w:p w14:paraId="2A93BC8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0B559CC"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4842A227"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3F53911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3F27D1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8B4E13A"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4F996CA0" w14:textId="77777777" w:rsidTr="00AE22F1">
        <w:tc>
          <w:tcPr>
            <w:tcW w:w="717" w:type="dxa"/>
            <w:vMerge/>
          </w:tcPr>
          <w:p w14:paraId="5D738E72" w14:textId="77777777" w:rsidR="00474A32" w:rsidRPr="0051654D" w:rsidRDefault="00474A32" w:rsidP="00AE22F1">
            <w:pPr>
              <w:jc w:val="center"/>
              <w:rPr>
                <w:color w:val="000000"/>
                <w:sz w:val="16"/>
                <w:szCs w:val="16"/>
              </w:rPr>
            </w:pPr>
          </w:p>
        </w:tc>
        <w:tc>
          <w:tcPr>
            <w:tcW w:w="2578" w:type="dxa"/>
            <w:vMerge/>
          </w:tcPr>
          <w:p w14:paraId="352C87F4" w14:textId="77777777" w:rsidR="00474A32" w:rsidRPr="0051654D" w:rsidRDefault="00474A32" w:rsidP="00AE22F1">
            <w:pPr>
              <w:jc w:val="center"/>
              <w:rPr>
                <w:color w:val="000000"/>
                <w:sz w:val="16"/>
                <w:szCs w:val="16"/>
              </w:rPr>
            </w:pPr>
          </w:p>
        </w:tc>
        <w:tc>
          <w:tcPr>
            <w:tcW w:w="2005" w:type="dxa"/>
            <w:vMerge/>
          </w:tcPr>
          <w:p w14:paraId="08685BA2" w14:textId="77777777" w:rsidR="00474A32" w:rsidRPr="0051654D" w:rsidRDefault="00474A32" w:rsidP="00AE22F1">
            <w:pPr>
              <w:jc w:val="center"/>
              <w:rPr>
                <w:color w:val="000000"/>
                <w:sz w:val="16"/>
                <w:szCs w:val="16"/>
              </w:rPr>
            </w:pPr>
          </w:p>
        </w:tc>
        <w:tc>
          <w:tcPr>
            <w:tcW w:w="2068" w:type="dxa"/>
          </w:tcPr>
          <w:p w14:paraId="26900DFA" w14:textId="77777777" w:rsidR="00474A32" w:rsidRPr="0051654D" w:rsidRDefault="00474A32" w:rsidP="00AE22F1">
            <w:pPr>
              <w:jc w:val="center"/>
              <w:rPr>
                <w:color w:val="000000"/>
                <w:sz w:val="16"/>
                <w:szCs w:val="16"/>
              </w:rPr>
            </w:pPr>
            <w:r w:rsidRPr="0051654D">
              <w:rPr>
                <w:color w:val="000000"/>
                <w:sz w:val="16"/>
                <w:szCs w:val="16"/>
              </w:rPr>
              <w:t>местный бюджет</w:t>
            </w:r>
          </w:p>
          <w:p w14:paraId="7F74E52A" w14:textId="77777777" w:rsidR="00474A32" w:rsidRPr="0051654D" w:rsidRDefault="00474A32" w:rsidP="00AE22F1">
            <w:pPr>
              <w:jc w:val="center"/>
              <w:rPr>
                <w:color w:val="000000"/>
                <w:sz w:val="16"/>
                <w:szCs w:val="16"/>
              </w:rPr>
            </w:pPr>
          </w:p>
        </w:tc>
        <w:tc>
          <w:tcPr>
            <w:tcW w:w="1217" w:type="dxa"/>
          </w:tcPr>
          <w:p w14:paraId="4288890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AFE76E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5F23C106"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79B0E5D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26F0B3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490E95E6"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694D585" w14:textId="77777777" w:rsidTr="00AE22F1">
        <w:tc>
          <w:tcPr>
            <w:tcW w:w="717" w:type="dxa"/>
            <w:vMerge/>
          </w:tcPr>
          <w:p w14:paraId="4BE90852" w14:textId="77777777" w:rsidR="00474A32" w:rsidRPr="0051654D" w:rsidRDefault="00474A32" w:rsidP="00AE22F1">
            <w:pPr>
              <w:jc w:val="center"/>
              <w:rPr>
                <w:color w:val="000000"/>
                <w:sz w:val="16"/>
                <w:szCs w:val="16"/>
              </w:rPr>
            </w:pPr>
          </w:p>
        </w:tc>
        <w:tc>
          <w:tcPr>
            <w:tcW w:w="2578" w:type="dxa"/>
            <w:vMerge/>
          </w:tcPr>
          <w:p w14:paraId="45F11598" w14:textId="77777777" w:rsidR="00474A32" w:rsidRPr="0051654D" w:rsidRDefault="00474A32" w:rsidP="00AE22F1">
            <w:pPr>
              <w:jc w:val="center"/>
              <w:rPr>
                <w:color w:val="000000"/>
                <w:sz w:val="16"/>
                <w:szCs w:val="16"/>
              </w:rPr>
            </w:pPr>
          </w:p>
        </w:tc>
        <w:tc>
          <w:tcPr>
            <w:tcW w:w="2005" w:type="dxa"/>
            <w:vMerge/>
          </w:tcPr>
          <w:p w14:paraId="4CD63FF6" w14:textId="77777777" w:rsidR="00474A32" w:rsidRPr="0051654D" w:rsidRDefault="00474A32" w:rsidP="00AE22F1">
            <w:pPr>
              <w:jc w:val="center"/>
              <w:rPr>
                <w:color w:val="000000"/>
                <w:sz w:val="16"/>
                <w:szCs w:val="16"/>
              </w:rPr>
            </w:pPr>
          </w:p>
        </w:tc>
        <w:tc>
          <w:tcPr>
            <w:tcW w:w="2068" w:type="dxa"/>
          </w:tcPr>
          <w:p w14:paraId="52608EBE"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Pr>
          <w:p w14:paraId="5D50E8B6"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3FC783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79CB79E"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223CCF8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1F1A76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EAF4FC9"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2BFCE6E" w14:textId="77777777" w:rsidTr="00AE22F1">
        <w:trPr>
          <w:trHeight w:val="705"/>
        </w:trPr>
        <w:tc>
          <w:tcPr>
            <w:tcW w:w="717" w:type="dxa"/>
            <w:vMerge w:val="restart"/>
          </w:tcPr>
          <w:p w14:paraId="36D020C4" w14:textId="77777777" w:rsidR="00474A32" w:rsidRPr="0051654D" w:rsidRDefault="00474A32" w:rsidP="00AE22F1">
            <w:pPr>
              <w:jc w:val="center"/>
              <w:rPr>
                <w:color w:val="000000"/>
                <w:sz w:val="16"/>
                <w:szCs w:val="16"/>
              </w:rPr>
            </w:pPr>
            <w:r w:rsidRPr="0051654D">
              <w:rPr>
                <w:color w:val="000000"/>
                <w:sz w:val="16"/>
                <w:szCs w:val="16"/>
              </w:rPr>
              <w:t>1.2.</w:t>
            </w:r>
          </w:p>
        </w:tc>
        <w:tc>
          <w:tcPr>
            <w:tcW w:w="2578" w:type="dxa"/>
            <w:vMerge w:val="restart"/>
          </w:tcPr>
          <w:p w14:paraId="6985C3AF" w14:textId="77777777" w:rsidR="00474A32" w:rsidRPr="0051654D" w:rsidRDefault="00474A32" w:rsidP="00AE22F1">
            <w:pPr>
              <w:jc w:val="center"/>
              <w:rPr>
                <w:color w:val="000000"/>
                <w:sz w:val="16"/>
                <w:szCs w:val="16"/>
              </w:rPr>
            </w:pPr>
            <w:r w:rsidRPr="0051654D">
              <w:rPr>
                <w:color w:val="000000"/>
                <w:sz w:val="16"/>
                <w:szCs w:val="16"/>
              </w:rPr>
              <w:t>Структурный элемент «Премирование по итогам соревнований в отрасли "Сельское хозяйство»</w:t>
            </w:r>
          </w:p>
        </w:tc>
        <w:tc>
          <w:tcPr>
            <w:tcW w:w="2005" w:type="dxa"/>
            <w:vMerge w:val="restart"/>
          </w:tcPr>
          <w:p w14:paraId="4BB11187"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62FA32AB" w14:textId="77777777" w:rsidR="00474A32" w:rsidRPr="0051654D" w:rsidRDefault="00474A32" w:rsidP="00AE22F1">
            <w:pPr>
              <w:jc w:val="center"/>
              <w:rPr>
                <w:color w:val="000000"/>
                <w:sz w:val="16"/>
                <w:szCs w:val="16"/>
              </w:rPr>
            </w:pPr>
            <w:r w:rsidRPr="0051654D">
              <w:rPr>
                <w:color w:val="000000"/>
                <w:sz w:val="16"/>
                <w:szCs w:val="16"/>
              </w:rPr>
              <w:t xml:space="preserve">Бессоновского района </w:t>
            </w:r>
          </w:p>
          <w:p w14:paraId="3376C707" w14:textId="77777777" w:rsidR="00474A32" w:rsidRPr="0051654D" w:rsidRDefault="00474A32" w:rsidP="00AE22F1">
            <w:pPr>
              <w:jc w:val="center"/>
              <w:rPr>
                <w:color w:val="000000"/>
                <w:sz w:val="16"/>
                <w:szCs w:val="16"/>
              </w:rPr>
            </w:pPr>
          </w:p>
        </w:tc>
        <w:tc>
          <w:tcPr>
            <w:tcW w:w="2068" w:type="dxa"/>
          </w:tcPr>
          <w:p w14:paraId="6EBE2983"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Pr>
          <w:p w14:paraId="104B7BDB" w14:textId="77777777" w:rsidR="00474A32" w:rsidRPr="0051654D" w:rsidRDefault="00474A32" w:rsidP="00AE22F1">
            <w:pPr>
              <w:jc w:val="center"/>
              <w:rPr>
                <w:color w:val="000000"/>
                <w:sz w:val="16"/>
                <w:szCs w:val="16"/>
              </w:rPr>
            </w:pPr>
            <w:r w:rsidRPr="0051654D">
              <w:rPr>
                <w:color w:val="000000"/>
                <w:sz w:val="16"/>
                <w:szCs w:val="16"/>
              </w:rPr>
              <w:t>180</w:t>
            </w:r>
          </w:p>
        </w:tc>
        <w:tc>
          <w:tcPr>
            <w:tcW w:w="1276" w:type="dxa"/>
          </w:tcPr>
          <w:p w14:paraId="3ADB3E60" w14:textId="77777777" w:rsidR="00474A32" w:rsidRPr="0051654D" w:rsidRDefault="00474A32" w:rsidP="00AE22F1">
            <w:pPr>
              <w:jc w:val="center"/>
              <w:rPr>
                <w:color w:val="000000"/>
                <w:sz w:val="16"/>
                <w:szCs w:val="16"/>
              </w:rPr>
            </w:pPr>
            <w:r w:rsidRPr="0051654D">
              <w:rPr>
                <w:color w:val="000000"/>
                <w:sz w:val="16"/>
                <w:szCs w:val="16"/>
              </w:rPr>
              <w:t>60,0</w:t>
            </w:r>
          </w:p>
        </w:tc>
        <w:tc>
          <w:tcPr>
            <w:tcW w:w="1418" w:type="dxa"/>
          </w:tcPr>
          <w:p w14:paraId="07F4BD19" w14:textId="77777777" w:rsidR="00474A32" w:rsidRPr="0051654D" w:rsidRDefault="00474A32" w:rsidP="00AE22F1">
            <w:pPr>
              <w:jc w:val="center"/>
              <w:rPr>
                <w:color w:val="000000"/>
                <w:sz w:val="16"/>
                <w:szCs w:val="16"/>
              </w:rPr>
            </w:pPr>
            <w:r w:rsidRPr="0051654D">
              <w:rPr>
                <w:color w:val="000000"/>
                <w:sz w:val="16"/>
                <w:szCs w:val="16"/>
              </w:rPr>
              <w:t>60,0</w:t>
            </w:r>
          </w:p>
        </w:tc>
        <w:tc>
          <w:tcPr>
            <w:tcW w:w="1275" w:type="dxa"/>
          </w:tcPr>
          <w:p w14:paraId="530721DA" w14:textId="77777777" w:rsidR="00474A32" w:rsidRPr="0051654D" w:rsidRDefault="00474A32" w:rsidP="00AE22F1">
            <w:pPr>
              <w:jc w:val="center"/>
              <w:rPr>
                <w:color w:val="000000"/>
                <w:sz w:val="16"/>
                <w:szCs w:val="16"/>
              </w:rPr>
            </w:pPr>
            <w:r w:rsidRPr="0051654D">
              <w:rPr>
                <w:color w:val="000000"/>
                <w:sz w:val="16"/>
                <w:szCs w:val="16"/>
              </w:rPr>
              <w:t>60</w:t>
            </w:r>
          </w:p>
        </w:tc>
        <w:tc>
          <w:tcPr>
            <w:tcW w:w="1276" w:type="dxa"/>
          </w:tcPr>
          <w:p w14:paraId="53AA83C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4F8D81F7"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2A78176" w14:textId="77777777" w:rsidTr="00AE22F1">
        <w:trPr>
          <w:trHeight w:val="843"/>
        </w:trPr>
        <w:tc>
          <w:tcPr>
            <w:tcW w:w="717" w:type="dxa"/>
            <w:vMerge/>
          </w:tcPr>
          <w:p w14:paraId="135F0271" w14:textId="77777777" w:rsidR="00474A32" w:rsidRPr="0051654D" w:rsidRDefault="00474A32" w:rsidP="00AE22F1">
            <w:pPr>
              <w:jc w:val="center"/>
              <w:rPr>
                <w:color w:val="000000"/>
                <w:sz w:val="16"/>
                <w:szCs w:val="16"/>
              </w:rPr>
            </w:pPr>
          </w:p>
        </w:tc>
        <w:tc>
          <w:tcPr>
            <w:tcW w:w="2578" w:type="dxa"/>
            <w:vMerge/>
          </w:tcPr>
          <w:p w14:paraId="3EED7089" w14:textId="77777777" w:rsidR="00474A32" w:rsidRPr="0051654D" w:rsidRDefault="00474A32" w:rsidP="00AE22F1">
            <w:pPr>
              <w:jc w:val="center"/>
              <w:rPr>
                <w:color w:val="000000"/>
                <w:sz w:val="16"/>
                <w:szCs w:val="16"/>
              </w:rPr>
            </w:pPr>
          </w:p>
        </w:tc>
        <w:tc>
          <w:tcPr>
            <w:tcW w:w="2005" w:type="dxa"/>
            <w:vMerge/>
          </w:tcPr>
          <w:p w14:paraId="36030D30" w14:textId="77777777" w:rsidR="00474A32" w:rsidRPr="0051654D" w:rsidRDefault="00474A32" w:rsidP="00AE22F1">
            <w:pPr>
              <w:jc w:val="center"/>
              <w:rPr>
                <w:color w:val="000000"/>
                <w:sz w:val="16"/>
                <w:szCs w:val="16"/>
              </w:rPr>
            </w:pPr>
          </w:p>
        </w:tc>
        <w:tc>
          <w:tcPr>
            <w:tcW w:w="2068" w:type="dxa"/>
          </w:tcPr>
          <w:p w14:paraId="2E1DC6FA"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Pr>
          <w:p w14:paraId="476724CF"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AFBF7AF"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F59D04A"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039866F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8B2375F"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3802E8BE"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AC75DBC" w14:textId="77777777" w:rsidTr="00AE22F1">
        <w:trPr>
          <w:trHeight w:val="840"/>
        </w:trPr>
        <w:tc>
          <w:tcPr>
            <w:tcW w:w="717" w:type="dxa"/>
            <w:vMerge/>
          </w:tcPr>
          <w:p w14:paraId="4F1E6DCC" w14:textId="77777777" w:rsidR="00474A32" w:rsidRPr="0051654D" w:rsidRDefault="00474A32" w:rsidP="00AE22F1">
            <w:pPr>
              <w:jc w:val="center"/>
              <w:rPr>
                <w:color w:val="000000"/>
                <w:sz w:val="16"/>
                <w:szCs w:val="16"/>
              </w:rPr>
            </w:pPr>
          </w:p>
        </w:tc>
        <w:tc>
          <w:tcPr>
            <w:tcW w:w="2578" w:type="dxa"/>
            <w:vMerge/>
          </w:tcPr>
          <w:p w14:paraId="5D671475" w14:textId="77777777" w:rsidR="00474A32" w:rsidRPr="0051654D" w:rsidRDefault="00474A32" w:rsidP="00AE22F1">
            <w:pPr>
              <w:jc w:val="center"/>
              <w:rPr>
                <w:color w:val="000000"/>
                <w:sz w:val="16"/>
                <w:szCs w:val="16"/>
              </w:rPr>
            </w:pPr>
          </w:p>
        </w:tc>
        <w:tc>
          <w:tcPr>
            <w:tcW w:w="2005" w:type="dxa"/>
            <w:vMerge/>
          </w:tcPr>
          <w:p w14:paraId="5688B52D" w14:textId="77777777" w:rsidR="00474A32" w:rsidRPr="0051654D" w:rsidRDefault="00474A32" w:rsidP="00AE22F1">
            <w:pPr>
              <w:jc w:val="center"/>
              <w:rPr>
                <w:color w:val="000000"/>
                <w:sz w:val="16"/>
                <w:szCs w:val="16"/>
              </w:rPr>
            </w:pPr>
          </w:p>
        </w:tc>
        <w:tc>
          <w:tcPr>
            <w:tcW w:w="2068" w:type="dxa"/>
          </w:tcPr>
          <w:p w14:paraId="559B7608"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Pr>
          <w:p w14:paraId="480C065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05B437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838179B"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3AEE53F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6417656C"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09AB965"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61DA2C1" w14:textId="77777777" w:rsidTr="00AE22F1">
        <w:trPr>
          <w:trHeight w:val="1264"/>
        </w:trPr>
        <w:tc>
          <w:tcPr>
            <w:tcW w:w="717" w:type="dxa"/>
            <w:vMerge/>
          </w:tcPr>
          <w:p w14:paraId="4D63F3DA" w14:textId="77777777" w:rsidR="00474A32" w:rsidRPr="0051654D" w:rsidRDefault="00474A32" w:rsidP="00AE22F1">
            <w:pPr>
              <w:jc w:val="center"/>
              <w:rPr>
                <w:color w:val="000000"/>
                <w:sz w:val="16"/>
                <w:szCs w:val="16"/>
              </w:rPr>
            </w:pPr>
          </w:p>
        </w:tc>
        <w:tc>
          <w:tcPr>
            <w:tcW w:w="2578" w:type="dxa"/>
            <w:vMerge/>
          </w:tcPr>
          <w:p w14:paraId="0E8EC418" w14:textId="77777777" w:rsidR="00474A32" w:rsidRPr="0051654D" w:rsidRDefault="00474A32" w:rsidP="00AE22F1">
            <w:pPr>
              <w:jc w:val="center"/>
              <w:rPr>
                <w:color w:val="000000"/>
                <w:sz w:val="16"/>
                <w:szCs w:val="16"/>
              </w:rPr>
            </w:pPr>
          </w:p>
        </w:tc>
        <w:tc>
          <w:tcPr>
            <w:tcW w:w="2005" w:type="dxa"/>
            <w:vMerge/>
          </w:tcPr>
          <w:p w14:paraId="160594A7" w14:textId="77777777" w:rsidR="00474A32" w:rsidRPr="0051654D" w:rsidRDefault="00474A32" w:rsidP="00AE22F1">
            <w:pPr>
              <w:jc w:val="center"/>
              <w:rPr>
                <w:color w:val="000000"/>
                <w:sz w:val="16"/>
                <w:szCs w:val="16"/>
              </w:rPr>
            </w:pPr>
          </w:p>
        </w:tc>
        <w:tc>
          <w:tcPr>
            <w:tcW w:w="2068" w:type="dxa"/>
          </w:tcPr>
          <w:p w14:paraId="6F248C87"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Pr>
          <w:p w14:paraId="68300A48" w14:textId="77777777" w:rsidR="00474A32" w:rsidRPr="0051654D" w:rsidRDefault="00474A32" w:rsidP="00AE22F1">
            <w:pPr>
              <w:jc w:val="center"/>
              <w:rPr>
                <w:color w:val="000000"/>
                <w:sz w:val="16"/>
                <w:szCs w:val="16"/>
              </w:rPr>
            </w:pPr>
            <w:r w:rsidRPr="0051654D">
              <w:rPr>
                <w:color w:val="000000"/>
                <w:sz w:val="16"/>
                <w:szCs w:val="16"/>
              </w:rPr>
              <w:t>180,0</w:t>
            </w:r>
          </w:p>
        </w:tc>
        <w:tc>
          <w:tcPr>
            <w:tcW w:w="1276" w:type="dxa"/>
          </w:tcPr>
          <w:p w14:paraId="160753EF" w14:textId="77777777" w:rsidR="00474A32" w:rsidRPr="0051654D" w:rsidRDefault="00474A32" w:rsidP="00AE22F1">
            <w:pPr>
              <w:jc w:val="center"/>
              <w:rPr>
                <w:color w:val="000000"/>
                <w:sz w:val="16"/>
                <w:szCs w:val="16"/>
              </w:rPr>
            </w:pPr>
            <w:r w:rsidRPr="0051654D">
              <w:rPr>
                <w:color w:val="000000"/>
                <w:sz w:val="16"/>
                <w:szCs w:val="16"/>
              </w:rPr>
              <w:t>60,0</w:t>
            </w:r>
          </w:p>
        </w:tc>
        <w:tc>
          <w:tcPr>
            <w:tcW w:w="1418" w:type="dxa"/>
          </w:tcPr>
          <w:p w14:paraId="322BC141" w14:textId="77777777" w:rsidR="00474A32" w:rsidRPr="0051654D" w:rsidRDefault="00474A32" w:rsidP="00AE22F1">
            <w:pPr>
              <w:jc w:val="center"/>
              <w:rPr>
                <w:color w:val="000000"/>
                <w:sz w:val="16"/>
                <w:szCs w:val="16"/>
              </w:rPr>
            </w:pPr>
            <w:r w:rsidRPr="0051654D">
              <w:rPr>
                <w:color w:val="000000"/>
                <w:sz w:val="16"/>
                <w:szCs w:val="16"/>
              </w:rPr>
              <w:t>60,0</w:t>
            </w:r>
          </w:p>
        </w:tc>
        <w:tc>
          <w:tcPr>
            <w:tcW w:w="1275" w:type="dxa"/>
          </w:tcPr>
          <w:p w14:paraId="53A1B4C0" w14:textId="77777777" w:rsidR="00474A32" w:rsidRPr="0051654D" w:rsidRDefault="00474A32" w:rsidP="00AE22F1">
            <w:pPr>
              <w:jc w:val="center"/>
              <w:rPr>
                <w:color w:val="000000"/>
                <w:sz w:val="16"/>
                <w:szCs w:val="16"/>
              </w:rPr>
            </w:pPr>
            <w:r w:rsidRPr="0051654D">
              <w:rPr>
                <w:color w:val="000000"/>
                <w:sz w:val="16"/>
                <w:szCs w:val="16"/>
              </w:rPr>
              <w:t>60,0</w:t>
            </w:r>
          </w:p>
        </w:tc>
        <w:tc>
          <w:tcPr>
            <w:tcW w:w="1276" w:type="dxa"/>
          </w:tcPr>
          <w:p w14:paraId="7DA0174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1AA8785"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37BE2B43" w14:textId="77777777" w:rsidTr="00AE22F1">
        <w:trPr>
          <w:trHeight w:val="1124"/>
        </w:trPr>
        <w:tc>
          <w:tcPr>
            <w:tcW w:w="717" w:type="dxa"/>
            <w:vMerge/>
          </w:tcPr>
          <w:p w14:paraId="39F98AC0" w14:textId="77777777" w:rsidR="00474A32" w:rsidRPr="0051654D" w:rsidRDefault="00474A32" w:rsidP="00AE22F1">
            <w:pPr>
              <w:jc w:val="center"/>
              <w:rPr>
                <w:color w:val="000000"/>
                <w:sz w:val="16"/>
                <w:szCs w:val="16"/>
              </w:rPr>
            </w:pPr>
          </w:p>
        </w:tc>
        <w:tc>
          <w:tcPr>
            <w:tcW w:w="2578" w:type="dxa"/>
            <w:vMerge/>
          </w:tcPr>
          <w:p w14:paraId="354CC0E9" w14:textId="77777777" w:rsidR="00474A32" w:rsidRPr="0051654D" w:rsidRDefault="00474A32" w:rsidP="00AE22F1">
            <w:pPr>
              <w:jc w:val="center"/>
              <w:rPr>
                <w:color w:val="000000"/>
                <w:sz w:val="16"/>
                <w:szCs w:val="16"/>
              </w:rPr>
            </w:pPr>
          </w:p>
        </w:tc>
        <w:tc>
          <w:tcPr>
            <w:tcW w:w="2005" w:type="dxa"/>
            <w:vMerge/>
          </w:tcPr>
          <w:p w14:paraId="5C9182AF" w14:textId="77777777" w:rsidR="00474A32" w:rsidRPr="0051654D" w:rsidRDefault="00474A32" w:rsidP="00AE22F1">
            <w:pPr>
              <w:jc w:val="center"/>
              <w:rPr>
                <w:color w:val="000000"/>
                <w:sz w:val="16"/>
                <w:szCs w:val="16"/>
              </w:rPr>
            </w:pPr>
          </w:p>
        </w:tc>
        <w:tc>
          <w:tcPr>
            <w:tcW w:w="2068" w:type="dxa"/>
          </w:tcPr>
          <w:p w14:paraId="554F5DD2"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Pr>
          <w:p w14:paraId="60CF30D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7922D29"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DDB2B14"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2C10660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C27B4A7"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6A4A196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73F0EC9" w14:textId="77777777" w:rsidTr="00AE22F1">
        <w:trPr>
          <w:trHeight w:val="738"/>
        </w:trPr>
        <w:tc>
          <w:tcPr>
            <w:tcW w:w="717" w:type="dxa"/>
            <w:vMerge w:val="restart"/>
          </w:tcPr>
          <w:p w14:paraId="158E79D1" w14:textId="77777777" w:rsidR="00474A32" w:rsidRPr="0051654D" w:rsidRDefault="00474A32" w:rsidP="00AE22F1">
            <w:pPr>
              <w:jc w:val="center"/>
              <w:rPr>
                <w:color w:val="000000"/>
                <w:sz w:val="16"/>
                <w:szCs w:val="16"/>
              </w:rPr>
            </w:pPr>
            <w:r w:rsidRPr="0051654D">
              <w:rPr>
                <w:color w:val="000000"/>
                <w:sz w:val="16"/>
                <w:szCs w:val="16"/>
              </w:rPr>
              <w:t>1.3.</w:t>
            </w:r>
          </w:p>
        </w:tc>
        <w:tc>
          <w:tcPr>
            <w:tcW w:w="2578" w:type="dxa"/>
            <w:vMerge w:val="restart"/>
          </w:tcPr>
          <w:p w14:paraId="15E3FD8D" w14:textId="77777777" w:rsidR="00474A32" w:rsidRPr="0051654D" w:rsidRDefault="00474A32" w:rsidP="00AE22F1">
            <w:pPr>
              <w:jc w:val="center"/>
              <w:rPr>
                <w:color w:val="000000"/>
                <w:sz w:val="16"/>
                <w:szCs w:val="16"/>
              </w:rPr>
            </w:pPr>
            <w:r w:rsidRPr="0051654D">
              <w:rPr>
                <w:color w:val="000000"/>
                <w:sz w:val="16"/>
                <w:szCs w:val="16"/>
              </w:rPr>
              <w:t xml:space="preserve">Структурный элемент </w:t>
            </w:r>
          </w:p>
          <w:p w14:paraId="6682CDA8" w14:textId="77777777" w:rsidR="00474A32" w:rsidRPr="0051654D" w:rsidRDefault="00474A32" w:rsidP="00AE22F1">
            <w:pPr>
              <w:jc w:val="center"/>
              <w:rPr>
                <w:color w:val="000000"/>
                <w:sz w:val="16"/>
                <w:szCs w:val="16"/>
              </w:rPr>
            </w:pPr>
            <w:r w:rsidRPr="0051654D">
              <w:rPr>
                <w:color w:val="000000"/>
                <w:sz w:val="16"/>
                <w:szCs w:val="16"/>
              </w:rPr>
              <w:t>«Исполнение отдельных государственных полномочий Пензенской области по отлову, содержанию и дальнейшему</w:t>
            </w:r>
          </w:p>
          <w:p w14:paraId="43189227" w14:textId="77777777" w:rsidR="00474A32" w:rsidRPr="0051654D" w:rsidRDefault="00474A32" w:rsidP="00AE22F1">
            <w:pPr>
              <w:jc w:val="center"/>
              <w:rPr>
                <w:color w:val="000000"/>
                <w:sz w:val="16"/>
                <w:szCs w:val="16"/>
              </w:rPr>
            </w:pPr>
            <w:r w:rsidRPr="0051654D">
              <w:rPr>
                <w:color w:val="000000"/>
                <w:sz w:val="16"/>
                <w:szCs w:val="16"/>
              </w:rPr>
              <w:t>использованию</w:t>
            </w:r>
          </w:p>
          <w:p w14:paraId="20ABC021" w14:textId="77777777" w:rsidR="00474A32" w:rsidRPr="0051654D" w:rsidRDefault="00474A32" w:rsidP="00AE22F1">
            <w:pPr>
              <w:jc w:val="center"/>
              <w:rPr>
                <w:color w:val="000000"/>
                <w:sz w:val="16"/>
                <w:szCs w:val="16"/>
              </w:rPr>
            </w:pPr>
            <w:r w:rsidRPr="0051654D">
              <w:rPr>
                <w:color w:val="000000"/>
                <w:sz w:val="16"/>
                <w:szCs w:val="16"/>
              </w:rPr>
              <w:t>безнадзорных</w:t>
            </w:r>
          </w:p>
          <w:p w14:paraId="77F68348" w14:textId="77777777" w:rsidR="00474A32" w:rsidRPr="0051654D" w:rsidRDefault="00474A32" w:rsidP="00AE22F1">
            <w:pPr>
              <w:jc w:val="center"/>
              <w:rPr>
                <w:color w:val="000000"/>
                <w:sz w:val="16"/>
                <w:szCs w:val="16"/>
              </w:rPr>
            </w:pPr>
            <w:r w:rsidRPr="0051654D">
              <w:rPr>
                <w:color w:val="000000"/>
                <w:sz w:val="16"/>
                <w:szCs w:val="16"/>
              </w:rPr>
              <w:t>животных»</w:t>
            </w:r>
          </w:p>
          <w:p w14:paraId="4717646E" w14:textId="77777777" w:rsidR="00474A32" w:rsidRPr="0051654D" w:rsidRDefault="00474A32" w:rsidP="00AE22F1">
            <w:pPr>
              <w:jc w:val="center"/>
              <w:rPr>
                <w:color w:val="000000"/>
                <w:sz w:val="16"/>
                <w:szCs w:val="16"/>
              </w:rPr>
            </w:pPr>
          </w:p>
          <w:p w14:paraId="6774B2CA" w14:textId="77777777" w:rsidR="00474A32" w:rsidRPr="0051654D" w:rsidRDefault="00474A32" w:rsidP="00AE22F1">
            <w:pPr>
              <w:jc w:val="center"/>
              <w:rPr>
                <w:color w:val="000000"/>
                <w:sz w:val="16"/>
                <w:szCs w:val="16"/>
              </w:rPr>
            </w:pPr>
          </w:p>
          <w:p w14:paraId="02FBDFA1" w14:textId="77777777" w:rsidR="00474A32" w:rsidRPr="0051654D" w:rsidRDefault="00474A32" w:rsidP="00AE22F1">
            <w:pPr>
              <w:jc w:val="center"/>
              <w:rPr>
                <w:color w:val="000000"/>
                <w:sz w:val="16"/>
                <w:szCs w:val="16"/>
              </w:rPr>
            </w:pPr>
          </w:p>
          <w:p w14:paraId="13BEDAB7" w14:textId="77777777" w:rsidR="00474A32" w:rsidRPr="0051654D" w:rsidRDefault="00474A32" w:rsidP="00AE22F1">
            <w:pPr>
              <w:jc w:val="center"/>
              <w:rPr>
                <w:color w:val="000000"/>
                <w:sz w:val="16"/>
                <w:szCs w:val="16"/>
              </w:rPr>
            </w:pPr>
          </w:p>
          <w:p w14:paraId="1BD94CF1" w14:textId="77777777" w:rsidR="00474A32" w:rsidRPr="0051654D" w:rsidRDefault="00474A32" w:rsidP="00AE22F1">
            <w:pPr>
              <w:jc w:val="center"/>
              <w:rPr>
                <w:color w:val="000000"/>
                <w:sz w:val="16"/>
                <w:szCs w:val="16"/>
              </w:rPr>
            </w:pPr>
          </w:p>
        </w:tc>
        <w:tc>
          <w:tcPr>
            <w:tcW w:w="2005" w:type="dxa"/>
            <w:vMerge w:val="restart"/>
          </w:tcPr>
          <w:p w14:paraId="7A697557"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3AC788DC"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tc>
        <w:tc>
          <w:tcPr>
            <w:tcW w:w="2068" w:type="dxa"/>
          </w:tcPr>
          <w:p w14:paraId="13DA3C50"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Pr>
          <w:p w14:paraId="36487B1E" w14:textId="77777777" w:rsidR="00474A32" w:rsidRPr="0051654D" w:rsidRDefault="00474A32" w:rsidP="00AE22F1">
            <w:pPr>
              <w:jc w:val="center"/>
              <w:rPr>
                <w:color w:val="000000"/>
                <w:sz w:val="16"/>
                <w:szCs w:val="16"/>
              </w:rPr>
            </w:pPr>
            <w:r w:rsidRPr="0051654D">
              <w:rPr>
                <w:color w:val="000000"/>
                <w:sz w:val="16"/>
                <w:szCs w:val="16"/>
              </w:rPr>
              <w:t>2899,5</w:t>
            </w:r>
          </w:p>
        </w:tc>
        <w:tc>
          <w:tcPr>
            <w:tcW w:w="1276" w:type="dxa"/>
          </w:tcPr>
          <w:p w14:paraId="15A7EE44" w14:textId="77777777" w:rsidR="00474A32" w:rsidRPr="0051654D" w:rsidRDefault="00474A32" w:rsidP="00AE22F1">
            <w:pPr>
              <w:jc w:val="center"/>
              <w:rPr>
                <w:color w:val="000000"/>
                <w:sz w:val="16"/>
                <w:szCs w:val="16"/>
              </w:rPr>
            </w:pPr>
            <w:r w:rsidRPr="0051654D">
              <w:rPr>
                <w:color w:val="000000"/>
                <w:sz w:val="16"/>
                <w:szCs w:val="16"/>
              </w:rPr>
              <w:t>966,5</w:t>
            </w:r>
          </w:p>
        </w:tc>
        <w:tc>
          <w:tcPr>
            <w:tcW w:w="1418" w:type="dxa"/>
          </w:tcPr>
          <w:p w14:paraId="666C5B4D" w14:textId="77777777" w:rsidR="00474A32" w:rsidRPr="0051654D" w:rsidRDefault="00474A32" w:rsidP="00AE22F1">
            <w:pPr>
              <w:jc w:val="center"/>
              <w:rPr>
                <w:color w:val="000000"/>
                <w:sz w:val="16"/>
                <w:szCs w:val="16"/>
              </w:rPr>
            </w:pPr>
            <w:r w:rsidRPr="0051654D">
              <w:rPr>
                <w:color w:val="000000"/>
                <w:sz w:val="16"/>
                <w:szCs w:val="16"/>
              </w:rPr>
              <w:t>966,5</w:t>
            </w:r>
          </w:p>
        </w:tc>
        <w:tc>
          <w:tcPr>
            <w:tcW w:w="1275" w:type="dxa"/>
          </w:tcPr>
          <w:p w14:paraId="65F78671" w14:textId="77777777" w:rsidR="00474A32" w:rsidRPr="0051654D" w:rsidRDefault="00474A32" w:rsidP="00AE22F1">
            <w:pPr>
              <w:jc w:val="center"/>
              <w:rPr>
                <w:color w:val="000000"/>
                <w:sz w:val="16"/>
                <w:szCs w:val="16"/>
              </w:rPr>
            </w:pPr>
            <w:r w:rsidRPr="0051654D">
              <w:rPr>
                <w:color w:val="000000"/>
                <w:sz w:val="16"/>
                <w:szCs w:val="16"/>
              </w:rPr>
              <w:t>966,5</w:t>
            </w:r>
          </w:p>
        </w:tc>
        <w:tc>
          <w:tcPr>
            <w:tcW w:w="1276" w:type="dxa"/>
          </w:tcPr>
          <w:p w14:paraId="63ED8559"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2A21A18B"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4387FD4" w14:textId="77777777" w:rsidTr="00AE22F1">
        <w:trPr>
          <w:trHeight w:val="875"/>
        </w:trPr>
        <w:tc>
          <w:tcPr>
            <w:tcW w:w="717" w:type="dxa"/>
            <w:vMerge/>
          </w:tcPr>
          <w:p w14:paraId="7927252F" w14:textId="77777777" w:rsidR="00474A32" w:rsidRPr="0051654D" w:rsidRDefault="00474A32" w:rsidP="00AE22F1">
            <w:pPr>
              <w:jc w:val="center"/>
              <w:rPr>
                <w:color w:val="000000"/>
                <w:sz w:val="16"/>
                <w:szCs w:val="16"/>
              </w:rPr>
            </w:pPr>
          </w:p>
        </w:tc>
        <w:tc>
          <w:tcPr>
            <w:tcW w:w="2578" w:type="dxa"/>
            <w:vMerge/>
          </w:tcPr>
          <w:p w14:paraId="6DCA790D" w14:textId="77777777" w:rsidR="00474A32" w:rsidRPr="0051654D" w:rsidRDefault="00474A32" w:rsidP="00AE22F1">
            <w:pPr>
              <w:jc w:val="center"/>
              <w:rPr>
                <w:color w:val="000000"/>
                <w:sz w:val="16"/>
                <w:szCs w:val="16"/>
              </w:rPr>
            </w:pPr>
          </w:p>
        </w:tc>
        <w:tc>
          <w:tcPr>
            <w:tcW w:w="2005" w:type="dxa"/>
            <w:vMerge/>
          </w:tcPr>
          <w:p w14:paraId="0B92E708" w14:textId="77777777" w:rsidR="00474A32" w:rsidRPr="0051654D" w:rsidRDefault="00474A32" w:rsidP="00AE22F1">
            <w:pPr>
              <w:jc w:val="center"/>
              <w:rPr>
                <w:color w:val="000000"/>
                <w:sz w:val="16"/>
                <w:szCs w:val="16"/>
              </w:rPr>
            </w:pPr>
          </w:p>
        </w:tc>
        <w:tc>
          <w:tcPr>
            <w:tcW w:w="2068" w:type="dxa"/>
          </w:tcPr>
          <w:p w14:paraId="1DB5C266"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Pr>
          <w:p w14:paraId="60EF882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604692AF"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E7639F7"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689A6BE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72A7F7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467FBEE"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EDEA3AF" w14:textId="77777777" w:rsidTr="00AE22F1">
        <w:trPr>
          <w:trHeight w:val="702"/>
        </w:trPr>
        <w:tc>
          <w:tcPr>
            <w:tcW w:w="717" w:type="dxa"/>
            <w:vMerge/>
          </w:tcPr>
          <w:p w14:paraId="268C9B7E" w14:textId="77777777" w:rsidR="00474A32" w:rsidRPr="0051654D" w:rsidRDefault="00474A32" w:rsidP="00AE22F1">
            <w:pPr>
              <w:jc w:val="center"/>
              <w:rPr>
                <w:color w:val="000000"/>
                <w:sz w:val="16"/>
                <w:szCs w:val="16"/>
              </w:rPr>
            </w:pPr>
          </w:p>
        </w:tc>
        <w:tc>
          <w:tcPr>
            <w:tcW w:w="2578" w:type="dxa"/>
            <w:vMerge/>
          </w:tcPr>
          <w:p w14:paraId="7B360271" w14:textId="77777777" w:rsidR="00474A32" w:rsidRPr="0051654D" w:rsidRDefault="00474A32" w:rsidP="00AE22F1">
            <w:pPr>
              <w:jc w:val="center"/>
              <w:rPr>
                <w:color w:val="000000"/>
                <w:sz w:val="16"/>
                <w:szCs w:val="16"/>
              </w:rPr>
            </w:pPr>
          </w:p>
        </w:tc>
        <w:tc>
          <w:tcPr>
            <w:tcW w:w="2005" w:type="dxa"/>
            <w:vMerge/>
          </w:tcPr>
          <w:p w14:paraId="6208A8CD" w14:textId="77777777" w:rsidR="00474A32" w:rsidRPr="0051654D" w:rsidRDefault="00474A32" w:rsidP="00AE22F1">
            <w:pPr>
              <w:jc w:val="center"/>
              <w:rPr>
                <w:color w:val="000000"/>
                <w:sz w:val="16"/>
                <w:szCs w:val="16"/>
              </w:rPr>
            </w:pPr>
          </w:p>
        </w:tc>
        <w:tc>
          <w:tcPr>
            <w:tcW w:w="2068" w:type="dxa"/>
          </w:tcPr>
          <w:p w14:paraId="0140B524"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Pr>
          <w:p w14:paraId="2A71D270" w14:textId="77777777" w:rsidR="00474A32" w:rsidRPr="0051654D" w:rsidRDefault="00474A32" w:rsidP="00AE22F1">
            <w:pPr>
              <w:jc w:val="center"/>
              <w:rPr>
                <w:color w:val="000000"/>
                <w:sz w:val="16"/>
                <w:szCs w:val="16"/>
              </w:rPr>
            </w:pPr>
            <w:r w:rsidRPr="0051654D">
              <w:rPr>
                <w:color w:val="000000"/>
                <w:sz w:val="16"/>
                <w:szCs w:val="16"/>
              </w:rPr>
              <w:t>2899,5</w:t>
            </w:r>
          </w:p>
        </w:tc>
        <w:tc>
          <w:tcPr>
            <w:tcW w:w="1276" w:type="dxa"/>
          </w:tcPr>
          <w:p w14:paraId="6BA2DA8B" w14:textId="77777777" w:rsidR="00474A32" w:rsidRPr="0051654D" w:rsidRDefault="00474A32" w:rsidP="00AE22F1">
            <w:pPr>
              <w:jc w:val="center"/>
              <w:rPr>
                <w:color w:val="000000"/>
                <w:sz w:val="16"/>
                <w:szCs w:val="16"/>
              </w:rPr>
            </w:pPr>
            <w:r w:rsidRPr="0051654D">
              <w:rPr>
                <w:color w:val="000000"/>
                <w:sz w:val="16"/>
                <w:szCs w:val="16"/>
              </w:rPr>
              <w:t>966,5</w:t>
            </w:r>
          </w:p>
        </w:tc>
        <w:tc>
          <w:tcPr>
            <w:tcW w:w="1418" w:type="dxa"/>
          </w:tcPr>
          <w:p w14:paraId="61A6F341" w14:textId="77777777" w:rsidR="00474A32" w:rsidRPr="0051654D" w:rsidRDefault="00474A32" w:rsidP="00AE22F1">
            <w:pPr>
              <w:jc w:val="center"/>
              <w:rPr>
                <w:color w:val="000000"/>
                <w:sz w:val="16"/>
                <w:szCs w:val="16"/>
              </w:rPr>
            </w:pPr>
            <w:r w:rsidRPr="0051654D">
              <w:rPr>
                <w:color w:val="000000"/>
                <w:sz w:val="16"/>
                <w:szCs w:val="16"/>
              </w:rPr>
              <w:t>966,5</w:t>
            </w:r>
          </w:p>
        </w:tc>
        <w:tc>
          <w:tcPr>
            <w:tcW w:w="1275" w:type="dxa"/>
          </w:tcPr>
          <w:p w14:paraId="5CCEE44C" w14:textId="77777777" w:rsidR="00474A32" w:rsidRPr="0051654D" w:rsidRDefault="00474A32" w:rsidP="00AE22F1">
            <w:pPr>
              <w:jc w:val="center"/>
              <w:rPr>
                <w:color w:val="000000"/>
                <w:sz w:val="16"/>
                <w:szCs w:val="16"/>
              </w:rPr>
            </w:pPr>
            <w:r w:rsidRPr="0051654D">
              <w:rPr>
                <w:color w:val="000000"/>
                <w:sz w:val="16"/>
                <w:szCs w:val="16"/>
              </w:rPr>
              <w:t>966,5</w:t>
            </w:r>
          </w:p>
        </w:tc>
        <w:tc>
          <w:tcPr>
            <w:tcW w:w="1276" w:type="dxa"/>
          </w:tcPr>
          <w:p w14:paraId="08190FB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447D1D6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C5CD18F" w14:textId="77777777" w:rsidTr="00AE22F1">
        <w:trPr>
          <w:trHeight w:val="587"/>
        </w:trPr>
        <w:tc>
          <w:tcPr>
            <w:tcW w:w="717" w:type="dxa"/>
            <w:vMerge/>
          </w:tcPr>
          <w:p w14:paraId="0E3A3630" w14:textId="77777777" w:rsidR="00474A32" w:rsidRPr="0051654D" w:rsidRDefault="00474A32" w:rsidP="00AE22F1">
            <w:pPr>
              <w:jc w:val="center"/>
              <w:rPr>
                <w:color w:val="000000"/>
                <w:sz w:val="16"/>
                <w:szCs w:val="16"/>
              </w:rPr>
            </w:pPr>
          </w:p>
        </w:tc>
        <w:tc>
          <w:tcPr>
            <w:tcW w:w="2578" w:type="dxa"/>
            <w:vMerge/>
          </w:tcPr>
          <w:p w14:paraId="6A3D7918" w14:textId="77777777" w:rsidR="00474A32" w:rsidRPr="0051654D" w:rsidRDefault="00474A32" w:rsidP="00AE22F1">
            <w:pPr>
              <w:jc w:val="center"/>
              <w:rPr>
                <w:color w:val="000000"/>
                <w:sz w:val="16"/>
                <w:szCs w:val="16"/>
              </w:rPr>
            </w:pPr>
          </w:p>
        </w:tc>
        <w:tc>
          <w:tcPr>
            <w:tcW w:w="2005" w:type="dxa"/>
            <w:vMerge/>
          </w:tcPr>
          <w:p w14:paraId="535B8D9F" w14:textId="77777777" w:rsidR="00474A32" w:rsidRPr="0051654D" w:rsidRDefault="00474A32" w:rsidP="00AE22F1">
            <w:pPr>
              <w:jc w:val="center"/>
              <w:rPr>
                <w:color w:val="000000"/>
                <w:sz w:val="16"/>
                <w:szCs w:val="16"/>
              </w:rPr>
            </w:pPr>
          </w:p>
        </w:tc>
        <w:tc>
          <w:tcPr>
            <w:tcW w:w="2068" w:type="dxa"/>
          </w:tcPr>
          <w:p w14:paraId="7A54E8EC"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Pr>
          <w:p w14:paraId="26788F9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7A2A207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3D2CA2C4"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746D06C0"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5A8F3E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DA0C972"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52F9E7B" w14:textId="77777777" w:rsidTr="00AE22F1">
        <w:trPr>
          <w:trHeight w:val="968"/>
        </w:trPr>
        <w:tc>
          <w:tcPr>
            <w:tcW w:w="717" w:type="dxa"/>
            <w:vMerge/>
          </w:tcPr>
          <w:p w14:paraId="3FE04F2A" w14:textId="77777777" w:rsidR="00474A32" w:rsidRPr="0051654D" w:rsidRDefault="00474A32" w:rsidP="00AE22F1">
            <w:pPr>
              <w:jc w:val="center"/>
              <w:rPr>
                <w:color w:val="000000"/>
                <w:sz w:val="16"/>
                <w:szCs w:val="16"/>
              </w:rPr>
            </w:pPr>
          </w:p>
        </w:tc>
        <w:tc>
          <w:tcPr>
            <w:tcW w:w="2578" w:type="dxa"/>
            <w:vMerge/>
          </w:tcPr>
          <w:p w14:paraId="1B49CD9C" w14:textId="77777777" w:rsidR="00474A32" w:rsidRPr="0051654D" w:rsidRDefault="00474A32" w:rsidP="00AE22F1">
            <w:pPr>
              <w:jc w:val="center"/>
              <w:rPr>
                <w:color w:val="000000"/>
                <w:sz w:val="16"/>
                <w:szCs w:val="16"/>
              </w:rPr>
            </w:pPr>
          </w:p>
        </w:tc>
        <w:tc>
          <w:tcPr>
            <w:tcW w:w="2005" w:type="dxa"/>
            <w:vMerge/>
          </w:tcPr>
          <w:p w14:paraId="79619ADB" w14:textId="77777777" w:rsidR="00474A32" w:rsidRPr="0051654D" w:rsidRDefault="00474A32" w:rsidP="00AE22F1">
            <w:pPr>
              <w:jc w:val="center"/>
              <w:rPr>
                <w:color w:val="000000"/>
                <w:sz w:val="16"/>
                <w:szCs w:val="16"/>
              </w:rPr>
            </w:pPr>
          </w:p>
        </w:tc>
        <w:tc>
          <w:tcPr>
            <w:tcW w:w="2068" w:type="dxa"/>
          </w:tcPr>
          <w:p w14:paraId="307EC4D0"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Pr>
          <w:p w14:paraId="0A511FC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653CE25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6BC33323"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3A8DAD44"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683CE497"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31A5B5D"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61ACDA3" w14:textId="77777777" w:rsidTr="00AE22F1">
        <w:trPr>
          <w:trHeight w:val="714"/>
        </w:trPr>
        <w:tc>
          <w:tcPr>
            <w:tcW w:w="717" w:type="dxa"/>
            <w:vMerge w:val="restart"/>
          </w:tcPr>
          <w:p w14:paraId="2EDFA828" w14:textId="77777777" w:rsidR="00474A32" w:rsidRPr="0051654D" w:rsidRDefault="00474A32" w:rsidP="00AE22F1">
            <w:pPr>
              <w:jc w:val="center"/>
              <w:rPr>
                <w:color w:val="000000"/>
                <w:sz w:val="16"/>
                <w:szCs w:val="16"/>
              </w:rPr>
            </w:pPr>
            <w:r w:rsidRPr="0051654D">
              <w:rPr>
                <w:color w:val="000000"/>
                <w:sz w:val="16"/>
                <w:szCs w:val="16"/>
              </w:rPr>
              <w:t>1.4.</w:t>
            </w:r>
          </w:p>
        </w:tc>
        <w:tc>
          <w:tcPr>
            <w:tcW w:w="2578" w:type="dxa"/>
            <w:vMerge w:val="restart"/>
          </w:tcPr>
          <w:p w14:paraId="5542DE59" w14:textId="77777777" w:rsidR="00474A32" w:rsidRPr="0051654D" w:rsidRDefault="00474A32" w:rsidP="00AE22F1">
            <w:pPr>
              <w:ind w:left="-38" w:right="-36"/>
              <w:jc w:val="center"/>
              <w:rPr>
                <w:color w:val="000000"/>
                <w:sz w:val="16"/>
                <w:szCs w:val="16"/>
              </w:rPr>
            </w:pPr>
            <w:r w:rsidRPr="0051654D">
              <w:rPr>
                <w:color w:val="000000"/>
                <w:sz w:val="16"/>
                <w:szCs w:val="16"/>
              </w:rPr>
              <w:t xml:space="preserve">Структурный элемент «Возмещение части расходов по кредитным договорам, взятым на </w:t>
            </w:r>
            <w:r w:rsidRPr="0051654D">
              <w:rPr>
                <w:color w:val="000000"/>
                <w:sz w:val="16"/>
                <w:szCs w:val="16"/>
              </w:rPr>
              <w:lastRenderedPageBreak/>
              <w:t>строительство и модернизацию действующих теплиц»</w:t>
            </w:r>
          </w:p>
          <w:p w14:paraId="0158D1AE" w14:textId="77777777" w:rsidR="00474A32" w:rsidRPr="0051654D" w:rsidRDefault="00474A32" w:rsidP="00AE22F1">
            <w:pPr>
              <w:jc w:val="center"/>
              <w:rPr>
                <w:color w:val="000000"/>
                <w:sz w:val="16"/>
                <w:szCs w:val="16"/>
              </w:rPr>
            </w:pPr>
          </w:p>
        </w:tc>
        <w:tc>
          <w:tcPr>
            <w:tcW w:w="2005" w:type="dxa"/>
            <w:vMerge w:val="restart"/>
          </w:tcPr>
          <w:p w14:paraId="4770AF6A" w14:textId="77777777" w:rsidR="00474A32" w:rsidRPr="0051654D" w:rsidRDefault="00474A32" w:rsidP="00AE22F1">
            <w:pPr>
              <w:jc w:val="center"/>
              <w:rPr>
                <w:color w:val="000000"/>
                <w:sz w:val="16"/>
                <w:szCs w:val="16"/>
              </w:rPr>
            </w:pPr>
            <w:r w:rsidRPr="0051654D">
              <w:rPr>
                <w:color w:val="000000"/>
                <w:sz w:val="16"/>
                <w:szCs w:val="16"/>
              </w:rPr>
              <w:lastRenderedPageBreak/>
              <w:t>Управление развития сельского хозяйства  администрации</w:t>
            </w:r>
          </w:p>
          <w:p w14:paraId="49065FFB" w14:textId="77777777" w:rsidR="00474A32" w:rsidRPr="0051654D" w:rsidRDefault="00474A32" w:rsidP="00AE22F1">
            <w:pPr>
              <w:jc w:val="center"/>
              <w:rPr>
                <w:color w:val="000000"/>
                <w:sz w:val="16"/>
                <w:szCs w:val="16"/>
              </w:rPr>
            </w:pPr>
            <w:r w:rsidRPr="0051654D">
              <w:rPr>
                <w:color w:val="000000"/>
                <w:sz w:val="16"/>
                <w:szCs w:val="16"/>
              </w:rPr>
              <w:lastRenderedPageBreak/>
              <w:t>Бессоновского района</w:t>
            </w:r>
          </w:p>
        </w:tc>
        <w:tc>
          <w:tcPr>
            <w:tcW w:w="2068" w:type="dxa"/>
          </w:tcPr>
          <w:p w14:paraId="149D09C3" w14:textId="77777777" w:rsidR="00474A32" w:rsidRPr="0051654D" w:rsidRDefault="00474A32" w:rsidP="00AE22F1">
            <w:pPr>
              <w:jc w:val="center"/>
              <w:rPr>
                <w:color w:val="000000"/>
                <w:sz w:val="16"/>
                <w:szCs w:val="16"/>
              </w:rPr>
            </w:pPr>
            <w:r w:rsidRPr="0051654D">
              <w:rPr>
                <w:color w:val="000000"/>
                <w:sz w:val="16"/>
                <w:szCs w:val="16"/>
              </w:rPr>
              <w:lastRenderedPageBreak/>
              <w:t xml:space="preserve">всего </w:t>
            </w:r>
          </w:p>
        </w:tc>
        <w:tc>
          <w:tcPr>
            <w:tcW w:w="1217" w:type="dxa"/>
          </w:tcPr>
          <w:p w14:paraId="678C2EB1"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7E826A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01E984C"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60C58315"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442B6FD"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5E72D323"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3272E04" w14:textId="77777777" w:rsidTr="00AE22F1">
        <w:trPr>
          <w:trHeight w:val="840"/>
        </w:trPr>
        <w:tc>
          <w:tcPr>
            <w:tcW w:w="717" w:type="dxa"/>
            <w:vMerge/>
          </w:tcPr>
          <w:p w14:paraId="7D4FE3F1" w14:textId="77777777" w:rsidR="00474A32" w:rsidRPr="0051654D" w:rsidRDefault="00474A32" w:rsidP="00AE22F1">
            <w:pPr>
              <w:jc w:val="center"/>
              <w:rPr>
                <w:color w:val="000000"/>
                <w:sz w:val="16"/>
                <w:szCs w:val="16"/>
              </w:rPr>
            </w:pPr>
          </w:p>
        </w:tc>
        <w:tc>
          <w:tcPr>
            <w:tcW w:w="2578" w:type="dxa"/>
            <w:vMerge/>
          </w:tcPr>
          <w:p w14:paraId="7CE88CCF" w14:textId="77777777" w:rsidR="00474A32" w:rsidRPr="0051654D" w:rsidRDefault="00474A32" w:rsidP="00AE22F1">
            <w:pPr>
              <w:jc w:val="center"/>
              <w:rPr>
                <w:color w:val="000000"/>
                <w:sz w:val="16"/>
                <w:szCs w:val="16"/>
              </w:rPr>
            </w:pPr>
          </w:p>
        </w:tc>
        <w:tc>
          <w:tcPr>
            <w:tcW w:w="2005" w:type="dxa"/>
            <w:vMerge/>
          </w:tcPr>
          <w:p w14:paraId="006ECF93" w14:textId="77777777" w:rsidR="00474A32" w:rsidRPr="0051654D" w:rsidRDefault="00474A32" w:rsidP="00AE22F1">
            <w:pPr>
              <w:jc w:val="center"/>
              <w:rPr>
                <w:color w:val="000000"/>
                <w:sz w:val="16"/>
                <w:szCs w:val="16"/>
              </w:rPr>
            </w:pPr>
          </w:p>
        </w:tc>
        <w:tc>
          <w:tcPr>
            <w:tcW w:w="2068" w:type="dxa"/>
          </w:tcPr>
          <w:p w14:paraId="361DDCF2"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Pr>
          <w:p w14:paraId="32B1FFA4"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71A8FFB5"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B66A761"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2C30325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008286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64037187"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2F5A428" w14:textId="77777777" w:rsidTr="00AE22F1">
        <w:trPr>
          <w:trHeight w:val="783"/>
        </w:trPr>
        <w:tc>
          <w:tcPr>
            <w:tcW w:w="717" w:type="dxa"/>
            <w:vMerge/>
          </w:tcPr>
          <w:p w14:paraId="411D57D3" w14:textId="77777777" w:rsidR="00474A32" w:rsidRPr="0051654D" w:rsidRDefault="00474A32" w:rsidP="00AE22F1">
            <w:pPr>
              <w:jc w:val="center"/>
              <w:rPr>
                <w:color w:val="000000"/>
                <w:sz w:val="16"/>
                <w:szCs w:val="16"/>
              </w:rPr>
            </w:pPr>
          </w:p>
        </w:tc>
        <w:tc>
          <w:tcPr>
            <w:tcW w:w="2578" w:type="dxa"/>
            <w:vMerge/>
          </w:tcPr>
          <w:p w14:paraId="1DBF039C" w14:textId="77777777" w:rsidR="00474A32" w:rsidRPr="0051654D" w:rsidRDefault="00474A32" w:rsidP="00AE22F1">
            <w:pPr>
              <w:jc w:val="center"/>
              <w:rPr>
                <w:color w:val="000000"/>
                <w:sz w:val="16"/>
                <w:szCs w:val="16"/>
              </w:rPr>
            </w:pPr>
          </w:p>
        </w:tc>
        <w:tc>
          <w:tcPr>
            <w:tcW w:w="2005" w:type="dxa"/>
            <w:vMerge/>
          </w:tcPr>
          <w:p w14:paraId="43FA35DD" w14:textId="77777777" w:rsidR="00474A32" w:rsidRPr="0051654D" w:rsidRDefault="00474A32" w:rsidP="00AE22F1">
            <w:pPr>
              <w:jc w:val="center"/>
              <w:rPr>
                <w:color w:val="000000"/>
                <w:sz w:val="16"/>
                <w:szCs w:val="16"/>
              </w:rPr>
            </w:pPr>
          </w:p>
        </w:tc>
        <w:tc>
          <w:tcPr>
            <w:tcW w:w="2068" w:type="dxa"/>
          </w:tcPr>
          <w:p w14:paraId="70F12FFB"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Pr>
          <w:p w14:paraId="6FCAA21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4BB89056"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2862091"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6E9C0EA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73EBDEEF"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3AD470B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C25E734" w14:textId="77777777" w:rsidTr="00AE22F1">
        <w:trPr>
          <w:trHeight w:val="603"/>
        </w:trPr>
        <w:tc>
          <w:tcPr>
            <w:tcW w:w="717" w:type="dxa"/>
            <w:vMerge/>
          </w:tcPr>
          <w:p w14:paraId="24A74D6D" w14:textId="77777777" w:rsidR="00474A32" w:rsidRPr="0051654D" w:rsidRDefault="00474A32" w:rsidP="00AE22F1">
            <w:pPr>
              <w:jc w:val="center"/>
              <w:rPr>
                <w:color w:val="000000"/>
                <w:sz w:val="16"/>
                <w:szCs w:val="16"/>
              </w:rPr>
            </w:pPr>
          </w:p>
        </w:tc>
        <w:tc>
          <w:tcPr>
            <w:tcW w:w="2578" w:type="dxa"/>
            <w:vMerge/>
          </w:tcPr>
          <w:p w14:paraId="41521F99" w14:textId="77777777" w:rsidR="00474A32" w:rsidRPr="0051654D" w:rsidRDefault="00474A32" w:rsidP="00AE22F1">
            <w:pPr>
              <w:jc w:val="center"/>
              <w:rPr>
                <w:color w:val="000000"/>
                <w:sz w:val="16"/>
                <w:szCs w:val="16"/>
              </w:rPr>
            </w:pPr>
          </w:p>
        </w:tc>
        <w:tc>
          <w:tcPr>
            <w:tcW w:w="2005" w:type="dxa"/>
            <w:vMerge/>
          </w:tcPr>
          <w:p w14:paraId="069308A0" w14:textId="77777777" w:rsidR="00474A32" w:rsidRPr="0051654D" w:rsidRDefault="00474A32" w:rsidP="00AE22F1">
            <w:pPr>
              <w:jc w:val="center"/>
              <w:rPr>
                <w:color w:val="000000"/>
                <w:sz w:val="16"/>
                <w:szCs w:val="16"/>
              </w:rPr>
            </w:pPr>
          </w:p>
        </w:tc>
        <w:tc>
          <w:tcPr>
            <w:tcW w:w="2068" w:type="dxa"/>
          </w:tcPr>
          <w:p w14:paraId="51BEA602"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Pr>
          <w:p w14:paraId="19F38A4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2F0D4AD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2BFD1404"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26F5A53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38D0C916"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3CBF261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52EB469F" w14:textId="77777777" w:rsidTr="00AE22F1">
        <w:trPr>
          <w:trHeight w:val="737"/>
        </w:trPr>
        <w:tc>
          <w:tcPr>
            <w:tcW w:w="717" w:type="dxa"/>
            <w:vMerge/>
          </w:tcPr>
          <w:p w14:paraId="25236001" w14:textId="77777777" w:rsidR="00474A32" w:rsidRPr="0051654D" w:rsidRDefault="00474A32" w:rsidP="00AE22F1">
            <w:pPr>
              <w:jc w:val="center"/>
              <w:rPr>
                <w:color w:val="000000"/>
                <w:sz w:val="16"/>
                <w:szCs w:val="16"/>
              </w:rPr>
            </w:pPr>
          </w:p>
        </w:tc>
        <w:tc>
          <w:tcPr>
            <w:tcW w:w="2578" w:type="dxa"/>
            <w:vMerge/>
          </w:tcPr>
          <w:p w14:paraId="5926BCFC" w14:textId="77777777" w:rsidR="00474A32" w:rsidRPr="0051654D" w:rsidRDefault="00474A32" w:rsidP="00AE22F1">
            <w:pPr>
              <w:jc w:val="center"/>
              <w:rPr>
                <w:color w:val="000000"/>
                <w:sz w:val="16"/>
                <w:szCs w:val="16"/>
              </w:rPr>
            </w:pPr>
          </w:p>
        </w:tc>
        <w:tc>
          <w:tcPr>
            <w:tcW w:w="2005" w:type="dxa"/>
            <w:vMerge/>
          </w:tcPr>
          <w:p w14:paraId="3E2CF959" w14:textId="77777777" w:rsidR="00474A32" w:rsidRPr="0051654D" w:rsidRDefault="00474A32" w:rsidP="00AE22F1">
            <w:pPr>
              <w:jc w:val="center"/>
              <w:rPr>
                <w:color w:val="000000"/>
                <w:sz w:val="16"/>
                <w:szCs w:val="16"/>
              </w:rPr>
            </w:pPr>
          </w:p>
        </w:tc>
        <w:tc>
          <w:tcPr>
            <w:tcW w:w="2068" w:type="dxa"/>
          </w:tcPr>
          <w:p w14:paraId="5E669117"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Pr>
          <w:p w14:paraId="1FD8FD51"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627ADDB9"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E98DF1F"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69B464BA"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488923D0"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502FC026"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523B075" w14:textId="77777777" w:rsidTr="00AE22F1">
        <w:trPr>
          <w:trHeight w:val="588"/>
        </w:trPr>
        <w:tc>
          <w:tcPr>
            <w:tcW w:w="717" w:type="dxa"/>
            <w:vMerge w:val="restart"/>
          </w:tcPr>
          <w:p w14:paraId="27013348" w14:textId="77777777" w:rsidR="00474A32" w:rsidRPr="0051654D" w:rsidRDefault="00474A32" w:rsidP="00AE22F1">
            <w:pPr>
              <w:jc w:val="center"/>
              <w:rPr>
                <w:color w:val="000000"/>
                <w:sz w:val="16"/>
                <w:szCs w:val="16"/>
              </w:rPr>
            </w:pPr>
          </w:p>
        </w:tc>
        <w:tc>
          <w:tcPr>
            <w:tcW w:w="2578" w:type="dxa"/>
            <w:vMerge w:val="restart"/>
          </w:tcPr>
          <w:p w14:paraId="74190BBF" w14:textId="77777777" w:rsidR="00474A32" w:rsidRPr="0051654D" w:rsidRDefault="00474A32" w:rsidP="00AE22F1">
            <w:pPr>
              <w:jc w:val="center"/>
              <w:rPr>
                <w:color w:val="000000"/>
                <w:sz w:val="16"/>
                <w:szCs w:val="16"/>
              </w:rPr>
            </w:pPr>
            <w:r w:rsidRPr="0051654D">
              <w:rPr>
                <w:color w:val="000000"/>
                <w:sz w:val="16"/>
                <w:szCs w:val="16"/>
              </w:rPr>
              <w:t>Структурный элемент</w:t>
            </w:r>
          </w:p>
          <w:p w14:paraId="7FE4A03C" w14:textId="77777777" w:rsidR="00474A32" w:rsidRPr="0051654D" w:rsidRDefault="00474A32" w:rsidP="00AE22F1">
            <w:pPr>
              <w:jc w:val="center"/>
              <w:rPr>
                <w:color w:val="000000"/>
                <w:sz w:val="16"/>
                <w:szCs w:val="16"/>
              </w:rPr>
            </w:pPr>
            <w:r w:rsidRPr="0051654D">
              <w:rPr>
                <w:color w:val="000000"/>
                <w:sz w:val="16"/>
                <w:szCs w:val="16"/>
              </w:rPr>
              <w:t>«Улучшение жилищных условий граждан, проживающих в сельской местности»</w:t>
            </w:r>
          </w:p>
        </w:tc>
        <w:tc>
          <w:tcPr>
            <w:tcW w:w="2005" w:type="dxa"/>
            <w:vMerge w:val="restart"/>
          </w:tcPr>
          <w:p w14:paraId="00E415C3"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492385F9"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p w14:paraId="72D77AC5" w14:textId="77777777" w:rsidR="00474A32" w:rsidRPr="0051654D" w:rsidRDefault="00474A32" w:rsidP="00AE22F1">
            <w:pPr>
              <w:jc w:val="center"/>
              <w:rPr>
                <w:color w:val="000000"/>
                <w:sz w:val="16"/>
                <w:szCs w:val="16"/>
              </w:rPr>
            </w:pPr>
          </w:p>
          <w:p w14:paraId="4F8DD0A6" w14:textId="77777777" w:rsidR="00474A32" w:rsidRPr="0051654D" w:rsidRDefault="00474A32" w:rsidP="00AE22F1">
            <w:pPr>
              <w:jc w:val="center"/>
              <w:rPr>
                <w:color w:val="000000"/>
                <w:sz w:val="16"/>
                <w:szCs w:val="16"/>
              </w:rPr>
            </w:pPr>
          </w:p>
          <w:p w14:paraId="0E8A5E87" w14:textId="77777777" w:rsidR="00474A32" w:rsidRPr="0051654D" w:rsidRDefault="00474A32" w:rsidP="00AE22F1">
            <w:pPr>
              <w:jc w:val="center"/>
              <w:rPr>
                <w:color w:val="000000"/>
                <w:sz w:val="16"/>
                <w:szCs w:val="16"/>
              </w:rPr>
            </w:pPr>
          </w:p>
          <w:p w14:paraId="6D591BEF" w14:textId="77777777" w:rsidR="00474A32" w:rsidRPr="0051654D" w:rsidRDefault="00474A32" w:rsidP="00AE22F1">
            <w:pPr>
              <w:jc w:val="center"/>
              <w:rPr>
                <w:color w:val="000000"/>
                <w:sz w:val="16"/>
                <w:szCs w:val="16"/>
              </w:rPr>
            </w:pPr>
          </w:p>
        </w:tc>
        <w:tc>
          <w:tcPr>
            <w:tcW w:w="2068" w:type="dxa"/>
          </w:tcPr>
          <w:p w14:paraId="0E919730"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Pr>
          <w:p w14:paraId="0261CD8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7D176E2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06E945B5"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3E23E714"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264B83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6CFB060A"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455C698A" w14:textId="77777777" w:rsidTr="00AE22F1">
        <w:trPr>
          <w:trHeight w:val="564"/>
        </w:trPr>
        <w:tc>
          <w:tcPr>
            <w:tcW w:w="717" w:type="dxa"/>
            <w:vMerge/>
          </w:tcPr>
          <w:p w14:paraId="75356ED0" w14:textId="77777777" w:rsidR="00474A32" w:rsidRPr="0051654D" w:rsidRDefault="00474A32" w:rsidP="00AE22F1">
            <w:pPr>
              <w:jc w:val="center"/>
              <w:rPr>
                <w:color w:val="000000"/>
                <w:sz w:val="16"/>
                <w:szCs w:val="16"/>
              </w:rPr>
            </w:pPr>
          </w:p>
        </w:tc>
        <w:tc>
          <w:tcPr>
            <w:tcW w:w="2578" w:type="dxa"/>
            <w:vMerge/>
          </w:tcPr>
          <w:p w14:paraId="1DE91A93" w14:textId="77777777" w:rsidR="00474A32" w:rsidRPr="0051654D" w:rsidRDefault="00474A32" w:rsidP="00AE22F1">
            <w:pPr>
              <w:jc w:val="center"/>
              <w:rPr>
                <w:color w:val="000000"/>
                <w:sz w:val="16"/>
                <w:szCs w:val="16"/>
              </w:rPr>
            </w:pPr>
          </w:p>
        </w:tc>
        <w:tc>
          <w:tcPr>
            <w:tcW w:w="2005" w:type="dxa"/>
            <w:vMerge/>
          </w:tcPr>
          <w:p w14:paraId="12AD3A5E" w14:textId="77777777" w:rsidR="00474A32" w:rsidRPr="0051654D" w:rsidRDefault="00474A32" w:rsidP="00AE22F1">
            <w:pPr>
              <w:jc w:val="center"/>
              <w:rPr>
                <w:color w:val="000000"/>
                <w:sz w:val="16"/>
                <w:szCs w:val="16"/>
              </w:rPr>
            </w:pPr>
          </w:p>
        </w:tc>
        <w:tc>
          <w:tcPr>
            <w:tcW w:w="2068" w:type="dxa"/>
          </w:tcPr>
          <w:p w14:paraId="1AA4EE22"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Pr>
          <w:p w14:paraId="44505ADA"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9BA487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5A7BE7CF"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5E78C877"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AAF5605"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383E106"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35C25D96" w14:textId="77777777" w:rsidTr="00AE22F1">
        <w:trPr>
          <w:trHeight w:val="529"/>
        </w:trPr>
        <w:tc>
          <w:tcPr>
            <w:tcW w:w="717" w:type="dxa"/>
            <w:vMerge/>
          </w:tcPr>
          <w:p w14:paraId="05499C1E" w14:textId="77777777" w:rsidR="00474A32" w:rsidRPr="0051654D" w:rsidRDefault="00474A32" w:rsidP="00AE22F1">
            <w:pPr>
              <w:jc w:val="center"/>
              <w:rPr>
                <w:color w:val="000000"/>
                <w:sz w:val="16"/>
                <w:szCs w:val="16"/>
              </w:rPr>
            </w:pPr>
          </w:p>
        </w:tc>
        <w:tc>
          <w:tcPr>
            <w:tcW w:w="2578" w:type="dxa"/>
            <w:vMerge/>
          </w:tcPr>
          <w:p w14:paraId="73F6DB39" w14:textId="77777777" w:rsidR="00474A32" w:rsidRPr="0051654D" w:rsidRDefault="00474A32" w:rsidP="00AE22F1">
            <w:pPr>
              <w:jc w:val="center"/>
              <w:rPr>
                <w:color w:val="000000"/>
                <w:sz w:val="16"/>
                <w:szCs w:val="16"/>
              </w:rPr>
            </w:pPr>
          </w:p>
        </w:tc>
        <w:tc>
          <w:tcPr>
            <w:tcW w:w="2005" w:type="dxa"/>
            <w:vMerge/>
          </w:tcPr>
          <w:p w14:paraId="60451FFA" w14:textId="77777777" w:rsidR="00474A32" w:rsidRPr="0051654D" w:rsidRDefault="00474A32" w:rsidP="00AE22F1">
            <w:pPr>
              <w:jc w:val="center"/>
              <w:rPr>
                <w:color w:val="000000"/>
                <w:sz w:val="16"/>
                <w:szCs w:val="16"/>
              </w:rPr>
            </w:pPr>
          </w:p>
        </w:tc>
        <w:tc>
          <w:tcPr>
            <w:tcW w:w="2068" w:type="dxa"/>
          </w:tcPr>
          <w:p w14:paraId="56E8A6D7"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Pr>
          <w:p w14:paraId="36556AF6"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05F5259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28AF59D0"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6A15392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4B3DAC8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80FEB4B"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4C3F87C8" w14:textId="77777777" w:rsidTr="00AE22F1">
        <w:trPr>
          <w:trHeight w:val="495"/>
        </w:trPr>
        <w:tc>
          <w:tcPr>
            <w:tcW w:w="717" w:type="dxa"/>
            <w:vMerge/>
          </w:tcPr>
          <w:p w14:paraId="7C8D05F3" w14:textId="77777777" w:rsidR="00474A32" w:rsidRPr="0051654D" w:rsidRDefault="00474A32" w:rsidP="00AE22F1">
            <w:pPr>
              <w:jc w:val="center"/>
              <w:rPr>
                <w:color w:val="000000"/>
                <w:sz w:val="16"/>
                <w:szCs w:val="16"/>
              </w:rPr>
            </w:pPr>
          </w:p>
        </w:tc>
        <w:tc>
          <w:tcPr>
            <w:tcW w:w="2578" w:type="dxa"/>
            <w:vMerge/>
          </w:tcPr>
          <w:p w14:paraId="492A3FE6" w14:textId="77777777" w:rsidR="00474A32" w:rsidRPr="0051654D" w:rsidRDefault="00474A32" w:rsidP="00AE22F1">
            <w:pPr>
              <w:jc w:val="center"/>
              <w:rPr>
                <w:color w:val="000000"/>
                <w:sz w:val="16"/>
                <w:szCs w:val="16"/>
              </w:rPr>
            </w:pPr>
          </w:p>
        </w:tc>
        <w:tc>
          <w:tcPr>
            <w:tcW w:w="2005" w:type="dxa"/>
            <w:vMerge/>
          </w:tcPr>
          <w:p w14:paraId="74E247B9" w14:textId="77777777" w:rsidR="00474A32" w:rsidRPr="0051654D" w:rsidRDefault="00474A32" w:rsidP="00AE22F1">
            <w:pPr>
              <w:jc w:val="center"/>
              <w:rPr>
                <w:color w:val="000000"/>
                <w:sz w:val="16"/>
                <w:szCs w:val="16"/>
              </w:rPr>
            </w:pPr>
          </w:p>
        </w:tc>
        <w:tc>
          <w:tcPr>
            <w:tcW w:w="2068" w:type="dxa"/>
          </w:tcPr>
          <w:p w14:paraId="27E67700"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Pr>
          <w:p w14:paraId="4F6FF8F7"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5AEFDE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54EC55A"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69F6105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FDEDDF6"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43F5EADA"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56C6EEB8" w14:textId="77777777" w:rsidTr="00AE22F1">
        <w:trPr>
          <w:trHeight w:val="553"/>
        </w:trPr>
        <w:tc>
          <w:tcPr>
            <w:tcW w:w="717" w:type="dxa"/>
            <w:vMerge/>
          </w:tcPr>
          <w:p w14:paraId="3C48F4A6" w14:textId="77777777" w:rsidR="00474A32" w:rsidRPr="0051654D" w:rsidRDefault="00474A32" w:rsidP="00AE22F1">
            <w:pPr>
              <w:jc w:val="center"/>
              <w:rPr>
                <w:color w:val="000000"/>
                <w:sz w:val="16"/>
                <w:szCs w:val="16"/>
              </w:rPr>
            </w:pPr>
          </w:p>
        </w:tc>
        <w:tc>
          <w:tcPr>
            <w:tcW w:w="2578" w:type="dxa"/>
            <w:vMerge/>
          </w:tcPr>
          <w:p w14:paraId="55DE5AD9" w14:textId="77777777" w:rsidR="00474A32" w:rsidRPr="0051654D" w:rsidRDefault="00474A32" w:rsidP="00AE22F1">
            <w:pPr>
              <w:jc w:val="center"/>
              <w:rPr>
                <w:color w:val="000000"/>
                <w:sz w:val="16"/>
                <w:szCs w:val="16"/>
              </w:rPr>
            </w:pPr>
          </w:p>
        </w:tc>
        <w:tc>
          <w:tcPr>
            <w:tcW w:w="2005" w:type="dxa"/>
            <w:vMerge/>
          </w:tcPr>
          <w:p w14:paraId="4E5008CE" w14:textId="77777777" w:rsidR="00474A32" w:rsidRPr="0051654D" w:rsidRDefault="00474A32" w:rsidP="00AE22F1">
            <w:pPr>
              <w:jc w:val="center"/>
              <w:rPr>
                <w:color w:val="000000"/>
                <w:sz w:val="16"/>
                <w:szCs w:val="16"/>
              </w:rPr>
            </w:pPr>
          </w:p>
        </w:tc>
        <w:tc>
          <w:tcPr>
            <w:tcW w:w="2068" w:type="dxa"/>
          </w:tcPr>
          <w:p w14:paraId="6F6E95BC"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Pr>
          <w:p w14:paraId="0073316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5E3B09A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19EEC961"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Pr>
          <w:p w14:paraId="78B04E86"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Pr>
          <w:p w14:paraId="1EC1650A"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Pr>
          <w:p w14:paraId="7C4DFBEF"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33595B3" w14:textId="77777777" w:rsidTr="00AE22F1">
        <w:trPr>
          <w:trHeight w:val="553"/>
        </w:trPr>
        <w:tc>
          <w:tcPr>
            <w:tcW w:w="717" w:type="dxa"/>
            <w:vMerge w:val="restart"/>
          </w:tcPr>
          <w:p w14:paraId="28C0DC17" w14:textId="77777777" w:rsidR="00474A32" w:rsidRPr="0051654D" w:rsidRDefault="00474A32" w:rsidP="00AE22F1">
            <w:pPr>
              <w:jc w:val="center"/>
              <w:rPr>
                <w:color w:val="000000"/>
                <w:sz w:val="16"/>
                <w:szCs w:val="16"/>
              </w:rPr>
            </w:pPr>
          </w:p>
        </w:tc>
        <w:tc>
          <w:tcPr>
            <w:tcW w:w="2578" w:type="dxa"/>
            <w:vMerge w:val="restart"/>
          </w:tcPr>
          <w:p w14:paraId="09C830A1" w14:textId="77777777" w:rsidR="00474A32" w:rsidRPr="0051654D" w:rsidRDefault="00474A32" w:rsidP="00AE22F1">
            <w:pPr>
              <w:jc w:val="center"/>
              <w:rPr>
                <w:color w:val="000000"/>
                <w:sz w:val="16"/>
                <w:szCs w:val="16"/>
              </w:rPr>
            </w:pPr>
            <w:r w:rsidRPr="0051654D">
              <w:rPr>
                <w:color w:val="000000"/>
                <w:sz w:val="16"/>
                <w:szCs w:val="16"/>
              </w:rPr>
              <w:t>Структурный элемент «Улучшение жилищных условий граждан, проживающих в сельской местности по договорам найма»</w:t>
            </w:r>
          </w:p>
        </w:tc>
        <w:tc>
          <w:tcPr>
            <w:tcW w:w="2005" w:type="dxa"/>
            <w:vMerge w:val="restart"/>
          </w:tcPr>
          <w:p w14:paraId="5FFE54E5"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3B0BCF2D"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p w14:paraId="4F17C019" w14:textId="77777777" w:rsidR="00474A32" w:rsidRPr="0051654D" w:rsidRDefault="00474A32" w:rsidP="00AE22F1">
            <w:pPr>
              <w:jc w:val="center"/>
              <w:rPr>
                <w:color w:val="000000"/>
                <w:sz w:val="16"/>
                <w:szCs w:val="16"/>
              </w:rPr>
            </w:pPr>
          </w:p>
          <w:p w14:paraId="5D315540" w14:textId="77777777" w:rsidR="00474A32" w:rsidRPr="0051654D" w:rsidRDefault="00474A32" w:rsidP="00AE22F1">
            <w:pPr>
              <w:jc w:val="center"/>
              <w:rPr>
                <w:color w:val="000000"/>
                <w:sz w:val="16"/>
                <w:szCs w:val="16"/>
              </w:rPr>
            </w:pPr>
          </w:p>
          <w:p w14:paraId="48A04DBE" w14:textId="77777777" w:rsidR="00474A32" w:rsidRPr="0051654D" w:rsidRDefault="00474A32" w:rsidP="00AE22F1">
            <w:pPr>
              <w:jc w:val="center"/>
              <w:rPr>
                <w:color w:val="000000"/>
                <w:sz w:val="16"/>
                <w:szCs w:val="16"/>
              </w:rPr>
            </w:pPr>
          </w:p>
          <w:p w14:paraId="48D35587"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6E84FE45"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7F1BA249"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22DC91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187AFCD"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1D70136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FA53EA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1610CD2"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44B32B10" w14:textId="77777777" w:rsidTr="00AE22F1">
        <w:trPr>
          <w:trHeight w:val="553"/>
        </w:trPr>
        <w:tc>
          <w:tcPr>
            <w:tcW w:w="717" w:type="dxa"/>
            <w:vMerge/>
          </w:tcPr>
          <w:p w14:paraId="69BCE3D1" w14:textId="77777777" w:rsidR="00474A32" w:rsidRPr="0051654D" w:rsidRDefault="00474A32" w:rsidP="00AE22F1">
            <w:pPr>
              <w:jc w:val="center"/>
              <w:rPr>
                <w:color w:val="000000"/>
                <w:sz w:val="16"/>
                <w:szCs w:val="16"/>
              </w:rPr>
            </w:pPr>
          </w:p>
        </w:tc>
        <w:tc>
          <w:tcPr>
            <w:tcW w:w="2578" w:type="dxa"/>
            <w:vMerge/>
          </w:tcPr>
          <w:p w14:paraId="0E7CC96E" w14:textId="77777777" w:rsidR="00474A32" w:rsidRPr="0051654D" w:rsidRDefault="00474A32" w:rsidP="00AE22F1">
            <w:pPr>
              <w:jc w:val="center"/>
              <w:rPr>
                <w:color w:val="000000"/>
                <w:sz w:val="16"/>
                <w:szCs w:val="16"/>
              </w:rPr>
            </w:pPr>
          </w:p>
        </w:tc>
        <w:tc>
          <w:tcPr>
            <w:tcW w:w="2005" w:type="dxa"/>
            <w:vMerge/>
          </w:tcPr>
          <w:p w14:paraId="64484824"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44047C59"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7B23320D"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044271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19D7042"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FE85CF5"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042F9B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4720193"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B2AFC46" w14:textId="77777777" w:rsidTr="00AE22F1">
        <w:trPr>
          <w:trHeight w:val="553"/>
        </w:trPr>
        <w:tc>
          <w:tcPr>
            <w:tcW w:w="717" w:type="dxa"/>
            <w:vMerge/>
          </w:tcPr>
          <w:p w14:paraId="2887D1B1" w14:textId="77777777" w:rsidR="00474A32" w:rsidRPr="0051654D" w:rsidRDefault="00474A32" w:rsidP="00AE22F1">
            <w:pPr>
              <w:jc w:val="center"/>
              <w:rPr>
                <w:color w:val="000000"/>
                <w:sz w:val="16"/>
                <w:szCs w:val="16"/>
              </w:rPr>
            </w:pPr>
          </w:p>
        </w:tc>
        <w:tc>
          <w:tcPr>
            <w:tcW w:w="2578" w:type="dxa"/>
            <w:vMerge/>
          </w:tcPr>
          <w:p w14:paraId="7D8434B6" w14:textId="77777777" w:rsidR="00474A32" w:rsidRPr="0051654D" w:rsidRDefault="00474A32" w:rsidP="00AE22F1">
            <w:pPr>
              <w:jc w:val="center"/>
              <w:rPr>
                <w:color w:val="000000"/>
                <w:sz w:val="16"/>
                <w:szCs w:val="16"/>
              </w:rPr>
            </w:pPr>
          </w:p>
        </w:tc>
        <w:tc>
          <w:tcPr>
            <w:tcW w:w="2005" w:type="dxa"/>
            <w:vMerge/>
          </w:tcPr>
          <w:p w14:paraId="53E719E9"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63D9D9C8"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3784BB34"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A0E82C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9BC9BD6"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73B31E6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9A2686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68D05FA"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57BB6A75" w14:textId="77777777" w:rsidTr="00AE22F1">
        <w:trPr>
          <w:trHeight w:val="553"/>
        </w:trPr>
        <w:tc>
          <w:tcPr>
            <w:tcW w:w="717" w:type="dxa"/>
            <w:vMerge/>
          </w:tcPr>
          <w:p w14:paraId="0B1CC29B" w14:textId="77777777" w:rsidR="00474A32" w:rsidRPr="0051654D" w:rsidRDefault="00474A32" w:rsidP="00AE22F1">
            <w:pPr>
              <w:jc w:val="center"/>
              <w:rPr>
                <w:color w:val="000000"/>
                <w:sz w:val="16"/>
                <w:szCs w:val="16"/>
              </w:rPr>
            </w:pPr>
          </w:p>
        </w:tc>
        <w:tc>
          <w:tcPr>
            <w:tcW w:w="2578" w:type="dxa"/>
            <w:vMerge/>
          </w:tcPr>
          <w:p w14:paraId="6962581F" w14:textId="77777777" w:rsidR="00474A32" w:rsidRPr="0051654D" w:rsidRDefault="00474A32" w:rsidP="00AE22F1">
            <w:pPr>
              <w:jc w:val="center"/>
              <w:rPr>
                <w:color w:val="000000"/>
                <w:sz w:val="16"/>
                <w:szCs w:val="16"/>
              </w:rPr>
            </w:pPr>
          </w:p>
        </w:tc>
        <w:tc>
          <w:tcPr>
            <w:tcW w:w="2005" w:type="dxa"/>
            <w:vMerge/>
          </w:tcPr>
          <w:p w14:paraId="7CDB96B8"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F31FB8C"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0B8BD027"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DBD14A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9CF06A4"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63E9A99"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ABD8AF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4890617"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34B47D8" w14:textId="77777777" w:rsidTr="00AE22F1">
        <w:trPr>
          <w:trHeight w:val="553"/>
        </w:trPr>
        <w:tc>
          <w:tcPr>
            <w:tcW w:w="717" w:type="dxa"/>
            <w:vMerge/>
          </w:tcPr>
          <w:p w14:paraId="4BEFFCFE" w14:textId="77777777" w:rsidR="00474A32" w:rsidRPr="0051654D" w:rsidRDefault="00474A32" w:rsidP="00AE22F1">
            <w:pPr>
              <w:jc w:val="center"/>
              <w:rPr>
                <w:color w:val="000000"/>
                <w:sz w:val="16"/>
                <w:szCs w:val="16"/>
              </w:rPr>
            </w:pPr>
          </w:p>
        </w:tc>
        <w:tc>
          <w:tcPr>
            <w:tcW w:w="2578" w:type="dxa"/>
            <w:vMerge/>
          </w:tcPr>
          <w:p w14:paraId="50C98B17" w14:textId="77777777" w:rsidR="00474A32" w:rsidRPr="0051654D" w:rsidRDefault="00474A32" w:rsidP="00AE22F1">
            <w:pPr>
              <w:jc w:val="center"/>
              <w:rPr>
                <w:color w:val="000000"/>
                <w:sz w:val="16"/>
                <w:szCs w:val="16"/>
              </w:rPr>
            </w:pPr>
          </w:p>
        </w:tc>
        <w:tc>
          <w:tcPr>
            <w:tcW w:w="2005" w:type="dxa"/>
            <w:vMerge/>
          </w:tcPr>
          <w:p w14:paraId="5EE9E3FF"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4DDC8407"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1FC1EAF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D5EF6B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F2AC7A7"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573A4C5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28EF35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119BBE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5AF54137" w14:textId="77777777" w:rsidTr="00AE22F1">
        <w:trPr>
          <w:trHeight w:val="553"/>
        </w:trPr>
        <w:tc>
          <w:tcPr>
            <w:tcW w:w="717" w:type="dxa"/>
            <w:vMerge w:val="restart"/>
          </w:tcPr>
          <w:p w14:paraId="7A0FEDBA" w14:textId="77777777" w:rsidR="00474A32" w:rsidRPr="0051654D" w:rsidRDefault="00474A32" w:rsidP="00AE22F1">
            <w:pPr>
              <w:jc w:val="center"/>
              <w:rPr>
                <w:color w:val="000000"/>
                <w:sz w:val="16"/>
                <w:szCs w:val="16"/>
              </w:rPr>
            </w:pPr>
          </w:p>
        </w:tc>
        <w:tc>
          <w:tcPr>
            <w:tcW w:w="2578" w:type="dxa"/>
            <w:vMerge w:val="restart"/>
          </w:tcPr>
          <w:p w14:paraId="501FE49E" w14:textId="77777777" w:rsidR="00474A32" w:rsidRPr="0051654D" w:rsidRDefault="00474A32" w:rsidP="00AE22F1">
            <w:pPr>
              <w:jc w:val="center"/>
              <w:rPr>
                <w:color w:val="000000"/>
                <w:sz w:val="16"/>
                <w:szCs w:val="16"/>
              </w:rPr>
            </w:pPr>
            <w:r w:rsidRPr="0051654D">
              <w:rPr>
                <w:color w:val="000000"/>
                <w:sz w:val="16"/>
                <w:szCs w:val="16"/>
              </w:rPr>
              <w:t>Структурный элемент «Развитие водоснабжения»</w:t>
            </w:r>
          </w:p>
        </w:tc>
        <w:tc>
          <w:tcPr>
            <w:tcW w:w="2005" w:type="dxa"/>
            <w:vMerge w:val="restart"/>
          </w:tcPr>
          <w:p w14:paraId="72926F51"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76C5622B"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p w14:paraId="0D541378" w14:textId="77777777" w:rsidR="00474A32" w:rsidRPr="0051654D" w:rsidRDefault="00474A32" w:rsidP="00AE22F1">
            <w:pPr>
              <w:jc w:val="center"/>
              <w:rPr>
                <w:color w:val="000000"/>
                <w:sz w:val="16"/>
                <w:szCs w:val="16"/>
              </w:rPr>
            </w:pPr>
          </w:p>
          <w:p w14:paraId="6D7BA235" w14:textId="77777777" w:rsidR="00474A32" w:rsidRPr="0051654D" w:rsidRDefault="00474A32" w:rsidP="00AE22F1">
            <w:pPr>
              <w:jc w:val="center"/>
              <w:rPr>
                <w:color w:val="000000"/>
                <w:sz w:val="16"/>
                <w:szCs w:val="16"/>
              </w:rPr>
            </w:pPr>
          </w:p>
          <w:p w14:paraId="3B0AAD43" w14:textId="77777777" w:rsidR="00474A32" w:rsidRPr="0051654D" w:rsidRDefault="00474A32" w:rsidP="00AE22F1">
            <w:pPr>
              <w:jc w:val="center"/>
              <w:rPr>
                <w:color w:val="000000"/>
                <w:sz w:val="16"/>
                <w:szCs w:val="16"/>
              </w:rPr>
            </w:pPr>
          </w:p>
          <w:p w14:paraId="23A5AD4C"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25F5FACD"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68A35B2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5DED728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94EE906"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34E786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546EC0F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7EEB07B"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4A276985" w14:textId="77777777" w:rsidTr="00AE22F1">
        <w:trPr>
          <w:trHeight w:val="553"/>
        </w:trPr>
        <w:tc>
          <w:tcPr>
            <w:tcW w:w="717" w:type="dxa"/>
            <w:vMerge/>
          </w:tcPr>
          <w:p w14:paraId="0DD3AF5A" w14:textId="77777777" w:rsidR="00474A32" w:rsidRPr="0051654D" w:rsidRDefault="00474A32" w:rsidP="00AE22F1">
            <w:pPr>
              <w:jc w:val="center"/>
              <w:rPr>
                <w:color w:val="000000"/>
                <w:sz w:val="16"/>
                <w:szCs w:val="16"/>
              </w:rPr>
            </w:pPr>
          </w:p>
        </w:tc>
        <w:tc>
          <w:tcPr>
            <w:tcW w:w="2578" w:type="dxa"/>
            <w:vMerge/>
          </w:tcPr>
          <w:p w14:paraId="0CFAD768" w14:textId="77777777" w:rsidR="00474A32" w:rsidRPr="0051654D" w:rsidRDefault="00474A32" w:rsidP="00AE22F1">
            <w:pPr>
              <w:jc w:val="center"/>
              <w:rPr>
                <w:color w:val="000000"/>
                <w:sz w:val="16"/>
                <w:szCs w:val="16"/>
              </w:rPr>
            </w:pPr>
          </w:p>
        </w:tc>
        <w:tc>
          <w:tcPr>
            <w:tcW w:w="2005" w:type="dxa"/>
            <w:vMerge/>
          </w:tcPr>
          <w:p w14:paraId="0E265DBE"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0E6F4E6"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674E0234"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6B77F40"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899857B"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74A2813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945254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CB30083"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767B67F" w14:textId="77777777" w:rsidTr="00AE22F1">
        <w:trPr>
          <w:trHeight w:val="553"/>
        </w:trPr>
        <w:tc>
          <w:tcPr>
            <w:tcW w:w="717" w:type="dxa"/>
            <w:vMerge/>
          </w:tcPr>
          <w:p w14:paraId="6507FB8A" w14:textId="77777777" w:rsidR="00474A32" w:rsidRPr="0051654D" w:rsidRDefault="00474A32" w:rsidP="00AE22F1">
            <w:pPr>
              <w:jc w:val="center"/>
              <w:rPr>
                <w:color w:val="000000"/>
                <w:sz w:val="16"/>
                <w:szCs w:val="16"/>
              </w:rPr>
            </w:pPr>
          </w:p>
        </w:tc>
        <w:tc>
          <w:tcPr>
            <w:tcW w:w="2578" w:type="dxa"/>
            <w:vMerge/>
          </w:tcPr>
          <w:p w14:paraId="7E49D05E" w14:textId="77777777" w:rsidR="00474A32" w:rsidRPr="0051654D" w:rsidRDefault="00474A32" w:rsidP="00AE22F1">
            <w:pPr>
              <w:jc w:val="center"/>
              <w:rPr>
                <w:color w:val="000000"/>
                <w:sz w:val="16"/>
                <w:szCs w:val="16"/>
              </w:rPr>
            </w:pPr>
          </w:p>
        </w:tc>
        <w:tc>
          <w:tcPr>
            <w:tcW w:w="2005" w:type="dxa"/>
            <w:vMerge/>
          </w:tcPr>
          <w:p w14:paraId="70CBB449"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1D04463"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3DDC6B26"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C075AD5"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13488E6"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774D27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7BC1E0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6D93F8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AB76735" w14:textId="77777777" w:rsidTr="00AE22F1">
        <w:trPr>
          <w:trHeight w:val="553"/>
        </w:trPr>
        <w:tc>
          <w:tcPr>
            <w:tcW w:w="717" w:type="dxa"/>
            <w:vMerge/>
          </w:tcPr>
          <w:p w14:paraId="10D121C6" w14:textId="77777777" w:rsidR="00474A32" w:rsidRPr="0051654D" w:rsidRDefault="00474A32" w:rsidP="00AE22F1">
            <w:pPr>
              <w:jc w:val="center"/>
              <w:rPr>
                <w:color w:val="000000"/>
                <w:sz w:val="16"/>
                <w:szCs w:val="16"/>
              </w:rPr>
            </w:pPr>
          </w:p>
        </w:tc>
        <w:tc>
          <w:tcPr>
            <w:tcW w:w="2578" w:type="dxa"/>
            <w:vMerge/>
          </w:tcPr>
          <w:p w14:paraId="4209512B" w14:textId="77777777" w:rsidR="00474A32" w:rsidRPr="0051654D" w:rsidRDefault="00474A32" w:rsidP="00AE22F1">
            <w:pPr>
              <w:jc w:val="center"/>
              <w:rPr>
                <w:color w:val="000000"/>
                <w:sz w:val="16"/>
                <w:szCs w:val="16"/>
              </w:rPr>
            </w:pPr>
          </w:p>
        </w:tc>
        <w:tc>
          <w:tcPr>
            <w:tcW w:w="2005" w:type="dxa"/>
            <w:vMerge/>
          </w:tcPr>
          <w:p w14:paraId="7A7BA6D9"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4BCD6ED"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0B8E4B4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CEB463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8F0F715"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F43B15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2F6AF0C"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CA6166F"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38A95C27" w14:textId="77777777" w:rsidTr="00AE22F1">
        <w:trPr>
          <w:trHeight w:val="553"/>
        </w:trPr>
        <w:tc>
          <w:tcPr>
            <w:tcW w:w="717" w:type="dxa"/>
            <w:vMerge/>
          </w:tcPr>
          <w:p w14:paraId="58FF2FA6" w14:textId="77777777" w:rsidR="00474A32" w:rsidRPr="0051654D" w:rsidRDefault="00474A32" w:rsidP="00AE22F1">
            <w:pPr>
              <w:jc w:val="center"/>
              <w:rPr>
                <w:color w:val="000000"/>
                <w:sz w:val="16"/>
                <w:szCs w:val="16"/>
              </w:rPr>
            </w:pPr>
          </w:p>
        </w:tc>
        <w:tc>
          <w:tcPr>
            <w:tcW w:w="2578" w:type="dxa"/>
            <w:vMerge/>
          </w:tcPr>
          <w:p w14:paraId="50D3D383" w14:textId="77777777" w:rsidR="00474A32" w:rsidRPr="0051654D" w:rsidRDefault="00474A32" w:rsidP="00AE22F1">
            <w:pPr>
              <w:jc w:val="center"/>
              <w:rPr>
                <w:color w:val="000000"/>
                <w:sz w:val="16"/>
                <w:szCs w:val="16"/>
              </w:rPr>
            </w:pPr>
          </w:p>
        </w:tc>
        <w:tc>
          <w:tcPr>
            <w:tcW w:w="2005" w:type="dxa"/>
            <w:vMerge/>
          </w:tcPr>
          <w:p w14:paraId="69662B1E"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F9118A2"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4C6AC68F"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7502F45"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A32434F"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154CEDF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352D6E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C0B4D82"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4A93A927" w14:textId="77777777" w:rsidTr="00AE22F1">
        <w:trPr>
          <w:trHeight w:val="553"/>
        </w:trPr>
        <w:tc>
          <w:tcPr>
            <w:tcW w:w="717" w:type="dxa"/>
            <w:vMerge w:val="restart"/>
          </w:tcPr>
          <w:p w14:paraId="54411B89" w14:textId="77777777" w:rsidR="00474A32" w:rsidRPr="0051654D" w:rsidRDefault="00474A32" w:rsidP="00AE22F1">
            <w:pPr>
              <w:jc w:val="center"/>
              <w:rPr>
                <w:color w:val="000000"/>
                <w:sz w:val="16"/>
                <w:szCs w:val="16"/>
              </w:rPr>
            </w:pPr>
          </w:p>
        </w:tc>
        <w:tc>
          <w:tcPr>
            <w:tcW w:w="2578" w:type="dxa"/>
            <w:vMerge w:val="restart"/>
          </w:tcPr>
          <w:p w14:paraId="60CA28AA" w14:textId="77777777" w:rsidR="00474A32" w:rsidRPr="0051654D" w:rsidRDefault="00474A32" w:rsidP="00AE22F1">
            <w:pPr>
              <w:jc w:val="center"/>
              <w:rPr>
                <w:color w:val="000000"/>
                <w:sz w:val="16"/>
                <w:szCs w:val="16"/>
              </w:rPr>
            </w:pPr>
            <w:r w:rsidRPr="0051654D">
              <w:rPr>
                <w:color w:val="000000"/>
                <w:sz w:val="16"/>
                <w:szCs w:val="16"/>
              </w:rPr>
              <w:t>Структурный элемент</w:t>
            </w:r>
          </w:p>
          <w:p w14:paraId="4686F00D" w14:textId="77777777" w:rsidR="00474A32" w:rsidRPr="0051654D" w:rsidRDefault="00474A32" w:rsidP="00AE22F1">
            <w:pPr>
              <w:jc w:val="center"/>
              <w:rPr>
                <w:color w:val="000000"/>
                <w:sz w:val="16"/>
                <w:szCs w:val="16"/>
              </w:rPr>
            </w:pPr>
            <w:r w:rsidRPr="0051654D">
              <w:rPr>
                <w:color w:val="000000"/>
                <w:sz w:val="16"/>
                <w:szCs w:val="16"/>
              </w:rPr>
              <w:t>«Развитие газификации, в том числе проектно-изыскательные работы»</w:t>
            </w:r>
          </w:p>
        </w:tc>
        <w:tc>
          <w:tcPr>
            <w:tcW w:w="2005" w:type="dxa"/>
            <w:vMerge w:val="restart"/>
          </w:tcPr>
          <w:p w14:paraId="41B40AF3"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3314D928"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p w14:paraId="41DB94F2" w14:textId="77777777" w:rsidR="00474A32" w:rsidRPr="0051654D" w:rsidRDefault="00474A32" w:rsidP="00AE22F1">
            <w:pPr>
              <w:jc w:val="center"/>
              <w:rPr>
                <w:color w:val="000000"/>
                <w:sz w:val="16"/>
                <w:szCs w:val="16"/>
              </w:rPr>
            </w:pPr>
          </w:p>
          <w:p w14:paraId="1FEDD159" w14:textId="77777777" w:rsidR="00474A32" w:rsidRPr="0051654D" w:rsidRDefault="00474A32" w:rsidP="00AE22F1">
            <w:pPr>
              <w:jc w:val="center"/>
              <w:rPr>
                <w:color w:val="000000"/>
                <w:sz w:val="16"/>
                <w:szCs w:val="16"/>
              </w:rPr>
            </w:pPr>
          </w:p>
          <w:p w14:paraId="0184F71D" w14:textId="77777777" w:rsidR="00474A32" w:rsidRPr="0051654D" w:rsidRDefault="00474A32" w:rsidP="00AE22F1">
            <w:pPr>
              <w:jc w:val="center"/>
              <w:rPr>
                <w:color w:val="000000"/>
                <w:sz w:val="16"/>
                <w:szCs w:val="16"/>
              </w:rPr>
            </w:pPr>
          </w:p>
          <w:p w14:paraId="6508B45A"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19FBCFF8"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6C6611EA"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2CA406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414CB8A"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CD14219"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2E1B889"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8713890"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700EB01" w14:textId="77777777" w:rsidTr="00AE22F1">
        <w:trPr>
          <w:trHeight w:val="553"/>
        </w:trPr>
        <w:tc>
          <w:tcPr>
            <w:tcW w:w="717" w:type="dxa"/>
            <w:vMerge/>
          </w:tcPr>
          <w:p w14:paraId="1DCD29E4" w14:textId="77777777" w:rsidR="00474A32" w:rsidRPr="0051654D" w:rsidRDefault="00474A32" w:rsidP="00AE22F1">
            <w:pPr>
              <w:jc w:val="center"/>
              <w:rPr>
                <w:color w:val="000000"/>
                <w:sz w:val="16"/>
                <w:szCs w:val="16"/>
              </w:rPr>
            </w:pPr>
          </w:p>
        </w:tc>
        <w:tc>
          <w:tcPr>
            <w:tcW w:w="2578" w:type="dxa"/>
            <w:vMerge/>
          </w:tcPr>
          <w:p w14:paraId="62CCD8CE" w14:textId="77777777" w:rsidR="00474A32" w:rsidRPr="0051654D" w:rsidRDefault="00474A32" w:rsidP="00AE22F1">
            <w:pPr>
              <w:jc w:val="center"/>
              <w:rPr>
                <w:color w:val="000000"/>
                <w:sz w:val="16"/>
                <w:szCs w:val="16"/>
              </w:rPr>
            </w:pPr>
          </w:p>
        </w:tc>
        <w:tc>
          <w:tcPr>
            <w:tcW w:w="2005" w:type="dxa"/>
            <w:vMerge/>
          </w:tcPr>
          <w:p w14:paraId="67A653E4"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2ED31BC"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1099E65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B25965A"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C05EE3B"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A915115"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3E0720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482BFB3"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285A706B" w14:textId="77777777" w:rsidTr="00AE22F1">
        <w:trPr>
          <w:trHeight w:val="553"/>
        </w:trPr>
        <w:tc>
          <w:tcPr>
            <w:tcW w:w="717" w:type="dxa"/>
            <w:vMerge/>
          </w:tcPr>
          <w:p w14:paraId="694448F2" w14:textId="77777777" w:rsidR="00474A32" w:rsidRPr="0051654D" w:rsidRDefault="00474A32" w:rsidP="00AE22F1">
            <w:pPr>
              <w:jc w:val="center"/>
              <w:rPr>
                <w:color w:val="000000"/>
                <w:sz w:val="16"/>
                <w:szCs w:val="16"/>
              </w:rPr>
            </w:pPr>
          </w:p>
        </w:tc>
        <w:tc>
          <w:tcPr>
            <w:tcW w:w="2578" w:type="dxa"/>
            <w:vMerge/>
          </w:tcPr>
          <w:p w14:paraId="7BAF65F8" w14:textId="77777777" w:rsidR="00474A32" w:rsidRPr="0051654D" w:rsidRDefault="00474A32" w:rsidP="00AE22F1">
            <w:pPr>
              <w:jc w:val="center"/>
              <w:rPr>
                <w:color w:val="000000"/>
                <w:sz w:val="16"/>
                <w:szCs w:val="16"/>
              </w:rPr>
            </w:pPr>
          </w:p>
        </w:tc>
        <w:tc>
          <w:tcPr>
            <w:tcW w:w="2005" w:type="dxa"/>
            <w:vMerge/>
          </w:tcPr>
          <w:p w14:paraId="12E7D72E"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6336AB64"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435A178F"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246A8EE"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BCBA674"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EBD6A8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3ABEA2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54377DF"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B57EC80" w14:textId="77777777" w:rsidTr="00AE22F1">
        <w:trPr>
          <w:trHeight w:val="553"/>
        </w:trPr>
        <w:tc>
          <w:tcPr>
            <w:tcW w:w="717" w:type="dxa"/>
            <w:vMerge/>
          </w:tcPr>
          <w:p w14:paraId="30977A82" w14:textId="77777777" w:rsidR="00474A32" w:rsidRPr="0051654D" w:rsidRDefault="00474A32" w:rsidP="00AE22F1">
            <w:pPr>
              <w:jc w:val="center"/>
              <w:rPr>
                <w:color w:val="000000"/>
                <w:sz w:val="16"/>
                <w:szCs w:val="16"/>
              </w:rPr>
            </w:pPr>
          </w:p>
        </w:tc>
        <w:tc>
          <w:tcPr>
            <w:tcW w:w="2578" w:type="dxa"/>
            <w:vMerge/>
          </w:tcPr>
          <w:p w14:paraId="3E43AB90" w14:textId="77777777" w:rsidR="00474A32" w:rsidRPr="0051654D" w:rsidRDefault="00474A32" w:rsidP="00AE22F1">
            <w:pPr>
              <w:jc w:val="center"/>
              <w:rPr>
                <w:color w:val="000000"/>
                <w:sz w:val="16"/>
                <w:szCs w:val="16"/>
              </w:rPr>
            </w:pPr>
          </w:p>
        </w:tc>
        <w:tc>
          <w:tcPr>
            <w:tcW w:w="2005" w:type="dxa"/>
            <w:vMerge/>
          </w:tcPr>
          <w:p w14:paraId="45198117"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E7A17A8"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2CEA931A"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E1A04B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733CA22"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8DE322C"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F37A830"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53C09FD"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C4C4A9E" w14:textId="77777777" w:rsidTr="00AE22F1">
        <w:trPr>
          <w:trHeight w:val="553"/>
        </w:trPr>
        <w:tc>
          <w:tcPr>
            <w:tcW w:w="717" w:type="dxa"/>
            <w:vMerge/>
          </w:tcPr>
          <w:p w14:paraId="2718D02E" w14:textId="77777777" w:rsidR="00474A32" w:rsidRPr="0051654D" w:rsidRDefault="00474A32" w:rsidP="00AE22F1">
            <w:pPr>
              <w:jc w:val="center"/>
              <w:rPr>
                <w:color w:val="000000"/>
                <w:sz w:val="16"/>
                <w:szCs w:val="16"/>
              </w:rPr>
            </w:pPr>
          </w:p>
        </w:tc>
        <w:tc>
          <w:tcPr>
            <w:tcW w:w="2578" w:type="dxa"/>
            <w:vMerge/>
          </w:tcPr>
          <w:p w14:paraId="7DF73AEA" w14:textId="77777777" w:rsidR="00474A32" w:rsidRPr="0051654D" w:rsidRDefault="00474A32" w:rsidP="00AE22F1">
            <w:pPr>
              <w:jc w:val="center"/>
              <w:rPr>
                <w:color w:val="000000"/>
                <w:sz w:val="16"/>
                <w:szCs w:val="16"/>
              </w:rPr>
            </w:pPr>
          </w:p>
        </w:tc>
        <w:tc>
          <w:tcPr>
            <w:tcW w:w="2005" w:type="dxa"/>
            <w:vMerge/>
          </w:tcPr>
          <w:p w14:paraId="109C2AC8"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221F33A"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7B7CD73A"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F59C02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12CC021"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1CD37B7F"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83571E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55EAE2A"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3A61FC0" w14:textId="77777777" w:rsidTr="00AE22F1">
        <w:trPr>
          <w:trHeight w:val="553"/>
        </w:trPr>
        <w:tc>
          <w:tcPr>
            <w:tcW w:w="717" w:type="dxa"/>
            <w:vMerge w:val="restart"/>
          </w:tcPr>
          <w:p w14:paraId="65D73C34" w14:textId="77777777" w:rsidR="00474A32" w:rsidRPr="0051654D" w:rsidRDefault="00474A32" w:rsidP="00AE22F1">
            <w:pPr>
              <w:jc w:val="center"/>
              <w:rPr>
                <w:color w:val="000000"/>
                <w:sz w:val="16"/>
                <w:szCs w:val="16"/>
              </w:rPr>
            </w:pPr>
          </w:p>
        </w:tc>
        <w:tc>
          <w:tcPr>
            <w:tcW w:w="2578" w:type="dxa"/>
            <w:vMerge w:val="restart"/>
          </w:tcPr>
          <w:p w14:paraId="0D2D888F" w14:textId="77777777" w:rsidR="00474A32" w:rsidRPr="0051654D" w:rsidRDefault="00474A32" w:rsidP="00AE22F1">
            <w:pPr>
              <w:jc w:val="center"/>
              <w:rPr>
                <w:color w:val="000000"/>
                <w:sz w:val="16"/>
                <w:szCs w:val="16"/>
              </w:rPr>
            </w:pPr>
            <w:r w:rsidRPr="0051654D">
              <w:rPr>
                <w:color w:val="000000"/>
                <w:sz w:val="16"/>
                <w:szCs w:val="16"/>
              </w:rPr>
              <w:t>Структурный элемент</w:t>
            </w:r>
          </w:p>
          <w:p w14:paraId="26DC9E7B" w14:textId="77777777" w:rsidR="00474A32" w:rsidRPr="0051654D" w:rsidRDefault="00474A32" w:rsidP="00AE22F1">
            <w:pPr>
              <w:jc w:val="center"/>
              <w:rPr>
                <w:color w:val="000000"/>
                <w:sz w:val="16"/>
                <w:szCs w:val="16"/>
              </w:rPr>
            </w:pPr>
            <w:r w:rsidRPr="0051654D">
              <w:rPr>
                <w:color w:val="000000"/>
                <w:sz w:val="16"/>
                <w:szCs w:val="16"/>
              </w:rPr>
              <w:t>«Строительство автомобильных дорог общего пользования с твердым покрытием, ведущих от сети автомобильных дорог общего пользования к общественно значимым объектам»</w:t>
            </w:r>
          </w:p>
        </w:tc>
        <w:tc>
          <w:tcPr>
            <w:tcW w:w="2005" w:type="dxa"/>
            <w:vMerge w:val="restart"/>
          </w:tcPr>
          <w:p w14:paraId="78B8A7ED"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5F0F27BB"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p w14:paraId="63741BB4" w14:textId="77777777" w:rsidR="00474A32" w:rsidRPr="0051654D" w:rsidRDefault="00474A32" w:rsidP="00AE22F1">
            <w:pPr>
              <w:jc w:val="center"/>
              <w:rPr>
                <w:color w:val="000000"/>
                <w:sz w:val="16"/>
                <w:szCs w:val="16"/>
              </w:rPr>
            </w:pPr>
          </w:p>
          <w:p w14:paraId="7857C25F" w14:textId="77777777" w:rsidR="00474A32" w:rsidRPr="0051654D" w:rsidRDefault="00474A32" w:rsidP="00AE22F1">
            <w:pPr>
              <w:jc w:val="center"/>
              <w:rPr>
                <w:color w:val="000000"/>
                <w:sz w:val="16"/>
                <w:szCs w:val="16"/>
              </w:rPr>
            </w:pPr>
          </w:p>
          <w:p w14:paraId="59C8ABA0" w14:textId="77777777" w:rsidR="00474A32" w:rsidRPr="0051654D" w:rsidRDefault="00474A32" w:rsidP="00AE22F1">
            <w:pPr>
              <w:jc w:val="center"/>
              <w:rPr>
                <w:color w:val="000000"/>
                <w:sz w:val="16"/>
                <w:szCs w:val="16"/>
              </w:rPr>
            </w:pPr>
          </w:p>
          <w:p w14:paraId="026CEF5F"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2827C59D"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18D4D110"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764FFB2"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8B221F0"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4CCB899"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5CD29933"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64C2EA5"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4E57945" w14:textId="77777777" w:rsidTr="00AE22F1">
        <w:trPr>
          <w:trHeight w:val="553"/>
        </w:trPr>
        <w:tc>
          <w:tcPr>
            <w:tcW w:w="717" w:type="dxa"/>
            <w:vMerge/>
          </w:tcPr>
          <w:p w14:paraId="171CB7E2" w14:textId="77777777" w:rsidR="00474A32" w:rsidRPr="0051654D" w:rsidRDefault="00474A32" w:rsidP="00AE22F1">
            <w:pPr>
              <w:jc w:val="center"/>
              <w:rPr>
                <w:color w:val="000000"/>
                <w:sz w:val="16"/>
                <w:szCs w:val="16"/>
              </w:rPr>
            </w:pPr>
          </w:p>
        </w:tc>
        <w:tc>
          <w:tcPr>
            <w:tcW w:w="2578" w:type="dxa"/>
            <w:vMerge/>
          </w:tcPr>
          <w:p w14:paraId="43C7163E" w14:textId="77777777" w:rsidR="00474A32" w:rsidRPr="0051654D" w:rsidRDefault="00474A32" w:rsidP="00AE22F1">
            <w:pPr>
              <w:jc w:val="center"/>
              <w:rPr>
                <w:color w:val="000000"/>
                <w:sz w:val="16"/>
                <w:szCs w:val="16"/>
              </w:rPr>
            </w:pPr>
          </w:p>
        </w:tc>
        <w:tc>
          <w:tcPr>
            <w:tcW w:w="2005" w:type="dxa"/>
            <w:vMerge/>
          </w:tcPr>
          <w:p w14:paraId="47AD2AC1"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94E0CF9"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225484A6"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F71A62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5FF00F3"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2D456A1"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70C04A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31A596D"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5D0F3FE5" w14:textId="77777777" w:rsidTr="00AE22F1">
        <w:trPr>
          <w:trHeight w:val="553"/>
        </w:trPr>
        <w:tc>
          <w:tcPr>
            <w:tcW w:w="717" w:type="dxa"/>
            <w:vMerge/>
          </w:tcPr>
          <w:p w14:paraId="226A41A2" w14:textId="77777777" w:rsidR="00474A32" w:rsidRPr="0051654D" w:rsidRDefault="00474A32" w:rsidP="00AE22F1">
            <w:pPr>
              <w:jc w:val="center"/>
              <w:rPr>
                <w:color w:val="000000"/>
                <w:sz w:val="16"/>
                <w:szCs w:val="16"/>
              </w:rPr>
            </w:pPr>
          </w:p>
        </w:tc>
        <w:tc>
          <w:tcPr>
            <w:tcW w:w="2578" w:type="dxa"/>
            <w:vMerge/>
          </w:tcPr>
          <w:p w14:paraId="6164972D" w14:textId="77777777" w:rsidR="00474A32" w:rsidRPr="0051654D" w:rsidRDefault="00474A32" w:rsidP="00AE22F1">
            <w:pPr>
              <w:jc w:val="center"/>
              <w:rPr>
                <w:color w:val="000000"/>
                <w:sz w:val="16"/>
                <w:szCs w:val="16"/>
              </w:rPr>
            </w:pPr>
          </w:p>
        </w:tc>
        <w:tc>
          <w:tcPr>
            <w:tcW w:w="2005" w:type="dxa"/>
            <w:vMerge/>
          </w:tcPr>
          <w:p w14:paraId="6B088372"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40A78E0C"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77012FE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397D76A"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32FA1D8"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560DF59"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06500D1"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DDD4790"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06E36508" w14:textId="77777777" w:rsidTr="00AE22F1">
        <w:trPr>
          <w:trHeight w:val="553"/>
        </w:trPr>
        <w:tc>
          <w:tcPr>
            <w:tcW w:w="717" w:type="dxa"/>
            <w:vMerge/>
          </w:tcPr>
          <w:p w14:paraId="2D131347" w14:textId="77777777" w:rsidR="00474A32" w:rsidRPr="0051654D" w:rsidRDefault="00474A32" w:rsidP="00AE22F1">
            <w:pPr>
              <w:jc w:val="center"/>
              <w:rPr>
                <w:color w:val="000000"/>
                <w:sz w:val="16"/>
                <w:szCs w:val="16"/>
              </w:rPr>
            </w:pPr>
          </w:p>
        </w:tc>
        <w:tc>
          <w:tcPr>
            <w:tcW w:w="2578" w:type="dxa"/>
            <w:vMerge/>
          </w:tcPr>
          <w:p w14:paraId="4FD75186" w14:textId="77777777" w:rsidR="00474A32" w:rsidRPr="0051654D" w:rsidRDefault="00474A32" w:rsidP="00AE22F1">
            <w:pPr>
              <w:jc w:val="center"/>
              <w:rPr>
                <w:color w:val="000000"/>
                <w:sz w:val="16"/>
                <w:szCs w:val="16"/>
              </w:rPr>
            </w:pPr>
          </w:p>
        </w:tc>
        <w:tc>
          <w:tcPr>
            <w:tcW w:w="2005" w:type="dxa"/>
            <w:vMerge/>
          </w:tcPr>
          <w:p w14:paraId="125F6D81"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1F8AFF3"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6C82DF0E"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3B41DEF"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FED51C8"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E675E84"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EA1C74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F666953"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128C9BC6" w14:textId="77777777" w:rsidTr="00AE22F1">
        <w:trPr>
          <w:trHeight w:val="553"/>
        </w:trPr>
        <w:tc>
          <w:tcPr>
            <w:tcW w:w="717" w:type="dxa"/>
            <w:vMerge/>
          </w:tcPr>
          <w:p w14:paraId="5CA78925" w14:textId="77777777" w:rsidR="00474A32" w:rsidRPr="0051654D" w:rsidRDefault="00474A32" w:rsidP="00AE22F1">
            <w:pPr>
              <w:jc w:val="center"/>
              <w:rPr>
                <w:color w:val="000000"/>
                <w:sz w:val="16"/>
                <w:szCs w:val="16"/>
              </w:rPr>
            </w:pPr>
          </w:p>
        </w:tc>
        <w:tc>
          <w:tcPr>
            <w:tcW w:w="2578" w:type="dxa"/>
            <w:vMerge/>
          </w:tcPr>
          <w:p w14:paraId="224534D9" w14:textId="77777777" w:rsidR="00474A32" w:rsidRPr="0051654D" w:rsidRDefault="00474A32" w:rsidP="00AE22F1">
            <w:pPr>
              <w:jc w:val="center"/>
              <w:rPr>
                <w:color w:val="000000"/>
                <w:sz w:val="16"/>
                <w:szCs w:val="16"/>
              </w:rPr>
            </w:pPr>
          </w:p>
        </w:tc>
        <w:tc>
          <w:tcPr>
            <w:tcW w:w="2005" w:type="dxa"/>
            <w:vMerge/>
          </w:tcPr>
          <w:p w14:paraId="54092B98"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EDA39FC"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14EF7B99"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2656A95"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7B6B357"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470AE8F2"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8976BAD"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40A8492"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1E6641A1" w14:textId="77777777" w:rsidTr="00AE22F1">
        <w:trPr>
          <w:trHeight w:val="553"/>
        </w:trPr>
        <w:tc>
          <w:tcPr>
            <w:tcW w:w="717" w:type="dxa"/>
            <w:vMerge w:val="restart"/>
          </w:tcPr>
          <w:p w14:paraId="3740C064" w14:textId="77777777" w:rsidR="00474A32" w:rsidRPr="0051654D" w:rsidRDefault="00474A32" w:rsidP="00AE22F1">
            <w:pPr>
              <w:jc w:val="center"/>
              <w:rPr>
                <w:color w:val="000000"/>
                <w:sz w:val="16"/>
                <w:szCs w:val="16"/>
              </w:rPr>
            </w:pPr>
          </w:p>
        </w:tc>
        <w:tc>
          <w:tcPr>
            <w:tcW w:w="2578" w:type="dxa"/>
            <w:vMerge w:val="restart"/>
          </w:tcPr>
          <w:p w14:paraId="4A217E6A" w14:textId="77777777" w:rsidR="00474A32" w:rsidRPr="0051654D" w:rsidRDefault="00474A32" w:rsidP="00AE22F1">
            <w:pPr>
              <w:jc w:val="center"/>
              <w:rPr>
                <w:color w:val="000000"/>
                <w:sz w:val="16"/>
                <w:szCs w:val="16"/>
              </w:rPr>
            </w:pPr>
            <w:r w:rsidRPr="0051654D">
              <w:rPr>
                <w:color w:val="000000"/>
                <w:sz w:val="16"/>
                <w:szCs w:val="16"/>
              </w:rPr>
              <w:t>Структурный элемент «Благоустройство сельских территорий»</w:t>
            </w:r>
          </w:p>
        </w:tc>
        <w:tc>
          <w:tcPr>
            <w:tcW w:w="2005" w:type="dxa"/>
            <w:vMerge w:val="restart"/>
          </w:tcPr>
          <w:p w14:paraId="01FB8A4B" w14:textId="77777777" w:rsidR="00474A32" w:rsidRPr="0051654D" w:rsidRDefault="00474A32" w:rsidP="00AE22F1">
            <w:pPr>
              <w:jc w:val="center"/>
              <w:rPr>
                <w:color w:val="000000"/>
                <w:sz w:val="16"/>
                <w:szCs w:val="16"/>
              </w:rPr>
            </w:pPr>
            <w:r w:rsidRPr="0051654D">
              <w:rPr>
                <w:color w:val="000000"/>
                <w:sz w:val="16"/>
                <w:szCs w:val="16"/>
              </w:rPr>
              <w:t>Управление развития сельского хозяйства  администрации</w:t>
            </w:r>
          </w:p>
          <w:p w14:paraId="29F5144C" w14:textId="77777777" w:rsidR="00474A32" w:rsidRPr="0051654D" w:rsidRDefault="00474A32" w:rsidP="00AE22F1">
            <w:pPr>
              <w:jc w:val="center"/>
              <w:rPr>
                <w:color w:val="000000"/>
                <w:sz w:val="16"/>
                <w:szCs w:val="16"/>
              </w:rPr>
            </w:pPr>
            <w:r w:rsidRPr="0051654D">
              <w:rPr>
                <w:color w:val="000000"/>
                <w:sz w:val="16"/>
                <w:szCs w:val="16"/>
              </w:rPr>
              <w:t>Бессоновского района</w:t>
            </w:r>
          </w:p>
          <w:p w14:paraId="3A18722B" w14:textId="77777777" w:rsidR="00474A32" w:rsidRPr="0051654D" w:rsidRDefault="00474A32" w:rsidP="00AE22F1">
            <w:pPr>
              <w:jc w:val="center"/>
              <w:rPr>
                <w:color w:val="000000"/>
                <w:sz w:val="16"/>
                <w:szCs w:val="16"/>
              </w:rPr>
            </w:pPr>
          </w:p>
          <w:p w14:paraId="56E09BD5" w14:textId="77777777" w:rsidR="00474A32" w:rsidRPr="0051654D" w:rsidRDefault="00474A32" w:rsidP="00AE22F1">
            <w:pPr>
              <w:jc w:val="center"/>
              <w:rPr>
                <w:color w:val="000000"/>
                <w:sz w:val="16"/>
                <w:szCs w:val="16"/>
              </w:rPr>
            </w:pPr>
          </w:p>
          <w:p w14:paraId="01C72DC6" w14:textId="77777777" w:rsidR="00474A32" w:rsidRPr="0051654D" w:rsidRDefault="00474A32" w:rsidP="00AE22F1">
            <w:pPr>
              <w:jc w:val="center"/>
              <w:rPr>
                <w:color w:val="000000"/>
                <w:sz w:val="16"/>
                <w:szCs w:val="16"/>
              </w:rPr>
            </w:pPr>
          </w:p>
          <w:p w14:paraId="5133ADEA"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46A3D190" w14:textId="77777777" w:rsidR="00474A32" w:rsidRPr="0051654D" w:rsidRDefault="00474A32" w:rsidP="00AE22F1">
            <w:pPr>
              <w:jc w:val="center"/>
              <w:rPr>
                <w:color w:val="000000"/>
                <w:sz w:val="16"/>
                <w:szCs w:val="16"/>
              </w:rPr>
            </w:pPr>
            <w:r w:rsidRPr="0051654D">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15AB4CD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7AFB18A"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A3AE861"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0F1A4A3"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145BB0F"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B2610FC"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3EF34A60" w14:textId="77777777" w:rsidTr="00AE22F1">
        <w:trPr>
          <w:trHeight w:val="553"/>
        </w:trPr>
        <w:tc>
          <w:tcPr>
            <w:tcW w:w="717" w:type="dxa"/>
            <w:vMerge/>
          </w:tcPr>
          <w:p w14:paraId="53F08C29" w14:textId="77777777" w:rsidR="00474A32" w:rsidRPr="0051654D" w:rsidRDefault="00474A32" w:rsidP="00AE22F1">
            <w:pPr>
              <w:jc w:val="center"/>
              <w:rPr>
                <w:color w:val="000000"/>
                <w:sz w:val="16"/>
                <w:szCs w:val="16"/>
              </w:rPr>
            </w:pPr>
          </w:p>
        </w:tc>
        <w:tc>
          <w:tcPr>
            <w:tcW w:w="2578" w:type="dxa"/>
            <w:vMerge/>
          </w:tcPr>
          <w:p w14:paraId="4E3DF675" w14:textId="77777777" w:rsidR="00474A32" w:rsidRPr="0051654D" w:rsidRDefault="00474A32" w:rsidP="00AE22F1">
            <w:pPr>
              <w:jc w:val="center"/>
              <w:rPr>
                <w:color w:val="000000"/>
                <w:sz w:val="16"/>
                <w:szCs w:val="16"/>
              </w:rPr>
            </w:pPr>
          </w:p>
        </w:tc>
        <w:tc>
          <w:tcPr>
            <w:tcW w:w="2005" w:type="dxa"/>
            <w:vMerge/>
          </w:tcPr>
          <w:p w14:paraId="3A24C01E"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2EEB2208" w14:textId="77777777" w:rsidR="00474A32" w:rsidRPr="0051654D" w:rsidRDefault="00474A32" w:rsidP="00AE22F1">
            <w:pPr>
              <w:jc w:val="center"/>
              <w:rPr>
                <w:color w:val="000000"/>
                <w:sz w:val="16"/>
                <w:szCs w:val="16"/>
              </w:rPr>
            </w:pPr>
            <w:r w:rsidRPr="0051654D">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0D854C4D"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DCCCCB6"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4D6386F"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93FDDC0"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522B1060"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92015DB"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62B3AB8C" w14:textId="77777777" w:rsidTr="00AE22F1">
        <w:trPr>
          <w:trHeight w:val="553"/>
        </w:trPr>
        <w:tc>
          <w:tcPr>
            <w:tcW w:w="717" w:type="dxa"/>
            <w:vMerge/>
          </w:tcPr>
          <w:p w14:paraId="16791A39" w14:textId="77777777" w:rsidR="00474A32" w:rsidRPr="0051654D" w:rsidRDefault="00474A32" w:rsidP="00AE22F1">
            <w:pPr>
              <w:jc w:val="center"/>
              <w:rPr>
                <w:color w:val="000000"/>
                <w:sz w:val="16"/>
                <w:szCs w:val="16"/>
              </w:rPr>
            </w:pPr>
          </w:p>
        </w:tc>
        <w:tc>
          <w:tcPr>
            <w:tcW w:w="2578" w:type="dxa"/>
            <w:vMerge/>
          </w:tcPr>
          <w:p w14:paraId="3EEFABEA" w14:textId="77777777" w:rsidR="00474A32" w:rsidRPr="0051654D" w:rsidRDefault="00474A32" w:rsidP="00AE22F1">
            <w:pPr>
              <w:jc w:val="center"/>
              <w:rPr>
                <w:color w:val="000000"/>
                <w:sz w:val="16"/>
                <w:szCs w:val="16"/>
              </w:rPr>
            </w:pPr>
          </w:p>
        </w:tc>
        <w:tc>
          <w:tcPr>
            <w:tcW w:w="2005" w:type="dxa"/>
            <w:vMerge/>
          </w:tcPr>
          <w:p w14:paraId="0BA2F41F"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57C0103" w14:textId="77777777" w:rsidR="00474A32" w:rsidRPr="0051654D" w:rsidRDefault="00474A32" w:rsidP="00AE22F1">
            <w:pPr>
              <w:jc w:val="center"/>
              <w:rPr>
                <w:color w:val="000000"/>
                <w:sz w:val="16"/>
                <w:szCs w:val="16"/>
              </w:rPr>
            </w:pPr>
            <w:r w:rsidRPr="0051654D">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013F88F7"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D761A0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6D1AEDA"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52DAF7F"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4B26DDB"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C2D58C8"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3B124AC" w14:textId="77777777" w:rsidTr="00AE22F1">
        <w:trPr>
          <w:trHeight w:val="553"/>
        </w:trPr>
        <w:tc>
          <w:tcPr>
            <w:tcW w:w="717" w:type="dxa"/>
            <w:vMerge/>
          </w:tcPr>
          <w:p w14:paraId="21C91139" w14:textId="77777777" w:rsidR="00474A32" w:rsidRPr="0051654D" w:rsidRDefault="00474A32" w:rsidP="00AE22F1">
            <w:pPr>
              <w:jc w:val="center"/>
              <w:rPr>
                <w:color w:val="000000"/>
                <w:sz w:val="16"/>
                <w:szCs w:val="16"/>
              </w:rPr>
            </w:pPr>
          </w:p>
        </w:tc>
        <w:tc>
          <w:tcPr>
            <w:tcW w:w="2578" w:type="dxa"/>
            <w:vMerge/>
          </w:tcPr>
          <w:p w14:paraId="39A678BF" w14:textId="77777777" w:rsidR="00474A32" w:rsidRPr="0051654D" w:rsidRDefault="00474A32" w:rsidP="00AE22F1">
            <w:pPr>
              <w:jc w:val="center"/>
              <w:rPr>
                <w:color w:val="000000"/>
                <w:sz w:val="16"/>
                <w:szCs w:val="16"/>
              </w:rPr>
            </w:pPr>
          </w:p>
        </w:tc>
        <w:tc>
          <w:tcPr>
            <w:tcW w:w="2005" w:type="dxa"/>
            <w:vMerge/>
          </w:tcPr>
          <w:p w14:paraId="42730457"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17A45FC" w14:textId="77777777" w:rsidR="00474A32" w:rsidRPr="0051654D" w:rsidRDefault="00474A32" w:rsidP="00AE22F1">
            <w:pPr>
              <w:jc w:val="center"/>
              <w:rPr>
                <w:color w:val="000000"/>
                <w:sz w:val="16"/>
                <w:szCs w:val="16"/>
              </w:rPr>
            </w:pPr>
            <w:r w:rsidRPr="0051654D">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5ADBC03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B69FEDC"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C630194"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D408BCB"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03FBC5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8294E64" w14:textId="77777777" w:rsidR="00474A32" w:rsidRPr="0051654D" w:rsidRDefault="00474A32" w:rsidP="00AE22F1">
            <w:pPr>
              <w:jc w:val="center"/>
              <w:rPr>
                <w:color w:val="000000"/>
                <w:sz w:val="16"/>
                <w:szCs w:val="16"/>
              </w:rPr>
            </w:pPr>
            <w:r w:rsidRPr="0051654D">
              <w:rPr>
                <w:color w:val="000000"/>
                <w:sz w:val="16"/>
                <w:szCs w:val="16"/>
              </w:rPr>
              <w:t>0</w:t>
            </w:r>
          </w:p>
        </w:tc>
      </w:tr>
      <w:tr w:rsidR="00474A32" w:rsidRPr="0051654D" w14:paraId="7550EF90" w14:textId="77777777" w:rsidTr="00AE22F1">
        <w:trPr>
          <w:trHeight w:val="553"/>
        </w:trPr>
        <w:tc>
          <w:tcPr>
            <w:tcW w:w="717" w:type="dxa"/>
            <w:vMerge/>
          </w:tcPr>
          <w:p w14:paraId="6DD8CC39" w14:textId="77777777" w:rsidR="00474A32" w:rsidRPr="0051654D" w:rsidRDefault="00474A32" w:rsidP="00AE22F1">
            <w:pPr>
              <w:jc w:val="center"/>
              <w:rPr>
                <w:color w:val="000000"/>
                <w:sz w:val="16"/>
                <w:szCs w:val="16"/>
              </w:rPr>
            </w:pPr>
          </w:p>
        </w:tc>
        <w:tc>
          <w:tcPr>
            <w:tcW w:w="2578" w:type="dxa"/>
            <w:vMerge/>
          </w:tcPr>
          <w:p w14:paraId="311F9C92" w14:textId="77777777" w:rsidR="00474A32" w:rsidRPr="0051654D" w:rsidRDefault="00474A32" w:rsidP="00AE22F1">
            <w:pPr>
              <w:jc w:val="center"/>
              <w:rPr>
                <w:color w:val="000000"/>
                <w:sz w:val="16"/>
                <w:szCs w:val="16"/>
              </w:rPr>
            </w:pPr>
          </w:p>
        </w:tc>
        <w:tc>
          <w:tcPr>
            <w:tcW w:w="2005" w:type="dxa"/>
            <w:vMerge/>
          </w:tcPr>
          <w:p w14:paraId="24C65C3E" w14:textId="77777777" w:rsidR="00474A32" w:rsidRPr="0051654D" w:rsidRDefault="00474A32" w:rsidP="00AE22F1">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68CD69C6" w14:textId="77777777" w:rsidR="00474A32" w:rsidRPr="0051654D" w:rsidRDefault="00474A32" w:rsidP="00AE22F1">
            <w:pPr>
              <w:jc w:val="center"/>
              <w:rPr>
                <w:color w:val="000000"/>
                <w:sz w:val="16"/>
                <w:szCs w:val="16"/>
              </w:rPr>
            </w:pPr>
            <w:r w:rsidRPr="0051654D">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2B5FB410"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18B8934"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11B5CFE" w14:textId="77777777" w:rsidR="00474A32" w:rsidRPr="0051654D" w:rsidRDefault="00474A32" w:rsidP="00AE22F1">
            <w:pPr>
              <w:jc w:val="center"/>
              <w:rPr>
                <w:color w:val="000000"/>
                <w:sz w:val="16"/>
                <w:szCs w:val="16"/>
              </w:rPr>
            </w:pPr>
            <w:r w:rsidRPr="0051654D">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1CB5298" w14:textId="77777777" w:rsidR="00474A32" w:rsidRPr="0051654D" w:rsidRDefault="00474A32" w:rsidP="00AE22F1">
            <w:pPr>
              <w:jc w:val="center"/>
              <w:rPr>
                <w:color w:val="000000"/>
                <w:sz w:val="16"/>
                <w:szCs w:val="16"/>
              </w:rPr>
            </w:pPr>
            <w:r w:rsidRPr="0051654D">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02C4E48" w14:textId="77777777" w:rsidR="00474A32" w:rsidRPr="0051654D" w:rsidRDefault="00474A32" w:rsidP="00AE22F1">
            <w:pPr>
              <w:jc w:val="center"/>
              <w:rPr>
                <w:color w:val="000000"/>
                <w:sz w:val="16"/>
                <w:szCs w:val="16"/>
              </w:rPr>
            </w:pPr>
            <w:r w:rsidRPr="0051654D">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EC421C8" w14:textId="77777777" w:rsidR="00474A32" w:rsidRPr="0051654D" w:rsidRDefault="00474A32" w:rsidP="00AE22F1">
            <w:pPr>
              <w:jc w:val="center"/>
              <w:rPr>
                <w:color w:val="000000"/>
                <w:sz w:val="16"/>
                <w:szCs w:val="16"/>
              </w:rPr>
            </w:pPr>
            <w:r w:rsidRPr="0051654D">
              <w:rPr>
                <w:color w:val="000000"/>
                <w:sz w:val="16"/>
                <w:szCs w:val="16"/>
              </w:rPr>
              <w:t>0</w:t>
            </w:r>
          </w:p>
        </w:tc>
      </w:tr>
    </w:tbl>
    <w:p w14:paraId="3D035588" w14:textId="77777777" w:rsidR="00474A32" w:rsidRPr="0051654D" w:rsidRDefault="00474A32" w:rsidP="00474A32">
      <w:pPr>
        <w:ind w:firstLine="709"/>
        <w:jc w:val="right"/>
        <w:rPr>
          <w:sz w:val="16"/>
          <w:szCs w:val="16"/>
        </w:rPr>
      </w:pPr>
      <w:r w:rsidRPr="0051654D">
        <w:rPr>
          <w:color w:val="000000"/>
          <w:sz w:val="16"/>
          <w:szCs w:val="16"/>
        </w:rPr>
        <w:br w:type="page"/>
      </w:r>
      <w:r w:rsidRPr="0051654D">
        <w:rPr>
          <w:sz w:val="16"/>
          <w:szCs w:val="16"/>
        </w:rPr>
        <w:lastRenderedPageBreak/>
        <w:t>Приложение 4</w:t>
      </w:r>
    </w:p>
    <w:p w14:paraId="43F523BD" w14:textId="77777777" w:rsidR="00474A32" w:rsidRPr="0051654D" w:rsidRDefault="00474A32" w:rsidP="00474A32">
      <w:pPr>
        <w:autoSpaceDE w:val="0"/>
        <w:autoSpaceDN w:val="0"/>
        <w:adjustRightInd w:val="0"/>
        <w:jc w:val="right"/>
        <w:rPr>
          <w:sz w:val="16"/>
          <w:szCs w:val="16"/>
        </w:rPr>
      </w:pPr>
      <w:r w:rsidRPr="0051654D">
        <w:rPr>
          <w:sz w:val="16"/>
          <w:szCs w:val="16"/>
        </w:rPr>
        <w:t>к Порядку разработки, реализации и оценки эффективности</w:t>
      </w:r>
    </w:p>
    <w:p w14:paraId="2E68E1A1" w14:textId="77777777" w:rsidR="00474A32" w:rsidRPr="0051654D" w:rsidRDefault="00474A32" w:rsidP="00474A32">
      <w:pPr>
        <w:autoSpaceDE w:val="0"/>
        <w:autoSpaceDN w:val="0"/>
        <w:adjustRightInd w:val="0"/>
        <w:jc w:val="right"/>
        <w:rPr>
          <w:sz w:val="16"/>
          <w:szCs w:val="16"/>
        </w:rPr>
      </w:pPr>
      <w:r w:rsidRPr="0051654D">
        <w:rPr>
          <w:sz w:val="16"/>
          <w:szCs w:val="16"/>
        </w:rPr>
        <w:t xml:space="preserve">муниципальных программ </w:t>
      </w:r>
    </w:p>
    <w:p w14:paraId="08A49A69" w14:textId="77777777" w:rsidR="00474A32" w:rsidRPr="0051654D" w:rsidRDefault="00474A32" w:rsidP="00474A32">
      <w:pPr>
        <w:autoSpaceDE w:val="0"/>
        <w:autoSpaceDN w:val="0"/>
        <w:adjustRightInd w:val="0"/>
        <w:jc w:val="right"/>
        <w:rPr>
          <w:sz w:val="16"/>
          <w:szCs w:val="16"/>
        </w:rPr>
      </w:pPr>
      <w:r w:rsidRPr="0051654D">
        <w:rPr>
          <w:sz w:val="16"/>
          <w:szCs w:val="16"/>
        </w:rPr>
        <w:t xml:space="preserve">Бессоновского района </w:t>
      </w:r>
    </w:p>
    <w:p w14:paraId="2DC4551C" w14:textId="77777777" w:rsidR="00474A32" w:rsidRPr="0051654D" w:rsidRDefault="00474A32" w:rsidP="00474A32">
      <w:pPr>
        <w:autoSpaceDE w:val="0"/>
        <w:autoSpaceDN w:val="0"/>
        <w:adjustRightInd w:val="0"/>
        <w:jc w:val="right"/>
        <w:rPr>
          <w:sz w:val="16"/>
          <w:szCs w:val="16"/>
        </w:rPr>
      </w:pPr>
      <w:r w:rsidRPr="0051654D">
        <w:rPr>
          <w:sz w:val="16"/>
          <w:szCs w:val="16"/>
        </w:rPr>
        <w:t xml:space="preserve">Пензенской области </w:t>
      </w:r>
    </w:p>
    <w:p w14:paraId="6001D808" w14:textId="77777777" w:rsidR="00474A32" w:rsidRPr="0051654D" w:rsidRDefault="00474A32" w:rsidP="00474A32">
      <w:pPr>
        <w:ind w:firstLine="709"/>
        <w:jc w:val="right"/>
        <w:rPr>
          <w:b/>
          <w:sz w:val="16"/>
          <w:szCs w:val="16"/>
        </w:rPr>
      </w:pPr>
    </w:p>
    <w:p w14:paraId="41C981F9" w14:textId="77777777" w:rsidR="00474A32" w:rsidRPr="0051654D" w:rsidRDefault="00474A32" w:rsidP="00474A32">
      <w:pPr>
        <w:ind w:firstLine="709"/>
        <w:jc w:val="right"/>
        <w:rPr>
          <w:b/>
          <w:sz w:val="16"/>
          <w:szCs w:val="16"/>
        </w:rPr>
      </w:pPr>
    </w:p>
    <w:p w14:paraId="6A8C09D7" w14:textId="77777777" w:rsidR="00474A32" w:rsidRPr="0051654D" w:rsidRDefault="00474A32" w:rsidP="00474A32">
      <w:pPr>
        <w:ind w:firstLine="709"/>
        <w:jc w:val="center"/>
        <w:rPr>
          <w:b/>
          <w:sz w:val="16"/>
          <w:szCs w:val="16"/>
        </w:rPr>
      </w:pPr>
      <w:r w:rsidRPr="0051654D">
        <w:rPr>
          <w:b/>
          <w:sz w:val="16"/>
          <w:szCs w:val="16"/>
        </w:rPr>
        <w:t>Паспорт комплекса процессных мероприятий</w:t>
      </w:r>
    </w:p>
    <w:p w14:paraId="19627BE3" w14:textId="77777777" w:rsidR="00474A32" w:rsidRPr="0051654D" w:rsidRDefault="00474A32" w:rsidP="00474A32">
      <w:pPr>
        <w:autoSpaceDE w:val="0"/>
        <w:autoSpaceDN w:val="0"/>
        <w:adjustRightInd w:val="0"/>
        <w:jc w:val="center"/>
        <w:rPr>
          <w:sz w:val="16"/>
          <w:szCs w:val="16"/>
        </w:rPr>
      </w:pPr>
      <w:r w:rsidRPr="0051654D">
        <w:rPr>
          <w:sz w:val="16"/>
          <w:szCs w:val="16"/>
        </w:rPr>
        <w:t>«</w:t>
      </w:r>
      <w:r w:rsidRPr="0051654D">
        <w:rPr>
          <w:b/>
          <w:sz w:val="16"/>
          <w:szCs w:val="16"/>
        </w:rPr>
        <w:t>Развитие агропромышленного комплекса Бессоновского района</w:t>
      </w:r>
      <w:r w:rsidRPr="0051654D">
        <w:rPr>
          <w:sz w:val="16"/>
          <w:szCs w:val="16"/>
        </w:rPr>
        <w:t>»</w:t>
      </w:r>
    </w:p>
    <w:p w14:paraId="723773D3" w14:textId="77777777" w:rsidR="00474A32" w:rsidRPr="0051654D" w:rsidRDefault="00474A32" w:rsidP="00474A32">
      <w:pPr>
        <w:rPr>
          <w:sz w:val="16"/>
          <w:szCs w:val="16"/>
        </w:rPr>
      </w:pPr>
    </w:p>
    <w:p w14:paraId="546366FA" w14:textId="77777777" w:rsidR="00474A32" w:rsidRPr="0051654D" w:rsidRDefault="00474A32" w:rsidP="00474A32">
      <w:pPr>
        <w:jc w:val="center"/>
        <w:rPr>
          <w:sz w:val="16"/>
          <w:szCs w:val="16"/>
        </w:rPr>
      </w:pPr>
      <w:r w:rsidRPr="0051654D">
        <w:rPr>
          <w:sz w:val="16"/>
          <w:szCs w:val="16"/>
        </w:rPr>
        <w:t>1. Основные положения</w:t>
      </w:r>
    </w:p>
    <w:p w14:paraId="0472724B" w14:textId="77777777" w:rsidR="00474A32" w:rsidRPr="0051654D" w:rsidRDefault="00474A32" w:rsidP="00474A32">
      <w:pPr>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474A32" w:rsidRPr="0051654D" w14:paraId="1006005A" w14:textId="77777777" w:rsidTr="00AE22F1">
        <w:trPr>
          <w:trHeight w:val="1228"/>
        </w:trPr>
        <w:tc>
          <w:tcPr>
            <w:tcW w:w="6990" w:type="dxa"/>
            <w:tcBorders>
              <w:top w:val="single" w:sz="4" w:space="0" w:color="auto"/>
              <w:bottom w:val="single" w:sz="4" w:space="0" w:color="auto"/>
              <w:right w:val="single" w:sz="4" w:space="0" w:color="auto"/>
            </w:tcBorders>
            <w:vAlign w:val="center"/>
          </w:tcPr>
          <w:p w14:paraId="3597692F" w14:textId="77777777" w:rsidR="00474A32" w:rsidRPr="0051654D" w:rsidRDefault="00474A32" w:rsidP="00AE22F1">
            <w:pPr>
              <w:pStyle w:val="af8"/>
              <w:rPr>
                <w:rFonts w:ascii="Times New Roman" w:hAnsi="Times New Roman" w:cs="Times New Roman"/>
                <w:bCs/>
                <w:sz w:val="16"/>
                <w:szCs w:val="16"/>
                <w:vertAlign w:val="superscript"/>
              </w:rPr>
            </w:pPr>
            <w:r w:rsidRPr="0051654D">
              <w:rPr>
                <w:rStyle w:val="affe"/>
                <w:rFonts w:ascii="Times New Roman" w:hAnsi="Times New Roman" w:cs="Times New Roman"/>
                <w:b w:val="0"/>
                <w:bCs w:val="0"/>
                <w:sz w:val="16"/>
                <w:szCs w:val="16"/>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0CAB03EC" w14:textId="77777777" w:rsidR="00474A32" w:rsidRPr="0051654D" w:rsidRDefault="00474A32" w:rsidP="00AE22F1">
            <w:pPr>
              <w:pStyle w:val="af7"/>
              <w:ind w:firstLine="709"/>
              <w:jc w:val="left"/>
              <w:rPr>
                <w:rFonts w:ascii="Times New Roman" w:hAnsi="Times New Roman" w:cs="Times New Roman"/>
                <w:sz w:val="16"/>
                <w:szCs w:val="16"/>
              </w:rPr>
            </w:pPr>
            <w:r w:rsidRPr="0051654D">
              <w:rPr>
                <w:rFonts w:ascii="Times New Roman" w:hAnsi="Times New Roman" w:cs="Times New Roman"/>
                <w:sz w:val="16"/>
                <w:szCs w:val="16"/>
              </w:rPr>
              <w:t xml:space="preserve">Администрация Бессоновского района </w:t>
            </w:r>
          </w:p>
          <w:p w14:paraId="17C23207" w14:textId="77777777" w:rsidR="00474A32" w:rsidRPr="0051654D" w:rsidRDefault="00474A32" w:rsidP="00AE22F1">
            <w:pPr>
              <w:pStyle w:val="af7"/>
              <w:jc w:val="left"/>
              <w:rPr>
                <w:rFonts w:ascii="Times New Roman" w:hAnsi="Times New Roman" w:cs="Times New Roman"/>
                <w:sz w:val="16"/>
                <w:szCs w:val="16"/>
              </w:rPr>
            </w:pPr>
            <w:r w:rsidRPr="0051654D">
              <w:rPr>
                <w:rFonts w:ascii="Times New Roman" w:hAnsi="Times New Roman" w:cs="Times New Roman"/>
                <w:sz w:val="16"/>
                <w:szCs w:val="16"/>
              </w:rPr>
              <w:t xml:space="preserve">            (Управление развития сельского хозяйства)</w:t>
            </w:r>
          </w:p>
        </w:tc>
      </w:tr>
      <w:tr w:rsidR="00474A32" w:rsidRPr="0051654D" w14:paraId="08AB13BF" w14:textId="77777777" w:rsidTr="00AE22F1">
        <w:tc>
          <w:tcPr>
            <w:tcW w:w="6990" w:type="dxa"/>
            <w:tcBorders>
              <w:top w:val="single" w:sz="4" w:space="0" w:color="auto"/>
              <w:bottom w:val="single" w:sz="4" w:space="0" w:color="auto"/>
              <w:right w:val="single" w:sz="4" w:space="0" w:color="auto"/>
            </w:tcBorders>
            <w:vAlign w:val="center"/>
          </w:tcPr>
          <w:p w14:paraId="51482CF3" w14:textId="77777777" w:rsidR="00474A32" w:rsidRPr="0051654D" w:rsidRDefault="00474A32" w:rsidP="00AE22F1">
            <w:pPr>
              <w:pStyle w:val="af8"/>
              <w:rPr>
                <w:rStyle w:val="affe"/>
                <w:rFonts w:ascii="Times New Roman" w:hAnsi="Times New Roman" w:cs="Times New Roman"/>
                <w:b w:val="0"/>
                <w:bCs w:val="0"/>
                <w:sz w:val="16"/>
                <w:szCs w:val="16"/>
              </w:rPr>
            </w:pPr>
            <w:r w:rsidRPr="0051654D">
              <w:rPr>
                <w:rStyle w:val="affe"/>
                <w:rFonts w:ascii="Times New Roman" w:hAnsi="Times New Roman" w:cs="Times New Roman"/>
                <w:b w:val="0"/>
                <w:bCs w:val="0"/>
                <w:sz w:val="16"/>
                <w:szCs w:val="16"/>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58F13F37" w14:textId="77777777" w:rsidR="00474A32" w:rsidRPr="0051654D" w:rsidRDefault="00474A32" w:rsidP="00AE22F1">
            <w:pPr>
              <w:pStyle w:val="af7"/>
              <w:rPr>
                <w:rFonts w:ascii="Times New Roman" w:hAnsi="Times New Roman" w:cs="Times New Roman"/>
                <w:sz w:val="16"/>
                <w:szCs w:val="16"/>
              </w:rPr>
            </w:pPr>
            <w:r w:rsidRPr="0051654D">
              <w:rPr>
                <w:rFonts w:ascii="Times New Roman" w:hAnsi="Times New Roman" w:cs="Times New Roman"/>
                <w:sz w:val="16"/>
                <w:szCs w:val="16"/>
              </w:rPr>
              <w:t>Отдел строительства и жилищно-коммунального хозяйства администрации района</w:t>
            </w:r>
          </w:p>
          <w:p w14:paraId="3A13121F" w14:textId="77777777" w:rsidR="00474A32" w:rsidRPr="0051654D" w:rsidRDefault="00474A32" w:rsidP="00AE22F1">
            <w:pPr>
              <w:pStyle w:val="af7"/>
              <w:rPr>
                <w:rFonts w:ascii="Times New Roman" w:hAnsi="Times New Roman" w:cs="Times New Roman"/>
                <w:sz w:val="16"/>
                <w:szCs w:val="16"/>
              </w:rPr>
            </w:pPr>
            <w:r w:rsidRPr="0051654D">
              <w:rPr>
                <w:rFonts w:ascii="Times New Roman" w:hAnsi="Times New Roman" w:cs="Times New Roman"/>
                <w:sz w:val="16"/>
                <w:szCs w:val="16"/>
              </w:rPr>
              <w:t>Главы сельских администраций района -</w:t>
            </w:r>
          </w:p>
        </w:tc>
      </w:tr>
    </w:tbl>
    <w:p w14:paraId="262129C1" w14:textId="77777777" w:rsidR="00474A32" w:rsidRPr="0051654D" w:rsidRDefault="00474A32" w:rsidP="00474A32">
      <w:pPr>
        <w:autoSpaceDE w:val="0"/>
        <w:autoSpaceDN w:val="0"/>
        <w:adjustRightInd w:val="0"/>
        <w:jc w:val="center"/>
        <w:outlineLvl w:val="1"/>
        <w:rPr>
          <w:b/>
          <w:sz w:val="16"/>
          <w:szCs w:val="16"/>
        </w:rPr>
      </w:pPr>
    </w:p>
    <w:p w14:paraId="614BA0C3" w14:textId="77777777" w:rsidR="00474A32" w:rsidRPr="0051654D" w:rsidRDefault="00474A32" w:rsidP="00474A32">
      <w:pPr>
        <w:autoSpaceDE w:val="0"/>
        <w:autoSpaceDN w:val="0"/>
        <w:adjustRightInd w:val="0"/>
        <w:jc w:val="center"/>
        <w:outlineLvl w:val="1"/>
        <w:rPr>
          <w:sz w:val="16"/>
          <w:szCs w:val="16"/>
        </w:rPr>
      </w:pPr>
      <w:r w:rsidRPr="0051654D">
        <w:rPr>
          <w:sz w:val="16"/>
          <w:szCs w:val="16"/>
        </w:rPr>
        <w:t>2. Показатели комплекса процессных мероприятий</w:t>
      </w:r>
    </w:p>
    <w:p w14:paraId="2D6335E7" w14:textId="77777777" w:rsidR="00474A32" w:rsidRPr="0051654D" w:rsidRDefault="00474A32" w:rsidP="00474A32">
      <w:pPr>
        <w:autoSpaceDE w:val="0"/>
        <w:autoSpaceDN w:val="0"/>
        <w:adjustRightInd w:val="0"/>
        <w:jc w:val="center"/>
        <w:rPr>
          <w:sz w:val="16"/>
          <w:szCs w:val="16"/>
        </w:rPr>
      </w:pPr>
      <w:r w:rsidRPr="0051654D">
        <w:rPr>
          <w:sz w:val="16"/>
          <w:szCs w:val="16"/>
        </w:rPr>
        <w:t>«Развитие агропромышленного комплекса Бессоновского района»</w:t>
      </w:r>
    </w:p>
    <w:tbl>
      <w:tblPr>
        <w:tblW w:w="1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125"/>
        <w:gridCol w:w="1134"/>
        <w:gridCol w:w="992"/>
        <w:gridCol w:w="992"/>
        <w:gridCol w:w="992"/>
        <w:gridCol w:w="851"/>
        <w:gridCol w:w="141"/>
        <w:gridCol w:w="709"/>
        <w:gridCol w:w="142"/>
        <w:gridCol w:w="992"/>
        <w:gridCol w:w="5198"/>
      </w:tblGrid>
      <w:tr w:rsidR="00474A32" w:rsidRPr="0051654D" w14:paraId="79F0FEFC" w14:textId="77777777" w:rsidTr="00AE22F1">
        <w:tc>
          <w:tcPr>
            <w:tcW w:w="679" w:type="dxa"/>
            <w:vMerge w:val="restart"/>
          </w:tcPr>
          <w:p w14:paraId="5217A952"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w:t>
            </w:r>
          </w:p>
          <w:p w14:paraId="70C796C9" w14:textId="77777777" w:rsidR="00474A32" w:rsidRPr="0051654D" w:rsidRDefault="00474A32" w:rsidP="00AE22F1">
            <w:pPr>
              <w:autoSpaceDE w:val="0"/>
              <w:autoSpaceDN w:val="0"/>
              <w:adjustRightInd w:val="0"/>
              <w:jc w:val="center"/>
              <w:outlineLvl w:val="1"/>
              <w:rPr>
                <w:sz w:val="16"/>
                <w:szCs w:val="16"/>
              </w:rPr>
            </w:pPr>
            <w:proofErr w:type="gramStart"/>
            <w:r w:rsidRPr="0051654D">
              <w:rPr>
                <w:sz w:val="16"/>
                <w:szCs w:val="16"/>
              </w:rPr>
              <w:t>п</w:t>
            </w:r>
            <w:proofErr w:type="gramEnd"/>
            <w:r w:rsidRPr="0051654D">
              <w:rPr>
                <w:sz w:val="16"/>
                <w:szCs w:val="16"/>
              </w:rPr>
              <w:t>/п</w:t>
            </w:r>
          </w:p>
        </w:tc>
        <w:tc>
          <w:tcPr>
            <w:tcW w:w="2125" w:type="dxa"/>
            <w:vMerge w:val="restart"/>
          </w:tcPr>
          <w:p w14:paraId="33F0A1B8"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Показатели </w:t>
            </w:r>
          </w:p>
        </w:tc>
        <w:tc>
          <w:tcPr>
            <w:tcW w:w="1134" w:type="dxa"/>
            <w:vMerge w:val="restart"/>
          </w:tcPr>
          <w:p w14:paraId="3178DDB2"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Единица измерения показателя (по ОКЕИ)</w:t>
            </w:r>
          </w:p>
        </w:tc>
        <w:tc>
          <w:tcPr>
            <w:tcW w:w="992" w:type="dxa"/>
            <w:vMerge w:val="restart"/>
          </w:tcPr>
          <w:p w14:paraId="04DDC4F1"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Базовое значение</w:t>
            </w:r>
          </w:p>
          <w:p w14:paraId="4AD90BC5" w14:textId="77777777" w:rsidR="00474A32" w:rsidRPr="0051654D" w:rsidRDefault="00474A32" w:rsidP="00AE22F1">
            <w:pPr>
              <w:autoSpaceDE w:val="0"/>
              <w:autoSpaceDN w:val="0"/>
              <w:adjustRightInd w:val="0"/>
              <w:jc w:val="center"/>
              <w:outlineLvl w:val="1"/>
              <w:rPr>
                <w:sz w:val="16"/>
                <w:szCs w:val="16"/>
              </w:rPr>
            </w:pPr>
          </w:p>
        </w:tc>
        <w:tc>
          <w:tcPr>
            <w:tcW w:w="4819" w:type="dxa"/>
            <w:gridSpan w:val="7"/>
          </w:tcPr>
          <w:p w14:paraId="03A5639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Значение показателя по годам</w:t>
            </w:r>
          </w:p>
        </w:tc>
        <w:tc>
          <w:tcPr>
            <w:tcW w:w="5198" w:type="dxa"/>
            <w:vMerge w:val="restart"/>
          </w:tcPr>
          <w:p w14:paraId="7AE9E487" w14:textId="77777777" w:rsidR="00474A32" w:rsidRPr="0051654D" w:rsidRDefault="00474A32" w:rsidP="00AE22F1">
            <w:pPr>
              <w:autoSpaceDE w:val="0"/>
              <w:autoSpaceDN w:val="0"/>
              <w:adjustRightInd w:val="0"/>
              <w:jc w:val="center"/>
              <w:outlineLvl w:val="1"/>
              <w:rPr>
                <w:sz w:val="16"/>
                <w:szCs w:val="16"/>
              </w:rPr>
            </w:pPr>
            <w:proofErr w:type="gramStart"/>
            <w:r w:rsidRPr="0051654D">
              <w:rPr>
                <w:sz w:val="16"/>
                <w:szCs w:val="16"/>
              </w:rPr>
              <w:t>Ответственный</w:t>
            </w:r>
            <w:proofErr w:type="gramEnd"/>
            <w:r w:rsidRPr="0051654D">
              <w:rPr>
                <w:sz w:val="16"/>
                <w:szCs w:val="16"/>
              </w:rPr>
              <w:t xml:space="preserve"> за достижение показателя</w:t>
            </w:r>
          </w:p>
        </w:tc>
      </w:tr>
      <w:tr w:rsidR="00474A32" w:rsidRPr="0051654D" w14:paraId="12596316" w14:textId="77777777" w:rsidTr="00AE22F1">
        <w:tc>
          <w:tcPr>
            <w:tcW w:w="679" w:type="dxa"/>
            <w:vMerge/>
          </w:tcPr>
          <w:p w14:paraId="2D72F1A0" w14:textId="77777777" w:rsidR="00474A32" w:rsidRPr="0051654D" w:rsidRDefault="00474A32" w:rsidP="00AE22F1">
            <w:pPr>
              <w:autoSpaceDE w:val="0"/>
              <w:autoSpaceDN w:val="0"/>
              <w:adjustRightInd w:val="0"/>
              <w:jc w:val="center"/>
              <w:outlineLvl w:val="1"/>
              <w:rPr>
                <w:sz w:val="16"/>
                <w:szCs w:val="16"/>
              </w:rPr>
            </w:pPr>
          </w:p>
        </w:tc>
        <w:tc>
          <w:tcPr>
            <w:tcW w:w="2125" w:type="dxa"/>
            <w:vMerge/>
          </w:tcPr>
          <w:p w14:paraId="2DAC4624" w14:textId="77777777" w:rsidR="00474A32" w:rsidRPr="0051654D" w:rsidRDefault="00474A32" w:rsidP="00AE22F1">
            <w:pPr>
              <w:autoSpaceDE w:val="0"/>
              <w:autoSpaceDN w:val="0"/>
              <w:adjustRightInd w:val="0"/>
              <w:jc w:val="center"/>
              <w:outlineLvl w:val="1"/>
              <w:rPr>
                <w:sz w:val="16"/>
                <w:szCs w:val="16"/>
              </w:rPr>
            </w:pPr>
          </w:p>
        </w:tc>
        <w:tc>
          <w:tcPr>
            <w:tcW w:w="1134" w:type="dxa"/>
            <w:vMerge/>
          </w:tcPr>
          <w:p w14:paraId="450BA3B3" w14:textId="77777777" w:rsidR="00474A32" w:rsidRPr="0051654D" w:rsidRDefault="00474A32" w:rsidP="00AE22F1">
            <w:pPr>
              <w:autoSpaceDE w:val="0"/>
              <w:autoSpaceDN w:val="0"/>
              <w:adjustRightInd w:val="0"/>
              <w:jc w:val="center"/>
              <w:outlineLvl w:val="1"/>
              <w:rPr>
                <w:sz w:val="16"/>
                <w:szCs w:val="16"/>
              </w:rPr>
            </w:pPr>
          </w:p>
        </w:tc>
        <w:tc>
          <w:tcPr>
            <w:tcW w:w="992" w:type="dxa"/>
            <w:vMerge/>
          </w:tcPr>
          <w:p w14:paraId="6A93F4F3" w14:textId="77777777" w:rsidR="00474A32" w:rsidRPr="0051654D" w:rsidRDefault="00474A32" w:rsidP="00AE22F1">
            <w:pPr>
              <w:autoSpaceDE w:val="0"/>
              <w:autoSpaceDN w:val="0"/>
              <w:adjustRightInd w:val="0"/>
              <w:jc w:val="center"/>
              <w:outlineLvl w:val="1"/>
              <w:rPr>
                <w:sz w:val="16"/>
                <w:szCs w:val="16"/>
              </w:rPr>
            </w:pPr>
          </w:p>
        </w:tc>
        <w:tc>
          <w:tcPr>
            <w:tcW w:w="992" w:type="dxa"/>
          </w:tcPr>
          <w:p w14:paraId="4928EFD5" w14:textId="77777777" w:rsidR="00474A32" w:rsidRPr="0051654D" w:rsidRDefault="00474A32" w:rsidP="00AE22F1">
            <w:pPr>
              <w:jc w:val="center"/>
              <w:rPr>
                <w:sz w:val="16"/>
                <w:szCs w:val="16"/>
              </w:rPr>
            </w:pPr>
            <w:r w:rsidRPr="0051654D">
              <w:rPr>
                <w:sz w:val="16"/>
                <w:szCs w:val="16"/>
              </w:rPr>
              <w:t>2026</w:t>
            </w:r>
          </w:p>
        </w:tc>
        <w:tc>
          <w:tcPr>
            <w:tcW w:w="992" w:type="dxa"/>
          </w:tcPr>
          <w:p w14:paraId="4285AB40" w14:textId="77777777" w:rsidR="00474A32" w:rsidRPr="0051654D" w:rsidRDefault="00474A32" w:rsidP="00AE22F1">
            <w:pPr>
              <w:jc w:val="center"/>
              <w:rPr>
                <w:sz w:val="16"/>
                <w:szCs w:val="16"/>
              </w:rPr>
            </w:pPr>
            <w:r w:rsidRPr="0051654D">
              <w:rPr>
                <w:sz w:val="16"/>
                <w:szCs w:val="16"/>
              </w:rPr>
              <w:t>2027</w:t>
            </w:r>
          </w:p>
        </w:tc>
        <w:tc>
          <w:tcPr>
            <w:tcW w:w="992" w:type="dxa"/>
            <w:gridSpan w:val="2"/>
          </w:tcPr>
          <w:p w14:paraId="1D078D2B" w14:textId="77777777" w:rsidR="00474A32" w:rsidRPr="0051654D" w:rsidRDefault="00474A32" w:rsidP="00AE22F1">
            <w:pPr>
              <w:jc w:val="center"/>
              <w:rPr>
                <w:sz w:val="16"/>
                <w:szCs w:val="16"/>
              </w:rPr>
            </w:pPr>
            <w:r w:rsidRPr="0051654D">
              <w:rPr>
                <w:sz w:val="16"/>
                <w:szCs w:val="16"/>
              </w:rPr>
              <w:t>2028</w:t>
            </w:r>
          </w:p>
        </w:tc>
        <w:tc>
          <w:tcPr>
            <w:tcW w:w="851" w:type="dxa"/>
            <w:gridSpan w:val="2"/>
          </w:tcPr>
          <w:p w14:paraId="45BF7912" w14:textId="77777777" w:rsidR="00474A32" w:rsidRPr="0051654D" w:rsidRDefault="00474A32" w:rsidP="00AE22F1">
            <w:pPr>
              <w:jc w:val="center"/>
              <w:rPr>
                <w:sz w:val="16"/>
                <w:szCs w:val="16"/>
              </w:rPr>
            </w:pPr>
            <w:r w:rsidRPr="0051654D">
              <w:rPr>
                <w:sz w:val="16"/>
                <w:szCs w:val="16"/>
              </w:rPr>
              <w:t>2029</w:t>
            </w:r>
          </w:p>
        </w:tc>
        <w:tc>
          <w:tcPr>
            <w:tcW w:w="992" w:type="dxa"/>
          </w:tcPr>
          <w:p w14:paraId="5D948832" w14:textId="77777777" w:rsidR="00474A32" w:rsidRPr="0051654D" w:rsidRDefault="00474A32" w:rsidP="00AE22F1">
            <w:pPr>
              <w:jc w:val="center"/>
              <w:rPr>
                <w:sz w:val="16"/>
                <w:szCs w:val="16"/>
              </w:rPr>
            </w:pPr>
            <w:r w:rsidRPr="0051654D">
              <w:rPr>
                <w:sz w:val="16"/>
                <w:szCs w:val="16"/>
              </w:rPr>
              <w:t>2030</w:t>
            </w:r>
          </w:p>
        </w:tc>
        <w:tc>
          <w:tcPr>
            <w:tcW w:w="5198" w:type="dxa"/>
            <w:vMerge/>
          </w:tcPr>
          <w:p w14:paraId="2639CC25" w14:textId="77777777" w:rsidR="00474A32" w:rsidRPr="0051654D" w:rsidRDefault="00474A32" w:rsidP="00AE22F1">
            <w:pPr>
              <w:jc w:val="center"/>
              <w:rPr>
                <w:sz w:val="16"/>
                <w:szCs w:val="16"/>
                <w:lang w:val="en-US"/>
              </w:rPr>
            </w:pPr>
          </w:p>
        </w:tc>
      </w:tr>
      <w:tr w:rsidR="00474A32" w:rsidRPr="0051654D" w14:paraId="5C22C04A" w14:textId="77777777" w:rsidTr="00AE22F1">
        <w:tc>
          <w:tcPr>
            <w:tcW w:w="679" w:type="dxa"/>
          </w:tcPr>
          <w:p w14:paraId="0A3B0CF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1.</w:t>
            </w:r>
          </w:p>
        </w:tc>
        <w:tc>
          <w:tcPr>
            <w:tcW w:w="14268" w:type="dxa"/>
            <w:gridSpan w:val="11"/>
          </w:tcPr>
          <w:p w14:paraId="166C8478" w14:textId="77777777" w:rsidR="00474A32" w:rsidRPr="0051654D" w:rsidRDefault="00474A32" w:rsidP="00AE22F1">
            <w:pPr>
              <w:autoSpaceDE w:val="0"/>
              <w:autoSpaceDN w:val="0"/>
              <w:adjustRightInd w:val="0"/>
              <w:outlineLvl w:val="1"/>
              <w:rPr>
                <w:b/>
                <w:sz w:val="16"/>
                <w:szCs w:val="16"/>
              </w:rPr>
            </w:pPr>
            <w:r w:rsidRPr="0051654D">
              <w:rPr>
                <w:b/>
                <w:sz w:val="16"/>
                <w:szCs w:val="16"/>
              </w:rPr>
              <w:t>Задача «</w:t>
            </w:r>
            <w:r w:rsidRPr="0051654D">
              <w:rPr>
                <w:b/>
                <w:sz w:val="16"/>
                <w:szCs w:val="16"/>
                <w:bdr w:val="none" w:sz="0" w:space="0" w:color="auto" w:frame="1"/>
              </w:rPr>
              <w:t>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r w:rsidRPr="0051654D">
              <w:rPr>
                <w:b/>
                <w:sz w:val="16"/>
                <w:szCs w:val="16"/>
              </w:rPr>
              <w:t xml:space="preserve"> »</w:t>
            </w:r>
          </w:p>
        </w:tc>
      </w:tr>
      <w:tr w:rsidR="00474A32" w:rsidRPr="0051654D" w14:paraId="2B5291C6" w14:textId="77777777" w:rsidTr="00AE22F1">
        <w:tc>
          <w:tcPr>
            <w:tcW w:w="679" w:type="dxa"/>
            <w:vMerge w:val="restart"/>
          </w:tcPr>
          <w:p w14:paraId="3C37C8C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1.1</w:t>
            </w:r>
          </w:p>
        </w:tc>
        <w:tc>
          <w:tcPr>
            <w:tcW w:w="2125" w:type="dxa"/>
          </w:tcPr>
          <w:p w14:paraId="431E315E" w14:textId="77777777" w:rsidR="00474A32" w:rsidRPr="0051654D" w:rsidRDefault="00474A32" w:rsidP="00AE22F1">
            <w:pPr>
              <w:ind w:left="-38" w:right="-36"/>
              <w:jc w:val="center"/>
              <w:rPr>
                <w:sz w:val="16"/>
                <w:szCs w:val="16"/>
              </w:rPr>
            </w:pPr>
            <w:r w:rsidRPr="0051654D">
              <w:rPr>
                <w:sz w:val="16"/>
                <w:szCs w:val="16"/>
              </w:rPr>
              <w:t>Премирование по итогам соревнований в отрасли "Сельское хозяйство"</w:t>
            </w:r>
          </w:p>
          <w:p w14:paraId="7858AA07" w14:textId="77777777" w:rsidR="00474A32" w:rsidRPr="0051654D" w:rsidRDefault="00474A32" w:rsidP="00AE22F1">
            <w:pPr>
              <w:jc w:val="center"/>
              <w:rPr>
                <w:sz w:val="16"/>
                <w:szCs w:val="16"/>
              </w:rPr>
            </w:pPr>
          </w:p>
        </w:tc>
        <w:tc>
          <w:tcPr>
            <w:tcW w:w="1134" w:type="dxa"/>
          </w:tcPr>
          <w:p w14:paraId="7C7FC84C" w14:textId="77777777" w:rsidR="00474A32" w:rsidRPr="0051654D" w:rsidRDefault="00474A32" w:rsidP="00AE22F1">
            <w:pPr>
              <w:autoSpaceDE w:val="0"/>
              <w:autoSpaceDN w:val="0"/>
              <w:adjustRightInd w:val="0"/>
              <w:jc w:val="center"/>
              <w:outlineLvl w:val="1"/>
              <w:rPr>
                <w:sz w:val="16"/>
                <w:szCs w:val="16"/>
              </w:rPr>
            </w:pPr>
            <w:proofErr w:type="spellStart"/>
            <w:r w:rsidRPr="0051654D">
              <w:rPr>
                <w:sz w:val="16"/>
                <w:szCs w:val="16"/>
              </w:rPr>
              <w:t>Тыс</w:t>
            </w:r>
            <w:proofErr w:type="gramStart"/>
            <w:r w:rsidRPr="0051654D">
              <w:rPr>
                <w:sz w:val="16"/>
                <w:szCs w:val="16"/>
              </w:rPr>
              <w:t>.р</w:t>
            </w:r>
            <w:proofErr w:type="gramEnd"/>
            <w:r w:rsidRPr="0051654D">
              <w:rPr>
                <w:sz w:val="16"/>
                <w:szCs w:val="16"/>
              </w:rPr>
              <w:t>уб</w:t>
            </w:r>
            <w:proofErr w:type="spellEnd"/>
            <w:r w:rsidRPr="0051654D">
              <w:rPr>
                <w:sz w:val="16"/>
                <w:szCs w:val="16"/>
              </w:rPr>
              <w:t>.</w:t>
            </w:r>
          </w:p>
        </w:tc>
        <w:tc>
          <w:tcPr>
            <w:tcW w:w="992" w:type="dxa"/>
          </w:tcPr>
          <w:p w14:paraId="4D341241" w14:textId="77777777" w:rsidR="00474A32" w:rsidRPr="0051654D" w:rsidRDefault="00474A32" w:rsidP="00AE22F1">
            <w:pPr>
              <w:jc w:val="center"/>
              <w:rPr>
                <w:sz w:val="16"/>
                <w:szCs w:val="16"/>
              </w:rPr>
            </w:pPr>
            <w:r w:rsidRPr="0051654D">
              <w:rPr>
                <w:sz w:val="16"/>
                <w:szCs w:val="16"/>
              </w:rPr>
              <w:t>0,724</w:t>
            </w:r>
          </w:p>
        </w:tc>
        <w:tc>
          <w:tcPr>
            <w:tcW w:w="992" w:type="dxa"/>
          </w:tcPr>
          <w:p w14:paraId="61AD312F" w14:textId="77777777" w:rsidR="00474A32" w:rsidRPr="0051654D" w:rsidRDefault="00474A32" w:rsidP="00AE22F1">
            <w:pPr>
              <w:jc w:val="center"/>
              <w:rPr>
                <w:sz w:val="16"/>
                <w:szCs w:val="16"/>
              </w:rPr>
            </w:pPr>
            <w:r w:rsidRPr="0051654D">
              <w:rPr>
                <w:sz w:val="16"/>
                <w:szCs w:val="16"/>
              </w:rPr>
              <w:t>60,0</w:t>
            </w:r>
          </w:p>
        </w:tc>
        <w:tc>
          <w:tcPr>
            <w:tcW w:w="992" w:type="dxa"/>
          </w:tcPr>
          <w:p w14:paraId="4C44D5A7" w14:textId="77777777" w:rsidR="00474A32" w:rsidRPr="0051654D" w:rsidRDefault="00474A32" w:rsidP="00AE22F1">
            <w:pPr>
              <w:jc w:val="center"/>
              <w:rPr>
                <w:sz w:val="16"/>
                <w:szCs w:val="16"/>
              </w:rPr>
            </w:pPr>
            <w:r w:rsidRPr="0051654D">
              <w:rPr>
                <w:sz w:val="16"/>
                <w:szCs w:val="16"/>
              </w:rPr>
              <w:t>60,0</w:t>
            </w:r>
          </w:p>
        </w:tc>
        <w:tc>
          <w:tcPr>
            <w:tcW w:w="992" w:type="dxa"/>
            <w:gridSpan w:val="2"/>
          </w:tcPr>
          <w:p w14:paraId="07C551FF" w14:textId="77777777" w:rsidR="00474A32" w:rsidRPr="0051654D" w:rsidRDefault="00474A32" w:rsidP="00AE22F1">
            <w:pPr>
              <w:jc w:val="center"/>
              <w:rPr>
                <w:sz w:val="16"/>
                <w:szCs w:val="16"/>
              </w:rPr>
            </w:pPr>
            <w:r w:rsidRPr="0051654D">
              <w:rPr>
                <w:sz w:val="16"/>
                <w:szCs w:val="16"/>
              </w:rPr>
              <w:t>60,0</w:t>
            </w:r>
          </w:p>
        </w:tc>
        <w:tc>
          <w:tcPr>
            <w:tcW w:w="851" w:type="dxa"/>
            <w:gridSpan w:val="2"/>
          </w:tcPr>
          <w:p w14:paraId="37E74D73" w14:textId="77777777" w:rsidR="00474A32" w:rsidRPr="0051654D" w:rsidRDefault="00474A32" w:rsidP="00AE22F1">
            <w:pPr>
              <w:jc w:val="center"/>
              <w:rPr>
                <w:sz w:val="16"/>
                <w:szCs w:val="16"/>
              </w:rPr>
            </w:pPr>
            <w:r w:rsidRPr="0051654D">
              <w:rPr>
                <w:sz w:val="16"/>
                <w:szCs w:val="16"/>
              </w:rPr>
              <w:t>0,0</w:t>
            </w:r>
          </w:p>
        </w:tc>
        <w:tc>
          <w:tcPr>
            <w:tcW w:w="992" w:type="dxa"/>
          </w:tcPr>
          <w:p w14:paraId="3F92F5E4" w14:textId="77777777" w:rsidR="00474A32" w:rsidRPr="0051654D" w:rsidRDefault="00474A32" w:rsidP="00AE22F1">
            <w:pPr>
              <w:jc w:val="center"/>
              <w:rPr>
                <w:sz w:val="16"/>
                <w:szCs w:val="16"/>
              </w:rPr>
            </w:pPr>
            <w:r w:rsidRPr="0051654D">
              <w:rPr>
                <w:sz w:val="16"/>
                <w:szCs w:val="16"/>
              </w:rPr>
              <w:t>0,0</w:t>
            </w:r>
          </w:p>
          <w:p w14:paraId="03EFFFC0" w14:textId="77777777" w:rsidR="00474A32" w:rsidRPr="0051654D" w:rsidRDefault="00474A32" w:rsidP="00AE22F1">
            <w:pPr>
              <w:jc w:val="center"/>
              <w:rPr>
                <w:sz w:val="16"/>
                <w:szCs w:val="16"/>
              </w:rPr>
            </w:pPr>
          </w:p>
        </w:tc>
        <w:tc>
          <w:tcPr>
            <w:tcW w:w="5198" w:type="dxa"/>
          </w:tcPr>
          <w:p w14:paraId="29332D0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Управление развития сельского хозяйства </w:t>
            </w:r>
          </w:p>
        </w:tc>
      </w:tr>
      <w:tr w:rsidR="00474A32" w:rsidRPr="0051654D" w14:paraId="24189354" w14:textId="77777777" w:rsidTr="00AE22F1">
        <w:tc>
          <w:tcPr>
            <w:tcW w:w="679" w:type="dxa"/>
            <w:vMerge/>
          </w:tcPr>
          <w:p w14:paraId="19AF2FED" w14:textId="77777777" w:rsidR="00474A32" w:rsidRPr="0051654D" w:rsidRDefault="00474A32" w:rsidP="00AE22F1">
            <w:pPr>
              <w:autoSpaceDE w:val="0"/>
              <w:autoSpaceDN w:val="0"/>
              <w:adjustRightInd w:val="0"/>
              <w:jc w:val="center"/>
              <w:outlineLvl w:val="1"/>
              <w:rPr>
                <w:sz w:val="16"/>
                <w:szCs w:val="16"/>
              </w:rPr>
            </w:pPr>
          </w:p>
        </w:tc>
        <w:tc>
          <w:tcPr>
            <w:tcW w:w="2125" w:type="dxa"/>
          </w:tcPr>
          <w:p w14:paraId="70CE4626" w14:textId="77777777" w:rsidR="00474A32" w:rsidRPr="0051654D" w:rsidRDefault="00474A32" w:rsidP="00AE22F1">
            <w:pPr>
              <w:ind w:left="-38" w:right="-36"/>
              <w:jc w:val="center"/>
              <w:rPr>
                <w:sz w:val="16"/>
                <w:szCs w:val="16"/>
              </w:rPr>
            </w:pPr>
            <w:r w:rsidRPr="0051654D">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134" w:type="dxa"/>
          </w:tcPr>
          <w:p w14:paraId="346622B5" w14:textId="77777777" w:rsidR="00474A32" w:rsidRPr="0051654D" w:rsidRDefault="00474A32" w:rsidP="00AE22F1">
            <w:pPr>
              <w:autoSpaceDE w:val="0"/>
              <w:autoSpaceDN w:val="0"/>
              <w:adjustRightInd w:val="0"/>
              <w:jc w:val="center"/>
              <w:outlineLvl w:val="1"/>
              <w:rPr>
                <w:sz w:val="16"/>
                <w:szCs w:val="16"/>
              </w:rPr>
            </w:pPr>
            <w:proofErr w:type="spellStart"/>
            <w:r w:rsidRPr="0051654D">
              <w:rPr>
                <w:sz w:val="16"/>
                <w:szCs w:val="16"/>
              </w:rPr>
              <w:t>Тыс</w:t>
            </w:r>
            <w:proofErr w:type="gramStart"/>
            <w:r w:rsidRPr="0051654D">
              <w:rPr>
                <w:sz w:val="16"/>
                <w:szCs w:val="16"/>
              </w:rPr>
              <w:t>.р</w:t>
            </w:r>
            <w:proofErr w:type="gramEnd"/>
            <w:r w:rsidRPr="0051654D">
              <w:rPr>
                <w:sz w:val="16"/>
                <w:szCs w:val="16"/>
              </w:rPr>
              <w:t>уб</w:t>
            </w:r>
            <w:proofErr w:type="spellEnd"/>
            <w:r w:rsidRPr="0051654D">
              <w:rPr>
                <w:sz w:val="16"/>
                <w:szCs w:val="16"/>
              </w:rPr>
              <w:t>.</w:t>
            </w:r>
          </w:p>
        </w:tc>
        <w:tc>
          <w:tcPr>
            <w:tcW w:w="992" w:type="dxa"/>
          </w:tcPr>
          <w:p w14:paraId="4D4E39D1"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576,1</w:t>
            </w:r>
          </w:p>
        </w:tc>
        <w:tc>
          <w:tcPr>
            <w:tcW w:w="992" w:type="dxa"/>
          </w:tcPr>
          <w:p w14:paraId="4D0CEC61"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992" w:type="dxa"/>
          </w:tcPr>
          <w:p w14:paraId="03D51CD5"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992" w:type="dxa"/>
            <w:gridSpan w:val="2"/>
          </w:tcPr>
          <w:p w14:paraId="21BFD7D2"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851" w:type="dxa"/>
            <w:gridSpan w:val="2"/>
          </w:tcPr>
          <w:p w14:paraId="57C74EDB"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0,0</w:t>
            </w:r>
          </w:p>
        </w:tc>
        <w:tc>
          <w:tcPr>
            <w:tcW w:w="992" w:type="dxa"/>
          </w:tcPr>
          <w:p w14:paraId="142910E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0,0</w:t>
            </w:r>
          </w:p>
        </w:tc>
        <w:tc>
          <w:tcPr>
            <w:tcW w:w="5198" w:type="dxa"/>
          </w:tcPr>
          <w:p w14:paraId="067A7CF6"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7CBC6B2D" w14:textId="77777777" w:rsidTr="00AE22F1">
        <w:tc>
          <w:tcPr>
            <w:tcW w:w="679" w:type="dxa"/>
          </w:tcPr>
          <w:p w14:paraId="5DD8CC90"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2.</w:t>
            </w:r>
          </w:p>
        </w:tc>
        <w:tc>
          <w:tcPr>
            <w:tcW w:w="14268" w:type="dxa"/>
            <w:gridSpan w:val="11"/>
          </w:tcPr>
          <w:p w14:paraId="612CA25A" w14:textId="77777777" w:rsidR="00474A32" w:rsidRPr="0051654D" w:rsidRDefault="00474A32" w:rsidP="00AE22F1">
            <w:pPr>
              <w:autoSpaceDE w:val="0"/>
              <w:autoSpaceDN w:val="0"/>
              <w:adjustRightInd w:val="0"/>
              <w:outlineLvl w:val="1"/>
              <w:rPr>
                <w:b/>
                <w:sz w:val="16"/>
                <w:szCs w:val="16"/>
              </w:rPr>
            </w:pPr>
            <w:r w:rsidRPr="0051654D">
              <w:rPr>
                <w:b/>
                <w:sz w:val="16"/>
                <w:szCs w:val="16"/>
              </w:rPr>
              <w:t>Задача «Повышение эффективности выращивания овощей в закрытом грунте за счет увеличения площадей, использования энергосберегающих технологий»</w:t>
            </w:r>
          </w:p>
          <w:p w14:paraId="085D4212" w14:textId="77777777" w:rsidR="00474A32" w:rsidRPr="0051654D" w:rsidRDefault="00474A32" w:rsidP="00AE22F1">
            <w:pPr>
              <w:autoSpaceDE w:val="0"/>
              <w:autoSpaceDN w:val="0"/>
              <w:adjustRightInd w:val="0"/>
              <w:jc w:val="center"/>
              <w:outlineLvl w:val="1"/>
              <w:rPr>
                <w:color w:val="C00000"/>
                <w:sz w:val="16"/>
                <w:szCs w:val="16"/>
              </w:rPr>
            </w:pPr>
          </w:p>
        </w:tc>
      </w:tr>
      <w:tr w:rsidR="00474A32" w:rsidRPr="0051654D" w14:paraId="7ECEE78D" w14:textId="77777777" w:rsidTr="00AE22F1">
        <w:tc>
          <w:tcPr>
            <w:tcW w:w="679" w:type="dxa"/>
          </w:tcPr>
          <w:p w14:paraId="636897DB"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2.1</w:t>
            </w:r>
          </w:p>
        </w:tc>
        <w:tc>
          <w:tcPr>
            <w:tcW w:w="2125" w:type="dxa"/>
          </w:tcPr>
          <w:p w14:paraId="3E9685CC" w14:textId="77777777" w:rsidR="00474A32" w:rsidRPr="0051654D" w:rsidRDefault="00474A32" w:rsidP="00AE22F1">
            <w:pPr>
              <w:jc w:val="center"/>
              <w:rPr>
                <w:sz w:val="16"/>
                <w:szCs w:val="16"/>
              </w:rPr>
            </w:pPr>
            <w:r w:rsidRPr="0051654D">
              <w:rPr>
                <w:sz w:val="16"/>
                <w:szCs w:val="16"/>
              </w:rPr>
              <w:t xml:space="preserve">Валовой сбор овощей, произведенных в защищенном грунте </w:t>
            </w:r>
          </w:p>
          <w:p w14:paraId="2F97C9C3" w14:textId="77777777" w:rsidR="00474A32" w:rsidRPr="0051654D" w:rsidRDefault="00474A32" w:rsidP="00AE22F1">
            <w:pPr>
              <w:jc w:val="center"/>
              <w:rPr>
                <w:sz w:val="16"/>
                <w:szCs w:val="16"/>
              </w:rPr>
            </w:pPr>
          </w:p>
          <w:p w14:paraId="6D2411D5" w14:textId="77777777" w:rsidR="00474A32" w:rsidRPr="0051654D" w:rsidRDefault="00474A32" w:rsidP="00AE22F1">
            <w:pPr>
              <w:jc w:val="center"/>
              <w:rPr>
                <w:sz w:val="16"/>
                <w:szCs w:val="16"/>
              </w:rPr>
            </w:pPr>
          </w:p>
        </w:tc>
        <w:tc>
          <w:tcPr>
            <w:tcW w:w="1134" w:type="dxa"/>
          </w:tcPr>
          <w:p w14:paraId="1BCD09F9" w14:textId="77777777" w:rsidR="00474A32" w:rsidRPr="0051654D" w:rsidRDefault="00474A32" w:rsidP="00AE22F1">
            <w:pPr>
              <w:jc w:val="center"/>
              <w:rPr>
                <w:sz w:val="16"/>
                <w:szCs w:val="16"/>
              </w:rPr>
            </w:pPr>
            <w:proofErr w:type="spellStart"/>
            <w:r w:rsidRPr="0051654D">
              <w:rPr>
                <w:sz w:val="16"/>
                <w:szCs w:val="16"/>
              </w:rPr>
              <w:t>Тыс</w:t>
            </w:r>
            <w:proofErr w:type="gramStart"/>
            <w:r w:rsidRPr="0051654D">
              <w:rPr>
                <w:sz w:val="16"/>
                <w:szCs w:val="16"/>
              </w:rPr>
              <w:t>.т</w:t>
            </w:r>
            <w:proofErr w:type="gramEnd"/>
            <w:r w:rsidRPr="0051654D">
              <w:rPr>
                <w:sz w:val="16"/>
                <w:szCs w:val="16"/>
              </w:rPr>
              <w:t>онн</w:t>
            </w:r>
            <w:proofErr w:type="spellEnd"/>
          </w:p>
        </w:tc>
        <w:tc>
          <w:tcPr>
            <w:tcW w:w="992" w:type="dxa"/>
          </w:tcPr>
          <w:p w14:paraId="24045705" w14:textId="77777777" w:rsidR="00474A32" w:rsidRPr="0051654D" w:rsidRDefault="00474A32" w:rsidP="00AE22F1">
            <w:pPr>
              <w:jc w:val="center"/>
              <w:rPr>
                <w:color w:val="C00000"/>
                <w:sz w:val="16"/>
                <w:szCs w:val="16"/>
              </w:rPr>
            </w:pPr>
            <w:r w:rsidRPr="0051654D">
              <w:rPr>
                <w:sz w:val="16"/>
                <w:szCs w:val="16"/>
              </w:rPr>
              <w:t>0,750</w:t>
            </w:r>
          </w:p>
        </w:tc>
        <w:tc>
          <w:tcPr>
            <w:tcW w:w="992" w:type="dxa"/>
          </w:tcPr>
          <w:p w14:paraId="558B322F" w14:textId="77777777" w:rsidR="00474A32" w:rsidRPr="0051654D" w:rsidRDefault="00474A32" w:rsidP="00AE22F1">
            <w:pPr>
              <w:jc w:val="center"/>
              <w:rPr>
                <w:sz w:val="16"/>
                <w:szCs w:val="16"/>
              </w:rPr>
            </w:pPr>
            <w:r w:rsidRPr="0051654D">
              <w:rPr>
                <w:sz w:val="16"/>
                <w:szCs w:val="16"/>
              </w:rPr>
              <w:t>0,750</w:t>
            </w:r>
          </w:p>
        </w:tc>
        <w:tc>
          <w:tcPr>
            <w:tcW w:w="992" w:type="dxa"/>
          </w:tcPr>
          <w:p w14:paraId="581106F8" w14:textId="77777777" w:rsidR="00474A32" w:rsidRPr="0051654D" w:rsidRDefault="00474A32" w:rsidP="00AE22F1">
            <w:pPr>
              <w:jc w:val="center"/>
              <w:rPr>
                <w:sz w:val="16"/>
                <w:szCs w:val="16"/>
              </w:rPr>
            </w:pPr>
            <w:r w:rsidRPr="0051654D">
              <w:rPr>
                <w:sz w:val="16"/>
                <w:szCs w:val="16"/>
              </w:rPr>
              <w:t>0,280</w:t>
            </w:r>
          </w:p>
        </w:tc>
        <w:tc>
          <w:tcPr>
            <w:tcW w:w="851" w:type="dxa"/>
          </w:tcPr>
          <w:p w14:paraId="20454664" w14:textId="77777777" w:rsidR="00474A32" w:rsidRPr="0051654D" w:rsidRDefault="00474A32" w:rsidP="00AE22F1">
            <w:pPr>
              <w:jc w:val="center"/>
              <w:rPr>
                <w:sz w:val="16"/>
                <w:szCs w:val="16"/>
              </w:rPr>
            </w:pPr>
            <w:r w:rsidRPr="0051654D">
              <w:rPr>
                <w:sz w:val="16"/>
                <w:szCs w:val="16"/>
              </w:rPr>
              <w:t>0,280</w:t>
            </w:r>
          </w:p>
        </w:tc>
        <w:tc>
          <w:tcPr>
            <w:tcW w:w="850" w:type="dxa"/>
            <w:gridSpan w:val="2"/>
          </w:tcPr>
          <w:p w14:paraId="1CAA2C31" w14:textId="77777777" w:rsidR="00474A32" w:rsidRPr="0051654D" w:rsidRDefault="00474A32" w:rsidP="00AE22F1">
            <w:pPr>
              <w:jc w:val="center"/>
              <w:rPr>
                <w:sz w:val="16"/>
                <w:szCs w:val="16"/>
              </w:rPr>
            </w:pPr>
            <w:r w:rsidRPr="0051654D">
              <w:rPr>
                <w:sz w:val="16"/>
                <w:szCs w:val="16"/>
              </w:rPr>
              <w:t>0,280</w:t>
            </w:r>
          </w:p>
        </w:tc>
        <w:tc>
          <w:tcPr>
            <w:tcW w:w="1134" w:type="dxa"/>
            <w:gridSpan w:val="2"/>
          </w:tcPr>
          <w:p w14:paraId="476E20AD" w14:textId="77777777" w:rsidR="00474A32" w:rsidRPr="0051654D" w:rsidRDefault="00474A32" w:rsidP="00AE22F1">
            <w:pPr>
              <w:jc w:val="center"/>
              <w:rPr>
                <w:sz w:val="16"/>
                <w:szCs w:val="16"/>
              </w:rPr>
            </w:pPr>
            <w:r w:rsidRPr="0051654D">
              <w:rPr>
                <w:sz w:val="16"/>
                <w:szCs w:val="16"/>
              </w:rPr>
              <w:t>0,285</w:t>
            </w:r>
          </w:p>
        </w:tc>
        <w:tc>
          <w:tcPr>
            <w:tcW w:w="5198" w:type="dxa"/>
          </w:tcPr>
          <w:p w14:paraId="66E8749F" w14:textId="77777777" w:rsidR="00474A32" w:rsidRPr="0051654D" w:rsidRDefault="00474A32" w:rsidP="00AE22F1">
            <w:pPr>
              <w:jc w:val="center"/>
              <w:rPr>
                <w:color w:val="C00000"/>
                <w:sz w:val="16"/>
                <w:szCs w:val="16"/>
              </w:rPr>
            </w:pPr>
            <w:r w:rsidRPr="0051654D">
              <w:rPr>
                <w:sz w:val="16"/>
                <w:szCs w:val="16"/>
              </w:rPr>
              <w:t>Управление развития сельского хозяйства</w:t>
            </w:r>
          </w:p>
        </w:tc>
      </w:tr>
      <w:tr w:rsidR="00474A32" w:rsidRPr="0051654D" w14:paraId="24404EE4" w14:textId="77777777" w:rsidTr="00AE22F1">
        <w:tc>
          <w:tcPr>
            <w:tcW w:w="679" w:type="dxa"/>
          </w:tcPr>
          <w:p w14:paraId="62960CB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3.</w:t>
            </w:r>
          </w:p>
        </w:tc>
        <w:tc>
          <w:tcPr>
            <w:tcW w:w="14268" w:type="dxa"/>
            <w:gridSpan w:val="11"/>
          </w:tcPr>
          <w:p w14:paraId="317302D4" w14:textId="77777777" w:rsidR="00474A32" w:rsidRPr="0051654D" w:rsidRDefault="00474A32" w:rsidP="00AE22F1">
            <w:pPr>
              <w:autoSpaceDE w:val="0"/>
              <w:autoSpaceDN w:val="0"/>
              <w:adjustRightInd w:val="0"/>
              <w:jc w:val="center"/>
              <w:outlineLvl w:val="1"/>
              <w:rPr>
                <w:sz w:val="16"/>
                <w:szCs w:val="16"/>
              </w:rPr>
            </w:pPr>
            <w:r w:rsidRPr="0051654D">
              <w:rPr>
                <w:b/>
                <w:sz w:val="16"/>
                <w:szCs w:val="16"/>
              </w:rPr>
              <w:t>Задача «Удовлетворение потребностей сельского населения в благоустроенном жилье»</w:t>
            </w:r>
          </w:p>
        </w:tc>
      </w:tr>
      <w:tr w:rsidR="00474A32" w:rsidRPr="0051654D" w14:paraId="7C8714C8" w14:textId="77777777" w:rsidTr="00AE22F1">
        <w:tc>
          <w:tcPr>
            <w:tcW w:w="679" w:type="dxa"/>
          </w:tcPr>
          <w:p w14:paraId="521F4C6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3.1</w:t>
            </w:r>
          </w:p>
        </w:tc>
        <w:tc>
          <w:tcPr>
            <w:tcW w:w="2125" w:type="dxa"/>
          </w:tcPr>
          <w:p w14:paraId="15C3FC5E" w14:textId="77777777" w:rsidR="00474A32" w:rsidRPr="0051654D" w:rsidRDefault="00474A32" w:rsidP="00AE22F1">
            <w:pPr>
              <w:jc w:val="center"/>
              <w:rPr>
                <w:sz w:val="16"/>
                <w:szCs w:val="16"/>
              </w:rPr>
            </w:pPr>
            <w:r w:rsidRPr="0051654D">
              <w:rPr>
                <w:sz w:val="16"/>
                <w:szCs w:val="16"/>
              </w:rPr>
              <w:t>Ввод (приобретение) жилья для граждан, проживающих в сельской местности</w:t>
            </w:r>
            <w:proofErr w:type="gramStart"/>
            <w:r w:rsidRPr="0051654D">
              <w:rPr>
                <w:sz w:val="16"/>
                <w:szCs w:val="16"/>
              </w:rPr>
              <w:t>.;</w:t>
            </w:r>
            <w:proofErr w:type="gramEnd"/>
          </w:p>
          <w:p w14:paraId="1AB564EA" w14:textId="77777777" w:rsidR="00474A32" w:rsidRPr="0051654D" w:rsidRDefault="00474A32" w:rsidP="00AE22F1">
            <w:pPr>
              <w:jc w:val="center"/>
              <w:rPr>
                <w:sz w:val="16"/>
                <w:szCs w:val="16"/>
              </w:rPr>
            </w:pPr>
            <w:r w:rsidRPr="0051654D">
              <w:rPr>
                <w:sz w:val="16"/>
                <w:szCs w:val="16"/>
              </w:rPr>
              <w:t xml:space="preserve">ввод жилья, предоставленного гражданам по договорам </w:t>
            </w:r>
            <w:r w:rsidRPr="0051654D">
              <w:rPr>
                <w:sz w:val="16"/>
                <w:szCs w:val="16"/>
              </w:rPr>
              <w:lastRenderedPageBreak/>
              <w:t>найма жилого помещения</w:t>
            </w:r>
          </w:p>
        </w:tc>
        <w:tc>
          <w:tcPr>
            <w:tcW w:w="1134" w:type="dxa"/>
          </w:tcPr>
          <w:p w14:paraId="3BED126A" w14:textId="77777777" w:rsidR="00474A32" w:rsidRPr="0051654D" w:rsidRDefault="00474A32" w:rsidP="00AE22F1">
            <w:pPr>
              <w:jc w:val="center"/>
              <w:rPr>
                <w:sz w:val="16"/>
                <w:szCs w:val="16"/>
              </w:rPr>
            </w:pPr>
            <w:proofErr w:type="spellStart"/>
            <w:r w:rsidRPr="0051654D">
              <w:rPr>
                <w:sz w:val="16"/>
                <w:szCs w:val="16"/>
              </w:rPr>
              <w:lastRenderedPageBreak/>
              <w:t>Тыс.кв</w:t>
            </w:r>
            <w:proofErr w:type="spellEnd"/>
            <w:r w:rsidRPr="0051654D">
              <w:rPr>
                <w:sz w:val="16"/>
                <w:szCs w:val="16"/>
              </w:rPr>
              <w:t>. метров</w:t>
            </w:r>
          </w:p>
        </w:tc>
        <w:tc>
          <w:tcPr>
            <w:tcW w:w="992" w:type="dxa"/>
          </w:tcPr>
          <w:p w14:paraId="10E84933" w14:textId="77777777" w:rsidR="00474A32" w:rsidRPr="0051654D" w:rsidRDefault="00474A32" w:rsidP="00AE22F1">
            <w:pPr>
              <w:jc w:val="center"/>
              <w:rPr>
                <w:sz w:val="16"/>
                <w:szCs w:val="16"/>
              </w:rPr>
            </w:pPr>
            <w:r w:rsidRPr="0051654D">
              <w:rPr>
                <w:sz w:val="16"/>
                <w:szCs w:val="16"/>
              </w:rPr>
              <w:t>0,042</w:t>
            </w:r>
          </w:p>
        </w:tc>
        <w:tc>
          <w:tcPr>
            <w:tcW w:w="992" w:type="dxa"/>
          </w:tcPr>
          <w:p w14:paraId="3A4CD117" w14:textId="77777777" w:rsidR="00474A32" w:rsidRPr="0051654D" w:rsidRDefault="00474A32" w:rsidP="00AE22F1">
            <w:pPr>
              <w:pStyle w:val="160"/>
              <w:jc w:val="center"/>
              <w:rPr>
                <w:sz w:val="16"/>
                <w:szCs w:val="16"/>
              </w:rPr>
            </w:pPr>
            <w:r w:rsidRPr="0051654D">
              <w:rPr>
                <w:sz w:val="16"/>
                <w:szCs w:val="16"/>
              </w:rPr>
              <w:t>0,033</w:t>
            </w:r>
          </w:p>
        </w:tc>
        <w:tc>
          <w:tcPr>
            <w:tcW w:w="992" w:type="dxa"/>
          </w:tcPr>
          <w:p w14:paraId="2FFE3599" w14:textId="77777777" w:rsidR="00474A32" w:rsidRPr="0051654D" w:rsidRDefault="00474A32" w:rsidP="00AE22F1">
            <w:pPr>
              <w:pStyle w:val="160"/>
              <w:jc w:val="center"/>
              <w:rPr>
                <w:sz w:val="16"/>
                <w:szCs w:val="16"/>
              </w:rPr>
            </w:pPr>
            <w:r w:rsidRPr="0051654D">
              <w:rPr>
                <w:sz w:val="16"/>
                <w:szCs w:val="16"/>
              </w:rPr>
              <w:t>0,033</w:t>
            </w:r>
          </w:p>
        </w:tc>
        <w:tc>
          <w:tcPr>
            <w:tcW w:w="851" w:type="dxa"/>
          </w:tcPr>
          <w:p w14:paraId="465B0B0B" w14:textId="77777777" w:rsidR="00474A32" w:rsidRPr="0051654D" w:rsidRDefault="00474A32" w:rsidP="00AE22F1">
            <w:pPr>
              <w:jc w:val="center"/>
              <w:rPr>
                <w:sz w:val="16"/>
                <w:szCs w:val="16"/>
              </w:rPr>
            </w:pPr>
            <w:r w:rsidRPr="0051654D">
              <w:rPr>
                <w:sz w:val="16"/>
                <w:szCs w:val="16"/>
              </w:rPr>
              <w:t>0,033</w:t>
            </w:r>
          </w:p>
        </w:tc>
        <w:tc>
          <w:tcPr>
            <w:tcW w:w="850" w:type="dxa"/>
            <w:gridSpan w:val="2"/>
          </w:tcPr>
          <w:p w14:paraId="2DC38462" w14:textId="77777777" w:rsidR="00474A32" w:rsidRPr="0051654D" w:rsidRDefault="00474A32" w:rsidP="00AE22F1">
            <w:pPr>
              <w:jc w:val="center"/>
              <w:rPr>
                <w:sz w:val="16"/>
                <w:szCs w:val="16"/>
              </w:rPr>
            </w:pPr>
            <w:r w:rsidRPr="0051654D">
              <w:rPr>
                <w:sz w:val="16"/>
                <w:szCs w:val="16"/>
              </w:rPr>
              <w:t>0,033</w:t>
            </w:r>
          </w:p>
        </w:tc>
        <w:tc>
          <w:tcPr>
            <w:tcW w:w="1134" w:type="dxa"/>
            <w:gridSpan w:val="2"/>
          </w:tcPr>
          <w:p w14:paraId="40BA5FD8" w14:textId="77777777" w:rsidR="00474A32" w:rsidRPr="0051654D" w:rsidRDefault="00474A32" w:rsidP="00AE22F1">
            <w:pPr>
              <w:jc w:val="center"/>
              <w:rPr>
                <w:sz w:val="16"/>
                <w:szCs w:val="16"/>
              </w:rPr>
            </w:pPr>
            <w:r w:rsidRPr="0051654D">
              <w:rPr>
                <w:sz w:val="16"/>
                <w:szCs w:val="16"/>
              </w:rPr>
              <w:t>0,033</w:t>
            </w:r>
          </w:p>
        </w:tc>
        <w:tc>
          <w:tcPr>
            <w:tcW w:w="5198" w:type="dxa"/>
          </w:tcPr>
          <w:p w14:paraId="48FBBCCE" w14:textId="77777777" w:rsidR="00474A32" w:rsidRPr="0051654D" w:rsidRDefault="00474A32" w:rsidP="00AE22F1">
            <w:pPr>
              <w:autoSpaceDE w:val="0"/>
              <w:autoSpaceDN w:val="0"/>
              <w:adjustRightInd w:val="0"/>
              <w:jc w:val="center"/>
              <w:outlineLvl w:val="1"/>
              <w:rPr>
                <w:color w:val="C00000"/>
                <w:sz w:val="16"/>
                <w:szCs w:val="16"/>
              </w:rPr>
            </w:pPr>
            <w:r w:rsidRPr="0051654D">
              <w:rPr>
                <w:sz w:val="16"/>
                <w:szCs w:val="16"/>
              </w:rPr>
              <w:t>Управление развития сельского хозяйства</w:t>
            </w:r>
          </w:p>
        </w:tc>
      </w:tr>
      <w:tr w:rsidR="00474A32" w:rsidRPr="0051654D" w14:paraId="7C28B671" w14:textId="77777777" w:rsidTr="00AE22F1">
        <w:tc>
          <w:tcPr>
            <w:tcW w:w="679" w:type="dxa"/>
          </w:tcPr>
          <w:p w14:paraId="653536B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lastRenderedPageBreak/>
              <w:t>4</w:t>
            </w:r>
          </w:p>
        </w:tc>
        <w:tc>
          <w:tcPr>
            <w:tcW w:w="14268" w:type="dxa"/>
            <w:gridSpan w:val="11"/>
          </w:tcPr>
          <w:p w14:paraId="4580E046" w14:textId="77777777" w:rsidR="00474A32" w:rsidRPr="0051654D" w:rsidRDefault="00474A32" w:rsidP="00AE22F1">
            <w:pPr>
              <w:autoSpaceDE w:val="0"/>
              <w:autoSpaceDN w:val="0"/>
              <w:adjustRightInd w:val="0"/>
              <w:jc w:val="center"/>
              <w:outlineLvl w:val="1"/>
              <w:rPr>
                <w:b/>
                <w:sz w:val="16"/>
                <w:szCs w:val="16"/>
              </w:rPr>
            </w:pPr>
            <w:r w:rsidRPr="0051654D">
              <w:rPr>
                <w:b/>
                <w:sz w:val="16"/>
                <w:szCs w:val="16"/>
              </w:rPr>
              <w:t xml:space="preserve">Задача «Повышение уровня комплексного обустройства населенных пунктов, расположенных в сельской местности, объектами инженерной инфраструктуры и автомобильными дорогами общего пользования с твердым покрытием»  </w:t>
            </w:r>
          </w:p>
        </w:tc>
      </w:tr>
      <w:tr w:rsidR="00474A32" w:rsidRPr="0051654D" w14:paraId="7DD3AD61" w14:textId="77777777" w:rsidTr="00AE22F1">
        <w:trPr>
          <w:trHeight w:val="2635"/>
        </w:trPr>
        <w:tc>
          <w:tcPr>
            <w:tcW w:w="679" w:type="dxa"/>
          </w:tcPr>
          <w:p w14:paraId="40EC052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4.1</w:t>
            </w:r>
          </w:p>
        </w:tc>
        <w:tc>
          <w:tcPr>
            <w:tcW w:w="2125" w:type="dxa"/>
          </w:tcPr>
          <w:p w14:paraId="398ED654" w14:textId="77777777" w:rsidR="00474A32" w:rsidRPr="0051654D" w:rsidRDefault="00474A32" w:rsidP="00AE22F1">
            <w:pPr>
              <w:jc w:val="center"/>
              <w:rPr>
                <w:sz w:val="16"/>
                <w:szCs w:val="16"/>
              </w:rPr>
            </w:pPr>
            <w:r w:rsidRPr="0051654D">
              <w:rPr>
                <w:sz w:val="16"/>
                <w:szCs w:val="16"/>
              </w:rPr>
              <w:t>Ввод в действие локальных водопроводов; ввод в действие распределительных газовых сетей; ввод в эксплуатацию автомобильных  дорог общего пользования с твердым покрытием; количество реализованных проектов по благоустройству сельских территорий</w:t>
            </w:r>
          </w:p>
        </w:tc>
        <w:tc>
          <w:tcPr>
            <w:tcW w:w="1134" w:type="dxa"/>
          </w:tcPr>
          <w:p w14:paraId="37C12597" w14:textId="77777777" w:rsidR="00474A32" w:rsidRPr="0051654D" w:rsidRDefault="00474A32" w:rsidP="00AE22F1">
            <w:pPr>
              <w:jc w:val="center"/>
              <w:rPr>
                <w:sz w:val="16"/>
                <w:szCs w:val="16"/>
              </w:rPr>
            </w:pPr>
            <w:proofErr w:type="spellStart"/>
            <w:r w:rsidRPr="0051654D">
              <w:rPr>
                <w:sz w:val="16"/>
                <w:szCs w:val="16"/>
              </w:rPr>
              <w:t>Тыс.км</w:t>
            </w:r>
            <w:proofErr w:type="spellEnd"/>
            <w:r w:rsidRPr="0051654D">
              <w:rPr>
                <w:sz w:val="16"/>
                <w:szCs w:val="16"/>
              </w:rPr>
              <w:t>.</w:t>
            </w:r>
          </w:p>
        </w:tc>
        <w:tc>
          <w:tcPr>
            <w:tcW w:w="992" w:type="dxa"/>
          </w:tcPr>
          <w:p w14:paraId="07CBD9DE" w14:textId="77777777" w:rsidR="00474A32" w:rsidRPr="0051654D" w:rsidRDefault="00474A32" w:rsidP="00AE22F1">
            <w:pPr>
              <w:jc w:val="center"/>
              <w:rPr>
                <w:sz w:val="16"/>
                <w:szCs w:val="16"/>
              </w:rPr>
            </w:pPr>
            <w:r w:rsidRPr="0051654D">
              <w:rPr>
                <w:sz w:val="16"/>
                <w:szCs w:val="16"/>
              </w:rPr>
              <w:t>0</w:t>
            </w:r>
          </w:p>
        </w:tc>
        <w:tc>
          <w:tcPr>
            <w:tcW w:w="992" w:type="dxa"/>
          </w:tcPr>
          <w:p w14:paraId="3271BC1E" w14:textId="77777777" w:rsidR="00474A32" w:rsidRPr="0051654D" w:rsidRDefault="00474A32" w:rsidP="00AE22F1">
            <w:pPr>
              <w:jc w:val="center"/>
              <w:rPr>
                <w:sz w:val="16"/>
                <w:szCs w:val="16"/>
              </w:rPr>
            </w:pPr>
            <w:r w:rsidRPr="0051654D">
              <w:rPr>
                <w:sz w:val="16"/>
                <w:szCs w:val="16"/>
              </w:rPr>
              <w:t>0</w:t>
            </w:r>
          </w:p>
        </w:tc>
        <w:tc>
          <w:tcPr>
            <w:tcW w:w="992" w:type="dxa"/>
          </w:tcPr>
          <w:p w14:paraId="504A93A7" w14:textId="77777777" w:rsidR="00474A32" w:rsidRPr="0051654D" w:rsidRDefault="00474A32" w:rsidP="00AE22F1">
            <w:pPr>
              <w:jc w:val="center"/>
              <w:rPr>
                <w:sz w:val="16"/>
                <w:szCs w:val="16"/>
              </w:rPr>
            </w:pPr>
            <w:r w:rsidRPr="0051654D">
              <w:rPr>
                <w:sz w:val="16"/>
                <w:szCs w:val="16"/>
              </w:rPr>
              <w:t>0</w:t>
            </w:r>
          </w:p>
        </w:tc>
        <w:tc>
          <w:tcPr>
            <w:tcW w:w="851" w:type="dxa"/>
          </w:tcPr>
          <w:p w14:paraId="580F55D1" w14:textId="77777777" w:rsidR="00474A32" w:rsidRPr="0051654D" w:rsidRDefault="00474A32" w:rsidP="00AE22F1">
            <w:pPr>
              <w:jc w:val="center"/>
              <w:rPr>
                <w:sz w:val="16"/>
                <w:szCs w:val="16"/>
              </w:rPr>
            </w:pPr>
            <w:r w:rsidRPr="0051654D">
              <w:rPr>
                <w:sz w:val="16"/>
                <w:szCs w:val="16"/>
              </w:rPr>
              <w:t>0</w:t>
            </w:r>
          </w:p>
        </w:tc>
        <w:tc>
          <w:tcPr>
            <w:tcW w:w="850" w:type="dxa"/>
            <w:gridSpan w:val="2"/>
          </w:tcPr>
          <w:p w14:paraId="5F5C1F32" w14:textId="77777777" w:rsidR="00474A32" w:rsidRPr="0051654D" w:rsidRDefault="00474A32" w:rsidP="00AE22F1">
            <w:pPr>
              <w:jc w:val="center"/>
              <w:rPr>
                <w:sz w:val="16"/>
                <w:szCs w:val="16"/>
              </w:rPr>
            </w:pPr>
            <w:r w:rsidRPr="0051654D">
              <w:rPr>
                <w:sz w:val="16"/>
                <w:szCs w:val="16"/>
              </w:rPr>
              <w:t>0</w:t>
            </w:r>
          </w:p>
        </w:tc>
        <w:tc>
          <w:tcPr>
            <w:tcW w:w="1134" w:type="dxa"/>
            <w:gridSpan w:val="2"/>
          </w:tcPr>
          <w:p w14:paraId="6C25AD0F" w14:textId="77777777" w:rsidR="00474A32" w:rsidRPr="0051654D" w:rsidRDefault="00474A32" w:rsidP="00AE22F1">
            <w:pPr>
              <w:jc w:val="center"/>
              <w:rPr>
                <w:sz w:val="16"/>
                <w:szCs w:val="16"/>
              </w:rPr>
            </w:pPr>
            <w:r w:rsidRPr="0051654D">
              <w:rPr>
                <w:sz w:val="16"/>
                <w:szCs w:val="16"/>
              </w:rPr>
              <w:t>0</w:t>
            </w:r>
          </w:p>
        </w:tc>
        <w:tc>
          <w:tcPr>
            <w:tcW w:w="5198" w:type="dxa"/>
          </w:tcPr>
          <w:p w14:paraId="7C6D07DD" w14:textId="77777777" w:rsidR="00474A32" w:rsidRPr="0051654D" w:rsidRDefault="00474A32" w:rsidP="00AE22F1">
            <w:pPr>
              <w:jc w:val="center"/>
              <w:rPr>
                <w:sz w:val="16"/>
                <w:szCs w:val="16"/>
              </w:rPr>
            </w:pPr>
            <w:r w:rsidRPr="0051654D">
              <w:rPr>
                <w:sz w:val="16"/>
                <w:szCs w:val="16"/>
              </w:rPr>
              <w:t>Управление развития сельского хозяйства</w:t>
            </w:r>
          </w:p>
        </w:tc>
      </w:tr>
      <w:tr w:rsidR="00474A32" w:rsidRPr="0051654D" w14:paraId="73B17207" w14:textId="77777777" w:rsidTr="00AE22F1">
        <w:trPr>
          <w:trHeight w:val="276"/>
        </w:trPr>
        <w:tc>
          <w:tcPr>
            <w:tcW w:w="679" w:type="dxa"/>
          </w:tcPr>
          <w:p w14:paraId="3CAF6B6F"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5</w:t>
            </w:r>
          </w:p>
        </w:tc>
        <w:tc>
          <w:tcPr>
            <w:tcW w:w="14268" w:type="dxa"/>
            <w:gridSpan w:val="11"/>
          </w:tcPr>
          <w:p w14:paraId="30B94B48" w14:textId="77777777" w:rsidR="00474A32" w:rsidRPr="0051654D" w:rsidRDefault="00474A32" w:rsidP="00AE22F1">
            <w:pPr>
              <w:rPr>
                <w:b/>
                <w:sz w:val="16"/>
                <w:szCs w:val="16"/>
              </w:rPr>
            </w:pPr>
            <w:r w:rsidRPr="0051654D">
              <w:rPr>
                <w:b/>
                <w:sz w:val="16"/>
                <w:szCs w:val="16"/>
              </w:rPr>
              <w:t xml:space="preserve">Задача «Увеличение доли земель сельскохозяйственного назначения, используемых по прямому назначению - вовлечение земельных участков из состава земель сельскохозяйственного назначения в сельскохозяйственный оборот за счет проведения </w:t>
            </w:r>
            <w:proofErr w:type="spellStart"/>
            <w:r w:rsidRPr="0051654D">
              <w:rPr>
                <w:b/>
                <w:sz w:val="16"/>
                <w:szCs w:val="16"/>
              </w:rPr>
              <w:t>культуртехнических</w:t>
            </w:r>
            <w:proofErr w:type="spellEnd"/>
            <w:r w:rsidRPr="0051654D">
              <w:rPr>
                <w:b/>
                <w:sz w:val="16"/>
                <w:szCs w:val="16"/>
              </w:rPr>
              <w:t xml:space="preserve"> мероприятий»</w:t>
            </w:r>
          </w:p>
          <w:p w14:paraId="4F89C759" w14:textId="77777777" w:rsidR="00474A32" w:rsidRPr="0051654D" w:rsidRDefault="00474A32" w:rsidP="00AE22F1">
            <w:pPr>
              <w:jc w:val="center"/>
              <w:rPr>
                <w:sz w:val="16"/>
                <w:szCs w:val="16"/>
              </w:rPr>
            </w:pPr>
          </w:p>
        </w:tc>
      </w:tr>
      <w:tr w:rsidR="00474A32" w:rsidRPr="0051654D" w14:paraId="61DBAB31" w14:textId="77777777" w:rsidTr="00AE22F1">
        <w:trPr>
          <w:trHeight w:val="2350"/>
        </w:trPr>
        <w:tc>
          <w:tcPr>
            <w:tcW w:w="679" w:type="dxa"/>
          </w:tcPr>
          <w:p w14:paraId="7970686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5.1</w:t>
            </w:r>
          </w:p>
        </w:tc>
        <w:tc>
          <w:tcPr>
            <w:tcW w:w="2125" w:type="dxa"/>
          </w:tcPr>
          <w:p w14:paraId="686347C2" w14:textId="77777777" w:rsidR="00474A32" w:rsidRPr="0051654D" w:rsidRDefault="00474A32" w:rsidP="00AE22F1">
            <w:pPr>
              <w:jc w:val="center"/>
              <w:rPr>
                <w:sz w:val="16"/>
                <w:szCs w:val="16"/>
              </w:rPr>
            </w:pPr>
            <w:r w:rsidRPr="0051654D">
              <w:rPr>
                <w:sz w:val="16"/>
                <w:szCs w:val="16"/>
              </w:rPr>
              <w:t>Площадь вовлеченных в оборот земель сельскохозяйственного назначения</w:t>
            </w:r>
          </w:p>
          <w:p w14:paraId="43C4CACC" w14:textId="77777777" w:rsidR="00474A32" w:rsidRPr="0051654D" w:rsidRDefault="00474A32" w:rsidP="00AE22F1">
            <w:pPr>
              <w:rPr>
                <w:i/>
                <w:sz w:val="16"/>
                <w:szCs w:val="16"/>
              </w:rPr>
            </w:pPr>
          </w:p>
        </w:tc>
        <w:tc>
          <w:tcPr>
            <w:tcW w:w="1134" w:type="dxa"/>
          </w:tcPr>
          <w:p w14:paraId="6FA4CE78" w14:textId="77777777" w:rsidR="00474A32" w:rsidRPr="0051654D" w:rsidRDefault="00474A32" w:rsidP="00AE22F1">
            <w:pPr>
              <w:jc w:val="center"/>
              <w:rPr>
                <w:sz w:val="16"/>
                <w:szCs w:val="16"/>
              </w:rPr>
            </w:pPr>
            <w:r w:rsidRPr="0051654D">
              <w:rPr>
                <w:sz w:val="16"/>
                <w:szCs w:val="16"/>
              </w:rPr>
              <w:t>га</w:t>
            </w:r>
          </w:p>
        </w:tc>
        <w:tc>
          <w:tcPr>
            <w:tcW w:w="992" w:type="dxa"/>
          </w:tcPr>
          <w:p w14:paraId="2091D40C" w14:textId="77777777" w:rsidR="00474A32" w:rsidRPr="0051654D" w:rsidRDefault="00474A32" w:rsidP="00AE22F1">
            <w:pPr>
              <w:jc w:val="center"/>
              <w:rPr>
                <w:sz w:val="16"/>
                <w:szCs w:val="16"/>
              </w:rPr>
            </w:pPr>
            <w:r w:rsidRPr="0051654D">
              <w:rPr>
                <w:sz w:val="16"/>
                <w:szCs w:val="16"/>
              </w:rPr>
              <w:t>0</w:t>
            </w:r>
          </w:p>
        </w:tc>
        <w:tc>
          <w:tcPr>
            <w:tcW w:w="992" w:type="dxa"/>
          </w:tcPr>
          <w:p w14:paraId="15808CFB" w14:textId="77777777" w:rsidR="00474A32" w:rsidRPr="0051654D" w:rsidRDefault="00474A32" w:rsidP="00AE22F1">
            <w:pPr>
              <w:jc w:val="center"/>
              <w:rPr>
                <w:sz w:val="16"/>
                <w:szCs w:val="16"/>
              </w:rPr>
            </w:pPr>
            <w:r w:rsidRPr="0051654D">
              <w:rPr>
                <w:sz w:val="16"/>
                <w:szCs w:val="16"/>
              </w:rPr>
              <w:t>76,12</w:t>
            </w:r>
          </w:p>
        </w:tc>
        <w:tc>
          <w:tcPr>
            <w:tcW w:w="992" w:type="dxa"/>
          </w:tcPr>
          <w:p w14:paraId="7FAD2AA2" w14:textId="77777777" w:rsidR="00474A32" w:rsidRPr="0051654D" w:rsidRDefault="00474A32" w:rsidP="00AE22F1">
            <w:pPr>
              <w:jc w:val="center"/>
              <w:rPr>
                <w:sz w:val="16"/>
                <w:szCs w:val="16"/>
              </w:rPr>
            </w:pPr>
            <w:r w:rsidRPr="0051654D">
              <w:rPr>
                <w:sz w:val="16"/>
                <w:szCs w:val="16"/>
              </w:rPr>
              <w:t>76,12</w:t>
            </w:r>
          </w:p>
        </w:tc>
        <w:tc>
          <w:tcPr>
            <w:tcW w:w="851" w:type="dxa"/>
          </w:tcPr>
          <w:p w14:paraId="3149848F" w14:textId="77777777" w:rsidR="00474A32" w:rsidRPr="0051654D" w:rsidRDefault="00474A32" w:rsidP="00AE22F1">
            <w:pPr>
              <w:jc w:val="center"/>
              <w:rPr>
                <w:sz w:val="16"/>
                <w:szCs w:val="16"/>
              </w:rPr>
            </w:pPr>
            <w:r w:rsidRPr="0051654D">
              <w:rPr>
                <w:sz w:val="16"/>
                <w:szCs w:val="16"/>
              </w:rPr>
              <w:t>76,12</w:t>
            </w:r>
          </w:p>
        </w:tc>
        <w:tc>
          <w:tcPr>
            <w:tcW w:w="850" w:type="dxa"/>
            <w:gridSpan w:val="2"/>
          </w:tcPr>
          <w:p w14:paraId="6C6F3797" w14:textId="77777777" w:rsidR="00474A32" w:rsidRPr="0051654D" w:rsidRDefault="00474A32" w:rsidP="00AE22F1">
            <w:pPr>
              <w:jc w:val="center"/>
              <w:rPr>
                <w:sz w:val="16"/>
                <w:szCs w:val="16"/>
              </w:rPr>
            </w:pPr>
            <w:r w:rsidRPr="0051654D">
              <w:rPr>
                <w:sz w:val="16"/>
                <w:szCs w:val="16"/>
              </w:rPr>
              <w:t>76,12</w:t>
            </w:r>
          </w:p>
        </w:tc>
        <w:tc>
          <w:tcPr>
            <w:tcW w:w="1134" w:type="dxa"/>
            <w:gridSpan w:val="2"/>
          </w:tcPr>
          <w:p w14:paraId="01B48D4D" w14:textId="77777777" w:rsidR="00474A32" w:rsidRPr="0051654D" w:rsidRDefault="00474A32" w:rsidP="00AE22F1">
            <w:pPr>
              <w:jc w:val="center"/>
              <w:rPr>
                <w:sz w:val="16"/>
                <w:szCs w:val="16"/>
              </w:rPr>
            </w:pPr>
            <w:r w:rsidRPr="0051654D">
              <w:rPr>
                <w:sz w:val="16"/>
                <w:szCs w:val="16"/>
              </w:rPr>
              <w:t>76,12</w:t>
            </w:r>
          </w:p>
        </w:tc>
        <w:tc>
          <w:tcPr>
            <w:tcW w:w="5198" w:type="dxa"/>
          </w:tcPr>
          <w:p w14:paraId="069D769A" w14:textId="77777777" w:rsidR="00474A32" w:rsidRPr="0051654D" w:rsidRDefault="00474A32" w:rsidP="00AE22F1">
            <w:pPr>
              <w:jc w:val="center"/>
              <w:rPr>
                <w:sz w:val="16"/>
                <w:szCs w:val="16"/>
              </w:rPr>
            </w:pPr>
            <w:r w:rsidRPr="0051654D">
              <w:rPr>
                <w:sz w:val="16"/>
                <w:szCs w:val="16"/>
              </w:rPr>
              <w:t>Управление развития сельского хозяйства</w:t>
            </w:r>
          </w:p>
        </w:tc>
      </w:tr>
    </w:tbl>
    <w:p w14:paraId="43435EF2" w14:textId="77777777" w:rsidR="00474A32" w:rsidRPr="0051654D" w:rsidRDefault="00474A32" w:rsidP="00474A32">
      <w:pPr>
        <w:autoSpaceDE w:val="0"/>
        <w:autoSpaceDN w:val="0"/>
        <w:adjustRightInd w:val="0"/>
        <w:jc w:val="center"/>
        <w:outlineLvl w:val="1"/>
        <w:rPr>
          <w:color w:val="C00000"/>
          <w:sz w:val="16"/>
          <w:szCs w:val="16"/>
        </w:rPr>
      </w:pPr>
    </w:p>
    <w:p w14:paraId="0A9E4E8C" w14:textId="77777777" w:rsidR="00474A32" w:rsidRPr="0051654D" w:rsidRDefault="00474A32" w:rsidP="00474A32">
      <w:pPr>
        <w:autoSpaceDE w:val="0"/>
        <w:autoSpaceDN w:val="0"/>
        <w:adjustRightInd w:val="0"/>
        <w:jc w:val="center"/>
        <w:outlineLvl w:val="1"/>
        <w:rPr>
          <w:color w:val="C00000"/>
          <w:sz w:val="16"/>
          <w:szCs w:val="16"/>
        </w:rPr>
      </w:pPr>
    </w:p>
    <w:p w14:paraId="245419CA" w14:textId="77777777" w:rsidR="00474A32" w:rsidRPr="0051654D" w:rsidRDefault="00474A32" w:rsidP="00474A32">
      <w:pPr>
        <w:autoSpaceDE w:val="0"/>
        <w:autoSpaceDN w:val="0"/>
        <w:adjustRightInd w:val="0"/>
        <w:outlineLvl w:val="1"/>
        <w:rPr>
          <w:color w:val="C00000"/>
          <w:sz w:val="16"/>
          <w:szCs w:val="16"/>
        </w:rPr>
      </w:pPr>
    </w:p>
    <w:p w14:paraId="496E0DB5" w14:textId="77777777" w:rsidR="00474A32" w:rsidRPr="0051654D" w:rsidRDefault="00474A32" w:rsidP="00474A32">
      <w:pPr>
        <w:autoSpaceDE w:val="0"/>
        <w:autoSpaceDN w:val="0"/>
        <w:adjustRightInd w:val="0"/>
        <w:jc w:val="center"/>
        <w:outlineLvl w:val="1"/>
        <w:rPr>
          <w:b/>
          <w:sz w:val="16"/>
          <w:szCs w:val="16"/>
        </w:rPr>
      </w:pPr>
      <w:r w:rsidRPr="0051654D">
        <w:rPr>
          <w:b/>
          <w:sz w:val="16"/>
          <w:szCs w:val="16"/>
        </w:rPr>
        <w:t>3. Перечень мероприятий (результатов) комплекса процессных мероприятий</w:t>
      </w:r>
    </w:p>
    <w:p w14:paraId="1E10C2DB" w14:textId="77777777" w:rsidR="00474A32" w:rsidRPr="0051654D" w:rsidRDefault="00474A32" w:rsidP="00474A32">
      <w:pPr>
        <w:autoSpaceDE w:val="0"/>
        <w:autoSpaceDN w:val="0"/>
        <w:adjustRightInd w:val="0"/>
        <w:jc w:val="center"/>
        <w:rPr>
          <w:b/>
          <w:sz w:val="16"/>
          <w:szCs w:val="16"/>
        </w:rPr>
      </w:pPr>
      <w:r w:rsidRPr="0051654D">
        <w:rPr>
          <w:b/>
          <w:sz w:val="16"/>
          <w:szCs w:val="16"/>
        </w:rPr>
        <w:t>«Развитие агропромышленного комплекса в Бессоновском районе»</w:t>
      </w:r>
    </w:p>
    <w:p w14:paraId="041006D5" w14:textId="77777777" w:rsidR="00474A32" w:rsidRPr="0051654D" w:rsidRDefault="00474A32" w:rsidP="00474A32">
      <w:pPr>
        <w:autoSpaceDE w:val="0"/>
        <w:autoSpaceDN w:val="0"/>
        <w:adjustRightInd w:val="0"/>
        <w:jc w:val="center"/>
        <w:outlineLvl w:val="1"/>
        <w:rPr>
          <w:sz w:val="16"/>
          <w:szCs w:val="16"/>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474A32" w:rsidRPr="0051654D" w14:paraId="2CFC2321" w14:textId="77777777" w:rsidTr="00AE22F1">
        <w:tc>
          <w:tcPr>
            <w:tcW w:w="675" w:type="dxa"/>
            <w:vMerge w:val="restart"/>
          </w:tcPr>
          <w:p w14:paraId="75E2C07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w:t>
            </w:r>
          </w:p>
          <w:p w14:paraId="16FF7492" w14:textId="77777777" w:rsidR="00474A32" w:rsidRPr="0051654D" w:rsidRDefault="00474A32" w:rsidP="00AE22F1">
            <w:pPr>
              <w:autoSpaceDE w:val="0"/>
              <w:autoSpaceDN w:val="0"/>
              <w:adjustRightInd w:val="0"/>
              <w:jc w:val="center"/>
              <w:outlineLvl w:val="1"/>
              <w:rPr>
                <w:sz w:val="16"/>
                <w:szCs w:val="16"/>
              </w:rPr>
            </w:pPr>
            <w:proofErr w:type="gramStart"/>
            <w:r w:rsidRPr="0051654D">
              <w:rPr>
                <w:sz w:val="16"/>
                <w:szCs w:val="16"/>
              </w:rPr>
              <w:t>п</w:t>
            </w:r>
            <w:proofErr w:type="gramEnd"/>
            <w:r w:rsidRPr="0051654D">
              <w:rPr>
                <w:sz w:val="16"/>
                <w:szCs w:val="16"/>
              </w:rPr>
              <w:t>/п</w:t>
            </w:r>
          </w:p>
        </w:tc>
        <w:tc>
          <w:tcPr>
            <w:tcW w:w="3402" w:type="dxa"/>
            <w:vMerge w:val="restart"/>
          </w:tcPr>
          <w:p w14:paraId="6127D3F0"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Наименование мероприятия (результата)</w:t>
            </w:r>
          </w:p>
        </w:tc>
        <w:tc>
          <w:tcPr>
            <w:tcW w:w="1134" w:type="dxa"/>
            <w:vMerge w:val="restart"/>
          </w:tcPr>
          <w:p w14:paraId="4FFA824B"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Единица измерения показателя (по ОКЕИ)</w:t>
            </w:r>
          </w:p>
        </w:tc>
        <w:tc>
          <w:tcPr>
            <w:tcW w:w="1276" w:type="dxa"/>
            <w:vMerge w:val="restart"/>
          </w:tcPr>
          <w:p w14:paraId="5865447F"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Базовое значение</w:t>
            </w:r>
          </w:p>
          <w:p w14:paraId="4001A064" w14:textId="77777777" w:rsidR="00474A32" w:rsidRPr="0051654D" w:rsidRDefault="00474A32" w:rsidP="00AE22F1">
            <w:pPr>
              <w:autoSpaceDE w:val="0"/>
              <w:autoSpaceDN w:val="0"/>
              <w:adjustRightInd w:val="0"/>
              <w:jc w:val="center"/>
              <w:outlineLvl w:val="1"/>
              <w:rPr>
                <w:sz w:val="16"/>
                <w:szCs w:val="16"/>
              </w:rPr>
            </w:pPr>
          </w:p>
        </w:tc>
        <w:tc>
          <w:tcPr>
            <w:tcW w:w="3970" w:type="dxa"/>
            <w:gridSpan w:val="6"/>
          </w:tcPr>
          <w:p w14:paraId="1972F785"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Значение показателя по годам</w:t>
            </w:r>
          </w:p>
        </w:tc>
        <w:tc>
          <w:tcPr>
            <w:tcW w:w="1842" w:type="dxa"/>
            <w:vMerge w:val="restart"/>
            <w:shd w:val="clear" w:color="auto" w:fill="auto"/>
          </w:tcPr>
          <w:p w14:paraId="6A8E5EF6" w14:textId="77777777" w:rsidR="00474A32" w:rsidRPr="0051654D" w:rsidRDefault="00474A32" w:rsidP="00AE22F1">
            <w:pPr>
              <w:jc w:val="center"/>
              <w:rPr>
                <w:sz w:val="16"/>
                <w:szCs w:val="16"/>
              </w:rPr>
            </w:pPr>
            <w:r w:rsidRPr="0051654D">
              <w:rPr>
                <w:sz w:val="16"/>
                <w:szCs w:val="16"/>
              </w:rPr>
              <w:t>Национальная цель</w:t>
            </w:r>
            <w:r w:rsidRPr="0051654D">
              <w:rPr>
                <w:rStyle w:val="aff1"/>
                <w:sz w:val="16"/>
                <w:szCs w:val="16"/>
              </w:rPr>
              <w:footnoteReference w:id="11"/>
            </w:r>
          </w:p>
        </w:tc>
        <w:tc>
          <w:tcPr>
            <w:tcW w:w="1842" w:type="dxa"/>
            <w:vMerge w:val="restart"/>
            <w:shd w:val="clear" w:color="auto" w:fill="auto"/>
          </w:tcPr>
          <w:p w14:paraId="72DE05AA" w14:textId="77777777" w:rsidR="00474A32" w:rsidRPr="0051654D" w:rsidRDefault="00474A32" w:rsidP="00AE22F1">
            <w:pPr>
              <w:jc w:val="center"/>
              <w:rPr>
                <w:sz w:val="16"/>
                <w:szCs w:val="16"/>
              </w:rPr>
            </w:pPr>
            <w:r w:rsidRPr="0051654D">
              <w:rPr>
                <w:sz w:val="16"/>
                <w:szCs w:val="16"/>
              </w:rPr>
              <w:t>Связь с показателями национальных целей</w:t>
            </w:r>
            <w:r w:rsidRPr="0051654D">
              <w:rPr>
                <w:rStyle w:val="aff1"/>
                <w:sz w:val="16"/>
                <w:szCs w:val="16"/>
              </w:rPr>
              <w:footnoteReference w:id="12"/>
            </w:r>
          </w:p>
        </w:tc>
        <w:tc>
          <w:tcPr>
            <w:tcW w:w="1842" w:type="dxa"/>
            <w:vMerge w:val="restart"/>
            <w:shd w:val="clear" w:color="auto" w:fill="auto"/>
          </w:tcPr>
          <w:p w14:paraId="4A8C4617" w14:textId="77777777" w:rsidR="00474A32" w:rsidRPr="0051654D" w:rsidRDefault="00474A32" w:rsidP="00AE22F1">
            <w:pPr>
              <w:jc w:val="center"/>
              <w:rPr>
                <w:sz w:val="16"/>
                <w:szCs w:val="16"/>
              </w:rPr>
            </w:pPr>
            <w:r w:rsidRPr="0051654D">
              <w:rPr>
                <w:sz w:val="16"/>
                <w:szCs w:val="16"/>
              </w:rPr>
              <w:t>Индикаторы, характеризующие достижение показателя национальной цели развития</w:t>
            </w:r>
            <w:r w:rsidRPr="0051654D">
              <w:rPr>
                <w:rStyle w:val="aff1"/>
                <w:sz w:val="16"/>
                <w:szCs w:val="16"/>
              </w:rPr>
              <w:footnoteReference w:id="13"/>
            </w:r>
          </w:p>
          <w:p w14:paraId="0269B973" w14:textId="77777777" w:rsidR="00474A32" w:rsidRPr="0051654D" w:rsidRDefault="00474A32" w:rsidP="00AE22F1">
            <w:pPr>
              <w:jc w:val="center"/>
              <w:rPr>
                <w:color w:val="C00000"/>
                <w:sz w:val="16"/>
                <w:szCs w:val="16"/>
              </w:rPr>
            </w:pPr>
          </w:p>
        </w:tc>
      </w:tr>
      <w:tr w:rsidR="00474A32" w:rsidRPr="0051654D" w14:paraId="35602330" w14:textId="77777777" w:rsidTr="00AE22F1">
        <w:tc>
          <w:tcPr>
            <w:tcW w:w="675" w:type="dxa"/>
            <w:vMerge/>
          </w:tcPr>
          <w:p w14:paraId="5FDC853A" w14:textId="77777777" w:rsidR="00474A32" w:rsidRPr="0051654D" w:rsidRDefault="00474A32" w:rsidP="00AE22F1">
            <w:pPr>
              <w:autoSpaceDE w:val="0"/>
              <w:autoSpaceDN w:val="0"/>
              <w:adjustRightInd w:val="0"/>
              <w:jc w:val="center"/>
              <w:outlineLvl w:val="1"/>
              <w:rPr>
                <w:sz w:val="16"/>
                <w:szCs w:val="16"/>
              </w:rPr>
            </w:pPr>
          </w:p>
        </w:tc>
        <w:tc>
          <w:tcPr>
            <w:tcW w:w="3402" w:type="dxa"/>
            <w:vMerge/>
          </w:tcPr>
          <w:p w14:paraId="29EFE38E" w14:textId="77777777" w:rsidR="00474A32" w:rsidRPr="0051654D" w:rsidRDefault="00474A32" w:rsidP="00AE22F1">
            <w:pPr>
              <w:autoSpaceDE w:val="0"/>
              <w:autoSpaceDN w:val="0"/>
              <w:adjustRightInd w:val="0"/>
              <w:jc w:val="center"/>
              <w:outlineLvl w:val="1"/>
              <w:rPr>
                <w:sz w:val="16"/>
                <w:szCs w:val="16"/>
              </w:rPr>
            </w:pPr>
          </w:p>
        </w:tc>
        <w:tc>
          <w:tcPr>
            <w:tcW w:w="1134" w:type="dxa"/>
            <w:vMerge/>
          </w:tcPr>
          <w:p w14:paraId="72F97E1F" w14:textId="77777777" w:rsidR="00474A32" w:rsidRPr="0051654D" w:rsidRDefault="00474A32" w:rsidP="00AE22F1">
            <w:pPr>
              <w:autoSpaceDE w:val="0"/>
              <w:autoSpaceDN w:val="0"/>
              <w:adjustRightInd w:val="0"/>
              <w:jc w:val="center"/>
              <w:outlineLvl w:val="1"/>
              <w:rPr>
                <w:sz w:val="16"/>
                <w:szCs w:val="16"/>
              </w:rPr>
            </w:pPr>
          </w:p>
        </w:tc>
        <w:tc>
          <w:tcPr>
            <w:tcW w:w="1276" w:type="dxa"/>
            <w:vMerge/>
          </w:tcPr>
          <w:p w14:paraId="68686CA9" w14:textId="77777777" w:rsidR="00474A32" w:rsidRPr="0051654D" w:rsidRDefault="00474A32" w:rsidP="00AE22F1">
            <w:pPr>
              <w:autoSpaceDE w:val="0"/>
              <w:autoSpaceDN w:val="0"/>
              <w:adjustRightInd w:val="0"/>
              <w:jc w:val="center"/>
              <w:outlineLvl w:val="1"/>
              <w:rPr>
                <w:sz w:val="16"/>
                <w:szCs w:val="16"/>
              </w:rPr>
            </w:pPr>
          </w:p>
        </w:tc>
        <w:tc>
          <w:tcPr>
            <w:tcW w:w="714" w:type="dxa"/>
          </w:tcPr>
          <w:p w14:paraId="091D83E9" w14:textId="77777777" w:rsidR="00474A32" w:rsidRPr="0051654D" w:rsidRDefault="00474A32" w:rsidP="00AE22F1">
            <w:pPr>
              <w:jc w:val="center"/>
              <w:rPr>
                <w:sz w:val="16"/>
                <w:szCs w:val="16"/>
              </w:rPr>
            </w:pPr>
            <w:r w:rsidRPr="0051654D">
              <w:rPr>
                <w:sz w:val="16"/>
                <w:szCs w:val="16"/>
              </w:rPr>
              <w:t>2026</w:t>
            </w:r>
          </w:p>
        </w:tc>
        <w:tc>
          <w:tcPr>
            <w:tcW w:w="845" w:type="dxa"/>
            <w:gridSpan w:val="2"/>
          </w:tcPr>
          <w:p w14:paraId="4C5A466E" w14:textId="77777777" w:rsidR="00474A32" w:rsidRPr="0051654D" w:rsidRDefault="00474A32" w:rsidP="00AE22F1">
            <w:pPr>
              <w:jc w:val="center"/>
              <w:rPr>
                <w:sz w:val="16"/>
                <w:szCs w:val="16"/>
              </w:rPr>
            </w:pPr>
            <w:r w:rsidRPr="0051654D">
              <w:rPr>
                <w:sz w:val="16"/>
                <w:szCs w:val="16"/>
              </w:rPr>
              <w:t>2027</w:t>
            </w:r>
          </w:p>
        </w:tc>
        <w:tc>
          <w:tcPr>
            <w:tcW w:w="709" w:type="dxa"/>
          </w:tcPr>
          <w:p w14:paraId="3E4CBA0F" w14:textId="77777777" w:rsidR="00474A32" w:rsidRPr="0051654D" w:rsidRDefault="00474A32" w:rsidP="00AE22F1">
            <w:pPr>
              <w:jc w:val="center"/>
              <w:rPr>
                <w:sz w:val="16"/>
                <w:szCs w:val="16"/>
              </w:rPr>
            </w:pPr>
            <w:r w:rsidRPr="0051654D">
              <w:rPr>
                <w:sz w:val="16"/>
                <w:szCs w:val="16"/>
              </w:rPr>
              <w:t>2028</w:t>
            </w:r>
          </w:p>
        </w:tc>
        <w:tc>
          <w:tcPr>
            <w:tcW w:w="992" w:type="dxa"/>
          </w:tcPr>
          <w:p w14:paraId="208AB1F6" w14:textId="77777777" w:rsidR="00474A32" w:rsidRPr="0051654D" w:rsidRDefault="00474A32" w:rsidP="00AE22F1">
            <w:pPr>
              <w:jc w:val="center"/>
              <w:rPr>
                <w:sz w:val="16"/>
                <w:szCs w:val="16"/>
              </w:rPr>
            </w:pPr>
            <w:r w:rsidRPr="0051654D">
              <w:rPr>
                <w:sz w:val="16"/>
                <w:szCs w:val="16"/>
              </w:rPr>
              <w:t>2029</w:t>
            </w:r>
          </w:p>
        </w:tc>
        <w:tc>
          <w:tcPr>
            <w:tcW w:w="710" w:type="dxa"/>
          </w:tcPr>
          <w:p w14:paraId="03D9DC0C" w14:textId="77777777" w:rsidR="00474A32" w:rsidRPr="0051654D" w:rsidRDefault="00474A32" w:rsidP="00AE22F1">
            <w:pPr>
              <w:jc w:val="center"/>
              <w:rPr>
                <w:sz w:val="16"/>
                <w:szCs w:val="16"/>
              </w:rPr>
            </w:pPr>
            <w:r w:rsidRPr="0051654D">
              <w:rPr>
                <w:sz w:val="16"/>
                <w:szCs w:val="16"/>
              </w:rPr>
              <w:t>2030</w:t>
            </w:r>
          </w:p>
        </w:tc>
        <w:tc>
          <w:tcPr>
            <w:tcW w:w="1842" w:type="dxa"/>
            <w:vMerge/>
            <w:shd w:val="clear" w:color="auto" w:fill="auto"/>
          </w:tcPr>
          <w:p w14:paraId="57DB7C3E" w14:textId="77777777" w:rsidR="00474A32" w:rsidRPr="0051654D" w:rsidRDefault="00474A32" w:rsidP="00AE22F1">
            <w:pPr>
              <w:jc w:val="center"/>
              <w:rPr>
                <w:sz w:val="16"/>
                <w:szCs w:val="16"/>
              </w:rPr>
            </w:pPr>
          </w:p>
        </w:tc>
        <w:tc>
          <w:tcPr>
            <w:tcW w:w="1842" w:type="dxa"/>
            <w:vMerge/>
            <w:shd w:val="clear" w:color="auto" w:fill="auto"/>
          </w:tcPr>
          <w:p w14:paraId="1A3A4618" w14:textId="77777777" w:rsidR="00474A32" w:rsidRPr="0051654D" w:rsidRDefault="00474A32" w:rsidP="00AE22F1">
            <w:pPr>
              <w:jc w:val="center"/>
              <w:rPr>
                <w:sz w:val="16"/>
                <w:szCs w:val="16"/>
              </w:rPr>
            </w:pPr>
          </w:p>
        </w:tc>
        <w:tc>
          <w:tcPr>
            <w:tcW w:w="1842" w:type="dxa"/>
            <w:vMerge/>
            <w:shd w:val="clear" w:color="auto" w:fill="auto"/>
          </w:tcPr>
          <w:p w14:paraId="489FCBF4" w14:textId="77777777" w:rsidR="00474A32" w:rsidRPr="0051654D" w:rsidRDefault="00474A32" w:rsidP="00AE22F1">
            <w:pPr>
              <w:jc w:val="center"/>
              <w:rPr>
                <w:color w:val="C00000"/>
                <w:sz w:val="16"/>
                <w:szCs w:val="16"/>
              </w:rPr>
            </w:pPr>
          </w:p>
        </w:tc>
      </w:tr>
      <w:tr w:rsidR="00474A32" w:rsidRPr="0051654D" w14:paraId="3202F849" w14:textId="77777777" w:rsidTr="00AE22F1">
        <w:tc>
          <w:tcPr>
            <w:tcW w:w="675" w:type="dxa"/>
          </w:tcPr>
          <w:p w14:paraId="4432B038"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1.</w:t>
            </w:r>
          </w:p>
        </w:tc>
        <w:tc>
          <w:tcPr>
            <w:tcW w:w="9782" w:type="dxa"/>
            <w:gridSpan w:val="9"/>
          </w:tcPr>
          <w:p w14:paraId="679F2EA1" w14:textId="77777777" w:rsidR="00474A32" w:rsidRPr="0051654D" w:rsidRDefault="00474A32" w:rsidP="00AE22F1">
            <w:pPr>
              <w:autoSpaceDE w:val="0"/>
              <w:autoSpaceDN w:val="0"/>
              <w:adjustRightInd w:val="0"/>
              <w:jc w:val="center"/>
              <w:outlineLvl w:val="1"/>
              <w:rPr>
                <w:b/>
                <w:sz w:val="16"/>
                <w:szCs w:val="16"/>
              </w:rPr>
            </w:pPr>
            <w:r w:rsidRPr="0051654D">
              <w:rPr>
                <w:b/>
                <w:sz w:val="16"/>
                <w:szCs w:val="16"/>
              </w:rPr>
              <w:t>Задача «</w:t>
            </w:r>
            <w:r w:rsidRPr="0051654D">
              <w:rPr>
                <w:b/>
                <w:sz w:val="16"/>
                <w:szCs w:val="16"/>
                <w:bdr w:val="none" w:sz="0" w:space="0" w:color="auto" w:frame="1"/>
              </w:rPr>
              <w:t>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r w:rsidRPr="0051654D">
              <w:rPr>
                <w:b/>
                <w:sz w:val="16"/>
                <w:szCs w:val="16"/>
              </w:rPr>
              <w:t xml:space="preserve"> »</w:t>
            </w:r>
          </w:p>
        </w:tc>
        <w:tc>
          <w:tcPr>
            <w:tcW w:w="1842" w:type="dxa"/>
          </w:tcPr>
          <w:p w14:paraId="60CCD1F8" w14:textId="77777777" w:rsidR="00474A32" w:rsidRPr="0051654D" w:rsidRDefault="00474A32" w:rsidP="00AE22F1">
            <w:pPr>
              <w:autoSpaceDE w:val="0"/>
              <w:autoSpaceDN w:val="0"/>
              <w:adjustRightInd w:val="0"/>
              <w:outlineLvl w:val="1"/>
              <w:rPr>
                <w:sz w:val="16"/>
                <w:szCs w:val="16"/>
              </w:rPr>
            </w:pPr>
          </w:p>
        </w:tc>
        <w:tc>
          <w:tcPr>
            <w:tcW w:w="1842" w:type="dxa"/>
          </w:tcPr>
          <w:p w14:paraId="2C9FFE1F" w14:textId="77777777" w:rsidR="00474A32" w:rsidRPr="0051654D" w:rsidRDefault="00474A32" w:rsidP="00AE22F1">
            <w:pPr>
              <w:autoSpaceDE w:val="0"/>
              <w:autoSpaceDN w:val="0"/>
              <w:adjustRightInd w:val="0"/>
              <w:outlineLvl w:val="1"/>
              <w:rPr>
                <w:sz w:val="16"/>
                <w:szCs w:val="16"/>
              </w:rPr>
            </w:pPr>
          </w:p>
        </w:tc>
        <w:tc>
          <w:tcPr>
            <w:tcW w:w="1842" w:type="dxa"/>
          </w:tcPr>
          <w:p w14:paraId="10E4BBBD" w14:textId="77777777" w:rsidR="00474A32" w:rsidRPr="0051654D" w:rsidRDefault="00474A32" w:rsidP="00AE22F1">
            <w:pPr>
              <w:autoSpaceDE w:val="0"/>
              <w:autoSpaceDN w:val="0"/>
              <w:adjustRightInd w:val="0"/>
              <w:outlineLvl w:val="1"/>
              <w:rPr>
                <w:color w:val="C00000"/>
                <w:sz w:val="16"/>
                <w:szCs w:val="16"/>
              </w:rPr>
            </w:pPr>
          </w:p>
        </w:tc>
      </w:tr>
      <w:tr w:rsidR="00474A32" w:rsidRPr="0051654D" w14:paraId="2B15AE5B" w14:textId="77777777" w:rsidTr="00AE22F1">
        <w:trPr>
          <w:trHeight w:val="495"/>
        </w:trPr>
        <w:tc>
          <w:tcPr>
            <w:tcW w:w="675" w:type="dxa"/>
            <w:vMerge w:val="restart"/>
          </w:tcPr>
          <w:p w14:paraId="36FBCBF5"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1.1</w:t>
            </w:r>
          </w:p>
        </w:tc>
        <w:tc>
          <w:tcPr>
            <w:tcW w:w="3402" w:type="dxa"/>
          </w:tcPr>
          <w:p w14:paraId="74CC3BC2" w14:textId="77777777" w:rsidR="00474A32" w:rsidRPr="0051654D" w:rsidRDefault="00474A32" w:rsidP="00AE22F1">
            <w:pPr>
              <w:ind w:left="-38" w:right="-36"/>
              <w:jc w:val="center"/>
              <w:rPr>
                <w:sz w:val="16"/>
                <w:szCs w:val="16"/>
              </w:rPr>
            </w:pPr>
            <w:r w:rsidRPr="0051654D">
              <w:rPr>
                <w:sz w:val="16"/>
                <w:szCs w:val="16"/>
              </w:rPr>
              <w:t>Премирование по итогам соревнований в отрасли "Сельское хозяйство"</w:t>
            </w:r>
          </w:p>
          <w:p w14:paraId="5A1D85CC" w14:textId="77777777" w:rsidR="00474A32" w:rsidRPr="0051654D" w:rsidRDefault="00474A32" w:rsidP="00AE22F1">
            <w:pPr>
              <w:jc w:val="center"/>
              <w:rPr>
                <w:sz w:val="16"/>
                <w:szCs w:val="16"/>
              </w:rPr>
            </w:pPr>
          </w:p>
        </w:tc>
        <w:tc>
          <w:tcPr>
            <w:tcW w:w="1134" w:type="dxa"/>
          </w:tcPr>
          <w:p w14:paraId="39A2DAC5" w14:textId="77777777" w:rsidR="00474A32" w:rsidRPr="0051654D" w:rsidRDefault="00474A32" w:rsidP="00AE22F1">
            <w:pPr>
              <w:jc w:val="center"/>
              <w:rPr>
                <w:sz w:val="16"/>
                <w:szCs w:val="16"/>
              </w:rPr>
            </w:pPr>
            <w:r w:rsidRPr="0051654D">
              <w:rPr>
                <w:sz w:val="16"/>
                <w:szCs w:val="16"/>
              </w:rPr>
              <w:lastRenderedPageBreak/>
              <w:t>Тыс. рублей</w:t>
            </w:r>
          </w:p>
        </w:tc>
        <w:tc>
          <w:tcPr>
            <w:tcW w:w="1276" w:type="dxa"/>
          </w:tcPr>
          <w:p w14:paraId="37AF947A" w14:textId="77777777" w:rsidR="00474A32" w:rsidRPr="0051654D" w:rsidRDefault="00474A32" w:rsidP="00AE22F1">
            <w:pPr>
              <w:jc w:val="center"/>
              <w:rPr>
                <w:sz w:val="16"/>
                <w:szCs w:val="16"/>
              </w:rPr>
            </w:pPr>
            <w:r w:rsidRPr="0051654D">
              <w:rPr>
                <w:sz w:val="16"/>
                <w:szCs w:val="16"/>
              </w:rPr>
              <w:t>0,724</w:t>
            </w:r>
          </w:p>
        </w:tc>
        <w:tc>
          <w:tcPr>
            <w:tcW w:w="737" w:type="dxa"/>
            <w:gridSpan w:val="2"/>
          </w:tcPr>
          <w:p w14:paraId="65DFEF26" w14:textId="77777777" w:rsidR="00474A32" w:rsidRPr="0051654D" w:rsidRDefault="00474A32" w:rsidP="00AE22F1">
            <w:pPr>
              <w:jc w:val="center"/>
              <w:rPr>
                <w:sz w:val="16"/>
                <w:szCs w:val="16"/>
              </w:rPr>
            </w:pPr>
            <w:r w:rsidRPr="0051654D">
              <w:rPr>
                <w:sz w:val="16"/>
                <w:szCs w:val="16"/>
              </w:rPr>
              <w:t>60,0</w:t>
            </w:r>
          </w:p>
        </w:tc>
        <w:tc>
          <w:tcPr>
            <w:tcW w:w="822" w:type="dxa"/>
          </w:tcPr>
          <w:p w14:paraId="5AE6750C" w14:textId="77777777" w:rsidR="00474A32" w:rsidRPr="0051654D" w:rsidRDefault="00474A32" w:rsidP="00AE22F1">
            <w:pPr>
              <w:jc w:val="center"/>
              <w:rPr>
                <w:sz w:val="16"/>
                <w:szCs w:val="16"/>
              </w:rPr>
            </w:pPr>
            <w:r w:rsidRPr="0051654D">
              <w:rPr>
                <w:sz w:val="16"/>
                <w:szCs w:val="16"/>
              </w:rPr>
              <w:t>60,0</w:t>
            </w:r>
          </w:p>
        </w:tc>
        <w:tc>
          <w:tcPr>
            <w:tcW w:w="709" w:type="dxa"/>
          </w:tcPr>
          <w:p w14:paraId="56252AF2" w14:textId="77777777" w:rsidR="00474A32" w:rsidRPr="0051654D" w:rsidRDefault="00474A32" w:rsidP="00AE22F1">
            <w:pPr>
              <w:jc w:val="center"/>
              <w:rPr>
                <w:sz w:val="16"/>
                <w:szCs w:val="16"/>
              </w:rPr>
            </w:pPr>
            <w:r w:rsidRPr="0051654D">
              <w:rPr>
                <w:sz w:val="16"/>
                <w:szCs w:val="16"/>
              </w:rPr>
              <w:t>60,0</w:t>
            </w:r>
          </w:p>
        </w:tc>
        <w:tc>
          <w:tcPr>
            <w:tcW w:w="992" w:type="dxa"/>
          </w:tcPr>
          <w:p w14:paraId="6AED5ABB" w14:textId="77777777" w:rsidR="00474A32" w:rsidRPr="0051654D" w:rsidRDefault="00474A32" w:rsidP="00AE22F1">
            <w:pPr>
              <w:jc w:val="center"/>
              <w:rPr>
                <w:sz w:val="16"/>
                <w:szCs w:val="16"/>
              </w:rPr>
            </w:pPr>
            <w:r w:rsidRPr="0051654D">
              <w:rPr>
                <w:sz w:val="16"/>
                <w:szCs w:val="16"/>
              </w:rPr>
              <w:t>0,0</w:t>
            </w:r>
          </w:p>
        </w:tc>
        <w:tc>
          <w:tcPr>
            <w:tcW w:w="710" w:type="dxa"/>
          </w:tcPr>
          <w:p w14:paraId="2EBEA974" w14:textId="77777777" w:rsidR="00474A32" w:rsidRPr="0051654D" w:rsidRDefault="00474A32" w:rsidP="00AE22F1">
            <w:pPr>
              <w:jc w:val="center"/>
              <w:rPr>
                <w:sz w:val="16"/>
                <w:szCs w:val="16"/>
              </w:rPr>
            </w:pPr>
            <w:r w:rsidRPr="0051654D">
              <w:rPr>
                <w:sz w:val="16"/>
                <w:szCs w:val="16"/>
              </w:rPr>
              <w:t>0,0</w:t>
            </w:r>
          </w:p>
          <w:p w14:paraId="637781CF" w14:textId="77777777" w:rsidR="00474A32" w:rsidRPr="0051654D" w:rsidRDefault="00474A32" w:rsidP="00AE22F1">
            <w:pPr>
              <w:jc w:val="center"/>
              <w:rPr>
                <w:sz w:val="16"/>
                <w:szCs w:val="16"/>
              </w:rPr>
            </w:pPr>
          </w:p>
        </w:tc>
        <w:tc>
          <w:tcPr>
            <w:tcW w:w="1842" w:type="dxa"/>
            <w:vMerge w:val="restart"/>
          </w:tcPr>
          <w:p w14:paraId="7ABBC4A7"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«Устойчивая и динамичная </w:t>
            </w:r>
            <w:r w:rsidRPr="0051654D">
              <w:rPr>
                <w:sz w:val="16"/>
                <w:szCs w:val="16"/>
              </w:rPr>
              <w:lastRenderedPageBreak/>
              <w:t>экономика»</w:t>
            </w:r>
          </w:p>
        </w:tc>
        <w:tc>
          <w:tcPr>
            <w:tcW w:w="1842" w:type="dxa"/>
            <w:vMerge w:val="restart"/>
          </w:tcPr>
          <w:p w14:paraId="10742E6F"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lastRenderedPageBreak/>
              <w:t xml:space="preserve">«Увеличение к 2030 году объема </w:t>
            </w:r>
            <w:r w:rsidRPr="0051654D">
              <w:rPr>
                <w:sz w:val="16"/>
                <w:szCs w:val="16"/>
              </w:rPr>
              <w:lastRenderedPageBreak/>
              <w:t xml:space="preserve">производства продукции агропромышленного комплекса не менее чем на 25 процентов по сравнению с уровнем 2021 года </w:t>
            </w:r>
          </w:p>
          <w:p w14:paraId="5426243A" w14:textId="77777777" w:rsidR="00474A32" w:rsidRPr="0051654D" w:rsidRDefault="00474A32" w:rsidP="00AE22F1">
            <w:pPr>
              <w:autoSpaceDE w:val="0"/>
              <w:autoSpaceDN w:val="0"/>
              <w:adjustRightInd w:val="0"/>
              <w:jc w:val="center"/>
              <w:outlineLvl w:val="1"/>
              <w:rPr>
                <w:sz w:val="16"/>
                <w:szCs w:val="16"/>
              </w:rPr>
            </w:pPr>
          </w:p>
        </w:tc>
        <w:tc>
          <w:tcPr>
            <w:tcW w:w="1842" w:type="dxa"/>
            <w:vMerge w:val="restart"/>
          </w:tcPr>
          <w:p w14:paraId="56489EFC"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lastRenderedPageBreak/>
              <w:t>Увеличения роста объема продукции</w:t>
            </w:r>
          </w:p>
          <w:p w14:paraId="3B080230" w14:textId="77777777" w:rsidR="00474A32" w:rsidRPr="0051654D" w:rsidRDefault="00474A32" w:rsidP="00AE22F1">
            <w:pPr>
              <w:autoSpaceDE w:val="0"/>
              <w:autoSpaceDN w:val="0"/>
              <w:adjustRightInd w:val="0"/>
              <w:jc w:val="center"/>
              <w:outlineLvl w:val="1"/>
              <w:rPr>
                <w:sz w:val="16"/>
                <w:szCs w:val="16"/>
              </w:rPr>
            </w:pPr>
          </w:p>
          <w:p w14:paraId="3D48C0B5" w14:textId="77777777" w:rsidR="00474A32" w:rsidRPr="0051654D" w:rsidRDefault="00474A32" w:rsidP="00AE22F1">
            <w:pPr>
              <w:autoSpaceDE w:val="0"/>
              <w:autoSpaceDN w:val="0"/>
              <w:adjustRightInd w:val="0"/>
              <w:jc w:val="center"/>
              <w:outlineLvl w:val="1"/>
              <w:rPr>
                <w:b/>
                <w:i/>
                <w:color w:val="C00000"/>
                <w:sz w:val="16"/>
                <w:szCs w:val="16"/>
              </w:rPr>
            </w:pPr>
            <w:r w:rsidRPr="0051654D">
              <w:rPr>
                <w:sz w:val="16"/>
                <w:szCs w:val="16"/>
              </w:rPr>
              <w:t>Сокращение численности животных без владельцев и уменьшение случаев нападения животных без владельцев на людей</w:t>
            </w:r>
          </w:p>
        </w:tc>
      </w:tr>
      <w:tr w:rsidR="00474A32" w:rsidRPr="0051654D" w14:paraId="7D16FA7F" w14:textId="77777777" w:rsidTr="00AE22F1">
        <w:trPr>
          <w:trHeight w:val="2028"/>
        </w:trPr>
        <w:tc>
          <w:tcPr>
            <w:tcW w:w="675" w:type="dxa"/>
            <w:vMerge/>
          </w:tcPr>
          <w:p w14:paraId="79CEA149" w14:textId="77777777" w:rsidR="00474A32" w:rsidRPr="0051654D" w:rsidRDefault="00474A32" w:rsidP="00AE22F1">
            <w:pPr>
              <w:autoSpaceDE w:val="0"/>
              <w:autoSpaceDN w:val="0"/>
              <w:adjustRightInd w:val="0"/>
              <w:jc w:val="center"/>
              <w:outlineLvl w:val="1"/>
              <w:rPr>
                <w:color w:val="C00000"/>
                <w:sz w:val="16"/>
                <w:szCs w:val="16"/>
              </w:rPr>
            </w:pPr>
          </w:p>
        </w:tc>
        <w:tc>
          <w:tcPr>
            <w:tcW w:w="3402" w:type="dxa"/>
          </w:tcPr>
          <w:p w14:paraId="070E719F" w14:textId="77777777" w:rsidR="00474A32" w:rsidRPr="0051654D" w:rsidRDefault="00474A32" w:rsidP="00AE22F1">
            <w:pPr>
              <w:jc w:val="center"/>
              <w:rPr>
                <w:sz w:val="16"/>
                <w:szCs w:val="16"/>
              </w:rPr>
            </w:pPr>
            <w:r w:rsidRPr="0051654D">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134" w:type="dxa"/>
          </w:tcPr>
          <w:p w14:paraId="50299D3A" w14:textId="77777777" w:rsidR="00474A32" w:rsidRPr="0051654D" w:rsidRDefault="00474A32" w:rsidP="00AE22F1">
            <w:pPr>
              <w:jc w:val="center"/>
              <w:rPr>
                <w:sz w:val="16"/>
                <w:szCs w:val="16"/>
              </w:rPr>
            </w:pPr>
            <w:r w:rsidRPr="0051654D">
              <w:rPr>
                <w:sz w:val="16"/>
                <w:szCs w:val="16"/>
              </w:rPr>
              <w:t>Тыс. рублей</w:t>
            </w:r>
          </w:p>
        </w:tc>
        <w:tc>
          <w:tcPr>
            <w:tcW w:w="1276" w:type="dxa"/>
          </w:tcPr>
          <w:p w14:paraId="6781AA50" w14:textId="77777777" w:rsidR="00474A32" w:rsidRPr="0051654D" w:rsidRDefault="00474A32" w:rsidP="00AE22F1">
            <w:pPr>
              <w:jc w:val="center"/>
              <w:rPr>
                <w:sz w:val="16"/>
                <w:szCs w:val="16"/>
              </w:rPr>
            </w:pPr>
            <w:r w:rsidRPr="0051654D">
              <w:rPr>
                <w:sz w:val="16"/>
                <w:szCs w:val="16"/>
              </w:rPr>
              <w:t>576,1</w:t>
            </w:r>
          </w:p>
        </w:tc>
        <w:tc>
          <w:tcPr>
            <w:tcW w:w="737" w:type="dxa"/>
            <w:gridSpan w:val="2"/>
          </w:tcPr>
          <w:p w14:paraId="746F9CA5" w14:textId="77777777" w:rsidR="00474A32" w:rsidRPr="0051654D" w:rsidRDefault="00474A32" w:rsidP="00AE22F1">
            <w:pPr>
              <w:jc w:val="center"/>
              <w:rPr>
                <w:sz w:val="16"/>
                <w:szCs w:val="16"/>
              </w:rPr>
            </w:pPr>
            <w:r w:rsidRPr="0051654D">
              <w:rPr>
                <w:sz w:val="16"/>
                <w:szCs w:val="16"/>
              </w:rPr>
              <w:t>966,5</w:t>
            </w:r>
          </w:p>
        </w:tc>
        <w:tc>
          <w:tcPr>
            <w:tcW w:w="822" w:type="dxa"/>
          </w:tcPr>
          <w:p w14:paraId="78D9611F" w14:textId="77777777" w:rsidR="00474A32" w:rsidRPr="0051654D" w:rsidRDefault="00474A32" w:rsidP="00AE22F1">
            <w:pPr>
              <w:jc w:val="center"/>
              <w:rPr>
                <w:sz w:val="16"/>
                <w:szCs w:val="16"/>
              </w:rPr>
            </w:pPr>
            <w:r w:rsidRPr="0051654D">
              <w:rPr>
                <w:sz w:val="16"/>
                <w:szCs w:val="16"/>
              </w:rPr>
              <w:t>966,5</w:t>
            </w:r>
          </w:p>
        </w:tc>
        <w:tc>
          <w:tcPr>
            <w:tcW w:w="709" w:type="dxa"/>
          </w:tcPr>
          <w:p w14:paraId="466FD3C7" w14:textId="77777777" w:rsidR="00474A32" w:rsidRPr="0051654D" w:rsidRDefault="00474A32" w:rsidP="00AE22F1">
            <w:pPr>
              <w:jc w:val="center"/>
              <w:rPr>
                <w:sz w:val="16"/>
                <w:szCs w:val="16"/>
              </w:rPr>
            </w:pPr>
            <w:r w:rsidRPr="0051654D">
              <w:rPr>
                <w:sz w:val="16"/>
                <w:szCs w:val="16"/>
              </w:rPr>
              <w:t>966,5</w:t>
            </w:r>
          </w:p>
        </w:tc>
        <w:tc>
          <w:tcPr>
            <w:tcW w:w="992" w:type="dxa"/>
          </w:tcPr>
          <w:p w14:paraId="4B1C5A53" w14:textId="77777777" w:rsidR="00474A32" w:rsidRPr="0051654D" w:rsidRDefault="00474A32" w:rsidP="00AE22F1">
            <w:pPr>
              <w:jc w:val="center"/>
              <w:rPr>
                <w:sz w:val="16"/>
                <w:szCs w:val="16"/>
              </w:rPr>
            </w:pPr>
            <w:r w:rsidRPr="0051654D">
              <w:rPr>
                <w:sz w:val="16"/>
                <w:szCs w:val="16"/>
              </w:rPr>
              <w:t>0,0</w:t>
            </w:r>
          </w:p>
        </w:tc>
        <w:tc>
          <w:tcPr>
            <w:tcW w:w="710" w:type="dxa"/>
          </w:tcPr>
          <w:p w14:paraId="19C2049C" w14:textId="77777777" w:rsidR="00474A32" w:rsidRPr="0051654D" w:rsidRDefault="00474A32" w:rsidP="00AE22F1">
            <w:pPr>
              <w:jc w:val="center"/>
              <w:rPr>
                <w:sz w:val="16"/>
                <w:szCs w:val="16"/>
              </w:rPr>
            </w:pPr>
            <w:r w:rsidRPr="0051654D">
              <w:rPr>
                <w:sz w:val="16"/>
                <w:szCs w:val="16"/>
              </w:rPr>
              <w:t>0,0</w:t>
            </w:r>
          </w:p>
        </w:tc>
        <w:tc>
          <w:tcPr>
            <w:tcW w:w="1842" w:type="dxa"/>
            <w:vMerge/>
          </w:tcPr>
          <w:p w14:paraId="4337A213" w14:textId="77777777" w:rsidR="00474A32" w:rsidRPr="0051654D" w:rsidRDefault="00474A32" w:rsidP="00AE22F1">
            <w:pPr>
              <w:autoSpaceDE w:val="0"/>
              <w:autoSpaceDN w:val="0"/>
              <w:adjustRightInd w:val="0"/>
              <w:jc w:val="center"/>
              <w:outlineLvl w:val="1"/>
              <w:rPr>
                <w:sz w:val="16"/>
                <w:szCs w:val="16"/>
              </w:rPr>
            </w:pPr>
          </w:p>
        </w:tc>
        <w:tc>
          <w:tcPr>
            <w:tcW w:w="1842" w:type="dxa"/>
            <w:vMerge/>
          </w:tcPr>
          <w:p w14:paraId="48517EBB" w14:textId="77777777" w:rsidR="00474A32" w:rsidRPr="0051654D" w:rsidRDefault="00474A32" w:rsidP="00AE22F1">
            <w:pPr>
              <w:autoSpaceDE w:val="0"/>
              <w:autoSpaceDN w:val="0"/>
              <w:adjustRightInd w:val="0"/>
              <w:jc w:val="center"/>
              <w:outlineLvl w:val="1"/>
              <w:rPr>
                <w:color w:val="C00000"/>
                <w:sz w:val="16"/>
                <w:szCs w:val="16"/>
              </w:rPr>
            </w:pPr>
          </w:p>
        </w:tc>
        <w:tc>
          <w:tcPr>
            <w:tcW w:w="1842" w:type="dxa"/>
            <w:vMerge/>
          </w:tcPr>
          <w:p w14:paraId="79779EE0" w14:textId="77777777" w:rsidR="00474A32" w:rsidRPr="0051654D" w:rsidRDefault="00474A32" w:rsidP="00AE22F1">
            <w:pPr>
              <w:autoSpaceDE w:val="0"/>
              <w:autoSpaceDN w:val="0"/>
              <w:adjustRightInd w:val="0"/>
              <w:jc w:val="center"/>
              <w:outlineLvl w:val="1"/>
              <w:rPr>
                <w:color w:val="C00000"/>
                <w:sz w:val="16"/>
                <w:szCs w:val="16"/>
              </w:rPr>
            </w:pPr>
          </w:p>
        </w:tc>
      </w:tr>
      <w:tr w:rsidR="00474A32" w:rsidRPr="0051654D" w14:paraId="6FA39AD2" w14:textId="77777777" w:rsidTr="00AE22F1">
        <w:tc>
          <w:tcPr>
            <w:tcW w:w="675" w:type="dxa"/>
          </w:tcPr>
          <w:p w14:paraId="7594D56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2.</w:t>
            </w:r>
          </w:p>
        </w:tc>
        <w:tc>
          <w:tcPr>
            <w:tcW w:w="9782" w:type="dxa"/>
            <w:gridSpan w:val="9"/>
          </w:tcPr>
          <w:p w14:paraId="69CB55E3" w14:textId="77777777" w:rsidR="00474A32" w:rsidRPr="0051654D" w:rsidRDefault="00474A32" w:rsidP="00AE22F1">
            <w:pPr>
              <w:autoSpaceDE w:val="0"/>
              <w:autoSpaceDN w:val="0"/>
              <w:adjustRightInd w:val="0"/>
              <w:outlineLvl w:val="1"/>
              <w:rPr>
                <w:b/>
                <w:sz w:val="16"/>
                <w:szCs w:val="16"/>
              </w:rPr>
            </w:pPr>
            <w:r w:rsidRPr="0051654D">
              <w:rPr>
                <w:b/>
                <w:sz w:val="16"/>
                <w:szCs w:val="16"/>
              </w:rPr>
              <w:t>Задача «Повышение эффективности выращивания овощей в закрытом грунте за счет увеличения площадей, использования энергосберегающих технологий»</w:t>
            </w:r>
          </w:p>
          <w:p w14:paraId="38AAC958" w14:textId="77777777" w:rsidR="00474A32" w:rsidRPr="0051654D" w:rsidRDefault="00474A32" w:rsidP="00AE22F1">
            <w:pPr>
              <w:ind w:left="-38" w:right="-36"/>
              <w:jc w:val="center"/>
              <w:rPr>
                <w:sz w:val="16"/>
                <w:szCs w:val="16"/>
              </w:rPr>
            </w:pPr>
          </w:p>
        </w:tc>
        <w:tc>
          <w:tcPr>
            <w:tcW w:w="1842" w:type="dxa"/>
          </w:tcPr>
          <w:p w14:paraId="0AFB13AF" w14:textId="77777777" w:rsidR="00474A32" w:rsidRPr="0051654D" w:rsidRDefault="00474A32" w:rsidP="00AE22F1">
            <w:pPr>
              <w:autoSpaceDE w:val="0"/>
              <w:autoSpaceDN w:val="0"/>
              <w:adjustRightInd w:val="0"/>
              <w:jc w:val="center"/>
              <w:outlineLvl w:val="1"/>
              <w:rPr>
                <w:sz w:val="16"/>
                <w:szCs w:val="16"/>
              </w:rPr>
            </w:pPr>
          </w:p>
        </w:tc>
        <w:tc>
          <w:tcPr>
            <w:tcW w:w="1842" w:type="dxa"/>
          </w:tcPr>
          <w:p w14:paraId="5D2EC477" w14:textId="77777777" w:rsidR="00474A32" w:rsidRPr="0051654D" w:rsidRDefault="00474A32" w:rsidP="00AE22F1">
            <w:pPr>
              <w:autoSpaceDE w:val="0"/>
              <w:autoSpaceDN w:val="0"/>
              <w:adjustRightInd w:val="0"/>
              <w:outlineLvl w:val="1"/>
              <w:rPr>
                <w:sz w:val="16"/>
                <w:szCs w:val="16"/>
              </w:rPr>
            </w:pPr>
          </w:p>
        </w:tc>
        <w:tc>
          <w:tcPr>
            <w:tcW w:w="1842" w:type="dxa"/>
          </w:tcPr>
          <w:p w14:paraId="6633E34B" w14:textId="77777777" w:rsidR="00474A32" w:rsidRPr="0051654D" w:rsidRDefault="00474A32" w:rsidP="00AE22F1">
            <w:pPr>
              <w:autoSpaceDE w:val="0"/>
              <w:autoSpaceDN w:val="0"/>
              <w:adjustRightInd w:val="0"/>
              <w:outlineLvl w:val="1"/>
              <w:rPr>
                <w:color w:val="C00000"/>
                <w:sz w:val="16"/>
                <w:szCs w:val="16"/>
              </w:rPr>
            </w:pPr>
          </w:p>
        </w:tc>
      </w:tr>
      <w:tr w:rsidR="00474A32" w:rsidRPr="0051654D" w14:paraId="1A3B0C43" w14:textId="77777777" w:rsidTr="00AE22F1">
        <w:tc>
          <w:tcPr>
            <w:tcW w:w="675" w:type="dxa"/>
          </w:tcPr>
          <w:p w14:paraId="72775DA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2.1</w:t>
            </w:r>
          </w:p>
        </w:tc>
        <w:tc>
          <w:tcPr>
            <w:tcW w:w="3402" w:type="dxa"/>
          </w:tcPr>
          <w:p w14:paraId="6851AB8F" w14:textId="77777777" w:rsidR="00474A32" w:rsidRPr="0051654D" w:rsidRDefault="00474A32" w:rsidP="00AE22F1">
            <w:pPr>
              <w:jc w:val="center"/>
              <w:rPr>
                <w:sz w:val="16"/>
                <w:szCs w:val="16"/>
              </w:rPr>
            </w:pPr>
            <w:r w:rsidRPr="0051654D">
              <w:rPr>
                <w:sz w:val="16"/>
                <w:szCs w:val="16"/>
              </w:rPr>
              <w:t xml:space="preserve">Валовой сбор овощей, произведенных в защищенном грунте </w:t>
            </w:r>
          </w:p>
          <w:p w14:paraId="202F7494" w14:textId="77777777" w:rsidR="00474A32" w:rsidRPr="0051654D" w:rsidRDefault="00474A32" w:rsidP="00AE22F1">
            <w:pPr>
              <w:jc w:val="center"/>
              <w:rPr>
                <w:sz w:val="16"/>
                <w:szCs w:val="16"/>
              </w:rPr>
            </w:pPr>
          </w:p>
          <w:p w14:paraId="57980D42" w14:textId="77777777" w:rsidR="00474A32" w:rsidRPr="0051654D" w:rsidRDefault="00474A32" w:rsidP="00AE22F1">
            <w:pPr>
              <w:autoSpaceDE w:val="0"/>
              <w:autoSpaceDN w:val="0"/>
              <w:adjustRightInd w:val="0"/>
              <w:jc w:val="center"/>
              <w:outlineLvl w:val="1"/>
              <w:rPr>
                <w:sz w:val="16"/>
                <w:szCs w:val="16"/>
              </w:rPr>
            </w:pPr>
          </w:p>
        </w:tc>
        <w:tc>
          <w:tcPr>
            <w:tcW w:w="1134" w:type="dxa"/>
          </w:tcPr>
          <w:p w14:paraId="7F417F5B" w14:textId="77777777" w:rsidR="00474A32" w:rsidRPr="0051654D" w:rsidRDefault="00474A32" w:rsidP="00AE22F1">
            <w:pPr>
              <w:jc w:val="center"/>
              <w:rPr>
                <w:sz w:val="16"/>
                <w:szCs w:val="16"/>
              </w:rPr>
            </w:pPr>
            <w:proofErr w:type="spellStart"/>
            <w:r w:rsidRPr="0051654D">
              <w:rPr>
                <w:sz w:val="16"/>
                <w:szCs w:val="16"/>
              </w:rPr>
              <w:t>Тыс</w:t>
            </w:r>
            <w:proofErr w:type="gramStart"/>
            <w:r w:rsidRPr="0051654D">
              <w:rPr>
                <w:sz w:val="16"/>
                <w:szCs w:val="16"/>
              </w:rPr>
              <w:t>.т</w:t>
            </w:r>
            <w:proofErr w:type="gramEnd"/>
            <w:r w:rsidRPr="0051654D">
              <w:rPr>
                <w:sz w:val="16"/>
                <w:szCs w:val="16"/>
              </w:rPr>
              <w:t>онн</w:t>
            </w:r>
            <w:proofErr w:type="spellEnd"/>
          </w:p>
        </w:tc>
        <w:tc>
          <w:tcPr>
            <w:tcW w:w="1276" w:type="dxa"/>
          </w:tcPr>
          <w:p w14:paraId="0EBFB2DC" w14:textId="77777777" w:rsidR="00474A32" w:rsidRPr="0051654D" w:rsidRDefault="00474A32" w:rsidP="00AE22F1">
            <w:pPr>
              <w:jc w:val="center"/>
              <w:rPr>
                <w:sz w:val="16"/>
                <w:szCs w:val="16"/>
              </w:rPr>
            </w:pPr>
            <w:r w:rsidRPr="0051654D">
              <w:rPr>
                <w:sz w:val="16"/>
                <w:szCs w:val="16"/>
              </w:rPr>
              <w:t>0,750</w:t>
            </w:r>
          </w:p>
        </w:tc>
        <w:tc>
          <w:tcPr>
            <w:tcW w:w="737" w:type="dxa"/>
            <w:gridSpan w:val="2"/>
          </w:tcPr>
          <w:p w14:paraId="6B3D4B81" w14:textId="77777777" w:rsidR="00474A32" w:rsidRPr="0051654D" w:rsidRDefault="00474A32" w:rsidP="00AE22F1">
            <w:pPr>
              <w:jc w:val="center"/>
              <w:rPr>
                <w:sz w:val="16"/>
                <w:szCs w:val="16"/>
              </w:rPr>
            </w:pPr>
            <w:r w:rsidRPr="0051654D">
              <w:rPr>
                <w:sz w:val="16"/>
                <w:szCs w:val="16"/>
              </w:rPr>
              <w:t>0,750</w:t>
            </w:r>
          </w:p>
        </w:tc>
        <w:tc>
          <w:tcPr>
            <w:tcW w:w="822" w:type="dxa"/>
          </w:tcPr>
          <w:p w14:paraId="29868CCD" w14:textId="77777777" w:rsidR="00474A32" w:rsidRPr="0051654D" w:rsidRDefault="00474A32" w:rsidP="00AE22F1">
            <w:pPr>
              <w:jc w:val="center"/>
              <w:rPr>
                <w:sz w:val="16"/>
                <w:szCs w:val="16"/>
              </w:rPr>
            </w:pPr>
            <w:r w:rsidRPr="0051654D">
              <w:rPr>
                <w:sz w:val="16"/>
                <w:szCs w:val="16"/>
              </w:rPr>
              <w:t>0,280</w:t>
            </w:r>
          </w:p>
        </w:tc>
        <w:tc>
          <w:tcPr>
            <w:tcW w:w="709" w:type="dxa"/>
          </w:tcPr>
          <w:p w14:paraId="29D44E65" w14:textId="77777777" w:rsidR="00474A32" w:rsidRPr="0051654D" w:rsidRDefault="00474A32" w:rsidP="00AE22F1">
            <w:pPr>
              <w:jc w:val="center"/>
              <w:rPr>
                <w:sz w:val="16"/>
                <w:szCs w:val="16"/>
              </w:rPr>
            </w:pPr>
            <w:r w:rsidRPr="0051654D">
              <w:rPr>
                <w:sz w:val="16"/>
                <w:szCs w:val="16"/>
              </w:rPr>
              <w:t>0,280</w:t>
            </w:r>
          </w:p>
        </w:tc>
        <w:tc>
          <w:tcPr>
            <w:tcW w:w="992" w:type="dxa"/>
          </w:tcPr>
          <w:p w14:paraId="50D03BD4" w14:textId="77777777" w:rsidR="00474A32" w:rsidRPr="0051654D" w:rsidRDefault="00474A32" w:rsidP="00AE22F1">
            <w:pPr>
              <w:jc w:val="center"/>
              <w:rPr>
                <w:sz w:val="16"/>
                <w:szCs w:val="16"/>
              </w:rPr>
            </w:pPr>
            <w:r w:rsidRPr="0051654D">
              <w:rPr>
                <w:sz w:val="16"/>
                <w:szCs w:val="16"/>
              </w:rPr>
              <w:t>0,280</w:t>
            </w:r>
          </w:p>
        </w:tc>
        <w:tc>
          <w:tcPr>
            <w:tcW w:w="710" w:type="dxa"/>
          </w:tcPr>
          <w:p w14:paraId="5F940443" w14:textId="77777777" w:rsidR="00474A32" w:rsidRPr="0051654D" w:rsidRDefault="00474A32" w:rsidP="00AE22F1">
            <w:pPr>
              <w:jc w:val="center"/>
              <w:rPr>
                <w:sz w:val="16"/>
                <w:szCs w:val="16"/>
              </w:rPr>
            </w:pPr>
            <w:r w:rsidRPr="0051654D">
              <w:rPr>
                <w:sz w:val="16"/>
                <w:szCs w:val="16"/>
              </w:rPr>
              <w:t>0,285</w:t>
            </w:r>
          </w:p>
        </w:tc>
        <w:tc>
          <w:tcPr>
            <w:tcW w:w="1842" w:type="dxa"/>
          </w:tcPr>
          <w:p w14:paraId="4C746CC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«Устойчивая и динамичная экономика»</w:t>
            </w:r>
          </w:p>
        </w:tc>
        <w:tc>
          <w:tcPr>
            <w:tcW w:w="1842" w:type="dxa"/>
          </w:tcPr>
          <w:p w14:paraId="297E2AD2" w14:textId="77777777" w:rsidR="00474A32" w:rsidRPr="0051654D" w:rsidRDefault="00474A32" w:rsidP="00AE22F1">
            <w:pPr>
              <w:jc w:val="center"/>
              <w:rPr>
                <w:sz w:val="16"/>
                <w:szCs w:val="16"/>
              </w:rPr>
            </w:pPr>
            <w:r w:rsidRPr="0051654D">
              <w:rPr>
                <w:sz w:val="16"/>
                <w:szCs w:val="16"/>
              </w:rPr>
              <w:t xml:space="preserve">«Увеличение к 2030 году объема производства продукции агропромышленного комплекса не менее чем на 25 процентов по сравнению с уровнем 2021 года </w:t>
            </w:r>
          </w:p>
        </w:tc>
        <w:tc>
          <w:tcPr>
            <w:tcW w:w="1842" w:type="dxa"/>
          </w:tcPr>
          <w:p w14:paraId="683D7EEC" w14:textId="77777777" w:rsidR="00474A32" w:rsidRPr="0051654D" w:rsidRDefault="00474A32" w:rsidP="00AE22F1">
            <w:pPr>
              <w:autoSpaceDE w:val="0"/>
              <w:autoSpaceDN w:val="0"/>
              <w:adjustRightInd w:val="0"/>
              <w:jc w:val="center"/>
              <w:outlineLvl w:val="1"/>
              <w:rPr>
                <w:color w:val="C00000"/>
                <w:sz w:val="16"/>
                <w:szCs w:val="16"/>
              </w:rPr>
            </w:pPr>
            <w:r w:rsidRPr="0051654D">
              <w:rPr>
                <w:sz w:val="16"/>
                <w:szCs w:val="16"/>
              </w:rPr>
              <w:t>Увеличение роста объема продукции овощей в защищенном грунте</w:t>
            </w:r>
          </w:p>
        </w:tc>
      </w:tr>
      <w:tr w:rsidR="00474A32" w:rsidRPr="0051654D" w14:paraId="46DF59E0" w14:textId="77777777" w:rsidTr="00AE22F1">
        <w:tc>
          <w:tcPr>
            <w:tcW w:w="675" w:type="dxa"/>
          </w:tcPr>
          <w:p w14:paraId="665228B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3.</w:t>
            </w:r>
          </w:p>
        </w:tc>
        <w:tc>
          <w:tcPr>
            <w:tcW w:w="9782" w:type="dxa"/>
            <w:gridSpan w:val="9"/>
          </w:tcPr>
          <w:p w14:paraId="78F13EDC" w14:textId="77777777" w:rsidR="00474A32" w:rsidRPr="0051654D" w:rsidRDefault="00474A32" w:rsidP="00AE22F1">
            <w:pPr>
              <w:autoSpaceDE w:val="0"/>
              <w:autoSpaceDN w:val="0"/>
              <w:adjustRightInd w:val="0"/>
              <w:jc w:val="center"/>
              <w:outlineLvl w:val="1"/>
              <w:rPr>
                <w:b/>
                <w:sz w:val="16"/>
                <w:szCs w:val="16"/>
              </w:rPr>
            </w:pPr>
            <w:r w:rsidRPr="0051654D">
              <w:rPr>
                <w:b/>
                <w:sz w:val="16"/>
                <w:szCs w:val="16"/>
              </w:rPr>
              <w:t>Задача «Удовлетворение потребностей сельского населения в благоустроенном жилье»</w:t>
            </w:r>
          </w:p>
        </w:tc>
        <w:tc>
          <w:tcPr>
            <w:tcW w:w="1842" w:type="dxa"/>
          </w:tcPr>
          <w:p w14:paraId="5A056F36" w14:textId="77777777" w:rsidR="00474A32" w:rsidRPr="0051654D" w:rsidRDefault="00474A32" w:rsidP="00AE22F1">
            <w:pPr>
              <w:autoSpaceDE w:val="0"/>
              <w:autoSpaceDN w:val="0"/>
              <w:adjustRightInd w:val="0"/>
              <w:jc w:val="center"/>
              <w:outlineLvl w:val="1"/>
              <w:rPr>
                <w:sz w:val="16"/>
                <w:szCs w:val="16"/>
              </w:rPr>
            </w:pPr>
          </w:p>
        </w:tc>
        <w:tc>
          <w:tcPr>
            <w:tcW w:w="1842" w:type="dxa"/>
          </w:tcPr>
          <w:p w14:paraId="1D885D09" w14:textId="77777777" w:rsidR="00474A32" w:rsidRPr="0051654D" w:rsidRDefault="00474A32" w:rsidP="00AE22F1">
            <w:pPr>
              <w:autoSpaceDE w:val="0"/>
              <w:autoSpaceDN w:val="0"/>
              <w:adjustRightInd w:val="0"/>
              <w:jc w:val="center"/>
              <w:outlineLvl w:val="1"/>
              <w:rPr>
                <w:sz w:val="16"/>
                <w:szCs w:val="16"/>
              </w:rPr>
            </w:pPr>
          </w:p>
        </w:tc>
        <w:tc>
          <w:tcPr>
            <w:tcW w:w="1842" w:type="dxa"/>
          </w:tcPr>
          <w:p w14:paraId="1365E3C3" w14:textId="77777777" w:rsidR="00474A32" w:rsidRPr="0051654D" w:rsidRDefault="00474A32" w:rsidP="00AE22F1">
            <w:pPr>
              <w:autoSpaceDE w:val="0"/>
              <w:autoSpaceDN w:val="0"/>
              <w:adjustRightInd w:val="0"/>
              <w:jc w:val="center"/>
              <w:outlineLvl w:val="1"/>
              <w:rPr>
                <w:color w:val="C00000"/>
                <w:sz w:val="16"/>
                <w:szCs w:val="16"/>
              </w:rPr>
            </w:pPr>
          </w:p>
        </w:tc>
      </w:tr>
      <w:tr w:rsidR="00474A32" w:rsidRPr="0051654D" w14:paraId="46431C67" w14:textId="77777777" w:rsidTr="00AE22F1">
        <w:tc>
          <w:tcPr>
            <w:tcW w:w="675" w:type="dxa"/>
          </w:tcPr>
          <w:p w14:paraId="0187BC6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3.1.</w:t>
            </w:r>
          </w:p>
        </w:tc>
        <w:tc>
          <w:tcPr>
            <w:tcW w:w="3402" w:type="dxa"/>
          </w:tcPr>
          <w:p w14:paraId="4F53363F" w14:textId="77777777" w:rsidR="00474A32" w:rsidRPr="0051654D" w:rsidRDefault="00474A32" w:rsidP="00AE22F1">
            <w:pPr>
              <w:jc w:val="center"/>
              <w:rPr>
                <w:sz w:val="16"/>
                <w:szCs w:val="16"/>
              </w:rPr>
            </w:pPr>
            <w:r w:rsidRPr="0051654D">
              <w:rPr>
                <w:sz w:val="16"/>
                <w:szCs w:val="16"/>
              </w:rPr>
              <w:t>Ввод (приобретение) жилья для граждан, проживающих в сельской местности</w:t>
            </w:r>
            <w:proofErr w:type="gramStart"/>
            <w:r w:rsidRPr="0051654D">
              <w:rPr>
                <w:sz w:val="16"/>
                <w:szCs w:val="16"/>
              </w:rPr>
              <w:t>.;</w:t>
            </w:r>
            <w:proofErr w:type="gramEnd"/>
          </w:p>
          <w:p w14:paraId="4654FAA2" w14:textId="77777777" w:rsidR="00474A32" w:rsidRPr="0051654D" w:rsidRDefault="00474A32" w:rsidP="00AE22F1">
            <w:pPr>
              <w:jc w:val="center"/>
              <w:rPr>
                <w:sz w:val="16"/>
                <w:szCs w:val="16"/>
              </w:rPr>
            </w:pPr>
            <w:r w:rsidRPr="0051654D">
              <w:rPr>
                <w:sz w:val="16"/>
                <w:szCs w:val="16"/>
              </w:rPr>
              <w:t>ввод жилья, предоставленного гражданам по договорам найма жилого помещения</w:t>
            </w:r>
          </w:p>
        </w:tc>
        <w:tc>
          <w:tcPr>
            <w:tcW w:w="1134" w:type="dxa"/>
          </w:tcPr>
          <w:p w14:paraId="452005CC" w14:textId="77777777" w:rsidR="00474A32" w:rsidRPr="0051654D" w:rsidRDefault="00474A32" w:rsidP="00AE22F1">
            <w:pPr>
              <w:jc w:val="center"/>
              <w:rPr>
                <w:sz w:val="16"/>
                <w:szCs w:val="16"/>
              </w:rPr>
            </w:pPr>
            <w:proofErr w:type="spellStart"/>
            <w:r w:rsidRPr="0051654D">
              <w:rPr>
                <w:sz w:val="16"/>
                <w:szCs w:val="16"/>
              </w:rPr>
              <w:t>Тыс.кв</w:t>
            </w:r>
            <w:proofErr w:type="spellEnd"/>
            <w:r w:rsidRPr="0051654D">
              <w:rPr>
                <w:sz w:val="16"/>
                <w:szCs w:val="16"/>
              </w:rPr>
              <w:t>. метров</w:t>
            </w:r>
          </w:p>
        </w:tc>
        <w:tc>
          <w:tcPr>
            <w:tcW w:w="1276" w:type="dxa"/>
          </w:tcPr>
          <w:p w14:paraId="788B40FE" w14:textId="77777777" w:rsidR="00474A32" w:rsidRPr="0051654D" w:rsidRDefault="00474A32" w:rsidP="00AE22F1">
            <w:pPr>
              <w:jc w:val="center"/>
              <w:rPr>
                <w:sz w:val="16"/>
                <w:szCs w:val="16"/>
              </w:rPr>
            </w:pPr>
            <w:r w:rsidRPr="0051654D">
              <w:rPr>
                <w:sz w:val="16"/>
                <w:szCs w:val="16"/>
              </w:rPr>
              <w:t>0,042</w:t>
            </w:r>
          </w:p>
        </w:tc>
        <w:tc>
          <w:tcPr>
            <w:tcW w:w="737" w:type="dxa"/>
            <w:gridSpan w:val="2"/>
          </w:tcPr>
          <w:p w14:paraId="114940F8" w14:textId="77777777" w:rsidR="00474A32" w:rsidRPr="0051654D" w:rsidRDefault="00474A32" w:rsidP="00AE22F1">
            <w:pPr>
              <w:jc w:val="center"/>
              <w:rPr>
                <w:sz w:val="16"/>
                <w:szCs w:val="16"/>
              </w:rPr>
            </w:pPr>
            <w:r w:rsidRPr="0051654D">
              <w:rPr>
                <w:sz w:val="16"/>
                <w:szCs w:val="16"/>
              </w:rPr>
              <w:t>0,033</w:t>
            </w:r>
          </w:p>
        </w:tc>
        <w:tc>
          <w:tcPr>
            <w:tcW w:w="822" w:type="dxa"/>
          </w:tcPr>
          <w:p w14:paraId="424E24C3" w14:textId="77777777" w:rsidR="00474A32" w:rsidRPr="0051654D" w:rsidRDefault="00474A32" w:rsidP="00AE22F1">
            <w:pPr>
              <w:jc w:val="center"/>
              <w:rPr>
                <w:sz w:val="16"/>
                <w:szCs w:val="16"/>
              </w:rPr>
            </w:pPr>
            <w:r w:rsidRPr="0051654D">
              <w:rPr>
                <w:sz w:val="16"/>
                <w:szCs w:val="16"/>
              </w:rPr>
              <w:t>0,033</w:t>
            </w:r>
          </w:p>
        </w:tc>
        <w:tc>
          <w:tcPr>
            <w:tcW w:w="709" w:type="dxa"/>
          </w:tcPr>
          <w:p w14:paraId="4AE52F4C" w14:textId="77777777" w:rsidR="00474A32" w:rsidRPr="0051654D" w:rsidRDefault="00474A32" w:rsidP="00AE22F1">
            <w:pPr>
              <w:jc w:val="center"/>
              <w:rPr>
                <w:sz w:val="16"/>
                <w:szCs w:val="16"/>
              </w:rPr>
            </w:pPr>
            <w:r w:rsidRPr="0051654D">
              <w:rPr>
                <w:sz w:val="16"/>
                <w:szCs w:val="16"/>
              </w:rPr>
              <w:t>0,033</w:t>
            </w:r>
          </w:p>
        </w:tc>
        <w:tc>
          <w:tcPr>
            <w:tcW w:w="992" w:type="dxa"/>
          </w:tcPr>
          <w:p w14:paraId="55544402" w14:textId="77777777" w:rsidR="00474A32" w:rsidRPr="0051654D" w:rsidRDefault="00474A32" w:rsidP="00AE22F1">
            <w:pPr>
              <w:jc w:val="center"/>
              <w:rPr>
                <w:sz w:val="16"/>
                <w:szCs w:val="16"/>
              </w:rPr>
            </w:pPr>
            <w:r w:rsidRPr="0051654D">
              <w:rPr>
                <w:sz w:val="16"/>
                <w:szCs w:val="16"/>
              </w:rPr>
              <w:t>0,033</w:t>
            </w:r>
          </w:p>
        </w:tc>
        <w:tc>
          <w:tcPr>
            <w:tcW w:w="710" w:type="dxa"/>
          </w:tcPr>
          <w:p w14:paraId="1CC1F2EB" w14:textId="77777777" w:rsidR="00474A32" w:rsidRPr="0051654D" w:rsidRDefault="00474A32" w:rsidP="00AE22F1">
            <w:pPr>
              <w:jc w:val="center"/>
              <w:rPr>
                <w:sz w:val="16"/>
                <w:szCs w:val="16"/>
              </w:rPr>
            </w:pPr>
            <w:r w:rsidRPr="0051654D">
              <w:rPr>
                <w:sz w:val="16"/>
                <w:szCs w:val="16"/>
              </w:rPr>
              <w:t>0,033</w:t>
            </w:r>
          </w:p>
        </w:tc>
        <w:tc>
          <w:tcPr>
            <w:tcW w:w="1842" w:type="dxa"/>
          </w:tcPr>
          <w:p w14:paraId="5790F451"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«Устойчивая и динамичная экономика» «Комфортная и безопасная среда для жизни»</w:t>
            </w:r>
          </w:p>
        </w:tc>
        <w:tc>
          <w:tcPr>
            <w:tcW w:w="1842" w:type="dxa"/>
          </w:tcPr>
          <w:p w14:paraId="6EF9A42F" w14:textId="77777777" w:rsidR="00474A32" w:rsidRPr="0051654D" w:rsidRDefault="00474A32" w:rsidP="00AE22F1">
            <w:pPr>
              <w:jc w:val="center"/>
              <w:rPr>
                <w:sz w:val="16"/>
                <w:szCs w:val="16"/>
              </w:rPr>
            </w:pPr>
            <w:r w:rsidRPr="0051654D">
              <w:rPr>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p w14:paraId="7A1C9A54" w14:textId="77777777" w:rsidR="00474A32" w:rsidRPr="0051654D" w:rsidRDefault="00474A32" w:rsidP="00AE22F1">
            <w:pPr>
              <w:jc w:val="center"/>
              <w:rPr>
                <w:sz w:val="16"/>
                <w:szCs w:val="16"/>
              </w:rPr>
            </w:pPr>
          </w:p>
          <w:p w14:paraId="36598113" w14:textId="77777777" w:rsidR="00474A32" w:rsidRPr="0051654D" w:rsidRDefault="00474A32" w:rsidP="00AE22F1">
            <w:pPr>
              <w:jc w:val="center"/>
              <w:rPr>
                <w:sz w:val="16"/>
                <w:szCs w:val="16"/>
              </w:rPr>
            </w:pPr>
            <w:r w:rsidRPr="0051654D">
              <w:rPr>
                <w:sz w:val="16"/>
                <w:szCs w:val="16"/>
              </w:rPr>
              <w:t xml:space="preserve">«Обеспечение граждан жильем общей площадью не менее 33 </w:t>
            </w:r>
            <w:proofErr w:type="spellStart"/>
            <w:r w:rsidRPr="0051654D">
              <w:rPr>
                <w:sz w:val="16"/>
                <w:szCs w:val="16"/>
              </w:rPr>
              <w:t>кв.метров</w:t>
            </w:r>
            <w:proofErr w:type="spellEnd"/>
            <w:r w:rsidRPr="0051654D">
              <w:rPr>
                <w:sz w:val="16"/>
                <w:szCs w:val="16"/>
              </w:rPr>
              <w:t xml:space="preserve"> на человека </w:t>
            </w:r>
            <w:proofErr w:type="spellStart"/>
            <w:proofErr w:type="gramStart"/>
            <w:r w:rsidRPr="0051654D">
              <w:rPr>
                <w:sz w:val="16"/>
                <w:szCs w:val="16"/>
              </w:rPr>
              <w:t>человека</w:t>
            </w:r>
            <w:proofErr w:type="spellEnd"/>
            <w:proofErr w:type="gramEnd"/>
            <w:r w:rsidRPr="0051654D">
              <w:rPr>
                <w:sz w:val="16"/>
                <w:szCs w:val="16"/>
              </w:rPr>
              <w:t xml:space="preserve"> к 2030 году и не менее 38 кв. метров к 2036 году"</w:t>
            </w:r>
          </w:p>
          <w:p w14:paraId="22B999C9" w14:textId="77777777" w:rsidR="00474A32" w:rsidRPr="0051654D" w:rsidRDefault="00474A32" w:rsidP="00AE22F1">
            <w:pPr>
              <w:jc w:val="center"/>
              <w:rPr>
                <w:sz w:val="16"/>
                <w:szCs w:val="16"/>
              </w:rPr>
            </w:pPr>
            <w:r w:rsidRPr="0051654D">
              <w:rPr>
                <w:sz w:val="16"/>
                <w:szCs w:val="16"/>
              </w:rPr>
              <w:t>«Повышение доступности жилья на первичном рынке"</w:t>
            </w:r>
          </w:p>
        </w:tc>
        <w:tc>
          <w:tcPr>
            <w:tcW w:w="1842" w:type="dxa"/>
          </w:tcPr>
          <w:p w14:paraId="454D6C5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Обеспечение граждан жильем общей площадью не менее 33 </w:t>
            </w:r>
            <w:proofErr w:type="spellStart"/>
            <w:r w:rsidRPr="0051654D">
              <w:rPr>
                <w:sz w:val="16"/>
                <w:szCs w:val="16"/>
              </w:rPr>
              <w:t>кв</w:t>
            </w:r>
            <w:proofErr w:type="gramStart"/>
            <w:r w:rsidRPr="0051654D">
              <w:rPr>
                <w:sz w:val="16"/>
                <w:szCs w:val="16"/>
              </w:rPr>
              <w:t>.м</w:t>
            </w:r>
            <w:proofErr w:type="gramEnd"/>
            <w:r w:rsidRPr="0051654D">
              <w:rPr>
                <w:sz w:val="16"/>
                <w:szCs w:val="16"/>
              </w:rPr>
              <w:t>етров</w:t>
            </w:r>
            <w:proofErr w:type="spellEnd"/>
            <w:r w:rsidRPr="0051654D">
              <w:rPr>
                <w:sz w:val="16"/>
                <w:szCs w:val="16"/>
              </w:rPr>
              <w:t xml:space="preserve"> на человека, создание рабочих мест на сельских территориях в сферах АПК, социальной сферы</w:t>
            </w:r>
          </w:p>
        </w:tc>
      </w:tr>
      <w:tr w:rsidR="00474A32" w:rsidRPr="0051654D" w14:paraId="5EC95C27" w14:textId="77777777" w:rsidTr="00AE22F1">
        <w:trPr>
          <w:trHeight w:val="196"/>
        </w:trPr>
        <w:tc>
          <w:tcPr>
            <w:tcW w:w="675" w:type="dxa"/>
          </w:tcPr>
          <w:p w14:paraId="17A5757C"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4</w:t>
            </w:r>
          </w:p>
        </w:tc>
        <w:tc>
          <w:tcPr>
            <w:tcW w:w="9782" w:type="dxa"/>
            <w:gridSpan w:val="9"/>
          </w:tcPr>
          <w:p w14:paraId="4198D643" w14:textId="77777777" w:rsidR="00474A32" w:rsidRPr="0051654D" w:rsidRDefault="00474A32" w:rsidP="00AE22F1">
            <w:pPr>
              <w:autoSpaceDE w:val="0"/>
              <w:autoSpaceDN w:val="0"/>
              <w:adjustRightInd w:val="0"/>
              <w:jc w:val="center"/>
              <w:outlineLvl w:val="1"/>
              <w:rPr>
                <w:sz w:val="16"/>
                <w:szCs w:val="16"/>
              </w:rPr>
            </w:pPr>
            <w:r w:rsidRPr="0051654D">
              <w:rPr>
                <w:b/>
                <w:sz w:val="16"/>
                <w:szCs w:val="16"/>
              </w:rPr>
              <w:t xml:space="preserve">Задача «Повышение уровня комплексного обустройства населенных пунктов, расположенных в сельской местности, объектами инженерной инфраструктуры и автомобильными дорогами общего пользования с твердым покрытием»  </w:t>
            </w:r>
          </w:p>
        </w:tc>
        <w:tc>
          <w:tcPr>
            <w:tcW w:w="1842" w:type="dxa"/>
          </w:tcPr>
          <w:p w14:paraId="1F60955E" w14:textId="77777777" w:rsidR="00474A32" w:rsidRPr="0051654D" w:rsidRDefault="00474A32" w:rsidP="00AE22F1">
            <w:pPr>
              <w:jc w:val="center"/>
              <w:rPr>
                <w:sz w:val="16"/>
                <w:szCs w:val="16"/>
              </w:rPr>
            </w:pPr>
          </w:p>
          <w:p w14:paraId="574F067F" w14:textId="77777777" w:rsidR="00474A32" w:rsidRPr="0051654D" w:rsidRDefault="00474A32" w:rsidP="00AE22F1">
            <w:pPr>
              <w:jc w:val="center"/>
              <w:rPr>
                <w:sz w:val="16"/>
                <w:szCs w:val="16"/>
              </w:rPr>
            </w:pPr>
          </w:p>
        </w:tc>
        <w:tc>
          <w:tcPr>
            <w:tcW w:w="1842" w:type="dxa"/>
          </w:tcPr>
          <w:p w14:paraId="0DB91DB1" w14:textId="77777777" w:rsidR="00474A32" w:rsidRPr="0051654D" w:rsidRDefault="00474A32" w:rsidP="00AE22F1">
            <w:pPr>
              <w:jc w:val="center"/>
              <w:rPr>
                <w:sz w:val="16"/>
                <w:szCs w:val="16"/>
              </w:rPr>
            </w:pPr>
          </w:p>
        </w:tc>
        <w:tc>
          <w:tcPr>
            <w:tcW w:w="1842" w:type="dxa"/>
          </w:tcPr>
          <w:p w14:paraId="11B4C3D4" w14:textId="77777777" w:rsidR="00474A32" w:rsidRPr="0051654D" w:rsidRDefault="00474A32" w:rsidP="00AE22F1">
            <w:pPr>
              <w:autoSpaceDE w:val="0"/>
              <w:autoSpaceDN w:val="0"/>
              <w:adjustRightInd w:val="0"/>
              <w:jc w:val="center"/>
              <w:outlineLvl w:val="1"/>
              <w:rPr>
                <w:color w:val="C00000"/>
                <w:sz w:val="16"/>
                <w:szCs w:val="16"/>
              </w:rPr>
            </w:pPr>
          </w:p>
        </w:tc>
      </w:tr>
      <w:tr w:rsidR="00474A32" w:rsidRPr="0051654D" w14:paraId="25F94A3F" w14:textId="77777777" w:rsidTr="00AE22F1">
        <w:trPr>
          <w:trHeight w:val="1647"/>
        </w:trPr>
        <w:tc>
          <w:tcPr>
            <w:tcW w:w="675" w:type="dxa"/>
          </w:tcPr>
          <w:p w14:paraId="6DE1309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lastRenderedPageBreak/>
              <w:t>4.1</w:t>
            </w:r>
          </w:p>
        </w:tc>
        <w:tc>
          <w:tcPr>
            <w:tcW w:w="3402" w:type="dxa"/>
          </w:tcPr>
          <w:p w14:paraId="7311E453" w14:textId="77777777" w:rsidR="00474A32" w:rsidRPr="0051654D" w:rsidRDefault="00474A32" w:rsidP="00AE22F1">
            <w:pPr>
              <w:jc w:val="center"/>
              <w:rPr>
                <w:sz w:val="16"/>
                <w:szCs w:val="16"/>
              </w:rPr>
            </w:pPr>
            <w:r w:rsidRPr="0051654D">
              <w:rPr>
                <w:sz w:val="16"/>
                <w:szCs w:val="16"/>
              </w:rPr>
              <w:t>Ввод в действие локальных водопроводов; ввод в действие распределительных газовых сетей; ввод в эксплуатацию автомобильных  дорог общего пользования с твердым покрытием; количество реализованных проектов по благоустройству сельских территорий</w:t>
            </w:r>
          </w:p>
          <w:p w14:paraId="10712B55" w14:textId="77777777" w:rsidR="00474A32" w:rsidRPr="0051654D" w:rsidRDefault="00474A32" w:rsidP="00AE22F1">
            <w:pPr>
              <w:jc w:val="center"/>
              <w:rPr>
                <w:sz w:val="16"/>
                <w:szCs w:val="16"/>
              </w:rPr>
            </w:pPr>
          </w:p>
        </w:tc>
        <w:tc>
          <w:tcPr>
            <w:tcW w:w="1134" w:type="dxa"/>
          </w:tcPr>
          <w:p w14:paraId="60981400" w14:textId="77777777" w:rsidR="00474A32" w:rsidRPr="0051654D" w:rsidRDefault="00474A32" w:rsidP="00AE22F1">
            <w:pPr>
              <w:jc w:val="center"/>
              <w:rPr>
                <w:sz w:val="16"/>
                <w:szCs w:val="16"/>
              </w:rPr>
            </w:pPr>
            <w:proofErr w:type="spellStart"/>
            <w:r w:rsidRPr="0051654D">
              <w:rPr>
                <w:sz w:val="16"/>
                <w:szCs w:val="16"/>
              </w:rPr>
              <w:t>Тыс.км</w:t>
            </w:r>
            <w:proofErr w:type="spellEnd"/>
            <w:r w:rsidRPr="0051654D">
              <w:rPr>
                <w:sz w:val="16"/>
                <w:szCs w:val="16"/>
              </w:rPr>
              <w:t>.</w:t>
            </w:r>
          </w:p>
        </w:tc>
        <w:tc>
          <w:tcPr>
            <w:tcW w:w="1276" w:type="dxa"/>
          </w:tcPr>
          <w:p w14:paraId="45441FB6" w14:textId="77777777" w:rsidR="00474A32" w:rsidRPr="0051654D" w:rsidRDefault="00474A32" w:rsidP="00AE22F1">
            <w:pPr>
              <w:jc w:val="center"/>
              <w:rPr>
                <w:sz w:val="16"/>
                <w:szCs w:val="16"/>
              </w:rPr>
            </w:pPr>
            <w:r w:rsidRPr="0051654D">
              <w:rPr>
                <w:sz w:val="16"/>
                <w:szCs w:val="16"/>
              </w:rPr>
              <w:t>0</w:t>
            </w:r>
          </w:p>
        </w:tc>
        <w:tc>
          <w:tcPr>
            <w:tcW w:w="737" w:type="dxa"/>
            <w:gridSpan w:val="2"/>
          </w:tcPr>
          <w:p w14:paraId="61816F8B" w14:textId="77777777" w:rsidR="00474A32" w:rsidRPr="0051654D" w:rsidRDefault="00474A32" w:rsidP="00AE22F1">
            <w:pPr>
              <w:jc w:val="center"/>
              <w:rPr>
                <w:sz w:val="16"/>
                <w:szCs w:val="16"/>
              </w:rPr>
            </w:pPr>
            <w:r w:rsidRPr="0051654D">
              <w:rPr>
                <w:sz w:val="16"/>
                <w:szCs w:val="16"/>
              </w:rPr>
              <w:t>0</w:t>
            </w:r>
          </w:p>
        </w:tc>
        <w:tc>
          <w:tcPr>
            <w:tcW w:w="822" w:type="dxa"/>
          </w:tcPr>
          <w:p w14:paraId="3DA10CF3" w14:textId="77777777" w:rsidR="00474A32" w:rsidRPr="0051654D" w:rsidRDefault="00474A32" w:rsidP="00AE22F1">
            <w:pPr>
              <w:jc w:val="center"/>
              <w:rPr>
                <w:sz w:val="16"/>
                <w:szCs w:val="16"/>
              </w:rPr>
            </w:pPr>
            <w:r w:rsidRPr="0051654D">
              <w:rPr>
                <w:sz w:val="16"/>
                <w:szCs w:val="16"/>
              </w:rPr>
              <w:t>0</w:t>
            </w:r>
          </w:p>
        </w:tc>
        <w:tc>
          <w:tcPr>
            <w:tcW w:w="709" w:type="dxa"/>
          </w:tcPr>
          <w:p w14:paraId="667A9DDE" w14:textId="77777777" w:rsidR="00474A32" w:rsidRPr="0051654D" w:rsidRDefault="00474A32" w:rsidP="00AE22F1">
            <w:pPr>
              <w:jc w:val="center"/>
              <w:rPr>
                <w:sz w:val="16"/>
                <w:szCs w:val="16"/>
              </w:rPr>
            </w:pPr>
            <w:r w:rsidRPr="0051654D">
              <w:rPr>
                <w:sz w:val="16"/>
                <w:szCs w:val="16"/>
              </w:rPr>
              <w:t>0</w:t>
            </w:r>
          </w:p>
        </w:tc>
        <w:tc>
          <w:tcPr>
            <w:tcW w:w="992" w:type="dxa"/>
          </w:tcPr>
          <w:p w14:paraId="09073474" w14:textId="77777777" w:rsidR="00474A32" w:rsidRPr="0051654D" w:rsidRDefault="00474A32" w:rsidP="00AE22F1">
            <w:pPr>
              <w:jc w:val="center"/>
              <w:rPr>
                <w:sz w:val="16"/>
                <w:szCs w:val="16"/>
              </w:rPr>
            </w:pPr>
            <w:r w:rsidRPr="0051654D">
              <w:rPr>
                <w:sz w:val="16"/>
                <w:szCs w:val="16"/>
              </w:rPr>
              <w:t>0</w:t>
            </w:r>
          </w:p>
        </w:tc>
        <w:tc>
          <w:tcPr>
            <w:tcW w:w="710" w:type="dxa"/>
          </w:tcPr>
          <w:p w14:paraId="747401B5" w14:textId="77777777" w:rsidR="00474A32" w:rsidRPr="0051654D" w:rsidRDefault="00474A32" w:rsidP="00AE22F1">
            <w:pPr>
              <w:jc w:val="center"/>
              <w:rPr>
                <w:sz w:val="16"/>
                <w:szCs w:val="16"/>
              </w:rPr>
            </w:pPr>
            <w:r w:rsidRPr="0051654D">
              <w:rPr>
                <w:sz w:val="16"/>
                <w:szCs w:val="16"/>
              </w:rPr>
              <w:t>0</w:t>
            </w:r>
          </w:p>
        </w:tc>
        <w:tc>
          <w:tcPr>
            <w:tcW w:w="1842" w:type="dxa"/>
          </w:tcPr>
          <w:p w14:paraId="2172661B"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«Устойчивая и динамичная экономика»</w:t>
            </w:r>
          </w:p>
          <w:p w14:paraId="3CC3DC1F" w14:textId="77777777" w:rsidR="00474A32" w:rsidRPr="0051654D" w:rsidRDefault="00474A32" w:rsidP="00AE22F1">
            <w:pPr>
              <w:autoSpaceDE w:val="0"/>
              <w:autoSpaceDN w:val="0"/>
              <w:adjustRightInd w:val="0"/>
              <w:jc w:val="center"/>
              <w:outlineLvl w:val="1"/>
              <w:rPr>
                <w:sz w:val="16"/>
                <w:szCs w:val="16"/>
              </w:rPr>
            </w:pPr>
          </w:p>
          <w:p w14:paraId="40E0619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«Комфортная и безопасная среда для жизни»</w:t>
            </w:r>
          </w:p>
        </w:tc>
        <w:tc>
          <w:tcPr>
            <w:tcW w:w="1842" w:type="dxa"/>
          </w:tcPr>
          <w:p w14:paraId="7B0C868A" w14:textId="77777777" w:rsidR="00474A32" w:rsidRPr="0051654D" w:rsidRDefault="00474A32" w:rsidP="00AE22F1">
            <w:pPr>
              <w:jc w:val="center"/>
              <w:rPr>
                <w:sz w:val="16"/>
                <w:szCs w:val="16"/>
              </w:rPr>
            </w:pPr>
            <w:r w:rsidRPr="0051654D">
              <w:rPr>
                <w:sz w:val="16"/>
                <w:szCs w:val="16"/>
              </w:rPr>
              <w:t>«Строительство и реконструкция (модернизация) не менее чем 2 тыс. объектов питьевого водоснабжения и водоподготовки к 2030 году"</w:t>
            </w:r>
          </w:p>
          <w:p w14:paraId="2A924E2D" w14:textId="77777777" w:rsidR="00474A32" w:rsidRPr="0051654D" w:rsidRDefault="00474A32" w:rsidP="00AE22F1">
            <w:pPr>
              <w:jc w:val="center"/>
              <w:rPr>
                <w:sz w:val="16"/>
                <w:szCs w:val="16"/>
              </w:rPr>
            </w:pPr>
            <w:r w:rsidRPr="0051654D">
              <w:rPr>
                <w:sz w:val="16"/>
                <w:szCs w:val="16"/>
              </w:rPr>
              <w:t>"Обеспечение значимого роста энергетической и ресурсной эффективности в жилищно-коммунальном хозяйстве, промышленном и инфраструктурном строительстве"</w:t>
            </w:r>
          </w:p>
          <w:p w14:paraId="49CDD95B" w14:textId="77777777" w:rsidR="00474A32" w:rsidRPr="0051654D" w:rsidRDefault="00474A32" w:rsidP="00AE22F1">
            <w:pPr>
              <w:jc w:val="center"/>
              <w:rPr>
                <w:sz w:val="16"/>
                <w:szCs w:val="16"/>
              </w:rPr>
            </w:pPr>
            <w:r w:rsidRPr="0051654D">
              <w:rPr>
                <w:sz w:val="16"/>
                <w:szCs w:val="16"/>
              </w:rPr>
              <w:t xml:space="preserve"> "Обновление к 2030 году жилищного фонда не менее чем на 20 процентов по сравнению с показателем 2019 года"</w:t>
            </w:r>
          </w:p>
          <w:p w14:paraId="79185D0F" w14:textId="77777777" w:rsidR="00474A32" w:rsidRPr="0051654D" w:rsidRDefault="00474A32" w:rsidP="00AE22F1">
            <w:pPr>
              <w:jc w:val="center"/>
              <w:rPr>
                <w:sz w:val="16"/>
                <w:szCs w:val="16"/>
              </w:rPr>
            </w:pPr>
            <w:r w:rsidRPr="0051654D">
              <w:rPr>
                <w:sz w:val="16"/>
                <w:szCs w:val="16"/>
              </w:rPr>
              <w:t xml:space="preserve">"Благоустройство не менее чем 30 тыс. общественных территорий к 2030 году </w:t>
            </w:r>
          </w:p>
        </w:tc>
        <w:tc>
          <w:tcPr>
            <w:tcW w:w="1842" w:type="dxa"/>
          </w:tcPr>
          <w:p w14:paraId="36B702F5" w14:textId="77777777" w:rsidR="00474A32" w:rsidRPr="0051654D" w:rsidRDefault="00474A32" w:rsidP="00AE22F1">
            <w:pPr>
              <w:autoSpaceDE w:val="0"/>
              <w:autoSpaceDN w:val="0"/>
              <w:adjustRightInd w:val="0"/>
              <w:jc w:val="center"/>
              <w:outlineLvl w:val="1"/>
              <w:rPr>
                <w:color w:val="C00000"/>
                <w:sz w:val="16"/>
                <w:szCs w:val="16"/>
              </w:rPr>
            </w:pPr>
            <w:r w:rsidRPr="0051654D">
              <w:rPr>
                <w:sz w:val="16"/>
                <w:szCs w:val="16"/>
              </w:rPr>
              <w:t>Обустройство инженерной инфраструктурой и благоустройство площадок на сельских территориях</w:t>
            </w:r>
          </w:p>
        </w:tc>
      </w:tr>
      <w:tr w:rsidR="00474A32" w:rsidRPr="0051654D" w14:paraId="10FE91BE" w14:textId="77777777" w:rsidTr="00AE22F1">
        <w:trPr>
          <w:trHeight w:val="218"/>
        </w:trPr>
        <w:tc>
          <w:tcPr>
            <w:tcW w:w="675" w:type="dxa"/>
          </w:tcPr>
          <w:p w14:paraId="67A2132C"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5</w:t>
            </w:r>
          </w:p>
        </w:tc>
        <w:tc>
          <w:tcPr>
            <w:tcW w:w="9782" w:type="dxa"/>
            <w:gridSpan w:val="9"/>
          </w:tcPr>
          <w:p w14:paraId="4FC67957" w14:textId="77777777" w:rsidR="00474A32" w:rsidRPr="0051654D" w:rsidRDefault="00474A32" w:rsidP="00AE22F1">
            <w:pPr>
              <w:rPr>
                <w:b/>
                <w:sz w:val="16"/>
                <w:szCs w:val="16"/>
              </w:rPr>
            </w:pPr>
            <w:r w:rsidRPr="0051654D">
              <w:rPr>
                <w:b/>
                <w:sz w:val="16"/>
                <w:szCs w:val="16"/>
              </w:rPr>
              <w:t xml:space="preserve">Задача «Увеличение доли земель сельскохозяйственного назначения, используемых по прямому назначению - вовлечение земельных участков из состава земель сельскохозяйственного назначения в сельскохозяйственный оборот за счет проведения </w:t>
            </w:r>
            <w:proofErr w:type="spellStart"/>
            <w:r w:rsidRPr="0051654D">
              <w:rPr>
                <w:b/>
                <w:sz w:val="16"/>
                <w:szCs w:val="16"/>
              </w:rPr>
              <w:t>культуртехнических</w:t>
            </w:r>
            <w:proofErr w:type="spellEnd"/>
            <w:r w:rsidRPr="0051654D">
              <w:rPr>
                <w:b/>
                <w:sz w:val="16"/>
                <w:szCs w:val="16"/>
              </w:rPr>
              <w:t xml:space="preserve"> мероприятий»</w:t>
            </w:r>
          </w:p>
          <w:p w14:paraId="0C29F033" w14:textId="77777777" w:rsidR="00474A32" w:rsidRPr="0051654D" w:rsidRDefault="00474A32" w:rsidP="00AE22F1">
            <w:pPr>
              <w:jc w:val="center"/>
              <w:rPr>
                <w:sz w:val="16"/>
                <w:szCs w:val="16"/>
              </w:rPr>
            </w:pPr>
          </w:p>
        </w:tc>
        <w:tc>
          <w:tcPr>
            <w:tcW w:w="1842" w:type="dxa"/>
          </w:tcPr>
          <w:p w14:paraId="3FF09617" w14:textId="77777777" w:rsidR="00474A32" w:rsidRPr="0051654D" w:rsidRDefault="00474A32" w:rsidP="00AE22F1">
            <w:pPr>
              <w:autoSpaceDE w:val="0"/>
              <w:autoSpaceDN w:val="0"/>
              <w:adjustRightInd w:val="0"/>
              <w:jc w:val="center"/>
              <w:outlineLvl w:val="1"/>
              <w:rPr>
                <w:sz w:val="16"/>
                <w:szCs w:val="16"/>
              </w:rPr>
            </w:pPr>
          </w:p>
        </w:tc>
        <w:tc>
          <w:tcPr>
            <w:tcW w:w="1842" w:type="dxa"/>
          </w:tcPr>
          <w:p w14:paraId="0BBAC7BA" w14:textId="77777777" w:rsidR="00474A32" w:rsidRPr="0051654D" w:rsidRDefault="00474A32" w:rsidP="00AE22F1">
            <w:pPr>
              <w:jc w:val="center"/>
              <w:rPr>
                <w:sz w:val="16"/>
                <w:szCs w:val="16"/>
              </w:rPr>
            </w:pPr>
          </w:p>
        </w:tc>
        <w:tc>
          <w:tcPr>
            <w:tcW w:w="1842" w:type="dxa"/>
          </w:tcPr>
          <w:p w14:paraId="178CD61B"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709510B8" w14:textId="77777777" w:rsidTr="00AE22F1">
        <w:trPr>
          <w:trHeight w:val="1417"/>
        </w:trPr>
        <w:tc>
          <w:tcPr>
            <w:tcW w:w="675" w:type="dxa"/>
          </w:tcPr>
          <w:p w14:paraId="1129E7E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5.1</w:t>
            </w:r>
          </w:p>
        </w:tc>
        <w:tc>
          <w:tcPr>
            <w:tcW w:w="3402" w:type="dxa"/>
          </w:tcPr>
          <w:p w14:paraId="0FB1BC58" w14:textId="77777777" w:rsidR="00474A32" w:rsidRPr="0051654D" w:rsidRDefault="00474A32" w:rsidP="00AE22F1">
            <w:pPr>
              <w:jc w:val="center"/>
              <w:rPr>
                <w:sz w:val="16"/>
                <w:szCs w:val="16"/>
              </w:rPr>
            </w:pPr>
            <w:r w:rsidRPr="0051654D">
              <w:rPr>
                <w:sz w:val="16"/>
                <w:szCs w:val="16"/>
              </w:rPr>
              <w:t xml:space="preserve">Вовлечение в оборот выбывшие сельскохозяйственные угодья за счет проведения </w:t>
            </w:r>
            <w:proofErr w:type="spellStart"/>
            <w:r w:rsidRPr="0051654D">
              <w:rPr>
                <w:sz w:val="16"/>
                <w:szCs w:val="16"/>
              </w:rPr>
              <w:t>культуртехнических</w:t>
            </w:r>
            <w:proofErr w:type="spellEnd"/>
            <w:r w:rsidRPr="0051654D">
              <w:rPr>
                <w:sz w:val="16"/>
                <w:szCs w:val="16"/>
              </w:rPr>
              <w:t xml:space="preserve"> мероприятий</w:t>
            </w:r>
          </w:p>
          <w:p w14:paraId="30933D62" w14:textId="77777777" w:rsidR="00474A32" w:rsidRPr="0051654D" w:rsidRDefault="00474A32" w:rsidP="00AE22F1">
            <w:pPr>
              <w:jc w:val="center"/>
              <w:rPr>
                <w:sz w:val="16"/>
                <w:szCs w:val="16"/>
              </w:rPr>
            </w:pPr>
          </w:p>
        </w:tc>
        <w:tc>
          <w:tcPr>
            <w:tcW w:w="1134" w:type="dxa"/>
          </w:tcPr>
          <w:p w14:paraId="1BA6A209" w14:textId="77777777" w:rsidR="00474A32" w:rsidRPr="0051654D" w:rsidRDefault="00474A32" w:rsidP="00AE22F1">
            <w:pPr>
              <w:jc w:val="center"/>
              <w:rPr>
                <w:sz w:val="16"/>
                <w:szCs w:val="16"/>
              </w:rPr>
            </w:pPr>
            <w:r w:rsidRPr="0051654D">
              <w:rPr>
                <w:sz w:val="16"/>
                <w:szCs w:val="16"/>
              </w:rPr>
              <w:t>га</w:t>
            </w:r>
          </w:p>
        </w:tc>
        <w:tc>
          <w:tcPr>
            <w:tcW w:w="1276" w:type="dxa"/>
          </w:tcPr>
          <w:p w14:paraId="62A2E70B" w14:textId="77777777" w:rsidR="00474A32" w:rsidRPr="0051654D" w:rsidRDefault="00474A32" w:rsidP="00AE22F1">
            <w:pPr>
              <w:jc w:val="center"/>
              <w:rPr>
                <w:sz w:val="16"/>
                <w:szCs w:val="16"/>
              </w:rPr>
            </w:pPr>
            <w:r w:rsidRPr="0051654D">
              <w:rPr>
                <w:sz w:val="16"/>
                <w:szCs w:val="16"/>
              </w:rPr>
              <w:t>0</w:t>
            </w:r>
          </w:p>
        </w:tc>
        <w:tc>
          <w:tcPr>
            <w:tcW w:w="737" w:type="dxa"/>
            <w:gridSpan w:val="2"/>
          </w:tcPr>
          <w:p w14:paraId="1E867E8B" w14:textId="77777777" w:rsidR="00474A32" w:rsidRPr="0051654D" w:rsidRDefault="00474A32" w:rsidP="00AE22F1">
            <w:pPr>
              <w:jc w:val="center"/>
              <w:rPr>
                <w:sz w:val="16"/>
                <w:szCs w:val="16"/>
              </w:rPr>
            </w:pPr>
            <w:r w:rsidRPr="0051654D">
              <w:rPr>
                <w:sz w:val="16"/>
                <w:szCs w:val="16"/>
              </w:rPr>
              <w:t>76,12</w:t>
            </w:r>
          </w:p>
        </w:tc>
        <w:tc>
          <w:tcPr>
            <w:tcW w:w="822" w:type="dxa"/>
          </w:tcPr>
          <w:p w14:paraId="28B16367" w14:textId="77777777" w:rsidR="00474A32" w:rsidRPr="0051654D" w:rsidRDefault="00474A32" w:rsidP="00AE22F1">
            <w:pPr>
              <w:jc w:val="center"/>
              <w:rPr>
                <w:sz w:val="16"/>
                <w:szCs w:val="16"/>
              </w:rPr>
            </w:pPr>
            <w:r w:rsidRPr="0051654D">
              <w:rPr>
                <w:sz w:val="16"/>
                <w:szCs w:val="16"/>
              </w:rPr>
              <w:t>76,12</w:t>
            </w:r>
          </w:p>
        </w:tc>
        <w:tc>
          <w:tcPr>
            <w:tcW w:w="709" w:type="dxa"/>
          </w:tcPr>
          <w:p w14:paraId="383F3624" w14:textId="77777777" w:rsidR="00474A32" w:rsidRPr="0051654D" w:rsidRDefault="00474A32" w:rsidP="00AE22F1">
            <w:pPr>
              <w:jc w:val="center"/>
              <w:rPr>
                <w:sz w:val="16"/>
                <w:szCs w:val="16"/>
              </w:rPr>
            </w:pPr>
            <w:r w:rsidRPr="0051654D">
              <w:rPr>
                <w:sz w:val="16"/>
                <w:szCs w:val="16"/>
              </w:rPr>
              <w:t>76,12</w:t>
            </w:r>
          </w:p>
        </w:tc>
        <w:tc>
          <w:tcPr>
            <w:tcW w:w="992" w:type="dxa"/>
          </w:tcPr>
          <w:p w14:paraId="6C0CE71B" w14:textId="77777777" w:rsidR="00474A32" w:rsidRPr="0051654D" w:rsidRDefault="00474A32" w:rsidP="00AE22F1">
            <w:pPr>
              <w:jc w:val="center"/>
              <w:rPr>
                <w:sz w:val="16"/>
                <w:szCs w:val="16"/>
              </w:rPr>
            </w:pPr>
            <w:r w:rsidRPr="0051654D">
              <w:rPr>
                <w:sz w:val="16"/>
                <w:szCs w:val="16"/>
              </w:rPr>
              <w:t>76,12</w:t>
            </w:r>
          </w:p>
        </w:tc>
        <w:tc>
          <w:tcPr>
            <w:tcW w:w="710" w:type="dxa"/>
          </w:tcPr>
          <w:p w14:paraId="460AE374" w14:textId="77777777" w:rsidR="00474A32" w:rsidRPr="0051654D" w:rsidRDefault="00474A32" w:rsidP="00AE22F1">
            <w:pPr>
              <w:jc w:val="center"/>
              <w:rPr>
                <w:sz w:val="16"/>
                <w:szCs w:val="16"/>
              </w:rPr>
            </w:pPr>
            <w:r w:rsidRPr="0051654D">
              <w:rPr>
                <w:sz w:val="16"/>
                <w:szCs w:val="16"/>
              </w:rPr>
              <w:t>76,12</w:t>
            </w:r>
          </w:p>
        </w:tc>
        <w:tc>
          <w:tcPr>
            <w:tcW w:w="1842" w:type="dxa"/>
          </w:tcPr>
          <w:p w14:paraId="2AC4C18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«Устойчивая и динамичная экономика»</w:t>
            </w:r>
          </w:p>
          <w:p w14:paraId="5940BFC4" w14:textId="77777777" w:rsidR="00474A32" w:rsidRPr="0051654D" w:rsidRDefault="00474A32" w:rsidP="00AE22F1">
            <w:pPr>
              <w:autoSpaceDE w:val="0"/>
              <w:autoSpaceDN w:val="0"/>
              <w:adjustRightInd w:val="0"/>
              <w:jc w:val="center"/>
              <w:outlineLvl w:val="1"/>
              <w:rPr>
                <w:sz w:val="16"/>
                <w:szCs w:val="16"/>
              </w:rPr>
            </w:pPr>
          </w:p>
        </w:tc>
        <w:tc>
          <w:tcPr>
            <w:tcW w:w="1842" w:type="dxa"/>
          </w:tcPr>
          <w:p w14:paraId="2409A1B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«Увеличение к 2030 году объема производства продукции агропромышленного комплекса не менее чем на 25 процентов по сравнению с уровнем 2021 года </w:t>
            </w:r>
          </w:p>
          <w:p w14:paraId="208E99D7" w14:textId="77777777" w:rsidR="00474A32" w:rsidRPr="0051654D" w:rsidRDefault="00474A32" w:rsidP="00AE22F1">
            <w:pPr>
              <w:jc w:val="center"/>
              <w:rPr>
                <w:sz w:val="16"/>
                <w:szCs w:val="16"/>
              </w:rPr>
            </w:pPr>
          </w:p>
        </w:tc>
        <w:tc>
          <w:tcPr>
            <w:tcW w:w="1842" w:type="dxa"/>
          </w:tcPr>
          <w:p w14:paraId="19B0A03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Увеличения роста объема продукции</w:t>
            </w:r>
          </w:p>
          <w:p w14:paraId="27FEAF3A" w14:textId="77777777" w:rsidR="00474A32" w:rsidRPr="0051654D" w:rsidRDefault="00474A32" w:rsidP="00AE22F1">
            <w:pPr>
              <w:autoSpaceDE w:val="0"/>
              <w:autoSpaceDN w:val="0"/>
              <w:adjustRightInd w:val="0"/>
              <w:jc w:val="center"/>
              <w:outlineLvl w:val="1"/>
              <w:rPr>
                <w:sz w:val="16"/>
                <w:szCs w:val="16"/>
              </w:rPr>
            </w:pPr>
          </w:p>
        </w:tc>
      </w:tr>
    </w:tbl>
    <w:p w14:paraId="21AF5C14" w14:textId="77777777" w:rsidR="00474A32" w:rsidRPr="0051654D" w:rsidRDefault="00474A32" w:rsidP="00474A32">
      <w:pPr>
        <w:autoSpaceDE w:val="0"/>
        <w:autoSpaceDN w:val="0"/>
        <w:adjustRightInd w:val="0"/>
        <w:jc w:val="center"/>
        <w:outlineLvl w:val="1"/>
        <w:rPr>
          <w:color w:val="C00000"/>
          <w:sz w:val="16"/>
          <w:szCs w:val="16"/>
        </w:rPr>
        <w:sectPr w:rsidR="00474A32" w:rsidRPr="0051654D" w:rsidSect="00AE22F1">
          <w:pgSz w:w="16838" w:h="11906" w:orient="landscape"/>
          <w:pgMar w:top="567" w:right="567" w:bottom="567" w:left="567" w:header="567" w:footer="567" w:gutter="0"/>
          <w:cols w:space="708"/>
          <w:docGrid w:linePitch="360"/>
        </w:sectPr>
      </w:pPr>
    </w:p>
    <w:p w14:paraId="5F6C410F" w14:textId="77777777" w:rsidR="00474A32" w:rsidRPr="0051654D" w:rsidRDefault="00474A32" w:rsidP="00474A32">
      <w:pPr>
        <w:autoSpaceDE w:val="0"/>
        <w:autoSpaceDN w:val="0"/>
        <w:adjustRightInd w:val="0"/>
        <w:jc w:val="center"/>
        <w:outlineLvl w:val="1"/>
        <w:rPr>
          <w:b/>
          <w:sz w:val="16"/>
          <w:szCs w:val="16"/>
        </w:rPr>
      </w:pPr>
    </w:p>
    <w:p w14:paraId="5708B577" w14:textId="77777777" w:rsidR="00474A32" w:rsidRPr="0051654D" w:rsidRDefault="00474A32" w:rsidP="00474A32">
      <w:pPr>
        <w:autoSpaceDE w:val="0"/>
        <w:autoSpaceDN w:val="0"/>
        <w:adjustRightInd w:val="0"/>
        <w:jc w:val="center"/>
        <w:outlineLvl w:val="1"/>
        <w:rPr>
          <w:b/>
          <w:sz w:val="16"/>
          <w:szCs w:val="16"/>
        </w:rPr>
      </w:pPr>
    </w:p>
    <w:p w14:paraId="042667FB" w14:textId="77777777" w:rsidR="00474A32" w:rsidRPr="0051654D" w:rsidRDefault="00474A32" w:rsidP="00474A32">
      <w:pPr>
        <w:autoSpaceDE w:val="0"/>
        <w:autoSpaceDN w:val="0"/>
        <w:adjustRightInd w:val="0"/>
        <w:jc w:val="center"/>
        <w:outlineLvl w:val="1"/>
        <w:rPr>
          <w:b/>
          <w:sz w:val="16"/>
          <w:szCs w:val="16"/>
        </w:rPr>
      </w:pPr>
      <w:r w:rsidRPr="0051654D">
        <w:rPr>
          <w:b/>
          <w:sz w:val="16"/>
          <w:szCs w:val="16"/>
        </w:rPr>
        <w:t>4. Финансовое обеспечение комплекса процессных мероприятий</w:t>
      </w:r>
    </w:p>
    <w:p w14:paraId="506FC22D" w14:textId="77777777" w:rsidR="00474A32" w:rsidRPr="0051654D" w:rsidRDefault="00474A32" w:rsidP="00474A32">
      <w:pPr>
        <w:autoSpaceDE w:val="0"/>
        <w:autoSpaceDN w:val="0"/>
        <w:adjustRightInd w:val="0"/>
        <w:jc w:val="center"/>
        <w:rPr>
          <w:b/>
          <w:sz w:val="16"/>
          <w:szCs w:val="16"/>
          <w:u w:val="single"/>
        </w:rPr>
      </w:pPr>
      <w:r w:rsidRPr="0051654D">
        <w:rPr>
          <w:b/>
          <w:sz w:val="16"/>
          <w:szCs w:val="16"/>
          <w:u w:val="single"/>
        </w:rPr>
        <w:t>«Развитие агропромышленного комплекса Бессоновского района»</w:t>
      </w:r>
    </w:p>
    <w:p w14:paraId="6A7928D0" w14:textId="77777777" w:rsidR="00474A32" w:rsidRPr="0051654D" w:rsidRDefault="00474A32" w:rsidP="00474A32">
      <w:pPr>
        <w:autoSpaceDE w:val="0"/>
        <w:autoSpaceDN w:val="0"/>
        <w:adjustRightInd w:val="0"/>
        <w:jc w:val="center"/>
        <w:rPr>
          <w:sz w:val="16"/>
          <w:szCs w:val="1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1989"/>
        <w:gridCol w:w="2547"/>
        <w:gridCol w:w="1276"/>
        <w:gridCol w:w="1417"/>
        <w:gridCol w:w="1560"/>
        <w:gridCol w:w="1417"/>
        <w:gridCol w:w="1276"/>
      </w:tblGrid>
      <w:tr w:rsidR="00474A32" w:rsidRPr="0051654D" w14:paraId="7763EDAF" w14:textId="77777777" w:rsidTr="00AE22F1">
        <w:tc>
          <w:tcPr>
            <w:tcW w:w="816" w:type="dxa"/>
            <w:vMerge w:val="restart"/>
          </w:tcPr>
          <w:p w14:paraId="451FA60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w:t>
            </w:r>
          </w:p>
          <w:p w14:paraId="6A322F8A" w14:textId="77777777" w:rsidR="00474A32" w:rsidRPr="0051654D" w:rsidRDefault="00474A32" w:rsidP="00AE22F1">
            <w:pPr>
              <w:autoSpaceDE w:val="0"/>
              <w:autoSpaceDN w:val="0"/>
              <w:adjustRightInd w:val="0"/>
              <w:jc w:val="center"/>
              <w:outlineLvl w:val="1"/>
              <w:rPr>
                <w:sz w:val="16"/>
                <w:szCs w:val="16"/>
              </w:rPr>
            </w:pPr>
            <w:proofErr w:type="gramStart"/>
            <w:r w:rsidRPr="0051654D">
              <w:rPr>
                <w:sz w:val="16"/>
                <w:szCs w:val="16"/>
              </w:rPr>
              <w:t>п</w:t>
            </w:r>
            <w:proofErr w:type="gramEnd"/>
            <w:r w:rsidRPr="0051654D">
              <w:rPr>
                <w:sz w:val="16"/>
                <w:szCs w:val="16"/>
              </w:rPr>
              <w:t>/п</w:t>
            </w:r>
          </w:p>
        </w:tc>
        <w:tc>
          <w:tcPr>
            <w:tcW w:w="2269" w:type="dxa"/>
            <w:vMerge w:val="restart"/>
          </w:tcPr>
          <w:p w14:paraId="2256B3C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Наименование мероприятия</w:t>
            </w:r>
          </w:p>
        </w:tc>
        <w:tc>
          <w:tcPr>
            <w:tcW w:w="1989" w:type="dxa"/>
            <w:vMerge w:val="restart"/>
          </w:tcPr>
          <w:p w14:paraId="733B8952"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Код бюджетной классификации</w:t>
            </w:r>
          </w:p>
          <w:p w14:paraId="4E0FF930"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(ГРБС, </w:t>
            </w:r>
            <w:proofErr w:type="spellStart"/>
            <w:r w:rsidRPr="0051654D">
              <w:rPr>
                <w:sz w:val="16"/>
                <w:szCs w:val="16"/>
              </w:rPr>
              <w:t>Рз</w:t>
            </w:r>
            <w:proofErr w:type="spellEnd"/>
            <w:r w:rsidRPr="0051654D">
              <w:rPr>
                <w:sz w:val="16"/>
                <w:szCs w:val="16"/>
              </w:rPr>
              <w:t xml:space="preserve">, </w:t>
            </w:r>
            <w:proofErr w:type="spellStart"/>
            <w:proofErr w:type="gramStart"/>
            <w:r w:rsidRPr="0051654D">
              <w:rPr>
                <w:sz w:val="16"/>
                <w:szCs w:val="16"/>
              </w:rPr>
              <w:t>Пр</w:t>
            </w:r>
            <w:proofErr w:type="spellEnd"/>
            <w:proofErr w:type="gramEnd"/>
            <w:r w:rsidRPr="0051654D">
              <w:rPr>
                <w:sz w:val="16"/>
                <w:szCs w:val="16"/>
              </w:rPr>
              <w:t>, ЦС, ВР)</w:t>
            </w:r>
          </w:p>
        </w:tc>
        <w:tc>
          <w:tcPr>
            <w:tcW w:w="2547" w:type="dxa"/>
            <w:vMerge w:val="restart"/>
          </w:tcPr>
          <w:p w14:paraId="55D77D9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Источники финансирования</w:t>
            </w:r>
          </w:p>
        </w:tc>
        <w:tc>
          <w:tcPr>
            <w:tcW w:w="6946" w:type="dxa"/>
            <w:gridSpan w:val="5"/>
          </w:tcPr>
          <w:p w14:paraId="46F97A1F"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Объем финансового обеспечения по годам,</w:t>
            </w:r>
          </w:p>
          <w:p w14:paraId="6BCECB8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тыс. руб.</w:t>
            </w:r>
          </w:p>
        </w:tc>
      </w:tr>
      <w:tr w:rsidR="00474A32" w:rsidRPr="0051654D" w14:paraId="01373E6F" w14:textId="77777777" w:rsidTr="00AE22F1">
        <w:trPr>
          <w:trHeight w:val="608"/>
        </w:trPr>
        <w:tc>
          <w:tcPr>
            <w:tcW w:w="816" w:type="dxa"/>
            <w:vMerge/>
          </w:tcPr>
          <w:p w14:paraId="4FA25061"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20F2722E"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1013197E" w14:textId="77777777" w:rsidR="00474A32" w:rsidRPr="0051654D" w:rsidRDefault="00474A32" w:rsidP="00AE22F1">
            <w:pPr>
              <w:autoSpaceDE w:val="0"/>
              <w:autoSpaceDN w:val="0"/>
              <w:adjustRightInd w:val="0"/>
              <w:jc w:val="center"/>
              <w:outlineLvl w:val="1"/>
              <w:rPr>
                <w:sz w:val="16"/>
                <w:szCs w:val="16"/>
              </w:rPr>
            </w:pPr>
          </w:p>
        </w:tc>
        <w:tc>
          <w:tcPr>
            <w:tcW w:w="2547" w:type="dxa"/>
            <w:vMerge/>
          </w:tcPr>
          <w:p w14:paraId="47C5B4E4"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06B95890" w14:textId="77777777" w:rsidR="00474A32" w:rsidRPr="0051654D" w:rsidRDefault="00474A32" w:rsidP="00AE22F1">
            <w:pPr>
              <w:jc w:val="center"/>
              <w:rPr>
                <w:sz w:val="16"/>
                <w:szCs w:val="16"/>
              </w:rPr>
            </w:pPr>
            <w:r w:rsidRPr="0051654D">
              <w:rPr>
                <w:sz w:val="16"/>
                <w:szCs w:val="16"/>
              </w:rPr>
              <w:t>2026</w:t>
            </w:r>
          </w:p>
        </w:tc>
        <w:tc>
          <w:tcPr>
            <w:tcW w:w="1417" w:type="dxa"/>
          </w:tcPr>
          <w:p w14:paraId="0F87359A" w14:textId="77777777" w:rsidR="00474A32" w:rsidRPr="0051654D" w:rsidRDefault="00474A32" w:rsidP="00AE22F1">
            <w:pPr>
              <w:jc w:val="center"/>
              <w:rPr>
                <w:sz w:val="16"/>
                <w:szCs w:val="16"/>
              </w:rPr>
            </w:pPr>
            <w:r w:rsidRPr="0051654D">
              <w:rPr>
                <w:sz w:val="16"/>
                <w:szCs w:val="16"/>
              </w:rPr>
              <w:t>2027</w:t>
            </w:r>
          </w:p>
        </w:tc>
        <w:tc>
          <w:tcPr>
            <w:tcW w:w="1560" w:type="dxa"/>
          </w:tcPr>
          <w:p w14:paraId="51200BA4" w14:textId="77777777" w:rsidR="00474A32" w:rsidRPr="0051654D" w:rsidRDefault="00474A32" w:rsidP="00AE22F1">
            <w:pPr>
              <w:jc w:val="center"/>
              <w:rPr>
                <w:sz w:val="16"/>
                <w:szCs w:val="16"/>
              </w:rPr>
            </w:pPr>
            <w:r w:rsidRPr="0051654D">
              <w:rPr>
                <w:sz w:val="16"/>
                <w:szCs w:val="16"/>
              </w:rPr>
              <w:t>2028</w:t>
            </w:r>
          </w:p>
        </w:tc>
        <w:tc>
          <w:tcPr>
            <w:tcW w:w="1417" w:type="dxa"/>
          </w:tcPr>
          <w:p w14:paraId="556B8358" w14:textId="77777777" w:rsidR="00474A32" w:rsidRPr="0051654D" w:rsidRDefault="00474A32" w:rsidP="00AE22F1">
            <w:pPr>
              <w:jc w:val="center"/>
              <w:rPr>
                <w:sz w:val="16"/>
                <w:szCs w:val="16"/>
              </w:rPr>
            </w:pPr>
            <w:r w:rsidRPr="0051654D">
              <w:rPr>
                <w:sz w:val="16"/>
                <w:szCs w:val="16"/>
              </w:rPr>
              <w:t>2029</w:t>
            </w:r>
          </w:p>
        </w:tc>
        <w:tc>
          <w:tcPr>
            <w:tcW w:w="1276" w:type="dxa"/>
          </w:tcPr>
          <w:p w14:paraId="189AAEF9" w14:textId="77777777" w:rsidR="00474A32" w:rsidRPr="0051654D" w:rsidRDefault="00474A32" w:rsidP="00AE22F1">
            <w:pPr>
              <w:jc w:val="center"/>
              <w:rPr>
                <w:sz w:val="16"/>
                <w:szCs w:val="16"/>
              </w:rPr>
            </w:pPr>
            <w:r w:rsidRPr="0051654D">
              <w:rPr>
                <w:sz w:val="16"/>
                <w:szCs w:val="16"/>
              </w:rPr>
              <w:t>2030</w:t>
            </w:r>
          </w:p>
        </w:tc>
      </w:tr>
      <w:tr w:rsidR="00474A32" w:rsidRPr="0051654D" w14:paraId="13972078" w14:textId="77777777" w:rsidTr="00AE22F1">
        <w:tc>
          <w:tcPr>
            <w:tcW w:w="816" w:type="dxa"/>
            <w:vMerge w:val="restart"/>
          </w:tcPr>
          <w:p w14:paraId="3F62CFB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1.</w:t>
            </w:r>
          </w:p>
        </w:tc>
        <w:tc>
          <w:tcPr>
            <w:tcW w:w="2269" w:type="dxa"/>
            <w:vMerge w:val="restart"/>
          </w:tcPr>
          <w:p w14:paraId="4CC84DF7"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 xml:space="preserve">Исполнение отдельных государственных полномочий Пензенской </w:t>
            </w:r>
            <w:r w:rsidRPr="0051654D">
              <w:rPr>
                <w:sz w:val="16"/>
                <w:szCs w:val="16"/>
              </w:rPr>
              <w:lastRenderedPageBreak/>
              <w:t>области по отлову, содержанию и дальнейшему использованию безнадзорных животных</w:t>
            </w:r>
          </w:p>
        </w:tc>
        <w:tc>
          <w:tcPr>
            <w:tcW w:w="1989" w:type="dxa"/>
            <w:vMerge w:val="restart"/>
          </w:tcPr>
          <w:p w14:paraId="3B63ECE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lastRenderedPageBreak/>
              <w:t>0920174520</w:t>
            </w:r>
          </w:p>
        </w:tc>
        <w:tc>
          <w:tcPr>
            <w:tcW w:w="2547" w:type="dxa"/>
          </w:tcPr>
          <w:p w14:paraId="03840A2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всего</w:t>
            </w:r>
          </w:p>
        </w:tc>
        <w:tc>
          <w:tcPr>
            <w:tcW w:w="1276" w:type="dxa"/>
          </w:tcPr>
          <w:p w14:paraId="7B8712EC"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1417" w:type="dxa"/>
          </w:tcPr>
          <w:p w14:paraId="07EDD8E1"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1560" w:type="dxa"/>
          </w:tcPr>
          <w:p w14:paraId="4AA5EDDA"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1417" w:type="dxa"/>
          </w:tcPr>
          <w:p w14:paraId="5AA2B44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0,0</w:t>
            </w:r>
          </w:p>
        </w:tc>
        <w:tc>
          <w:tcPr>
            <w:tcW w:w="1276" w:type="dxa"/>
          </w:tcPr>
          <w:p w14:paraId="2EEB4A88"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0,0</w:t>
            </w:r>
          </w:p>
        </w:tc>
      </w:tr>
      <w:tr w:rsidR="00474A32" w:rsidRPr="0051654D" w14:paraId="10DA0661" w14:textId="77777777" w:rsidTr="00AE22F1">
        <w:tc>
          <w:tcPr>
            <w:tcW w:w="816" w:type="dxa"/>
            <w:vMerge/>
          </w:tcPr>
          <w:p w14:paraId="27C56600"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5AE6CFA3"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63B87E8C"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37DBB500"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местный бюджет</w:t>
            </w:r>
          </w:p>
        </w:tc>
        <w:tc>
          <w:tcPr>
            <w:tcW w:w="1276" w:type="dxa"/>
          </w:tcPr>
          <w:p w14:paraId="02BB894F"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6F8F5A09"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697E1044"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2443015B"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3997D52E"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6560409A" w14:textId="77777777" w:rsidTr="00AE22F1">
        <w:tc>
          <w:tcPr>
            <w:tcW w:w="816" w:type="dxa"/>
            <w:vMerge/>
          </w:tcPr>
          <w:p w14:paraId="1733615A"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292A7052"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5C23BD39"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621F1FD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региональный бюджет</w:t>
            </w:r>
          </w:p>
        </w:tc>
        <w:tc>
          <w:tcPr>
            <w:tcW w:w="1276" w:type="dxa"/>
          </w:tcPr>
          <w:p w14:paraId="5F14E5F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966,5</w:t>
            </w:r>
          </w:p>
        </w:tc>
        <w:tc>
          <w:tcPr>
            <w:tcW w:w="1417" w:type="dxa"/>
          </w:tcPr>
          <w:p w14:paraId="3FC7791E" w14:textId="77777777" w:rsidR="00474A32" w:rsidRPr="0051654D" w:rsidRDefault="00474A32" w:rsidP="00AE22F1">
            <w:pPr>
              <w:jc w:val="center"/>
              <w:rPr>
                <w:sz w:val="16"/>
                <w:szCs w:val="16"/>
              </w:rPr>
            </w:pPr>
            <w:r w:rsidRPr="0051654D">
              <w:rPr>
                <w:sz w:val="16"/>
                <w:szCs w:val="16"/>
              </w:rPr>
              <w:t>966,5</w:t>
            </w:r>
          </w:p>
        </w:tc>
        <w:tc>
          <w:tcPr>
            <w:tcW w:w="1560" w:type="dxa"/>
          </w:tcPr>
          <w:p w14:paraId="627E50CF" w14:textId="77777777" w:rsidR="00474A32" w:rsidRPr="0051654D" w:rsidRDefault="00474A32" w:rsidP="00AE22F1">
            <w:pPr>
              <w:jc w:val="center"/>
              <w:rPr>
                <w:sz w:val="16"/>
                <w:szCs w:val="16"/>
              </w:rPr>
            </w:pPr>
            <w:r w:rsidRPr="0051654D">
              <w:rPr>
                <w:sz w:val="16"/>
                <w:szCs w:val="16"/>
              </w:rPr>
              <w:t>966,5</w:t>
            </w:r>
          </w:p>
        </w:tc>
        <w:tc>
          <w:tcPr>
            <w:tcW w:w="1417" w:type="dxa"/>
          </w:tcPr>
          <w:p w14:paraId="22EEF808" w14:textId="77777777" w:rsidR="00474A32" w:rsidRPr="0051654D" w:rsidRDefault="00474A32" w:rsidP="00AE22F1">
            <w:pPr>
              <w:jc w:val="center"/>
              <w:rPr>
                <w:sz w:val="16"/>
                <w:szCs w:val="16"/>
              </w:rPr>
            </w:pPr>
            <w:r w:rsidRPr="0051654D">
              <w:rPr>
                <w:sz w:val="16"/>
                <w:szCs w:val="16"/>
              </w:rPr>
              <w:t>0,0</w:t>
            </w:r>
          </w:p>
        </w:tc>
        <w:tc>
          <w:tcPr>
            <w:tcW w:w="1276" w:type="dxa"/>
          </w:tcPr>
          <w:p w14:paraId="44AE14C9" w14:textId="77777777" w:rsidR="00474A32" w:rsidRPr="0051654D" w:rsidRDefault="00474A32" w:rsidP="00AE22F1">
            <w:pPr>
              <w:jc w:val="center"/>
              <w:rPr>
                <w:sz w:val="16"/>
                <w:szCs w:val="16"/>
              </w:rPr>
            </w:pPr>
            <w:r w:rsidRPr="0051654D">
              <w:rPr>
                <w:sz w:val="16"/>
                <w:szCs w:val="16"/>
              </w:rPr>
              <w:t>0,0</w:t>
            </w:r>
          </w:p>
        </w:tc>
      </w:tr>
      <w:tr w:rsidR="00474A32" w:rsidRPr="0051654D" w14:paraId="59887760" w14:textId="77777777" w:rsidTr="00AE22F1">
        <w:tc>
          <w:tcPr>
            <w:tcW w:w="816" w:type="dxa"/>
            <w:vMerge/>
          </w:tcPr>
          <w:p w14:paraId="389B4F21"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39377024"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1ED5F60A"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114C92C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федеральный бюджет</w:t>
            </w:r>
          </w:p>
        </w:tc>
        <w:tc>
          <w:tcPr>
            <w:tcW w:w="1276" w:type="dxa"/>
          </w:tcPr>
          <w:p w14:paraId="41A6EE00"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C054174"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30ACD59C"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718B8CAC"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11A09BDF"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719E01D2" w14:textId="77777777" w:rsidTr="00AE22F1">
        <w:tc>
          <w:tcPr>
            <w:tcW w:w="816" w:type="dxa"/>
            <w:vMerge/>
          </w:tcPr>
          <w:p w14:paraId="63589502"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58596696"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78C161CE"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2DD20975"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иные источники финансирования</w:t>
            </w:r>
          </w:p>
        </w:tc>
        <w:tc>
          <w:tcPr>
            <w:tcW w:w="1276" w:type="dxa"/>
          </w:tcPr>
          <w:p w14:paraId="6DC19D73"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7C23DB6"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31C64F67"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1FE0E58E"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11D348D6"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6BE4AB2B" w14:textId="77777777" w:rsidTr="00AE22F1">
        <w:tc>
          <w:tcPr>
            <w:tcW w:w="816" w:type="dxa"/>
            <w:vMerge w:val="restart"/>
          </w:tcPr>
          <w:p w14:paraId="55B8CB7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2</w:t>
            </w:r>
          </w:p>
        </w:tc>
        <w:tc>
          <w:tcPr>
            <w:tcW w:w="2269" w:type="dxa"/>
            <w:vMerge w:val="restart"/>
          </w:tcPr>
          <w:p w14:paraId="2D61E5DA" w14:textId="77777777" w:rsidR="00474A32" w:rsidRPr="0051654D" w:rsidRDefault="00474A32" w:rsidP="00AE22F1">
            <w:pPr>
              <w:ind w:left="-38" w:right="-36"/>
              <w:jc w:val="center"/>
              <w:rPr>
                <w:sz w:val="16"/>
                <w:szCs w:val="16"/>
              </w:rPr>
            </w:pPr>
            <w:r w:rsidRPr="0051654D">
              <w:rPr>
                <w:sz w:val="16"/>
                <w:szCs w:val="16"/>
              </w:rPr>
              <w:t>Премирование по итогам соревнований в отрасли "Сельское хозяйство"</w:t>
            </w:r>
          </w:p>
          <w:p w14:paraId="1FBBA554" w14:textId="77777777" w:rsidR="00474A32" w:rsidRPr="0051654D" w:rsidRDefault="00474A32" w:rsidP="00AE22F1">
            <w:pPr>
              <w:autoSpaceDE w:val="0"/>
              <w:autoSpaceDN w:val="0"/>
              <w:adjustRightInd w:val="0"/>
              <w:outlineLvl w:val="1"/>
              <w:rPr>
                <w:sz w:val="16"/>
                <w:szCs w:val="16"/>
              </w:rPr>
            </w:pPr>
          </w:p>
        </w:tc>
        <w:tc>
          <w:tcPr>
            <w:tcW w:w="1989" w:type="dxa"/>
            <w:vMerge w:val="restart"/>
          </w:tcPr>
          <w:p w14:paraId="7CC245C7"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0920263240</w:t>
            </w:r>
          </w:p>
        </w:tc>
        <w:tc>
          <w:tcPr>
            <w:tcW w:w="2547" w:type="dxa"/>
          </w:tcPr>
          <w:p w14:paraId="43FBE15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всего</w:t>
            </w:r>
          </w:p>
        </w:tc>
        <w:tc>
          <w:tcPr>
            <w:tcW w:w="1276" w:type="dxa"/>
          </w:tcPr>
          <w:p w14:paraId="30FFF48F"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60,0</w:t>
            </w:r>
          </w:p>
        </w:tc>
        <w:tc>
          <w:tcPr>
            <w:tcW w:w="1417" w:type="dxa"/>
          </w:tcPr>
          <w:p w14:paraId="6655EFC2"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60,0</w:t>
            </w:r>
          </w:p>
        </w:tc>
        <w:tc>
          <w:tcPr>
            <w:tcW w:w="1560" w:type="dxa"/>
          </w:tcPr>
          <w:p w14:paraId="09DBCF3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60,0</w:t>
            </w:r>
          </w:p>
        </w:tc>
        <w:tc>
          <w:tcPr>
            <w:tcW w:w="1417" w:type="dxa"/>
          </w:tcPr>
          <w:p w14:paraId="50A8BCA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0,0</w:t>
            </w:r>
          </w:p>
        </w:tc>
        <w:tc>
          <w:tcPr>
            <w:tcW w:w="1276" w:type="dxa"/>
          </w:tcPr>
          <w:p w14:paraId="745B414A"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0,0</w:t>
            </w:r>
          </w:p>
        </w:tc>
      </w:tr>
      <w:tr w:rsidR="00474A32" w:rsidRPr="0051654D" w14:paraId="3AF08FED" w14:textId="77777777" w:rsidTr="00AE22F1">
        <w:tc>
          <w:tcPr>
            <w:tcW w:w="816" w:type="dxa"/>
            <w:vMerge/>
          </w:tcPr>
          <w:p w14:paraId="3E87710E"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6D08F73B"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0C0187C6"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31C27BA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местный бюджет</w:t>
            </w:r>
          </w:p>
        </w:tc>
        <w:tc>
          <w:tcPr>
            <w:tcW w:w="1276" w:type="dxa"/>
          </w:tcPr>
          <w:p w14:paraId="0D0E0BB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60,0</w:t>
            </w:r>
          </w:p>
        </w:tc>
        <w:tc>
          <w:tcPr>
            <w:tcW w:w="1417" w:type="dxa"/>
          </w:tcPr>
          <w:p w14:paraId="6EE40361" w14:textId="77777777" w:rsidR="00474A32" w:rsidRPr="0051654D" w:rsidRDefault="00474A32" w:rsidP="00AE22F1">
            <w:pPr>
              <w:jc w:val="center"/>
              <w:rPr>
                <w:sz w:val="16"/>
                <w:szCs w:val="16"/>
              </w:rPr>
            </w:pPr>
            <w:r w:rsidRPr="0051654D">
              <w:rPr>
                <w:sz w:val="16"/>
                <w:szCs w:val="16"/>
              </w:rPr>
              <w:t>60,0</w:t>
            </w:r>
          </w:p>
        </w:tc>
        <w:tc>
          <w:tcPr>
            <w:tcW w:w="1560" w:type="dxa"/>
          </w:tcPr>
          <w:p w14:paraId="3C629E45" w14:textId="77777777" w:rsidR="00474A32" w:rsidRPr="0051654D" w:rsidRDefault="00474A32" w:rsidP="00AE22F1">
            <w:pPr>
              <w:jc w:val="center"/>
              <w:rPr>
                <w:sz w:val="16"/>
                <w:szCs w:val="16"/>
              </w:rPr>
            </w:pPr>
            <w:r w:rsidRPr="0051654D">
              <w:rPr>
                <w:sz w:val="16"/>
                <w:szCs w:val="16"/>
              </w:rPr>
              <w:t>60,0</w:t>
            </w:r>
          </w:p>
        </w:tc>
        <w:tc>
          <w:tcPr>
            <w:tcW w:w="1417" w:type="dxa"/>
          </w:tcPr>
          <w:p w14:paraId="2E5E8479" w14:textId="77777777" w:rsidR="00474A32" w:rsidRPr="0051654D" w:rsidRDefault="00474A32" w:rsidP="00AE22F1">
            <w:pPr>
              <w:jc w:val="center"/>
              <w:rPr>
                <w:sz w:val="16"/>
                <w:szCs w:val="16"/>
              </w:rPr>
            </w:pPr>
            <w:r w:rsidRPr="0051654D">
              <w:rPr>
                <w:sz w:val="16"/>
                <w:szCs w:val="16"/>
              </w:rPr>
              <w:t>0,0</w:t>
            </w:r>
          </w:p>
        </w:tc>
        <w:tc>
          <w:tcPr>
            <w:tcW w:w="1276" w:type="dxa"/>
          </w:tcPr>
          <w:p w14:paraId="7B0CF3C4" w14:textId="77777777" w:rsidR="00474A32" w:rsidRPr="0051654D" w:rsidRDefault="00474A32" w:rsidP="00AE22F1">
            <w:pPr>
              <w:jc w:val="center"/>
              <w:rPr>
                <w:sz w:val="16"/>
                <w:szCs w:val="16"/>
              </w:rPr>
            </w:pPr>
            <w:r w:rsidRPr="0051654D">
              <w:rPr>
                <w:sz w:val="16"/>
                <w:szCs w:val="16"/>
              </w:rPr>
              <w:t>0,0</w:t>
            </w:r>
          </w:p>
        </w:tc>
      </w:tr>
      <w:tr w:rsidR="00474A32" w:rsidRPr="0051654D" w14:paraId="50BBC220" w14:textId="77777777" w:rsidTr="00AE22F1">
        <w:tc>
          <w:tcPr>
            <w:tcW w:w="816" w:type="dxa"/>
            <w:vMerge/>
          </w:tcPr>
          <w:p w14:paraId="39CE5C54"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3CB8C534"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177228B2"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118FEF1C" w14:textId="77777777" w:rsidR="00474A32" w:rsidRPr="0051654D" w:rsidRDefault="00474A32" w:rsidP="00AE22F1">
            <w:pPr>
              <w:tabs>
                <w:tab w:val="center" w:pos="1165"/>
              </w:tabs>
              <w:autoSpaceDE w:val="0"/>
              <w:autoSpaceDN w:val="0"/>
              <w:adjustRightInd w:val="0"/>
              <w:outlineLvl w:val="1"/>
              <w:rPr>
                <w:sz w:val="16"/>
                <w:szCs w:val="16"/>
              </w:rPr>
            </w:pPr>
            <w:r w:rsidRPr="0051654D">
              <w:rPr>
                <w:sz w:val="16"/>
                <w:szCs w:val="16"/>
              </w:rPr>
              <w:t>региональный бюджет</w:t>
            </w:r>
          </w:p>
        </w:tc>
        <w:tc>
          <w:tcPr>
            <w:tcW w:w="1276" w:type="dxa"/>
          </w:tcPr>
          <w:p w14:paraId="59D4D2B9"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54A4DCF8"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53BE0729"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C258D68"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07AE9CA3"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3C6713F0" w14:textId="77777777" w:rsidTr="00AE22F1">
        <w:tc>
          <w:tcPr>
            <w:tcW w:w="816" w:type="dxa"/>
            <w:vMerge/>
          </w:tcPr>
          <w:p w14:paraId="4E132635"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4FAD9E43"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529D5677"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790B032C"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федеральный бюджет</w:t>
            </w:r>
          </w:p>
        </w:tc>
        <w:tc>
          <w:tcPr>
            <w:tcW w:w="1276" w:type="dxa"/>
          </w:tcPr>
          <w:p w14:paraId="36859710"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E00FFD4"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476338A3"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4480B023"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17F21046"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2F71318E" w14:textId="77777777" w:rsidTr="00AE22F1">
        <w:trPr>
          <w:trHeight w:val="415"/>
        </w:trPr>
        <w:tc>
          <w:tcPr>
            <w:tcW w:w="816" w:type="dxa"/>
            <w:vMerge/>
          </w:tcPr>
          <w:p w14:paraId="5974B51A"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6D549B42" w14:textId="77777777" w:rsidR="00474A32" w:rsidRPr="0051654D" w:rsidRDefault="00474A32" w:rsidP="00AE22F1">
            <w:pPr>
              <w:autoSpaceDE w:val="0"/>
              <w:autoSpaceDN w:val="0"/>
              <w:adjustRightInd w:val="0"/>
              <w:jc w:val="center"/>
              <w:outlineLvl w:val="1"/>
              <w:rPr>
                <w:sz w:val="16"/>
                <w:szCs w:val="16"/>
              </w:rPr>
            </w:pPr>
          </w:p>
        </w:tc>
        <w:tc>
          <w:tcPr>
            <w:tcW w:w="1989" w:type="dxa"/>
            <w:vMerge/>
          </w:tcPr>
          <w:p w14:paraId="61D513A2"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465F13D4"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иные источники финансирования</w:t>
            </w:r>
          </w:p>
        </w:tc>
        <w:tc>
          <w:tcPr>
            <w:tcW w:w="1276" w:type="dxa"/>
          </w:tcPr>
          <w:p w14:paraId="48888E06"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9BD4622"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2D386AE8"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686A16FA"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490066B6"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785CFDA8" w14:textId="77777777" w:rsidTr="00AE22F1">
        <w:trPr>
          <w:trHeight w:val="310"/>
        </w:trPr>
        <w:tc>
          <w:tcPr>
            <w:tcW w:w="816" w:type="dxa"/>
            <w:vMerge w:val="restart"/>
          </w:tcPr>
          <w:p w14:paraId="2486DB78"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3</w:t>
            </w:r>
          </w:p>
        </w:tc>
        <w:tc>
          <w:tcPr>
            <w:tcW w:w="2269" w:type="dxa"/>
            <w:vMerge w:val="restart"/>
          </w:tcPr>
          <w:p w14:paraId="649E5DFD" w14:textId="77777777" w:rsidR="00474A32" w:rsidRPr="0051654D" w:rsidRDefault="00474A32" w:rsidP="00AE22F1">
            <w:pPr>
              <w:ind w:left="-38" w:right="-36"/>
              <w:jc w:val="center"/>
              <w:rPr>
                <w:sz w:val="16"/>
                <w:szCs w:val="16"/>
              </w:rPr>
            </w:pPr>
            <w:r w:rsidRPr="0051654D">
              <w:rPr>
                <w:sz w:val="16"/>
                <w:szCs w:val="16"/>
              </w:rPr>
              <w:t>Улучшение жилищных условий граждан, проживающих на сельских территориях</w:t>
            </w:r>
          </w:p>
        </w:tc>
        <w:tc>
          <w:tcPr>
            <w:tcW w:w="1989" w:type="dxa"/>
            <w:vMerge w:val="restart"/>
          </w:tcPr>
          <w:p w14:paraId="2A88931F" w14:textId="77777777" w:rsidR="00474A32" w:rsidRPr="0051654D" w:rsidRDefault="00474A32" w:rsidP="00AE22F1">
            <w:pPr>
              <w:autoSpaceDE w:val="0"/>
              <w:autoSpaceDN w:val="0"/>
              <w:adjustRightInd w:val="0"/>
              <w:jc w:val="center"/>
              <w:outlineLvl w:val="1"/>
              <w:rPr>
                <w:sz w:val="16"/>
                <w:szCs w:val="16"/>
                <w:lang w:val="en-US"/>
              </w:rPr>
            </w:pPr>
            <w:r w:rsidRPr="0051654D">
              <w:rPr>
                <w:sz w:val="16"/>
                <w:szCs w:val="16"/>
              </w:rPr>
              <w:t>09401L5761</w:t>
            </w:r>
          </w:p>
        </w:tc>
        <w:tc>
          <w:tcPr>
            <w:tcW w:w="2547" w:type="dxa"/>
          </w:tcPr>
          <w:p w14:paraId="5480C86E"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всего</w:t>
            </w:r>
          </w:p>
        </w:tc>
        <w:tc>
          <w:tcPr>
            <w:tcW w:w="1276" w:type="dxa"/>
          </w:tcPr>
          <w:p w14:paraId="6B95F854" w14:textId="77777777" w:rsidR="00474A32" w:rsidRPr="0051654D" w:rsidRDefault="00474A32" w:rsidP="00AE22F1">
            <w:pPr>
              <w:jc w:val="center"/>
              <w:rPr>
                <w:sz w:val="16"/>
                <w:szCs w:val="16"/>
              </w:rPr>
            </w:pPr>
            <w:r w:rsidRPr="0051654D">
              <w:rPr>
                <w:sz w:val="16"/>
                <w:szCs w:val="16"/>
              </w:rPr>
              <w:t>0,0</w:t>
            </w:r>
          </w:p>
        </w:tc>
        <w:tc>
          <w:tcPr>
            <w:tcW w:w="1417" w:type="dxa"/>
          </w:tcPr>
          <w:p w14:paraId="73649C95" w14:textId="77777777" w:rsidR="00474A32" w:rsidRPr="0051654D" w:rsidRDefault="00474A32" w:rsidP="00AE22F1">
            <w:pPr>
              <w:jc w:val="center"/>
              <w:rPr>
                <w:sz w:val="16"/>
                <w:szCs w:val="16"/>
              </w:rPr>
            </w:pPr>
            <w:r w:rsidRPr="0051654D">
              <w:rPr>
                <w:sz w:val="16"/>
                <w:szCs w:val="16"/>
              </w:rPr>
              <w:t>0,0</w:t>
            </w:r>
          </w:p>
        </w:tc>
        <w:tc>
          <w:tcPr>
            <w:tcW w:w="1560" w:type="dxa"/>
          </w:tcPr>
          <w:p w14:paraId="75D7F9E2" w14:textId="77777777" w:rsidR="00474A32" w:rsidRPr="0051654D" w:rsidRDefault="00474A32" w:rsidP="00AE22F1">
            <w:pPr>
              <w:jc w:val="center"/>
              <w:rPr>
                <w:sz w:val="16"/>
                <w:szCs w:val="16"/>
              </w:rPr>
            </w:pPr>
            <w:r w:rsidRPr="0051654D">
              <w:rPr>
                <w:sz w:val="16"/>
                <w:szCs w:val="16"/>
              </w:rPr>
              <w:t>0,0</w:t>
            </w:r>
          </w:p>
        </w:tc>
        <w:tc>
          <w:tcPr>
            <w:tcW w:w="1417" w:type="dxa"/>
          </w:tcPr>
          <w:p w14:paraId="799A59BF" w14:textId="77777777" w:rsidR="00474A32" w:rsidRPr="0051654D" w:rsidRDefault="00474A32" w:rsidP="00AE22F1">
            <w:pPr>
              <w:jc w:val="center"/>
              <w:rPr>
                <w:sz w:val="16"/>
                <w:szCs w:val="16"/>
              </w:rPr>
            </w:pPr>
            <w:r w:rsidRPr="0051654D">
              <w:rPr>
                <w:sz w:val="16"/>
                <w:szCs w:val="16"/>
              </w:rPr>
              <w:t>0,0</w:t>
            </w:r>
          </w:p>
        </w:tc>
        <w:tc>
          <w:tcPr>
            <w:tcW w:w="1276" w:type="dxa"/>
          </w:tcPr>
          <w:p w14:paraId="3171DDF6" w14:textId="77777777" w:rsidR="00474A32" w:rsidRPr="0051654D" w:rsidRDefault="00474A32" w:rsidP="00AE22F1">
            <w:pPr>
              <w:jc w:val="center"/>
              <w:rPr>
                <w:sz w:val="16"/>
                <w:szCs w:val="16"/>
              </w:rPr>
            </w:pPr>
            <w:r w:rsidRPr="0051654D">
              <w:rPr>
                <w:sz w:val="16"/>
                <w:szCs w:val="16"/>
              </w:rPr>
              <w:t>0,0</w:t>
            </w:r>
          </w:p>
        </w:tc>
      </w:tr>
      <w:tr w:rsidR="00474A32" w:rsidRPr="0051654D" w14:paraId="4FA0DD5E" w14:textId="77777777" w:rsidTr="00AE22F1">
        <w:trPr>
          <w:trHeight w:val="449"/>
        </w:trPr>
        <w:tc>
          <w:tcPr>
            <w:tcW w:w="816" w:type="dxa"/>
            <w:vMerge/>
          </w:tcPr>
          <w:p w14:paraId="227C0753"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0B31C735" w14:textId="77777777" w:rsidR="00474A32" w:rsidRPr="0051654D" w:rsidRDefault="00474A32" w:rsidP="00AE22F1">
            <w:pPr>
              <w:autoSpaceDE w:val="0"/>
              <w:autoSpaceDN w:val="0"/>
              <w:adjustRightInd w:val="0"/>
              <w:outlineLvl w:val="1"/>
              <w:rPr>
                <w:sz w:val="16"/>
                <w:szCs w:val="16"/>
              </w:rPr>
            </w:pPr>
          </w:p>
        </w:tc>
        <w:tc>
          <w:tcPr>
            <w:tcW w:w="1989" w:type="dxa"/>
            <w:vMerge/>
          </w:tcPr>
          <w:p w14:paraId="0FB3FDBF"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071A326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местный бюджет</w:t>
            </w:r>
          </w:p>
        </w:tc>
        <w:tc>
          <w:tcPr>
            <w:tcW w:w="1276" w:type="dxa"/>
          </w:tcPr>
          <w:p w14:paraId="130D2F41" w14:textId="77777777" w:rsidR="00474A32" w:rsidRPr="0051654D" w:rsidRDefault="00474A32" w:rsidP="00AE22F1">
            <w:pPr>
              <w:jc w:val="center"/>
              <w:rPr>
                <w:sz w:val="16"/>
                <w:szCs w:val="16"/>
              </w:rPr>
            </w:pPr>
            <w:r w:rsidRPr="0051654D">
              <w:rPr>
                <w:sz w:val="16"/>
                <w:szCs w:val="16"/>
              </w:rPr>
              <w:t>0,0</w:t>
            </w:r>
          </w:p>
        </w:tc>
        <w:tc>
          <w:tcPr>
            <w:tcW w:w="1417" w:type="dxa"/>
          </w:tcPr>
          <w:p w14:paraId="7BDA982B" w14:textId="77777777" w:rsidR="00474A32" w:rsidRPr="0051654D" w:rsidRDefault="00474A32" w:rsidP="00AE22F1">
            <w:pPr>
              <w:jc w:val="center"/>
              <w:rPr>
                <w:sz w:val="16"/>
                <w:szCs w:val="16"/>
              </w:rPr>
            </w:pPr>
            <w:r w:rsidRPr="0051654D">
              <w:rPr>
                <w:sz w:val="16"/>
                <w:szCs w:val="16"/>
              </w:rPr>
              <w:t>0,0</w:t>
            </w:r>
          </w:p>
        </w:tc>
        <w:tc>
          <w:tcPr>
            <w:tcW w:w="1560" w:type="dxa"/>
          </w:tcPr>
          <w:p w14:paraId="0C0C955F" w14:textId="77777777" w:rsidR="00474A32" w:rsidRPr="0051654D" w:rsidRDefault="00474A32" w:rsidP="00AE22F1">
            <w:pPr>
              <w:jc w:val="center"/>
              <w:rPr>
                <w:sz w:val="16"/>
                <w:szCs w:val="16"/>
              </w:rPr>
            </w:pPr>
            <w:r w:rsidRPr="0051654D">
              <w:rPr>
                <w:sz w:val="16"/>
                <w:szCs w:val="16"/>
              </w:rPr>
              <w:t>0,0</w:t>
            </w:r>
          </w:p>
        </w:tc>
        <w:tc>
          <w:tcPr>
            <w:tcW w:w="1417" w:type="dxa"/>
          </w:tcPr>
          <w:p w14:paraId="59CB18A1" w14:textId="77777777" w:rsidR="00474A32" w:rsidRPr="0051654D" w:rsidRDefault="00474A32" w:rsidP="00AE22F1">
            <w:pPr>
              <w:jc w:val="center"/>
              <w:rPr>
                <w:sz w:val="16"/>
                <w:szCs w:val="16"/>
              </w:rPr>
            </w:pPr>
            <w:r w:rsidRPr="0051654D">
              <w:rPr>
                <w:sz w:val="16"/>
                <w:szCs w:val="16"/>
              </w:rPr>
              <w:t>0,0</w:t>
            </w:r>
          </w:p>
        </w:tc>
        <w:tc>
          <w:tcPr>
            <w:tcW w:w="1276" w:type="dxa"/>
          </w:tcPr>
          <w:p w14:paraId="5F7CBE64" w14:textId="77777777" w:rsidR="00474A32" w:rsidRPr="0051654D" w:rsidRDefault="00474A32" w:rsidP="00AE22F1">
            <w:pPr>
              <w:jc w:val="center"/>
              <w:rPr>
                <w:sz w:val="16"/>
                <w:szCs w:val="16"/>
              </w:rPr>
            </w:pPr>
            <w:r w:rsidRPr="0051654D">
              <w:rPr>
                <w:sz w:val="16"/>
                <w:szCs w:val="16"/>
              </w:rPr>
              <w:t>0,0</w:t>
            </w:r>
          </w:p>
        </w:tc>
      </w:tr>
      <w:tr w:rsidR="00474A32" w:rsidRPr="0051654D" w14:paraId="2057F993" w14:textId="77777777" w:rsidTr="00AE22F1">
        <w:trPr>
          <w:trHeight w:val="484"/>
        </w:trPr>
        <w:tc>
          <w:tcPr>
            <w:tcW w:w="816" w:type="dxa"/>
            <w:vMerge/>
          </w:tcPr>
          <w:p w14:paraId="69592D39"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1D28C7E3" w14:textId="77777777" w:rsidR="00474A32" w:rsidRPr="0051654D" w:rsidRDefault="00474A32" w:rsidP="00AE22F1">
            <w:pPr>
              <w:autoSpaceDE w:val="0"/>
              <w:autoSpaceDN w:val="0"/>
              <w:adjustRightInd w:val="0"/>
              <w:outlineLvl w:val="1"/>
              <w:rPr>
                <w:sz w:val="16"/>
                <w:szCs w:val="16"/>
              </w:rPr>
            </w:pPr>
          </w:p>
        </w:tc>
        <w:tc>
          <w:tcPr>
            <w:tcW w:w="1989" w:type="dxa"/>
            <w:vMerge/>
          </w:tcPr>
          <w:p w14:paraId="408923AF"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682AD0B5"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региональный бюджет</w:t>
            </w:r>
          </w:p>
        </w:tc>
        <w:tc>
          <w:tcPr>
            <w:tcW w:w="1276" w:type="dxa"/>
          </w:tcPr>
          <w:p w14:paraId="4D958B51" w14:textId="77777777" w:rsidR="00474A32" w:rsidRPr="0051654D" w:rsidRDefault="00474A32" w:rsidP="00AE22F1">
            <w:pPr>
              <w:jc w:val="center"/>
              <w:rPr>
                <w:sz w:val="16"/>
                <w:szCs w:val="16"/>
              </w:rPr>
            </w:pPr>
            <w:r w:rsidRPr="0051654D">
              <w:rPr>
                <w:sz w:val="16"/>
                <w:szCs w:val="16"/>
              </w:rPr>
              <w:t>0,0</w:t>
            </w:r>
          </w:p>
        </w:tc>
        <w:tc>
          <w:tcPr>
            <w:tcW w:w="1417" w:type="dxa"/>
          </w:tcPr>
          <w:p w14:paraId="7D0E7AEA" w14:textId="77777777" w:rsidR="00474A32" w:rsidRPr="0051654D" w:rsidRDefault="00474A32" w:rsidP="00AE22F1">
            <w:pPr>
              <w:jc w:val="center"/>
              <w:rPr>
                <w:sz w:val="16"/>
                <w:szCs w:val="16"/>
              </w:rPr>
            </w:pPr>
            <w:r w:rsidRPr="0051654D">
              <w:rPr>
                <w:sz w:val="16"/>
                <w:szCs w:val="16"/>
              </w:rPr>
              <w:t>0,0</w:t>
            </w:r>
          </w:p>
        </w:tc>
        <w:tc>
          <w:tcPr>
            <w:tcW w:w="1560" w:type="dxa"/>
          </w:tcPr>
          <w:p w14:paraId="2F8E50B4" w14:textId="77777777" w:rsidR="00474A32" w:rsidRPr="0051654D" w:rsidRDefault="00474A32" w:rsidP="00AE22F1">
            <w:pPr>
              <w:jc w:val="center"/>
              <w:rPr>
                <w:sz w:val="16"/>
                <w:szCs w:val="16"/>
              </w:rPr>
            </w:pPr>
            <w:r w:rsidRPr="0051654D">
              <w:rPr>
                <w:sz w:val="16"/>
                <w:szCs w:val="16"/>
              </w:rPr>
              <w:t>0,0</w:t>
            </w:r>
          </w:p>
        </w:tc>
        <w:tc>
          <w:tcPr>
            <w:tcW w:w="1417" w:type="dxa"/>
          </w:tcPr>
          <w:p w14:paraId="01BAE03D" w14:textId="77777777" w:rsidR="00474A32" w:rsidRPr="0051654D" w:rsidRDefault="00474A32" w:rsidP="00AE22F1">
            <w:pPr>
              <w:jc w:val="center"/>
              <w:rPr>
                <w:sz w:val="16"/>
                <w:szCs w:val="16"/>
              </w:rPr>
            </w:pPr>
            <w:r w:rsidRPr="0051654D">
              <w:rPr>
                <w:sz w:val="16"/>
                <w:szCs w:val="16"/>
              </w:rPr>
              <w:t>0,0</w:t>
            </w:r>
          </w:p>
        </w:tc>
        <w:tc>
          <w:tcPr>
            <w:tcW w:w="1276" w:type="dxa"/>
          </w:tcPr>
          <w:p w14:paraId="79392546" w14:textId="77777777" w:rsidR="00474A32" w:rsidRPr="0051654D" w:rsidRDefault="00474A32" w:rsidP="00AE22F1">
            <w:pPr>
              <w:jc w:val="center"/>
              <w:rPr>
                <w:sz w:val="16"/>
                <w:szCs w:val="16"/>
              </w:rPr>
            </w:pPr>
            <w:r w:rsidRPr="0051654D">
              <w:rPr>
                <w:sz w:val="16"/>
                <w:szCs w:val="16"/>
              </w:rPr>
              <w:t>0,0</w:t>
            </w:r>
          </w:p>
        </w:tc>
      </w:tr>
      <w:tr w:rsidR="00474A32" w:rsidRPr="0051654D" w14:paraId="7C3411B3" w14:textId="77777777" w:rsidTr="00AE22F1">
        <w:trPr>
          <w:trHeight w:val="334"/>
        </w:trPr>
        <w:tc>
          <w:tcPr>
            <w:tcW w:w="816" w:type="dxa"/>
            <w:vMerge/>
          </w:tcPr>
          <w:p w14:paraId="6A0E52A4"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42856067" w14:textId="77777777" w:rsidR="00474A32" w:rsidRPr="0051654D" w:rsidRDefault="00474A32" w:rsidP="00AE22F1">
            <w:pPr>
              <w:autoSpaceDE w:val="0"/>
              <w:autoSpaceDN w:val="0"/>
              <w:adjustRightInd w:val="0"/>
              <w:outlineLvl w:val="1"/>
              <w:rPr>
                <w:sz w:val="16"/>
                <w:szCs w:val="16"/>
              </w:rPr>
            </w:pPr>
          </w:p>
        </w:tc>
        <w:tc>
          <w:tcPr>
            <w:tcW w:w="1989" w:type="dxa"/>
            <w:vMerge/>
          </w:tcPr>
          <w:p w14:paraId="11D02ECE"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7AA05113"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федеральный бюджет</w:t>
            </w:r>
          </w:p>
        </w:tc>
        <w:tc>
          <w:tcPr>
            <w:tcW w:w="1276" w:type="dxa"/>
          </w:tcPr>
          <w:p w14:paraId="7353479A" w14:textId="77777777" w:rsidR="00474A32" w:rsidRPr="0051654D" w:rsidRDefault="00474A32" w:rsidP="00AE22F1">
            <w:pPr>
              <w:jc w:val="center"/>
              <w:rPr>
                <w:sz w:val="16"/>
                <w:szCs w:val="16"/>
              </w:rPr>
            </w:pPr>
            <w:r w:rsidRPr="0051654D">
              <w:rPr>
                <w:sz w:val="16"/>
                <w:szCs w:val="16"/>
              </w:rPr>
              <w:t>0,0</w:t>
            </w:r>
          </w:p>
        </w:tc>
        <w:tc>
          <w:tcPr>
            <w:tcW w:w="1417" w:type="dxa"/>
          </w:tcPr>
          <w:p w14:paraId="5CEEC8F8" w14:textId="77777777" w:rsidR="00474A32" w:rsidRPr="0051654D" w:rsidRDefault="00474A32" w:rsidP="00AE22F1">
            <w:pPr>
              <w:jc w:val="center"/>
              <w:rPr>
                <w:sz w:val="16"/>
                <w:szCs w:val="16"/>
              </w:rPr>
            </w:pPr>
            <w:r w:rsidRPr="0051654D">
              <w:rPr>
                <w:sz w:val="16"/>
                <w:szCs w:val="16"/>
              </w:rPr>
              <w:t>0,0</w:t>
            </w:r>
          </w:p>
        </w:tc>
        <w:tc>
          <w:tcPr>
            <w:tcW w:w="1560" w:type="dxa"/>
          </w:tcPr>
          <w:p w14:paraId="4FA0ACD5" w14:textId="77777777" w:rsidR="00474A32" w:rsidRPr="0051654D" w:rsidRDefault="00474A32" w:rsidP="00AE22F1">
            <w:pPr>
              <w:jc w:val="center"/>
              <w:rPr>
                <w:sz w:val="16"/>
                <w:szCs w:val="16"/>
              </w:rPr>
            </w:pPr>
            <w:r w:rsidRPr="0051654D">
              <w:rPr>
                <w:sz w:val="16"/>
                <w:szCs w:val="16"/>
              </w:rPr>
              <w:t>0,0</w:t>
            </w:r>
          </w:p>
        </w:tc>
        <w:tc>
          <w:tcPr>
            <w:tcW w:w="1417" w:type="dxa"/>
          </w:tcPr>
          <w:p w14:paraId="62133FF1" w14:textId="77777777" w:rsidR="00474A32" w:rsidRPr="0051654D" w:rsidRDefault="00474A32" w:rsidP="00AE22F1">
            <w:pPr>
              <w:jc w:val="center"/>
              <w:rPr>
                <w:sz w:val="16"/>
                <w:szCs w:val="16"/>
              </w:rPr>
            </w:pPr>
            <w:r w:rsidRPr="0051654D">
              <w:rPr>
                <w:sz w:val="16"/>
                <w:szCs w:val="16"/>
              </w:rPr>
              <w:t>0,0</w:t>
            </w:r>
          </w:p>
        </w:tc>
        <w:tc>
          <w:tcPr>
            <w:tcW w:w="1276" w:type="dxa"/>
          </w:tcPr>
          <w:p w14:paraId="1788F538" w14:textId="77777777" w:rsidR="00474A32" w:rsidRPr="0051654D" w:rsidRDefault="00474A32" w:rsidP="00AE22F1">
            <w:pPr>
              <w:jc w:val="center"/>
              <w:rPr>
                <w:sz w:val="16"/>
                <w:szCs w:val="16"/>
              </w:rPr>
            </w:pPr>
            <w:r w:rsidRPr="0051654D">
              <w:rPr>
                <w:sz w:val="16"/>
                <w:szCs w:val="16"/>
              </w:rPr>
              <w:t>0,0</w:t>
            </w:r>
          </w:p>
        </w:tc>
      </w:tr>
      <w:tr w:rsidR="00474A32" w:rsidRPr="0051654D" w14:paraId="739F5A1B" w14:textId="77777777" w:rsidTr="00AE22F1">
        <w:trPr>
          <w:trHeight w:val="369"/>
        </w:trPr>
        <w:tc>
          <w:tcPr>
            <w:tcW w:w="816" w:type="dxa"/>
            <w:vMerge/>
          </w:tcPr>
          <w:p w14:paraId="7497EE3E"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039BC839" w14:textId="77777777" w:rsidR="00474A32" w:rsidRPr="0051654D" w:rsidRDefault="00474A32" w:rsidP="00AE22F1">
            <w:pPr>
              <w:autoSpaceDE w:val="0"/>
              <w:autoSpaceDN w:val="0"/>
              <w:adjustRightInd w:val="0"/>
              <w:outlineLvl w:val="1"/>
              <w:rPr>
                <w:sz w:val="16"/>
                <w:szCs w:val="16"/>
              </w:rPr>
            </w:pPr>
          </w:p>
        </w:tc>
        <w:tc>
          <w:tcPr>
            <w:tcW w:w="1989" w:type="dxa"/>
            <w:vMerge/>
          </w:tcPr>
          <w:p w14:paraId="0A5CE463"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28B26DDA"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иные источники финансирования</w:t>
            </w:r>
          </w:p>
        </w:tc>
        <w:tc>
          <w:tcPr>
            <w:tcW w:w="1276" w:type="dxa"/>
          </w:tcPr>
          <w:p w14:paraId="602D0D66" w14:textId="77777777" w:rsidR="00474A32" w:rsidRPr="0051654D" w:rsidRDefault="00474A32" w:rsidP="00AE22F1">
            <w:pPr>
              <w:jc w:val="center"/>
              <w:rPr>
                <w:sz w:val="16"/>
                <w:szCs w:val="16"/>
              </w:rPr>
            </w:pPr>
            <w:r w:rsidRPr="0051654D">
              <w:rPr>
                <w:sz w:val="16"/>
                <w:szCs w:val="16"/>
              </w:rPr>
              <w:t>0,0</w:t>
            </w:r>
          </w:p>
        </w:tc>
        <w:tc>
          <w:tcPr>
            <w:tcW w:w="1417" w:type="dxa"/>
          </w:tcPr>
          <w:p w14:paraId="3B67EDA7" w14:textId="77777777" w:rsidR="00474A32" w:rsidRPr="0051654D" w:rsidRDefault="00474A32" w:rsidP="00AE22F1">
            <w:pPr>
              <w:jc w:val="center"/>
              <w:rPr>
                <w:sz w:val="16"/>
                <w:szCs w:val="16"/>
              </w:rPr>
            </w:pPr>
            <w:r w:rsidRPr="0051654D">
              <w:rPr>
                <w:sz w:val="16"/>
                <w:szCs w:val="16"/>
              </w:rPr>
              <w:t>0,0</w:t>
            </w:r>
          </w:p>
        </w:tc>
        <w:tc>
          <w:tcPr>
            <w:tcW w:w="1560" w:type="dxa"/>
          </w:tcPr>
          <w:p w14:paraId="1D14F337" w14:textId="77777777" w:rsidR="00474A32" w:rsidRPr="0051654D" w:rsidRDefault="00474A32" w:rsidP="00AE22F1">
            <w:pPr>
              <w:jc w:val="center"/>
              <w:rPr>
                <w:sz w:val="16"/>
                <w:szCs w:val="16"/>
              </w:rPr>
            </w:pPr>
            <w:r w:rsidRPr="0051654D">
              <w:rPr>
                <w:sz w:val="16"/>
                <w:szCs w:val="16"/>
              </w:rPr>
              <w:t>0,0</w:t>
            </w:r>
          </w:p>
        </w:tc>
        <w:tc>
          <w:tcPr>
            <w:tcW w:w="1417" w:type="dxa"/>
          </w:tcPr>
          <w:p w14:paraId="47C34CC3" w14:textId="77777777" w:rsidR="00474A32" w:rsidRPr="0051654D" w:rsidRDefault="00474A32" w:rsidP="00AE22F1">
            <w:pPr>
              <w:jc w:val="center"/>
              <w:rPr>
                <w:sz w:val="16"/>
                <w:szCs w:val="16"/>
              </w:rPr>
            </w:pPr>
            <w:r w:rsidRPr="0051654D">
              <w:rPr>
                <w:sz w:val="16"/>
                <w:szCs w:val="16"/>
              </w:rPr>
              <w:t>0,0</w:t>
            </w:r>
          </w:p>
        </w:tc>
        <w:tc>
          <w:tcPr>
            <w:tcW w:w="1276" w:type="dxa"/>
          </w:tcPr>
          <w:p w14:paraId="2A64AF21" w14:textId="77777777" w:rsidR="00474A32" w:rsidRPr="0051654D" w:rsidRDefault="00474A32" w:rsidP="00AE22F1">
            <w:pPr>
              <w:jc w:val="center"/>
              <w:rPr>
                <w:sz w:val="16"/>
                <w:szCs w:val="16"/>
              </w:rPr>
            </w:pPr>
            <w:r w:rsidRPr="0051654D">
              <w:rPr>
                <w:sz w:val="16"/>
                <w:szCs w:val="16"/>
              </w:rPr>
              <w:t>0,0</w:t>
            </w:r>
          </w:p>
        </w:tc>
      </w:tr>
      <w:tr w:rsidR="00474A32" w:rsidRPr="0051654D" w14:paraId="5FEABA67" w14:textId="77777777" w:rsidTr="00AE22F1">
        <w:trPr>
          <w:trHeight w:val="264"/>
        </w:trPr>
        <w:tc>
          <w:tcPr>
            <w:tcW w:w="816" w:type="dxa"/>
            <w:vMerge w:val="restart"/>
          </w:tcPr>
          <w:p w14:paraId="4350A4D6"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4</w:t>
            </w:r>
          </w:p>
        </w:tc>
        <w:tc>
          <w:tcPr>
            <w:tcW w:w="2269" w:type="dxa"/>
            <w:vMerge w:val="restart"/>
          </w:tcPr>
          <w:p w14:paraId="07D0764B" w14:textId="77777777" w:rsidR="00474A32" w:rsidRPr="0051654D" w:rsidRDefault="00474A32" w:rsidP="00AE22F1">
            <w:pPr>
              <w:autoSpaceDE w:val="0"/>
              <w:autoSpaceDN w:val="0"/>
              <w:adjustRightInd w:val="0"/>
              <w:outlineLvl w:val="1"/>
              <w:rPr>
                <w:sz w:val="16"/>
                <w:szCs w:val="16"/>
              </w:rPr>
            </w:pPr>
          </w:p>
        </w:tc>
        <w:tc>
          <w:tcPr>
            <w:tcW w:w="1989" w:type="dxa"/>
            <w:vMerge w:val="restart"/>
          </w:tcPr>
          <w:p w14:paraId="6356D8D6"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15C96F6C"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всего</w:t>
            </w:r>
          </w:p>
        </w:tc>
        <w:tc>
          <w:tcPr>
            <w:tcW w:w="1276" w:type="dxa"/>
          </w:tcPr>
          <w:p w14:paraId="6BC4485D"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64191896"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31D115A0"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D375A84"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0F98470F"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037DD0C2" w14:textId="77777777" w:rsidTr="00AE22F1">
        <w:trPr>
          <w:trHeight w:val="311"/>
        </w:trPr>
        <w:tc>
          <w:tcPr>
            <w:tcW w:w="816" w:type="dxa"/>
            <w:vMerge/>
          </w:tcPr>
          <w:p w14:paraId="4AFDE4D9" w14:textId="77777777" w:rsidR="00474A32" w:rsidRPr="0051654D" w:rsidRDefault="00474A32" w:rsidP="00AE22F1">
            <w:pPr>
              <w:autoSpaceDE w:val="0"/>
              <w:autoSpaceDN w:val="0"/>
              <w:adjustRightInd w:val="0"/>
              <w:jc w:val="center"/>
              <w:outlineLvl w:val="1"/>
              <w:rPr>
                <w:sz w:val="16"/>
                <w:szCs w:val="16"/>
              </w:rPr>
            </w:pPr>
          </w:p>
        </w:tc>
        <w:tc>
          <w:tcPr>
            <w:tcW w:w="2269" w:type="dxa"/>
            <w:vMerge/>
          </w:tcPr>
          <w:p w14:paraId="09413419" w14:textId="77777777" w:rsidR="00474A32" w:rsidRPr="0051654D" w:rsidRDefault="00474A32" w:rsidP="00AE22F1">
            <w:pPr>
              <w:autoSpaceDE w:val="0"/>
              <w:autoSpaceDN w:val="0"/>
              <w:adjustRightInd w:val="0"/>
              <w:outlineLvl w:val="1"/>
              <w:rPr>
                <w:sz w:val="16"/>
                <w:szCs w:val="16"/>
              </w:rPr>
            </w:pPr>
          </w:p>
        </w:tc>
        <w:tc>
          <w:tcPr>
            <w:tcW w:w="1989" w:type="dxa"/>
            <w:vMerge/>
          </w:tcPr>
          <w:p w14:paraId="25785FB3" w14:textId="77777777" w:rsidR="00474A32" w:rsidRPr="0051654D" w:rsidRDefault="00474A32" w:rsidP="00AE22F1">
            <w:pPr>
              <w:autoSpaceDE w:val="0"/>
              <w:autoSpaceDN w:val="0"/>
              <w:adjustRightInd w:val="0"/>
              <w:jc w:val="center"/>
              <w:outlineLvl w:val="1"/>
              <w:rPr>
                <w:sz w:val="16"/>
                <w:szCs w:val="16"/>
              </w:rPr>
            </w:pPr>
          </w:p>
        </w:tc>
        <w:tc>
          <w:tcPr>
            <w:tcW w:w="2547" w:type="dxa"/>
          </w:tcPr>
          <w:p w14:paraId="15FC2DD9"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местный бюджет</w:t>
            </w:r>
          </w:p>
        </w:tc>
        <w:tc>
          <w:tcPr>
            <w:tcW w:w="1276" w:type="dxa"/>
          </w:tcPr>
          <w:p w14:paraId="06778CD1"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3361DD22" w14:textId="77777777" w:rsidR="00474A32" w:rsidRPr="0051654D" w:rsidRDefault="00474A32" w:rsidP="00AE22F1">
            <w:pPr>
              <w:autoSpaceDE w:val="0"/>
              <w:autoSpaceDN w:val="0"/>
              <w:adjustRightInd w:val="0"/>
              <w:jc w:val="center"/>
              <w:outlineLvl w:val="1"/>
              <w:rPr>
                <w:sz w:val="16"/>
                <w:szCs w:val="16"/>
              </w:rPr>
            </w:pPr>
          </w:p>
        </w:tc>
        <w:tc>
          <w:tcPr>
            <w:tcW w:w="1560" w:type="dxa"/>
          </w:tcPr>
          <w:p w14:paraId="4C6D2576" w14:textId="77777777" w:rsidR="00474A32" w:rsidRPr="0051654D" w:rsidRDefault="00474A32" w:rsidP="00AE22F1">
            <w:pPr>
              <w:autoSpaceDE w:val="0"/>
              <w:autoSpaceDN w:val="0"/>
              <w:adjustRightInd w:val="0"/>
              <w:jc w:val="center"/>
              <w:outlineLvl w:val="1"/>
              <w:rPr>
                <w:sz w:val="16"/>
                <w:szCs w:val="16"/>
              </w:rPr>
            </w:pPr>
          </w:p>
        </w:tc>
        <w:tc>
          <w:tcPr>
            <w:tcW w:w="1417" w:type="dxa"/>
          </w:tcPr>
          <w:p w14:paraId="1242FDFB" w14:textId="77777777" w:rsidR="00474A32" w:rsidRPr="0051654D" w:rsidRDefault="00474A32" w:rsidP="00AE22F1">
            <w:pPr>
              <w:autoSpaceDE w:val="0"/>
              <w:autoSpaceDN w:val="0"/>
              <w:adjustRightInd w:val="0"/>
              <w:jc w:val="center"/>
              <w:outlineLvl w:val="1"/>
              <w:rPr>
                <w:sz w:val="16"/>
                <w:szCs w:val="16"/>
              </w:rPr>
            </w:pPr>
          </w:p>
        </w:tc>
        <w:tc>
          <w:tcPr>
            <w:tcW w:w="1276" w:type="dxa"/>
          </w:tcPr>
          <w:p w14:paraId="2F163F0E" w14:textId="77777777" w:rsidR="00474A32" w:rsidRPr="0051654D" w:rsidRDefault="00474A32" w:rsidP="00AE22F1">
            <w:pPr>
              <w:autoSpaceDE w:val="0"/>
              <w:autoSpaceDN w:val="0"/>
              <w:adjustRightInd w:val="0"/>
              <w:jc w:val="center"/>
              <w:outlineLvl w:val="1"/>
              <w:rPr>
                <w:sz w:val="16"/>
                <w:szCs w:val="16"/>
              </w:rPr>
            </w:pPr>
          </w:p>
        </w:tc>
      </w:tr>
      <w:tr w:rsidR="00474A32" w:rsidRPr="0051654D" w14:paraId="1AB83B13" w14:textId="77777777" w:rsidTr="00AE22F1">
        <w:trPr>
          <w:trHeight w:val="264"/>
        </w:trPr>
        <w:tc>
          <w:tcPr>
            <w:tcW w:w="816" w:type="dxa"/>
            <w:vMerge/>
          </w:tcPr>
          <w:p w14:paraId="0CBE5FB2" w14:textId="77777777" w:rsidR="00474A32" w:rsidRPr="0051654D" w:rsidRDefault="00474A32" w:rsidP="00AE22F1">
            <w:pPr>
              <w:autoSpaceDE w:val="0"/>
              <w:autoSpaceDN w:val="0"/>
              <w:adjustRightInd w:val="0"/>
              <w:jc w:val="center"/>
              <w:outlineLvl w:val="1"/>
              <w:rPr>
                <w:color w:val="C00000"/>
                <w:sz w:val="16"/>
                <w:szCs w:val="16"/>
              </w:rPr>
            </w:pPr>
          </w:p>
        </w:tc>
        <w:tc>
          <w:tcPr>
            <w:tcW w:w="2269" w:type="dxa"/>
            <w:vMerge/>
          </w:tcPr>
          <w:p w14:paraId="7E69F27F" w14:textId="77777777" w:rsidR="00474A32" w:rsidRPr="0051654D" w:rsidRDefault="00474A32" w:rsidP="00AE22F1">
            <w:pPr>
              <w:autoSpaceDE w:val="0"/>
              <w:autoSpaceDN w:val="0"/>
              <w:adjustRightInd w:val="0"/>
              <w:outlineLvl w:val="1"/>
              <w:rPr>
                <w:color w:val="C00000"/>
                <w:sz w:val="16"/>
                <w:szCs w:val="16"/>
              </w:rPr>
            </w:pPr>
          </w:p>
        </w:tc>
        <w:tc>
          <w:tcPr>
            <w:tcW w:w="1989" w:type="dxa"/>
            <w:vMerge/>
          </w:tcPr>
          <w:p w14:paraId="4188F33D" w14:textId="77777777" w:rsidR="00474A32" w:rsidRPr="0051654D" w:rsidRDefault="00474A32" w:rsidP="00AE22F1">
            <w:pPr>
              <w:autoSpaceDE w:val="0"/>
              <w:autoSpaceDN w:val="0"/>
              <w:adjustRightInd w:val="0"/>
              <w:jc w:val="center"/>
              <w:outlineLvl w:val="1"/>
              <w:rPr>
                <w:color w:val="C00000"/>
                <w:sz w:val="16"/>
                <w:szCs w:val="16"/>
              </w:rPr>
            </w:pPr>
          </w:p>
        </w:tc>
        <w:tc>
          <w:tcPr>
            <w:tcW w:w="2547" w:type="dxa"/>
          </w:tcPr>
          <w:p w14:paraId="3DE843CD"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региональный бюджет</w:t>
            </w:r>
          </w:p>
        </w:tc>
        <w:tc>
          <w:tcPr>
            <w:tcW w:w="1276" w:type="dxa"/>
          </w:tcPr>
          <w:p w14:paraId="127DE4BF" w14:textId="77777777" w:rsidR="00474A32" w:rsidRPr="0051654D" w:rsidRDefault="00474A32" w:rsidP="00AE22F1">
            <w:pPr>
              <w:autoSpaceDE w:val="0"/>
              <w:autoSpaceDN w:val="0"/>
              <w:adjustRightInd w:val="0"/>
              <w:jc w:val="center"/>
              <w:outlineLvl w:val="1"/>
              <w:rPr>
                <w:color w:val="C00000"/>
                <w:sz w:val="16"/>
                <w:szCs w:val="16"/>
              </w:rPr>
            </w:pPr>
          </w:p>
        </w:tc>
        <w:tc>
          <w:tcPr>
            <w:tcW w:w="1417" w:type="dxa"/>
          </w:tcPr>
          <w:p w14:paraId="02BD1BA1" w14:textId="77777777" w:rsidR="00474A32" w:rsidRPr="0051654D" w:rsidRDefault="00474A32" w:rsidP="00AE22F1">
            <w:pPr>
              <w:autoSpaceDE w:val="0"/>
              <w:autoSpaceDN w:val="0"/>
              <w:adjustRightInd w:val="0"/>
              <w:jc w:val="center"/>
              <w:outlineLvl w:val="1"/>
              <w:rPr>
                <w:color w:val="C00000"/>
                <w:sz w:val="16"/>
                <w:szCs w:val="16"/>
              </w:rPr>
            </w:pPr>
          </w:p>
        </w:tc>
        <w:tc>
          <w:tcPr>
            <w:tcW w:w="1560" w:type="dxa"/>
          </w:tcPr>
          <w:p w14:paraId="2BD9915C" w14:textId="77777777" w:rsidR="00474A32" w:rsidRPr="0051654D" w:rsidRDefault="00474A32" w:rsidP="00AE22F1">
            <w:pPr>
              <w:autoSpaceDE w:val="0"/>
              <w:autoSpaceDN w:val="0"/>
              <w:adjustRightInd w:val="0"/>
              <w:jc w:val="center"/>
              <w:outlineLvl w:val="1"/>
              <w:rPr>
                <w:color w:val="C00000"/>
                <w:sz w:val="16"/>
                <w:szCs w:val="16"/>
              </w:rPr>
            </w:pPr>
          </w:p>
        </w:tc>
        <w:tc>
          <w:tcPr>
            <w:tcW w:w="1417" w:type="dxa"/>
          </w:tcPr>
          <w:p w14:paraId="54AA2DCC" w14:textId="77777777" w:rsidR="00474A32" w:rsidRPr="0051654D" w:rsidRDefault="00474A32" w:rsidP="00AE22F1">
            <w:pPr>
              <w:autoSpaceDE w:val="0"/>
              <w:autoSpaceDN w:val="0"/>
              <w:adjustRightInd w:val="0"/>
              <w:jc w:val="center"/>
              <w:outlineLvl w:val="1"/>
              <w:rPr>
                <w:color w:val="C00000"/>
                <w:sz w:val="16"/>
                <w:szCs w:val="16"/>
              </w:rPr>
            </w:pPr>
          </w:p>
        </w:tc>
        <w:tc>
          <w:tcPr>
            <w:tcW w:w="1276" w:type="dxa"/>
          </w:tcPr>
          <w:p w14:paraId="1FABBE82" w14:textId="77777777" w:rsidR="00474A32" w:rsidRPr="0051654D" w:rsidRDefault="00474A32" w:rsidP="00AE22F1">
            <w:pPr>
              <w:autoSpaceDE w:val="0"/>
              <w:autoSpaceDN w:val="0"/>
              <w:adjustRightInd w:val="0"/>
              <w:jc w:val="center"/>
              <w:outlineLvl w:val="1"/>
              <w:rPr>
                <w:color w:val="C00000"/>
                <w:sz w:val="16"/>
                <w:szCs w:val="16"/>
              </w:rPr>
            </w:pPr>
          </w:p>
        </w:tc>
      </w:tr>
      <w:tr w:rsidR="00474A32" w:rsidRPr="0051654D" w14:paraId="27245230" w14:textId="77777777" w:rsidTr="00AE22F1">
        <w:trPr>
          <w:trHeight w:val="276"/>
        </w:trPr>
        <w:tc>
          <w:tcPr>
            <w:tcW w:w="816" w:type="dxa"/>
            <w:vMerge/>
          </w:tcPr>
          <w:p w14:paraId="28BF0412" w14:textId="77777777" w:rsidR="00474A32" w:rsidRPr="0051654D" w:rsidRDefault="00474A32" w:rsidP="00AE22F1">
            <w:pPr>
              <w:autoSpaceDE w:val="0"/>
              <w:autoSpaceDN w:val="0"/>
              <w:adjustRightInd w:val="0"/>
              <w:jc w:val="center"/>
              <w:outlineLvl w:val="1"/>
              <w:rPr>
                <w:color w:val="C00000"/>
                <w:sz w:val="16"/>
                <w:szCs w:val="16"/>
              </w:rPr>
            </w:pPr>
          </w:p>
        </w:tc>
        <w:tc>
          <w:tcPr>
            <w:tcW w:w="2269" w:type="dxa"/>
            <w:vMerge/>
          </w:tcPr>
          <w:p w14:paraId="430BFAE9" w14:textId="77777777" w:rsidR="00474A32" w:rsidRPr="0051654D" w:rsidRDefault="00474A32" w:rsidP="00AE22F1">
            <w:pPr>
              <w:autoSpaceDE w:val="0"/>
              <w:autoSpaceDN w:val="0"/>
              <w:adjustRightInd w:val="0"/>
              <w:outlineLvl w:val="1"/>
              <w:rPr>
                <w:color w:val="C00000"/>
                <w:sz w:val="16"/>
                <w:szCs w:val="16"/>
              </w:rPr>
            </w:pPr>
          </w:p>
        </w:tc>
        <w:tc>
          <w:tcPr>
            <w:tcW w:w="1989" w:type="dxa"/>
            <w:vMerge/>
          </w:tcPr>
          <w:p w14:paraId="3DA5845A" w14:textId="77777777" w:rsidR="00474A32" w:rsidRPr="0051654D" w:rsidRDefault="00474A32" w:rsidP="00AE22F1">
            <w:pPr>
              <w:autoSpaceDE w:val="0"/>
              <w:autoSpaceDN w:val="0"/>
              <w:adjustRightInd w:val="0"/>
              <w:jc w:val="center"/>
              <w:outlineLvl w:val="1"/>
              <w:rPr>
                <w:color w:val="C00000"/>
                <w:sz w:val="16"/>
                <w:szCs w:val="16"/>
              </w:rPr>
            </w:pPr>
          </w:p>
        </w:tc>
        <w:tc>
          <w:tcPr>
            <w:tcW w:w="2547" w:type="dxa"/>
          </w:tcPr>
          <w:p w14:paraId="11D34405"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федеральный бюджет</w:t>
            </w:r>
          </w:p>
        </w:tc>
        <w:tc>
          <w:tcPr>
            <w:tcW w:w="1276" w:type="dxa"/>
          </w:tcPr>
          <w:p w14:paraId="70E526B1" w14:textId="77777777" w:rsidR="00474A32" w:rsidRPr="0051654D" w:rsidRDefault="00474A32" w:rsidP="00AE22F1">
            <w:pPr>
              <w:autoSpaceDE w:val="0"/>
              <w:autoSpaceDN w:val="0"/>
              <w:adjustRightInd w:val="0"/>
              <w:jc w:val="center"/>
              <w:outlineLvl w:val="1"/>
              <w:rPr>
                <w:color w:val="C00000"/>
                <w:sz w:val="16"/>
                <w:szCs w:val="16"/>
              </w:rPr>
            </w:pPr>
          </w:p>
        </w:tc>
        <w:tc>
          <w:tcPr>
            <w:tcW w:w="1417" w:type="dxa"/>
          </w:tcPr>
          <w:p w14:paraId="220A3AF4" w14:textId="77777777" w:rsidR="00474A32" w:rsidRPr="0051654D" w:rsidRDefault="00474A32" w:rsidP="00AE22F1">
            <w:pPr>
              <w:autoSpaceDE w:val="0"/>
              <w:autoSpaceDN w:val="0"/>
              <w:adjustRightInd w:val="0"/>
              <w:jc w:val="center"/>
              <w:outlineLvl w:val="1"/>
              <w:rPr>
                <w:color w:val="C00000"/>
                <w:sz w:val="16"/>
                <w:szCs w:val="16"/>
              </w:rPr>
            </w:pPr>
          </w:p>
        </w:tc>
        <w:tc>
          <w:tcPr>
            <w:tcW w:w="1560" w:type="dxa"/>
          </w:tcPr>
          <w:p w14:paraId="7D8476A2" w14:textId="77777777" w:rsidR="00474A32" w:rsidRPr="0051654D" w:rsidRDefault="00474A32" w:rsidP="00AE22F1">
            <w:pPr>
              <w:autoSpaceDE w:val="0"/>
              <w:autoSpaceDN w:val="0"/>
              <w:adjustRightInd w:val="0"/>
              <w:jc w:val="center"/>
              <w:outlineLvl w:val="1"/>
              <w:rPr>
                <w:color w:val="C00000"/>
                <w:sz w:val="16"/>
                <w:szCs w:val="16"/>
              </w:rPr>
            </w:pPr>
          </w:p>
        </w:tc>
        <w:tc>
          <w:tcPr>
            <w:tcW w:w="1417" w:type="dxa"/>
          </w:tcPr>
          <w:p w14:paraId="5DC81671" w14:textId="77777777" w:rsidR="00474A32" w:rsidRPr="0051654D" w:rsidRDefault="00474A32" w:rsidP="00AE22F1">
            <w:pPr>
              <w:autoSpaceDE w:val="0"/>
              <w:autoSpaceDN w:val="0"/>
              <w:adjustRightInd w:val="0"/>
              <w:jc w:val="center"/>
              <w:outlineLvl w:val="1"/>
              <w:rPr>
                <w:color w:val="C00000"/>
                <w:sz w:val="16"/>
                <w:szCs w:val="16"/>
              </w:rPr>
            </w:pPr>
          </w:p>
        </w:tc>
        <w:tc>
          <w:tcPr>
            <w:tcW w:w="1276" w:type="dxa"/>
          </w:tcPr>
          <w:p w14:paraId="6011D4FA" w14:textId="77777777" w:rsidR="00474A32" w:rsidRPr="0051654D" w:rsidRDefault="00474A32" w:rsidP="00AE22F1">
            <w:pPr>
              <w:autoSpaceDE w:val="0"/>
              <w:autoSpaceDN w:val="0"/>
              <w:adjustRightInd w:val="0"/>
              <w:jc w:val="center"/>
              <w:outlineLvl w:val="1"/>
              <w:rPr>
                <w:color w:val="C00000"/>
                <w:sz w:val="16"/>
                <w:szCs w:val="16"/>
              </w:rPr>
            </w:pPr>
          </w:p>
        </w:tc>
      </w:tr>
      <w:tr w:rsidR="00474A32" w:rsidRPr="0051654D" w14:paraId="6C9FF606" w14:textId="77777777" w:rsidTr="00AE22F1">
        <w:trPr>
          <w:trHeight w:val="564"/>
        </w:trPr>
        <w:tc>
          <w:tcPr>
            <w:tcW w:w="816" w:type="dxa"/>
            <w:vMerge/>
          </w:tcPr>
          <w:p w14:paraId="3771CD56" w14:textId="77777777" w:rsidR="00474A32" w:rsidRPr="0051654D" w:rsidRDefault="00474A32" w:rsidP="00AE22F1">
            <w:pPr>
              <w:autoSpaceDE w:val="0"/>
              <w:autoSpaceDN w:val="0"/>
              <w:adjustRightInd w:val="0"/>
              <w:jc w:val="center"/>
              <w:outlineLvl w:val="1"/>
              <w:rPr>
                <w:color w:val="C00000"/>
                <w:sz w:val="16"/>
                <w:szCs w:val="16"/>
              </w:rPr>
            </w:pPr>
          </w:p>
        </w:tc>
        <w:tc>
          <w:tcPr>
            <w:tcW w:w="2269" w:type="dxa"/>
            <w:vMerge/>
          </w:tcPr>
          <w:p w14:paraId="23DF242D" w14:textId="77777777" w:rsidR="00474A32" w:rsidRPr="0051654D" w:rsidRDefault="00474A32" w:rsidP="00AE22F1">
            <w:pPr>
              <w:autoSpaceDE w:val="0"/>
              <w:autoSpaceDN w:val="0"/>
              <w:adjustRightInd w:val="0"/>
              <w:outlineLvl w:val="1"/>
              <w:rPr>
                <w:color w:val="C00000"/>
                <w:sz w:val="16"/>
                <w:szCs w:val="16"/>
              </w:rPr>
            </w:pPr>
          </w:p>
        </w:tc>
        <w:tc>
          <w:tcPr>
            <w:tcW w:w="1989" w:type="dxa"/>
            <w:vMerge/>
          </w:tcPr>
          <w:p w14:paraId="427B9436" w14:textId="77777777" w:rsidR="00474A32" w:rsidRPr="0051654D" w:rsidRDefault="00474A32" w:rsidP="00AE22F1">
            <w:pPr>
              <w:autoSpaceDE w:val="0"/>
              <w:autoSpaceDN w:val="0"/>
              <w:adjustRightInd w:val="0"/>
              <w:jc w:val="center"/>
              <w:outlineLvl w:val="1"/>
              <w:rPr>
                <w:color w:val="C00000"/>
                <w:sz w:val="16"/>
                <w:szCs w:val="16"/>
              </w:rPr>
            </w:pPr>
          </w:p>
        </w:tc>
        <w:tc>
          <w:tcPr>
            <w:tcW w:w="2547" w:type="dxa"/>
          </w:tcPr>
          <w:p w14:paraId="19F1A87F" w14:textId="77777777" w:rsidR="00474A32" w:rsidRPr="0051654D" w:rsidRDefault="00474A32" w:rsidP="00AE22F1">
            <w:pPr>
              <w:autoSpaceDE w:val="0"/>
              <w:autoSpaceDN w:val="0"/>
              <w:adjustRightInd w:val="0"/>
              <w:jc w:val="center"/>
              <w:outlineLvl w:val="1"/>
              <w:rPr>
                <w:sz w:val="16"/>
                <w:szCs w:val="16"/>
              </w:rPr>
            </w:pPr>
            <w:r w:rsidRPr="0051654D">
              <w:rPr>
                <w:sz w:val="16"/>
                <w:szCs w:val="16"/>
              </w:rPr>
              <w:t>иные источники финансирования</w:t>
            </w:r>
          </w:p>
        </w:tc>
        <w:tc>
          <w:tcPr>
            <w:tcW w:w="1276" w:type="dxa"/>
          </w:tcPr>
          <w:p w14:paraId="66D9D18C" w14:textId="77777777" w:rsidR="00474A32" w:rsidRPr="0051654D" w:rsidRDefault="00474A32" w:rsidP="00AE22F1">
            <w:pPr>
              <w:autoSpaceDE w:val="0"/>
              <w:autoSpaceDN w:val="0"/>
              <w:adjustRightInd w:val="0"/>
              <w:jc w:val="center"/>
              <w:outlineLvl w:val="1"/>
              <w:rPr>
                <w:color w:val="C00000"/>
                <w:sz w:val="16"/>
                <w:szCs w:val="16"/>
              </w:rPr>
            </w:pPr>
          </w:p>
        </w:tc>
        <w:tc>
          <w:tcPr>
            <w:tcW w:w="1417" w:type="dxa"/>
          </w:tcPr>
          <w:p w14:paraId="4D48D7A7" w14:textId="77777777" w:rsidR="00474A32" w:rsidRPr="0051654D" w:rsidRDefault="00474A32" w:rsidP="00AE22F1">
            <w:pPr>
              <w:autoSpaceDE w:val="0"/>
              <w:autoSpaceDN w:val="0"/>
              <w:adjustRightInd w:val="0"/>
              <w:jc w:val="center"/>
              <w:outlineLvl w:val="1"/>
              <w:rPr>
                <w:color w:val="C00000"/>
                <w:sz w:val="16"/>
                <w:szCs w:val="16"/>
              </w:rPr>
            </w:pPr>
          </w:p>
        </w:tc>
        <w:tc>
          <w:tcPr>
            <w:tcW w:w="1560" w:type="dxa"/>
          </w:tcPr>
          <w:p w14:paraId="7E85FBCE" w14:textId="77777777" w:rsidR="00474A32" w:rsidRPr="0051654D" w:rsidRDefault="00474A32" w:rsidP="00AE22F1">
            <w:pPr>
              <w:autoSpaceDE w:val="0"/>
              <w:autoSpaceDN w:val="0"/>
              <w:adjustRightInd w:val="0"/>
              <w:jc w:val="center"/>
              <w:outlineLvl w:val="1"/>
              <w:rPr>
                <w:color w:val="C00000"/>
                <w:sz w:val="16"/>
                <w:szCs w:val="16"/>
              </w:rPr>
            </w:pPr>
          </w:p>
        </w:tc>
        <w:tc>
          <w:tcPr>
            <w:tcW w:w="1417" w:type="dxa"/>
          </w:tcPr>
          <w:p w14:paraId="7519FB61" w14:textId="77777777" w:rsidR="00474A32" w:rsidRPr="0051654D" w:rsidRDefault="00474A32" w:rsidP="00AE22F1">
            <w:pPr>
              <w:autoSpaceDE w:val="0"/>
              <w:autoSpaceDN w:val="0"/>
              <w:adjustRightInd w:val="0"/>
              <w:jc w:val="center"/>
              <w:outlineLvl w:val="1"/>
              <w:rPr>
                <w:color w:val="C00000"/>
                <w:sz w:val="16"/>
                <w:szCs w:val="16"/>
              </w:rPr>
            </w:pPr>
          </w:p>
        </w:tc>
        <w:tc>
          <w:tcPr>
            <w:tcW w:w="1276" w:type="dxa"/>
          </w:tcPr>
          <w:p w14:paraId="00CDA783" w14:textId="77777777" w:rsidR="00474A32" w:rsidRPr="0051654D" w:rsidRDefault="00474A32" w:rsidP="00AE22F1">
            <w:pPr>
              <w:autoSpaceDE w:val="0"/>
              <w:autoSpaceDN w:val="0"/>
              <w:adjustRightInd w:val="0"/>
              <w:jc w:val="center"/>
              <w:outlineLvl w:val="1"/>
              <w:rPr>
                <w:color w:val="C00000"/>
                <w:sz w:val="16"/>
                <w:szCs w:val="16"/>
              </w:rPr>
            </w:pPr>
          </w:p>
        </w:tc>
      </w:tr>
    </w:tbl>
    <w:p w14:paraId="1E6D1ADB" w14:textId="77777777" w:rsidR="00474A32" w:rsidRPr="0051654D" w:rsidRDefault="00474A32" w:rsidP="00E7523E">
      <w:pPr>
        <w:autoSpaceDE w:val="0"/>
        <w:autoSpaceDN w:val="0"/>
        <w:adjustRightInd w:val="0"/>
        <w:outlineLvl w:val="1"/>
        <w:rPr>
          <w:color w:val="C00000"/>
          <w:sz w:val="16"/>
          <w:szCs w:val="16"/>
        </w:rPr>
      </w:pPr>
    </w:p>
    <w:p w14:paraId="5AABF995" w14:textId="77777777" w:rsidR="00474A32" w:rsidRPr="0051654D" w:rsidRDefault="00474A32" w:rsidP="00474A32">
      <w:pPr>
        <w:autoSpaceDE w:val="0"/>
        <w:autoSpaceDN w:val="0"/>
        <w:adjustRightInd w:val="0"/>
        <w:jc w:val="center"/>
        <w:outlineLvl w:val="1"/>
        <w:rPr>
          <w:b/>
          <w:sz w:val="16"/>
          <w:szCs w:val="16"/>
        </w:rPr>
      </w:pPr>
      <w:r w:rsidRPr="0051654D">
        <w:rPr>
          <w:b/>
          <w:sz w:val="16"/>
          <w:szCs w:val="16"/>
        </w:rPr>
        <w:t>5. План реализации комплекса процессных мероприятий</w:t>
      </w:r>
    </w:p>
    <w:p w14:paraId="1292A18C" w14:textId="77777777" w:rsidR="00474A32" w:rsidRPr="0051654D" w:rsidRDefault="00474A32" w:rsidP="00474A32">
      <w:pPr>
        <w:autoSpaceDE w:val="0"/>
        <w:autoSpaceDN w:val="0"/>
        <w:adjustRightInd w:val="0"/>
        <w:jc w:val="center"/>
        <w:rPr>
          <w:b/>
          <w:sz w:val="16"/>
          <w:szCs w:val="16"/>
          <w:u w:val="single"/>
        </w:rPr>
      </w:pPr>
      <w:r w:rsidRPr="0051654D">
        <w:rPr>
          <w:b/>
          <w:sz w:val="16"/>
          <w:szCs w:val="16"/>
          <w:u w:val="single"/>
        </w:rPr>
        <w:t>«Развитие агропромышленного комплекса Бессоновского района»</w:t>
      </w:r>
    </w:p>
    <w:p w14:paraId="1E4C383A" w14:textId="77777777" w:rsidR="00474A32" w:rsidRPr="0051654D" w:rsidRDefault="00474A32" w:rsidP="00474A32">
      <w:pPr>
        <w:autoSpaceDE w:val="0"/>
        <w:autoSpaceDN w:val="0"/>
        <w:adjustRightInd w:val="0"/>
        <w:jc w:val="center"/>
        <w:rPr>
          <w:sz w:val="16"/>
          <w:szCs w:val="16"/>
        </w:rPr>
      </w:pPr>
      <w:r w:rsidRPr="0051654D">
        <w:rPr>
          <w:sz w:val="16"/>
          <w:szCs w:val="16"/>
        </w:rPr>
        <w:t>(указать наименование комплекса процессных мероприятий)</w:t>
      </w:r>
    </w:p>
    <w:p w14:paraId="6D15BDAB" w14:textId="77777777" w:rsidR="00474A32" w:rsidRPr="0051654D" w:rsidRDefault="00474A32" w:rsidP="00474A32">
      <w:pPr>
        <w:jc w:val="center"/>
        <w:rPr>
          <w:color w:val="C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364"/>
        <w:gridCol w:w="1962"/>
        <w:gridCol w:w="2551"/>
        <w:gridCol w:w="2693"/>
        <w:gridCol w:w="2977"/>
      </w:tblGrid>
      <w:tr w:rsidR="00474A32" w:rsidRPr="0051654D" w14:paraId="1164F281" w14:textId="77777777" w:rsidTr="00CA0205">
        <w:tc>
          <w:tcPr>
            <w:tcW w:w="744" w:type="dxa"/>
          </w:tcPr>
          <w:p w14:paraId="761A3697" w14:textId="77777777" w:rsidR="00474A32" w:rsidRPr="0051654D" w:rsidRDefault="00474A32" w:rsidP="00AE22F1">
            <w:pPr>
              <w:jc w:val="center"/>
              <w:rPr>
                <w:sz w:val="16"/>
                <w:szCs w:val="16"/>
              </w:rPr>
            </w:pPr>
            <w:r w:rsidRPr="0051654D">
              <w:rPr>
                <w:sz w:val="16"/>
                <w:szCs w:val="16"/>
              </w:rPr>
              <w:t>№</w:t>
            </w:r>
          </w:p>
          <w:p w14:paraId="66AD273B" w14:textId="77777777" w:rsidR="00474A32" w:rsidRPr="0051654D" w:rsidRDefault="00474A32" w:rsidP="00AE22F1">
            <w:pPr>
              <w:jc w:val="center"/>
              <w:rPr>
                <w:sz w:val="16"/>
                <w:szCs w:val="16"/>
              </w:rPr>
            </w:pPr>
            <w:proofErr w:type="gramStart"/>
            <w:r w:rsidRPr="0051654D">
              <w:rPr>
                <w:sz w:val="16"/>
                <w:szCs w:val="16"/>
              </w:rPr>
              <w:t>п</w:t>
            </w:r>
            <w:proofErr w:type="gramEnd"/>
            <w:r w:rsidRPr="0051654D">
              <w:rPr>
                <w:sz w:val="16"/>
                <w:szCs w:val="16"/>
              </w:rPr>
              <w:t>/п</w:t>
            </w:r>
          </w:p>
        </w:tc>
        <w:tc>
          <w:tcPr>
            <w:tcW w:w="2364" w:type="dxa"/>
          </w:tcPr>
          <w:p w14:paraId="1BC6DD53" w14:textId="77777777" w:rsidR="00474A32" w:rsidRPr="0051654D" w:rsidRDefault="00474A32" w:rsidP="00AE22F1">
            <w:pPr>
              <w:jc w:val="center"/>
              <w:rPr>
                <w:sz w:val="16"/>
                <w:szCs w:val="16"/>
              </w:rPr>
            </w:pPr>
            <w:r w:rsidRPr="0051654D">
              <w:rPr>
                <w:sz w:val="16"/>
                <w:szCs w:val="16"/>
              </w:rPr>
              <w:t>Наименование мероприятия (результата), контрольная точка</w:t>
            </w:r>
          </w:p>
        </w:tc>
        <w:tc>
          <w:tcPr>
            <w:tcW w:w="1962" w:type="dxa"/>
          </w:tcPr>
          <w:p w14:paraId="3725794B" w14:textId="77777777" w:rsidR="00474A32" w:rsidRPr="0051654D" w:rsidRDefault="00474A32" w:rsidP="00AE22F1">
            <w:pPr>
              <w:jc w:val="center"/>
              <w:rPr>
                <w:sz w:val="16"/>
                <w:szCs w:val="16"/>
              </w:rPr>
            </w:pPr>
            <w:r w:rsidRPr="0051654D">
              <w:rPr>
                <w:sz w:val="16"/>
                <w:szCs w:val="16"/>
              </w:rPr>
              <w:t>Тип мероприятия (результата)</w:t>
            </w:r>
          </w:p>
        </w:tc>
        <w:tc>
          <w:tcPr>
            <w:tcW w:w="2551" w:type="dxa"/>
          </w:tcPr>
          <w:p w14:paraId="33AAF84E" w14:textId="77777777" w:rsidR="00474A32" w:rsidRPr="0051654D" w:rsidRDefault="00474A32" w:rsidP="00AE22F1">
            <w:pPr>
              <w:jc w:val="center"/>
              <w:rPr>
                <w:sz w:val="16"/>
                <w:szCs w:val="16"/>
              </w:rPr>
            </w:pPr>
            <w:r w:rsidRPr="0051654D">
              <w:rPr>
                <w:sz w:val="16"/>
                <w:szCs w:val="16"/>
              </w:rPr>
              <w:t>Дата наступления контрольной точки</w:t>
            </w:r>
            <w:r w:rsidRPr="0051654D">
              <w:rPr>
                <w:rStyle w:val="aff1"/>
                <w:sz w:val="16"/>
                <w:szCs w:val="16"/>
              </w:rPr>
              <w:footnoteReference w:id="14"/>
            </w:r>
          </w:p>
        </w:tc>
        <w:tc>
          <w:tcPr>
            <w:tcW w:w="2693" w:type="dxa"/>
          </w:tcPr>
          <w:p w14:paraId="41049BCE" w14:textId="77777777" w:rsidR="00474A32" w:rsidRPr="0051654D" w:rsidRDefault="00474A32" w:rsidP="00AE22F1">
            <w:pPr>
              <w:jc w:val="center"/>
              <w:rPr>
                <w:sz w:val="16"/>
                <w:szCs w:val="16"/>
              </w:rPr>
            </w:pPr>
            <w:r w:rsidRPr="0051654D">
              <w:rPr>
                <w:sz w:val="16"/>
                <w:szCs w:val="16"/>
              </w:rPr>
              <w:t>Ответственный исполнитель</w:t>
            </w:r>
            <w:r w:rsidRPr="0051654D">
              <w:rPr>
                <w:rStyle w:val="aff1"/>
                <w:sz w:val="16"/>
                <w:szCs w:val="16"/>
              </w:rPr>
              <w:footnoteReference w:id="15"/>
            </w:r>
          </w:p>
        </w:tc>
        <w:tc>
          <w:tcPr>
            <w:tcW w:w="2977" w:type="dxa"/>
          </w:tcPr>
          <w:p w14:paraId="68DA1503" w14:textId="77777777" w:rsidR="00474A32" w:rsidRPr="0051654D" w:rsidRDefault="00474A32" w:rsidP="00AE22F1">
            <w:pPr>
              <w:jc w:val="center"/>
              <w:rPr>
                <w:sz w:val="16"/>
                <w:szCs w:val="16"/>
              </w:rPr>
            </w:pPr>
            <w:r w:rsidRPr="0051654D">
              <w:rPr>
                <w:sz w:val="16"/>
                <w:szCs w:val="16"/>
              </w:rPr>
              <w:t>Вид подтверждающего документа</w:t>
            </w:r>
            <w:r w:rsidRPr="0051654D">
              <w:rPr>
                <w:rStyle w:val="aff1"/>
                <w:sz w:val="16"/>
                <w:szCs w:val="16"/>
              </w:rPr>
              <w:footnoteReference w:id="16"/>
            </w:r>
          </w:p>
        </w:tc>
      </w:tr>
      <w:tr w:rsidR="00474A32" w:rsidRPr="0051654D" w14:paraId="73154E12" w14:textId="77777777" w:rsidTr="00CA0205">
        <w:tc>
          <w:tcPr>
            <w:tcW w:w="13291" w:type="dxa"/>
            <w:gridSpan w:val="6"/>
          </w:tcPr>
          <w:p w14:paraId="68B7ED3E" w14:textId="77777777" w:rsidR="00474A32" w:rsidRPr="0051654D" w:rsidRDefault="00474A32" w:rsidP="00AE22F1">
            <w:pPr>
              <w:jc w:val="center"/>
              <w:rPr>
                <w:sz w:val="16"/>
                <w:szCs w:val="16"/>
              </w:rPr>
            </w:pPr>
            <w:r w:rsidRPr="0051654D">
              <w:rPr>
                <w:sz w:val="16"/>
                <w:szCs w:val="16"/>
              </w:rPr>
              <w:t>Задача 1 «</w:t>
            </w:r>
            <w:r w:rsidRPr="0051654D">
              <w:rPr>
                <w:sz w:val="16"/>
                <w:szCs w:val="16"/>
                <w:bdr w:val="none" w:sz="0" w:space="0" w:color="auto" w:frame="1"/>
              </w:rPr>
              <w:t>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r w:rsidRPr="0051654D">
              <w:rPr>
                <w:sz w:val="16"/>
                <w:szCs w:val="16"/>
              </w:rPr>
              <w:t xml:space="preserve"> » </w:t>
            </w:r>
          </w:p>
        </w:tc>
      </w:tr>
      <w:tr w:rsidR="00474A32" w:rsidRPr="0051654D" w14:paraId="057237B0" w14:textId="77777777" w:rsidTr="00CA0205">
        <w:tc>
          <w:tcPr>
            <w:tcW w:w="744" w:type="dxa"/>
          </w:tcPr>
          <w:p w14:paraId="1360ED9F" w14:textId="77777777" w:rsidR="00474A32" w:rsidRPr="0051654D" w:rsidRDefault="00474A32" w:rsidP="00AE22F1">
            <w:pPr>
              <w:jc w:val="center"/>
              <w:rPr>
                <w:sz w:val="16"/>
                <w:szCs w:val="16"/>
              </w:rPr>
            </w:pPr>
            <w:r w:rsidRPr="0051654D">
              <w:rPr>
                <w:sz w:val="16"/>
                <w:szCs w:val="16"/>
              </w:rPr>
              <w:t>1.1</w:t>
            </w:r>
          </w:p>
        </w:tc>
        <w:tc>
          <w:tcPr>
            <w:tcW w:w="2364" w:type="dxa"/>
          </w:tcPr>
          <w:p w14:paraId="0888A197" w14:textId="77777777" w:rsidR="00474A32" w:rsidRPr="0051654D" w:rsidRDefault="00474A32" w:rsidP="00AE22F1">
            <w:pPr>
              <w:jc w:val="center"/>
              <w:rPr>
                <w:sz w:val="16"/>
                <w:szCs w:val="16"/>
              </w:rPr>
            </w:pPr>
            <w:r w:rsidRPr="0051654D">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962" w:type="dxa"/>
          </w:tcPr>
          <w:p w14:paraId="7CABD380" w14:textId="77777777" w:rsidR="00474A32" w:rsidRPr="0051654D" w:rsidRDefault="00474A32" w:rsidP="00AE22F1">
            <w:pPr>
              <w:jc w:val="center"/>
              <w:rPr>
                <w:sz w:val="16"/>
                <w:szCs w:val="16"/>
              </w:rPr>
            </w:pPr>
          </w:p>
        </w:tc>
        <w:tc>
          <w:tcPr>
            <w:tcW w:w="2551" w:type="dxa"/>
          </w:tcPr>
          <w:p w14:paraId="66DDD7CC" w14:textId="77777777" w:rsidR="00474A32" w:rsidRPr="0051654D" w:rsidRDefault="00474A32" w:rsidP="00AE22F1">
            <w:pPr>
              <w:jc w:val="center"/>
              <w:rPr>
                <w:sz w:val="16"/>
                <w:szCs w:val="16"/>
              </w:rPr>
            </w:pPr>
          </w:p>
        </w:tc>
        <w:tc>
          <w:tcPr>
            <w:tcW w:w="2693" w:type="dxa"/>
          </w:tcPr>
          <w:p w14:paraId="67ACA884" w14:textId="77777777" w:rsidR="00474A32" w:rsidRPr="0051654D" w:rsidRDefault="00474A32" w:rsidP="00AE22F1">
            <w:pPr>
              <w:jc w:val="center"/>
              <w:rPr>
                <w:sz w:val="16"/>
                <w:szCs w:val="16"/>
              </w:rPr>
            </w:pPr>
          </w:p>
        </w:tc>
        <w:tc>
          <w:tcPr>
            <w:tcW w:w="2977" w:type="dxa"/>
          </w:tcPr>
          <w:p w14:paraId="65C9B002" w14:textId="77777777" w:rsidR="00474A32" w:rsidRPr="0051654D" w:rsidRDefault="00474A32" w:rsidP="00AE22F1">
            <w:pPr>
              <w:jc w:val="center"/>
              <w:rPr>
                <w:sz w:val="16"/>
                <w:szCs w:val="16"/>
              </w:rPr>
            </w:pPr>
          </w:p>
        </w:tc>
      </w:tr>
      <w:tr w:rsidR="00474A32" w:rsidRPr="0051654D" w14:paraId="1BD35651" w14:textId="77777777" w:rsidTr="00CA0205">
        <w:tc>
          <w:tcPr>
            <w:tcW w:w="744" w:type="dxa"/>
          </w:tcPr>
          <w:p w14:paraId="09CF1130" w14:textId="77777777" w:rsidR="00474A32" w:rsidRPr="0051654D" w:rsidRDefault="00474A32" w:rsidP="00AE22F1">
            <w:pPr>
              <w:jc w:val="center"/>
              <w:rPr>
                <w:sz w:val="16"/>
                <w:szCs w:val="16"/>
              </w:rPr>
            </w:pPr>
            <w:r w:rsidRPr="0051654D">
              <w:rPr>
                <w:sz w:val="16"/>
                <w:szCs w:val="16"/>
              </w:rPr>
              <w:t>1.1.1</w:t>
            </w:r>
          </w:p>
        </w:tc>
        <w:tc>
          <w:tcPr>
            <w:tcW w:w="2364" w:type="dxa"/>
          </w:tcPr>
          <w:p w14:paraId="67D32564" w14:textId="77777777" w:rsidR="00474A32" w:rsidRPr="0051654D" w:rsidRDefault="00474A32" w:rsidP="00AE22F1">
            <w:pPr>
              <w:jc w:val="center"/>
              <w:rPr>
                <w:sz w:val="16"/>
                <w:szCs w:val="16"/>
                <w:vertAlign w:val="superscript"/>
              </w:rPr>
            </w:pPr>
            <w:r w:rsidRPr="0051654D">
              <w:rPr>
                <w:sz w:val="16"/>
                <w:szCs w:val="16"/>
              </w:rPr>
              <w:t>Отлов безнадзорных животных</w:t>
            </w:r>
          </w:p>
        </w:tc>
        <w:tc>
          <w:tcPr>
            <w:tcW w:w="1962" w:type="dxa"/>
          </w:tcPr>
          <w:p w14:paraId="2A4E6E0E" w14:textId="77777777" w:rsidR="00474A32" w:rsidRPr="0051654D" w:rsidRDefault="00474A32" w:rsidP="00AE22F1">
            <w:pPr>
              <w:jc w:val="center"/>
              <w:rPr>
                <w:sz w:val="16"/>
                <w:szCs w:val="16"/>
              </w:rPr>
            </w:pPr>
            <w:r w:rsidRPr="0051654D">
              <w:rPr>
                <w:sz w:val="16"/>
                <w:szCs w:val="16"/>
              </w:rPr>
              <w:t>Иной тип мероприятий</w:t>
            </w:r>
          </w:p>
        </w:tc>
        <w:tc>
          <w:tcPr>
            <w:tcW w:w="2551" w:type="dxa"/>
          </w:tcPr>
          <w:p w14:paraId="1DE0EB2D" w14:textId="77777777" w:rsidR="00474A32" w:rsidRPr="0051654D" w:rsidRDefault="00474A32" w:rsidP="00AE22F1">
            <w:pPr>
              <w:jc w:val="center"/>
              <w:rPr>
                <w:sz w:val="16"/>
                <w:szCs w:val="16"/>
              </w:rPr>
            </w:pPr>
            <w:r w:rsidRPr="0051654D">
              <w:rPr>
                <w:sz w:val="16"/>
                <w:szCs w:val="16"/>
              </w:rPr>
              <w:t>декабрь</w:t>
            </w:r>
          </w:p>
        </w:tc>
        <w:tc>
          <w:tcPr>
            <w:tcW w:w="2693" w:type="dxa"/>
          </w:tcPr>
          <w:p w14:paraId="58AAD9E3" w14:textId="77777777" w:rsidR="00474A32" w:rsidRPr="0051654D" w:rsidRDefault="00474A32" w:rsidP="00AE22F1">
            <w:pPr>
              <w:jc w:val="center"/>
              <w:rPr>
                <w:sz w:val="16"/>
                <w:szCs w:val="16"/>
              </w:rPr>
            </w:pPr>
            <w:r w:rsidRPr="0051654D">
              <w:rPr>
                <w:sz w:val="16"/>
                <w:szCs w:val="16"/>
              </w:rPr>
              <w:t>Управление развития сельского хозяйства</w:t>
            </w:r>
          </w:p>
        </w:tc>
        <w:tc>
          <w:tcPr>
            <w:tcW w:w="2977" w:type="dxa"/>
          </w:tcPr>
          <w:p w14:paraId="2D75D0AD" w14:textId="77777777" w:rsidR="00474A32" w:rsidRPr="0051654D" w:rsidRDefault="00474A32" w:rsidP="00AE22F1">
            <w:pPr>
              <w:jc w:val="center"/>
              <w:rPr>
                <w:sz w:val="16"/>
                <w:szCs w:val="16"/>
              </w:rPr>
            </w:pPr>
            <w:r w:rsidRPr="0051654D">
              <w:rPr>
                <w:sz w:val="16"/>
                <w:szCs w:val="16"/>
              </w:rPr>
              <w:t>Акт выполненных работ</w:t>
            </w:r>
          </w:p>
        </w:tc>
      </w:tr>
      <w:tr w:rsidR="00474A32" w:rsidRPr="0051654D" w14:paraId="26BEB604" w14:textId="77777777" w:rsidTr="00CA0205">
        <w:tc>
          <w:tcPr>
            <w:tcW w:w="744" w:type="dxa"/>
          </w:tcPr>
          <w:p w14:paraId="15A31042" w14:textId="77777777" w:rsidR="00474A32" w:rsidRPr="0051654D" w:rsidRDefault="00474A32" w:rsidP="00AE22F1">
            <w:pPr>
              <w:jc w:val="center"/>
              <w:rPr>
                <w:sz w:val="16"/>
                <w:szCs w:val="16"/>
              </w:rPr>
            </w:pPr>
            <w:r w:rsidRPr="0051654D">
              <w:rPr>
                <w:sz w:val="16"/>
                <w:szCs w:val="16"/>
              </w:rPr>
              <w:t>1.2</w:t>
            </w:r>
          </w:p>
        </w:tc>
        <w:tc>
          <w:tcPr>
            <w:tcW w:w="2364" w:type="dxa"/>
          </w:tcPr>
          <w:p w14:paraId="2BB37B9C" w14:textId="77777777" w:rsidR="00474A32" w:rsidRPr="0051654D" w:rsidRDefault="00474A32" w:rsidP="00AE22F1">
            <w:pPr>
              <w:ind w:left="-38" w:right="-36"/>
              <w:jc w:val="center"/>
              <w:rPr>
                <w:sz w:val="16"/>
                <w:szCs w:val="16"/>
              </w:rPr>
            </w:pPr>
            <w:r w:rsidRPr="0051654D">
              <w:rPr>
                <w:sz w:val="16"/>
                <w:szCs w:val="16"/>
              </w:rPr>
              <w:t>Премирование по итогам соревнований в отрасли "Сельское хозяйство"</w:t>
            </w:r>
          </w:p>
          <w:p w14:paraId="1F99DC07" w14:textId="77777777" w:rsidR="00474A32" w:rsidRPr="0051654D" w:rsidRDefault="00474A32" w:rsidP="00AE22F1">
            <w:pPr>
              <w:jc w:val="center"/>
              <w:rPr>
                <w:sz w:val="16"/>
                <w:szCs w:val="16"/>
              </w:rPr>
            </w:pPr>
          </w:p>
        </w:tc>
        <w:tc>
          <w:tcPr>
            <w:tcW w:w="1962" w:type="dxa"/>
          </w:tcPr>
          <w:p w14:paraId="6C9AAF8A" w14:textId="77777777" w:rsidR="00474A32" w:rsidRPr="0051654D" w:rsidRDefault="00474A32" w:rsidP="00AE22F1">
            <w:pPr>
              <w:jc w:val="center"/>
              <w:rPr>
                <w:sz w:val="16"/>
                <w:szCs w:val="16"/>
              </w:rPr>
            </w:pPr>
          </w:p>
        </w:tc>
        <w:tc>
          <w:tcPr>
            <w:tcW w:w="2551" w:type="dxa"/>
          </w:tcPr>
          <w:p w14:paraId="054D276A" w14:textId="77777777" w:rsidR="00474A32" w:rsidRPr="0051654D" w:rsidRDefault="00474A32" w:rsidP="00AE22F1">
            <w:pPr>
              <w:jc w:val="center"/>
              <w:rPr>
                <w:sz w:val="16"/>
                <w:szCs w:val="16"/>
              </w:rPr>
            </w:pPr>
          </w:p>
        </w:tc>
        <w:tc>
          <w:tcPr>
            <w:tcW w:w="2693" w:type="dxa"/>
          </w:tcPr>
          <w:p w14:paraId="7BEDBEBB" w14:textId="77777777" w:rsidR="00474A32" w:rsidRPr="0051654D" w:rsidRDefault="00474A32" w:rsidP="00AE22F1">
            <w:pPr>
              <w:jc w:val="center"/>
              <w:rPr>
                <w:sz w:val="16"/>
                <w:szCs w:val="16"/>
              </w:rPr>
            </w:pPr>
          </w:p>
        </w:tc>
        <w:tc>
          <w:tcPr>
            <w:tcW w:w="2977" w:type="dxa"/>
          </w:tcPr>
          <w:p w14:paraId="6ABB1919" w14:textId="77777777" w:rsidR="00474A32" w:rsidRPr="0051654D" w:rsidRDefault="00474A32" w:rsidP="00AE22F1">
            <w:pPr>
              <w:jc w:val="center"/>
              <w:rPr>
                <w:sz w:val="16"/>
                <w:szCs w:val="16"/>
              </w:rPr>
            </w:pPr>
          </w:p>
        </w:tc>
      </w:tr>
      <w:tr w:rsidR="00474A32" w:rsidRPr="0051654D" w14:paraId="55CA6108" w14:textId="77777777" w:rsidTr="00CA0205">
        <w:tc>
          <w:tcPr>
            <w:tcW w:w="744" w:type="dxa"/>
          </w:tcPr>
          <w:p w14:paraId="7D597A70" w14:textId="77777777" w:rsidR="00474A32" w:rsidRPr="0051654D" w:rsidRDefault="00474A32" w:rsidP="00AE22F1">
            <w:pPr>
              <w:jc w:val="center"/>
              <w:rPr>
                <w:sz w:val="16"/>
                <w:szCs w:val="16"/>
              </w:rPr>
            </w:pPr>
            <w:r w:rsidRPr="0051654D">
              <w:rPr>
                <w:sz w:val="16"/>
                <w:szCs w:val="16"/>
              </w:rPr>
              <w:lastRenderedPageBreak/>
              <w:t>1.2.1</w:t>
            </w:r>
          </w:p>
        </w:tc>
        <w:tc>
          <w:tcPr>
            <w:tcW w:w="2364" w:type="dxa"/>
          </w:tcPr>
          <w:p w14:paraId="6CBB035C" w14:textId="77777777" w:rsidR="00474A32" w:rsidRPr="0051654D" w:rsidRDefault="00474A32" w:rsidP="00AE22F1">
            <w:pPr>
              <w:ind w:left="-38" w:right="-36"/>
              <w:jc w:val="center"/>
              <w:rPr>
                <w:sz w:val="16"/>
                <w:szCs w:val="16"/>
              </w:rPr>
            </w:pPr>
            <w:r w:rsidRPr="0051654D">
              <w:rPr>
                <w:sz w:val="16"/>
                <w:szCs w:val="16"/>
              </w:rPr>
              <w:t xml:space="preserve">Проведение дня сельского </w:t>
            </w:r>
            <w:proofErr w:type="spellStart"/>
            <w:r w:rsidRPr="0051654D">
              <w:rPr>
                <w:sz w:val="16"/>
                <w:szCs w:val="16"/>
              </w:rPr>
              <w:t>хозяйтва</w:t>
            </w:r>
            <w:proofErr w:type="spellEnd"/>
          </w:p>
        </w:tc>
        <w:tc>
          <w:tcPr>
            <w:tcW w:w="1962" w:type="dxa"/>
          </w:tcPr>
          <w:p w14:paraId="5D7CD72F" w14:textId="77777777" w:rsidR="00474A32" w:rsidRPr="0051654D" w:rsidRDefault="00474A32" w:rsidP="00AE22F1">
            <w:pPr>
              <w:jc w:val="center"/>
              <w:rPr>
                <w:sz w:val="16"/>
                <w:szCs w:val="16"/>
              </w:rPr>
            </w:pPr>
            <w:r w:rsidRPr="0051654D">
              <w:rPr>
                <w:sz w:val="16"/>
                <w:szCs w:val="16"/>
              </w:rPr>
              <w:t>Приобретение товаров, работ, услуг</w:t>
            </w:r>
          </w:p>
        </w:tc>
        <w:tc>
          <w:tcPr>
            <w:tcW w:w="2551" w:type="dxa"/>
          </w:tcPr>
          <w:p w14:paraId="1957FC2B" w14:textId="77777777" w:rsidR="00474A32" w:rsidRPr="0051654D" w:rsidRDefault="00474A32" w:rsidP="00AE22F1">
            <w:pPr>
              <w:jc w:val="center"/>
              <w:rPr>
                <w:sz w:val="16"/>
                <w:szCs w:val="16"/>
              </w:rPr>
            </w:pPr>
            <w:r w:rsidRPr="0051654D">
              <w:rPr>
                <w:sz w:val="16"/>
                <w:szCs w:val="16"/>
              </w:rPr>
              <w:t>ноябрь</w:t>
            </w:r>
          </w:p>
        </w:tc>
        <w:tc>
          <w:tcPr>
            <w:tcW w:w="2693" w:type="dxa"/>
          </w:tcPr>
          <w:p w14:paraId="5F71CC25" w14:textId="77777777" w:rsidR="00474A32" w:rsidRPr="0051654D" w:rsidRDefault="00474A32" w:rsidP="00AE22F1">
            <w:pPr>
              <w:jc w:val="center"/>
              <w:rPr>
                <w:sz w:val="16"/>
                <w:szCs w:val="16"/>
              </w:rPr>
            </w:pPr>
            <w:r w:rsidRPr="0051654D">
              <w:rPr>
                <w:sz w:val="16"/>
                <w:szCs w:val="16"/>
              </w:rPr>
              <w:t>Управление развития сельского хозяйства</w:t>
            </w:r>
          </w:p>
        </w:tc>
        <w:tc>
          <w:tcPr>
            <w:tcW w:w="2977" w:type="dxa"/>
          </w:tcPr>
          <w:p w14:paraId="2BB18F12" w14:textId="77777777" w:rsidR="00474A32" w:rsidRPr="0051654D" w:rsidRDefault="00474A32" w:rsidP="00AE22F1">
            <w:pPr>
              <w:jc w:val="center"/>
              <w:rPr>
                <w:sz w:val="16"/>
                <w:szCs w:val="16"/>
              </w:rPr>
            </w:pPr>
            <w:r w:rsidRPr="0051654D">
              <w:rPr>
                <w:sz w:val="16"/>
                <w:szCs w:val="16"/>
              </w:rPr>
              <w:t xml:space="preserve">Постановление администрации Бессоновского района </w:t>
            </w:r>
            <w:proofErr w:type="spellStart"/>
            <w:r w:rsidRPr="0051654D">
              <w:rPr>
                <w:sz w:val="16"/>
                <w:szCs w:val="16"/>
              </w:rPr>
              <w:t>Пензенскйо</w:t>
            </w:r>
            <w:proofErr w:type="spellEnd"/>
            <w:r w:rsidRPr="0051654D">
              <w:rPr>
                <w:sz w:val="16"/>
                <w:szCs w:val="16"/>
              </w:rPr>
              <w:t xml:space="preserve"> области об итогах районного соревнования в отраслях агропромышленного комплекса Бессоновского района</w:t>
            </w:r>
          </w:p>
        </w:tc>
      </w:tr>
      <w:tr w:rsidR="00474A32" w:rsidRPr="0051654D" w14:paraId="2AD6A751" w14:textId="77777777" w:rsidTr="00CA0205">
        <w:tc>
          <w:tcPr>
            <w:tcW w:w="13291" w:type="dxa"/>
            <w:gridSpan w:val="6"/>
          </w:tcPr>
          <w:p w14:paraId="4FF95249" w14:textId="77777777" w:rsidR="00474A32" w:rsidRPr="0051654D" w:rsidRDefault="00474A32" w:rsidP="00AE22F1">
            <w:pPr>
              <w:jc w:val="center"/>
              <w:rPr>
                <w:sz w:val="16"/>
                <w:szCs w:val="16"/>
              </w:rPr>
            </w:pPr>
            <w:r w:rsidRPr="0051654D">
              <w:rPr>
                <w:sz w:val="16"/>
                <w:szCs w:val="16"/>
              </w:rPr>
              <w:t>Задача 3 «Удовлетворение потребностей сельского населения в благоустроенном жилье»</w:t>
            </w:r>
          </w:p>
        </w:tc>
      </w:tr>
      <w:tr w:rsidR="00474A32" w:rsidRPr="0051654D" w14:paraId="37F6CD23" w14:textId="77777777" w:rsidTr="00CA0205">
        <w:tc>
          <w:tcPr>
            <w:tcW w:w="744" w:type="dxa"/>
          </w:tcPr>
          <w:p w14:paraId="07DD9E61" w14:textId="77777777" w:rsidR="00474A32" w:rsidRPr="0051654D" w:rsidRDefault="00474A32" w:rsidP="00AE22F1">
            <w:pPr>
              <w:jc w:val="center"/>
              <w:rPr>
                <w:sz w:val="16"/>
                <w:szCs w:val="16"/>
              </w:rPr>
            </w:pPr>
            <w:r w:rsidRPr="0051654D">
              <w:rPr>
                <w:sz w:val="16"/>
                <w:szCs w:val="16"/>
              </w:rPr>
              <w:t>1.3</w:t>
            </w:r>
          </w:p>
        </w:tc>
        <w:tc>
          <w:tcPr>
            <w:tcW w:w="2364" w:type="dxa"/>
          </w:tcPr>
          <w:p w14:paraId="5C119B72" w14:textId="77777777" w:rsidR="00474A32" w:rsidRPr="0051654D" w:rsidRDefault="00474A32" w:rsidP="00AE22F1">
            <w:pPr>
              <w:jc w:val="center"/>
              <w:rPr>
                <w:sz w:val="16"/>
                <w:szCs w:val="16"/>
              </w:rPr>
            </w:pPr>
            <w:r w:rsidRPr="0051654D">
              <w:rPr>
                <w:sz w:val="16"/>
                <w:szCs w:val="16"/>
              </w:rPr>
              <w:t>Ввод (приобретение) жилья для граждан, проживающих в сельской местности</w:t>
            </w:r>
            <w:proofErr w:type="gramStart"/>
            <w:r w:rsidRPr="0051654D">
              <w:rPr>
                <w:sz w:val="16"/>
                <w:szCs w:val="16"/>
              </w:rPr>
              <w:t>.;</w:t>
            </w:r>
            <w:proofErr w:type="gramEnd"/>
          </w:p>
          <w:p w14:paraId="2A8544B3" w14:textId="77777777" w:rsidR="00474A32" w:rsidRPr="0051654D" w:rsidRDefault="00474A32" w:rsidP="00AE22F1">
            <w:pPr>
              <w:jc w:val="center"/>
              <w:rPr>
                <w:sz w:val="16"/>
                <w:szCs w:val="16"/>
              </w:rPr>
            </w:pPr>
            <w:r w:rsidRPr="0051654D">
              <w:rPr>
                <w:sz w:val="16"/>
                <w:szCs w:val="16"/>
              </w:rPr>
              <w:t>ввод жилья, предоставленного гражданам по договорам найма жилого помещения</w:t>
            </w:r>
          </w:p>
        </w:tc>
        <w:tc>
          <w:tcPr>
            <w:tcW w:w="1962" w:type="dxa"/>
          </w:tcPr>
          <w:p w14:paraId="55A94A29" w14:textId="77777777" w:rsidR="00474A32" w:rsidRPr="0051654D" w:rsidRDefault="00474A32" w:rsidP="00AE22F1">
            <w:pPr>
              <w:jc w:val="center"/>
              <w:rPr>
                <w:sz w:val="16"/>
                <w:szCs w:val="16"/>
              </w:rPr>
            </w:pPr>
          </w:p>
        </w:tc>
        <w:tc>
          <w:tcPr>
            <w:tcW w:w="2551" w:type="dxa"/>
          </w:tcPr>
          <w:p w14:paraId="5A8EFD81" w14:textId="77777777" w:rsidR="00474A32" w:rsidRPr="0051654D" w:rsidRDefault="00474A32" w:rsidP="00AE22F1">
            <w:pPr>
              <w:jc w:val="center"/>
              <w:rPr>
                <w:sz w:val="16"/>
                <w:szCs w:val="16"/>
              </w:rPr>
            </w:pPr>
          </w:p>
        </w:tc>
        <w:tc>
          <w:tcPr>
            <w:tcW w:w="2693" w:type="dxa"/>
          </w:tcPr>
          <w:p w14:paraId="3AA02C4F" w14:textId="77777777" w:rsidR="00474A32" w:rsidRPr="0051654D" w:rsidRDefault="00474A32" w:rsidP="00AE22F1">
            <w:pPr>
              <w:jc w:val="center"/>
              <w:rPr>
                <w:sz w:val="16"/>
                <w:szCs w:val="16"/>
              </w:rPr>
            </w:pPr>
          </w:p>
        </w:tc>
        <w:tc>
          <w:tcPr>
            <w:tcW w:w="2977" w:type="dxa"/>
          </w:tcPr>
          <w:p w14:paraId="2DD0A280" w14:textId="77777777" w:rsidR="00474A32" w:rsidRPr="0051654D" w:rsidRDefault="00474A32" w:rsidP="00AE22F1">
            <w:pPr>
              <w:jc w:val="center"/>
              <w:rPr>
                <w:sz w:val="16"/>
                <w:szCs w:val="16"/>
              </w:rPr>
            </w:pPr>
          </w:p>
        </w:tc>
      </w:tr>
      <w:tr w:rsidR="00474A32" w:rsidRPr="0051654D" w14:paraId="41384E2D" w14:textId="77777777" w:rsidTr="00CA0205">
        <w:tc>
          <w:tcPr>
            <w:tcW w:w="744" w:type="dxa"/>
          </w:tcPr>
          <w:p w14:paraId="122879E1" w14:textId="77777777" w:rsidR="00474A32" w:rsidRPr="0051654D" w:rsidRDefault="00474A32" w:rsidP="00AE22F1">
            <w:pPr>
              <w:jc w:val="center"/>
              <w:rPr>
                <w:sz w:val="16"/>
                <w:szCs w:val="16"/>
              </w:rPr>
            </w:pPr>
            <w:r w:rsidRPr="0051654D">
              <w:rPr>
                <w:sz w:val="16"/>
                <w:szCs w:val="16"/>
              </w:rPr>
              <w:t>1.3.1</w:t>
            </w:r>
          </w:p>
        </w:tc>
        <w:tc>
          <w:tcPr>
            <w:tcW w:w="2364" w:type="dxa"/>
          </w:tcPr>
          <w:p w14:paraId="35D86F20" w14:textId="77777777" w:rsidR="00474A32" w:rsidRPr="0051654D" w:rsidRDefault="00474A32" w:rsidP="00AE22F1">
            <w:pPr>
              <w:jc w:val="center"/>
              <w:rPr>
                <w:sz w:val="16"/>
                <w:szCs w:val="16"/>
              </w:rPr>
            </w:pPr>
            <w:r w:rsidRPr="0051654D">
              <w:rPr>
                <w:sz w:val="16"/>
                <w:szCs w:val="16"/>
              </w:rPr>
              <w:t>Строительство (приобретение) жилого помещения</w:t>
            </w:r>
          </w:p>
        </w:tc>
        <w:tc>
          <w:tcPr>
            <w:tcW w:w="1962" w:type="dxa"/>
          </w:tcPr>
          <w:p w14:paraId="4B2BF5EB" w14:textId="77777777" w:rsidR="00474A32" w:rsidRPr="0051654D" w:rsidRDefault="00474A32" w:rsidP="00AE22F1">
            <w:pPr>
              <w:jc w:val="center"/>
              <w:rPr>
                <w:sz w:val="16"/>
                <w:szCs w:val="16"/>
              </w:rPr>
            </w:pPr>
            <w:r w:rsidRPr="0051654D">
              <w:rPr>
                <w:sz w:val="16"/>
                <w:szCs w:val="16"/>
              </w:rPr>
              <w:t>Приобретение товаров, работ, услуг</w:t>
            </w:r>
          </w:p>
        </w:tc>
        <w:tc>
          <w:tcPr>
            <w:tcW w:w="2551" w:type="dxa"/>
          </w:tcPr>
          <w:p w14:paraId="7086034C" w14:textId="77777777" w:rsidR="00474A32" w:rsidRPr="0051654D" w:rsidRDefault="00474A32" w:rsidP="00AE22F1">
            <w:pPr>
              <w:jc w:val="center"/>
              <w:rPr>
                <w:sz w:val="16"/>
                <w:szCs w:val="16"/>
              </w:rPr>
            </w:pPr>
            <w:r w:rsidRPr="0051654D">
              <w:rPr>
                <w:sz w:val="16"/>
                <w:szCs w:val="16"/>
              </w:rPr>
              <w:t>декабрь</w:t>
            </w:r>
          </w:p>
        </w:tc>
        <w:tc>
          <w:tcPr>
            <w:tcW w:w="2693" w:type="dxa"/>
          </w:tcPr>
          <w:p w14:paraId="60396D06" w14:textId="77777777" w:rsidR="00474A32" w:rsidRPr="0051654D" w:rsidRDefault="00474A32" w:rsidP="00AE22F1">
            <w:pPr>
              <w:jc w:val="center"/>
              <w:rPr>
                <w:sz w:val="16"/>
                <w:szCs w:val="16"/>
              </w:rPr>
            </w:pPr>
            <w:r w:rsidRPr="0051654D">
              <w:rPr>
                <w:sz w:val="16"/>
                <w:szCs w:val="16"/>
              </w:rPr>
              <w:t>Управление развития сельского хозяйства</w:t>
            </w:r>
          </w:p>
        </w:tc>
        <w:tc>
          <w:tcPr>
            <w:tcW w:w="2977" w:type="dxa"/>
          </w:tcPr>
          <w:p w14:paraId="1618671C" w14:textId="77777777" w:rsidR="00474A32" w:rsidRPr="0051654D" w:rsidRDefault="00474A32" w:rsidP="00AE22F1">
            <w:pPr>
              <w:jc w:val="center"/>
              <w:rPr>
                <w:sz w:val="16"/>
                <w:szCs w:val="16"/>
              </w:rPr>
            </w:pPr>
            <w:r w:rsidRPr="0051654D">
              <w:rPr>
                <w:sz w:val="16"/>
                <w:szCs w:val="16"/>
              </w:rPr>
              <w:t>Выписка из Единого государственного реестра недвижимости об объекте недвижимости Сведения о зарегистрированных правах</w:t>
            </w:r>
          </w:p>
        </w:tc>
      </w:tr>
      <w:tr w:rsidR="00474A32" w:rsidRPr="0051654D" w14:paraId="6F442826" w14:textId="77777777" w:rsidTr="00CA0205">
        <w:tc>
          <w:tcPr>
            <w:tcW w:w="13291" w:type="dxa"/>
            <w:gridSpan w:val="6"/>
          </w:tcPr>
          <w:p w14:paraId="281BE63F" w14:textId="77777777" w:rsidR="00474A32" w:rsidRPr="0051654D" w:rsidRDefault="00474A32" w:rsidP="00AE22F1">
            <w:pPr>
              <w:rPr>
                <w:sz w:val="16"/>
                <w:szCs w:val="16"/>
              </w:rPr>
            </w:pPr>
            <w:r w:rsidRPr="0051654D">
              <w:rPr>
                <w:sz w:val="16"/>
                <w:szCs w:val="16"/>
              </w:rPr>
              <w:t xml:space="preserve">Задача 5  «Увеличение доли земель сельскохозяйственного назначения, используемых по прямому назначению - вовлечение земельных участков из состава земель сельскохозяйственного назначения в сельскохозяйственный оборот за счет проведения </w:t>
            </w:r>
            <w:proofErr w:type="spellStart"/>
            <w:r w:rsidRPr="0051654D">
              <w:rPr>
                <w:sz w:val="16"/>
                <w:szCs w:val="16"/>
              </w:rPr>
              <w:t>культуртехнических</w:t>
            </w:r>
            <w:proofErr w:type="spellEnd"/>
            <w:r w:rsidRPr="0051654D">
              <w:rPr>
                <w:sz w:val="16"/>
                <w:szCs w:val="16"/>
              </w:rPr>
              <w:t xml:space="preserve"> мероприятий»</w:t>
            </w:r>
          </w:p>
          <w:p w14:paraId="515CC6D1" w14:textId="77777777" w:rsidR="00474A32" w:rsidRPr="0051654D" w:rsidRDefault="00474A32" w:rsidP="00AE22F1">
            <w:pPr>
              <w:jc w:val="center"/>
              <w:rPr>
                <w:sz w:val="16"/>
                <w:szCs w:val="16"/>
              </w:rPr>
            </w:pPr>
          </w:p>
        </w:tc>
      </w:tr>
      <w:tr w:rsidR="00474A32" w:rsidRPr="0051654D" w14:paraId="546F91BE" w14:textId="77777777" w:rsidTr="00CA0205">
        <w:tc>
          <w:tcPr>
            <w:tcW w:w="744" w:type="dxa"/>
          </w:tcPr>
          <w:p w14:paraId="24C52D0C" w14:textId="77777777" w:rsidR="00474A32" w:rsidRPr="0051654D" w:rsidRDefault="00474A32" w:rsidP="00AE22F1">
            <w:pPr>
              <w:jc w:val="center"/>
              <w:rPr>
                <w:sz w:val="16"/>
                <w:szCs w:val="16"/>
              </w:rPr>
            </w:pPr>
            <w:r w:rsidRPr="0051654D">
              <w:rPr>
                <w:sz w:val="16"/>
                <w:szCs w:val="16"/>
              </w:rPr>
              <w:t>5.1</w:t>
            </w:r>
          </w:p>
        </w:tc>
        <w:tc>
          <w:tcPr>
            <w:tcW w:w="2364" w:type="dxa"/>
          </w:tcPr>
          <w:p w14:paraId="3B5DE6C6" w14:textId="77777777" w:rsidR="00474A32" w:rsidRPr="0051654D" w:rsidRDefault="00474A32" w:rsidP="00AE22F1">
            <w:pPr>
              <w:jc w:val="center"/>
              <w:rPr>
                <w:sz w:val="16"/>
                <w:szCs w:val="16"/>
              </w:rPr>
            </w:pPr>
            <w:r w:rsidRPr="0051654D">
              <w:rPr>
                <w:sz w:val="16"/>
                <w:szCs w:val="16"/>
              </w:rPr>
              <w:t xml:space="preserve">Вовлечение в оборот выбывшие сельскохозяйственные угодья за счет проведения </w:t>
            </w:r>
            <w:proofErr w:type="spellStart"/>
            <w:r w:rsidRPr="0051654D">
              <w:rPr>
                <w:sz w:val="16"/>
                <w:szCs w:val="16"/>
              </w:rPr>
              <w:t>культуртехнических</w:t>
            </w:r>
            <w:proofErr w:type="spellEnd"/>
            <w:r w:rsidRPr="0051654D">
              <w:rPr>
                <w:sz w:val="16"/>
                <w:szCs w:val="16"/>
              </w:rPr>
              <w:t xml:space="preserve"> мероприятий</w:t>
            </w:r>
          </w:p>
          <w:p w14:paraId="1C6B035D" w14:textId="77777777" w:rsidR="00474A32" w:rsidRPr="0051654D" w:rsidRDefault="00474A32" w:rsidP="00AE22F1">
            <w:pPr>
              <w:rPr>
                <w:sz w:val="16"/>
                <w:szCs w:val="16"/>
              </w:rPr>
            </w:pPr>
          </w:p>
        </w:tc>
        <w:tc>
          <w:tcPr>
            <w:tcW w:w="1962" w:type="dxa"/>
          </w:tcPr>
          <w:p w14:paraId="506CBA8F" w14:textId="77777777" w:rsidR="00474A32" w:rsidRPr="0051654D" w:rsidRDefault="00474A32" w:rsidP="00AE22F1">
            <w:pPr>
              <w:jc w:val="center"/>
              <w:rPr>
                <w:sz w:val="16"/>
                <w:szCs w:val="16"/>
              </w:rPr>
            </w:pPr>
            <w:r w:rsidRPr="0051654D">
              <w:rPr>
                <w:sz w:val="16"/>
                <w:szCs w:val="16"/>
              </w:rPr>
              <w:t>Иной тип мероприятий</w:t>
            </w:r>
          </w:p>
        </w:tc>
        <w:tc>
          <w:tcPr>
            <w:tcW w:w="2551" w:type="dxa"/>
          </w:tcPr>
          <w:p w14:paraId="763DED7E" w14:textId="77777777" w:rsidR="00474A32" w:rsidRPr="0051654D" w:rsidRDefault="00474A32" w:rsidP="00AE22F1">
            <w:pPr>
              <w:jc w:val="center"/>
              <w:rPr>
                <w:sz w:val="16"/>
                <w:szCs w:val="16"/>
              </w:rPr>
            </w:pPr>
            <w:r w:rsidRPr="0051654D">
              <w:rPr>
                <w:sz w:val="16"/>
                <w:szCs w:val="16"/>
              </w:rPr>
              <w:t>декабрь</w:t>
            </w:r>
          </w:p>
        </w:tc>
        <w:tc>
          <w:tcPr>
            <w:tcW w:w="2693" w:type="dxa"/>
          </w:tcPr>
          <w:p w14:paraId="40CCEA0B" w14:textId="77777777" w:rsidR="00474A32" w:rsidRPr="0051654D" w:rsidRDefault="00474A32" w:rsidP="00AE22F1">
            <w:pPr>
              <w:jc w:val="center"/>
              <w:rPr>
                <w:sz w:val="16"/>
                <w:szCs w:val="16"/>
              </w:rPr>
            </w:pPr>
            <w:r w:rsidRPr="0051654D">
              <w:rPr>
                <w:sz w:val="16"/>
                <w:szCs w:val="16"/>
              </w:rPr>
              <w:t>Управление развития сельского хозяйства</w:t>
            </w:r>
          </w:p>
        </w:tc>
        <w:tc>
          <w:tcPr>
            <w:tcW w:w="2977" w:type="dxa"/>
          </w:tcPr>
          <w:p w14:paraId="103B77CC" w14:textId="77777777" w:rsidR="00474A32" w:rsidRPr="0051654D" w:rsidRDefault="00474A32" w:rsidP="00AE22F1">
            <w:pPr>
              <w:jc w:val="center"/>
              <w:rPr>
                <w:sz w:val="16"/>
                <w:szCs w:val="16"/>
              </w:rPr>
            </w:pPr>
            <w:r w:rsidRPr="0051654D">
              <w:rPr>
                <w:sz w:val="16"/>
                <w:szCs w:val="16"/>
              </w:rPr>
              <w:t>Реестр ЗСН</w:t>
            </w:r>
          </w:p>
        </w:tc>
      </w:tr>
    </w:tbl>
    <w:p w14:paraId="57370E8C" w14:textId="77777777" w:rsidR="00474A32" w:rsidRPr="0051654D" w:rsidRDefault="00474A32" w:rsidP="00474A32">
      <w:pPr>
        <w:ind w:firstLine="709"/>
        <w:jc w:val="right"/>
        <w:rPr>
          <w:color w:val="C00000"/>
          <w:sz w:val="16"/>
          <w:szCs w:val="16"/>
        </w:rPr>
        <w:sectPr w:rsidR="00474A32" w:rsidRPr="0051654D" w:rsidSect="00AE22F1">
          <w:type w:val="continuous"/>
          <w:pgSz w:w="16838" w:h="11906" w:orient="landscape"/>
          <w:pgMar w:top="567" w:right="567" w:bottom="284" w:left="567" w:header="567" w:footer="567" w:gutter="0"/>
          <w:cols w:space="708"/>
          <w:docGrid w:linePitch="360"/>
        </w:sectPr>
      </w:pPr>
    </w:p>
    <w:p w14:paraId="7635F99B" w14:textId="77777777" w:rsidR="00474A32" w:rsidRPr="0051654D" w:rsidRDefault="00474A32" w:rsidP="00474A32">
      <w:pPr>
        <w:autoSpaceDE w:val="0"/>
        <w:autoSpaceDN w:val="0"/>
        <w:adjustRightInd w:val="0"/>
        <w:jc w:val="center"/>
        <w:rPr>
          <w:b/>
          <w:sz w:val="16"/>
          <w:szCs w:val="16"/>
        </w:rPr>
      </w:pPr>
      <w:r w:rsidRPr="0051654D">
        <w:rPr>
          <w:b/>
          <w:sz w:val="16"/>
          <w:szCs w:val="16"/>
        </w:rPr>
        <w:lastRenderedPageBreak/>
        <w:t>Отчет о полученных эффектах от реализации муниципальной программы</w:t>
      </w:r>
    </w:p>
    <w:p w14:paraId="0FB5ACF7" w14:textId="77777777" w:rsidR="00474A32" w:rsidRPr="0051654D" w:rsidRDefault="00474A32" w:rsidP="00474A32">
      <w:pPr>
        <w:autoSpaceDE w:val="0"/>
        <w:autoSpaceDN w:val="0"/>
        <w:adjustRightInd w:val="0"/>
        <w:jc w:val="center"/>
        <w:rPr>
          <w:b/>
          <w:sz w:val="16"/>
          <w:szCs w:val="16"/>
          <w:u w:val="single"/>
        </w:rPr>
      </w:pPr>
      <w:r w:rsidRPr="0051654D">
        <w:rPr>
          <w:b/>
          <w:sz w:val="16"/>
          <w:szCs w:val="16"/>
          <w:u w:val="single"/>
        </w:rPr>
        <w:t>«Развитие агропромышленного комплекса Бессоновского района »</w:t>
      </w:r>
    </w:p>
    <w:p w14:paraId="47B94ABC" w14:textId="77777777" w:rsidR="00474A32" w:rsidRPr="0051654D" w:rsidRDefault="00474A32" w:rsidP="00474A32">
      <w:pPr>
        <w:autoSpaceDE w:val="0"/>
        <w:autoSpaceDN w:val="0"/>
        <w:adjustRightInd w:val="0"/>
        <w:jc w:val="center"/>
        <w:rPr>
          <w:sz w:val="16"/>
          <w:szCs w:val="16"/>
        </w:rPr>
      </w:pPr>
      <w:r w:rsidRPr="0051654D">
        <w:rPr>
          <w:sz w:val="16"/>
          <w:szCs w:val="16"/>
        </w:rPr>
        <w:t>(указать наименование муниципальной программы)</w:t>
      </w:r>
    </w:p>
    <w:p w14:paraId="2A74E152" w14:textId="77777777" w:rsidR="00474A32" w:rsidRPr="0051654D" w:rsidRDefault="00474A32" w:rsidP="00474A32">
      <w:pPr>
        <w:autoSpaceDE w:val="0"/>
        <w:autoSpaceDN w:val="0"/>
        <w:adjustRightInd w:val="0"/>
        <w:jc w:val="center"/>
        <w:rPr>
          <w:sz w:val="16"/>
          <w:szCs w:val="16"/>
        </w:rPr>
      </w:pPr>
    </w:p>
    <w:p w14:paraId="60F4C427" w14:textId="77777777" w:rsidR="00474A32" w:rsidRPr="0051654D" w:rsidRDefault="00474A32" w:rsidP="00474A32">
      <w:pPr>
        <w:autoSpaceDE w:val="0"/>
        <w:autoSpaceDN w:val="0"/>
        <w:adjustRightInd w:val="0"/>
        <w:jc w:val="center"/>
        <w:rPr>
          <w:b/>
          <w:sz w:val="16"/>
          <w:szCs w:val="16"/>
        </w:rPr>
      </w:pPr>
      <w:r w:rsidRPr="0051654D">
        <w:rPr>
          <w:b/>
          <w:sz w:val="16"/>
          <w:szCs w:val="16"/>
        </w:rPr>
        <w:t>за 2026 год</w:t>
      </w:r>
    </w:p>
    <w:p w14:paraId="2916034E" w14:textId="77777777" w:rsidR="00474A32" w:rsidRPr="0051654D" w:rsidRDefault="00474A32" w:rsidP="00474A32">
      <w:pPr>
        <w:autoSpaceDE w:val="0"/>
        <w:autoSpaceDN w:val="0"/>
        <w:adjustRightInd w:val="0"/>
        <w:jc w:val="center"/>
        <w:rPr>
          <w:sz w:val="16"/>
          <w:szCs w:val="16"/>
        </w:rPr>
      </w:pPr>
    </w:p>
    <w:tbl>
      <w:tblPr>
        <w:tblW w:w="15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759"/>
        <w:gridCol w:w="1991"/>
        <w:gridCol w:w="1276"/>
        <w:gridCol w:w="1246"/>
        <w:gridCol w:w="850"/>
        <w:gridCol w:w="855"/>
        <w:gridCol w:w="1705"/>
        <w:gridCol w:w="994"/>
        <w:gridCol w:w="851"/>
        <w:gridCol w:w="850"/>
        <w:gridCol w:w="1560"/>
        <w:gridCol w:w="1134"/>
      </w:tblGrid>
      <w:tr w:rsidR="00474A32" w:rsidRPr="0051654D" w14:paraId="57C482E4" w14:textId="77777777" w:rsidTr="00AE22F1">
        <w:trPr>
          <w:cantSplit/>
          <w:trHeight w:val="280"/>
        </w:trPr>
        <w:tc>
          <w:tcPr>
            <w:tcW w:w="808" w:type="dxa"/>
            <w:vMerge w:val="restart"/>
            <w:tcBorders>
              <w:top w:val="single" w:sz="4" w:space="0" w:color="auto"/>
              <w:left w:val="single" w:sz="4" w:space="0" w:color="auto"/>
              <w:bottom w:val="single" w:sz="4" w:space="0" w:color="auto"/>
              <w:right w:val="single" w:sz="4" w:space="0" w:color="auto"/>
            </w:tcBorders>
          </w:tcPr>
          <w:p w14:paraId="4C8999D5" w14:textId="77777777" w:rsidR="00474A32" w:rsidRPr="0051654D" w:rsidRDefault="00474A32" w:rsidP="00AE22F1">
            <w:pPr>
              <w:jc w:val="center"/>
              <w:rPr>
                <w:sz w:val="16"/>
                <w:szCs w:val="16"/>
              </w:rPr>
            </w:pPr>
            <w:r w:rsidRPr="0051654D">
              <w:rPr>
                <w:sz w:val="16"/>
                <w:szCs w:val="16"/>
              </w:rPr>
              <w:t>№</w:t>
            </w:r>
          </w:p>
          <w:p w14:paraId="55DF59B1" w14:textId="77777777" w:rsidR="00474A32" w:rsidRPr="0051654D" w:rsidRDefault="00474A32" w:rsidP="00AE22F1">
            <w:pPr>
              <w:jc w:val="center"/>
              <w:rPr>
                <w:sz w:val="16"/>
                <w:szCs w:val="16"/>
              </w:rPr>
            </w:pPr>
            <w:proofErr w:type="gramStart"/>
            <w:r w:rsidRPr="0051654D">
              <w:rPr>
                <w:sz w:val="16"/>
                <w:szCs w:val="16"/>
              </w:rPr>
              <w:t>п</w:t>
            </w:r>
            <w:proofErr w:type="gramEnd"/>
            <w:r w:rsidRPr="0051654D">
              <w:rPr>
                <w:sz w:val="16"/>
                <w:szCs w:val="16"/>
              </w:rPr>
              <w:t>/п</w:t>
            </w:r>
          </w:p>
        </w:tc>
        <w:tc>
          <w:tcPr>
            <w:tcW w:w="1759" w:type="dxa"/>
            <w:vMerge w:val="restart"/>
            <w:tcBorders>
              <w:top w:val="single" w:sz="4" w:space="0" w:color="auto"/>
              <w:left w:val="single" w:sz="4" w:space="0" w:color="auto"/>
              <w:bottom w:val="single" w:sz="4" w:space="0" w:color="auto"/>
              <w:right w:val="single" w:sz="4" w:space="0" w:color="auto"/>
            </w:tcBorders>
          </w:tcPr>
          <w:p w14:paraId="7480C8EB" w14:textId="77777777" w:rsidR="00474A32" w:rsidRPr="0051654D" w:rsidRDefault="00474A32" w:rsidP="00AE22F1">
            <w:pPr>
              <w:jc w:val="center"/>
              <w:rPr>
                <w:sz w:val="16"/>
                <w:szCs w:val="16"/>
              </w:rPr>
            </w:pPr>
            <w:r w:rsidRPr="0051654D">
              <w:rPr>
                <w:sz w:val="16"/>
                <w:szCs w:val="16"/>
              </w:rPr>
              <w:t>Наименование муниципальной программы, структурного элемента, задачи структурного элемента</w:t>
            </w:r>
          </w:p>
        </w:tc>
        <w:tc>
          <w:tcPr>
            <w:tcW w:w="1991" w:type="dxa"/>
            <w:vMerge w:val="restart"/>
            <w:tcBorders>
              <w:top w:val="single" w:sz="4" w:space="0" w:color="auto"/>
              <w:left w:val="single" w:sz="4" w:space="0" w:color="auto"/>
              <w:bottom w:val="single" w:sz="4" w:space="0" w:color="auto"/>
              <w:right w:val="single" w:sz="4" w:space="0" w:color="auto"/>
            </w:tcBorders>
          </w:tcPr>
          <w:p w14:paraId="0BA8D59D" w14:textId="77777777" w:rsidR="00474A32" w:rsidRPr="0051654D" w:rsidRDefault="00474A32" w:rsidP="00AE22F1">
            <w:pPr>
              <w:jc w:val="center"/>
              <w:rPr>
                <w:sz w:val="16"/>
                <w:szCs w:val="16"/>
              </w:rPr>
            </w:pPr>
            <w:r w:rsidRPr="0051654D">
              <w:rPr>
                <w:sz w:val="16"/>
                <w:szCs w:val="16"/>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tcPr>
          <w:p w14:paraId="67178D46" w14:textId="77777777" w:rsidR="00474A32" w:rsidRPr="0051654D" w:rsidRDefault="00474A32" w:rsidP="00AE22F1">
            <w:pPr>
              <w:jc w:val="center"/>
              <w:rPr>
                <w:sz w:val="16"/>
                <w:szCs w:val="16"/>
              </w:rPr>
            </w:pPr>
            <w:r w:rsidRPr="0051654D">
              <w:rPr>
                <w:sz w:val="16"/>
                <w:szCs w:val="16"/>
              </w:rPr>
              <w:t>Вес показателя задачи структурного элемента, %</w:t>
            </w:r>
            <w:r w:rsidRPr="0051654D">
              <w:rPr>
                <w:rStyle w:val="aff1"/>
                <w:sz w:val="16"/>
                <w:szCs w:val="16"/>
              </w:rPr>
              <w:footnoteReference w:id="17"/>
            </w:r>
          </w:p>
        </w:tc>
        <w:tc>
          <w:tcPr>
            <w:tcW w:w="1246" w:type="dxa"/>
            <w:vMerge w:val="restart"/>
            <w:tcBorders>
              <w:top w:val="single" w:sz="4" w:space="0" w:color="auto"/>
              <w:left w:val="single" w:sz="4" w:space="0" w:color="auto"/>
              <w:bottom w:val="single" w:sz="4" w:space="0" w:color="auto"/>
              <w:right w:val="single" w:sz="4" w:space="0" w:color="auto"/>
            </w:tcBorders>
          </w:tcPr>
          <w:p w14:paraId="0D939AD6" w14:textId="77777777" w:rsidR="00474A32" w:rsidRPr="0051654D" w:rsidRDefault="00474A32" w:rsidP="00AE22F1">
            <w:pPr>
              <w:jc w:val="center"/>
              <w:rPr>
                <w:sz w:val="16"/>
                <w:szCs w:val="16"/>
              </w:rPr>
            </w:pPr>
            <w:r w:rsidRPr="0051654D">
              <w:rPr>
                <w:sz w:val="16"/>
                <w:szCs w:val="16"/>
              </w:rPr>
              <w:t>Единица измерения показателя (по ОКЕИ)</w:t>
            </w:r>
            <w:r w:rsidRPr="0051654D">
              <w:rPr>
                <w:rStyle w:val="aff1"/>
                <w:sz w:val="16"/>
                <w:szCs w:val="16"/>
              </w:rPr>
              <w:footnoteReference w:id="18"/>
            </w:r>
          </w:p>
        </w:tc>
        <w:tc>
          <w:tcPr>
            <w:tcW w:w="1705" w:type="dxa"/>
            <w:gridSpan w:val="2"/>
            <w:tcBorders>
              <w:top w:val="single" w:sz="4" w:space="0" w:color="auto"/>
              <w:left w:val="single" w:sz="4" w:space="0" w:color="auto"/>
              <w:bottom w:val="single" w:sz="4" w:space="0" w:color="auto"/>
              <w:right w:val="single" w:sz="4" w:space="0" w:color="auto"/>
            </w:tcBorders>
          </w:tcPr>
          <w:p w14:paraId="72A7C680" w14:textId="77777777" w:rsidR="00474A32" w:rsidRPr="0051654D" w:rsidRDefault="00474A32" w:rsidP="00AE22F1">
            <w:pPr>
              <w:jc w:val="center"/>
              <w:rPr>
                <w:sz w:val="16"/>
                <w:szCs w:val="16"/>
              </w:rPr>
            </w:pPr>
            <w:r w:rsidRPr="0051654D">
              <w:rPr>
                <w:sz w:val="16"/>
                <w:szCs w:val="16"/>
              </w:rPr>
              <w:t>Значение показателя</w:t>
            </w:r>
          </w:p>
        </w:tc>
        <w:tc>
          <w:tcPr>
            <w:tcW w:w="1705" w:type="dxa"/>
            <w:vMerge w:val="restart"/>
            <w:tcBorders>
              <w:top w:val="single" w:sz="4" w:space="0" w:color="auto"/>
              <w:left w:val="single" w:sz="4" w:space="0" w:color="auto"/>
              <w:bottom w:val="single" w:sz="4" w:space="0" w:color="auto"/>
              <w:right w:val="single" w:sz="4" w:space="0" w:color="auto"/>
            </w:tcBorders>
          </w:tcPr>
          <w:p w14:paraId="297716A3" w14:textId="77777777" w:rsidR="00474A32" w:rsidRPr="0051654D" w:rsidRDefault="00474A32" w:rsidP="00AE22F1">
            <w:pPr>
              <w:jc w:val="center"/>
              <w:rPr>
                <w:sz w:val="16"/>
                <w:szCs w:val="16"/>
              </w:rPr>
            </w:pPr>
            <w:r w:rsidRPr="0051654D">
              <w:rPr>
                <w:sz w:val="16"/>
                <w:szCs w:val="16"/>
              </w:rPr>
              <w:t>Фактический уровень выполнения показателя задачи структурного элемента</w:t>
            </w:r>
          </w:p>
          <w:p w14:paraId="58AC2189" w14:textId="77777777" w:rsidR="00474A32" w:rsidRPr="0051654D" w:rsidRDefault="00474A32" w:rsidP="00AE22F1">
            <w:pPr>
              <w:jc w:val="center"/>
              <w:rPr>
                <w:sz w:val="16"/>
                <w:szCs w:val="16"/>
              </w:rPr>
            </w:pPr>
            <w:r w:rsidRPr="0051654D">
              <w:rPr>
                <w:sz w:val="16"/>
                <w:szCs w:val="16"/>
              </w:rPr>
              <w:t>, %</w:t>
            </w:r>
          </w:p>
          <w:p w14:paraId="5E8F790F" w14:textId="77777777" w:rsidR="00474A32" w:rsidRPr="0051654D" w:rsidRDefault="00474A32" w:rsidP="00AE22F1">
            <w:pPr>
              <w:jc w:val="center"/>
              <w:rPr>
                <w:sz w:val="16"/>
                <w:szCs w:val="16"/>
                <w:vertAlign w:val="subscript"/>
              </w:rPr>
            </w:pPr>
            <w:r w:rsidRPr="0051654D">
              <w:rPr>
                <w:sz w:val="16"/>
                <w:szCs w:val="16"/>
              </w:rPr>
              <w:t>(графа 7/графа 6) ×100,0%</w:t>
            </w:r>
            <w:r w:rsidRPr="0051654D">
              <w:rPr>
                <w:sz w:val="16"/>
                <w:szCs w:val="16"/>
                <w:vertAlign w:val="subscript"/>
              </w:rPr>
              <w:t xml:space="preserve"> (↑)</w:t>
            </w:r>
          </w:p>
          <w:p w14:paraId="41240AB1" w14:textId="77777777" w:rsidR="00474A32" w:rsidRPr="0051654D" w:rsidRDefault="00474A32" w:rsidP="00AE22F1">
            <w:pPr>
              <w:jc w:val="center"/>
              <w:rPr>
                <w:sz w:val="16"/>
                <w:szCs w:val="16"/>
              </w:rPr>
            </w:pPr>
            <w:r w:rsidRPr="0051654D">
              <w:rPr>
                <w:sz w:val="16"/>
                <w:szCs w:val="16"/>
              </w:rPr>
              <w:t>или</w:t>
            </w:r>
          </w:p>
          <w:p w14:paraId="1EBB04C4" w14:textId="77777777" w:rsidR="00474A32" w:rsidRPr="0051654D" w:rsidRDefault="00474A32" w:rsidP="00AE22F1">
            <w:pPr>
              <w:jc w:val="center"/>
              <w:rPr>
                <w:sz w:val="16"/>
                <w:szCs w:val="16"/>
              </w:rPr>
            </w:pPr>
            <w:r w:rsidRPr="0051654D">
              <w:rPr>
                <w:sz w:val="16"/>
                <w:szCs w:val="16"/>
              </w:rPr>
              <w:t>(графа 6/графа 7) ×100,0%</w:t>
            </w:r>
            <w:r w:rsidRPr="0051654D">
              <w:rPr>
                <w:sz w:val="16"/>
                <w:szCs w:val="16"/>
                <w:vertAlign w:val="subscript"/>
              </w:rPr>
              <w:t xml:space="preserve">  (↓)</w:t>
            </w:r>
          </w:p>
        </w:tc>
        <w:tc>
          <w:tcPr>
            <w:tcW w:w="994" w:type="dxa"/>
            <w:vMerge w:val="restart"/>
            <w:tcBorders>
              <w:top w:val="single" w:sz="4" w:space="0" w:color="auto"/>
              <w:left w:val="single" w:sz="4" w:space="0" w:color="auto"/>
              <w:bottom w:val="single" w:sz="4" w:space="0" w:color="auto"/>
              <w:right w:val="single" w:sz="4" w:space="0" w:color="auto"/>
            </w:tcBorders>
          </w:tcPr>
          <w:p w14:paraId="07B28C3A" w14:textId="77777777" w:rsidR="00474A32" w:rsidRPr="0051654D" w:rsidRDefault="00474A32" w:rsidP="00AE22F1">
            <w:pPr>
              <w:jc w:val="center"/>
              <w:rPr>
                <w:sz w:val="16"/>
                <w:szCs w:val="16"/>
              </w:rPr>
            </w:pPr>
            <w:r w:rsidRPr="0051654D">
              <w:rPr>
                <w:sz w:val="16"/>
                <w:szCs w:val="16"/>
              </w:rPr>
              <w:t>Процент выполнения, %</w:t>
            </w:r>
          </w:p>
          <w:p w14:paraId="67BA4950" w14:textId="77777777" w:rsidR="00474A32" w:rsidRPr="0051654D" w:rsidRDefault="00474A32" w:rsidP="00AE22F1">
            <w:pPr>
              <w:jc w:val="center"/>
              <w:rPr>
                <w:sz w:val="16"/>
                <w:szCs w:val="16"/>
              </w:rPr>
            </w:pPr>
            <w:r w:rsidRPr="0051654D">
              <w:rPr>
                <w:sz w:val="16"/>
                <w:szCs w:val="16"/>
              </w:rPr>
              <w:t>(графа 4×графа8)</w:t>
            </w:r>
          </w:p>
        </w:tc>
        <w:tc>
          <w:tcPr>
            <w:tcW w:w="1701" w:type="dxa"/>
            <w:gridSpan w:val="2"/>
            <w:tcBorders>
              <w:top w:val="single" w:sz="4" w:space="0" w:color="auto"/>
              <w:left w:val="single" w:sz="4" w:space="0" w:color="auto"/>
              <w:bottom w:val="single" w:sz="4" w:space="0" w:color="auto"/>
              <w:right w:val="single" w:sz="4" w:space="0" w:color="auto"/>
            </w:tcBorders>
          </w:tcPr>
          <w:p w14:paraId="709B5D66" w14:textId="77777777" w:rsidR="00474A32" w:rsidRPr="0051654D" w:rsidRDefault="00474A32" w:rsidP="00AE22F1">
            <w:pPr>
              <w:jc w:val="center"/>
              <w:rPr>
                <w:sz w:val="16"/>
                <w:szCs w:val="16"/>
              </w:rPr>
            </w:pPr>
            <w:r w:rsidRPr="0051654D">
              <w:rPr>
                <w:sz w:val="16"/>
                <w:szCs w:val="16"/>
              </w:rPr>
              <w:t xml:space="preserve">Размер финансового обеспечения, влияющий на достижение задачи структурного элемента, </w:t>
            </w:r>
          </w:p>
          <w:p w14:paraId="135AFC02" w14:textId="77777777" w:rsidR="00474A32" w:rsidRPr="0051654D" w:rsidRDefault="00474A32" w:rsidP="00AE22F1">
            <w:pPr>
              <w:jc w:val="center"/>
              <w:rPr>
                <w:sz w:val="16"/>
                <w:szCs w:val="16"/>
              </w:rPr>
            </w:pPr>
            <w:r w:rsidRPr="0051654D">
              <w:rPr>
                <w:sz w:val="16"/>
                <w:szCs w:val="16"/>
              </w:rPr>
              <w:t>тыс. руб.</w:t>
            </w:r>
          </w:p>
        </w:tc>
        <w:tc>
          <w:tcPr>
            <w:tcW w:w="1560" w:type="dxa"/>
            <w:vMerge w:val="restart"/>
            <w:tcBorders>
              <w:top w:val="single" w:sz="4" w:space="0" w:color="auto"/>
              <w:left w:val="single" w:sz="4" w:space="0" w:color="auto"/>
              <w:bottom w:val="single" w:sz="4" w:space="0" w:color="auto"/>
              <w:right w:val="single" w:sz="4" w:space="0" w:color="auto"/>
            </w:tcBorders>
          </w:tcPr>
          <w:p w14:paraId="2482860F" w14:textId="77777777" w:rsidR="00474A32" w:rsidRPr="0051654D" w:rsidRDefault="00474A32" w:rsidP="00AE22F1">
            <w:pPr>
              <w:jc w:val="center"/>
              <w:rPr>
                <w:sz w:val="16"/>
                <w:szCs w:val="16"/>
              </w:rPr>
            </w:pPr>
            <w:r w:rsidRPr="0051654D">
              <w:rPr>
                <w:sz w:val="16"/>
                <w:szCs w:val="16"/>
              </w:rPr>
              <w:t>Фактический уровень выполнения показателя задачи структурного элемента</w:t>
            </w:r>
          </w:p>
          <w:p w14:paraId="3E5DC32B" w14:textId="77777777" w:rsidR="00474A32" w:rsidRPr="0051654D" w:rsidRDefault="00474A32" w:rsidP="00AE22F1">
            <w:pPr>
              <w:jc w:val="center"/>
              <w:rPr>
                <w:sz w:val="16"/>
                <w:szCs w:val="16"/>
              </w:rPr>
            </w:pPr>
            <w:r w:rsidRPr="0051654D">
              <w:rPr>
                <w:sz w:val="16"/>
                <w:szCs w:val="16"/>
              </w:rPr>
              <w:t>, %</w:t>
            </w:r>
          </w:p>
          <w:p w14:paraId="2E151AAB" w14:textId="77777777" w:rsidR="00474A32" w:rsidRPr="0051654D" w:rsidRDefault="00474A32" w:rsidP="00AE22F1">
            <w:pPr>
              <w:jc w:val="center"/>
              <w:rPr>
                <w:sz w:val="16"/>
                <w:szCs w:val="16"/>
              </w:rPr>
            </w:pPr>
            <w:r w:rsidRPr="0051654D">
              <w:rPr>
                <w:sz w:val="16"/>
                <w:szCs w:val="16"/>
              </w:rPr>
              <w:t>(графа 11/графа 10) ×100,0%</w:t>
            </w:r>
          </w:p>
        </w:tc>
        <w:tc>
          <w:tcPr>
            <w:tcW w:w="1134" w:type="dxa"/>
            <w:vMerge w:val="restart"/>
            <w:tcBorders>
              <w:left w:val="single" w:sz="4" w:space="0" w:color="auto"/>
            </w:tcBorders>
          </w:tcPr>
          <w:p w14:paraId="7AACE7FC" w14:textId="77777777" w:rsidR="00474A32" w:rsidRPr="0051654D" w:rsidRDefault="00474A32" w:rsidP="00AE22F1">
            <w:pPr>
              <w:jc w:val="center"/>
              <w:rPr>
                <w:sz w:val="16"/>
                <w:szCs w:val="16"/>
              </w:rPr>
            </w:pPr>
            <w:r w:rsidRPr="0051654D">
              <w:rPr>
                <w:sz w:val="16"/>
                <w:szCs w:val="16"/>
              </w:rPr>
              <w:t>Процент выполнения, %</w:t>
            </w:r>
          </w:p>
          <w:p w14:paraId="564CB4E4" w14:textId="77777777" w:rsidR="00474A32" w:rsidRPr="0051654D" w:rsidRDefault="00474A32" w:rsidP="00AE22F1">
            <w:pPr>
              <w:jc w:val="center"/>
              <w:rPr>
                <w:sz w:val="16"/>
                <w:szCs w:val="16"/>
              </w:rPr>
            </w:pPr>
            <w:r w:rsidRPr="0051654D">
              <w:rPr>
                <w:sz w:val="16"/>
                <w:szCs w:val="16"/>
              </w:rPr>
              <w:t>(графа 4×графа12)</w:t>
            </w:r>
          </w:p>
        </w:tc>
      </w:tr>
      <w:tr w:rsidR="00474A32" w:rsidRPr="0051654D" w14:paraId="33D38D78" w14:textId="77777777" w:rsidTr="00AE22F1">
        <w:trPr>
          <w:cantSplit/>
          <w:trHeight w:val="370"/>
        </w:trPr>
        <w:tc>
          <w:tcPr>
            <w:tcW w:w="808" w:type="dxa"/>
            <w:vMerge/>
            <w:tcBorders>
              <w:top w:val="single" w:sz="4" w:space="0" w:color="auto"/>
              <w:left w:val="single" w:sz="4" w:space="0" w:color="auto"/>
              <w:bottom w:val="single" w:sz="4" w:space="0" w:color="auto"/>
              <w:right w:val="single" w:sz="4" w:space="0" w:color="auto"/>
            </w:tcBorders>
          </w:tcPr>
          <w:p w14:paraId="28DE4C88" w14:textId="77777777" w:rsidR="00474A32" w:rsidRPr="0051654D" w:rsidRDefault="00474A32" w:rsidP="00AE22F1">
            <w:pPr>
              <w:jc w:val="center"/>
              <w:rPr>
                <w:sz w:val="16"/>
                <w:szCs w:val="16"/>
              </w:rPr>
            </w:pPr>
          </w:p>
        </w:tc>
        <w:tc>
          <w:tcPr>
            <w:tcW w:w="1759" w:type="dxa"/>
            <w:vMerge/>
            <w:tcBorders>
              <w:top w:val="single" w:sz="4" w:space="0" w:color="auto"/>
              <w:left w:val="single" w:sz="4" w:space="0" w:color="auto"/>
              <w:bottom w:val="single" w:sz="4" w:space="0" w:color="auto"/>
              <w:right w:val="single" w:sz="4" w:space="0" w:color="auto"/>
            </w:tcBorders>
          </w:tcPr>
          <w:p w14:paraId="732ABFDD" w14:textId="77777777" w:rsidR="00474A32" w:rsidRPr="0051654D" w:rsidRDefault="00474A32" w:rsidP="00AE22F1">
            <w:pPr>
              <w:jc w:val="center"/>
              <w:rPr>
                <w:sz w:val="16"/>
                <w:szCs w:val="16"/>
              </w:rPr>
            </w:pPr>
          </w:p>
        </w:tc>
        <w:tc>
          <w:tcPr>
            <w:tcW w:w="1991" w:type="dxa"/>
            <w:vMerge/>
            <w:tcBorders>
              <w:top w:val="single" w:sz="4" w:space="0" w:color="auto"/>
              <w:left w:val="single" w:sz="4" w:space="0" w:color="auto"/>
              <w:bottom w:val="single" w:sz="4" w:space="0" w:color="auto"/>
              <w:right w:val="single" w:sz="4" w:space="0" w:color="auto"/>
            </w:tcBorders>
          </w:tcPr>
          <w:p w14:paraId="4A0F85E8" w14:textId="77777777" w:rsidR="00474A32" w:rsidRPr="0051654D" w:rsidRDefault="00474A32" w:rsidP="00AE22F1">
            <w:pPr>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tcPr>
          <w:p w14:paraId="50910273" w14:textId="77777777" w:rsidR="00474A32" w:rsidRPr="0051654D" w:rsidRDefault="00474A32" w:rsidP="00AE22F1">
            <w:pPr>
              <w:jc w:val="center"/>
              <w:rPr>
                <w:sz w:val="16"/>
                <w:szCs w:val="16"/>
              </w:rPr>
            </w:pPr>
          </w:p>
        </w:tc>
        <w:tc>
          <w:tcPr>
            <w:tcW w:w="1246" w:type="dxa"/>
            <w:vMerge/>
            <w:tcBorders>
              <w:top w:val="single" w:sz="4" w:space="0" w:color="auto"/>
              <w:left w:val="single" w:sz="4" w:space="0" w:color="auto"/>
              <w:bottom w:val="single" w:sz="4" w:space="0" w:color="auto"/>
              <w:right w:val="single" w:sz="4" w:space="0" w:color="auto"/>
            </w:tcBorders>
          </w:tcPr>
          <w:p w14:paraId="6617E891"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3E41E701" w14:textId="77777777" w:rsidR="00474A32" w:rsidRPr="0051654D" w:rsidRDefault="00474A32" w:rsidP="00AE22F1">
            <w:pPr>
              <w:jc w:val="center"/>
              <w:rPr>
                <w:sz w:val="16"/>
                <w:szCs w:val="16"/>
              </w:rPr>
            </w:pPr>
            <w:r w:rsidRPr="0051654D">
              <w:rPr>
                <w:sz w:val="16"/>
                <w:szCs w:val="16"/>
              </w:rPr>
              <w:t>План</w:t>
            </w:r>
            <w:r w:rsidRPr="0051654D">
              <w:rPr>
                <w:rStyle w:val="aff1"/>
                <w:sz w:val="16"/>
                <w:szCs w:val="16"/>
              </w:rPr>
              <w:footnoteReference w:id="19"/>
            </w:r>
            <w:r w:rsidRPr="0051654D">
              <w:rPr>
                <w:sz w:val="16"/>
                <w:szCs w:val="16"/>
              </w:rPr>
              <w:t xml:space="preserve"> </w:t>
            </w:r>
          </w:p>
        </w:tc>
        <w:tc>
          <w:tcPr>
            <w:tcW w:w="855" w:type="dxa"/>
            <w:tcBorders>
              <w:top w:val="single" w:sz="4" w:space="0" w:color="auto"/>
              <w:left w:val="single" w:sz="4" w:space="0" w:color="auto"/>
              <w:bottom w:val="single" w:sz="4" w:space="0" w:color="auto"/>
              <w:right w:val="single" w:sz="4" w:space="0" w:color="auto"/>
            </w:tcBorders>
          </w:tcPr>
          <w:p w14:paraId="0147F386" w14:textId="77777777" w:rsidR="00474A32" w:rsidRPr="0051654D" w:rsidRDefault="00474A32" w:rsidP="00AE22F1">
            <w:pPr>
              <w:jc w:val="center"/>
              <w:rPr>
                <w:sz w:val="16"/>
                <w:szCs w:val="16"/>
              </w:rPr>
            </w:pPr>
            <w:r w:rsidRPr="0051654D">
              <w:rPr>
                <w:sz w:val="16"/>
                <w:szCs w:val="16"/>
              </w:rPr>
              <w:t>Факт</w:t>
            </w:r>
          </w:p>
          <w:p w14:paraId="40560D35" w14:textId="77777777" w:rsidR="00474A32" w:rsidRPr="0051654D" w:rsidRDefault="00474A32" w:rsidP="00AE22F1">
            <w:pPr>
              <w:jc w:val="center"/>
              <w:rPr>
                <w:sz w:val="16"/>
                <w:szCs w:val="16"/>
              </w:rPr>
            </w:pPr>
          </w:p>
        </w:tc>
        <w:tc>
          <w:tcPr>
            <w:tcW w:w="1705" w:type="dxa"/>
            <w:vMerge/>
            <w:tcBorders>
              <w:top w:val="single" w:sz="4" w:space="0" w:color="auto"/>
              <w:left w:val="single" w:sz="4" w:space="0" w:color="auto"/>
              <w:bottom w:val="single" w:sz="4" w:space="0" w:color="auto"/>
              <w:right w:val="single" w:sz="4" w:space="0" w:color="auto"/>
            </w:tcBorders>
          </w:tcPr>
          <w:p w14:paraId="40458691" w14:textId="77777777" w:rsidR="00474A32" w:rsidRPr="0051654D" w:rsidRDefault="00474A32" w:rsidP="00AE22F1">
            <w:pPr>
              <w:jc w:val="center"/>
              <w:rPr>
                <w:sz w:val="16"/>
                <w:szCs w:val="16"/>
              </w:rPr>
            </w:pPr>
          </w:p>
        </w:tc>
        <w:tc>
          <w:tcPr>
            <w:tcW w:w="994" w:type="dxa"/>
            <w:vMerge/>
            <w:tcBorders>
              <w:top w:val="single" w:sz="4" w:space="0" w:color="auto"/>
              <w:left w:val="single" w:sz="4" w:space="0" w:color="auto"/>
              <w:bottom w:val="single" w:sz="4" w:space="0" w:color="auto"/>
              <w:right w:val="single" w:sz="4" w:space="0" w:color="auto"/>
            </w:tcBorders>
          </w:tcPr>
          <w:p w14:paraId="46484596" w14:textId="77777777" w:rsidR="00474A32" w:rsidRPr="0051654D" w:rsidRDefault="00474A32" w:rsidP="00AE22F1">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DA26E52" w14:textId="77777777" w:rsidR="00474A32" w:rsidRPr="0051654D" w:rsidRDefault="00474A32" w:rsidP="00AE22F1">
            <w:pPr>
              <w:jc w:val="center"/>
              <w:rPr>
                <w:sz w:val="16"/>
                <w:szCs w:val="16"/>
              </w:rPr>
            </w:pPr>
            <w:r w:rsidRPr="0051654D">
              <w:rPr>
                <w:sz w:val="16"/>
                <w:szCs w:val="16"/>
              </w:rPr>
              <w:t>План</w:t>
            </w:r>
            <w:r w:rsidRPr="0051654D">
              <w:rPr>
                <w:rStyle w:val="aff1"/>
                <w:sz w:val="16"/>
                <w:szCs w:val="16"/>
              </w:rPr>
              <w:footnoteReference w:id="20"/>
            </w:r>
            <w:r w:rsidRPr="0051654D">
              <w:rPr>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tcPr>
          <w:p w14:paraId="3B6F3008" w14:textId="77777777" w:rsidR="00474A32" w:rsidRPr="0051654D" w:rsidRDefault="00474A32" w:rsidP="00AE22F1">
            <w:pPr>
              <w:jc w:val="center"/>
              <w:rPr>
                <w:sz w:val="16"/>
                <w:szCs w:val="16"/>
              </w:rPr>
            </w:pPr>
            <w:r w:rsidRPr="0051654D">
              <w:rPr>
                <w:sz w:val="16"/>
                <w:szCs w:val="16"/>
              </w:rPr>
              <w:t>Факт</w:t>
            </w:r>
          </w:p>
          <w:p w14:paraId="3392807E" w14:textId="77777777" w:rsidR="00474A32" w:rsidRPr="0051654D" w:rsidRDefault="00474A32" w:rsidP="00AE22F1">
            <w:pPr>
              <w:jc w:val="center"/>
              <w:rPr>
                <w:sz w:val="16"/>
                <w:szCs w:val="16"/>
              </w:rPr>
            </w:pPr>
          </w:p>
        </w:tc>
        <w:tc>
          <w:tcPr>
            <w:tcW w:w="1560" w:type="dxa"/>
            <w:vMerge/>
            <w:tcBorders>
              <w:top w:val="single" w:sz="4" w:space="0" w:color="auto"/>
              <w:left w:val="single" w:sz="4" w:space="0" w:color="auto"/>
              <w:bottom w:val="single" w:sz="4" w:space="0" w:color="auto"/>
              <w:right w:val="single" w:sz="4" w:space="0" w:color="auto"/>
            </w:tcBorders>
          </w:tcPr>
          <w:p w14:paraId="16583698" w14:textId="77777777" w:rsidR="00474A32" w:rsidRPr="0051654D" w:rsidRDefault="00474A32" w:rsidP="00AE22F1">
            <w:pPr>
              <w:jc w:val="center"/>
              <w:rPr>
                <w:sz w:val="16"/>
                <w:szCs w:val="16"/>
              </w:rPr>
            </w:pPr>
          </w:p>
        </w:tc>
        <w:tc>
          <w:tcPr>
            <w:tcW w:w="1134" w:type="dxa"/>
            <w:vMerge/>
            <w:tcBorders>
              <w:left w:val="single" w:sz="4" w:space="0" w:color="auto"/>
              <w:bottom w:val="single" w:sz="4" w:space="0" w:color="auto"/>
            </w:tcBorders>
          </w:tcPr>
          <w:p w14:paraId="5133305F" w14:textId="77777777" w:rsidR="00474A32" w:rsidRPr="0051654D" w:rsidRDefault="00474A32" w:rsidP="00AE22F1">
            <w:pPr>
              <w:jc w:val="center"/>
              <w:rPr>
                <w:sz w:val="16"/>
                <w:szCs w:val="16"/>
              </w:rPr>
            </w:pPr>
          </w:p>
        </w:tc>
      </w:tr>
      <w:tr w:rsidR="00474A32" w:rsidRPr="0051654D" w14:paraId="3F216DB9" w14:textId="77777777" w:rsidTr="00AE22F1">
        <w:tc>
          <w:tcPr>
            <w:tcW w:w="808" w:type="dxa"/>
            <w:tcBorders>
              <w:top w:val="single" w:sz="4" w:space="0" w:color="auto"/>
              <w:left w:val="single" w:sz="4" w:space="0" w:color="auto"/>
              <w:bottom w:val="single" w:sz="4" w:space="0" w:color="auto"/>
              <w:right w:val="single" w:sz="4" w:space="0" w:color="auto"/>
            </w:tcBorders>
          </w:tcPr>
          <w:p w14:paraId="55E71015" w14:textId="77777777" w:rsidR="00474A32" w:rsidRPr="0051654D" w:rsidRDefault="00474A32" w:rsidP="00AE22F1">
            <w:pPr>
              <w:jc w:val="center"/>
              <w:rPr>
                <w:sz w:val="16"/>
                <w:szCs w:val="16"/>
              </w:rPr>
            </w:pPr>
            <w:r w:rsidRPr="0051654D">
              <w:rPr>
                <w:sz w:val="16"/>
                <w:szCs w:val="16"/>
              </w:rPr>
              <w:t>1</w:t>
            </w:r>
          </w:p>
        </w:tc>
        <w:tc>
          <w:tcPr>
            <w:tcW w:w="1759" w:type="dxa"/>
            <w:tcBorders>
              <w:top w:val="single" w:sz="4" w:space="0" w:color="auto"/>
              <w:left w:val="single" w:sz="4" w:space="0" w:color="auto"/>
              <w:bottom w:val="single" w:sz="4" w:space="0" w:color="auto"/>
              <w:right w:val="single" w:sz="4" w:space="0" w:color="auto"/>
            </w:tcBorders>
          </w:tcPr>
          <w:p w14:paraId="1C60C727" w14:textId="77777777" w:rsidR="00474A32" w:rsidRPr="0051654D" w:rsidRDefault="00474A32" w:rsidP="00AE22F1">
            <w:pPr>
              <w:jc w:val="center"/>
              <w:rPr>
                <w:sz w:val="16"/>
                <w:szCs w:val="16"/>
              </w:rPr>
            </w:pPr>
            <w:r w:rsidRPr="0051654D">
              <w:rPr>
                <w:sz w:val="16"/>
                <w:szCs w:val="16"/>
              </w:rPr>
              <w:t>2</w:t>
            </w:r>
          </w:p>
        </w:tc>
        <w:tc>
          <w:tcPr>
            <w:tcW w:w="1991" w:type="dxa"/>
            <w:tcBorders>
              <w:top w:val="single" w:sz="4" w:space="0" w:color="auto"/>
              <w:left w:val="single" w:sz="4" w:space="0" w:color="auto"/>
              <w:bottom w:val="single" w:sz="4" w:space="0" w:color="auto"/>
              <w:right w:val="single" w:sz="4" w:space="0" w:color="auto"/>
            </w:tcBorders>
          </w:tcPr>
          <w:p w14:paraId="47C4EE9F" w14:textId="77777777" w:rsidR="00474A32" w:rsidRPr="0051654D" w:rsidRDefault="00474A32" w:rsidP="00AE22F1">
            <w:pPr>
              <w:jc w:val="center"/>
              <w:rPr>
                <w:sz w:val="16"/>
                <w:szCs w:val="16"/>
              </w:rPr>
            </w:pPr>
            <w:r w:rsidRPr="0051654D">
              <w:rPr>
                <w:sz w:val="16"/>
                <w:szCs w:val="16"/>
              </w:rPr>
              <w:t>3</w:t>
            </w:r>
          </w:p>
        </w:tc>
        <w:tc>
          <w:tcPr>
            <w:tcW w:w="1276" w:type="dxa"/>
            <w:tcBorders>
              <w:top w:val="single" w:sz="4" w:space="0" w:color="auto"/>
              <w:left w:val="single" w:sz="4" w:space="0" w:color="auto"/>
              <w:bottom w:val="single" w:sz="4" w:space="0" w:color="auto"/>
              <w:right w:val="single" w:sz="4" w:space="0" w:color="auto"/>
            </w:tcBorders>
          </w:tcPr>
          <w:p w14:paraId="6903203A" w14:textId="77777777" w:rsidR="00474A32" w:rsidRPr="0051654D" w:rsidRDefault="00474A32" w:rsidP="00AE22F1">
            <w:pPr>
              <w:jc w:val="center"/>
              <w:rPr>
                <w:sz w:val="16"/>
                <w:szCs w:val="16"/>
              </w:rPr>
            </w:pPr>
            <w:r w:rsidRPr="0051654D">
              <w:rPr>
                <w:sz w:val="16"/>
                <w:szCs w:val="16"/>
              </w:rPr>
              <w:t>4</w:t>
            </w:r>
          </w:p>
        </w:tc>
        <w:tc>
          <w:tcPr>
            <w:tcW w:w="1246" w:type="dxa"/>
            <w:tcBorders>
              <w:top w:val="single" w:sz="4" w:space="0" w:color="auto"/>
              <w:left w:val="single" w:sz="4" w:space="0" w:color="auto"/>
              <w:bottom w:val="single" w:sz="4" w:space="0" w:color="auto"/>
              <w:right w:val="single" w:sz="4" w:space="0" w:color="auto"/>
            </w:tcBorders>
          </w:tcPr>
          <w:p w14:paraId="37F84270" w14:textId="77777777" w:rsidR="00474A32" w:rsidRPr="0051654D" w:rsidRDefault="00474A32" w:rsidP="00AE22F1">
            <w:pPr>
              <w:jc w:val="center"/>
              <w:rPr>
                <w:sz w:val="16"/>
                <w:szCs w:val="16"/>
              </w:rPr>
            </w:pPr>
            <w:r w:rsidRPr="0051654D">
              <w:rPr>
                <w:sz w:val="16"/>
                <w:szCs w:val="16"/>
              </w:rPr>
              <w:t>5</w:t>
            </w:r>
          </w:p>
        </w:tc>
        <w:tc>
          <w:tcPr>
            <w:tcW w:w="850" w:type="dxa"/>
            <w:tcBorders>
              <w:top w:val="single" w:sz="4" w:space="0" w:color="auto"/>
              <w:left w:val="single" w:sz="4" w:space="0" w:color="auto"/>
              <w:bottom w:val="single" w:sz="4" w:space="0" w:color="auto"/>
              <w:right w:val="single" w:sz="4" w:space="0" w:color="auto"/>
            </w:tcBorders>
          </w:tcPr>
          <w:p w14:paraId="4A1995B5" w14:textId="77777777" w:rsidR="00474A32" w:rsidRPr="0051654D" w:rsidRDefault="00474A32" w:rsidP="00AE22F1">
            <w:pPr>
              <w:jc w:val="center"/>
              <w:rPr>
                <w:sz w:val="16"/>
                <w:szCs w:val="16"/>
              </w:rPr>
            </w:pPr>
            <w:r w:rsidRPr="0051654D">
              <w:rPr>
                <w:sz w:val="16"/>
                <w:szCs w:val="16"/>
              </w:rPr>
              <w:t>6</w:t>
            </w:r>
          </w:p>
        </w:tc>
        <w:tc>
          <w:tcPr>
            <w:tcW w:w="855" w:type="dxa"/>
            <w:tcBorders>
              <w:top w:val="single" w:sz="4" w:space="0" w:color="auto"/>
              <w:left w:val="single" w:sz="4" w:space="0" w:color="auto"/>
              <w:bottom w:val="single" w:sz="4" w:space="0" w:color="auto"/>
              <w:right w:val="single" w:sz="4" w:space="0" w:color="auto"/>
            </w:tcBorders>
          </w:tcPr>
          <w:p w14:paraId="5291247C" w14:textId="77777777" w:rsidR="00474A32" w:rsidRPr="0051654D" w:rsidRDefault="00474A32" w:rsidP="00AE22F1">
            <w:pPr>
              <w:jc w:val="center"/>
              <w:rPr>
                <w:sz w:val="16"/>
                <w:szCs w:val="16"/>
              </w:rPr>
            </w:pPr>
            <w:r w:rsidRPr="0051654D">
              <w:rPr>
                <w:sz w:val="16"/>
                <w:szCs w:val="16"/>
              </w:rPr>
              <w:t>7</w:t>
            </w:r>
          </w:p>
        </w:tc>
        <w:tc>
          <w:tcPr>
            <w:tcW w:w="1705" w:type="dxa"/>
            <w:tcBorders>
              <w:top w:val="single" w:sz="4" w:space="0" w:color="auto"/>
              <w:left w:val="single" w:sz="4" w:space="0" w:color="auto"/>
              <w:bottom w:val="single" w:sz="4" w:space="0" w:color="auto"/>
              <w:right w:val="single" w:sz="4" w:space="0" w:color="auto"/>
            </w:tcBorders>
          </w:tcPr>
          <w:p w14:paraId="253179D2" w14:textId="77777777" w:rsidR="00474A32" w:rsidRPr="0051654D" w:rsidRDefault="00474A32" w:rsidP="00AE22F1">
            <w:pPr>
              <w:jc w:val="center"/>
              <w:rPr>
                <w:sz w:val="16"/>
                <w:szCs w:val="16"/>
              </w:rPr>
            </w:pPr>
            <w:r w:rsidRPr="0051654D">
              <w:rPr>
                <w:sz w:val="16"/>
                <w:szCs w:val="16"/>
              </w:rPr>
              <w:t>8</w:t>
            </w:r>
          </w:p>
        </w:tc>
        <w:tc>
          <w:tcPr>
            <w:tcW w:w="994" w:type="dxa"/>
            <w:tcBorders>
              <w:top w:val="single" w:sz="4" w:space="0" w:color="auto"/>
              <w:left w:val="single" w:sz="4" w:space="0" w:color="auto"/>
              <w:bottom w:val="single" w:sz="4" w:space="0" w:color="auto"/>
              <w:right w:val="single" w:sz="4" w:space="0" w:color="auto"/>
            </w:tcBorders>
          </w:tcPr>
          <w:p w14:paraId="761B3FC8" w14:textId="77777777" w:rsidR="00474A32" w:rsidRPr="0051654D" w:rsidRDefault="00474A32" w:rsidP="00AE22F1">
            <w:pPr>
              <w:jc w:val="center"/>
              <w:rPr>
                <w:sz w:val="16"/>
                <w:szCs w:val="16"/>
              </w:rPr>
            </w:pPr>
            <w:r w:rsidRPr="0051654D">
              <w:rPr>
                <w:sz w:val="16"/>
                <w:szCs w:val="16"/>
              </w:rPr>
              <w:t>9</w:t>
            </w:r>
          </w:p>
        </w:tc>
        <w:tc>
          <w:tcPr>
            <w:tcW w:w="851" w:type="dxa"/>
            <w:tcBorders>
              <w:top w:val="single" w:sz="4" w:space="0" w:color="auto"/>
              <w:left w:val="single" w:sz="4" w:space="0" w:color="auto"/>
              <w:bottom w:val="single" w:sz="4" w:space="0" w:color="auto"/>
              <w:right w:val="single" w:sz="4" w:space="0" w:color="auto"/>
            </w:tcBorders>
          </w:tcPr>
          <w:p w14:paraId="0E6ADB56" w14:textId="77777777" w:rsidR="00474A32" w:rsidRPr="0051654D" w:rsidRDefault="00474A32" w:rsidP="00AE22F1">
            <w:pPr>
              <w:jc w:val="center"/>
              <w:rPr>
                <w:sz w:val="16"/>
                <w:szCs w:val="16"/>
              </w:rPr>
            </w:pPr>
            <w:r w:rsidRPr="0051654D">
              <w:rPr>
                <w:sz w:val="16"/>
                <w:szCs w:val="16"/>
              </w:rPr>
              <w:t>10</w:t>
            </w:r>
          </w:p>
        </w:tc>
        <w:tc>
          <w:tcPr>
            <w:tcW w:w="850" w:type="dxa"/>
            <w:tcBorders>
              <w:top w:val="single" w:sz="4" w:space="0" w:color="auto"/>
              <w:left w:val="single" w:sz="4" w:space="0" w:color="auto"/>
              <w:bottom w:val="single" w:sz="4" w:space="0" w:color="auto"/>
              <w:right w:val="single" w:sz="4" w:space="0" w:color="auto"/>
            </w:tcBorders>
          </w:tcPr>
          <w:p w14:paraId="346D3980" w14:textId="77777777" w:rsidR="00474A32" w:rsidRPr="0051654D" w:rsidRDefault="00474A32" w:rsidP="00AE22F1">
            <w:pPr>
              <w:jc w:val="center"/>
              <w:rPr>
                <w:sz w:val="16"/>
                <w:szCs w:val="16"/>
              </w:rPr>
            </w:pPr>
            <w:r w:rsidRPr="0051654D">
              <w:rPr>
                <w:sz w:val="16"/>
                <w:szCs w:val="16"/>
              </w:rPr>
              <w:t>11</w:t>
            </w:r>
          </w:p>
        </w:tc>
        <w:tc>
          <w:tcPr>
            <w:tcW w:w="1560" w:type="dxa"/>
            <w:tcBorders>
              <w:top w:val="single" w:sz="4" w:space="0" w:color="auto"/>
              <w:left w:val="single" w:sz="4" w:space="0" w:color="auto"/>
              <w:bottom w:val="single" w:sz="4" w:space="0" w:color="auto"/>
              <w:right w:val="single" w:sz="4" w:space="0" w:color="auto"/>
            </w:tcBorders>
          </w:tcPr>
          <w:p w14:paraId="5D43B35F" w14:textId="77777777" w:rsidR="00474A32" w:rsidRPr="0051654D" w:rsidRDefault="00474A32" w:rsidP="00AE22F1">
            <w:pPr>
              <w:jc w:val="center"/>
              <w:rPr>
                <w:sz w:val="16"/>
                <w:szCs w:val="16"/>
              </w:rPr>
            </w:pPr>
            <w:r w:rsidRPr="0051654D">
              <w:rPr>
                <w:sz w:val="16"/>
                <w:szCs w:val="16"/>
              </w:rPr>
              <w:t>12</w:t>
            </w:r>
          </w:p>
        </w:tc>
        <w:tc>
          <w:tcPr>
            <w:tcW w:w="1134" w:type="dxa"/>
            <w:tcBorders>
              <w:left w:val="single" w:sz="4" w:space="0" w:color="auto"/>
            </w:tcBorders>
          </w:tcPr>
          <w:p w14:paraId="0945357B" w14:textId="77777777" w:rsidR="00474A32" w:rsidRPr="0051654D" w:rsidRDefault="00474A32" w:rsidP="00AE22F1">
            <w:pPr>
              <w:jc w:val="center"/>
              <w:rPr>
                <w:sz w:val="16"/>
                <w:szCs w:val="16"/>
              </w:rPr>
            </w:pPr>
            <w:r w:rsidRPr="0051654D">
              <w:rPr>
                <w:sz w:val="16"/>
                <w:szCs w:val="16"/>
              </w:rPr>
              <w:t>13</w:t>
            </w:r>
          </w:p>
        </w:tc>
      </w:tr>
      <w:tr w:rsidR="00474A32" w:rsidRPr="0051654D" w14:paraId="11B26CB4" w14:textId="77777777" w:rsidTr="00AE22F1">
        <w:tc>
          <w:tcPr>
            <w:tcW w:w="808" w:type="dxa"/>
            <w:tcBorders>
              <w:top w:val="single" w:sz="4" w:space="0" w:color="auto"/>
            </w:tcBorders>
          </w:tcPr>
          <w:p w14:paraId="007B3B56" w14:textId="77777777" w:rsidR="00474A32" w:rsidRPr="0051654D" w:rsidRDefault="00474A32" w:rsidP="00AE22F1">
            <w:pPr>
              <w:jc w:val="center"/>
              <w:rPr>
                <w:sz w:val="16"/>
                <w:szCs w:val="16"/>
              </w:rPr>
            </w:pPr>
            <w:r w:rsidRPr="0051654D">
              <w:rPr>
                <w:sz w:val="16"/>
                <w:szCs w:val="16"/>
              </w:rPr>
              <w:t>1.</w:t>
            </w:r>
          </w:p>
        </w:tc>
        <w:tc>
          <w:tcPr>
            <w:tcW w:w="13937" w:type="dxa"/>
            <w:gridSpan w:val="11"/>
            <w:tcBorders>
              <w:top w:val="single" w:sz="4" w:space="0" w:color="auto"/>
            </w:tcBorders>
          </w:tcPr>
          <w:p w14:paraId="129FFFA7" w14:textId="77777777" w:rsidR="00474A32" w:rsidRPr="0051654D" w:rsidRDefault="00474A32" w:rsidP="00AE22F1">
            <w:pPr>
              <w:rPr>
                <w:sz w:val="16"/>
                <w:szCs w:val="16"/>
              </w:rPr>
            </w:pPr>
            <w:r w:rsidRPr="0051654D">
              <w:rPr>
                <w:sz w:val="16"/>
                <w:szCs w:val="16"/>
              </w:rPr>
              <w:t>Структурный элемент «Наименование»</w:t>
            </w:r>
          </w:p>
        </w:tc>
        <w:tc>
          <w:tcPr>
            <w:tcW w:w="1134" w:type="dxa"/>
          </w:tcPr>
          <w:p w14:paraId="1F1F5FFF" w14:textId="77777777" w:rsidR="00474A32" w:rsidRPr="0051654D" w:rsidRDefault="00474A32" w:rsidP="00AE22F1">
            <w:pPr>
              <w:rPr>
                <w:sz w:val="16"/>
                <w:szCs w:val="16"/>
              </w:rPr>
            </w:pPr>
          </w:p>
        </w:tc>
      </w:tr>
      <w:tr w:rsidR="00474A32" w:rsidRPr="0051654D" w14:paraId="4733B75E" w14:textId="77777777" w:rsidTr="00AE22F1">
        <w:tc>
          <w:tcPr>
            <w:tcW w:w="808" w:type="dxa"/>
            <w:tcBorders>
              <w:top w:val="single" w:sz="4" w:space="0" w:color="auto"/>
              <w:left w:val="single" w:sz="4" w:space="0" w:color="auto"/>
              <w:bottom w:val="single" w:sz="4" w:space="0" w:color="auto"/>
              <w:right w:val="single" w:sz="4" w:space="0" w:color="auto"/>
            </w:tcBorders>
          </w:tcPr>
          <w:p w14:paraId="0500F3EC" w14:textId="77777777" w:rsidR="00474A32" w:rsidRPr="0051654D" w:rsidRDefault="00474A32" w:rsidP="00AE22F1">
            <w:pPr>
              <w:jc w:val="center"/>
              <w:rPr>
                <w:sz w:val="16"/>
                <w:szCs w:val="16"/>
              </w:rPr>
            </w:pPr>
            <w:r w:rsidRPr="0051654D">
              <w:rPr>
                <w:sz w:val="16"/>
                <w:szCs w:val="16"/>
              </w:rPr>
              <w:t>1.1.</w:t>
            </w:r>
          </w:p>
        </w:tc>
        <w:tc>
          <w:tcPr>
            <w:tcW w:w="1759" w:type="dxa"/>
            <w:vMerge w:val="restart"/>
            <w:tcBorders>
              <w:top w:val="single" w:sz="4" w:space="0" w:color="auto"/>
              <w:left w:val="single" w:sz="4" w:space="0" w:color="auto"/>
              <w:right w:val="single" w:sz="4" w:space="0" w:color="auto"/>
            </w:tcBorders>
          </w:tcPr>
          <w:p w14:paraId="109A5B3F" w14:textId="77777777" w:rsidR="00474A32" w:rsidRPr="0051654D" w:rsidRDefault="00474A32" w:rsidP="00AE22F1">
            <w:pPr>
              <w:jc w:val="center"/>
              <w:rPr>
                <w:sz w:val="16"/>
                <w:szCs w:val="16"/>
              </w:rPr>
            </w:pPr>
            <w:r w:rsidRPr="0051654D">
              <w:rPr>
                <w:sz w:val="16"/>
                <w:szCs w:val="16"/>
              </w:rPr>
              <w:t>Задача 1</w:t>
            </w:r>
          </w:p>
        </w:tc>
        <w:tc>
          <w:tcPr>
            <w:tcW w:w="1991" w:type="dxa"/>
            <w:tcBorders>
              <w:top w:val="single" w:sz="4" w:space="0" w:color="auto"/>
              <w:left w:val="single" w:sz="4" w:space="0" w:color="auto"/>
              <w:bottom w:val="single" w:sz="4" w:space="0" w:color="auto"/>
              <w:right w:val="single" w:sz="4" w:space="0" w:color="auto"/>
            </w:tcBorders>
          </w:tcPr>
          <w:p w14:paraId="0CAB4C0E" w14:textId="77777777" w:rsidR="00474A32" w:rsidRPr="0051654D" w:rsidRDefault="00474A32" w:rsidP="00AE22F1">
            <w:pPr>
              <w:jc w:val="center"/>
              <w:rPr>
                <w:sz w:val="16"/>
                <w:szCs w:val="16"/>
              </w:rPr>
            </w:pPr>
            <w:r w:rsidRPr="0051654D">
              <w:rPr>
                <w:sz w:val="16"/>
                <w:szCs w:val="16"/>
              </w:rPr>
              <w:t>Показатель 1</w:t>
            </w:r>
          </w:p>
        </w:tc>
        <w:tc>
          <w:tcPr>
            <w:tcW w:w="1276" w:type="dxa"/>
            <w:tcBorders>
              <w:top w:val="single" w:sz="4" w:space="0" w:color="auto"/>
              <w:left w:val="single" w:sz="4" w:space="0" w:color="auto"/>
              <w:bottom w:val="single" w:sz="4" w:space="0" w:color="auto"/>
              <w:right w:val="single" w:sz="4" w:space="0" w:color="auto"/>
            </w:tcBorders>
          </w:tcPr>
          <w:p w14:paraId="22916DD9" w14:textId="77777777" w:rsidR="00474A32" w:rsidRPr="0051654D" w:rsidRDefault="00474A32" w:rsidP="00AE22F1">
            <w:pPr>
              <w:jc w:val="center"/>
              <w:rPr>
                <w:sz w:val="16"/>
                <w:szCs w:val="16"/>
              </w:rPr>
            </w:pPr>
          </w:p>
        </w:tc>
        <w:tc>
          <w:tcPr>
            <w:tcW w:w="1246" w:type="dxa"/>
            <w:tcBorders>
              <w:top w:val="single" w:sz="4" w:space="0" w:color="auto"/>
              <w:left w:val="single" w:sz="4" w:space="0" w:color="auto"/>
              <w:bottom w:val="single" w:sz="4" w:space="0" w:color="auto"/>
              <w:right w:val="single" w:sz="4" w:space="0" w:color="auto"/>
            </w:tcBorders>
          </w:tcPr>
          <w:p w14:paraId="402FD4DE"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06061F3B" w14:textId="77777777" w:rsidR="00474A32" w:rsidRPr="0051654D" w:rsidRDefault="00474A32" w:rsidP="00AE22F1">
            <w:pPr>
              <w:jc w:val="center"/>
              <w:rPr>
                <w:sz w:val="16"/>
                <w:szCs w:val="16"/>
              </w:rPr>
            </w:pPr>
          </w:p>
        </w:tc>
        <w:tc>
          <w:tcPr>
            <w:tcW w:w="855" w:type="dxa"/>
            <w:tcBorders>
              <w:top w:val="single" w:sz="4" w:space="0" w:color="auto"/>
              <w:left w:val="single" w:sz="4" w:space="0" w:color="auto"/>
              <w:bottom w:val="single" w:sz="4" w:space="0" w:color="auto"/>
              <w:right w:val="single" w:sz="4" w:space="0" w:color="auto"/>
            </w:tcBorders>
          </w:tcPr>
          <w:p w14:paraId="33E8DCBF" w14:textId="77777777" w:rsidR="00474A32" w:rsidRPr="0051654D" w:rsidRDefault="00474A32" w:rsidP="00AE22F1">
            <w:pPr>
              <w:jc w:val="center"/>
              <w:rPr>
                <w:sz w:val="16"/>
                <w:szCs w:val="16"/>
              </w:rPr>
            </w:pPr>
          </w:p>
        </w:tc>
        <w:tc>
          <w:tcPr>
            <w:tcW w:w="1705" w:type="dxa"/>
            <w:tcBorders>
              <w:top w:val="single" w:sz="4" w:space="0" w:color="auto"/>
              <w:left w:val="single" w:sz="4" w:space="0" w:color="auto"/>
              <w:bottom w:val="single" w:sz="4" w:space="0" w:color="auto"/>
              <w:right w:val="single" w:sz="4" w:space="0" w:color="auto"/>
            </w:tcBorders>
          </w:tcPr>
          <w:p w14:paraId="07695BB7" w14:textId="77777777" w:rsidR="00474A32" w:rsidRPr="0051654D" w:rsidRDefault="00474A32" w:rsidP="00AE22F1">
            <w:pPr>
              <w:jc w:val="center"/>
              <w:rPr>
                <w:sz w:val="16"/>
                <w:szCs w:val="16"/>
              </w:rPr>
            </w:pPr>
          </w:p>
        </w:tc>
        <w:tc>
          <w:tcPr>
            <w:tcW w:w="994" w:type="dxa"/>
            <w:tcBorders>
              <w:top w:val="single" w:sz="4" w:space="0" w:color="auto"/>
              <w:left w:val="single" w:sz="4" w:space="0" w:color="auto"/>
              <w:bottom w:val="single" w:sz="4" w:space="0" w:color="auto"/>
              <w:right w:val="single" w:sz="4" w:space="0" w:color="auto"/>
            </w:tcBorders>
          </w:tcPr>
          <w:p w14:paraId="6FF0242A" w14:textId="77777777" w:rsidR="00474A32" w:rsidRPr="0051654D" w:rsidRDefault="00474A32" w:rsidP="00AE22F1">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6AA8514C"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5643BBFB" w14:textId="77777777" w:rsidR="00474A32" w:rsidRPr="0051654D" w:rsidRDefault="00474A32" w:rsidP="00AE22F1">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F8F712F" w14:textId="77777777" w:rsidR="00474A32" w:rsidRPr="0051654D" w:rsidRDefault="00474A32" w:rsidP="00AE22F1">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3CF61295" w14:textId="77777777" w:rsidR="00474A32" w:rsidRPr="0051654D" w:rsidRDefault="00474A32" w:rsidP="00AE22F1">
            <w:pPr>
              <w:jc w:val="center"/>
              <w:rPr>
                <w:sz w:val="16"/>
                <w:szCs w:val="16"/>
              </w:rPr>
            </w:pPr>
          </w:p>
        </w:tc>
      </w:tr>
      <w:tr w:rsidR="00474A32" w:rsidRPr="0051654D" w14:paraId="600D9D07" w14:textId="77777777" w:rsidTr="00AE22F1">
        <w:tc>
          <w:tcPr>
            <w:tcW w:w="808" w:type="dxa"/>
            <w:tcBorders>
              <w:top w:val="single" w:sz="4" w:space="0" w:color="auto"/>
              <w:left w:val="single" w:sz="4" w:space="0" w:color="auto"/>
              <w:bottom w:val="single" w:sz="12" w:space="0" w:color="auto"/>
              <w:right w:val="single" w:sz="4" w:space="0" w:color="auto"/>
            </w:tcBorders>
          </w:tcPr>
          <w:p w14:paraId="260E77CD" w14:textId="77777777" w:rsidR="00474A32" w:rsidRPr="0051654D" w:rsidRDefault="00474A32" w:rsidP="00AE22F1">
            <w:pPr>
              <w:jc w:val="center"/>
              <w:rPr>
                <w:sz w:val="16"/>
                <w:szCs w:val="16"/>
              </w:rPr>
            </w:pPr>
          </w:p>
        </w:tc>
        <w:tc>
          <w:tcPr>
            <w:tcW w:w="1759" w:type="dxa"/>
            <w:vMerge/>
            <w:tcBorders>
              <w:left w:val="single" w:sz="4" w:space="0" w:color="auto"/>
              <w:bottom w:val="single" w:sz="12" w:space="0" w:color="auto"/>
              <w:right w:val="single" w:sz="4" w:space="0" w:color="auto"/>
            </w:tcBorders>
          </w:tcPr>
          <w:p w14:paraId="1416C778" w14:textId="77777777" w:rsidR="00474A32" w:rsidRPr="0051654D" w:rsidRDefault="00474A32" w:rsidP="00AE22F1">
            <w:pPr>
              <w:jc w:val="center"/>
              <w:rPr>
                <w:sz w:val="16"/>
                <w:szCs w:val="16"/>
              </w:rPr>
            </w:pPr>
          </w:p>
        </w:tc>
        <w:tc>
          <w:tcPr>
            <w:tcW w:w="1991" w:type="dxa"/>
            <w:tcBorders>
              <w:top w:val="single" w:sz="4" w:space="0" w:color="auto"/>
              <w:left w:val="single" w:sz="4" w:space="0" w:color="auto"/>
              <w:bottom w:val="single" w:sz="12" w:space="0" w:color="auto"/>
              <w:right w:val="single" w:sz="4" w:space="0" w:color="auto"/>
            </w:tcBorders>
          </w:tcPr>
          <w:p w14:paraId="48EF11D2" w14:textId="77777777" w:rsidR="00474A32" w:rsidRPr="0051654D" w:rsidRDefault="00474A32" w:rsidP="00AE22F1">
            <w:pPr>
              <w:jc w:val="center"/>
              <w:rPr>
                <w:sz w:val="16"/>
                <w:szCs w:val="16"/>
                <w:lang w:val="en-US"/>
              </w:rPr>
            </w:pPr>
            <w:r w:rsidRPr="0051654D">
              <w:rPr>
                <w:sz w:val="16"/>
                <w:szCs w:val="16"/>
              </w:rPr>
              <w:t xml:space="preserve">Показатель </w:t>
            </w:r>
            <w:r w:rsidRPr="0051654D">
              <w:rPr>
                <w:sz w:val="16"/>
                <w:szCs w:val="16"/>
                <w:lang w:val="en-US"/>
              </w:rPr>
              <w:t>N</w:t>
            </w:r>
          </w:p>
        </w:tc>
        <w:tc>
          <w:tcPr>
            <w:tcW w:w="1276" w:type="dxa"/>
            <w:tcBorders>
              <w:top w:val="single" w:sz="4" w:space="0" w:color="auto"/>
              <w:left w:val="single" w:sz="4" w:space="0" w:color="auto"/>
              <w:bottom w:val="single" w:sz="12" w:space="0" w:color="auto"/>
              <w:right w:val="single" w:sz="4" w:space="0" w:color="auto"/>
            </w:tcBorders>
          </w:tcPr>
          <w:p w14:paraId="168B8D38" w14:textId="77777777" w:rsidR="00474A32" w:rsidRPr="0051654D" w:rsidRDefault="00474A32" w:rsidP="00AE22F1">
            <w:pPr>
              <w:jc w:val="center"/>
              <w:rPr>
                <w:sz w:val="16"/>
                <w:szCs w:val="16"/>
              </w:rPr>
            </w:pPr>
          </w:p>
        </w:tc>
        <w:tc>
          <w:tcPr>
            <w:tcW w:w="1246" w:type="dxa"/>
            <w:tcBorders>
              <w:top w:val="single" w:sz="4" w:space="0" w:color="auto"/>
              <w:left w:val="single" w:sz="4" w:space="0" w:color="auto"/>
              <w:bottom w:val="single" w:sz="12" w:space="0" w:color="auto"/>
              <w:right w:val="single" w:sz="4" w:space="0" w:color="auto"/>
            </w:tcBorders>
          </w:tcPr>
          <w:p w14:paraId="02B54E5A"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12" w:space="0" w:color="auto"/>
              <w:right w:val="single" w:sz="4" w:space="0" w:color="auto"/>
            </w:tcBorders>
          </w:tcPr>
          <w:p w14:paraId="008B7E3C" w14:textId="77777777" w:rsidR="00474A32" w:rsidRPr="0051654D" w:rsidRDefault="00474A32" w:rsidP="00AE22F1">
            <w:pPr>
              <w:jc w:val="center"/>
              <w:rPr>
                <w:sz w:val="16"/>
                <w:szCs w:val="16"/>
              </w:rPr>
            </w:pPr>
          </w:p>
        </w:tc>
        <w:tc>
          <w:tcPr>
            <w:tcW w:w="855" w:type="dxa"/>
            <w:tcBorders>
              <w:top w:val="single" w:sz="4" w:space="0" w:color="auto"/>
              <w:left w:val="single" w:sz="4" w:space="0" w:color="auto"/>
              <w:bottom w:val="single" w:sz="12" w:space="0" w:color="auto"/>
              <w:right w:val="single" w:sz="4" w:space="0" w:color="auto"/>
            </w:tcBorders>
          </w:tcPr>
          <w:p w14:paraId="0276655F" w14:textId="77777777" w:rsidR="00474A32" w:rsidRPr="0051654D" w:rsidRDefault="00474A32" w:rsidP="00AE22F1">
            <w:pPr>
              <w:jc w:val="center"/>
              <w:rPr>
                <w:sz w:val="16"/>
                <w:szCs w:val="16"/>
              </w:rPr>
            </w:pPr>
          </w:p>
        </w:tc>
        <w:tc>
          <w:tcPr>
            <w:tcW w:w="1705" w:type="dxa"/>
            <w:tcBorders>
              <w:top w:val="single" w:sz="4" w:space="0" w:color="auto"/>
              <w:left w:val="single" w:sz="4" w:space="0" w:color="auto"/>
              <w:bottom w:val="single" w:sz="12" w:space="0" w:color="auto"/>
              <w:right w:val="single" w:sz="4" w:space="0" w:color="auto"/>
            </w:tcBorders>
          </w:tcPr>
          <w:p w14:paraId="131BA003" w14:textId="77777777" w:rsidR="00474A32" w:rsidRPr="0051654D" w:rsidRDefault="00474A32" w:rsidP="00AE22F1">
            <w:pPr>
              <w:jc w:val="center"/>
              <w:rPr>
                <w:sz w:val="16"/>
                <w:szCs w:val="16"/>
              </w:rPr>
            </w:pPr>
          </w:p>
        </w:tc>
        <w:tc>
          <w:tcPr>
            <w:tcW w:w="994" w:type="dxa"/>
            <w:tcBorders>
              <w:top w:val="single" w:sz="4" w:space="0" w:color="auto"/>
              <w:left w:val="single" w:sz="4" w:space="0" w:color="auto"/>
              <w:bottom w:val="single" w:sz="12" w:space="0" w:color="auto"/>
              <w:right w:val="single" w:sz="4" w:space="0" w:color="auto"/>
            </w:tcBorders>
          </w:tcPr>
          <w:p w14:paraId="25D643C7" w14:textId="77777777" w:rsidR="00474A32" w:rsidRPr="0051654D" w:rsidRDefault="00474A32" w:rsidP="00AE22F1">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27F2E72B"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C9B1951" w14:textId="77777777" w:rsidR="00474A32" w:rsidRPr="0051654D" w:rsidRDefault="00474A32" w:rsidP="00AE22F1">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526F0D9" w14:textId="77777777" w:rsidR="00474A32" w:rsidRPr="0051654D" w:rsidRDefault="00474A32" w:rsidP="00AE22F1">
            <w:pPr>
              <w:jc w:val="center"/>
              <w:rPr>
                <w:sz w:val="16"/>
                <w:szCs w:val="16"/>
              </w:rPr>
            </w:pPr>
          </w:p>
        </w:tc>
        <w:tc>
          <w:tcPr>
            <w:tcW w:w="1134" w:type="dxa"/>
            <w:tcBorders>
              <w:top w:val="single" w:sz="4" w:space="0" w:color="auto"/>
              <w:left w:val="single" w:sz="4" w:space="0" w:color="auto"/>
              <w:bottom w:val="single" w:sz="12" w:space="0" w:color="auto"/>
              <w:right w:val="single" w:sz="4" w:space="0" w:color="auto"/>
            </w:tcBorders>
          </w:tcPr>
          <w:p w14:paraId="51F2860E" w14:textId="77777777" w:rsidR="00474A32" w:rsidRPr="0051654D" w:rsidRDefault="00474A32" w:rsidP="00AE22F1">
            <w:pPr>
              <w:jc w:val="center"/>
              <w:rPr>
                <w:sz w:val="16"/>
                <w:szCs w:val="16"/>
              </w:rPr>
            </w:pPr>
          </w:p>
        </w:tc>
      </w:tr>
      <w:tr w:rsidR="00474A32" w:rsidRPr="0051654D" w14:paraId="2578655B" w14:textId="77777777" w:rsidTr="00AE22F1">
        <w:tc>
          <w:tcPr>
            <w:tcW w:w="10490" w:type="dxa"/>
            <w:gridSpan w:val="8"/>
            <w:tcBorders>
              <w:top w:val="single" w:sz="12" w:space="0" w:color="auto"/>
              <w:left w:val="single" w:sz="12" w:space="0" w:color="auto"/>
              <w:bottom w:val="single" w:sz="12" w:space="0" w:color="auto"/>
              <w:right w:val="single" w:sz="12" w:space="0" w:color="auto"/>
            </w:tcBorders>
          </w:tcPr>
          <w:p w14:paraId="054DFC80" w14:textId="77777777" w:rsidR="00474A32" w:rsidRPr="0051654D" w:rsidRDefault="00474A32" w:rsidP="00AE22F1">
            <w:pPr>
              <w:jc w:val="center"/>
              <w:rPr>
                <w:sz w:val="16"/>
                <w:szCs w:val="16"/>
              </w:rPr>
            </w:pPr>
            <w:r w:rsidRPr="0051654D">
              <w:rPr>
                <w:b/>
                <w:sz w:val="16"/>
                <w:szCs w:val="16"/>
              </w:rPr>
              <w:t>Совокупный процент выполнения задачи структурного элемента муниципальной программы</w:t>
            </w:r>
          </w:p>
        </w:tc>
        <w:tc>
          <w:tcPr>
            <w:tcW w:w="994" w:type="dxa"/>
            <w:tcBorders>
              <w:top w:val="single" w:sz="12" w:space="0" w:color="auto"/>
              <w:left w:val="single" w:sz="12" w:space="0" w:color="auto"/>
              <w:bottom w:val="single" w:sz="12" w:space="0" w:color="auto"/>
              <w:right w:val="single" w:sz="12" w:space="0" w:color="auto"/>
            </w:tcBorders>
          </w:tcPr>
          <w:p w14:paraId="1BDC5DA5" w14:textId="77777777" w:rsidR="00474A32" w:rsidRPr="0051654D" w:rsidRDefault="00474A32" w:rsidP="00AE22F1">
            <w:pPr>
              <w:jc w:val="center"/>
              <w:rPr>
                <w:sz w:val="16"/>
                <w:szCs w:val="16"/>
              </w:rPr>
            </w:pPr>
            <w:r w:rsidRPr="0051654D">
              <w:rPr>
                <w:sz w:val="16"/>
                <w:szCs w:val="16"/>
              </w:rPr>
              <w:t>∑графа 9</w:t>
            </w:r>
          </w:p>
        </w:tc>
        <w:tc>
          <w:tcPr>
            <w:tcW w:w="3261" w:type="dxa"/>
            <w:gridSpan w:val="3"/>
            <w:tcBorders>
              <w:top w:val="single" w:sz="4" w:space="0" w:color="auto"/>
              <w:left w:val="single" w:sz="12" w:space="0" w:color="auto"/>
              <w:bottom w:val="single" w:sz="4" w:space="0" w:color="auto"/>
              <w:right w:val="single" w:sz="12" w:space="0" w:color="auto"/>
            </w:tcBorders>
          </w:tcPr>
          <w:p w14:paraId="70013DAF" w14:textId="77777777" w:rsidR="00474A32" w:rsidRPr="0051654D" w:rsidRDefault="00474A32" w:rsidP="00AE22F1">
            <w:pPr>
              <w:jc w:val="center"/>
              <w:rPr>
                <w:sz w:val="16"/>
                <w:szCs w:val="16"/>
              </w:rPr>
            </w:pPr>
          </w:p>
        </w:tc>
        <w:tc>
          <w:tcPr>
            <w:tcW w:w="1134" w:type="dxa"/>
            <w:tcBorders>
              <w:top w:val="single" w:sz="12" w:space="0" w:color="auto"/>
              <w:left w:val="single" w:sz="12" w:space="0" w:color="auto"/>
              <w:bottom w:val="single" w:sz="12" w:space="0" w:color="auto"/>
              <w:right w:val="single" w:sz="12" w:space="0" w:color="auto"/>
            </w:tcBorders>
          </w:tcPr>
          <w:p w14:paraId="7AA84BFF" w14:textId="77777777" w:rsidR="00474A32" w:rsidRPr="0051654D" w:rsidRDefault="00474A32" w:rsidP="00AE22F1">
            <w:pPr>
              <w:jc w:val="center"/>
              <w:rPr>
                <w:sz w:val="16"/>
                <w:szCs w:val="16"/>
              </w:rPr>
            </w:pPr>
            <w:r w:rsidRPr="0051654D">
              <w:rPr>
                <w:sz w:val="16"/>
                <w:szCs w:val="16"/>
              </w:rPr>
              <w:t>∑графа 13</w:t>
            </w:r>
          </w:p>
        </w:tc>
      </w:tr>
      <w:tr w:rsidR="00474A32" w:rsidRPr="0051654D" w14:paraId="1A655F3E" w14:textId="77777777" w:rsidTr="00AE22F1">
        <w:tc>
          <w:tcPr>
            <w:tcW w:w="808" w:type="dxa"/>
            <w:tcBorders>
              <w:top w:val="single" w:sz="12" w:space="0" w:color="auto"/>
              <w:left w:val="single" w:sz="4" w:space="0" w:color="auto"/>
              <w:bottom w:val="single" w:sz="4" w:space="0" w:color="auto"/>
              <w:right w:val="single" w:sz="4" w:space="0" w:color="auto"/>
            </w:tcBorders>
          </w:tcPr>
          <w:p w14:paraId="16D5274F" w14:textId="77777777" w:rsidR="00474A32" w:rsidRPr="0051654D" w:rsidRDefault="00474A32" w:rsidP="00AE22F1">
            <w:pPr>
              <w:jc w:val="center"/>
              <w:rPr>
                <w:sz w:val="16"/>
                <w:szCs w:val="16"/>
              </w:rPr>
            </w:pPr>
            <w:r w:rsidRPr="0051654D">
              <w:rPr>
                <w:sz w:val="16"/>
                <w:szCs w:val="16"/>
              </w:rPr>
              <w:t>1.1.</w:t>
            </w:r>
          </w:p>
        </w:tc>
        <w:tc>
          <w:tcPr>
            <w:tcW w:w="1759" w:type="dxa"/>
            <w:vMerge w:val="restart"/>
            <w:tcBorders>
              <w:top w:val="single" w:sz="12" w:space="0" w:color="auto"/>
              <w:left w:val="single" w:sz="4" w:space="0" w:color="auto"/>
              <w:right w:val="single" w:sz="4" w:space="0" w:color="auto"/>
            </w:tcBorders>
          </w:tcPr>
          <w:p w14:paraId="0A51AD9C" w14:textId="77777777" w:rsidR="00474A32" w:rsidRPr="0051654D" w:rsidRDefault="00474A32" w:rsidP="00AE22F1">
            <w:pPr>
              <w:jc w:val="center"/>
              <w:rPr>
                <w:sz w:val="16"/>
                <w:szCs w:val="16"/>
              </w:rPr>
            </w:pPr>
            <w:r w:rsidRPr="0051654D">
              <w:rPr>
                <w:sz w:val="16"/>
                <w:szCs w:val="16"/>
              </w:rPr>
              <w:t>Задача 2</w:t>
            </w:r>
          </w:p>
        </w:tc>
        <w:tc>
          <w:tcPr>
            <w:tcW w:w="1991" w:type="dxa"/>
            <w:tcBorders>
              <w:top w:val="single" w:sz="12" w:space="0" w:color="auto"/>
              <w:left w:val="single" w:sz="4" w:space="0" w:color="auto"/>
              <w:bottom w:val="single" w:sz="4" w:space="0" w:color="auto"/>
              <w:right w:val="single" w:sz="4" w:space="0" w:color="auto"/>
            </w:tcBorders>
          </w:tcPr>
          <w:p w14:paraId="7A7DFE14" w14:textId="77777777" w:rsidR="00474A32" w:rsidRPr="0051654D" w:rsidRDefault="00474A32" w:rsidP="00AE22F1">
            <w:pPr>
              <w:jc w:val="center"/>
              <w:rPr>
                <w:sz w:val="16"/>
                <w:szCs w:val="16"/>
              </w:rPr>
            </w:pPr>
            <w:r w:rsidRPr="0051654D">
              <w:rPr>
                <w:sz w:val="16"/>
                <w:szCs w:val="16"/>
              </w:rPr>
              <w:t>Показатель 1</w:t>
            </w:r>
          </w:p>
        </w:tc>
        <w:tc>
          <w:tcPr>
            <w:tcW w:w="1276" w:type="dxa"/>
            <w:tcBorders>
              <w:top w:val="single" w:sz="12" w:space="0" w:color="auto"/>
              <w:left w:val="single" w:sz="4" w:space="0" w:color="auto"/>
              <w:bottom w:val="single" w:sz="4" w:space="0" w:color="auto"/>
              <w:right w:val="single" w:sz="4" w:space="0" w:color="auto"/>
            </w:tcBorders>
          </w:tcPr>
          <w:p w14:paraId="4E893F40" w14:textId="77777777" w:rsidR="00474A32" w:rsidRPr="0051654D" w:rsidRDefault="00474A32" w:rsidP="00AE22F1">
            <w:pPr>
              <w:jc w:val="center"/>
              <w:rPr>
                <w:sz w:val="16"/>
                <w:szCs w:val="16"/>
              </w:rPr>
            </w:pPr>
          </w:p>
        </w:tc>
        <w:tc>
          <w:tcPr>
            <w:tcW w:w="1246" w:type="dxa"/>
            <w:tcBorders>
              <w:top w:val="single" w:sz="12" w:space="0" w:color="auto"/>
              <w:left w:val="single" w:sz="4" w:space="0" w:color="auto"/>
              <w:bottom w:val="single" w:sz="4" w:space="0" w:color="auto"/>
              <w:right w:val="single" w:sz="4" w:space="0" w:color="auto"/>
            </w:tcBorders>
          </w:tcPr>
          <w:p w14:paraId="024C4901" w14:textId="77777777" w:rsidR="00474A32" w:rsidRPr="0051654D" w:rsidRDefault="00474A32" w:rsidP="00AE22F1">
            <w:pPr>
              <w:jc w:val="center"/>
              <w:rPr>
                <w:sz w:val="16"/>
                <w:szCs w:val="16"/>
              </w:rPr>
            </w:pPr>
          </w:p>
        </w:tc>
        <w:tc>
          <w:tcPr>
            <w:tcW w:w="850" w:type="dxa"/>
            <w:tcBorders>
              <w:top w:val="single" w:sz="12" w:space="0" w:color="auto"/>
              <w:left w:val="single" w:sz="4" w:space="0" w:color="auto"/>
              <w:bottom w:val="single" w:sz="4" w:space="0" w:color="auto"/>
              <w:right w:val="single" w:sz="4" w:space="0" w:color="auto"/>
            </w:tcBorders>
          </w:tcPr>
          <w:p w14:paraId="43995B2B" w14:textId="77777777" w:rsidR="00474A32" w:rsidRPr="0051654D" w:rsidRDefault="00474A32" w:rsidP="00AE22F1">
            <w:pPr>
              <w:jc w:val="center"/>
              <w:rPr>
                <w:sz w:val="16"/>
                <w:szCs w:val="16"/>
              </w:rPr>
            </w:pPr>
          </w:p>
        </w:tc>
        <w:tc>
          <w:tcPr>
            <w:tcW w:w="855" w:type="dxa"/>
            <w:tcBorders>
              <w:top w:val="single" w:sz="12" w:space="0" w:color="auto"/>
              <w:left w:val="single" w:sz="4" w:space="0" w:color="auto"/>
              <w:bottom w:val="single" w:sz="4" w:space="0" w:color="auto"/>
              <w:right w:val="single" w:sz="4" w:space="0" w:color="auto"/>
            </w:tcBorders>
          </w:tcPr>
          <w:p w14:paraId="6D4B561D" w14:textId="77777777" w:rsidR="00474A32" w:rsidRPr="0051654D" w:rsidRDefault="00474A32" w:rsidP="00AE22F1">
            <w:pPr>
              <w:jc w:val="center"/>
              <w:rPr>
                <w:sz w:val="16"/>
                <w:szCs w:val="16"/>
              </w:rPr>
            </w:pPr>
          </w:p>
        </w:tc>
        <w:tc>
          <w:tcPr>
            <w:tcW w:w="1705" w:type="dxa"/>
            <w:tcBorders>
              <w:top w:val="single" w:sz="12" w:space="0" w:color="auto"/>
              <w:left w:val="single" w:sz="4" w:space="0" w:color="auto"/>
              <w:bottom w:val="single" w:sz="4" w:space="0" w:color="auto"/>
              <w:right w:val="single" w:sz="4" w:space="0" w:color="auto"/>
            </w:tcBorders>
          </w:tcPr>
          <w:p w14:paraId="7E33910A" w14:textId="77777777" w:rsidR="00474A32" w:rsidRPr="0051654D" w:rsidRDefault="00474A32" w:rsidP="00AE22F1">
            <w:pPr>
              <w:jc w:val="center"/>
              <w:rPr>
                <w:sz w:val="16"/>
                <w:szCs w:val="16"/>
              </w:rPr>
            </w:pPr>
          </w:p>
        </w:tc>
        <w:tc>
          <w:tcPr>
            <w:tcW w:w="994" w:type="dxa"/>
            <w:tcBorders>
              <w:top w:val="single" w:sz="12" w:space="0" w:color="auto"/>
              <w:left w:val="single" w:sz="4" w:space="0" w:color="auto"/>
              <w:bottom w:val="single" w:sz="4" w:space="0" w:color="auto"/>
              <w:right w:val="single" w:sz="4" w:space="0" w:color="auto"/>
            </w:tcBorders>
          </w:tcPr>
          <w:p w14:paraId="1B502C3D" w14:textId="77777777" w:rsidR="00474A32" w:rsidRPr="0051654D" w:rsidRDefault="00474A32" w:rsidP="00AE22F1">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6DBDE085"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85B4FA5" w14:textId="77777777" w:rsidR="00474A32" w:rsidRPr="0051654D" w:rsidRDefault="00474A32" w:rsidP="00AE22F1">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20B340C" w14:textId="77777777" w:rsidR="00474A32" w:rsidRPr="0051654D" w:rsidRDefault="00474A32" w:rsidP="00AE22F1">
            <w:pPr>
              <w:jc w:val="center"/>
              <w:rPr>
                <w:sz w:val="16"/>
                <w:szCs w:val="16"/>
              </w:rPr>
            </w:pPr>
          </w:p>
        </w:tc>
        <w:tc>
          <w:tcPr>
            <w:tcW w:w="1134" w:type="dxa"/>
            <w:tcBorders>
              <w:top w:val="single" w:sz="12" w:space="0" w:color="auto"/>
              <w:left w:val="single" w:sz="4" w:space="0" w:color="auto"/>
              <w:bottom w:val="single" w:sz="4" w:space="0" w:color="auto"/>
              <w:right w:val="single" w:sz="4" w:space="0" w:color="auto"/>
            </w:tcBorders>
          </w:tcPr>
          <w:p w14:paraId="12D898AA" w14:textId="77777777" w:rsidR="00474A32" w:rsidRPr="0051654D" w:rsidRDefault="00474A32" w:rsidP="00AE22F1">
            <w:pPr>
              <w:jc w:val="center"/>
              <w:rPr>
                <w:sz w:val="16"/>
                <w:szCs w:val="16"/>
              </w:rPr>
            </w:pPr>
          </w:p>
        </w:tc>
      </w:tr>
      <w:tr w:rsidR="00474A32" w:rsidRPr="0051654D" w14:paraId="1E8D0154" w14:textId="77777777" w:rsidTr="00AE22F1">
        <w:tc>
          <w:tcPr>
            <w:tcW w:w="808" w:type="dxa"/>
            <w:tcBorders>
              <w:top w:val="single" w:sz="4" w:space="0" w:color="auto"/>
              <w:left w:val="single" w:sz="4" w:space="0" w:color="auto"/>
              <w:bottom w:val="single" w:sz="12" w:space="0" w:color="auto"/>
              <w:right w:val="single" w:sz="4" w:space="0" w:color="auto"/>
            </w:tcBorders>
          </w:tcPr>
          <w:p w14:paraId="3E038AD1" w14:textId="77777777" w:rsidR="00474A32" w:rsidRPr="0051654D" w:rsidRDefault="00474A32" w:rsidP="00AE22F1">
            <w:pPr>
              <w:jc w:val="center"/>
              <w:rPr>
                <w:sz w:val="16"/>
                <w:szCs w:val="16"/>
              </w:rPr>
            </w:pPr>
          </w:p>
        </w:tc>
        <w:tc>
          <w:tcPr>
            <w:tcW w:w="1759" w:type="dxa"/>
            <w:vMerge/>
            <w:tcBorders>
              <w:left w:val="single" w:sz="4" w:space="0" w:color="auto"/>
              <w:bottom w:val="single" w:sz="12" w:space="0" w:color="auto"/>
              <w:right w:val="single" w:sz="4" w:space="0" w:color="auto"/>
            </w:tcBorders>
          </w:tcPr>
          <w:p w14:paraId="28F13DBB" w14:textId="77777777" w:rsidR="00474A32" w:rsidRPr="0051654D" w:rsidRDefault="00474A32" w:rsidP="00AE22F1">
            <w:pPr>
              <w:jc w:val="center"/>
              <w:rPr>
                <w:sz w:val="16"/>
                <w:szCs w:val="16"/>
              </w:rPr>
            </w:pPr>
          </w:p>
        </w:tc>
        <w:tc>
          <w:tcPr>
            <w:tcW w:w="1991" w:type="dxa"/>
            <w:tcBorders>
              <w:top w:val="single" w:sz="4" w:space="0" w:color="auto"/>
              <w:left w:val="single" w:sz="4" w:space="0" w:color="auto"/>
              <w:bottom w:val="single" w:sz="12" w:space="0" w:color="auto"/>
              <w:right w:val="single" w:sz="4" w:space="0" w:color="auto"/>
            </w:tcBorders>
          </w:tcPr>
          <w:p w14:paraId="49DA058D" w14:textId="77777777" w:rsidR="00474A32" w:rsidRPr="0051654D" w:rsidRDefault="00474A32" w:rsidP="00AE22F1">
            <w:pPr>
              <w:jc w:val="center"/>
              <w:rPr>
                <w:sz w:val="16"/>
                <w:szCs w:val="16"/>
                <w:lang w:val="en-US"/>
              </w:rPr>
            </w:pPr>
            <w:r w:rsidRPr="0051654D">
              <w:rPr>
                <w:sz w:val="16"/>
                <w:szCs w:val="16"/>
              </w:rPr>
              <w:t xml:space="preserve">Показатель </w:t>
            </w:r>
            <w:r w:rsidRPr="0051654D">
              <w:rPr>
                <w:sz w:val="16"/>
                <w:szCs w:val="16"/>
                <w:lang w:val="en-US"/>
              </w:rPr>
              <w:t>N</w:t>
            </w:r>
          </w:p>
        </w:tc>
        <w:tc>
          <w:tcPr>
            <w:tcW w:w="1276" w:type="dxa"/>
            <w:tcBorders>
              <w:top w:val="single" w:sz="4" w:space="0" w:color="auto"/>
              <w:left w:val="single" w:sz="4" w:space="0" w:color="auto"/>
              <w:bottom w:val="single" w:sz="12" w:space="0" w:color="auto"/>
              <w:right w:val="single" w:sz="4" w:space="0" w:color="auto"/>
            </w:tcBorders>
          </w:tcPr>
          <w:p w14:paraId="4C13CB2A" w14:textId="77777777" w:rsidR="00474A32" w:rsidRPr="0051654D" w:rsidRDefault="00474A32" w:rsidP="00AE22F1">
            <w:pPr>
              <w:jc w:val="center"/>
              <w:rPr>
                <w:sz w:val="16"/>
                <w:szCs w:val="16"/>
              </w:rPr>
            </w:pPr>
          </w:p>
        </w:tc>
        <w:tc>
          <w:tcPr>
            <w:tcW w:w="1246" w:type="dxa"/>
            <w:tcBorders>
              <w:top w:val="single" w:sz="4" w:space="0" w:color="auto"/>
              <w:left w:val="single" w:sz="4" w:space="0" w:color="auto"/>
              <w:bottom w:val="single" w:sz="12" w:space="0" w:color="auto"/>
              <w:right w:val="single" w:sz="4" w:space="0" w:color="auto"/>
            </w:tcBorders>
          </w:tcPr>
          <w:p w14:paraId="2E65D50A"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12" w:space="0" w:color="auto"/>
              <w:right w:val="single" w:sz="4" w:space="0" w:color="auto"/>
            </w:tcBorders>
          </w:tcPr>
          <w:p w14:paraId="13AA9EC0" w14:textId="77777777" w:rsidR="00474A32" w:rsidRPr="0051654D" w:rsidRDefault="00474A32" w:rsidP="00AE22F1">
            <w:pPr>
              <w:jc w:val="center"/>
              <w:rPr>
                <w:sz w:val="16"/>
                <w:szCs w:val="16"/>
              </w:rPr>
            </w:pPr>
          </w:p>
        </w:tc>
        <w:tc>
          <w:tcPr>
            <w:tcW w:w="855" w:type="dxa"/>
            <w:tcBorders>
              <w:top w:val="single" w:sz="4" w:space="0" w:color="auto"/>
              <w:left w:val="single" w:sz="4" w:space="0" w:color="auto"/>
              <w:bottom w:val="single" w:sz="12" w:space="0" w:color="auto"/>
              <w:right w:val="single" w:sz="4" w:space="0" w:color="auto"/>
            </w:tcBorders>
          </w:tcPr>
          <w:p w14:paraId="1398F57C" w14:textId="77777777" w:rsidR="00474A32" w:rsidRPr="0051654D" w:rsidRDefault="00474A32" w:rsidP="00AE22F1">
            <w:pPr>
              <w:jc w:val="center"/>
              <w:rPr>
                <w:sz w:val="16"/>
                <w:szCs w:val="16"/>
              </w:rPr>
            </w:pPr>
          </w:p>
        </w:tc>
        <w:tc>
          <w:tcPr>
            <w:tcW w:w="1705" w:type="dxa"/>
            <w:tcBorders>
              <w:top w:val="single" w:sz="4" w:space="0" w:color="auto"/>
              <w:left w:val="single" w:sz="4" w:space="0" w:color="auto"/>
              <w:bottom w:val="single" w:sz="12" w:space="0" w:color="auto"/>
              <w:right w:val="single" w:sz="4" w:space="0" w:color="auto"/>
            </w:tcBorders>
          </w:tcPr>
          <w:p w14:paraId="6E0E3F54" w14:textId="77777777" w:rsidR="00474A32" w:rsidRPr="0051654D" w:rsidRDefault="00474A32" w:rsidP="00AE22F1">
            <w:pPr>
              <w:jc w:val="center"/>
              <w:rPr>
                <w:sz w:val="16"/>
                <w:szCs w:val="16"/>
              </w:rPr>
            </w:pPr>
          </w:p>
        </w:tc>
        <w:tc>
          <w:tcPr>
            <w:tcW w:w="994" w:type="dxa"/>
            <w:tcBorders>
              <w:top w:val="single" w:sz="4" w:space="0" w:color="auto"/>
              <w:left w:val="single" w:sz="4" w:space="0" w:color="auto"/>
              <w:bottom w:val="single" w:sz="12" w:space="0" w:color="auto"/>
              <w:right w:val="single" w:sz="4" w:space="0" w:color="auto"/>
            </w:tcBorders>
          </w:tcPr>
          <w:p w14:paraId="33A07CF1" w14:textId="77777777" w:rsidR="00474A32" w:rsidRPr="0051654D" w:rsidRDefault="00474A32" w:rsidP="00AE22F1">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2EE5F3F5" w14:textId="77777777" w:rsidR="00474A32" w:rsidRPr="0051654D" w:rsidRDefault="00474A32" w:rsidP="00AE22F1">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6CCBFA4" w14:textId="77777777" w:rsidR="00474A32" w:rsidRPr="0051654D" w:rsidRDefault="00474A32" w:rsidP="00AE22F1">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37E0D4EA" w14:textId="77777777" w:rsidR="00474A32" w:rsidRPr="0051654D" w:rsidRDefault="00474A32" w:rsidP="00AE22F1">
            <w:pPr>
              <w:jc w:val="center"/>
              <w:rPr>
                <w:sz w:val="16"/>
                <w:szCs w:val="16"/>
              </w:rPr>
            </w:pPr>
          </w:p>
        </w:tc>
        <w:tc>
          <w:tcPr>
            <w:tcW w:w="1134" w:type="dxa"/>
            <w:tcBorders>
              <w:top w:val="single" w:sz="4" w:space="0" w:color="auto"/>
              <w:left w:val="single" w:sz="4" w:space="0" w:color="auto"/>
              <w:bottom w:val="single" w:sz="12" w:space="0" w:color="auto"/>
              <w:right w:val="single" w:sz="4" w:space="0" w:color="auto"/>
            </w:tcBorders>
          </w:tcPr>
          <w:p w14:paraId="4754E2C9" w14:textId="77777777" w:rsidR="00474A32" w:rsidRPr="0051654D" w:rsidRDefault="00474A32" w:rsidP="00AE22F1">
            <w:pPr>
              <w:jc w:val="center"/>
              <w:rPr>
                <w:sz w:val="16"/>
                <w:szCs w:val="16"/>
              </w:rPr>
            </w:pPr>
          </w:p>
        </w:tc>
      </w:tr>
      <w:tr w:rsidR="00474A32" w:rsidRPr="0051654D" w14:paraId="3FDED2A5" w14:textId="77777777" w:rsidTr="00AE22F1">
        <w:tc>
          <w:tcPr>
            <w:tcW w:w="10490" w:type="dxa"/>
            <w:gridSpan w:val="8"/>
            <w:tcBorders>
              <w:top w:val="single" w:sz="12" w:space="0" w:color="auto"/>
              <w:left w:val="single" w:sz="12" w:space="0" w:color="auto"/>
              <w:bottom w:val="single" w:sz="12" w:space="0" w:color="auto"/>
              <w:right w:val="single" w:sz="12" w:space="0" w:color="auto"/>
            </w:tcBorders>
          </w:tcPr>
          <w:p w14:paraId="2278B1DC" w14:textId="77777777" w:rsidR="00474A32" w:rsidRPr="0051654D" w:rsidRDefault="00474A32" w:rsidP="00AE22F1">
            <w:pPr>
              <w:jc w:val="center"/>
              <w:rPr>
                <w:b/>
                <w:sz w:val="16"/>
                <w:szCs w:val="16"/>
              </w:rPr>
            </w:pPr>
            <w:r w:rsidRPr="0051654D">
              <w:rPr>
                <w:b/>
                <w:sz w:val="16"/>
                <w:szCs w:val="16"/>
              </w:rPr>
              <w:t>Совокупный процент выполнения задачи структурного элемента муниципальной программы</w:t>
            </w:r>
          </w:p>
        </w:tc>
        <w:tc>
          <w:tcPr>
            <w:tcW w:w="994" w:type="dxa"/>
            <w:tcBorders>
              <w:top w:val="single" w:sz="12" w:space="0" w:color="auto"/>
              <w:left w:val="single" w:sz="12" w:space="0" w:color="auto"/>
              <w:bottom w:val="single" w:sz="12" w:space="0" w:color="auto"/>
              <w:right w:val="single" w:sz="12" w:space="0" w:color="auto"/>
            </w:tcBorders>
          </w:tcPr>
          <w:p w14:paraId="0B4BFD32" w14:textId="77777777" w:rsidR="00474A32" w:rsidRPr="0051654D" w:rsidRDefault="00474A32" w:rsidP="00AE22F1">
            <w:pPr>
              <w:jc w:val="center"/>
              <w:rPr>
                <w:sz w:val="16"/>
                <w:szCs w:val="16"/>
              </w:rPr>
            </w:pPr>
            <w:r w:rsidRPr="0051654D">
              <w:rPr>
                <w:sz w:val="16"/>
                <w:szCs w:val="16"/>
              </w:rPr>
              <w:t>∑графа 9</w:t>
            </w:r>
          </w:p>
        </w:tc>
        <w:tc>
          <w:tcPr>
            <w:tcW w:w="3261" w:type="dxa"/>
            <w:gridSpan w:val="3"/>
            <w:tcBorders>
              <w:top w:val="single" w:sz="4" w:space="0" w:color="auto"/>
              <w:left w:val="single" w:sz="12" w:space="0" w:color="auto"/>
              <w:bottom w:val="single" w:sz="4" w:space="0" w:color="auto"/>
              <w:right w:val="single" w:sz="12" w:space="0" w:color="auto"/>
            </w:tcBorders>
          </w:tcPr>
          <w:p w14:paraId="7D3D2A72" w14:textId="77777777" w:rsidR="00474A32" w:rsidRPr="0051654D" w:rsidRDefault="00474A32" w:rsidP="00AE22F1">
            <w:pPr>
              <w:jc w:val="center"/>
              <w:rPr>
                <w:sz w:val="16"/>
                <w:szCs w:val="16"/>
              </w:rPr>
            </w:pPr>
          </w:p>
        </w:tc>
        <w:tc>
          <w:tcPr>
            <w:tcW w:w="1134" w:type="dxa"/>
            <w:tcBorders>
              <w:top w:val="single" w:sz="12" w:space="0" w:color="auto"/>
              <w:left w:val="single" w:sz="12" w:space="0" w:color="auto"/>
              <w:bottom w:val="single" w:sz="12" w:space="0" w:color="auto"/>
              <w:right w:val="single" w:sz="12" w:space="0" w:color="auto"/>
            </w:tcBorders>
          </w:tcPr>
          <w:p w14:paraId="2E925BF7" w14:textId="77777777" w:rsidR="00474A32" w:rsidRPr="0051654D" w:rsidRDefault="00474A32" w:rsidP="00AE22F1">
            <w:pPr>
              <w:jc w:val="center"/>
              <w:rPr>
                <w:sz w:val="16"/>
                <w:szCs w:val="16"/>
              </w:rPr>
            </w:pPr>
            <w:r w:rsidRPr="0051654D">
              <w:rPr>
                <w:sz w:val="16"/>
                <w:szCs w:val="16"/>
              </w:rPr>
              <w:t>∑графа 13</w:t>
            </w:r>
          </w:p>
        </w:tc>
      </w:tr>
    </w:tbl>
    <w:p w14:paraId="6243DB75" w14:textId="77777777" w:rsidR="00474A32" w:rsidRPr="0051654D" w:rsidRDefault="00474A32" w:rsidP="00474A32">
      <w:pPr>
        <w:ind w:firstLine="709"/>
        <w:jc w:val="center"/>
        <w:rPr>
          <w:sz w:val="16"/>
          <w:szCs w:val="16"/>
        </w:rPr>
      </w:pPr>
    </w:p>
    <w:p w14:paraId="6046F756" w14:textId="77777777" w:rsidR="00474A32" w:rsidRPr="0051654D" w:rsidRDefault="00474A32" w:rsidP="00474A32">
      <w:pPr>
        <w:ind w:firstLine="709"/>
        <w:jc w:val="center"/>
        <w:rPr>
          <w:sz w:val="16"/>
          <w:szCs w:val="16"/>
        </w:rPr>
      </w:pPr>
    </w:p>
    <w:p w14:paraId="33CAD7C8" w14:textId="77777777" w:rsidR="00385430" w:rsidRDefault="00385430" w:rsidP="000A62C4">
      <w:pPr>
        <w:sectPr w:rsidR="00385430" w:rsidSect="00474A32">
          <w:footerReference w:type="even" r:id="rId21"/>
          <w:footerReference w:type="default" r:id="rId22"/>
          <w:pgSz w:w="16838" w:h="11906" w:orient="landscape"/>
          <w:pgMar w:top="567" w:right="284" w:bottom="1134" w:left="567" w:header="284" w:footer="284" w:gutter="0"/>
          <w:cols w:space="708"/>
          <w:titlePg/>
          <w:docGrid w:linePitch="360"/>
        </w:sectPr>
      </w:pPr>
    </w:p>
    <w:p w14:paraId="111A39FD" w14:textId="77777777" w:rsidR="00385430" w:rsidRDefault="00385430" w:rsidP="00385430">
      <w:pPr>
        <w:pStyle w:val="ConsPlusNormal"/>
        <w:jc w:val="center"/>
        <w:rPr>
          <w:rFonts w:ascii="Times New Roman" w:hAnsi="Times New Roman"/>
          <w:b/>
          <w:bCs/>
          <w:sz w:val="18"/>
          <w:szCs w:val="18"/>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EB0F9C" w:rsidRPr="00572DAC" w14:paraId="12AE8175" w14:textId="77777777" w:rsidTr="00032856">
        <w:trPr>
          <w:trHeight w:val="562"/>
        </w:trPr>
        <w:tc>
          <w:tcPr>
            <w:tcW w:w="9996" w:type="dxa"/>
          </w:tcPr>
          <w:p w14:paraId="04593478" w14:textId="77777777" w:rsidR="00EB0F9C" w:rsidRPr="00572DAC" w:rsidRDefault="00EB0F9C" w:rsidP="00032856">
            <w:pPr>
              <w:jc w:val="center"/>
              <w:rPr>
                <w:b/>
                <w:sz w:val="18"/>
                <w:szCs w:val="18"/>
              </w:rPr>
            </w:pPr>
            <w:r w:rsidRPr="00572DAC">
              <w:rPr>
                <w:b/>
                <w:sz w:val="18"/>
                <w:szCs w:val="18"/>
              </w:rPr>
              <w:t>ПОСТАНОВЛЕНИЕ АДМИНИСТРАЦИЯ БЕССОНОВСКОГО РАЙОНА</w:t>
            </w:r>
          </w:p>
          <w:p w14:paraId="6D3E862E" w14:textId="77777777" w:rsidR="00EB0F9C" w:rsidRPr="00572DAC" w:rsidRDefault="00EB0F9C" w:rsidP="00032856">
            <w:pPr>
              <w:jc w:val="center"/>
              <w:rPr>
                <w:b/>
                <w:sz w:val="18"/>
                <w:szCs w:val="18"/>
              </w:rPr>
            </w:pPr>
            <w:r w:rsidRPr="00572DAC">
              <w:rPr>
                <w:b/>
                <w:sz w:val="18"/>
                <w:szCs w:val="18"/>
              </w:rPr>
              <w:t>ПЕНЗЕНСКОЙ ОБЛАСТИ</w:t>
            </w:r>
          </w:p>
        </w:tc>
      </w:tr>
      <w:tr w:rsidR="00EB0F9C" w:rsidRPr="00572DAC" w14:paraId="33E207D1" w14:textId="77777777" w:rsidTr="00032856">
        <w:trPr>
          <w:trHeight w:val="437"/>
        </w:trPr>
        <w:tc>
          <w:tcPr>
            <w:tcW w:w="9996" w:type="dxa"/>
          </w:tcPr>
          <w:p w14:paraId="4BA92AF6" w14:textId="2CB92E63" w:rsidR="00EB0F9C" w:rsidRPr="00572DAC" w:rsidRDefault="00EB0F9C" w:rsidP="00EB0F9C">
            <w:pPr>
              <w:jc w:val="center"/>
              <w:rPr>
                <w:b/>
                <w:sz w:val="18"/>
                <w:szCs w:val="18"/>
              </w:rPr>
            </w:pPr>
            <w:r w:rsidRPr="00572DAC">
              <w:rPr>
                <w:sz w:val="18"/>
                <w:szCs w:val="18"/>
              </w:rPr>
              <w:t>от 2</w:t>
            </w:r>
            <w:r>
              <w:rPr>
                <w:sz w:val="18"/>
                <w:szCs w:val="18"/>
              </w:rPr>
              <w:t>8</w:t>
            </w:r>
            <w:r w:rsidRPr="00572DAC">
              <w:rPr>
                <w:sz w:val="18"/>
                <w:szCs w:val="18"/>
              </w:rPr>
              <w:t xml:space="preserve"> января 2026 года № </w:t>
            </w:r>
            <w:r>
              <w:rPr>
                <w:sz w:val="18"/>
                <w:szCs w:val="18"/>
              </w:rPr>
              <w:t>92</w:t>
            </w:r>
          </w:p>
        </w:tc>
      </w:tr>
    </w:tbl>
    <w:p w14:paraId="362F504A" w14:textId="77777777" w:rsidR="00385430" w:rsidRDefault="00385430" w:rsidP="00385430">
      <w:pPr>
        <w:pStyle w:val="ConsPlusNormal"/>
        <w:jc w:val="center"/>
        <w:rPr>
          <w:rFonts w:ascii="Times New Roman" w:hAnsi="Times New Roman"/>
          <w:b/>
          <w:bCs/>
          <w:sz w:val="18"/>
          <w:szCs w:val="18"/>
        </w:rPr>
      </w:pPr>
    </w:p>
    <w:p w14:paraId="5027F542" w14:textId="77777777" w:rsidR="00385430" w:rsidRDefault="00385430" w:rsidP="00385430">
      <w:pPr>
        <w:pStyle w:val="ConsPlusNormal"/>
        <w:jc w:val="center"/>
        <w:rPr>
          <w:rFonts w:ascii="Times New Roman" w:hAnsi="Times New Roman"/>
          <w:b/>
          <w:bCs/>
          <w:sz w:val="18"/>
          <w:szCs w:val="18"/>
        </w:rPr>
      </w:pPr>
    </w:p>
    <w:p w14:paraId="07C4DFF0" w14:textId="77777777" w:rsidR="00385430" w:rsidRPr="008B3F29" w:rsidRDefault="00385430" w:rsidP="00385430">
      <w:pPr>
        <w:pStyle w:val="ConsPlusNormal"/>
        <w:jc w:val="center"/>
        <w:rPr>
          <w:rFonts w:ascii="Times New Roman" w:hAnsi="Times New Roman"/>
          <w:b/>
          <w:sz w:val="18"/>
          <w:szCs w:val="18"/>
        </w:rPr>
      </w:pPr>
      <w:r w:rsidRPr="008B3F29">
        <w:rPr>
          <w:rFonts w:ascii="Times New Roman" w:hAnsi="Times New Roman"/>
          <w:b/>
          <w:bCs/>
          <w:sz w:val="18"/>
          <w:szCs w:val="18"/>
        </w:rPr>
        <w:t xml:space="preserve">О внесении изменений  в постановление  администрации  Бессоновского района от 06.06.2017 года №757 «Об определении  способа расчета расстояний  от зданий (строений, сооружений), объектов до </w:t>
      </w:r>
      <w:proofErr w:type="gramStart"/>
      <w:r w:rsidRPr="008B3F29">
        <w:rPr>
          <w:rFonts w:ascii="Times New Roman" w:hAnsi="Times New Roman"/>
          <w:b/>
          <w:bCs/>
          <w:sz w:val="18"/>
          <w:szCs w:val="18"/>
        </w:rPr>
        <w:t>границ</w:t>
      </w:r>
      <w:proofErr w:type="gramEnd"/>
      <w:r w:rsidRPr="008B3F29">
        <w:rPr>
          <w:rFonts w:ascii="Times New Roman" w:hAnsi="Times New Roman"/>
          <w:b/>
          <w:bCs/>
          <w:sz w:val="18"/>
          <w:szCs w:val="18"/>
        </w:rPr>
        <w:t xml:space="preserve">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14:paraId="26CFAA38" w14:textId="77777777" w:rsidR="00385430" w:rsidRPr="008B3F29" w:rsidRDefault="00385430" w:rsidP="00385430">
      <w:pPr>
        <w:jc w:val="center"/>
        <w:rPr>
          <w:b/>
          <w:i/>
          <w:sz w:val="18"/>
          <w:szCs w:val="18"/>
        </w:rPr>
      </w:pPr>
    </w:p>
    <w:p w14:paraId="07C1EA62" w14:textId="77777777" w:rsidR="00385430" w:rsidRPr="008B3F29" w:rsidRDefault="00385430" w:rsidP="00385430">
      <w:pPr>
        <w:jc w:val="both"/>
        <w:rPr>
          <w:sz w:val="18"/>
          <w:szCs w:val="18"/>
        </w:rPr>
      </w:pPr>
      <w:r w:rsidRPr="008B3F29">
        <w:rPr>
          <w:sz w:val="18"/>
          <w:szCs w:val="18"/>
        </w:rPr>
        <w:t xml:space="preserve">         </w:t>
      </w:r>
    </w:p>
    <w:p w14:paraId="35496262" w14:textId="43A2900E" w:rsidR="00385430" w:rsidRPr="008B3F29" w:rsidRDefault="00385430" w:rsidP="00385430">
      <w:pPr>
        <w:tabs>
          <w:tab w:val="left" w:pos="851"/>
        </w:tabs>
        <w:jc w:val="both"/>
        <w:rPr>
          <w:sz w:val="18"/>
          <w:szCs w:val="18"/>
        </w:rPr>
      </w:pPr>
      <w:r w:rsidRPr="008B3F29">
        <w:rPr>
          <w:sz w:val="18"/>
          <w:szCs w:val="18"/>
        </w:rPr>
        <w:tab/>
        <w:t xml:space="preserve"> </w:t>
      </w:r>
      <w:proofErr w:type="gramStart"/>
      <w:r w:rsidRPr="008B3F29">
        <w:rPr>
          <w:sz w:val="18"/>
          <w:szCs w:val="18"/>
        </w:rPr>
        <w:t>В соответствии с Федеральным законом от 22.1</w:t>
      </w:r>
      <w:r w:rsidR="00DA1AB1">
        <w:rPr>
          <w:sz w:val="18"/>
          <w:szCs w:val="18"/>
        </w:rPr>
        <w:t xml:space="preserve">1.1995 №171 </w:t>
      </w:r>
      <w:r w:rsidRPr="008B3F29">
        <w:rPr>
          <w:sz w:val="18"/>
          <w:szCs w:val="1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последующими изменениями), постановлением Правительства РФ от 23 декабря 2020 г.  №2220 «Об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w:t>
      </w:r>
      <w:proofErr w:type="gramEnd"/>
      <w:r w:rsidRPr="008B3F29">
        <w:rPr>
          <w:sz w:val="18"/>
          <w:szCs w:val="18"/>
        </w:rPr>
        <w:t xml:space="preserve"> алкогольной продукции при оказании услуг общественного  питания»  и  руководствуясь Уставом муниципального района Бессоновский район  Пензенской области,  администрация  Бессоновского района  </w:t>
      </w:r>
      <w:proofErr w:type="gramStart"/>
      <w:r w:rsidRPr="008B3F29">
        <w:rPr>
          <w:sz w:val="18"/>
          <w:szCs w:val="18"/>
        </w:rPr>
        <w:t>п</w:t>
      </w:r>
      <w:proofErr w:type="gramEnd"/>
      <w:r w:rsidRPr="008B3F29">
        <w:rPr>
          <w:sz w:val="18"/>
          <w:szCs w:val="18"/>
        </w:rPr>
        <w:t xml:space="preserve"> о с т а н о в л я е т:</w:t>
      </w:r>
    </w:p>
    <w:p w14:paraId="5B500698" w14:textId="77777777" w:rsidR="00385430" w:rsidRPr="008B3F29" w:rsidRDefault="00385430" w:rsidP="00385430">
      <w:pPr>
        <w:jc w:val="both"/>
        <w:rPr>
          <w:sz w:val="18"/>
          <w:szCs w:val="18"/>
        </w:rPr>
      </w:pPr>
    </w:p>
    <w:p w14:paraId="2819C984" w14:textId="77777777" w:rsidR="00385430" w:rsidRPr="008B3F29" w:rsidRDefault="00385430" w:rsidP="00385430">
      <w:pPr>
        <w:pStyle w:val="ConsPlusNormal"/>
        <w:tabs>
          <w:tab w:val="left" w:pos="851"/>
        </w:tabs>
        <w:jc w:val="both"/>
        <w:rPr>
          <w:rFonts w:ascii="Times New Roman" w:hAnsi="Times New Roman"/>
          <w:bCs/>
          <w:sz w:val="18"/>
          <w:szCs w:val="18"/>
        </w:rPr>
      </w:pPr>
      <w:r w:rsidRPr="008B3F29">
        <w:rPr>
          <w:rFonts w:ascii="Times New Roman" w:hAnsi="Times New Roman"/>
          <w:sz w:val="18"/>
          <w:szCs w:val="18"/>
        </w:rPr>
        <w:t xml:space="preserve">         1. Внести изменения в приложение №1 «Способ расчета расстояния от зданий (строений, сооружений), объектов до </w:t>
      </w:r>
      <w:proofErr w:type="gramStart"/>
      <w:r w:rsidRPr="008B3F29">
        <w:rPr>
          <w:rFonts w:ascii="Times New Roman" w:hAnsi="Times New Roman"/>
          <w:bCs/>
          <w:sz w:val="18"/>
          <w:szCs w:val="18"/>
        </w:rPr>
        <w:t>границ</w:t>
      </w:r>
      <w:proofErr w:type="gramEnd"/>
      <w:r w:rsidRPr="008B3F29">
        <w:rPr>
          <w:rFonts w:ascii="Times New Roman" w:hAnsi="Times New Roman"/>
          <w:bCs/>
          <w:sz w:val="18"/>
          <w:szCs w:val="18"/>
        </w:rPr>
        <w:t xml:space="preserve">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утвержденное постановлением  администрации  Бессоновского района от 06.06.2017 года №757 «Об определении  способа расчета расстояний  от зданий (строений, сооружений), объектов до </w:t>
      </w:r>
      <w:proofErr w:type="gramStart"/>
      <w:r w:rsidRPr="008B3F29">
        <w:rPr>
          <w:rFonts w:ascii="Times New Roman" w:hAnsi="Times New Roman"/>
          <w:bCs/>
          <w:sz w:val="18"/>
          <w:szCs w:val="18"/>
        </w:rPr>
        <w:t>границ</w:t>
      </w:r>
      <w:proofErr w:type="gramEnd"/>
      <w:r w:rsidRPr="008B3F29">
        <w:rPr>
          <w:rFonts w:ascii="Times New Roman" w:hAnsi="Times New Roman"/>
          <w:bCs/>
          <w:sz w:val="18"/>
          <w:szCs w:val="18"/>
        </w:rPr>
        <w:t xml:space="preserve">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изложив его в новой редакции согласно  приложению к настоящему постановлению.</w:t>
      </w:r>
    </w:p>
    <w:p w14:paraId="00548DB2" w14:textId="77777777" w:rsidR="00385430" w:rsidRPr="008B3F29" w:rsidRDefault="00385430" w:rsidP="00385430">
      <w:pPr>
        <w:jc w:val="both"/>
        <w:rPr>
          <w:sz w:val="18"/>
          <w:szCs w:val="18"/>
        </w:rPr>
      </w:pPr>
      <w:r w:rsidRPr="008B3F29">
        <w:rPr>
          <w:sz w:val="18"/>
          <w:szCs w:val="18"/>
        </w:rPr>
        <w:t xml:space="preserve">         2.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46CC96BE" w14:textId="77777777" w:rsidR="00385430" w:rsidRPr="008B3F29" w:rsidRDefault="00385430" w:rsidP="00385430">
      <w:pPr>
        <w:jc w:val="both"/>
        <w:rPr>
          <w:sz w:val="18"/>
          <w:szCs w:val="18"/>
        </w:rPr>
      </w:pPr>
      <w:r w:rsidRPr="008B3F29">
        <w:rPr>
          <w:sz w:val="18"/>
          <w:szCs w:val="18"/>
        </w:rPr>
        <w:t xml:space="preserve">         3. Настоящее постановление вступает в силу на следующий день после   дня его официального опубликования (обнародования).  </w:t>
      </w:r>
    </w:p>
    <w:p w14:paraId="31BFCFE4" w14:textId="77777777" w:rsidR="00385430" w:rsidRPr="008B3F29" w:rsidRDefault="00385430" w:rsidP="00385430">
      <w:pPr>
        <w:ind w:firstLine="708"/>
        <w:jc w:val="both"/>
        <w:rPr>
          <w:sz w:val="18"/>
          <w:szCs w:val="18"/>
        </w:rPr>
      </w:pPr>
      <w:r w:rsidRPr="008B3F29">
        <w:rPr>
          <w:sz w:val="18"/>
          <w:szCs w:val="18"/>
        </w:rPr>
        <w:t xml:space="preserve">4. </w:t>
      </w:r>
      <w:proofErr w:type="gramStart"/>
      <w:r w:rsidRPr="008B3F29">
        <w:rPr>
          <w:sz w:val="18"/>
          <w:szCs w:val="18"/>
        </w:rPr>
        <w:t>Контроль за</w:t>
      </w:r>
      <w:proofErr w:type="gramEnd"/>
      <w:r w:rsidRPr="008B3F29">
        <w:rPr>
          <w:sz w:val="18"/>
          <w:szCs w:val="18"/>
        </w:rPr>
        <w:t xml:space="preserve"> исполнением настоящего постановления возложить на заместителя главы местной администрации Антонову И.Г. </w:t>
      </w:r>
    </w:p>
    <w:p w14:paraId="26973007" w14:textId="77777777" w:rsidR="00385430" w:rsidRPr="008B3F29" w:rsidRDefault="00385430" w:rsidP="00385430">
      <w:pPr>
        <w:jc w:val="both"/>
        <w:rPr>
          <w:sz w:val="18"/>
          <w:szCs w:val="18"/>
        </w:rPr>
      </w:pPr>
    </w:p>
    <w:p w14:paraId="708549BD" w14:textId="77777777" w:rsidR="00C23A69" w:rsidRPr="00802381" w:rsidRDefault="00C23A69" w:rsidP="00C23A69">
      <w:pPr>
        <w:pStyle w:val="13"/>
        <w:jc w:val="both"/>
        <w:rPr>
          <w:rFonts w:ascii="Times New Roman" w:hAnsi="Times New Roman" w:cs="Times New Roman"/>
          <w:b w:val="0"/>
          <w:bCs w:val="0"/>
          <w:kern w:val="0"/>
          <w:sz w:val="18"/>
          <w:szCs w:val="18"/>
        </w:rPr>
      </w:pPr>
      <w:r w:rsidRPr="003E7962">
        <w:rPr>
          <w:rFonts w:ascii="Times New Roman" w:hAnsi="Times New Roman" w:cs="Times New Roman"/>
          <w:b w:val="0"/>
          <w:bCs w:val="0"/>
          <w:kern w:val="0"/>
          <w:sz w:val="18"/>
          <w:szCs w:val="18"/>
        </w:rPr>
        <w:t xml:space="preserve">Глава Бессоновского района  Пензенской области       Н.В. </w:t>
      </w:r>
      <w:proofErr w:type="spellStart"/>
      <w:r w:rsidRPr="003E7962">
        <w:rPr>
          <w:rFonts w:ascii="Times New Roman" w:hAnsi="Times New Roman" w:cs="Times New Roman"/>
          <w:b w:val="0"/>
          <w:bCs w:val="0"/>
          <w:kern w:val="0"/>
          <w:sz w:val="18"/>
          <w:szCs w:val="18"/>
        </w:rPr>
        <w:t>Шалдаева</w:t>
      </w:r>
      <w:proofErr w:type="spellEnd"/>
    </w:p>
    <w:p w14:paraId="6710E890" w14:textId="77777777" w:rsidR="00CF508A" w:rsidRPr="0053409F" w:rsidRDefault="00CF508A" w:rsidP="0072775B">
      <w:pPr>
        <w:pStyle w:val="ConsPlusNormal"/>
        <w:spacing w:line="240" w:lineRule="exact"/>
        <w:jc w:val="right"/>
        <w:rPr>
          <w:rFonts w:ascii="Times New Roman" w:hAnsi="Times New Roman"/>
          <w:sz w:val="18"/>
          <w:szCs w:val="18"/>
        </w:rPr>
      </w:pPr>
      <w:r w:rsidRPr="0053409F">
        <w:rPr>
          <w:rFonts w:ascii="Times New Roman" w:hAnsi="Times New Roman"/>
          <w:sz w:val="18"/>
          <w:szCs w:val="18"/>
        </w:rPr>
        <w:t xml:space="preserve">                                                                                                                             Приложение №1</w:t>
      </w:r>
    </w:p>
    <w:tbl>
      <w:tblPr>
        <w:tblW w:w="0" w:type="auto"/>
        <w:tblLook w:val="00A0" w:firstRow="1" w:lastRow="0" w:firstColumn="1" w:lastColumn="0" w:noHBand="0" w:noVBand="0"/>
      </w:tblPr>
      <w:tblGrid>
        <w:gridCol w:w="4783"/>
        <w:gridCol w:w="5531"/>
      </w:tblGrid>
      <w:tr w:rsidR="00CF508A" w:rsidRPr="0053409F" w14:paraId="4981E12F" w14:textId="77777777" w:rsidTr="0072775B">
        <w:tc>
          <w:tcPr>
            <w:tcW w:w="4783" w:type="dxa"/>
          </w:tcPr>
          <w:p w14:paraId="0EB6C18B" w14:textId="77777777" w:rsidR="00CF508A" w:rsidRPr="0053409F" w:rsidRDefault="00CF508A" w:rsidP="0072775B">
            <w:pPr>
              <w:pStyle w:val="ConsPlusNormal"/>
              <w:tabs>
                <w:tab w:val="left" w:pos="8100"/>
                <w:tab w:val="right" w:pos="9355"/>
              </w:tabs>
              <w:jc w:val="right"/>
              <w:outlineLvl w:val="0"/>
              <w:rPr>
                <w:rFonts w:ascii="Times New Roman" w:hAnsi="Times New Roman"/>
                <w:sz w:val="18"/>
                <w:szCs w:val="18"/>
              </w:rPr>
            </w:pPr>
            <w:r w:rsidRPr="0053409F">
              <w:rPr>
                <w:rFonts w:ascii="Times New Roman" w:hAnsi="Times New Roman"/>
                <w:sz w:val="18"/>
                <w:szCs w:val="18"/>
              </w:rPr>
              <w:t xml:space="preserve">  </w:t>
            </w:r>
          </w:p>
        </w:tc>
        <w:tc>
          <w:tcPr>
            <w:tcW w:w="5531" w:type="dxa"/>
          </w:tcPr>
          <w:p w14:paraId="142BB42F" w14:textId="77777777" w:rsidR="00CF508A" w:rsidRPr="0053409F" w:rsidRDefault="00CF508A" w:rsidP="0072775B">
            <w:pPr>
              <w:pStyle w:val="ConsPlusNormal"/>
              <w:tabs>
                <w:tab w:val="left" w:pos="8100"/>
                <w:tab w:val="right" w:pos="9355"/>
              </w:tabs>
              <w:jc w:val="right"/>
              <w:outlineLvl w:val="0"/>
              <w:rPr>
                <w:rFonts w:ascii="Times New Roman" w:hAnsi="Times New Roman"/>
                <w:sz w:val="18"/>
                <w:szCs w:val="18"/>
              </w:rPr>
            </w:pPr>
            <w:r w:rsidRPr="0053409F">
              <w:rPr>
                <w:rFonts w:ascii="Times New Roman" w:hAnsi="Times New Roman"/>
                <w:sz w:val="18"/>
                <w:szCs w:val="18"/>
              </w:rPr>
              <w:t xml:space="preserve">            к Постановлению администрации Бессоновского района Пензенской области</w:t>
            </w:r>
          </w:p>
          <w:p w14:paraId="6BAC3BE0" w14:textId="77777777" w:rsidR="00CF508A" w:rsidRPr="0053409F" w:rsidRDefault="00CF508A" w:rsidP="0072775B">
            <w:pPr>
              <w:pStyle w:val="ConsPlusNormal"/>
              <w:tabs>
                <w:tab w:val="left" w:pos="8100"/>
                <w:tab w:val="right" w:pos="9355"/>
              </w:tabs>
              <w:jc w:val="right"/>
              <w:outlineLvl w:val="0"/>
              <w:rPr>
                <w:rFonts w:ascii="Times New Roman" w:hAnsi="Times New Roman"/>
                <w:sz w:val="18"/>
                <w:szCs w:val="18"/>
              </w:rPr>
            </w:pPr>
            <w:r w:rsidRPr="0053409F">
              <w:rPr>
                <w:rFonts w:ascii="Times New Roman" w:hAnsi="Times New Roman"/>
                <w:sz w:val="18"/>
                <w:szCs w:val="18"/>
              </w:rPr>
              <w:t xml:space="preserve">                                от  28.01.2026 г.  № 92</w:t>
            </w:r>
          </w:p>
        </w:tc>
      </w:tr>
    </w:tbl>
    <w:p w14:paraId="16A895A1" w14:textId="77777777" w:rsidR="00CF508A" w:rsidRPr="0053409F" w:rsidRDefault="00CF508A" w:rsidP="0072775B">
      <w:pPr>
        <w:shd w:val="clear" w:color="auto" w:fill="FFFFFF"/>
        <w:jc w:val="right"/>
        <w:outlineLvl w:val="2"/>
        <w:rPr>
          <w:sz w:val="18"/>
          <w:szCs w:val="18"/>
        </w:rPr>
      </w:pPr>
    </w:p>
    <w:p w14:paraId="5C80F4E3" w14:textId="77777777" w:rsidR="00CF508A" w:rsidRPr="0053409F" w:rsidRDefault="00CF508A" w:rsidP="0072775B">
      <w:pPr>
        <w:pStyle w:val="ConsPlusNormal"/>
        <w:spacing w:line="240" w:lineRule="exact"/>
        <w:jc w:val="right"/>
        <w:rPr>
          <w:rFonts w:ascii="Times New Roman" w:hAnsi="Times New Roman"/>
          <w:sz w:val="18"/>
          <w:szCs w:val="18"/>
        </w:rPr>
      </w:pPr>
      <w:r w:rsidRPr="0053409F">
        <w:rPr>
          <w:sz w:val="18"/>
          <w:szCs w:val="18"/>
        </w:rPr>
        <w:t xml:space="preserve">                                                                                                                      «</w:t>
      </w:r>
      <w:r w:rsidRPr="0053409F">
        <w:rPr>
          <w:rFonts w:ascii="Times New Roman" w:hAnsi="Times New Roman"/>
          <w:sz w:val="18"/>
          <w:szCs w:val="18"/>
        </w:rPr>
        <w:t>Приложение №1</w:t>
      </w:r>
    </w:p>
    <w:tbl>
      <w:tblPr>
        <w:tblW w:w="0" w:type="auto"/>
        <w:tblLook w:val="00A0" w:firstRow="1" w:lastRow="0" w:firstColumn="1" w:lastColumn="0" w:noHBand="0" w:noVBand="0"/>
      </w:tblPr>
      <w:tblGrid>
        <w:gridCol w:w="4783"/>
        <w:gridCol w:w="5531"/>
      </w:tblGrid>
      <w:tr w:rsidR="00CF508A" w:rsidRPr="0053409F" w14:paraId="43EAD5FB" w14:textId="77777777" w:rsidTr="0072775B">
        <w:tc>
          <w:tcPr>
            <w:tcW w:w="4783" w:type="dxa"/>
          </w:tcPr>
          <w:p w14:paraId="5A3F9988" w14:textId="77777777" w:rsidR="00CF508A" w:rsidRPr="0053409F" w:rsidRDefault="00CF508A" w:rsidP="0072775B">
            <w:pPr>
              <w:pStyle w:val="ConsPlusNormal"/>
              <w:tabs>
                <w:tab w:val="left" w:pos="8100"/>
                <w:tab w:val="right" w:pos="9355"/>
              </w:tabs>
              <w:jc w:val="right"/>
              <w:outlineLvl w:val="0"/>
              <w:rPr>
                <w:rFonts w:ascii="Times New Roman" w:hAnsi="Times New Roman"/>
                <w:sz w:val="18"/>
                <w:szCs w:val="18"/>
              </w:rPr>
            </w:pPr>
            <w:r w:rsidRPr="0053409F">
              <w:rPr>
                <w:rFonts w:ascii="Times New Roman" w:hAnsi="Times New Roman"/>
                <w:sz w:val="18"/>
                <w:szCs w:val="18"/>
              </w:rPr>
              <w:t xml:space="preserve">  </w:t>
            </w:r>
          </w:p>
        </w:tc>
        <w:tc>
          <w:tcPr>
            <w:tcW w:w="5531" w:type="dxa"/>
          </w:tcPr>
          <w:p w14:paraId="54F1D3EA" w14:textId="77777777" w:rsidR="00CF508A" w:rsidRPr="0053409F" w:rsidRDefault="00CF508A" w:rsidP="0072775B">
            <w:pPr>
              <w:pStyle w:val="ConsPlusNormal"/>
              <w:tabs>
                <w:tab w:val="left" w:pos="8100"/>
                <w:tab w:val="right" w:pos="9355"/>
              </w:tabs>
              <w:jc w:val="right"/>
              <w:outlineLvl w:val="0"/>
              <w:rPr>
                <w:rFonts w:ascii="Times New Roman" w:hAnsi="Times New Roman"/>
                <w:sz w:val="18"/>
                <w:szCs w:val="18"/>
              </w:rPr>
            </w:pPr>
            <w:r w:rsidRPr="0053409F">
              <w:rPr>
                <w:rFonts w:ascii="Times New Roman" w:hAnsi="Times New Roman"/>
                <w:sz w:val="18"/>
                <w:szCs w:val="18"/>
              </w:rPr>
              <w:t xml:space="preserve">            к Постановлению администрации Бессоновского района Пензенской области</w:t>
            </w:r>
          </w:p>
          <w:p w14:paraId="5C5BAC38" w14:textId="77777777" w:rsidR="00CF508A" w:rsidRPr="0053409F" w:rsidRDefault="00CF508A" w:rsidP="0072775B">
            <w:pPr>
              <w:pStyle w:val="ConsPlusNormal"/>
              <w:tabs>
                <w:tab w:val="left" w:pos="8100"/>
                <w:tab w:val="right" w:pos="9355"/>
              </w:tabs>
              <w:jc w:val="right"/>
              <w:outlineLvl w:val="0"/>
              <w:rPr>
                <w:rFonts w:ascii="Times New Roman" w:hAnsi="Times New Roman"/>
                <w:sz w:val="18"/>
                <w:szCs w:val="18"/>
              </w:rPr>
            </w:pPr>
            <w:r w:rsidRPr="0053409F">
              <w:rPr>
                <w:rFonts w:ascii="Times New Roman" w:hAnsi="Times New Roman"/>
                <w:sz w:val="18"/>
                <w:szCs w:val="18"/>
              </w:rPr>
              <w:t xml:space="preserve">                                от  06.06.2017 г.  № 757»</w:t>
            </w:r>
          </w:p>
        </w:tc>
      </w:tr>
    </w:tbl>
    <w:p w14:paraId="645755F7" w14:textId="77777777" w:rsidR="00CF508A" w:rsidRPr="0053409F" w:rsidRDefault="00CF508A" w:rsidP="0072775B">
      <w:pPr>
        <w:shd w:val="clear" w:color="auto" w:fill="FFFFFF"/>
        <w:outlineLvl w:val="2"/>
        <w:rPr>
          <w:sz w:val="18"/>
          <w:szCs w:val="18"/>
        </w:rPr>
      </w:pPr>
    </w:p>
    <w:p w14:paraId="0589CCCF" w14:textId="77777777" w:rsidR="00CF508A" w:rsidRPr="0072775B" w:rsidRDefault="00CF508A" w:rsidP="00CF508A">
      <w:pPr>
        <w:shd w:val="clear" w:color="auto" w:fill="FFFFFF"/>
        <w:jc w:val="center"/>
        <w:outlineLvl w:val="2"/>
        <w:rPr>
          <w:b/>
          <w:bCs/>
          <w:sz w:val="18"/>
          <w:szCs w:val="18"/>
        </w:rPr>
      </w:pPr>
      <w:r w:rsidRPr="0072775B">
        <w:rPr>
          <w:b/>
          <w:sz w:val="18"/>
          <w:szCs w:val="18"/>
        </w:rPr>
        <w:t xml:space="preserve">Способ расчета расстояния от зданий (строений, сооружений), объектов до </w:t>
      </w:r>
      <w:proofErr w:type="gramStart"/>
      <w:r w:rsidRPr="0072775B">
        <w:rPr>
          <w:b/>
          <w:bCs/>
          <w:sz w:val="18"/>
          <w:szCs w:val="18"/>
        </w:rPr>
        <w:t>границ</w:t>
      </w:r>
      <w:proofErr w:type="gramEnd"/>
      <w:r w:rsidRPr="0072775B">
        <w:rPr>
          <w:b/>
          <w:bCs/>
          <w:sz w:val="18"/>
          <w:szCs w:val="18"/>
        </w:rPr>
        <w:t xml:space="preserve">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14:paraId="41DD8EBC" w14:textId="77777777" w:rsidR="00CF508A" w:rsidRPr="0053409F" w:rsidRDefault="00CF508A" w:rsidP="0072775B">
      <w:pPr>
        <w:shd w:val="clear" w:color="auto" w:fill="FFFFFF"/>
        <w:outlineLvl w:val="2"/>
        <w:rPr>
          <w:b/>
          <w:bCs/>
          <w:sz w:val="18"/>
          <w:szCs w:val="18"/>
        </w:rPr>
      </w:pPr>
    </w:p>
    <w:p w14:paraId="6BB98AFA" w14:textId="77777777" w:rsidR="00CF508A" w:rsidRPr="0053409F" w:rsidRDefault="00CF508A" w:rsidP="00CF508A">
      <w:pPr>
        <w:shd w:val="clear" w:color="auto" w:fill="FFFFFF"/>
        <w:ind w:firstLine="708"/>
        <w:jc w:val="both"/>
        <w:outlineLvl w:val="2"/>
        <w:rPr>
          <w:bCs/>
          <w:sz w:val="18"/>
          <w:szCs w:val="18"/>
        </w:rPr>
      </w:pPr>
      <w:r w:rsidRPr="0053409F">
        <w:rPr>
          <w:sz w:val="18"/>
          <w:szCs w:val="18"/>
        </w:rPr>
        <w:t xml:space="preserve">1. Способ расчета расстояния от зданий (строений, сооружений), объектов до </w:t>
      </w:r>
      <w:proofErr w:type="gramStart"/>
      <w:r w:rsidRPr="0053409F">
        <w:rPr>
          <w:bCs/>
          <w:sz w:val="18"/>
          <w:szCs w:val="18"/>
        </w:rPr>
        <w:t>границ</w:t>
      </w:r>
      <w:proofErr w:type="gramEnd"/>
      <w:r w:rsidRPr="0053409F">
        <w:rPr>
          <w:bCs/>
          <w:sz w:val="18"/>
          <w:szCs w:val="18"/>
        </w:rPr>
        <w:t xml:space="preserve">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sidRPr="0053409F">
        <w:rPr>
          <w:sz w:val="18"/>
          <w:szCs w:val="18"/>
        </w:rPr>
        <w:t xml:space="preserve">, устанавливается в целях определения границ прилегающих территорий для установления запрета на розничную продажу алкогольной продукции в стационарных торговых объектах и объектах общественного питания, </w:t>
      </w:r>
      <w:proofErr w:type="gramStart"/>
      <w:r w:rsidRPr="0053409F">
        <w:rPr>
          <w:sz w:val="18"/>
          <w:szCs w:val="18"/>
        </w:rPr>
        <w:t>расположенных</w:t>
      </w:r>
      <w:proofErr w:type="gramEnd"/>
      <w:r w:rsidRPr="0053409F">
        <w:rPr>
          <w:sz w:val="18"/>
          <w:szCs w:val="18"/>
        </w:rPr>
        <w:t xml:space="preserve"> на территории муниципального образования Бессоновского района Пензенской области.</w:t>
      </w:r>
    </w:p>
    <w:p w14:paraId="48157A01" w14:textId="77777777" w:rsidR="00CF508A" w:rsidRPr="0053409F" w:rsidRDefault="00CF508A" w:rsidP="00CF508A">
      <w:pPr>
        <w:shd w:val="clear" w:color="auto" w:fill="FFFFFF"/>
        <w:ind w:firstLine="708"/>
        <w:jc w:val="both"/>
        <w:rPr>
          <w:sz w:val="18"/>
          <w:szCs w:val="18"/>
        </w:rPr>
      </w:pPr>
      <w:r w:rsidRPr="0053409F">
        <w:rPr>
          <w:sz w:val="18"/>
          <w:szCs w:val="18"/>
        </w:rPr>
        <w:t xml:space="preserve">2. </w:t>
      </w:r>
      <w:proofErr w:type="gramStart"/>
      <w:r w:rsidRPr="0053409F">
        <w:rPr>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образовательных организаций (за исключением 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 и организаций дополнительного профессионального образования) до входа для посетителей в стационарный торговый объект - </w:t>
      </w:r>
      <w:smartTag w:uri="urn:schemas-microsoft-com:office:smarttags" w:element="metricconverter">
        <w:smartTagPr>
          <w:attr w:name="ProductID" w:val="10 метров"/>
        </w:smartTagPr>
        <w:r w:rsidRPr="0053409F">
          <w:rPr>
            <w:sz w:val="18"/>
            <w:szCs w:val="18"/>
          </w:rPr>
          <w:t>10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sz w:val="18"/>
            <w:szCs w:val="18"/>
          </w:rPr>
          <w:t>5 метров</w:t>
        </w:r>
      </w:smartTag>
      <w:r w:rsidRPr="0053409F">
        <w:rPr>
          <w:sz w:val="18"/>
          <w:szCs w:val="18"/>
        </w:rPr>
        <w:t xml:space="preserve"> от входа для посетителей на обособленную</w:t>
      </w:r>
      <w:proofErr w:type="gramEnd"/>
      <w:r w:rsidRPr="0053409F">
        <w:rPr>
          <w:sz w:val="18"/>
          <w:szCs w:val="18"/>
        </w:rPr>
        <w:t xml:space="preserve"> территорию до входа для посетителей в стационарный торговый объект).</w:t>
      </w:r>
    </w:p>
    <w:p w14:paraId="7AF64277" w14:textId="77777777" w:rsidR="00CF508A" w:rsidRPr="0053409F" w:rsidRDefault="00CF508A" w:rsidP="00CF508A">
      <w:pPr>
        <w:shd w:val="clear" w:color="auto" w:fill="FFFFFF"/>
        <w:ind w:firstLine="708"/>
        <w:jc w:val="both"/>
        <w:rPr>
          <w:sz w:val="18"/>
          <w:szCs w:val="18"/>
        </w:rPr>
      </w:pPr>
      <w:r w:rsidRPr="0053409F">
        <w:rPr>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дошкольных образовательных организаций, общеобразовательных организаций, профессиональных образовательных организаций и организаций, осуществляющих обучение несовершеннолетних, до входа для посетителей в стационарный торговый объект - </w:t>
      </w:r>
      <w:smartTag w:uri="urn:schemas-microsoft-com:office:smarttags" w:element="metricconverter">
        <w:smartTagPr>
          <w:attr w:name="ProductID" w:val="50 метров"/>
        </w:smartTagPr>
        <w:r w:rsidRPr="0053409F">
          <w:rPr>
            <w:sz w:val="18"/>
            <w:szCs w:val="18"/>
          </w:rPr>
          <w:t>50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30 метров"/>
        </w:smartTagPr>
        <w:r w:rsidRPr="0053409F">
          <w:rPr>
            <w:sz w:val="18"/>
            <w:szCs w:val="18"/>
          </w:rPr>
          <w:t>30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5460C1B8" w14:textId="77777777" w:rsidR="00CF508A" w:rsidRPr="0053409F" w:rsidRDefault="00CF508A" w:rsidP="00CF508A">
      <w:pPr>
        <w:shd w:val="clear" w:color="auto" w:fill="FFFFFF"/>
        <w:ind w:firstLine="709"/>
        <w:contextualSpacing/>
        <w:jc w:val="both"/>
        <w:rPr>
          <w:sz w:val="18"/>
          <w:szCs w:val="18"/>
        </w:rPr>
      </w:pPr>
      <w:r w:rsidRPr="0053409F">
        <w:rPr>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(за исключением медицинской деятельности в сфере акушерства и гинекологии, акушерского дела, детской кардиологии, детской </w:t>
      </w:r>
      <w:r w:rsidRPr="0053409F">
        <w:rPr>
          <w:sz w:val="18"/>
          <w:szCs w:val="18"/>
        </w:rPr>
        <w:lastRenderedPageBreak/>
        <w:t xml:space="preserve">онкологии, детской урологии-андрологии, детской хирургии, детской эндокринологии, педиатрии, детской стоматологии), а также за исключением видов медицинской деятельности по перечню, утвержденному Правительством Российской Федерации, до входа для посетителей в стационарный торговый объект - </w:t>
      </w:r>
      <w:smartTag w:uri="urn:schemas-microsoft-com:office:smarttags" w:element="metricconverter">
        <w:smartTagPr>
          <w:attr w:name="ProductID" w:val="10 метров"/>
        </w:smartTagPr>
        <w:r w:rsidRPr="0053409F">
          <w:rPr>
            <w:sz w:val="18"/>
            <w:szCs w:val="18"/>
          </w:rPr>
          <w:t>10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sz w:val="18"/>
            <w:szCs w:val="18"/>
          </w:rPr>
          <w:t>5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1EF49EAA" w14:textId="77777777" w:rsidR="00CF508A" w:rsidRPr="0053409F" w:rsidRDefault="00CF508A" w:rsidP="00CF508A">
      <w:pPr>
        <w:shd w:val="clear" w:color="auto" w:fill="FFFFFF"/>
        <w:ind w:firstLine="709"/>
        <w:contextualSpacing/>
        <w:jc w:val="both"/>
        <w:rPr>
          <w:sz w:val="18"/>
          <w:szCs w:val="18"/>
        </w:rPr>
      </w:pPr>
      <w:r w:rsidRPr="0053409F">
        <w:rPr>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юридических лиц независимо от организационно-правовой формы и индивидуальных предпринимателей, осуществляющих медицинскую деятельность наряду с основной (уставной) деятельностью на основании лицензии, за исключением видов медицинской деятельности по перечню, утвержденному Правительством Российской Федерации, до входа для посетителей в стационарный торговый объект - </w:t>
      </w:r>
      <w:smartTag w:uri="urn:schemas-microsoft-com:office:smarttags" w:element="metricconverter">
        <w:smartTagPr>
          <w:attr w:name="ProductID" w:val="1 метр"/>
        </w:smartTagPr>
        <w:r w:rsidRPr="0053409F">
          <w:rPr>
            <w:sz w:val="18"/>
            <w:szCs w:val="18"/>
          </w:rPr>
          <w:t>1 метр</w:t>
        </w:r>
      </w:smartTag>
      <w:r w:rsidRPr="0053409F">
        <w:rPr>
          <w:sz w:val="18"/>
          <w:szCs w:val="18"/>
        </w:rPr>
        <w:t xml:space="preserve"> (при наличии обособленной территории - </w:t>
      </w:r>
      <w:smartTag w:uri="urn:schemas-microsoft-com:office:smarttags" w:element="metricconverter">
        <w:smartTagPr>
          <w:attr w:name="ProductID" w:val="1 метр"/>
        </w:smartTagPr>
        <w:r w:rsidRPr="0053409F">
          <w:rPr>
            <w:sz w:val="18"/>
            <w:szCs w:val="18"/>
          </w:rPr>
          <w:t>1 метр</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2977AC09" w14:textId="77777777" w:rsidR="00CF508A" w:rsidRPr="0053409F" w:rsidRDefault="00CF508A" w:rsidP="00CF508A">
      <w:pPr>
        <w:shd w:val="clear" w:color="auto" w:fill="FFFFFF"/>
        <w:ind w:firstLine="708"/>
        <w:jc w:val="both"/>
        <w:rPr>
          <w:sz w:val="18"/>
          <w:szCs w:val="18"/>
        </w:rPr>
      </w:pPr>
      <w:r w:rsidRPr="0053409F">
        <w:rPr>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в сфере акушерства и гинекологии, акушерского дела, детской кардиологии, детской онкологии, детской урологии-андрологии, детской хирургии, детской эндокринологии, педиатрии, детской стоматологии, до входа для посетителей в стационарный торговый объект - </w:t>
      </w:r>
      <w:smartTag w:uri="urn:schemas-microsoft-com:office:smarttags" w:element="metricconverter">
        <w:smartTagPr>
          <w:attr w:name="ProductID" w:val="50 метров"/>
        </w:smartTagPr>
        <w:r w:rsidRPr="0053409F">
          <w:rPr>
            <w:sz w:val="18"/>
            <w:szCs w:val="18"/>
          </w:rPr>
          <w:t>50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30 метров"/>
        </w:smartTagPr>
        <w:r w:rsidRPr="0053409F">
          <w:rPr>
            <w:sz w:val="18"/>
            <w:szCs w:val="18"/>
          </w:rPr>
          <w:t>30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6F0FABA9" w14:textId="77777777" w:rsidR="00CF508A" w:rsidRPr="0053409F" w:rsidRDefault="00CF508A" w:rsidP="00CF508A">
      <w:pPr>
        <w:shd w:val="clear" w:color="auto" w:fill="FFFFFF"/>
        <w:ind w:firstLine="708"/>
        <w:jc w:val="both"/>
        <w:rPr>
          <w:sz w:val="18"/>
          <w:szCs w:val="18"/>
        </w:rPr>
      </w:pPr>
      <w:r w:rsidRPr="0053409F">
        <w:rPr>
          <w:sz w:val="18"/>
          <w:szCs w:val="18"/>
        </w:rPr>
        <w:t xml:space="preserve">Значение размера прилегающей территории от входа для посетителей в спортивные сооружения, которые являются объектами недвижимости и права на которые зарегистрированы в установленном порядке, до входа для посетителей в стационарный торговый объект - </w:t>
      </w:r>
      <w:smartTag w:uri="urn:schemas-microsoft-com:office:smarttags" w:element="metricconverter">
        <w:smartTagPr>
          <w:attr w:name="ProductID" w:val="10 метров"/>
        </w:smartTagPr>
        <w:r w:rsidRPr="0053409F">
          <w:rPr>
            <w:sz w:val="18"/>
            <w:szCs w:val="18"/>
          </w:rPr>
          <w:t>10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sz w:val="18"/>
            <w:szCs w:val="18"/>
          </w:rPr>
          <w:t>5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47395CCB" w14:textId="77777777" w:rsidR="00CF508A" w:rsidRPr="0053409F" w:rsidRDefault="00CF508A" w:rsidP="00CF508A">
      <w:pPr>
        <w:shd w:val="clear" w:color="auto" w:fill="FFFFFF"/>
        <w:ind w:firstLine="708"/>
        <w:jc w:val="both"/>
        <w:rPr>
          <w:sz w:val="18"/>
          <w:szCs w:val="18"/>
        </w:rPr>
      </w:pPr>
      <w:r w:rsidRPr="0053409F">
        <w:rPr>
          <w:sz w:val="18"/>
          <w:szCs w:val="18"/>
        </w:rPr>
        <w:t xml:space="preserve">Значение размера прилегающей территории от входов для посетителей в вокзалы и аэропорты до входа для посетителей в стационарный торговый объект </w:t>
      </w:r>
      <w:smartTag w:uri="urn:schemas-microsoft-com:office:smarttags" w:element="metricconverter">
        <w:smartTagPr>
          <w:attr w:name="ProductID" w:val="-10 метров"/>
        </w:smartTagPr>
        <w:r w:rsidRPr="0053409F">
          <w:rPr>
            <w:sz w:val="18"/>
            <w:szCs w:val="18"/>
          </w:rPr>
          <w:t>-10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sz w:val="18"/>
            <w:szCs w:val="18"/>
          </w:rPr>
          <w:t>5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7EA9AEE2" w14:textId="77777777" w:rsidR="00CF508A" w:rsidRPr="0053409F" w:rsidRDefault="00CF508A" w:rsidP="00CF508A">
      <w:pPr>
        <w:shd w:val="clear" w:color="auto" w:fill="FFFFFF"/>
        <w:ind w:firstLine="708"/>
        <w:jc w:val="both"/>
        <w:rPr>
          <w:sz w:val="18"/>
          <w:szCs w:val="18"/>
        </w:rPr>
      </w:pPr>
      <w:r w:rsidRPr="0053409F">
        <w:rPr>
          <w:sz w:val="18"/>
          <w:szCs w:val="18"/>
        </w:rPr>
        <w:t xml:space="preserve">Значение размера прилегающей территории от мест нахождения источников повышенной опасности, определяемых органами государственной власти субъектов Российской Федерации, до входа для посетителей в стационарный торговый объект - </w:t>
      </w:r>
      <w:smartTag w:uri="urn:schemas-microsoft-com:office:smarttags" w:element="metricconverter">
        <w:smartTagPr>
          <w:attr w:name="ProductID" w:val="50 метров"/>
        </w:smartTagPr>
        <w:r w:rsidRPr="0053409F">
          <w:rPr>
            <w:sz w:val="18"/>
            <w:szCs w:val="18"/>
          </w:rPr>
          <w:t>50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30 метров"/>
        </w:smartTagPr>
        <w:r w:rsidRPr="0053409F">
          <w:rPr>
            <w:sz w:val="18"/>
            <w:szCs w:val="18"/>
          </w:rPr>
          <w:t>30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4EA71DD2" w14:textId="77777777" w:rsidR="00CF508A" w:rsidRPr="0053409F" w:rsidRDefault="00CF508A" w:rsidP="00CF508A">
      <w:pPr>
        <w:shd w:val="clear" w:color="auto" w:fill="FFFFFF"/>
        <w:ind w:firstLine="708"/>
        <w:jc w:val="both"/>
        <w:rPr>
          <w:sz w:val="18"/>
          <w:szCs w:val="18"/>
        </w:rPr>
      </w:pPr>
      <w:r w:rsidRPr="0053409F">
        <w:rPr>
          <w:sz w:val="18"/>
          <w:szCs w:val="18"/>
        </w:rPr>
        <w:t xml:space="preserve">Значение размера прилегающей территории от боевых позиций войск, полигонов, узлов связи в расположении воинских частей, от специальных технологических комплексов, от зданий и сооружений, предназначенных для управления войсками, размещения и хранения военной техники, военного имущества и оборудования, испытания вооружения, а также от зданий и сооружений производственных и научно-исследовательских организаций Вооруженных Сил Российской Федерации, других войск, воинских формирований и органов, обеспечивающих оборону и безопасность Российской Федерации, до входа для посетителей в стационарный торговый объект - </w:t>
      </w:r>
      <w:smartTag w:uri="urn:schemas-microsoft-com:office:smarttags" w:element="metricconverter">
        <w:smartTagPr>
          <w:attr w:name="ProductID" w:val="10 метров"/>
        </w:smartTagPr>
        <w:r w:rsidRPr="0053409F">
          <w:rPr>
            <w:sz w:val="18"/>
            <w:szCs w:val="18"/>
          </w:rPr>
          <w:t>10 метров</w:t>
        </w:r>
      </w:smartTag>
      <w:r w:rsidRPr="0053409F">
        <w:rPr>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sz w:val="18"/>
            <w:szCs w:val="18"/>
          </w:rPr>
          <w:t>5 метров</w:t>
        </w:r>
      </w:smartTag>
      <w:r w:rsidRPr="0053409F">
        <w:rPr>
          <w:sz w:val="18"/>
          <w:szCs w:val="18"/>
        </w:rPr>
        <w:t xml:space="preserve"> от входа для посетителей на обособленную территорию до входа для посетителей в стационарный торговый объект).</w:t>
      </w:r>
    </w:p>
    <w:p w14:paraId="7C2FD594"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3. Значение размера прилегающей территории от входа для посетителей в здания, строения, сооружения, помещения, находящиеся во владении и пользовании образовательных организаций (за исключением 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 и организаций дополнительного профессионального образования) до входа для посетителей в объект организации общественного питания - </w:t>
      </w:r>
      <w:smartTag w:uri="urn:schemas-microsoft-com:office:smarttags" w:element="metricconverter">
        <w:smartTagPr>
          <w:attr w:name="ProductID" w:val="5 метров"/>
        </w:smartTagPr>
        <w:r w:rsidRPr="0053409F">
          <w:rPr>
            <w:color w:val="000000"/>
            <w:sz w:val="18"/>
            <w:szCs w:val="18"/>
          </w:rPr>
          <w:t>5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1 метр"/>
        </w:smartTagPr>
        <w:r w:rsidRPr="0053409F">
          <w:rPr>
            <w:color w:val="000000"/>
            <w:sz w:val="18"/>
            <w:szCs w:val="18"/>
          </w:rPr>
          <w:t>1 метр</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52219C3B"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дошкольных образовательных организаций, общеобразовательных организаций, профессиональных образовательных организаций и организаций, осуществляющих обучение несовершеннолетних, до входа для посетителей в объект организации общественного питания - </w:t>
      </w:r>
      <w:smartTag w:uri="urn:schemas-microsoft-com:office:smarttags" w:element="metricconverter">
        <w:smartTagPr>
          <w:attr w:name="ProductID" w:val="20 метров"/>
        </w:smartTagPr>
        <w:r w:rsidRPr="0053409F">
          <w:rPr>
            <w:color w:val="000000"/>
            <w:sz w:val="18"/>
            <w:szCs w:val="18"/>
          </w:rPr>
          <w:t>20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10 метров"/>
        </w:smartTagPr>
        <w:r w:rsidRPr="0053409F">
          <w:rPr>
            <w:color w:val="000000"/>
            <w:sz w:val="18"/>
            <w:szCs w:val="18"/>
          </w:rPr>
          <w:t>10 метров</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6E735ADF"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(за исключением медицинской деятельности в сфере акушерства и гинекологии, акушерского дела, детской кардиологии, детской онкологии, детской урологии-андрологии, детской хирургии, детской эндокринологии, педиатрии, детской стоматологии) а также за исключением видов медицинской деятельности по перечню, утвержденному Правительством Российской Федерации, до входа для посетителей в объект организации общественного питания - </w:t>
      </w:r>
      <w:smartTag w:uri="urn:schemas-microsoft-com:office:smarttags" w:element="metricconverter">
        <w:smartTagPr>
          <w:attr w:name="ProductID" w:val="10 метров"/>
        </w:smartTagPr>
        <w:r w:rsidRPr="0053409F">
          <w:rPr>
            <w:color w:val="000000"/>
            <w:sz w:val="18"/>
            <w:szCs w:val="18"/>
          </w:rPr>
          <w:t>10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color w:val="000000"/>
            <w:sz w:val="18"/>
            <w:szCs w:val="18"/>
          </w:rPr>
          <w:t>5 метров</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5A721C3D"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юридических лиц независимо от организационно-правовой формы и индивидуальных предпринимателей, осуществляющих медицинскую деятельность наряду с основной (уставной) деятельностью на основании лицензии, за исключением видов медицинской деятельности по перечню, утвержденному Правительством Российской Федерации, до входа для посетителей в объект организации общественного питания - </w:t>
      </w:r>
      <w:smartTag w:uri="urn:schemas-microsoft-com:office:smarttags" w:element="metricconverter">
        <w:smartTagPr>
          <w:attr w:name="ProductID" w:val="1 метр"/>
        </w:smartTagPr>
        <w:r w:rsidRPr="0053409F">
          <w:rPr>
            <w:color w:val="000000"/>
            <w:sz w:val="18"/>
            <w:szCs w:val="18"/>
          </w:rPr>
          <w:t>1 метр</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1 метр"/>
        </w:smartTagPr>
        <w:r w:rsidRPr="0053409F">
          <w:rPr>
            <w:color w:val="000000"/>
            <w:sz w:val="18"/>
            <w:szCs w:val="18"/>
          </w:rPr>
          <w:t>1 метр</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66B23A55"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Значение размера прилегающей территории от входа для посетителей в здания, строения, сооружения, помещения, находящиеся во владении 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в сфере акушерства и гинекологии, акушерского дела, детской кардиологии, детской онкологии, детской урологии-андрологии, детской хирургии, детской эндокринологии, педиатрии, детской стоматологии, до входа для посетителей в объект организации общественного питания - </w:t>
      </w:r>
      <w:smartTag w:uri="urn:schemas-microsoft-com:office:smarttags" w:element="metricconverter">
        <w:smartTagPr>
          <w:attr w:name="ProductID" w:val="20 метров"/>
        </w:smartTagPr>
        <w:r w:rsidRPr="0053409F">
          <w:rPr>
            <w:color w:val="000000"/>
            <w:sz w:val="18"/>
            <w:szCs w:val="18"/>
          </w:rPr>
          <w:t>20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10 метров"/>
        </w:smartTagPr>
        <w:r w:rsidRPr="0053409F">
          <w:rPr>
            <w:color w:val="000000"/>
            <w:sz w:val="18"/>
            <w:szCs w:val="18"/>
          </w:rPr>
          <w:t>10 метров</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5E74B77A"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Значение размера прилегающей территории от входов для посетителей в вокзалы и аэропорты до входа для посетителей в объект организации общественного питания - </w:t>
      </w:r>
      <w:smartTag w:uri="urn:schemas-microsoft-com:office:smarttags" w:element="metricconverter">
        <w:smartTagPr>
          <w:attr w:name="ProductID" w:val="10 метров"/>
        </w:smartTagPr>
        <w:r w:rsidRPr="0053409F">
          <w:rPr>
            <w:color w:val="000000"/>
            <w:sz w:val="18"/>
            <w:szCs w:val="18"/>
          </w:rPr>
          <w:t>10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color w:val="000000"/>
            <w:sz w:val="18"/>
            <w:szCs w:val="18"/>
          </w:rPr>
          <w:t>5 метров</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3EAFB30A"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 xml:space="preserve">Значение размера прилегающей территории от мест нахождения источников повышенной опасности, определяемых органами государственной власти субъектов Российской Федерации, до входа для посетителей в объект организации общественного питания - </w:t>
      </w:r>
      <w:smartTag w:uri="urn:schemas-microsoft-com:office:smarttags" w:element="metricconverter">
        <w:smartTagPr>
          <w:attr w:name="ProductID" w:val="50 метров"/>
        </w:smartTagPr>
        <w:r w:rsidRPr="0053409F">
          <w:rPr>
            <w:color w:val="000000"/>
            <w:sz w:val="18"/>
            <w:szCs w:val="18"/>
          </w:rPr>
          <w:t>50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30 метров"/>
        </w:smartTagPr>
        <w:r w:rsidRPr="0053409F">
          <w:rPr>
            <w:color w:val="000000"/>
            <w:sz w:val="18"/>
            <w:szCs w:val="18"/>
          </w:rPr>
          <w:t>30 метров</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757459CD"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lastRenderedPageBreak/>
        <w:t xml:space="preserve">Значение размера прилегающей территории от боевых позиций войск, полигонов, узлов связи в расположении воинских частей, от специальных технологических комплексов, от зданий и сооружений, предназначенных для управления войсками, размещения и хранения военной техники, военного имущества и оборудования, испытания вооружения, а также от зданий и сооружений производственных и научно-исследовательских организаций Вооруженных Сил Российской Федерации, других войск, воинских формирований и органов, обеспечивающих оборону и безопасность Российской Федерации до входа для посетителей в объект организации общественного питания - </w:t>
      </w:r>
      <w:smartTag w:uri="urn:schemas-microsoft-com:office:smarttags" w:element="metricconverter">
        <w:smartTagPr>
          <w:attr w:name="ProductID" w:val="10 метров"/>
        </w:smartTagPr>
        <w:r w:rsidRPr="0053409F">
          <w:rPr>
            <w:color w:val="000000"/>
            <w:sz w:val="18"/>
            <w:szCs w:val="18"/>
          </w:rPr>
          <w:t>10 метров</w:t>
        </w:r>
      </w:smartTag>
      <w:r w:rsidRPr="0053409F">
        <w:rPr>
          <w:color w:val="000000"/>
          <w:sz w:val="18"/>
          <w:szCs w:val="18"/>
        </w:rPr>
        <w:t xml:space="preserve"> (при наличии обособленной территории - </w:t>
      </w:r>
      <w:smartTag w:uri="urn:schemas-microsoft-com:office:smarttags" w:element="metricconverter">
        <w:smartTagPr>
          <w:attr w:name="ProductID" w:val="5 метров"/>
        </w:smartTagPr>
        <w:r w:rsidRPr="0053409F">
          <w:rPr>
            <w:color w:val="000000"/>
            <w:sz w:val="18"/>
            <w:szCs w:val="18"/>
          </w:rPr>
          <w:t>5 метров</w:t>
        </w:r>
      </w:smartTag>
      <w:r w:rsidRPr="0053409F">
        <w:rPr>
          <w:color w:val="000000"/>
          <w:sz w:val="18"/>
          <w:szCs w:val="18"/>
        </w:rPr>
        <w:t xml:space="preserve"> от входа для посетителей на обособленную территорию до входа для посетителей в объект организации общественного питания).</w:t>
      </w:r>
    </w:p>
    <w:p w14:paraId="0BA5FF24" w14:textId="77777777" w:rsidR="00CF508A" w:rsidRPr="0053409F" w:rsidRDefault="00CF508A" w:rsidP="00CF508A">
      <w:pPr>
        <w:jc w:val="both"/>
        <w:rPr>
          <w:color w:val="000000"/>
          <w:sz w:val="18"/>
          <w:szCs w:val="18"/>
        </w:rPr>
      </w:pPr>
      <w:r w:rsidRPr="0053409F">
        <w:rPr>
          <w:color w:val="000000"/>
          <w:sz w:val="18"/>
          <w:szCs w:val="18"/>
        </w:rPr>
        <w:t xml:space="preserve">          Значение размера прилегающей территории от многоквартирных домов до входа для посетителей в объект организации общественного питания,</w:t>
      </w:r>
      <w:r w:rsidRPr="0053409F">
        <w:rPr>
          <w:sz w:val="18"/>
          <w:szCs w:val="18"/>
        </w:rPr>
        <w:t xml:space="preserve"> имеющих зал обслуживания посетителей общей площадью  менее 30 квадратных метров</w:t>
      </w:r>
      <w:r w:rsidRPr="0053409F">
        <w:rPr>
          <w:color w:val="000000"/>
          <w:sz w:val="18"/>
          <w:szCs w:val="18"/>
        </w:rPr>
        <w:t xml:space="preserve"> - 20 метров (при наличии обособленной территории – 10  метров от входа для посетителей на обособленную территорию до входа для посетителей в объект организации общественного питания).</w:t>
      </w:r>
    </w:p>
    <w:p w14:paraId="7A39D0AE" w14:textId="77777777" w:rsidR="00CF508A" w:rsidRPr="0053409F" w:rsidRDefault="00CF508A" w:rsidP="00CF508A">
      <w:pPr>
        <w:shd w:val="clear" w:color="auto" w:fill="FFFFFF"/>
        <w:ind w:firstLine="708"/>
        <w:jc w:val="both"/>
        <w:rPr>
          <w:color w:val="000000"/>
          <w:sz w:val="18"/>
          <w:szCs w:val="18"/>
        </w:rPr>
      </w:pPr>
      <w:r w:rsidRPr="0053409F">
        <w:rPr>
          <w:color w:val="000000"/>
          <w:sz w:val="18"/>
          <w:szCs w:val="18"/>
        </w:rPr>
        <w:t>4. Способ расчета расстояния от зданий (строений, сооружений), объектов до границ прилегающих территорий определяется следующий:</w:t>
      </w:r>
    </w:p>
    <w:p w14:paraId="1707A3CA" w14:textId="77777777" w:rsidR="00CF508A" w:rsidRPr="0053409F" w:rsidRDefault="00CF508A" w:rsidP="00CF508A">
      <w:pPr>
        <w:ind w:firstLine="708"/>
        <w:jc w:val="both"/>
        <w:rPr>
          <w:bCs/>
          <w:color w:val="000000"/>
          <w:sz w:val="18"/>
          <w:szCs w:val="18"/>
        </w:rPr>
      </w:pPr>
      <w:r w:rsidRPr="0053409F">
        <w:rPr>
          <w:bCs/>
          <w:color w:val="000000"/>
          <w:sz w:val="18"/>
          <w:szCs w:val="18"/>
        </w:rPr>
        <w:t xml:space="preserve">при наличии обособленной территории объектов, - от входа посетителей на обособленную территорию до входа для посетителей в стационарный торговый объект и объект общественного питания, осуществляющих продажу алкогольной продукции; </w:t>
      </w:r>
    </w:p>
    <w:p w14:paraId="1B234A89" w14:textId="77777777" w:rsidR="00CF508A" w:rsidRPr="0053409F" w:rsidRDefault="00CF508A" w:rsidP="00CF508A">
      <w:pPr>
        <w:ind w:firstLine="708"/>
        <w:jc w:val="both"/>
        <w:rPr>
          <w:bCs/>
          <w:color w:val="000000"/>
          <w:sz w:val="18"/>
          <w:szCs w:val="18"/>
        </w:rPr>
      </w:pPr>
      <w:r w:rsidRPr="0053409F">
        <w:rPr>
          <w:bCs/>
          <w:color w:val="000000"/>
          <w:sz w:val="18"/>
          <w:szCs w:val="18"/>
        </w:rPr>
        <w:t>при отсутствии обособленной территории объектов - от входа посетителей в здание (сооружение, строение), в котором расположены организации и объекты, до входа для посетителей в стационарный торговый объект и объект общественного питания, осуществляющих продажу алкогольной продукции.</w:t>
      </w:r>
    </w:p>
    <w:p w14:paraId="33EF2E8E" w14:textId="77777777" w:rsidR="00CF508A" w:rsidRPr="0053409F" w:rsidRDefault="00CF508A" w:rsidP="00CF508A">
      <w:pPr>
        <w:ind w:firstLine="708"/>
        <w:jc w:val="both"/>
        <w:rPr>
          <w:color w:val="000000"/>
          <w:sz w:val="18"/>
          <w:szCs w:val="18"/>
        </w:rPr>
      </w:pPr>
      <w:r w:rsidRPr="0053409F">
        <w:rPr>
          <w:color w:val="000000"/>
          <w:sz w:val="18"/>
          <w:szCs w:val="18"/>
        </w:rPr>
        <w:t>При наличии нескольких входов (выходов) расчет расстояния производится от каждого входа (выхода).</w:t>
      </w:r>
    </w:p>
    <w:p w14:paraId="79D9CDAE" w14:textId="77777777" w:rsidR="00CF508A" w:rsidRPr="0053409F" w:rsidRDefault="00CF508A" w:rsidP="00CF508A">
      <w:pPr>
        <w:ind w:firstLine="708"/>
        <w:jc w:val="both"/>
        <w:rPr>
          <w:bCs/>
          <w:color w:val="000000"/>
          <w:sz w:val="18"/>
          <w:szCs w:val="18"/>
        </w:rPr>
      </w:pPr>
      <w:r w:rsidRPr="0053409F">
        <w:rPr>
          <w:bCs/>
          <w:color w:val="000000"/>
          <w:sz w:val="18"/>
          <w:szCs w:val="18"/>
        </w:rPr>
        <w:t xml:space="preserve">Расстояния измеряются в метрах по прямым линиям от входа в стационарный торговый объект и объект общественного питания, до входа в объект, в котором не допускается продажа алкогольной продукции (при наличии обособленной территории от/до входа на нее). </w:t>
      </w:r>
    </w:p>
    <w:p w14:paraId="33B49315" w14:textId="77777777" w:rsidR="00CF508A" w:rsidRPr="0053409F" w:rsidRDefault="00CF508A" w:rsidP="00CF508A">
      <w:pPr>
        <w:ind w:firstLine="708"/>
        <w:jc w:val="both"/>
        <w:rPr>
          <w:color w:val="000000"/>
          <w:sz w:val="18"/>
          <w:szCs w:val="18"/>
        </w:rPr>
      </w:pPr>
      <w:r w:rsidRPr="0053409F">
        <w:rPr>
          <w:color w:val="000000"/>
          <w:sz w:val="18"/>
          <w:szCs w:val="18"/>
        </w:rPr>
        <w:t>При указанных способах расчета расстояния стационарный торговый объект (о</w:t>
      </w:r>
      <w:r w:rsidRPr="0053409F">
        <w:rPr>
          <w:bCs/>
          <w:color w:val="000000"/>
          <w:sz w:val="18"/>
          <w:szCs w:val="18"/>
        </w:rPr>
        <w:t>бъект общественного питания)</w:t>
      </w:r>
      <w:r w:rsidRPr="0053409F">
        <w:rPr>
          <w:color w:val="000000"/>
          <w:sz w:val="18"/>
          <w:szCs w:val="18"/>
        </w:rPr>
        <w:t xml:space="preserve"> считается размещенным на прилегающей территории, если измеренное расстояние не превышает расстояние, указанное в пунктах 2,3 настоящего Порядка.</w:t>
      </w:r>
    </w:p>
    <w:p w14:paraId="317B64AC" w14:textId="77777777" w:rsidR="00CF508A" w:rsidRPr="0053409F" w:rsidRDefault="00CF508A" w:rsidP="00CF508A">
      <w:pPr>
        <w:ind w:firstLine="708"/>
        <w:jc w:val="both"/>
        <w:rPr>
          <w:color w:val="000000"/>
          <w:sz w:val="18"/>
          <w:szCs w:val="18"/>
        </w:rPr>
      </w:pPr>
      <w:r w:rsidRPr="0053409F">
        <w:rPr>
          <w:color w:val="000000"/>
          <w:sz w:val="18"/>
          <w:szCs w:val="18"/>
        </w:rPr>
        <w:t>5. Схемы границ прилегающих территорий определяются для каждого здания (строения, сооружения, помещения) и объекта.</w:t>
      </w:r>
    </w:p>
    <w:p w14:paraId="65D1DE5E" w14:textId="77777777" w:rsidR="00CF508A" w:rsidRPr="0053409F" w:rsidRDefault="00CF508A" w:rsidP="00CF508A">
      <w:pPr>
        <w:pStyle w:val="ConsPlusNormal"/>
        <w:tabs>
          <w:tab w:val="left" w:pos="0"/>
        </w:tabs>
        <w:jc w:val="both"/>
        <w:outlineLvl w:val="0"/>
        <w:rPr>
          <w:rFonts w:ascii="Times New Roman" w:hAnsi="Times New Roman"/>
          <w:color w:val="000000"/>
          <w:sz w:val="18"/>
          <w:szCs w:val="18"/>
        </w:rPr>
      </w:pPr>
      <w:r w:rsidRPr="0053409F">
        <w:rPr>
          <w:rFonts w:ascii="Times New Roman" w:hAnsi="Times New Roman"/>
          <w:color w:val="000000"/>
          <w:sz w:val="18"/>
          <w:szCs w:val="18"/>
        </w:rPr>
        <w:tab/>
        <w:t>При отсутствии схемы границ прилегающих территорий к вновь созданным (выявленным) объектам в отношении стационарных торговых объектов и объектов общественного питания, осуществляющих розничную продажу алкогольной продукции, границы определяются окружностями с радиусами на расстоянии, указанном в пунктах 2,3 настоящих Правил, с центром на оси каждого входа (выхода) для посетителей в здание (строение, сооружение), в котором расположены организации и (или) объекты, а при наличии обособленной территории, - с центром на оси каждого входа (выхода) для посетителей на обособленную территорию.</w:t>
      </w:r>
    </w:p>
    <w:p w14:paraId="3F4CABB8" w14:textId="77777777" w:rsidR="00CF508A" w:rsidRPr="0053409F" w:rsidRDefault="00CF508A" w:rsidP="00CF508A">
      <w:pPr>
        <w:pStyle w:val="ConsPlusNormal"/>
        <w:ind w:firstLine="539"/>
        <w:jc w:val="both"/>
        <w:rPr>
          <w:rFonts w:ascii="Times New Roman" w:hAnsi="Times New Roman"/>
          <w:color w:val="000000"/>
          <w:sz w:val="18"/>
          <w:szCs w:val="18"/>
        </w:rPr>
      </w:pPr>
      <w:r w:rsidRPr="0053409F">
        <w:rPr>
          <w:rFonts w:ascii="Times New Roman" w:hAnsi="Times New Roman"/>
          <w:color w:val="000000"/>
          <w:sz w:val="18"/>
          <w:szCs w:val="18"/>
        </w:rPr>
        <w:t xml:space="preserve">6. Информация об </w:t>
      </w:r>
      <w:r w:rsidRPr="0053409F">
        <w:rPr>
          <w:rFonts w:ascii="Times New Roman" w:hAnsi="Times New Roman"/>
          <w:bCs/>
          <w:color w:val="000000"/>
          <w:sz w:val="18"/>
          <w:szCs w:val="18"/>
        </w:rPr>
        <w:t xml:space="preserve">определении границ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w:t>
      </w:r>
      <w:r w:rsidRPr="0053409F">
        <w:rPr>
          <w:rFonts w:ascii="Times New Roman" w:hAnsi="Times New Roman"/>
          <w:color w:val="000000"/>
          <w:sz w:val="18"/>
          <w:szCs w:val="18"/>
        </w:rPr>
        <w:t>публикуются и размещаются на официальном сайте администрации Бессоновского района Пензенской области в информационно-телекоммуникационной сети «Интернет».</w:t>
      </w:r>
    </w:p>
    <w:p w14:paraId="7B647713" w14:textId="77777777" w:rsidR="00CF508A" w:rsidRPr="0053409F" w:rsidRDefault="00CF508A" w:rsidP="00CF508A">
      <w:pPr>
        <w:pStyle w:val="ConsPlusNormal"/>
        <w:ind w:firstLine="539"/>
        <w:jc w:val="both"/>
        <w:rPr>
          <w:rFonts w:ascii="Times New Roman" w:hAnsi="Times New Roman"/>
          <w:color w:val="000000"/>
          <w:sz w:val="18"/>
          <w:szCs w:val="18"/>
        </w:rPr>
      </w:pPr>
    </w:p>
    <w:p w14:paraId="58390DCF" w14:textId="77777777" w:rsidR="00CF508A" w:rsidRPr="0053409F" w:rsidRDefault="00CF508A" w:rsidP="00CF508A">
      <w:pPr>
        <w:pStyle w:val="ConsPlusNormal"/>
        <w:ind w:firstLine="539"/>
        <w:jc w:val="both"/>
        <w:rPr>
          <w:rFonts w:ascii="Times New Roman" w:hAnsi="Times New Roman"/>
          <w:color w:val="000000"/>
          <w:sz w:val="18"/>
          <w:szCs w:val="18"/>
        </w:rPr>
      </w:pPr>
    </w:p>
    <w:p w14:paraId="1FD3AC6C" w14:textId="77777777" w:rsidR="00CF508A" w:rsidRPr="0053409F" w:rsidRDefault="00CF508A" w:rsidP="00CF508A">
      <w:pPr>
        <w:pStyle w:val="ConsPlusNormal"/>
        <w:ind w:firstLine="539"/>
        <w:jc w:val="both"/>
        <w:rPr>
          <w:rFonts w:ascii="Times New Roman" w:hAnsi="Times New Roman"/>
          <w:color w:val="000000"/>
          <w:sz w:val="18"/>
          <w:szCs w:val="18"/>
        </w:rPr>
      </w:pPr>
    </w:p>
    <w:p w14:paraId="3F64493B" w14:textId="77777777" w:rsidR="00CF508A" w:rsidRDefault="00CF508A" w:rsidP="0001637B">
      <w:pPr>
        <w:pStyle w:val="ConsPlusNormal"/>
        <w:ind w:firstLine="0"/>
        <w:jc w:val="both"/>
        <w:rPr>
          <w:rFonts w:ascii="Times New Roman" w:hAnsi="Times New Roman"/>
          <w:color w:val="000000"/>
          <w:sz w:val="18"/>
          <w:szCs w:val="18"/>
        </w:rPr>
      </w:pPr>
    </w:p>
    <w:p w14:paraId="1AA111E9" w14:textId="40387CCF" w:rsidR="004A2924" w:rsidRPr="0001637B" w:rsidRDefault="00B46972" w:rsidP="00B46972">
      <w:pPr>
        <w:pStyle w:val="ConsPlusNormal"/>
        <w:ind w:firstLine="539"/>
        <w:jc w:val="center"/>
        <w:rPr>
          <w:rFonts w:ascii="Times New Roman" w:hAnsi="Times New Roman"/>
          <w:b/>
          <w:color w:val="000000"/>
          <w:sz w:val="18"/>
          <w:szCs w:val="18"/>
        </w:rPr>
      </w:pPr>
      <w:r w:rsidRPr="0001637B">
        <w:rPr>
          <w:rFonts w:ascii="Times New Roman" w:hAnsi="Times New Roman"/>
          <w:b/>
          <w:color w:val="000000"/>
          <w:sz w:val="18"/>
          <w:szCs w:val="18"/>
        </w:rPr>
        <w:t>ПОСТАНОВЛЕНИЕ АДМИНИСТРАЦИИ</w:t>
      </w:r>
    </w:p>
    <w:p w14:paraId="5218E531" w14:textId="201D7A65" w:rsidR="00B46972" w:rsidRDefault="00B46972" w:rsidP="00B46972">
      <w:pPr>
        <w:pStyle w:val="ConsPlusNormal"/>
        <w:ind w:firstLine="539"/>
        <w:jc w:val="center"/>
        <w:rPr>
          <w:rFonts w:ascii="Times New Roman" w:hAnsi="Times New Roman"/>
          <w:b/>
          <w:color w:val="000000"/>
          <w:sz w:val="18"/>
          <w:szCs w:val="18"/>
        </w:rPr>
      </w:pPr>
      <w:r w:rsidRPr="0001637B">
        <w:rPr>
          <w:rFonts w:ascii="Times New Roman" w:hAnsi="Times New Roman"/>
          <w:b/>
          <w:color w:val="000000"/>
          <w:sz w:val="18"/>
          <w:szCs w:val="18"/>
        </w:rPr>
        <w:t>ПЕНЗЕНСКОЙ ОБЛАСТИ</w:t>
      </w:r>
    </w:p>
    <w:p w14:paraId="72A71F4A" w14:textId="77777777" w:rsidR="0001637B" w:rsidRDefault="0001637B" w:rsidP="00B46972">
      <w:pPr>
        <w:pStyle w:val="ConsPlusNormal"/>
        <w:ind w:firstLine="539"/>
        <w:jc w:val="center"/>
        <w:rPr>
          <w:rFonts w:ascii="Times New Roman" w:hAnsi="Times New Roman"/>
          <w:b/>
          <w:color w:val="000000"/>
          <w:sz w:val="18"/>
          <w:szCs w:val="18"/>
        </w:rPr>
      </w:pPr>
    </w:p>
    <w:p w14:paraId="65224E22" w14:textId="26290593" w:rsidR="004A2924" w:rsidRPr="0001637B" w:rsidRDefault="0001637B" w:rsidP="0001637B">
      <w:pPr>
        <w:pStyle w:val="ConsPlusNormal"/>
        <w:ind w:firstLine="539"/>
        <w:jc w:val="center"/>
        <w:rPr>
          <w:rFonts w:ascii="Times New Roman" w:hAnsi="Times New Roman"/>
          <w:b/>
          <w:color w:val="000000"/>
          <w:sz w:val="18"/>
          <w:szCs w:val="18"/>
        </w:rPr>
      </w:pPr>
      <w:r>
        <w:rPr>
          <w:rFonts w:ascii="Times New Roman" w:hAnsi="Times New Roman"/>
          <w:b/>
          <w:color w:val="000000"/>
          <w:sz w:val="18"/>
          <w:szCs w:val="18"/>
        </w:rPr>
        <w:t xml:space="preserve">от 30 января 2026 года </w:t>
      </w:r>
      <w:r w:rsidR="005E070A">
        <w:rPr>
          <w:rFonts w:ascii="Times New Roman" w:hAnsi="Times New Roman"/>
          <w:b/>
          <w:color w:val="000000"/>
          <w:sz w:val="18"/>
          <w:szCs w:val="18"/>
        </w:rPr>
        <w:t xml:space="preserve"> № </w:t>
      </w:r>
      <w:r>
        <w:rPr>
          <w:rFonts w:ascii="Times New Roman" w:hAnsi="Times New Roman"/>
          <w:b/>
          <w:color w:val="000000"/>
          <w:sz w:val="18"/>
          <w:szCs w:val="18"/>
        </w:rPr>
        <w:t>114</w:t>
      </w:r>
    </w:p>
    <w:p w14:paraId="701C5214" w14:textId="77777777" w:rsidR="004A2924" w:rsidRDefault="004A2924" w:rsidP="00CF508A">
      <w:pPr>
        <w:pStyle w:val="ConsPlusNormal"/>
        <w:ind w:firstLine="539"/>
        <w:jc w:val="both"/>
        <w:rPr>
          <w:rFonts w:ascii="Times New Roman" w:hAnsi="Times New Roman"/>
          <w:color w:val="000000"/>
          <w:sz w:val="18"/>
          <w:szCs w:val="18"/>
        </w:rPr>
      </w:pPr>
    </w:p>
    <w:p w14:paraId="360B7952" w14:textId="77777777" w:rsidR="00B46972" w:rsidRPr="00794FD4" w:rsidRDefault="00B46972" w:rsidP="00B46972">
      <w:pPr>
        <w:framePr w:hSpace="180" w:wrap="around" w:vAnchor="page" w:hAnchor="margin" w:y="2167"/>
        <w:jc w:val="center"/>
        <w:rPr>
          <w:b/>
          <w:sz w:val="18"/>
          <w:szCs w:val="18"/>
        </w:rPr>
      </w:pPr>
      <w:r w:rsidRPr="00794FD4">
        <w:rPr>
          <w:b/>
          <w:sz w:val="18"/>
          <w:szCs w:val="18"/>
        </w:rPr>
        <w:t>О внесении изменений в муниципальную программу</w:t>
      </w:r>
    </w:p>
    <w:p w14:paraId="713A14BB" w14:textId="77777777" w:rsidR="00B46972" w:rsidRPr="00794FD4" w:rsidRDefault="00B46972" w:rsidP="00B46972">
      <w:pPr>
        <w:framePr w:hSpace="180" w:wrap="around" w:vAnchor="page" w:hAnchor="margin" w:y="2167"/>
        <w:jc w:val="center"/>
        <w:rPr>
          <w:b/>
          <w:sz w:val="18"/>
          <w:szCs w:val="18"/>
        </w:rPr>
      </w:pPr>
      <w:r w:rsidRPr="00794FD4">
        <w:rPr>
          <w:b/>
          <w:sz w:val="18"/>
          <w:szCs w:val="18"/>
        </w:rPr>
        <w:t xml:space="preserve"> «Развитие образования в Бессоновском районе Пензенской области», </w:t>
      </w:r>
    </w:p>
    <w:p w14:paraId="3F723DF8" w14:textId="77777777" w:rsidR="00B46972" w:rsidRDefault="00B46972" w:rsidP="0001637B">
      <w:pPr>
        <w:pStyle w:val="13"/>
        <w:spacing w:after="0"/>
        <w:jc w:val="both"/>
        <w:rPr>
          <w:sz w:val="18"/>
          <w:szCs w:val="18"/>
        </w:rPr>
      </w:pPr>
    </w:p>
    <w:p w14:paraId="149F71F4" w14:textId="6EDF8350" w:rsidR="00B46972" w:rsidRPr="0001637B" w:rsidRDefault="00B46972" w:rsidP="0001637B">
      <w:pPr>
        <w:jc w:val="center"/>
        <w:rPr>
          <w:b/>
          <w:sz w:val="18"/>
          <w:szCs w:val="18"/>
        </w:rPr>
      </w:pPr>
      <w:r w:rsidRPr="0001637B">
        <w:rPr>
          <w:b/>
          <w:sz w:val="18"/>
          <w:szCs w:val="18"/>
        </w:rPr>
        <w:t>О внесении изменений в муниципальную программу</w:t>
      </w:r>
      <w:r w:rsidR="0001637B">
        <w:rPr>
          <w:b/>
          <w:sz w:val="18"/>
          <w:szCs w:val="18"/>
        </w:rPr>
        <w:t xml:space="preserve"> </w:t>
      </w:r>
      <w:r w:rsidRPr="0001637B">
        <w:rPr>
          <w:b/>
          <w:sz w:val="18"/>
          <w:szCs w:val="18"/>
        </w:rPr>
        <w:t>«Развитие образования в Бессоновском районе Пензенской области»,</w:t>
      </w:r>
    </w:p>
    <w:p w14:paraId="4ABC3A46" w14:textId="645C2EA5" w:rsidR="00B46972" w:rsidRPr="0001637B" w:rsidRDefault="00B46972" w:rsidP="0001637B">
      <w:pPr>
        <w:pStyle w:val="13"/>
        <w:spacing w:after="0"/>
        <w:ind w:firstLine="708"/>
        <w:rPr>
          <w:rFonts w:ascii="Times New Roman" w:hAnsi="Times New Roman" w:cs="Times New Roman"/>
          <w:b w:val="0"/>
          <w:sz w:val="18"/>
          <w:szCs w:val="18"/>
        </w:rPr>
      </w:pPr>
      <w:proofErr w:type="gramStart"/>
      <w:r w:rsidRPr="0001637B">
        <w:rPr>
          <w:rFonts w:ascii="Times New Roman" w:hAnsi="Times New Roman" w:cs="Times New Roman"/>
          <w:sz w:val="18"/>
          <w:szCs w:val="18"/>
        </w:rPr>
        <w:t>утвержденную</w:t>
      </w:r>
      <w:proofErr w:type="gramEnd"/>
      <w:r w:rsidRPr="0001637B">
        <w:rPr>
          <w:rFonts w:ascii="Times New Roman" w:hAnsi="Times New Roman" w:cs="Times New Roman"/>
          <w:sz w:val="18"/>
          <w:szCs w:val="18"/>
        </w:rPr>
        <w:t xml:space="preserve"> постановлением администрации Бессоновского района Пензенской области от 19.11.2013 № 1970 </w:t>
      </w:r>
      <w:r w:rsidR="006851C3">
        <w:rPr>
          <w:rFonts w:ascii="Times New Roman" w:hAnsi="Times New Roman" w:cs="Times New Roman"/>
          <w:sz w:val="18"/>
          <w:szCs w:val="18"/>
        </w:rPr>
        <w:t xml:space="preserve">              </w:t>
      </w:r>
      <w:r w:rsidRPr="0001637B">
        <w:rPr>
          <w:rFonts w:ascii="Times New Roman" w:hAnsi="Times New Roman" w:cs="Times New Roman"/>
          <w:sz w:val="18"/>
          <w:szCs w:val="18"/>
        </w:rPr>
        <w:t>(с последующими изменениями)</w:t>
      </w:r>
    </w:p>
    <w:p w14:paraId="32147F00" w14:textId="77777777" w:rsidR="00B46972" w:rsidRPr="00794FD4" w:rsidRDefault="00B46972" w:rsidP="00B46972">
      <w:pPr>
        <w:pStyle w:val="13"/>
        <w:spacing w:after="0"/>
        <w:ind w:firstLine="708"/>
        <w:jc w:val="both"/>
        <w:rPr>
          <w:rFonts w:ascii="Times New Roman" w:hAnsi="Times New Roman"/>
          <w:b w:val="0"/>
          <w:sz w:val="18"/>
          <w:szCs w:val="18"/>
        </w:rPr>
      </w:pPr>
    </w:p>
    <w:p w14:paraId="08D21958" w14:textId="14EE5A41" w:rsidR="00B46972" w:rsidRPr="00794FD4" w:rsidRDefault="00B46972" w:rsidP="00285C49">
      <w:pPr>
        <w:ind w:firstLine="709"/>
        <w:jc w:val="both"/>
        <w:rPr>
          <w:bCs/>
          <w:kern w:val="32"/>
          <w:sz w:val="18"/>
          <w:szCs w:val="18"/>
        </w:rPr>
      </w:pPr>
      <w:proofErr w:type="gramStart"/>
      <w:r w:rsidRPr="00794FD4">
        <w:rPr>
          <w:bCs/>
          <w:kern w:val="32"/>
          <w:sz w:val="18"/>
          <w:szCs w:val="18"/>
        </w:rPr>
        <w:t>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руководствуясь Положением об Управлении образования муниципального района Бессоновский район Пензенской области утвержденным решением Собрания представителей Бессоновского района Пензенской области пятого созыва от 06.03.2025 №438-49/5 «Об утверждении Положения об Управлении образования муниципального района Бессоновский район Пензенской</w:t>
      </w:r>
      <w:proofErr w:type="gramEnd"/>
      <w:r w:rsidRPr="00794FD4">
        <w:rPr>
          <w:bCs/>
          <w:kern w:val="32"/>
          <w:sz w:val="18"/>
          <w:szCs w:val="18"/>
        </w:rPr>
        <w:t xml:space="preserve"> области», </w:t>
      </w:r>
      <w:r w:rsidRPr="00794FD4">
        <w:rPr>
          <w:sz w:val="18"/>
          <w:szCs w:val="18"/>
        </w:rPr>
        <w:t>Уставом муниципального района Бессоновский район Пензенской области,</w:t>
      </w:r>
      <w:r w:rsidRPr="00794FD4">
        <w:rPr>
          <w:bCs/>
          <w:kern w:val="32"/>
          <w:sz w:val="18"/>
          <w:szCs w:val="18"/>
        </w:rPr>
        <w:t xml:space="preserve"> администрация  Бессоновского района </w:t>
      </w:r>
      <w:r w:rsidR="0001637B">
        <w:rPr>
          <w:bCs/>
          <w:kern w:val="32"/>
          <w:sz w:val="18"/>
          <w:szCs w:val="18"/>
        </w:rPr>
        <w:t xml:space="preserve">                               </w:t>
      </w:r>
      <w:proofErr w:type="gramStart"/>
      <w:r w:rsidRPr="00794FD4">
        <w:rPr>
          <w:b/>
          <w:bCs/>
          <w:kern w:val="32"/>
          <w:sz w:val="18"/>
          <w:szCs w:val="18"/>
        </w:rPr>
        <w:t>п</w:t>
      </w:r>
      <w:proofErr w:type="gramEnd"/>
      <w:r w:rsidRPr="00794FD4">
        <w:rPr>
          <w:b/>
          <w:bCs/>
          <w:kern w:val="32"/>
          <w:sz w:val="18"/>
          <w:szCs w:val="18"/>
        </w:rPr>
        <w:t xml:space="preserve"> о с т а н о в л я е т:</w:t>
      </w:r>
    </w:p>
    <w:p w14:paraId="7F230CBF" w14:textId="77777777" w:rsidR="00B46972" w:rsidRPr="00794FD4" w:rsidRDefault="00B46972" w:rsidP="00B46972">
      <w:pPr>
        <w:ind w:firstLine="709"/>
        <w:jc w:val="both"/>
        <w:rPr>
          <w:bCs/>
          <w:sz w:val="18"/>
          <w:szCs w:val="18"/>
        </w:rPr>
      </w:pPr>
      <w:r w:rsidRPr="00794FD4">
        <w:rPr>
          <w:bCs/>
          <w:sz w:val="18"/>
          <w:szCs w:val="18"/>
        </w:rPr>
        <w:t>1. Внести изменение в муниципальную программу «Развитие образования в Бессоновском районе Пензенской области»,</w:t>
      </w:r>
      <w:r w:rsidRPr="00794FD4">
        <w:rPr>
          <w:sz w:val="18"/>
          <w:szCs w:val="18"/>
        </w:rPr>
        <w:t xml:space="preserve"> утвержденную постановлением администрации Бессоновского района Пензенской области от19.11.2013 № 1970       </w:t>
      </w:r>
      <w:r w:rsidRPr="00794FD4">
        <w:rPr>
          <w:bCs/>
          <w:sz w:val="18"/>
          <w:szCs w:val="18"/>
        </w:rPr>
        <w:t xml:space="preserve">(с последующими изменениями) </w:t>
      </w:r>
      <w:r w:rsidRPr="00794FD4">
        <w:rPr>
          <w:sz w:val="18"/>
          <w:szCs w:val="18"/>
        </w:rPr>
        <w:t>изложив её в новой редакции согласно приложению к настоящему постановлению.</w:t>
      </w:r>
    </w:p>
    <w:p w14:paraId="7EACFC09" w14:textId="77777777" w:rsidR="00B46972" w:rsidRPr="00794FD4" w:rsidRDefault="00B46972" w:rsidP="00B46972">
      <w:pPr>
        <w:ind w:firstLine="709"/>
        <w:jc w:val="both"/>
        <w:rPr>
          <w:bCs/>
          <w:sz w:val="18"/>
          <w:szCs w:val="18"/>
        </w:rPr>
      </w:pPr>
      <w:r w:rsidRPr="00794FD4">
        <w:rPr>
          <w:bCs/>
          <w:sz w:val="18"/>
          <w:szCs w:val="18"/>
        </w:rPr>
        <w:t xml:space="preserve">2. 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4D4DE0D3" w14:textId="77777777" w:rsidR="00B46972" w:rsidRPr="00794FD4" w:rsidRDefault="00B46972" w:rsidP="00B46972">
      <w:pPr>
        <w:ind w:firstLine="709"/>
        <w:jc w:val="both"/>
        <w:rPr>
          <w:bCs/>
          <w:sz w:val="18"/>
          <w:szCs w:val="18"/>
        </w:rPr>
      </w:pPr>
      <w:r w:rsidRPr="00794FD4">
        <w:rPr>
          <w:bCs/>
          <w:sz w:val="18"/>
          <w:szCs w:val="18"/>
        </w:rPr>
        <w:t>3.    Настоящее постановление вступает в силу с 1 января 2026 года.</w:t>
      </w:r>
    </w:p>
    <w:p w14:paraId="3FB6ECB9" w14:textId="77777777" w:rsidR="00B46972" w:rsidRPr="00794FD4" w:rsidRDefault="00B46972" w:rsidP="00B46972">
      <w:pPr>
        <w:ind w:firstLine="709"/>
        <w:jc w:val="both"/>
        <w:rPr>
          <w:sz w:val="18"/>
          <w:szCs w:val="18"/>
        </w:rPr>
      </w:pPr>
      <w:r w:rsidRPr="00794FD4">
        <w:rPr>
          <w:bCs/>
          <w:sz w:val="18"/>
          <w:szCs w:val="18"/>
        </w:rPr>
        <w:t>4. Контроль исполнения настоящего постановления возложить на  заместителя главы местной администрации Бессоновского района Пензенской области</w:t>
      </w:r>
      <w:r w:rsidRPr="00794FD4">
        <w:rPr>
          <w:sz w:val="18"/>
          <w:szCs w:val="18"/>
        </w:rPr>
        <w:t xml:space="preserve"> Иванову Л.Г.</w:t>
      </w:r>
    </w:p>
    <w:p w14:paraId="21DE7750" w14:textId="77777777" w:rsidR="00CF508A" w:rsidRPr="0053409F" w:rsidRDefault="00CF508A" w:rsidP="0001637B">
      <w:pPr>
        <w:pStyle w:val="ConsPlusNormal"/>
        <w:ind w:firstLine="0"/>
        <w:jc w:val="both"/>
        <w:rPr>
          <w:rFonts w:ascii="Times New Roman" w:hAnsi="Times New Roman"/>
          <w:color w:val="000000"/>
          <w:sz w:val="18"/>
          <w:szCs w:val="18"/>
        </w:rPr>
      </w:pPr>
    </w:p>
    <w:p w14:paraId="54E31F10" w14:textId="70AE76A0" w:rsidR="00D009D9" w:rsidRPr="004F6DE2" w:rsidRDefault="00CF508A" w:rsidP="00D009D9">
      <w:pPr>
        <w:jc w:val="both"/>
        <w:rPr>
          <w:sz w:val="18"/>
          <w:szCs w:val="18"/>
        </w:rPr>
      </w:pPr>
      <w:r w:rsidRPr="0053409F">
        <w:rPr>
          <w:sz w:val="18"/>
          <w:szCs w:val="18"/>
        </w:rPr>
        <w:t xml:space="preserve">     </w:t>
      </w:r>
      <w:r w:rsidR="00285C49">
        <w:rPr>
          <w:sz w:val="18"/>
          <w:szCs w:val="18"/>
        </w:rPr>
        <w:t xml:space="preserve">Глава администрации </w:t>
      </w:r>
      <w:r w:rsidR="00285C49" w:rsidRPr="00794FD4">
        <w:rPr>
          <w:bCs/>
          <w:sz w:val="18"/>
          <w:szCs w:val="18"/>
        </w:rPr>
        <w:t>Бессоновского района Пензенской области</w:t>
      </w:r>
      <w:r w:rsidR="00285C49">
        <w:rPr>
          <w:bCs/>
          <w:sz w:val="18"/>
          <w:szCs w:val="18"/>
        </w:rPr>
        <w:t xml:space="preserve">     Н.В. </w:t>
      </w:r>
      <w:proofErr w:type="spellStart"/>
      <w:r w:rsidR="00285C49">
        <w:rPr>
          <w:bCs/>
          <w:sz w:val="18"/>
          <w:szCs w:val="18"/>
        </w:rPr>
        <w:t>Шалдаева</w:t>
      </w:r>
      <w:proofErr w:type="spellEnd"/>
    </w:p>
    <w:p w14:paraId="7009BC61" w14:textId="77777777" w:rsidR="00285C49" w:rsidRDefault="00285C49" w:rsidP="00D009D9">
      <w:pPr>
        <w:pStyle w:val="8"/>
        <w:spacing w:after="0"/>
        <w:jc w:val="right"/>
        <w:rPr>
          <w:i/>
          <w:iCs/>
          <w:sz w:val="18"/>
          <w:szCs w:val="18"/>
        </w:rPr>
      </w:pPr>
    </w:p>
    <w:p w14:paraId="408CBED0" w14:textId="77777777" w:rsidR="00285C49" w:rsidRDefault="00285C49" w:rsidP="00D009D9">
      <w:pPr>
        <w:pStyle w:val="8"/>
        <w:spacing w:after="0"/>
        <w:jc w:val="right"/>
        <w:rPr>
          <w:i/>
          <w:iCs/>
          <w:sz w:val="18"/>
          <w:szCs w:val="18"/>
        </w:rPr>
      </w:pPr>
    </w:p>
    <w:p w14:paraId="282B9A41" w14:textId="77777777" w:rsidR="00D009D9" w:rsidRPr="004F6DE2" w:rsidRDefault="00D009D9" w:rsidP="00D009D9">
      <w:pPr>
        <w:pStyle w:val="8"/>
        <w:spacing w:after="0"/>
        <w:jc w:val="right"/>
        <w:rPr>
          <w:i/>
          <w:iCs/>
          <w:sz w:val="18"/>
          <w:szCs w:val="18"/>
        </w:rPr>
      </w:pPr>
      <w:r w:rsidRPr="004F6DE2">
        <w:rPr>
          <w:i/>
          <w:iCs/>
          <w:sz w:val="18"/>
          <w:szCs w:val="18"/>
        </w:rPr>
        <w:lastRenderedPageBreak/>
        <w:t>Приложение 1</w:t>
      </w:r>
    </w:p>
    <w:p w14:paraId="2BC9899B" w14:textId="77777777" w:rsidR="00D009D9" w:rsidRPr="004F6DE2" w:rsidRDefault="00D009D9" w:rsidP="00D009D9">
      <w:pPr>
        <w:ind w:firstLine="5245"/>
        <w:jc w:val="right"/>
        <w:rPr>
          <w:sz w:val="18"/>
          <w:szCs w:val="18"/>
        </w:rPr>
      </w:pPr>
      <w:r w:rsidRPr="004F6DE2">
        <w:rPr>
          <w:sz w:val="18"/>
          <w:szCs w:val="18"/>
        </w:rPr>
        <w:t>к постановлению</w:t>
      </w:r>
    </w:p>
    <w:p w14:paraId="6DB0B88D" w14:textId="77777777" w:rsidR="00D009D9" w:rsidRPr="004F6DE2" w:rsidRDefault="00D009D9" w:rsidP="00D009D9">
      <w:pPr>
        <w:ind w:firstLine="5245"/>
        <w:jc w:val="right"/>
        <w:rPr>
          <w:sz w:val="18"/>
          <w:szCs w:val="18"/>
        </w:rPr>
      </w:pPr>
      <w:r w:rsidRPr="004F6DE2">
        <w:rPr>
          <w:sz w:val="18"/>
          <w:szCs w:val="18"/>
        </w:rPr>
        <w:t xml:space="preserve">администрации Бессоновского района </w:t>
      </w:r>
    </w:p>
    <w:p w14:paraId="2FA4F0BC" w14:textId="77777777" w:rsidR="00D009D9" w:rsidRPr="004F6DE2" w:rsidRDefault="00D009D9" w:rsidP="00D009D9">
      <w:pPr>
        <w:ind w:firstLine="5245"/>
        <w:jc w:val="right"/>
        <w:rPr>
          <w:sz w:val="18"/>
          <w:szCs w:val="18"/>
        </w:rPr>
      </w:pPr>
      <w:r w:rsidRPr="004F6DE2">
        <w:rPr>
          <w:sz w:val="18"/>
          <w:szCs w:val="18"/>
        </w:rPr>
        <w:t>Пензенской области</w:t>
      </w:r>
    </w:p>
    <w:p w14:paraId="65B42B58" w14:textId="77777777" w:rsidR="00D009D9" w:rsidRPr="004F6DE2" w:rsidRDefault="00D009D9" w:rsidP="00D009D9">
      <w:pPr>
        <w:ind w:firstLine="4820"/>
        <w:jc w:val="right"/>
        <w:rPr>
          <w:sz w:val="18"/>
          <w:szCs w:val="18"/>
        </w:rPr>
      </w:pPr>
      <w:r w:rsidRPr="004F6DE2">
        <w:rPr>
          <w:sz w:val="18"/>
          <w:szCs w:val="18"/>
        </w:rPr>
        <w:t xml:space="preserve"> от  30.01.2026 г. № 114</w:t>
      </w:r>
    </w:p>
    <w:p w14:paraId="04E98517" w14:textId="77777777" w:rsidR="00D009D9" w:rsidRPr="004F6DE2" w:rsidRDefault="00D009D9" w:rsidP="00D009D9">
      <w:pPr>
        <w:jc w:val="center"/>
        <w:rPr>
          <w:b/>
          <w:sz w:val="18"/>
          <w:szCs w:val="18"/>
        </w:rPr>
      </w:pPr>
    </w:p>
    <w:p w14:paraId="0DA37124" w14:textId="77777777" w:rsidR="00D009D9" w:rsidRPr="004F6DE2" w:rsidRDefault="00D009D9" w:rsidP="00D009D9">
      <w:pPr>
        <w:jc w:val="center"/>
        <w:rPr>
          <w:b/>
          <w:sz w:val="18"/>
          <w:szCs w:val="18"/>
        </w:rPr>
      </w:pPr>
      <w:r w:rsidRPr="004F6DE2">
        <w:rPr>
          <w:b/>
          <w:sz w:val="18"/>
          <w:szCs w:val="18"/>
        </w:rPr>
        <w:t>МУНИЦИПАЛЬНАЯ ПРОГРАММА</w:t>
      </w:r>
    </w:p>
    <w:p w14:paraId="523824E1" w14:textId="0668095B" w:rsidR="00D009D9" w:rsidRPr="004F6DE2" w:rsidRDefault="004A2924" w:rsidP="00D009D9">
      <w:pPr>
        <w:jc w:val="center"/>
        <w:rPr>
          <w:b/>
          <w:bCs/>
          <w:sz w:val="18"/>
          <w:szCs w:val="18"/>
        </w:rPr>
      </w:pPr>
      <w:r>
        <w:rPr>
          <w:b/>
          <w:bCs/>
          <w:sz w:val="18"/>
          <w:szCs w:val="18"/>
        </w:rPr>
        <w:t>«</w:t>
      </w:r>
      <w:r w:rsidR="00D009D9" w:rsidRPr="004F6DE2">
        <w:rPr>
          <w:b/>
          <w:bCs/>
          <w:sz w:val="18"/>
          <w:szCs w:val="18"/>
        </w:rPr>
        <w:t>Развитие образования в Бессоно</w:t>
      </w:r>
      <w:r>
        <w:rPr>
          <w:b/>
          <w:bCs/>
          <w:sz w:val="18"/>
          <w:szCs w:val="18"/>
        </w:rPr>
        <w:t>вском районе Пензенской области»</w:t>
      </w:r>
    </w:p>
    <w:p w14:paraId="4EEBAB6C" w14:textId="77777777" w:rsidR="00D009D9" w:rsidRPr="004F6DE2" w:rsidRDefault="00D009D9" w:rsidP="00D009D9">
      <w:pPr>
        <w:jc w:val="center"/>
        <w:rPr>
          <w:b/>
          <w:sz w:val="18"/>
          <w:szCs w:val="18"/>
        </w:rPr>
      </w:pPr>
    </w:p>
    <w:p w14:paraId="421C265A" w14:textId="77777777" w:rsidR="00D009D9" w:rsidRPr="004F6DE2" w:rsidRDefault="00D009D9" w:rsidP="00D009D9">
      <w:pPr>
        <w:jc w:val="center"/>
        <w:rPr>
          <w:sz w:val="18"/>
          <w:szCs w:val="18"/>
        </w:rPr>
      </w:pPr>
      <w:r w:rsidRPr="004F6DE2">
        <w:rPr>
          <w:b/>
          <w:sz w:val="18"/>
          <w:szCs w:val="18"/>
        </w:rPr>
        <w:t>1. Стратегические приоритеты в сфере реализации</w:t>
      </w:r>
      <w:r w:rsidRPr="004F6DE2">
        <w:rPr>
          <w:sz w:val="18"/>
          <w:szCs w:val="18"/>
        </w:rPr>
        <w:t xml:space="preserve"> </w:t>
      </w:r>
    </w:p>
    <w:p w14:paraId="4CF8158C" w14:textId="77777777" w:rsidR="00D009D9" w:rsidRPr="004F6DE2" w:rsidRDefault="00D009D9" w:rsidP="00D009D9">
      <w:pPr>
        <w:jc w:val="center"/>
        <w:rPr>
          <w:b/>
          <w:sz w:val="18"/>
          <w:szCs w:val="18"/>
        </w:rPr>
      </w:pPr>
      <w:r w:rsidRPr="004F6DE2">
        <w:rPr>
          <w:b/>
          <w:sz w:val="18"/>
          <w:szCs w:val="18"/>
        </w:rPr>
        <w:t>Муниципальной программы</w:t>
      </w:r>
      <w:r w:rsidRPr="004F6DE2">
        <w:rPr>
          <w:bCs/>
          <w:sz w:val="18"/>
          <w:szCs w:val="18"/>
        </w:rPr>
        <w:t xml:space="preserve"> </w:t>
      </w:r>
    </w:p>
    <w:p w14:paraId="645F874E" w14:textId="77777777" w:rsidR="00D009D9" w:rsidRPr="004F6DE2" w:rsidRDefault="00D009D9" w:rsidP="00D009D9">
      <w:pPr>
        <w:tabs>
          <w:tab w:val="left" w:pos="9915"/>
          <w:tab w:val="left" w:pos="10590"/>
          <w:tab w:val="right" w:pos="14601"/>
        </w:tabs>
        <w:ind w:right="-29"/>
        <w:jc w:val="center"/>
        <w:rPr>
          <w:b/>
          <w:sz w:val="18"/>
          <w:szCs w:val="18"/>
        </w:rPr>
      </w:pPr>
    </w:p>
    <w:p w14:paraId="3FD6A74F" w14:textId="3E9CC388" w:rsidR="00D009D9" w:rsidRPr="004F6DE2" w:rsidRDefault="006A15E0" w:rsidP="00D009D9">
      <w:pPr>
        <w:jc w:val="both"/>
        <w:rPr>
          <w:sz w:val="18"/>
          <w:szCs w:val="18"/>
        </w:rPr>
      </w:pPr>
      <w:r>
        <w:rPr>
          <w:sz w:val="18"/>
          <w:szCs w:val="18"/>
        </w:rPr>
        <w:t xml:space="preserve">        </w:t>
      </w:r>
      <w:r w:rsidR="00D009D9" w:rsidRPr="004F6DE2">
        <w:rPr>
          <w:sz w:val="18"/>
          <w:szCs w:val="18"/>
        </w:rPr>
        <w:t>Муниципальная программа «Развитие образования в Бессоно</w:t>
      </w:r>
      <w:r>
        <w:rPr>
          <w:sz w:val="18"/>
          <w:szCs w:val="18"/>
        </w:rPr>
        <w:t>вском районе Пензенской области»</w:t>
      </w:r>
      <w:r w:rsidR="00D009D9" w:rsidRPr="004F6DE2">
        <w:rPr>
          <w:sz w:val="18"/>
          <w:szCs w:val="18"/>
        </w:rPr>
        <w:t xml:space="preserve"> определяет цели, задачи и направления развития системы образования Бессоновского района, финансовое обеспечение и механизмы реализации предусмотренных мероприятий, показатели их результативности.</w:t>
      </w:r>
    </w:p>
    <w:p w14:paraId="28DD51B9" w14:textId="77777777" w:rsidR="00D009D9" w:rsidRPr="004F6DE2" w:rsidRDefault="00D009D9" w:rsidP="00D009D9">
      <w:pPr>
        <w:jc w:val="both"/>
        <w:rPr>
          <w:sz w:val="18"/>
          <w:szCs w:val="18"/>
        </w:rPr>
      </w:pPr>
      <w:r w:rsidRPr="004F6DE2">
        <w:rPr>
          <w:sz w:val="18"/>
          <w:szCs w:val="18"/>
        </w:rPr>
        <w:t>Указом Президента Российской Федерации о национальных целях развития в качестве национальных целей развития Российской Федерации на период до 2030 года и на перспективу до 2036 года определены основные цели развития Российской Федерации, системы образования и воспитания подрастающего поколения, направленной на реализацию потенциала каждого человека, развитие его талантов, воспитание патриотической и социально ответственной личности.</w:t>
      </w:r>
    </w:p>
    <w:p w14:paraId="4D94FFBF" w14:textId="77777777" w:rsidR="00D009D9" w:rsidRPr="004F6DE2" w:rsidRDefault="00D009D9" w:rsidP="00D009D9">
      <w:pPr>
        <w:jc w:val="both"/>
        <w:rPr>
          <w:sz w:val="18"/>
          <w:szCs w:val="18"/>
        </w:rPr>
      </w:pPr>
      <w:r w:rsidRPr="004F6DE2">
        <w:rPr>
          <w:sz w:val="18"/>
          <w:szCs w:val="18"/>
        </w:rPr>
        <w:t>В условиях масштабных преобразований в социальной и экономической жизни страны, региона и муниципалитета к системе образования Бессоновского района, предъявляются  высокие требования. В связи с этим система образования будет развиваться в соответствии со следующими основными приоритетами:</w:t>
      </w:r>
    </w:p>
    <w:p w14:paraId="68241E8C" w14:textId="77777777" w:rsidR="00D009D9" w:rsidRPr="004F6DE2" w:rsidRDefault="00D009D9" w:rsidP="00D009D9">
      <w:pPr>
        <w:jc w:val="both"/>
        <w:rPr>
          <w:sz w:val="18"/>
          <w:szCs w:val="18"/>
        </w:rPr>
      </w:pPr>
      <w:r w:rsidRPr="004F6DE2">
        <w:rPr>
          <w:sz w:val="18"/>
          <w:szCs w:val="18"/>
        </w:rPr>
        <w:t xml:space="preserve">- соблюдение базового принципа доступности и качества системы образования, независимо от </w:t>
      </w:r>
      <w:proofErr w:type="spellStart"/>
      <w:r w:rsidRPr="004F6DE2">
        <w:rPr>
          <w:sz w:val="18"/>
          <w:szCs w:val="18"/>
        </w:rPr>
        <w:t>местопроживания</w:t>
      </w:r>
      <w:proofErr w:type="spellEnd"/>
      <w:r w:rsidRPr="004F6DE2">
        <w:rPr>
          <w:sz w:val="18"/>
          <w:szCs w:val="18"/>
        </w:rPr>
        <w:t xml:space="preserve"> ребёнка;</w:t>
      </w:r>
    </w:p>
    <w:p w14:paraId="4CB4CABC" w14:textId="77777777" w:rsidR="00D009D9" w:rsidRPr="004F6DE2" w:rsidRDefault="00D009D9" w:rsidP="00D009D9">
      <w:pPr>
        <w:jc w:val="both"/>
        <w:rPr>
          <w:sz w:val="18"/>
          <w:szCs w:val="18"/>
        </w:rPr>
      </w:pPr>
      <w:r w:rsidRPr="004F6DE2">
        <w:rPr>
          <w:sz w:val="18"/>
          <w:szCs w:val="18"/>
        </w:rPr>
        <w:t>- создание современных комфортных условий для обучения и воспитания;</w:t>
      </w:r>
    </w:p>
    <w:p w14:paraId="4ED25B06" w14:textId="77777777" w:rsidR="00D009D9" w:rsidRPr="004F6DE2" w:rsidRDefault="00D009D9" w:rsidP="00D009D9">
      <w:pPr>
        <w:jc w:val="both"/>
        <w:rPr>
          <w:sz w:val="18"/>
          <w:szCs w:val="18"/>
        </w:rPr>
      </w:pPr>
      <w:r w:rsidRPr="004F6DE2">
        <w:rPr>
          <w:sz w:val="18"/>
          <w:szCs w:val="18"/>
        </w:rPr>
        <w:t>- обеспечение разнообразия и вариативности образовательных программ, способных повысить доступность и качество всех образовательных услуг;</w:t>
      </w:r>
    </w:p>
    <w:p w14:paraId="76FACF04" w14:textId="77777777" w:rsidR="00D009D9" w:rsidRPr="004F6DE2" w:rsidRDefault="00D009D9" w:rsidP="00D009D9">
      <w:pPr>
        <w:jc w:val="both"/>
        <w:rPr>
          <w:sz w:val="18"/>
          <w:szCs w:val="18"/>
        </w:rPr>
      </w:pPr>
      <w:r w:rsidRPr="004F6DE2">
        <w:rPr>
          <w:sz w:val="18"/>
          <w:szCs w:val="18"/>
        </w:rPr>
        <w:t>-достижение соответствия содержания и качества образовательных услуг запросам населения, муниципального и регионального рынка труда;</w:t>
      </w:r>
    </w:p>
    <w:p w14:paraId="0EE4C47E" w14:textId="77777777" w:rsidR="00D009D9" w:rsidRPr="004F6DE2" w:rsidRDefault="00D009D9" w:rsidP="00D009D9">
      <w:pPr>
        <w:jc w:val="both"/>
        <w:rPr>
          <w:sz w:val="18"/>
          <w:szCs w:val="18"/>
        </w:rPr>
      </w:pPr>
      <w:r w:rsidRPr="004F6DE2">
        <w:rPr>
          <w:sz w:val="18"/>
          <w:szCs w:val="18"/>
        </w:rPr>
        <w:t xml:space="preserve">- повышение эффективности управления системой образования, в том числе, бюджетных расходов.  </w:t>
      </w:r>
    </w:p>
    <w:p w14:paraId="7952C8CC" w14:textId="77777777" w:rsidR="00D009D9" w:rsidRPr="004F6DE2" w:rsidRDefault="00D009D9" w:rsidP="00D009D9">
      <w:pPr>
        <w:jc w:val="both"/>
        <w:rPr>
          <w:sz w:val="18"/>
          <w:szCs w:val="18"/>
        </w:rPr>
      </w:pPr>
    </w:p>
    <w:p w14:paraId="77EE2EB2" w14:textId="77777777" w:rsidR="00D009D9" w:rsidRPr="004F6DE2" w:rsidRDefault="00D009D9" w:rsidP="00D009D9">
      <w:pPr>
        <w:jc w:val="center"/>
        <w:rPr>
          <w:b/>
          <w:sz w:val="18"/>
          <w:szCs w:val="18"/>
        </w:rPr>
      </w:pPr>
    </w:p>
    <w:p w14:paraId="078254C9" w14:textId="77777777" w:rsidR="00D009D9" w:rsidRPr="004F6DE2" w:rsidRDefault="00D009D9" w:rsidP="00D009D9">
      <w:pPr>
        <w:jc w:val="center"/>
        <w:rPr>
          <w:b/>
          <w:sz w:val="18"/>
          <w:szCs w:val="18"/>
        </w:rPr>
      </w:pPr>
    </w:p>
    <w:p w14:paraId="2DFB48B6" w14:textId="77777777" w:rsidR="00D009D9" w:rsidRPr="004F6DE2" w:rsidRDefault="00D009D9" w:rsidP="00D009D9">
      <w:pPr>
        <w:jc w:val="center"/>
        <w:rPr>
          <w:b/>
          <w:sz w:val="18"/>
          <w:szCs w:val="18"/>
        </w:rPr>
      </w:pPr>
      <w:r w:rsidRPr="004F6DE2">
        <w:rPr>
          <w:b/>
          <w:sz w:val="18"/>
          <w:szCs w:val="18"/>
        </w:rPr>
        <w:t>ПАСПОРТ</w:t>
      </w:r>
    </w:p>
    <w:p w14:paraId="1C212F9B" w14:textId="77777777" w:rsidR="00D009D9" w:rsidRPr="004F6DE2" w:rsidRDefault="00D009D9" w:rsidP="00D009D9">
      <w:pPr>
        <w:jc w:val="center"/>
        <w:rPr>
          <w:b/>
          <w:sz w:val="18"/>
          <w:szCs w:val="18"/>
        </w:rPr>
      </w:pPr>
      <w:r w:rsidRPr="004F6DE2">
        <w:rPr>
          <w:b/>
          <w:sz w:val="18"/>
          <w:szCs w:val="18"/>
        </w:rPr>
        <w:t>муниципальной программы</w:t>
      </w:r>
    </w:p>
    <w:p w14:paraId="402C1DB5" w14:textId="096E526E" w:rsidR="00D009D9" w:rsidRPr="004F6DE2" w:rsidRDefault="006807C2" w:rsidP="00D009D9">
      <w:pPr>
        <w:jc w:val="center"/>
        <w:rPr>
          <w:b/>
          <w:bCs/>
          <w:sz w:val="18"/>
          <w:szCs w:val="18"/>
        </w:rPr>
      </w:pPr>
      <w:r>
        <w:rPr>
          <w:b/>
          <w:bCs/>
          <w:sz w:val="18"/>
          <w:szCs w:val="18"/>
        </w:rPr>
        <w:t>«</w:t>
      </w:r>
      <w:r w:rsidR="00D009D9" w:rsidRPr="004F6DE2">
        <w:rPr>
          <w:b/>
          <w:bCs/>
          <w:sz w:val="18"/>
          <w:szCs w:val="18"/>
        </w:rPr>
        <w:t>Развитие образования в Бессоно</w:t>
      </w:r>
      <w:r>
        <w:rPr>
          <w:b/>
          <w:bCs/>
          <w:sz w:val="18"/>
          <w:szCs w:val="18"/>
        </w:rPr>
        <w:t>вском районе Пензенской области»</w:t>
      </w:r>
    </w:p>
    <w:p w14:paraId="777C7EC5" w14:textId="77777777" w:rsidR="00D009D9" w:rsidRPr="004F6DE2" w:rsidRDefault="00D009D9" w:rsidP="00D009D9">
      <w:pPr>
        <w:jc w:val="center"/>
        <w:rPr>
          <w:b/>
          <w:sz w:val="18"/>
          <w:szCs w:val="18"/>
        </w:rPr>
      </w:pPr>
    </w:p>
    <w:p w14:paraId="7E18397C" w14:textId="77777777" w:rsidR="00D009D9" w:rsidRPr="004F6DE2" w:rsidRDefault="00D009D9" w:rsidP="00D009D9">
      <w:pPr>
        <w:jc w:val="center"/>
        <w:rPr>
          <w:b/>
          <w:sz w:val="18"/>
          <w:szCs w:val="18"/>
        </w:rPr>
      </w:pPr>
      <w:r w:rsidRPr="004F6DE2">
        <w:rPr>
          <w:b/>
          <w:sz w:val="18"/>
          <w:szCs w:val="18"/>
        </w:rPr>
        <w:t>1. Основные положения</w:t>
      </w:r>
    </w:p>
    <w:p w14:paraId="026235DF" w14:textId="77777777" w:rsidR="00D009D9" w:rsidRPr="004F6DE2" w:rsidRDefault="00D009D9" w:rsidP="00D009D9">
      <w:pPr>
        <w:jc w:val="center"/>
        <w:rPr>
          <w:b/>
          <w:sz w:val="18"/>
          <w:szCs w:val="18"/>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96"/>
      </w:tblGrid>
      <w:tr w:rsidR="00D009D9" w:rsidRPr="004F6DE2" w14:paraId="4C0BF895" w14:textId="77777777" w:rsidTr="00581913">
        <w:tc>
          <w:tcPr>
            <w:tcW w:w="1272" w:type="pct"/>
            <w:shd w:val="clear" w:color="auto" w:fill="auto"/>
          </w:tcPr>
          <w:p w14:paraId="1F0608A8" w14:textId="77777777" w:rsidR="006A15E0" w:rsidRDefault="00D009D9" w:rsidP="00AE22F1">
            <w:pPr>
              <w:jc w:val="both"/>
              <w:rPr>
                <w:sz w:val="18"/>
                <w:szCs w:val="18"/>
              </w:rPr>
            </w:pPr>
            <w:r w:rsidRPr="004F6DE2">
              <w:rPr>
                <w:sz w:val="18"/>
                <w:szCs w:val="18"/>
              </w:rPr>
              <w:t xml:space="preserve">Куратор </w:t>
            </w:r>
          </w:p>
          <w:p w14:paraId="0CB96E2D" w14:textId="4586DD1D" w:rsidR="00D009D9" w:rsidRPr="004F6DE2" w:rsidRDefault="00D009D9" w:rsidP="00AE22F1">
            <w:pPr>
              <w:jc w:val="both"/>
              <w:rPr>
                <w:sz w:val="18"/>
                <w:szCs w:val="18"/>
              </w:rPr>
            </w:pPr>
            <w:r w:rsidRPr="004F6DE2">
              <w:rPr>
                <w:sz w:val="18"/>
                <w:szCs w:val="18"/>
              </w:rPr>
              <w:t>муниципальной программы</w:t>
            </w:r>
          </w:p>
        </w:tc>
        <w:tc>
          <w:tcPr>
            <w:tcW w:w="3728" w:type="pct"/>
            <w:shd w:val="clear" w:color="auto" w:fill="auto"/>
          </w:tcPr>
          <w:p w14:paraId="40C476BD" w14:textId="77777777" w:rsidR="00D009D9" w:rsidRPr="004F6DE2" w:rsidRDefault="00D009D9" w:rsidP="00AE22F1">
            <w:pPr>
              <w:tabs>
                <w:tab w:val="left" w:pos="459"/>
              </w:tabs>
              <w:jc w:val="both"/>
              <w:rPr>
                <w:sz w:val="18"/>
                <w:szCs w:val="18"/>
              </w:rPr>
            </w:pPr>
            <w:r w:rsidRPr="004F6DE2">
              <w:rPr>
                <w:sz w:val="18"/>
                <w:szCs w:val="18"/>
              </w:rPr>
              <w:t>Иванова Любовь Геннадьевна - заместитель главы местной администрации Бессоновского района   Пензенской области</w:t>
            </w:r>
          </w:p>
        </w:tc>
      </w:tr>
      <w:tr w:rsidR="00D009D9" w:rsidRPr="004F6DE2" w14:paraId="541A9DE8" w14:textId="77777777" w:rsidTr="00581913">
        <w:tc>
          <w:tcPr>
            <w:tcW w:w="1272" w:type="pct"/>
            <w:shd w:val="clear" w:color="auto" w:fill="auto"/>
          </w:tcPr>
          <w:p w14:paraId="024C4513" w14:textId="77777777" w:rsidR="00D009D9" w:rsidRPr="004F6DE2" w:rsidRDefault="00D009D9" w:rsidP="00AE22F1">
            <w:pPr>
              <w:jc w:val="both"/>
              <w:rPr>
                <w:sz w:val="18"/>
                <w:szCs w:val="18"/>
              </w:rPr>
            </w:pPr>
            <w:r w:rsidRPr="004F6DE2">
              <w:rPr>
                <w:sz w:val="18"/>
                <w:szCs w:val="18"/>
              </w:rPr>
              <w:t xml:space="preserve">Ответственный исполнитель   </w:t>
            </w:r>
            <w:r w:rsidRPr="004F6DE2">
              <w:rPr>
                <w:sz w:val="18"/>
                <w:szCs w:val="18"/>
              </w:rPr>
              <w:br/>
              <w:t xml:space="preserve">муниципальной Программы </w:t>
            </w:r>
          </w:p>
        </w:tc>
        <w:tc>
          <w:tcPr>
            <w:tcW w:w="3728" w:type="pct"/>
            <w:shd w:val="clear" w:color="auto" w:fill="auto"/>
          </w:tcPr>
          <w:p w14:paraId="43028E51" w14:textId="77777777" w:rsidR="00D009D9" w:rsidRPr="004F6DE2" w:rsidRDefault="00D009D9" w:rsidP="00AE22F1">
            <w:pPr>
              <w:tabs>
                <w:tab w:val="left" w:pos="459"/>
              </w:tabs>
              <w:jc w:val="both"/>
              <w:rPr>
                <w:sz w:val="18"/>
                <w:szCs w:val="18"/>
              </w:rPr>
            </w:pPr>
            <w:r w:rsidRPr="004F6DE2">
              <w:rPr>
                <w:sz w:val="18"/>
                <w:szCs w:val="18"/>
              </w:rPr>
              <w:t>Управление образования муниципального района Бессоновский район Пензенской области</w:t>
            </w:r>
          </w:p>
        </w:tc>
      </w:tr>
      <w:tr w:rsidR="00D009D9" w:rsidRPr="004F6DE2" w14:paraId="60C4D28C" w14:textId="77777777" w:rsidTr="00581913">
        <w:tc>
          <w:tcPr>
            <w:tcW w:w="1272" w:type="pct"/>
            <w:shd w:val="clear" w:color="auto" w:fill="auto"/>
          </w:tcPr>
          <w:p w14:paraId="1C28AE04" w14:textId="77777777" w:rsidR="00D009D9" w:rsidRPr="004F6DE2" w:rsidRDefault="00D009D9" w:rsidP="00AE22F1">
            <w:pPr>
              <w:jc w:val="both"/>
              <w:rPr>
                <w:sz w:val="18"/>
                <w:szCs w:val="18"/>
              </w:rPr>
            </w:pPr>
            <w:r w:rsidRPr="004F6DE2">
              <w:rPr>
                <w:sz w:val="18"/>
                <w:szCs w:val="18"/>
              </w:rPr>
              <w:t>Соисполнители муниципальной Программы</w:t>
            </w:r>
          </w:p>
        </w:tc>
        <w:tc>
          <w:tcPr>
            <w:tcW w:w="3728" w:type="pct"/>
            <w:shd w:val="clear" w:color="auto" w:fill="auto"/>
          </w:tcPr>
          <w:p w14:paraId="5FA89609" w14:textId="77777777" w:rsidR="00D009D9" w:rsidRPr="004F6DE2" w:rsidRDefault="00D009D9" w:rsidP="00AE22F1">
            <w:pPr>
              <w:jc w:val="both"/>
              <w:rPr>
                <w:sz w:val="18"/>
                <w:szCs w:val="18"/>
              </w:rPr>
            </w:pPr>
            <w:r w:rsidRPr="004F6DE2">
              <w:rPr>
                <w:sz w:val="18"/>
                <w:szCs w:val="18"/>
              </w:rPr>
              <w:t>МКУ МЦПРО Бессоновского района;</w:t>
            </w:r>
          </w:p>
          <w:p w14:paraId="6190B527" w14:textId="77777777" w:rsidR="00D009D9" w:rsidRPr="004F6DE2" w:rsidRDefault="00D009D9" w:rsidP="00AE22F1">
            <w:pPr>
              <w:jc w:val="both"/>
              <w:rPr>
                <w:sz w:val="18"/>
                <w:szCs w:val="18"/>
              </w:rPr>
            </w:pPr>
            <w:r w:rsidRPr="004F6DE2">
              <w:rPr>
                <w:sz w:val="18"/>
                <w:szCs w:val="18"/>
              </w:rPr>
              <w:t>МБУ ДО ЦДТ Бессоновского района;</w:t>
            </w:r>
          </w:p>
          <w:p w14:paraId="078289DD" w14:textId="77777777" w:rsidR="00D009D9" w:rsidRPr="004F6DE2" w:rsidRDefault="00D009D9" w:rsidP="00AE22F1">
            <w:pPr>
              <w:jc w:val="both"/>
              <w:rPr>
                <w:sz w:val="18"/>
                <w:szCs w:val="18"/>
              </w:rPr>
            </w:pPr>
            <w:r w:rsidRPr="004F6DE2">
              <w:rPr>
                <w:sz w:val="18"/>
                <w:szCs w:val="18"/>
              </w:rPr>
              <w:t>МАУ ДО ДЮСШ Бессоновского района;</w:t>
            </w:r>
          </w:p>
          <w:p w14:paraId="35EF9DF4" w14:textId="77777777" w:rsidR="00D009D9" w:rsidRPr="004F6DE2" w:rsidRDefault="00D009D9" w:rsidP="00AE22F1">
            <w:pPr>
              <w:jc w:val="both"/>
              <w:rPr>
                <w:sz w:val="18"/>
                <w:szCs w:val="18"/>
              </w:rPr>
            </w:pPr>
            <w:r w:rsidRPr="004F6DE2">
              <w:rPr>
                <w:sz w:val="18"/>
                <w:szCs w:val="18"/>
              </w:rPr>
              <w:t>МБОУ ДО ДШИ Бессоновского района;</w:t>
            </w:r>
          </w:p>
          <w:p w14:paraId="448B7C19" w14:textId="77777777" w:rsidR="00D009D9" w:rsidRPr="004F6DE2" w:rsidRDefault="00D009D9" w:rsidP="00AE22F1">
            <w:pPr>
              <w:jc w:val="both"/>
              <w:rPr>
                <w:sz w:val="18"/>
                <w:szCs w:val="18"/>
              </w:rPr>
            </w:pPr>
            <w:r w:rsidRPr="004F6DE2">
              <w:rPr>
                <w:sz w:val="18"/>
                <w:szCs w:val="18"/>
              </w:rPr>
              <w:t>Образовательные организации Бессоновского района:</w:t>
            </w:r>
          </w:p>
          <w:p w14:paraId="3624987C" w14:textId="77777777" w:rsidR="00D009D9" w:rsidRPr="004F6DE2" w:rsidRDefault="00D009D9" w:rsidP="00AE22F1">
            <w:pPr>
              <w:jc w:val="both"/>
              <w:rPr>
                <w:sz w:val="18"/>
                <w:szCs w:val="18"/>
              </w:rPr>
            </w:pPr>
            <w:r w:rsidRPr="004F6DE2">
              <w:rPr>
                <w:sz w:val="18"/>
                <w:szCs w:val="18"/>
              </w:rPr>
              <w:t xml:space="preserve">МБОУ СОШ с. Бессоновка, МАОУ СОШ №1 с. Бессоновка, МБОУ СОШ с. </w:t>
            </w:r>
            <w:proofErr w:type="spellStart"/>
            <w:r w:rsidRPr="004F6DE2">
              <w:rPr>
                <w:sz w:val="18"/>
                <w:szCs w:val="18"/>
              </w:rPr>
              <w:t>Вазерки</w:t>
            </w:r>
            <w:proofErr w:type="spellEnd"/>
            <w:r w:rsidRPr="004F6DE2">
              <w:rPr>
                <w:sz w:val="18"/>
                <w:szCs w:val="18"/>
              </w:rPr>
              <w:t xml:space="preserve"> им. В.М. Покровского, МБОУ СОШ №1 с. Грабово, МБОУ СОШ №2 </w:t>
            </w:r>
            <w:proofErr w:type="spellStart"/>
            <w:r w:rsidRPr="004F6DE2">
              <w:rPr>
                <w:sz w:val="18"/>
                <w:szCs w:val="18"/>
              </w:rPr>
              <w:t>с.Грабово</w:t>
            </w:r>
            <w:proofErr w:type="spellEnd"/>
            <w:r w:rsidRPr="004F6DE2">
              <w:rPr>
                <w:sz w:val="18"/>
                <w:szCs w:val="18"/>
              </w:rPr>
              <w:t xml:space="preserve"> им. Героя России </w:t>
            </w:r>
          </w:p>
          <w:p w14:paraId="34FA98E0" w14:textId="77777777" w:rsidR="00D009D9" w:rsidRPr="004F6DE2" w:rsidRDefault="00D009D9" w:rsidP="00AE22F1">
            <w:pPr>
              <w:jc w:val="both"/>
              <w:rPr>
                <w:sz w:val="18"/>
                <w:szCs w:val="18"/>
              </w:rPr>
            </w:pPr>
            <w:r w:rsidRPr="004F6DE2">
              <w:rPr>
                <w:sz w:val="18"/>
                <w:szCs w:val="18"/>
              </w:rPr>
              <w:t xml:space="preserve">С.В. </w:t>
            </w:r>
            <w:proofErr w:type="spellStart"/>
            <w:r w:rsidRPr="004F6DE2">
              <w:rPr>
                <w:sz w:val="18"/>
                <w:szCs w:val="18"/>
              </w:rPr>
              <w:t>Кустова</w:t>
            </w:r>
            <w:proofErr w:type="spellEnd"/>
            <w:r w:rsidRPr="004F6DE2">
              <w:rPr>
                <w:sz w:val="18"/>
                <w:szCs w:val="18"/>
              </w:rPr>
              <w:t xml:space="preserve">, МБОУ СОШ им. Героя Советского Союза А.М. </w:t>
            </w:r>
            <w:proofErr w:type="spellStart"/>
            <w:r w:rsidRPr="004F6DE2">
              <w:rPr>
                <w:sz w:val="18"/>
                <w:szCs w:val="18"/>
              </w:rPr>
              <w:t>Кижеватова</w:t>
            </w:r>
            <w:proofErr w:type="spellEnd"/>
            <w:r w:rsidRPr="004F6DE2">
              <w:rPr>
                <w:sz w:val="18"/>
                <w:szCs w:val="18"/>
              </w:rPr>
              <w:t xml:space="preserve">, МБОУ СОШ с. Сосновка, МБОУ СОШ им. </w:t>
            </w:r>
            <w:proofErr w:type="spellStart"/>
            <w:r w:rsidRPr="004F6DE2">
              <w:rPr>
                <w:sz w:val="18"/>
                <w:szCs w:val="18"/>
              </w:rPr>
              <w:t>И.А.Никулина</w:t>
            </w:r>
            <w:proofErr w:type="spellEnd"/>
            <w:r w:rsidRPr="004F6DE2">
              <w:rPr>
                <w:sz w:val="18"/>
                <w:szCs w:val="18"/>
              </w:rPr>
              <w:t xml:space="preserve"> с. Степановка, МАОУ СОШ им. С.Е. Кузнецова с. Чемодановка, МАОУ ДД МШВ НШ-ДС с. Бессоновка,</w:t>
            </w:r>
          </w:p>
          <w:p w14:paraId="0CC79C53" w14:textId="77777777" w:rsidR="00D009D9" w:rsidRPr="004F6DE2" w:rsidRDefault="00D009D9" w:rsidP="00AE22F1">
            <w:pPr>
              <w:tabs>
                <w:tab w:val="left" w:pos="459"/>
              </w:tabs>
              <w:jc w:val="both"/>
              <w:rPr>
                <w:sz w:val="18"/>
                <w:szCs w:val="18"/>
              </w:rPr>
            </w:pPr>
            <w:r w:rsidRPr="004F6DE2">
              <w:rPr>
                <w:sz w:val="18"/>
                <w:szCs w:val="18"/>
              </w:rPr>
              <w:t xml:space="preserve">МАДОУ ДС с. Бессоновка, МБДОУ ДС с. </w:t>
            </w:r>
            <w:proofErr w:type="spellStart"/>
            <w:r w:rsidRPr="004F6DE2">
              <w:rPr>
                <w:sz w:val="18"/>
                <w:szCs w:val="18"/>
              </w:rPr>
              <w:t>Вазерки</w:t>
            </w:r>
            <w:proofErr w:type="spellEnd"/>
            <w:r w:rsidRPr="004F6DE2">
              <w:rPr>
                <w:sz w:val="18"/>
                <w:szCs w:val="18"/>
              </w:rPr>
              <w:t xml:space="preserve">, МБДОУ ДС с. Грабово, МБДОУ ДС с. </w:t>
            </w:r>
            <w:proofErr w:type="spellStart"/>
            <w:r w:rsidRPr="004F6DE2">
              <w:rPr>
                <w:sz w:val="18"/>
                <w:szCs w:val="18"/>
              </w:rPr>
              <w:t>Кижеватово</w:t>
            </w:r>
            <w:proofErr w:type="spellEnd"/>
            <w:r w:rsidRPr="004F6DE2">
              <w:rPr>
                <w:sz w:val="18"/>
                <w:szCs w:val="18"/>
              </w:rPr>
              <w:t>, МБДОУ ДС с. Сосновка, МБДОУ ДС с. Чемодановка.</w:t>
            </w:r>
          </w:p>
        </w:tc>
      </w:tr>
      <w:tr w:rsidR="00D009D9" w:rsidRPr="004F6DE2" w14:paraId="2FAC679B" w14:textId="77777777" w:rsidTr="00581913">
        <w:tc>
          <w:tcPr>
            <w:tcW w:w="1272" w:type="pct"/>
            <w:shd w:val="clear" w:color="auto" w:fill="auto"/>
          </w:tcPr>
          <w:p w14:paraId="79CE401D" w14:textId="77777777" w:rsidR="00D009D9" w:rsidRPr="004F6DE2" w:rsidRDefault="00D009D9" w:rsidP="00AE22F1">
            <w:pPr>
              <w:jc w:val="both"/>
              <w:rPr>
                <w:sz w:val="18"/>
                <w:szCs w:val="18"/>
              </w:rPr>
            </w:pPr>
            <w:r w:rsidRPr="004F6DE2">
              <w:rPr>
                <w:sz w:val="18"/>
                <w:szCs w:val="18"/>
              </w:rPr>
              <w:t>Сроки реализации муниципальной программы</w:t>
            </w:r>
          </w:p>
        </w:tc>
        <w:tc>
          <w:tcPr>
            <w:tcW w:w="3728" w:type="pct"/>
            <w:shd w:val="clear" w:color="auto" w:fill="auto"/>
          </w:tcPr>
          <w:p w14:paraId="787E9104" w14:textId="77777777" w:rsidR="00D009D9" w:rsidRPr="004F6DE2" w:rsidRDefault="00D009D9" w:rsidP="00AE22F1">
            <w:pPr>
              <w:tabs>
                <w:tab w:val="left" w:pos="459"/>
              </w:tabs>
              <w:jc w:val="both"/>
              <w:rPr>
                <w:sz w:val="18"/>
                <w:szCs w:val="18"/>
              </w:rPr>
            </w:pPr>
            <w:r w:rsidRPr="004F6DE2">
              <w:rPr>
                <w:sz w:val="18"/>
                <w:szCs w:val="18"/>
              </w:rPr>
              <w:t>I этап: 2014-2025</w:t>
            </w:r>
          </w:p>
          <w:p w14:paraId="2A8E49A7" w14:textId="77777777" w:rsidR="00D009D9" w:rsidRPr="004F6DE2" w:rsidRDefault="00D009D9" w:rsidP="00AE22F1">
            <w:pPr>
              <w:tabs>
                <w:tab w:val="left" w:pos="459"/>
              </w:tabs>
              <w:jc w:val="both"/>
              <w:rPr>
                <w:sz w:val="18"/>
                <w:szCs w:val="18"/>
              </w:rPr>
            </w:pPr>
            <w:r w:rsidRPr="004F6DE2">
              <w:rPr>
                <w:sz w:val="18"/>
                <w:szCs w:val="18"/>
              </w:rPr>
              <w:t>II этап: 2026-2030</w:t>
            </w:r>
          </w:p>
        </w:tc>
      </w:tr>
      <w:tr w:rsidR="00D009D9" w:rsidRPr="004F6DE2" w14:paraId="3F1E88EB" w14:textId="77777777" w:rsidTr="00581913">
        <w:tc>
          <w:tcPr>
            <w:tcW w:w="1272" w:type="pct"/>
            <w:shd w:val="clear" w:color="auto" w:fill="auto"/>
          </w:tcPr>
          <w:p w14:paraId="040F7A48" w14:textId="77777777" w:rsidR="00D009D9" w:rsidRPr="004F6DE2" w:rsidRDefault="00D009D9" w:rsidP="00AE22F1">
            <w:pPr>
              <w:jc w:val="both"/>
              <w:rPr>
                <w:sz w:val="18"/>
                <w:szCs w:val="18"/>
              </w:rPr>
            </w:pPr>
            <w:r w:rsidRPr="004F6DE2">
              <w:rPr>
                <w:sz w:val="18"/>
                <w:szCs w:val="18"/>
              </w:rPr>
              <w:t>Цель (цели) муниципальной программы</w:t>
            </w:r>
          </w:p>
        </w:tc>
        <w:tc>
          <w:tcPr>
            <w:tcW w:w="3728" w:type="pct"/>
            <w:shd w:val="clear" w:color="auto" w:fill="auto"/>
          </w:tcPr>
          <w:p w14:paraId="60D2CEE2" w14:textId="77777777" w:rsidR="00D009D9" w:rsidRPr="004F6DE2" w:rsidRDefault="00D009D9" w:rsidP="00AE22F1">
            <w:pPr>
              <w:jc w:val="both"/>
              <w:rPr>
                <w:sz w:val="18"/>
                <w:szCs w:val="18"/>
              </w:rPr>
            </w:pPr>
            <w:r w:rsidRPr="004F6DE2">
              <w:rPr>
                <w:sz w:val="18"/>
                <w:szCs w:val="18"/>
              </w:rPr>
              <w:t>- Развитие дошкольного, общего и дополнительного образования детей;</w:t>
            </w:r>
          </w:p>
          <w:p w14:paraId="12578CD2" w14:textId="77777777" w:rsidR="00D009D9" w:rsidRPr="004F6DE2" w:rsidRDefault="00D009D9" w:rsidP="00AE22F1">
            <w:pPr>
              <w:jc w:val="both"/>
              <w:rPr>
                <w:sz w:val="18"/>
                <w:szCs w:val="18"/>
              </w:rPr>
            </w:pPr>
            <w:r w:rsidRPr="004F6DE2">
              <w:rPr>
                <w:sz w:val="18"/>
                <w:szCs w:val="18"/>
              </w:rPr>
              <w:t>- Совершенствование организации горячего питания в образовательных учреждениях Бессоновского района;</w:t>
            </w:r>
          </w:p>
          <w:p w14:paraId="43C20A2A" w14:textId="77777777" w:rsidR="00D009D9" w:rsidRPr="004F6DE2" w:rsidRDefault="00D009D9" w:rsidP="00AE22F1">
            <w:pPr>
              <w:jc w:val="both"/>
              <w:rPr>
                <w:sz w:val="18"/>
                <w:szCs w:val="18"/>
              </w:rPr>
            </w:pPr>
            <w:r w:rsidRPr="004F6DE2">
              <w:rPr>
                <w:sz w:val="18"/>
                <w:szCs w:val="18"/>
              </w:rPr>
              <w:t>- Организация отдыха, оздоровления, занятости детей и подростков в Бессоновском  районе;</w:t>
            </w:r>
          </w:p>
          <w:p w14:paraId="060CB7BE" w14:textId="77777777" w:rsidR="00D009D9" w:rsidRPr="004F6DE2" w:rsidRDefault="00D009D9" w:rsidP="00AE22F1">
            <w:pPr>
              <w:jc w:val="both"/>
              <w:rPr>
                <w:sz w:val="18"/>
                <w:szCs w:val="18"/>
              </w:rPr>
            </w:pPr>
            <w:r w:rsidRPr="004F6DE2">
              <w:rPr>
                <w:sz w:val="18"/>
                <w:szCs w:val="18"/>
              </w:rPr>
              <w:t>- Исполнение государственных полномочий Пензенской области в сфере образования;</w:t>
            </w:r>
          </w:p>
          <w:p w14:paraId="30F19644" w14:textId="77777777" w:rsidR="00D009D9" w:rsidRPr="004F6DE2" w:rsidRDefault="00D009D9" w:rsidP="00AE22F1">
            <w:pPr>
              <w:jc w:val="both"/>
              <w:rPr>
                <w:sz w:val="18"/>
                <w:szCs w:val="18"/>
              </w:rPr>
            </w:pPr>
            <w:r w:rsidRPr="004F6DE2">
              <w:rPr>
                <w:sz w:val="18"/>
                <w:szCs w:val="18"/>
              </w:rPr>
              <w:t>- Обеспечение деятельности Управления образования муниципального района Бессоновский район Пензенской области.</w:t>
            </w:r>
          </w:p>
        </w:tc>
      </w:tr>
      <w:tr w:rsidR="00D009D9" w:rsidRPr="004F6DE2" w14:paraId="7135EA05" w14:textId="77777777" w:rsidTr="00581913">
        <w:tc>
          <w:tcPr>
            <w:tcW w:w="1272" w:type="pct"/>
            <w:shd w:val="clear" w:color="auto" w:fill="auto"/>
          </w:tcPr>
          <w:p w14:paraId="11776D86" w14:textId="77777777" w:rsidR="00D009D9" w:rsidRPr="004F6DE2" w:rsidRDefault="00D009D9" w:rsidP="00AE22F1">
            <w:pPr>
              <w:jc w:val="both"/>
              <w:rPr>
                <w:color w:val="000000"/>
                <w:sz w:val="18"/>
                <w:szCs w:val="18"/>
              </w:rPr>
            </w:pPr>
            <w:r w:rsidRPr="004F6DE2">
              <w:rPr>
                <w:color w:val="000000"/>
                <w:sz w:val="18"/>
                <w:szCs w:val="18"/>
              </w:rPr>
              <w:t>Объемы финансового обеспечения за весь период реализации</w:t>
            </w:r>
          </w:p>
        </w:tc>
        <w:tc>
          <w:tcPr>
            <w:tcW w:w="3728" w:type="pct"/>
            <w:shd w:val="clear" w:color="auto" w:fill="auto"/>
          </w:tcPr>
          <w:p w14:paraId="2DB17277" w14:textId="77777777" w:rsidR="00D009D9" w:rsidRPr="004F6DE2" w:rsidRDefault="00D009D9" w:rsidP="00AE22F1">
            <w:pPr>
              <w:tabs>
                <w:tab w:val="left" w:pos="459"/>
              </w:tabs>
              <w:jc w:val="both"/>
              <w:rPr>
                <w:color w:val="000000"/>
                <w:sz w:val="18"/>
                <w:szCs w:val="18"/>
              </w:rPr>
            </w:pPr>
            <w:r w:rsidRPr="004F6DE2">
              <w:rPr>
                <w:sz w:val="18"/>
                <w:szCs w:val="18"/>
              </w:rPr>
              <w:t xml:space="preserve">I этап: </w:t>
            </w:r>
            <w:r w:rsidRPr="004F6DE2">
              <w:rPr>
                <w:color w:val="000000"/>
                <w:sz w:val="18"/>
                <w:szCs w:val="18"/>
              </w:rPr>
              <w:t>888718299,11</w:t>
            </w:r>
          </w:p>
          <w:p w14:paraId="0B810F55" w14:textId="77777777" w:rsidR="00D009D9" w:rsidRPr="004F6DE2" w:rsidRDefault="00D009D9" w:rsidP="00AE22F1">
            <w:pPr>
              <w:jc w:val="both"/>
              <w:rPr>
                <w:color w:val="000000"/>
                <w:sz w:val="18"/>
                <w:szCs w:val="18"/>
              </w:rPr>
            </w:pPr>
            <w:r w:rsidRPr="004F6DE2">
              <w:rPr>
                <w:sz w:val="18"/>
                <w:szCs w:val="18"/>
              </w:rPr>
              <w:t xml:space="preserve">II этап: </w:t>
            </w:r>
            <w:r w:rsidRPr="004F6DE2">
              <w:rPr>
                <w:color w:val="000000"/>
                <w:sz w:val="18"/>
                <w:szCs w:val="18"/>
              </w:rPr>
              <w:t>5298323500,00</w:t>
            </w:r>
          </w:p>
        </w:tc>
      </w:tr>
      <w:tr w:rsidR="00D009D9" w:rsidRPr="004F6DE2" w14:paraId="7365864B" w14:textId="77777777" w:rsidTr="00581913">
        <w:tc>
          <w:tcPr>
            <w:tcW w:w="1272" w:type="pct"/>
            <w:shd w:val="clear" w:color="auto" w:fill="auto"/>
          </w:tcPr>
          <w:p w14:paraId="3C5FC039" w14:textId="77777777" w:rsidR="00D009D9" w:rsidRPr="004F6DE2" w:rsidRDefault="00D009D9" w:rsidP="00AE22F1">
            <w:pPr>
              <w:jc w:val="both"/>
              <w:rPr>
                <w:color w:val="000000"/>
                <w:sz w:val="18"/>
                <w:szCs w:val="18"/>
              </w:rPr>
            </w:pPr>
            <w:r w:rsidRPr="004F6DE2">
              <w:rPr>
                <w:color w:val="000000"/>
                <w:sz w:val="18"/>
                <w:szCs w:val="18"/>
              </w:rPr>
              <w:t>Связь с национальной целью (целями) развития Российской Федерации</w:t>
            </w:r>
          </w:p>
        </w:tc>
        <w:tc>
          <w:tcPr>
            <w:tcW w:w="3728" w:type="pct"/>
            <w:shd w:val="clear" w:color="auto" w:fill="auto"/>
          </w:tcPr>
          <w:p w14:paraId="405E0EAB" w14:textId="77777777" w:rsidR="00D009D9" w:rsidRPr="004F6DE2" w:rsidRDefault="00D009D9" w:rsidP="00AE22F1">
            <w:pPr>
              <w:jc w:val="both"/>
              <w:rPr>
                <w:color w:val="000000"/>
                <w:sz w:val="18"/>
                <w:szCs w:val="18"/>
              </w:rPr>
            </w:pPr>
            <w:r w:rsidRPr="004F6DE2">
              <w:rPr>
                <w:color w:val="000000"/>
                <w:sz w:val="18"/>
                <w:szCs w:val="18"/>
              </w:rPr>
              <w:t>Национальная цель «Реализация потенциала каждого человека, развитие его талантов, воспитание патриотичной и социально-ответственной личности»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bl>
    <w:p w14:paraId="18DDD2BA" w14:textId="77777777" w:rsidR="00D009D9" w:rsidRPr="004F6DE2" w:rsidRDefault="00D009D9" w:rsidP="00D009D9">
      <w:pPr>
        <w:jc w:val="center"/>
        <w:rPr>
          <w:b/>
          <w:color w:val="000000"/>
          <w:sz w:val="18"/>
          <w:szCs w:val="18"/>
        </w:rPr>
      </w:pPr>
    </w:p>
    <w:p w14:paraId="7FF968A8" w14:textId="77777777" w:rsidR="006A15E0" w:rsidRDefault="006A15E0" w:rsidP="00D009D9">
      <w:pPr>
        <w:jc w:val="center"/>
        <w:rPr>
          <w:b/>
          <w:color w:val="000000"/>
          <w:sz w:val="18"/>
          <w:szCs w:val="18"/>
        </w:rPr>
      </w:pPr>
    </w:p>
    <w:p w14:paraId="1E30F2C3" w14:textId="77777777" w:rsidR="006A15E0" w:rsidRDefault="006A15E0" w:rsidP="00D009D9">
      <w:pPr>
        <w:jc w:val="center"/>
        <w:rPr>
          <w:b/>
          <w:color w:val="000000"/>
          <w:sz w:val="18"/>
          <w:szCs w:val="18"/>
        </w:rPr>
      </w:pPr>
    </w:p>
    <w:p w14:paraId="56DDF4BC" w14:textId="77777777" w:rsidR="006A15E0" w:rsidRDefault="006A15E0" w:rsidP="00D009D9">
      <w:pPr>
        <w:jc w:val="center"/>
        <w:rPr>
          <w:b/>
          <w:color w:val="000000"/>
          <w:sz w:val="18"/>
          <w:szCs w:val="18"/>
        </w:rPr>
      </w:pPr>
    </w:p>
    <w:p w14:paraId="1C02BE98" w14:textId="77777777" w:rsidR="006A15E0" w:rsidRDefault="006A15E0" w:rsidP="00D009D9">
      <w:pPr>
        <w:jc w:val="center"/>
        <w:rPr>
          <w:b/>
          <w:color w:val="000000"/>
          <w:sz w:val="18"/>
          <w:szCs w:val="18"/>
        </w:rPr>
      </w:pPr>
    </w:p>
    <w:p w14:paraId="10E9D734" w14:textId="62963D8D" w:rsidR="00D009D9" w:rsidRPr="004F6DE2" w:rsidRDefault="00D009D9" w:rsidP="00D009D9">
      <w:pPr>
        <w:jc w:val="center"/>
        <w:rPr>
          <w:b/>
          <w:bCs/>
          <w:sz w:val="18"/>
          <w:szCs w:val="18"/>
        </w:rPr>
      </w:pPr>
      <w:r w:rsidRPr="004F6DE2">
        <w:rPr>
          <w:b/>
          <w:color w:val="000000"/>
          <w:sz w:val="18"/>
          <w:szCs w:val="18"/>
        </w:rPr>
        <w:lastRenderedPageBreak/>
        <w:t xml:space="preserve">2. Показатели муниципальной программы </w:t>
      </w:r>
      <w:r w:rsidR="006A15E0">
        <w:rPr>
          <w:b/>
          <w:bCs/>
          <w:sz w:val="18"/>
          <w:szCs w:val="18"/>
        </w:rPr>
        <w:t>«</w:t>
      </w:r>
      <w:r w:rsidRPr="004F6DE2">
        <w:rPr>
          <w:b/>
          <w:bCs/>
          <w:sz w:val="18"/>
          <w:szCs w:val="18"/>
        </w:rPr>
        <w:t>Развитие образования в Бессоно</w:t>
      </w:r>
      <w:r w:rsidR="006A15E0">
        <w:rPr>
          <w:b/>
          <w:bCs/>
          <w:sz w:val="18"/>
          <w:szCs w:val="18"/>
        </w:rPr>
        <w:t>вском районе Пензенской области»</w:t>
      </w:r>
    </w:p>
    <w:p w14:paraId="75F1B11E" w14:textId="77777777" w:rsidR="00D009D9" w:rsidRPr="004F6DE2" w:rsidRDefault="00D009D9" w:rsidP="00D009D9">
      <w:pPr>
        <w:ind w:firstLine="709"/>
        <w:jc w:val="center"/>
        <w:rPr>
          <w:sz w:val="18"/>
          <w:szCs w:val="18"/>
        </w:rPr>
      </w:pPr>
    </w:p>
    <w:p w14:paraId="5424B3D3" w14:textId="77777777" w:rsidR="00D009D9" w:rsidRPr="004F6DE2" w:rsidRDefault="00D009D9" w:rsidP="00D009D9">
      <w:pPr>
        <w:ind w:firstLine="709"/>
        <w:jc w:val="cente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539"/>
        <w:gridCol w:w="848"/>
        <w:gridCol w:w="754"/>
        <w:gridCol w:w="479"/>
        <w:gridCol w:w="479"/>
        <w:gridCol w:w="479"/>
        <w:gridCol w:w="479"/>
        <w:gridCol w:w="479"/>
        <w:gridCol w:w="1494"/>
        <w:gridCol w:w="1472"/>
        <w:gridCol w:w="1454"/>
        <w:gridCol w:w="18"/>
      </w:tblGrid>
      <w:tr w:rsidR="00D009D9" w:rsidRPr="004F6DE2" w14:paraId="76CC4BE8" w14:textId="77777777" w:rsidTr="00AE22F1">
        <w:trPr>
          <w:tblHeader/>
        </w:trPr>
        <w:tc>
          <w:tcPr>
            <w:tcW w:w="188" w:type="pct"/>
            <w:vMerge w:val="restart"/>
          </w:tcPr>
          <w:p w14:paraId="1F137D19" w14:textId="77777777" w:rsidR="00D009D9" w:rsidRPr="004F6DE2" w:rsidRDefault="00D009D9" w:rsidP="00AE22F1">
            <w:pPr>
              <w:jc w:val="center"/>
              <w:rPr>
                <w:b/>
                <w:color w:val="000000"/>
                <w:sz w:val="18"/>
                <w:szCs w:val="18"/>
              </w:rPr>
            </w:pPr>
            <w:r w:rsidRPr="004F6DE2">
              <w:rPr>
                <w:b/>
                <w:color w:val="000000"/>
                <w:sz w:val="18"/>
                <w:szCs w:val="18"/>
              </w:rPr>
              <w:t>№</w:t>
            </w:r>
          </w:p>
          <w:p w14:paraId="49B2DA95" w14:textId="77777777" w:rsidR="00D009D9" w:rsidRPr="004F6DE2" w:rsidRDefault="00D009D9" w:rsidP="00AE22F1">
            <w:pPr>
              <w:jc w:val="center"/>
              <w:rPr>
                <w:b/>
                <w:color w:val="000000"/>
                <w:sz w:val="18"/>
                <w:szCs w:val="18"/>
              </w:rPr>
            </w:pPr>
            <w:r w:rsidRPr="004F6DE2">
              <w:rPr>
                <w:b/>
                <w:color w:val="000000"/>
                <w:sz w:val="18"/>
                <w:szCs w:val="18"/>
              </w:rPr>
              <w:t>п/п</w:t>
            </w:r>
          </w:p>
        </w:tc>
        <w:tc>
          <w:tcPr>
            <w:tcW w:w="734" w:type="pct"/>
            <w:vMerge w:val="restart"/>
          </w:tcPr>
          <w:p w14:paraId="6D78704D" w14:textId="77777777" w:rsidR="00D009D9" w:rsidRPr="004F6DE2" w:rsidRDefault="00D009D9" w:rsidP="00AE22F1">
            <w:pPr>
              <w:jc w:val="center"/>
              <w:rPr>
                <w:b/>
                <w:color w:val="000000"/>
                <w:sz w:val="18"/>
                <w:szCs w:val="18"/>
              </w:rPr>
            </w:pPr>
            <w:r w:rsidRPr="004F6DE2">
              <w:rPr>
                <w:b/>
                <w:color w:val="000000"/>
                <w:sz w:val="18"/>
                <w:szCs w:val="18"/>
              </w:rPr>
              <w:t>Наименование показателя</w:t>
            </w:r>
          </w:p>
        </w:tc>
        <w:tc>
          <w:tcPr>
            <w:tcW w:w="455" w:type="pct"/>
            <w:vMerge w:val="restart"/>
          </w:tcPr>
          <w:p w14:paraId="40792293" w14:textId="77777777" w:rsidR="00D009D9" w:rsidRPr="004F6DE2" w:rsidRDefault="00D009D9" w:rsidP="00AE22F1">
            <w:pPr>
              <w:jc w:val="center"/>
              <w:rPr>
                <w:b/>
                <w:color w:val="000000"/>
                <w:sz w:val="18"/>
                <w:szCs w:val="18"/>
              </w:rPr>
            </w:pPr>
            <w:r w:rsidRPr="004F6DE2">
              <w:rPr>
                <w:b/>
                <w:color w:val="000000"/>
                <w:sz w:val="18"/>
                <w:szCs w:val="18"/>
              </w:rPr>
              <w:t>Единица измерения</w:t>
            </w:r>
          </w:p>
          <w:p w14:paraId="02302AC3" w14:textId="77777777" w:rsidR="00D009D9" w:rsidRPr="004F6DE2" w:rsidRDefault="00D009D9" w:rsidP="00AE22F1">
            <w:pPr>
              <w:jc w:val="center"/>
              <w:rPr>
                <w:b/>
                <w:color w:val="000000"/>
                <w:sz w:val="18"/>
                <w:szCs w:val="18"/>
              </w:rPr>
            </w:pPr>
            <w:r w:rsidRPr="004F6DE2">
              <w:rPr>
                <w:b/>
                <w:color w:val="000000"/>
                <w:sz w:val="18"/>
                <w:szCs w:val="18"/>
              </w:rPr>
              <w:t>(по ОКЕИ)</w:t>
            </w:r>
          </w:p>
        </w:tc>
        <w:tc>
          <w:tcPr>
            <w:tcW w:w="386" w:type="pct"/>
            <w:vMerge w:val="restart"/>
          </w:tcPr>
          <w:p w14:paraId="0CE527A7" w14:textId="77777777" w:rsidR="00D009D9" w:rsidRPr="004F6DE2" w:rsidRDefault="00D009D9" w:rsidP="00AE22F1">
            <w:pPr>
              <w:jc w:val="center"/>
              <w:rPr>
                <w:b/>
                <w:color w:val="000000"/>
                <w:sz w:val="18"/>
                <w:szCs w:val="18"/>
              </w:rPr>
            </w:pPr>
            <w:r w:rsidRPr="004F6DE2">
              <w:rPr>
                <w:b/>
                <w:color w:val="000000"/>
                <w:sz w:val="18"/>
                <w:szCs w:val="18"/>
              </w:rPr>
              <w:t>Базовое значение</w:t>
            </w:r>
          </w:p>
        </w:tc>
        <w:tc>
          <w:tcPr>
            <w:tcW w:w="1101" w:type="pct"/>
            <w:gridSpan w:val="5"/>
          </w:tcPr>
          <w:p w14:paraId="4E2ED69C" w14:textId="77777777" w:rsidR="00D009D9" w:rsidRPr="004F6DE2" w:rsidRDefault="00D009D9" w:rsidP="00AE22F1">
            <w:pPr>
              <w:jc w:val="center"/>
              <w:rPr>
                <w:b/>
                <w:color w:val="000000"/>
                <w:sz w:val="18"/>
                <w:szCs w:val="18"/>
              </w:rPr>
            </w:pPr>
            <w:r w:rsidRPr="004F6DE2">
              <w:rPr>
                <w:b/>
                <w:color w:val="000000"/>
                <w:sz w:val="18"/>
                <w:szCs w:val="18"/>
              </w:rPr>
              <w:t>Значения показателей</w:t>
            </w:r>
          </w:p>
        </w:tc>
        <w:tc>
          <w:tcPr>
            <w:tcW w:w="716" w:type="pct"/>
          </w:tcPr>
          <w:p w14:paraId="75EBFE31" w14:textId="77777777" w:rsidR="00D009D9" w:rsidRPr="004F6DE2" w:rsidRDefault="00D009D9" w:rsidP="00AE22F1">
            <w:pPr>
              <w:jc w:val="center"/>
              <w:rPr>
                <w:b/>
                <w:color w:val="000000"/>
                <w:sz w:val="18"/>
                <w:szCs w:val="18"/>
              </w:rPr>
            </w:pPr>
            <w:r w:rsidRPr="004F6DE2">
              <w:rPr>
                <w:b/>
                <w:color w:val="000000"/>
                <w:sz w:val="18"/>
                <w:szCs w:val="18"/>
              </w:rPr>
              <w:t>Ответственный за достижение показателя</w:t>
            </w:r>
          </w:p>
        </w:tc>
        <w:tc>
          <w:tcPr>
            <w:tcW w:w="704" w:type="pct"/>
          </w:tcPr>
          <w:p w14:paraId="7983A56B" w14:textId="77777777" w:rsidR="00D009D9" w:rsidRPr="004F6DE2" w:rsidRDefault="00D009D9" w:rsidP="00AE22F1">
            <w:pPr>
              <w:jc w:val="center"/>
              <w:rPr>
                <w:b/>
                <w:color w:val="000000"/>
                <w:sz w:val="18"/>
                <w:szCs w:val="18"/>
              </w:rPr>
            </w:pPr>
            <w:r w:rsidRPr="004F6DE2">
              <w:rPr>
                <w:b/>
                <w:color w:val="000000"/>
                <w:sz w:val="18"/>
                <w:szCs w:val="18"/>
              </w:rPr>
              <w:t>Национальная цель</w:t>
            </w:r>
          </w:p>
        </w:tc>
        <w:tc>
          <w:tcPr>
            <w:tcW w:w="717" w:type="pct"/>
            <w:gridSpan w:val="2"/>
          </w:tcPr>
          <w:p w14:paraId="4A6DF13B" w14:textId="77777777" w:rsidR="00D009D9" w:rsidRPr="004F6DE2" w:rsidRDefault="00D009D9" w:rsidP="00AE22F1">
            <w:pPr>
              <w:jc w:val="center"/>
              <w:rPr>
                <w:b/>
                <w:color w:val="000000"/>
                <w:sz w:val="18"/>
                <w:szCs w:val="18"/>
              </w:rPr>
            </w:pPr>
            <w:r w:rsidRPr="004F6DE2">
              <w:rPr>
                <w:b/>
                <w:color w:val="000000"/>
                <w:sz w:val="18"/>
                <w:szCs w:val="18"/>
              </w:rPr>
              <w:t>Связь с показателями национальных целей</w:t>
            </w:r>
          </w:p>
        </w:tc>
      </w:tr>
      <w:tr w:rsidR="00D009D9" w:rsidRPr="004F6DE2" w14:paraId="724E080E" w14:textId="77777777" w:rsidTr="00AE22F1">
        <w:trPr>
          <w:gridAfter w:val="1"/>
          <w:wAfter w:w="9" w:type="pct"/>
          <w:tblHeader/>
        </w:trPr>
        <w:tc>
          <w:tcPr>
            <w:tcW w:w="188" w:type="pct"/>
            <w:vMerge/>
          </w:tcPr>
          <w:p w14:paraId="1688FD91" w14:textId="77777777" w:rsidR="00D009D9" w:rsidRPr="004F6DE2" w:rsidRDefault="00D009D9" w:rsidP="00AE22F1">
            <w:pPr>
              <w:jc w:val="center"/>
              <w:rPr>
                <w:b/>
                <w:color w:val="000000"/>
                <w:sz w:val="18"/>
                <w:szCs w:val="18"/>
              </w:rPr>
            </w:pPr>
          </w:p>
        </w:tc>
        <w:tc>
          <w:tcPr>
            <w:tcW w:w="734" w:type="pct"/>
            <w:vMerge/>
          </w:tcPr>
          <w:p w14:paraId="207467F0" w14:textId="77777777" w:rsidR="00D009D9" w:rsidRPr="004F6DE2" w:rsidRDefault="00D009D9" w:rsidP="00AE22F1">
            <w:pPr>
              <w:jc w:val="center"/>
              <w:rPr>
                <w:b/>
                <w:color w:val="000000"/>
                <w:sz w:val="18"/>
                <w:szCs w:val="18"/>
              </w:rPr>
            </w:pPr>
          </w:p>
        </w:tc>
        <w:tc>
          <w:tcPr>
            <w:tcW w:w="455" w:type="pct"/>
            <w:vMerge/>
          </w:tcPr>
          <w:p w14:paraId="2CC427DF" w14:textId="77777777" w:rsidR="00D009D9" w:rsidRPr="004F6DE2" w:rsidRDefault="00D009D9" w:rsidP="00AE22F1">
            <w:pPr>
              <w:jc w:val="center"/>
              <w:rPr>
                <w:b/>
                <w:color w:val="000000"/>
                <w:sz w:val="18"/>
                <w:szCs w:val="18"/>
              </w:rPr>
            </w:pPr>
          </w:p>
        </w:tc>
        <w:tc>
          <w:tcPr>
            <w:tcW w:w="386" w:type="pct"/>
            <w:vMerge/>
          </w:tcPr>
          <w:p w14:paraId="7C3A6D00" w14:textId="77777777" w:rsidR="00D009D9" w:rsidRPr="004F6DE2" w:rsidRDefault="00D009D9" w:rsidP="00AE22F1">
            <w:pPr>
              <w:jc w:val="center"/>
              <w:rPr>
                <w:b/>
                <w:color w:val="000000"/>
                <w:sz w:val="18"/>
                <w:szCs w:val="18"/>
              </w:rPr>
            </w:pPr>
          </w:p>
        </w:tc>
        <w:tc>
          <w:tcPr>
            <w:tcW w:w="231" w:type="pct"/>
          </w:tcPr>
          <w:p w14:paraId="687494C8" w14:textId="77777777" w:rsidR="00D009D9" w:rsidRPr="004F6DE2" w:rsidRDefault="00D009D9" w:rsidP="00AE22F1">
            <w:pPr>
              <w:jc w:val="center"/>
              <w:rPr>
                <w:b/>
                <w:color w:val="000000"/>
                <w:sz w:val="18"/>
                <w:szCs w:val="18"/>
              </w:rPr>
            </w:pPr>
            <w:r w:rsidRPr="004F6DE2">
              <w:rPr>
                <w:b/>
                <w:color w:val="000000"/>
                <w:sz w:val="18"/>
                <w:szCs w:val="18"/>
              </w:rPr>
              <w:t>2026</w:t>
            </w:r>
          </w:p>
        </w:tc>
        <w:tc>
          <w:tcPr>
            <w:tcW w:w="231" w:type="pct"/>
          </w:tcPr>
          <w:p w14:paraId="5B7C9931" w14:textId="77777777" w:rsidR="00D009D9" w:rsidRPr="004F6DE2" w:rsidRDefault="00D009D9" w:rsidP="00AE22F1">
            <w:pPr>
              <w:jc w:val="center"/>
              <w:rPr>
                <w:b/>
                <w:color w:val="000000"/>
                <w:sz w:val="18"/>
                <w:szCs w:val="18"/>
              </w:rPr>
            </w:pPr>
            <w:r w:rsidRPr="004F6DE2">
              <w:rPr>
                <w:b/>
                <w:color w:val="000000"/>
                <w:sz w:val="18"/>
                <w:szCs w:val="18"/>
              </w:rPr>
              <w:t>2027</w:t>
            </w:r>
          </w:p>
        </w:tc>
        <w:tc>
          <w:tcPr>
            <w:tcW w:w="212" w:type="pct"/>
          </w:tcPr>
          <w:p w14:paraId="560DD327" w14:textId="77777777" w:rsidR="00D009D9" w:rsidRPr="004F6DE2" w:rsidRDefault="00D009D9" w:rsidP="00AE22F1">
            <w:pPr>
              <w:jc w:val="center"/>
              <w:rPr>
                <w:b/>
                <w:color w:val="000000"/>
                <w:sz w:val="18"/>
                <w:szCs w:val="18"/>
              </w:rPr>
            </w:pPr>
            <w:r w:rsidRPr="004F6DE2">
              <w:rPr>
                <w:b/>
                <w:color w:val="000000"/>
                <w:sz w:val="18"/>
                <w:szCs w:val="18"/>
              </w:rPr>
              <w:t>2028</w:t>
            </w:r>
          </w:p>
        </w:tc>
        <w:tc>
          <w:tcPr>
            <w:tcW w:w="213" w:type="pct"/>
          </w:tcPr>
          <w:p w14:paraId="6B6A5DA6" w14:textId="77777777" w:rsidR="00D009D9" w:rsidRPr="004F6DE2" w:rsidRDefault="00D009D9" w:rsidP="00AE22F1">
            <w:pPr>
              <w:jc w:val="center"/>
              <w:rPr>
                <w:b/>
                <w:color w:val="000000"/>
                <w:sz w:val="18"/>
                <w:szCs w:val="18"/>
              </w:rPr>
            </w:pPr>
            <w:r w:rsidRPr="004F6DE2">
              <w:rPr>
                <w:b/>
                <w:color w:val="000000"/>
                <w:sz w:val="18"/>
                <w:szCs w:val="18"/>
              </w:rPr>
              <w:t>2029</w:t>
            </w:r>
          </w:p>
        </w:tc>
        <w:tc>
          <w:tcPr>
            <w:tcW w:w="215" w:type="pct"/>
          </w:tcPr>
          <w:p w14:paraId="6A97AB61" w14:textId="77777777" w:rsidR="00D009D9" w:rsidRPr="004F6DE2" w:rsidRDefault="00D009D9" w:rsidP="00AE22F1">
            <w:pPr>
              <w:jc w:val="center"/>
              <w:rPr>
                <w:b/>
                <w:color w:val="000000"/>
                <w:sz w:val="18"/>
                <w:szCs w:val="18"/>
              </w:rPr>
            </w:pPr>
            <w:r w:rsidRPr="004F6DE2">
              <w:rPr>
                <w:b/>
                <w:color w:val="000000"/>
                <w:sz w:val="18"/>
                <w:szCs w:val="18"/>
              </w:rPr>
              <w:t>2030</w:t>
            </w:r>
          </w:p>
        </w:tc>
        <w:tc>
          <w:tcPr>
            <w:tcW w:w="716" w:type="pct"/>
          </w:tcPr>
          <w:p w14:paraId="57968EAA" w14:textId="77777777" w:rsidR="00D009D9" w:rsidRPr="004F6DE2" w:rsidRDefault="00D009D9" w:rsidP="00AE22F1">
            <w:pPr>
              <w:jc w:val="center"/>
              <w:rPr>
                <w:b/>
                <w:color w:val="000000"/>
                <w:sz w:val="18"/>
                <w:szCs w:val="18"/>
              </w:rPr>
            </w:pPr>
          </w:p>
        </w:tc>
        <w:tc>
          <w:tcPr>
            <w:tcW w:w="704" w:type="pct"/>
          </w:tcPr>
          <w:p w14:paraId="45EBF536" w14:textId="77777777" w:rsidR="00D009D9" w:rsidRPr="004F6DE2" w:rsidRDefault="00D009D9" w:rsidP="00AE22F1">
            <w:pPr>
              <w:jc w:val="center"/>
              <w:rPr>
                <w:b/>
                <w:color w:val="000000"/>
                <w:sz w:val="18"/>
                <w:szCs w:val="18"/>
              </w:rPr>
            </w:pPr>
          </w:p>
        </w:tc>
        <w:tc>
          <w:tcPr>
            <w:tcW w:w="708" w:type="pct"/>
          </w:tcPr>
          <w:p w14:paraId="082AF036" w14:textId="77777777" w:rsidR="00D009D9" w:rsidRPr="004F6DE2" w:rsidRDefault="00D009D9" w:rsidP="00AE22F1">
            <w:pPr>
              <w:jc w:val="center"/>
              <w:rPr>
                <w:b/>
                <w:color w:val="000000"/>
                <w:sz w:val="18"/>
                <w:szCs w:val="18"/>
              </w:rPr>
            </w:pPr>
          </w:p>
        </w:tc>
      </w:tr>
      <w:tr w:rsidR="00D009D9" w:rsidRPr="004F6DE2" w14:paraId="6DA3A341" w14:textId="77777777" w:rsidTr="00AE22F1">
        <w:trPr>
          <w:gridAfter w:val="1"/>
          <w:wAfter w:w="9" w:type="pct"/>
          <w:tblHeader/>
        </w:trPr>
        <w:tc>
          <w:tcPr>
            <w:tcW w:w="188" w:type="pct"/>
          </w:tcPr>
          <w:p w14:paraId="3697E305" w14:textId="77777777" w:rsidR="00D009D9" w:rsidRPr="004F6DE2" w:rsidRDefault="00D009D9" w:rsidP="00AE22F1">
            <w:pPr>
              <w:jc w:val="center"/>
              <w:rPr>
                <w:b/>
                <w:color w:val="000000"/>
                <w:sz w:val="18"/>
                <w:szCs w:val="18"/>
              </w:rPr>
            </w:pPr>
            <w:r w:rsidRPr="004F6DE2">
              <w:rPr>
                <w:b/>
                <w:color w:val="000000"/>
                <w:sz w:val="18"/>
                <w:szCs w:val="18"/>
              </w:rPr>
              <w:t>1</w:t>
            </w:r>
          </w:p>
        </w:tc>
        <w:tc>
          <w:tcPr>
            <w:tcW w:w="734" w:type="pct"/>
          </w:tcPr>
          <w:p w14:paraId="7BECF9E0" w14:textId="77777777" w:rsidR="00D009D9" w:rsidRPr="004F6DE2" w:rsidRDefault="00D009D9" w:rsidP="00AE22F1">
            <w:pPr>
              <w:jc w:val="center"/>
              <w:rPr>
                <w:b/>
                <w:color w:val="000000"/>
                <w:sz w:val="18"/>
                <w:szCs w:val="18"/>
              </w:rPr>
            </w:pPr>
            <w:r w:rsidRPr="004F6DE2">
              <w:rPr>
                <w:b/>
                <w:color w:val="000000"/>
                <w:sz w:val="18"/>
                <w:szCs w:val="18"/>
              </w:rPr>
              <w:t>2</w:t>
            </w:r>
          </w:p>
        </w:tc>
        <w:tc>
          <w:tcPr>
            <w:tcW w:w="455" w:type="pct"/>
          </w:tcPr>
          <w:p w14:paraId="4D3AF605" w14:textId="77777777" w:rsidR="00D009D9" w:rsidRPr="004F6DE2" w:rsidRDefault="00D009D9" w:rsidP="00AE22F1">
            <w:pPr>
              <w:jc w:val="center"/>
              <w:rPr>
                <w:b/>
                <w:color w:val="000000"/>
                <w:sz w:val="18"/>
                <w:szCs w:val="18"/>
              </w:rPr>
            </w:pPr>
            <w:r w:rsidRPr="004F6DE2">
              <w:rPr>
                <w:b/>
                <w:color w:val="000000"/>
                <w:sz w:val="18"/>
                <w:szCs w:val="18"/>
              </w:rPr>
              <w:t>3</w:t>
            </w:r>
          </w:p>
        </w:tc>
        <w:tc>
          <w:tcPr>
            <w:tcW w:w="386" w:type="pct"/>
          </w:tcPr>
          <w:p w14:paraId="69FCEA04" w14:textId="77777777" w:rsidR="00D009D9" w:rsidRPr="004F6DE2" w:rsidRDefault="00D009D9" w:rsidP="00AE22F1">
            <w:pPr>
              <w:jc w:val="center"/>
              <w:rPr>
                <w:b/>
                <w:color w:val="000000"/>
                <w:sz w:val="18"/>
                <w:szCs w:val="18"/>
              </w:rPr>
            </w:pPr>
            <w:r w:rsidRPr="004F6DE2">
              <w:rPr>
                <w:b/>
                <w:color w:val="000000"/>
                <w:sz w:val="18"/>
                <w:szCs w:val="18"/>
              </w:rPr>
              <w:t>4</w:t>
            </w:r>
          </w:p>
        </w:tc>
        <w:tc>
          <w:tcPr>
            <w:tcW w:w="231" w:type="pct"/>
          </w:tcPr>
          <w:p w14:paraId="26AA913E" w14:textId="77777777" w:rsidR="00D009D9" w:rsidRPr="004F6DE2" w:rsidRDefault="00D009D9" w:rsidP="00AE22F1">
            <w:pPr>
              <w:jc w:val="center"/>
              <w:rPr>
                <w:b/>
                <w:color w:val="000000"/>
                <w:sz w:val="18"/>
                <w:szCs w:val="18"/>
              </w:rPr>
            </w:pPr>
            <w:r w:rsidRPr="004F6DE2">
              <w:rPr>
                <w:b/>
                <w:color w:val="000000"/>
                <w:sz w:val="18"/>
                <w:szCs w:val="18"/>
              </w:rPr>
              <w:t>5</w:t>
            </w:r>
          </w:p>
        </w:tc>
        <w:tc>
          <w:tcPr>
            <w:tcW w:w="231" w:type="pct"/>
          </w:tcPr>
          <w:p w14:paraId="7892BFAD" w14:textId="77777777" w:rsidR="00D009D9" w:rsidRPr="004F6DE2" w:rsidRDefault="00D009D9" w:rsidP="00AE22F1">
            <w:pPr>
              <w:jc w:val="center"/>
              <w:rPr>
                <w:b/>
                <w:color w:val="000000"/>
                <w:sz w:val="18"/>
                <w:szCs w:val="18"/>
              </w:rPr>
            </w:pPr>
            <w:r w:rsidRPr="004F6DE2">
              <w:rPr>
                <w:b/>
                <w:color w:val="000000"/>
                <w:sz w:val="18"/>
                <w:szCs w:val="18"/>
              </w:rPr>
              <w:t>6</w:t>
            </w:r>
          </w:p>
        </w:tc>
        <w:tc>
          <w:tcPr>
            <w:tcW w:w="212" w:type="pct"/>
          </w:tcPr>
          <w:p w14:paraId="30D04CFB" w14:textId="77777777" w:rsidR="00D009D9" w:rsidRPr="004F6DE2" w:rsidRDefault="00D009D9" w:rsidP="00AE22F1">
            <w:pPr>
              <w:jc w:val="center"/>
              <w:rPr>
                <w:b/>
                <w:color w:val="000000"/>
                <w:sz w:val="18"/>
                <w:szCs w:val="18"/>
              </w:rPr>
            </w:pPr>
            <w:r w:rsidRPr="004F6DE2">
              <w:rPr>
                <w:b/>
                <w:color w:val="000000"/>
                <w:sz w:val="18"/>
                <w:szCs w:val="18"/>
              </w:rPr>
              <w:t>7</w:t>
            </w:r>
          </w:p>
        </w:tc>
        <w:tc>
          <w:tcPr>
            <w:tcW w:w="213" w:type="pct"/>
          </w:tcPr>
          <w:p w14:paraId="4225F9B2" w14:textId="77777777" w:rsidR="00D009D9" w:rsidRPr="004F6DE2" w:rsidRDefault="00D009D9" w:rsidP="00AE22F1">
            <w:pPr>
              <w:jc w:val="center"/>
              <w:rPr>
                <w:b/>
                <w:color w:val="000000"/>
                <w:sz w:val="18"/>
                <w:szCs w:val="18"/>
              </w:rPr>
            </w:pPr>
            <w:r w:rsidRPr="004F6DE2">
              <w:rPr>
                <w:b/>
                <w:color w:val="000000"/>
                <w:sz w:val="18"/>
                <w:szCs w:val="18"/>
              </w:rPr>
              <w:t>8</w:t>
            </w:r>
          </w:p>
        </w:tc>
        <w:tc>
          <w:tcPr>
            <w:tcW w:w="215" w:type="pct"/>
          </w:tcPr>
          <w:p w14:paraId="45E90A90" w14:textId="77777777" w:rsidR="00D009D9" w:rsidRPr="004F6DE2" w:rsidRDefault="00D009D9" w:rsidP="00AE22F1">
            <w:pPr>
              <w:jc w:val="center"/>
              <w:rPr>
                <w:b/>
                <w:color w:val="000000"/>
                <w:sz w:val="18"/>
                <w:szCs w:val="18"/>
              </w:rPr>
            </w:pPr>
            <w:r w:rsidRPr="004F6DE2">
              <w:rPr>
                <w:b/>
                <w:color w:val="000000"/>
                <w:sz w:val="18"/>
                <w:szCs w:val="18"/>
              </w:rPr>
              <w:t>9</w:t>
            </w:r>
          </w:p>
        </w:tc>
        <w:tc>
          <w:tcPr>
            <w:tcW w:w="716" w:type="pct"/>
          </w:tcPr>
          <w:p w14:paraId="18471B8B" w14:textId="77777777" w:rsidR="00D009D9" w:rsidRPr="004F6DE2" w:rsidRDefault="00D009D9" w:rsidP="00AE22F1">
            <w:pPr>
              <w:jc w:val="center"/>
              <w:rPr>
                <w:b/>
                <w:color w:val="000000"/>
                <w:sz w:val="18"/>
                <w:szCs w:val="18"/>
              </w:rPr>
            </w:pPr>
            <w:r w:rsidRPr="004F6DE2">
              <w:rPr>
                <w:b/>
                <w:color w:val="000000"/>
                <w:sz w:val="18"/>
                <w:szCs w:val="18"/>
              </w:rPr>
              <w:t>10</w:t>
            </w:r>
          </w:p>
        </w:tc>
        <w:tc>
          <w:tcPr>
            <w:tcW w:w="704" w:type="pct"/>
          </w:tcPr>
          <w:p w14:paraId="7AF8662E" w14:textId="77777777" w:rsidR="00D009D9" w:rsidRPr="004F6DE2" w:rsidRDefault="00D009D9" w:rsidP="00AE22F1">
            <w:pPr>
              <w:jc w:val="center"/>
              <w:rPr>
                <w:b/>
                <w:color w:val="000000"/>
                <w:sz w:val="18"/>
                <w:szCs w:val="18"/>
              </w:rPr>
            </w:pPr>
            <w:r w:rsidRPr="004F6DE2">
              <w:rPr>
                <w:b/>
                <w:color w:val="000000"/>
                <w:sz w:val="18"/>
                <w:szCs w:val="18"/>
              </w:rPr>
              <w:t>11</w:t>
            </w:r>
          </w:p>
        </w:tc>
        <w:tc>
          <w:tcPr>
            <w:tcW w:w="708" w:type="pct"/>
          </w:tcPr>
          <w:p w14:paraId="2674E5E1" w14:textId="77777777" w:rsidR="00D009D9" w:rsidRPr="004F6DE2" w:rsidRDefault="00D009D9" w:rsidP="00AE22F1">
            <w:pPr>
              <w:jc w:val="center"/>
              <w:rPr>
                <w:b/>
                <w:color w:val="000000"/>
                <w:sz w:val="18"/>
                <w:szCs w:val="18"/>
              </w:rPr>
            </w:pPr>
            <w:r w:rsidRPr="004F6DE2">
              <w:rPr>
                <w:b/>
                <w:color w:val="000000"/>
                <w:sz w:val="18"/>
                <w:szCs w:val="18"/>
              </w:rPr>
              <w:t>12</w:t>
            </w:r>
          </w:p>
        </w:tc>
      </w:tr>
      <w:tr w:rsidR="00D009D9" w:rsidRPr="004F6DE2" w14:paraId="57C4B3BC" w14:textId="77777777" w:rsidTr="00AE22F1">
        <w:tc>
          <w:tcPr>
            <w:tcW w:w="5000" w:type="pct"/>
            <w:gridSpan w:val="13"/>
          </w:tcPr>
          <w:p w14:paraId="39BAEF7F" w14:textId="77777777" w:rsidR="00D009D9" w:rsidRPr="004F6DE2" w:rsidRDefault="00D009D9" w:rsidP="00AE22F1">
            <w:pPr>
              <w:jc w:val="both"/>
              <w:rPr>
                <w:sz w:val="18"/>
                <w:szCs w:val="18"/>
              </w:rPr>
            </w:pPr>
            <w:r w:rsidRPr="004F6DE2">
              <w:rPr>
                <w:color w:val="000000"/>
                <w:sz w:val="18"/>
                <w:szCs w:val="18"/>
              </w:rPr>
              <w:t>1. Цель муниципальной программы "</w:t>
            </w:r>
            <w:r w:rsidRPr="004F6DE2">
              <w:rPr>
                <w:sz w:val="18"/>
                <w:szCs w:val="18"/>
              </w:rPr>
              <w:t>Развитие дошкольного, общего и дополнительного образования детей"</w:t>
            </w:r>
          </w:p>
          <w:p w14:paraId="5382B0C7" w14:textId="77777777" w:rsidR="00D009D9" w:rsidRPr="004F6DE2" w:rsidRDefault="00D009D9" w:rsidP="00AE22F1">
            <w:pPr>
              <w:jc w:val="center"/>
              <w:rPr>
                <w:color w:val="000000"/>
                <w:sz w:val="18"/>
                <w:szCs w:val="18"/>
              </w:rPr>
            </w:pPr>
          </w:p>
        </w:tc>
      </w:tr>
      <w:tr w:rsidR="00D009D9" w:rsidRPr="004F6DE2" w14:paraId="63569913" w14:textId="77777777" w:rsidTr="00AE22F1">
        <w:tc>
          <w:tcPr>
            <w:tcW w:w="188" w:type="pct"/>
          </w:tcPr>
          <w:p w14:paraId="30300D49" w14:textId="77777777" w:rsidR="00D009D9" w:rsidRPr="004F6DE2" w:rsidRDefault="00D009D9" w:rsidP="00AE22F1">
            <w:pPr>
              <w:jc w:val="center"/>
              <w:rPr>
                <w:color w:val="000000"/>
                <w:sz w:val="18"/>
                <w:szCs w:val="18"/>
              </w:rPr>
            </w:pPr>
            <w:r w:rsidRPr="004F6DE2">
              <w:rPr>
                <w:color w:val="000000"/>
                <w:sz w:val="18"/>
                <w:szCs w:val="18"/>
              </w:rPr>
              <w:t>1.1.</w:t>
            </w:r>
          </w:p>
        </w:tc>
        <w:tc>
          <w:tcPr>
            <w:tcW w:w="734" w:type="pct"/>
          </w:tcPr>
          <w:p w14:paraId="3E7A8921" w14:textId="77777777" w:rsidR="00D009D9" w:rsidRPr="004F6DE2" w:rsidRDefault="00D009D9" w:rsidP="00AE22F1">
            <w:pPr>
              <w:ind w:firstLine="26"/>
              <w:rPr>
                <w:sz w:val="18"/>
                <w:szCs w:val="18"/>
              </w:rPr>
            </w:pPr>
            <w:r w:rsidRPr="004F6DE2">
              <w:rPr>
                <w:sz w:val="18"/>
                <w:szCs w:val="18"/>
              </w:rPr>
              <w:t>Доля учащихся, участвующих в конкурсах, НПК, олимпиадах различного уровня от общего количества учащихся</w:t>
            </w:r>
          </w:p>
        </w:tc>
        <w:tc>
          <w:tcPr>
            <w:tcW w:w="455" w:type="pct"/>
          </w:tcPr>
          <w:p w14:paraId="7DEB8822"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4FD275B0" w14:textId="77777777" w:rsidR="00D009D9" w:rsidRPr="004F6DE2" w:rsidRDefault="00D009D9" w:rsidP="00AE22F1">
            <w:pPr>
              <w:jc w:val="center"/>
              <w:rPr>
                <w:color w:val="000000"/>
                <w:sz w:val="18"/>
                <w:szCs w:val="18"/>
              </w:rPr>
            </w:pPr>
            <w:r w:rsidRPr="004F6DE2">
              <w:rPr>
                <w:color w:val="000000"/>
                <w:sz w:val="18"/>
                <w:szCs w:val="18"/>
              </w:rPr>
              <w:t>20</w:t>
            </w:r>
          </w:p>
        </w:tc>
        <w:tc>
          <w:tcPr>
            <w:tcW w:w="231" w:type="pct"/>
          </w:tcPr>
          <w:p w14:paraId="57F9CC02" w14:textId="77777777" w:rsidR="00D009D9" w:rsidRPr="004F6DE2" w:rsidRDefault="00D009D9" w:rsidP="00AE22F1">
            <w:pPr>
              <w:rPr>
                <w:sz w:val="18"/>
                <w:szCs w:val="18"/>
              </w:rPr>
            </w:pPr>
            <w:r w:rsidRPr="004F6DE2">
              <w:rPr>
                <w:sz w:val="18"/>
                <w:szCs w:val="18"/>
              </w:rPr>
              <w:t>20</w:t>
            </w:r>
          </w:p>
        </w:tc>
        <w:tc>
          <w:tcPr>
            <w:tcW w:w="231" w:type="pct"/>
          </w:tcPr>
          <w:p w14:paraId="25145839" w14:textId="77777777" w:rsidR="00D009D9" w:rsidRPr="004F6DE2" w:rsidRDefault="00D009D9" w:rsidP="00AE22F1">
            <w:pPr>
              <w:rPr>
                <w:sz w:val="18"/>
                <w:szCs w:val="18"/>
              </w:rPr>
            </w:pPr>
            <w:r w:rsidRPr="004F6DE2">
              <w:rPr>
                <w:sz w:val="18"/>
                <w:szCs w:val="18"/>
              </w:rPr>
              <w:t>20</w:t>
            </w:r>
          </w:p>
        </w:tc>
        <w:tc>
          <w:tcPr>
            <w:tcW w:w="212" w:type="pct"/>
          </w:tcPr>
          <w:p w14:paraId="188940FA" w14:textId="77777777" w:rsidR="00D009D9" w:rsidRPr="004F6DE2" w:rsidRDefault="00D009D9" w:rsidP="00AE22F1">
            <w:pPr>
              <w:rPr>
                <w:sz w:val="18"/>
                <w:szCs w:val="18"/>
              </w:rPr>
            </w:pPr>
            <w:r w:rsidRPr="004F6DE2">
              <w:rPr>
                <w:sz w:val="18"/>
                <w:szCs w:val="18"/>
              </w:rPr>
              <w:t>20</w:t>
            </w:r>
          </w:p>
        </w:tc>
        <w:tc>
          <w:tcPr>
            <w:tcW w:w="213" w:type="pct"/>
          </w:tcPr>
          <w:p w14:paraId="648E681F" w14:textId="77777777" w:rsidR="00D009D9" w:rsidRPr="004F6DE2" w:rsidRDefault="00D009D9" w:rsidP="00AE22F1">
            <w:pPr>
              <w:rPr>
                <w:sz w:val="18"/>
                <w:szCs w:val="18"/>
              </w:rPr>
            </w:pPr>
            <w:r w:rsidRPr="004F6DE2">
              <w:rPr>
                <w:sz w:val="18"/>
                <w:szCs w:val="18"/>
              </w:rPr>
              <w:t>20</w:t>
            </w:r>
          </w:p>
        </w:tc>
        <w:tc>
          <w:tcPr>
            <w:tcW w:w="215" w:type="pct"/>
          </w:tcPr>
          <w:p w14:paraId="463D5B08" w14:textId="77777777" w:rsidR="00D009D9" w:rsidRPr="004F6DE2" w:rsidRDefault="00D009D9" w:rsidP="00AE22F1">
            <w:pPr>
              <w:rPr>
                <w:sz w:val="18"/>
                <w:szCs w:val="18"/>
              </w:rPr>
            </w:pPr>
            <w:r w:rsidRPr="004F6DE2">
              <w:rPr>
                <w:sz w:val="18"/>
                <w:szCs w:val="18"/>
              </w:rPr>
              <w:t>20</w:t>
            </w:r>
          </w:p>
        </w:tc>
        <w:tc>
          <w:tcPr>
            <w:tcW w:w="716" w:type="pct"/>
          </w:tcPr>
          <w:p w14:paraId="3ADA1FB8" w14:textId="77777777" w:rsidR="00D009D9" w:rsidRPr="004F6DE2" w:rsidRDefault="00D009D9" w:rsidP="00AE22F1">
            <w:pPr>
              <w:jc w:val="both"/>
              <w:rPr>
                <w:color w:val="000000"/>
                <w:sz w:val="18"/>
                <w:szCs w:val="18"/>
              </w:rPr>
            </w:pPr>
            <w:r w:rsidRPr="004F6DE2">
              <w:rPr>
                <w:color w:val="000000"/>
                <w:sz w:val="18"/>
                <w:szCs w:val="18"/>
              </w:rPr>
              <w:t>МКУ МЦПРО Бессоновского района</w:t>
            </w:r>
          </w:p>
        </w:tc>
        <w:tc>
          <w:tcPr>
            <w:tcW w:w="704" w:type="pct"/>
          </w:tcPr>
          <w:p w14:paraId="5CFF9934" w14:textId="77777777" w:rsidR="00D009D9" w:rsidRPr="004F6DE2" w:rsidRDefault="00D009D9" w:rsidP="00AE22F1">
            <w:pPr>
              <w:jc w:val="both"/>
              <w:rPr>
                <w:sz w:val="18"/>
                <w:szCs w:val="18"/>
              </w:rPr>
            </w:pPr>
            <w:r w:rsidRPr="004F6DE2">
              <w:rPr>
                <w:sz w:val="18"/>
                <w:szCs w:val="18"/>
              </w:rPr>
              <w:t>Реализация потенциала каждого человека, развитие его талантов, воспитание патриотической и социально ответственной личности</w:t>
            </w:r>
          </w:p>
        </w:tc>
        <w:tc>
          <w:tcPr>
            <w:tcW w:w="717" w:type="pct"/>
            <w:gridSpan w:val="2"/>
          </w:tcPr>
          <w:p w14:paraId="54A5450B" w14:textId="77777777" w:rsidR="00D009D9" w:rsidRPr="004F6DE2" w:rsidRDefault="00D009D9" w:rsidP="00AE22F1">
            <w:pPr>
              <w:jc w:val="both"/>
              <w:rPr>
                <w:sz w:val="18"/>
                <w:szCs w:val="18"/>
              </w:rPr>
            </w:pPr>
            <w:r w:rsidRPr="004F6DE2">
              <w:rPr>
                <w:sz w:val="18"/>
                <w:szCs w:val="18"/>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r>
      <w:tr w:rsidR="00D009D9" w:rsidRPr="004F6DE2" w14:paraId="07723C6D" w14:textId="77777777" w:rsidTr="00AE22F1">
        <w:tc>
          <w:tcPr>
            <w:tcW w:w="188" w:type="pct"/>
          </w:tcPr>
          <w:p w14:paraId="0C3B6531" w14:textId="77777777" w:rsidR="00D009D9" w:rsidRPr="004F6DE2" w:rsidRDefault="00D009D9" w:rsidP="00AE22F1">
            <w:pPr>
              <w:jc w:val="center"/>
              <w:rPr>
                <w:color w:val="000000"/>
                <w:sz w:val="18"/>
                <w:szCs w:val="18"/>
              </w:rPr>
            </w:pPr>
            <w:r w:rsidRPr="004F6DE2">
              <w:rPr>
                <w:color w:val="000000"/>
                <w:sz w:val="18"/>
                <w:szCs w:val="18"/>
              </w:rPr>
              <w:t>1.2.</w:t>
            </w:r>
          </w:p>
        </w:tc>
        <w:tc>
          <w:tcPr>
            <w:tcW w:w="734" w:type="pct"/>
          </w:tcPr>
          <w:p w14:paraId="5DA5C2DE" w14:textId="77777777" w:rsidR="00D009D9" w:rsidRPr="004F6DE2" w:rsidRDefault="00D009D9" w:rsidP="00AE22F1">
            <w:pPr>
              <w:ind w:firstLine="26"/>
              <w:rPr>
                <w:sz w:val="18"/>
                <w:szCs w:val="18"/>
              </w:rPr>
            </w:pPr>
            <w:r w:rsidRPr="004F6DE2">
              <w:rPr>
                <w:sz w:val="18"/>
                <w:szCs w:val="18"/>
              </w:rPr>
              <w:t>Доля педагогических работников, принимающих участие в конкурсах, конференциях, мероприятиях районного уровня от общего количества педагогов</w:t>
            </w:r>
          </w:p>
        </w:tc>
        <w:tc>
          <w:tcPr>
            <w:tcW w:w="455" w:type="pct"/>
          </w:tcPr>
          <w:p w14:paraId="3B31B616"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7D2331FF" w14:textId="77777777" w:rsidR="00D009D9" w:rsidRPr="004F6DE2" w:rsidRDefault="00D009D9" w:rsidP="00AE22F1">
            <w:pPr>
              <w:jc w:val="center"/>
              <w:rPr>
                <w:color w:val="000000"/>
                <w:sz w:val="18"/>
                <w:szCs w:val="18"/>
              </w:rPr>
            </w:pPr>
            <w:r w:rsidRPr="004F6DE2">
              <w:rPr>
                <w:color w:val="000000"/>
                <w:sz w:val="18"/>
                <w:szCs w:val="18"/>
              </w:rPr>
              <w:t>30</w:t>
            </w:r>
          </w:p>
        </w:tc>
        <w:tc>
          <w:tcPr>
            <w:tcW w:w="231" w:type="pct"/>
          </w:tcPr>
          <w:p w14:paraId="4A41F2D4" w14:textId="77777777" w:rsidR="00D009D9" w:rsidRPr="004F6DE2" w:rsidRDefault="00D009D9" w:rsidP="00AE22F1">
            <w:pPr>
              <w:rPr>
                <w:sz w:val="18"/>
                <w:szCs w:val="18"/>
              </w:rPr>
            </w:pPr>
            <w:r w:rsidRPr="004F6DE2">
              <w:rPr>
                <w:sz w:val="18"/>
                <w:szCs w:val="18"/>
              </w:rPr>
              <w:t>30</w:t>
            </w:r>
          </w:p>
        </w:tc>
        <w:tc>
          <w:tcPr>
            <w:tcW w:w="231" w:type="pct"/>
          </w:tcPr>
          <w:p w14:paraId="5F0D9E22" w14:textId="77777777" w:rsidR="00D009D9" w:rsidRPr="004F6DE2" w:rsidRDefault="00D009D9" w:rsidP="00AE22F1">
            <w:pPr>
              <w:rPr>
                <w:sz w:val="18"/>
                <w:szCs w:val="18"/>
              </w:rPr>
            </w:pPr>
            <w:r w:rsidRPr="004F6DE2">
              <w:rPr>
                <w:sz w:val="18"/>
                <w:szCs w:val="18"/>
              </w:rPr>
              <w:t>30</w:t>
            </w:r>
          </w:p>
        </w:tc>
        <w:tc>
          <w:tcPr>
            <w:tcW w:w="212" w:type="pct"/>
          </w:tcPr>
          <w:p w14:paraId="28786681" w14:textId="77777777" w:rsidR="00D009D9" w:rsidRPr="004F6DE2" w:rsidRDefault="00D009D9" w:rsidP="00AE22F1">
            <w:pPr>
              <w:rPr>
                <w:sz w:val="18"/>
                <w:szCs w:val="18"/>
              </w:rPr>
            </w:pPr>
            <w:r w:rsidRPr="004F6DE2">
              <w:rPr>
                <w:sz w:val="18"/>
                <w:szCs w:val="18"/>
              </w:rPr>
              <w:t>30</w:t>
            </w:r>
          </w:p>
        </w:tc>
        <w:tc>
          <w:tcPr>
            <w:tcW w:w="213" w:type="pct"/>
          </w:tcPr>
          <w:p w14:paraId="2E0128C6" w14:textId="77777777" w:rsidR="00D009D9" w:rsidRPr="004F6DE2" w:rsidRDefault="00D009D9" w:rsidP="00AE22F1">
            <w:pPr>
              <w:rPr>
                <w:sz w:val="18"/>
                <w:szCs w:val="18"/>
              </w:rPr>
            </w:pPr>
            <w:r w:rsidRPr="004F6DE2">
              <w:rPr>
                <w:sz w:val="18"/>
                <w:szCs w:val="18"/>
              </w:rPr>
              <w:t>30</w:t>
            </w:r>
          </w:p>
        </w:tc>
        <w:tc>
          <w:tcPr>
            <w:tcW w:w="215" w:type="pct"/>
          </w:tcPr>
          <w:p w14:paraId="7D85F976" w14:textId="77777777" w:rsidR="00D009D9" w:rsidRPr="004F6DE2" w:rsidRDefault="00D009D9" w:rsidP="00AE22F1">
            <w:pPr>
              <w:rPr>
                <w:sz w:val="18"/>
                <w:szCs w:val="18"/>
              </w:rPr>
            </w:pPr>
            <w:r w:rsidRPr="004F6DE2">
              <w:rPr>
                <w:sz w:val="18"/>
                <w:szCs w:val="18"/>
              </w:rPr>
              <w:t>30</w:t>
            </w:r>
          </w:p>
        </w:tc>
        <w:tc>
          <w:tcPr>
            <w:tcW w:w="716" w:type="pct"/>
          </w:tcPr>
          <w:p w14:paraId="17C0134A" w14:textId="77777777" w:rsidR="00D009D9" w:rsidRPr="004F6DE2" w:rsidRDefault="00D009D9" w:rsidP="00AE22F1">
            <w:pPr>
              <w:jc w:val="both"/>
              <w:rPr>
                <w:color w:val="000000"/>
                <w:sz w:val="18"/>
                <w:szCs w:val="18"/>
              </w:rPr>
            </w:pPr>
            <w:r w:rsidRPr="004F6DE2">
              <w:rPr>
                <w:color w:val="000000"/>
                <w:sz w:val="18"/>
                <w:szCs w:val="18"/>
              </w:rPr>
              <w:t>МКУ МЦПРО Бессоновского района</w:t>
            </w:r>
          </w:p>
        </w:tc>
        <w:tc>
          <w:tcPr>
            <w:tcW w:w="704" w:type="pct"/>
          </w:tcPr>
          <w:p w14:paraId="3EB0B541" w14:textId="77777777" w:rsidR="00D009D9" w:rsidRPr="004F6DE2" w:rsidRDefault="00D009D9" w:rsidP="00AE22F1">
            <w:pPr>
              <w:jc w:val="both"/>
              <w:rPr>
                <w:sz w:val="18"/>
                <w:szCs w:val="18"/>
              </w:rPr>
            </w:pPr>
            <w:r w:rsidRPr="004F6DE2">
              <w:rPr>
                <w:sz w:val="18"/>
                <w:szCs w:val="18"/>
              </w:rPr>
              <w:t>Реализация потенциала каждого человека, развитие его талантов</w:t>
            </w:r>
          </w:p>
        </w:tc>
        <w:tc>
          <w:tcPr>
            <w:tcW w:w="717" w:type="pct"/>
            <w:gridSpan w:val="2"/>
          </w:tcPr>
          <w:p w14:paraId="1C26615F" w14:textId="77777777" w:rsidR="00D009D9" w:rsidRPr="004F6DE2" w:rsidRDefault="00D009D9" w:rsidP="00AE22F1">
            <w:pPr>
              <w:jc w:val="both"/>
              <w:rPr>
                <w:sz w:val="18"/>
                <w:szCs w:val="18"/>
              </w:rPr>
            </w:pPr>
            <w:r w:rsidRPr="004F6DE2">
              <w:rPr>
                <w:sz w:val="18"/>
                <w:szCs w:val="18"/>
              </w:rPr>
              <w:t>Формирование к 2030 году современной системы профессионального развития педагогических работников для всех уровней образования</w:t>
            </w:r>
          </w:p>
        </w:tc>
      </w:tr>
      <w:tr w:rsidR="00D009D9" w:rsidRPr="004F6DE2" w14:paraId="35CF67DA" w14:textId="77777777" w:rsidTr="00AE22F1">
        <w:tc>
          <w:tcPr>
            <w:tcW w:w="188" w:type="pct"/>
          </w:tcPr>
          <w:p w14:paraId="4484DCF1" w14:textId="77777777" w:rsidR="00D009D9" w:rsidRPr="004F6DE2" w:rsidRDefault="00D009D9" w:rsidP="00AE22F1">
            <w:pPr>
              <w:jc w:val="center"/>
              <w:rPr>
                <w:color w:val="000000"/>
                <w:sz w:val="18"/>
                <w:szCs w:val="18"/>
              </w:rPr>
            </w:pPr>
            <w:r w:rsidRPr="004F6DE2">
              <w:rPr>
                <w:color w:val="000000"/>
                <w:sz w:val="18"/>
                <w:szCs w:val="18"/>
              </w:rPr>
              <w:t>1.3.</w:t>
            </w:r>
          </w:p>
        </w:tc>
        <w:tc>
          <w:tcPr>
            <w:tcW w:w="734" w:type="pct"/>
          </w:tcPr>
          <w:p w14:paraId="381CDDFF" w14:textId="77777777" w:rsidR="00D009D9" w:rsidRPr="004F6DE2" w:rsidRDefault="00D009D9" w:rsidP="00AE22F1">
            <w:pPr>
              <w:ind w:firstLine="26"/>
              <w:rPr>
                <w:sz w:val="18"/>
                <w:szCs w:val="18"/>
              </w:rPr>
            </w:pPr>
            <w:r w:rsidRPr="004F6DE2">
              <w:rPr>
                <w:sz w:val="18"/>
                <w:szCs w:val="18"/>
              </w:rPr>
              <w:t>Доля муниципальных образовательных организаций, реализующих программы общего образования, здания которых соответствуют современным требованиям организации образовательного процесса</w:t>
            </w:r>
          </w:p>
        </w:tc>
        <w:tc>
          <w:tcPr>
            <w:tcW w:w="455" w:type="pct"/>
          </w:tcPr>
          <w:p w14:paraId="467D4E50"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50322243"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2E593DF5"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31" w:type="pct"/>
          </w:tcPr>
          <w:p w14:paraId="30AA9CC6"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12" w:type="pct"/>
          </w:tcPr>
          <w:p w14:paraId="1C4D1752" w14:textId="77777777" w:rsidR="00D009D9" w:rsidRPr="004F6DE2" w:rsidRDefault="00D009D9" w:rsidP="00AE22F1">
            <w:pPr>
              <w:rPr>
                <w:sz w:val="18"/>
                <w:szCs w:val="18"/>
              </w:rPr>
            </w:pPr>
            <w:r w:rsidRPr="004F6DE2">
              <w:rPr>
                <w:sz w:val="18"/>
                <w:szCs w:val="18"/>
              </w:rPr>
              <w:t>100</w:t>
            </w:r>
          </w:p>
        </w:tc>
        <w:tc>
          <w:tcPr>
            <w:tcW w:w="213" w:type="pct"/>
          </w:tcPr>
          <w:p w14:paraId="548471E4" w14:textId="77777777" w:rsidR="00D009D9" w:rsidRPr="004F6DE2" w:rsidRDefault="00D009D9" w:rsidP="00AE22F1">
            <w:pPr>
              <w:rPr>
                <w:sz w:val="18"/>
                <w:szCs w:val="18"/>
              </w:rPr>
            </w:pPr>
            <w:r w:rsidRPr="004F6DE2">
              <w:rPr>
                <w:sz w:val="18"/>
                <w:szCs w:val="18"/>
              </w:rPr>
              <w:t>100</w:t>
            </w:r>
          </w:p>
        </w:tc>
        <w:tc>
          <w:tcPr>
            <w:tcW w:w="215" w:type="pct"/>
          </w:tcPr>
          <w:p w14:paraId="78120E24" w14:textId="77777777" w:rsidR="00D009D9" w:rsidRPr="004F6DE2" w:rsidRDefault="00D009D9" w:rsidP="00AE22F1">
            <w:pPr>
              <w:rPr>
                <w:sz w:val="18"/>
                <w:szCs w:val="18"/>
              </w:rPr>
            </w:pPr>
            <w:r w:rsidRPr="004F6DE2">
              <w:rPr>
                <w:sz w:val="18"/>
                <w:szCs w:val="18"/>
              </w:rPr>
              <w:t>100</w:t>
            </w:r>
          </w:p>
        </w:tc>
        <w:tc>
          <w:tcPr>
            <w:tcW w:w="716" w:type="pct"/>
          </w:tcPr>
          <w:p w14:paraId="67B584DF" w14:textId="77777777" w:rsidR="00D009D9" w:rsidRPr="004F6DE2" w:rsidRDefault="00D009D9" w:rsidP="00AE22F1">
            <w:pPr>
              <w:jc w:val="both"/>
              <w:rPr>
                <w:color w:val="000000"/>
                <w:sz w:val="18"/>
                <w:szCs w:val="18"/>
              </w:rPr>
            </w:pPr>
            <w:r w:rsidRPr="004F6DE2">
              <w:rPr>
                <w:color w:val="000000"/>
                <w:sz w:val="18"/>
                <w:szCs w:val="18"/>
              </w:rPr>
              <w:t>Образовательные организации</w:t>
            </w:r>
          </w:p>
        </w:tc>
        <w:tc>
          <w:tcPr>
            <w:tcW w:w="704" w:type="pct"/>
          </w:tcPr>
          <w:p w14:paraId="39B73A5A" w14:textId="77777777" w:rsidR="00D009D9" w:rsidRPr="004F6DE2" w:rsidRDefault="00D009D9" w:rsidP="00AE22F1">
            <w:pPr>
              <w:jc w:val="both"/>
              <w:rPr>
                <w:sz w:val="18"/>
                <w:szCs w:val="18"/>
              </w:rPr>
            </w:pPr>
            <w:r w:rsidRPr="004F6DE2">
              <w:rPr>
                <w:sz w:val="18"/>
                <w:szCs w:val="18"/>
              </w:rPr>
              <w:t>Создание комфортных условий обучения и воспитания независимо от места проживания ребёнка.</w:t>
            </w:r>
          </w:p>
        </w:tc>
        <w:tc>
          <w:tcPr>
            <w:tcW w:w="717" w:type="pct"/>
            <w:gridSpan w:val="2"/>
          </w:tcPr>
          <w:p w14:paraId="45465248"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6D85A6F6" w14:textId="77777777" w:rsidTr="00AE22F1">
        <w:tc>
          <w:tcPr>
            <w:tcW w:w="188" w:type="pct"/>
          </w:tcPr>
          <w:p w14:paraId="70CFEBE9" w14:textId="77777777" w:rsidR="00D009D9" w:rsidRPr="004F6DE2" w:rsidRDefault="00D009D9" w:rsidP="00AE22F1">
            <w:pPr>
              <w:jc w:val="center"/>
              <w:rPr>
                <w:color w:val="000000"/>
                <w:sz w:val="18"/>
                <w:szCs w:val="18"/>
              </w:rPr>
            </w:pPr>
            <w:r w:rsidRPr="004F6DE2">
              <w:rPr>
                <w:color w:val="000000"/>
                <w:sz w:val="18"/>
                <w:szCs w:val="18"/>
              </w:rPr>
              <w:t>1.4.</w:t>
            </w:r>
          </w:p>
        </w:tc>
        <w:tc>
          <w:tcPr>
            <w:tcW w:w="734" w:type="pct"/>
          </w:tcPr>
          <w:p w14:paraId="739A420D" w14:textId="77777777" w:rsidR="00D009D9" w:rsidRPr="004F6DE2" w:rsidRDefault="00D009D9" w:rsidP="00AE22F1">
            <w:pPr>
              <w:ind w:firstLine="26"/>
              <w:rPr>
                <w:sz w:val="18"/>
                <w:szCs w:val="18"/>
              </w:rPr>
            </w:pPr>
            <w:r w:rsidRPr="004F6DE2">
              <w:rPr>
                <w:sz w:val="18"/>
                <w:szCs w:val="18"/>
              </w:rPr>
              <w:t xml:space="preserve">Доля детей с ограниченными возможностями здоровья и детей-инвалидов, которым созданы условия для получения качественного общего образования (в том числе с использованием дистанционных образовательных технологий), в общей </w:t>
            </w:r>
            <w:r w:rsidRPr="004F6DE2">
              <w:rPr>
                <w:sz w:val="18"/>
                <w:szCs w:val="18"/>
              </w:rPr>
              <w:lastRenderedPageBreak/>
              <w:t>численности детей с ограниченными возможностями здоровья и детей-инвалидов школьного возраста.</w:t>
            </w:r>
          </w:p>
        </w:tc>
        <w:tc>
          <w:tcPr>
            <w:tcW w:w="455" w:type="pct"/>
          </w:tcPr>
          <w:p w14:paraId="7FE4E906"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386" w:type="pct"/>
          </w:tcPr>
          <w:p w14:paraId="0BCC9893"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4305E996"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31" w:type="pct"/>
          </w:tcPr>
          <w:p w14:paraId="54DF0372"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12" w:type="pct"/>
          </w:tcPr>
          <w:p w14:paraId="0A941218" w14:textId="77777777" w:rsidR="00D009D9" w:rsidRPr="004F6DE2" w:rsidRDefault="00D009D9" w:rsidP="00AE22F1">
            <w:pPr>
              <w:rPr>
                <w:sz w:val="18"/>
                <w:szCs w:val="18"/>
              </w:rPr>
            </w:pPr>
            <w:r w:rsidRPr="004F6DE2">
              <w:rPr>
                <w:sz w:val="18"/>
                <w:szCs w:val="18"/>
              </w:rPr>
              <w:t>100</w:t>
            </w:r>
          </w:p>
        </w:tc>
        <w:tc>
          <w:tcPr>
            <w:tcW w:w="213" w:type="pct"/>
          </w:tcPr>
          <w:p w14:paraId="6D86E8D9" w14:textId="77777777" w:rsidR="00D009D9" w:rsidRPr="004F6DE2" w:rsidRDefault="00D009D9" w:rsidP="00AE22F1">
            <w:pPr>
              <w:rPr>
                <w:sz w:val="18"/>
                <w:szCs w:val="18"/>
              </w:rPr>
            </w:pPr>
            <w:r w:rsidRPr="004F6DE2">
              <w:rPr>
                <w:sz w:val="18"/>
                <w:szCs w:val="18"/>
              </w:rPr>
              <w:t>100</w:t>
            </w:r>
          </w:p>
        </w:tc>
        <w:tc>
          <w:tcPr>
            <w:tcW w:w="215" w:type="pct"/>
          </w:tcPr>
          <w:p w14:paraId="6B9FCDA2" w14:textId="77777777" w:rsidR="00D009D9" w:rsidRPr="004F6DE2" w:rsidRDefault="00D009D9" w:rsidP="00AE22F1">
            <w:pPr>
              <w:rPr>
                <w:sz w:val="18"/>
                <w:szCs w:val="18"/>
              </w:rPr>
            </w:pPr>
            <w:r w:rsidRPr="004F6DE2">
              <w:rPr>
                <w:sz w:val="18"/>
                <w:szCs w:val="18"/>
              </w:rPr>
              <w:t>100</w:t>
            </w:r>
          </w:p>
        </w:tc>
        <w:tc>
          <w:tcPr>
            <w:tcW w:w="716" w:type="pct"/>
          </w:tcPr>
          <w:p w14:paraId="6CA0A2FB" w14:textId="77777777" w:rsidR="00D009D9" w:rsidRPr="004F6DE2" w:rsidRDefault="00D009D9" w:rsidP="00AE22F1">
            <w:pPr>
              <w:jc w:val="both"/>
              <w:rPr>
                <w:color w:val="000000"/>
                <w:sz w:val="18"/>
                <w:szCs w:val="18"/>
              </w:rPr>
            </w:pPr>
            <w:r w:rsidRPr="004F6DE2">
              <w:rPr>
                <w:color w:val="000000"/>
                <w:sz w:val="18"/>
                <w:szCs w:val="18"/>
              </w:rPr>
              <w:t>Общеобразовательные организации</w:t>
            </w:r>
          </w:p>
        </w:tc>
        <w:tc>
          <w:tcPr>
            <w:tcW w:w="704" w:type="pct"/>
          </w:tcPr>
          <w:p w14:paraId="69995D02" w14:textId="77777777" w:rsidR="00D009D9" w:rsidRPr="004F6DE2" w:rsidRDefault="00D009D9" w:rsidP="00AE22F1">
            <w:pPr>
              <w:jc w:val="both"/>
              <w:rPr>
                <w:sz w:val="18"/>
                <w:szCs w:val="18"/>
              </w:rPr>
            </w:pPr>
            <w:r w:rsidRPr="004F6DE2">
              <w:rPr>
                <w:sz w:val="18"/>
                <w:szCs w:val="18"/>
              </w:rPr>
              <w:t>Реализация потенциала каждого человека, развитие его талантов, воспитание патриотичной и социально-ответственной личности</w:t>
            </w:r>
          </w:p>
        </w:tc>
        <w:tc>
          <w:tcPr>
            <w:tcW w:w="717" w:type="pct"/>
            <w:gridSpan w:val="2"/>
          </w:tcPr>
          <w:p w14:paraId="3B92103C"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71744BC3" w14:textId="77777777" w:rsidTr="00AE22F1">
        <w:tc>
          <w:tcPr>
            <w:tcW w:w="188" w:type="pct"/>
          </w:tcPr>
          <w:p w14:paraId="3B630B0D" w14:textId="77777777" w:rsidR="00D009D9" w:rsidRPr="004F6DE2" w:rsidRDefault="00D009D9" w:rsidP="00AE22F1">
            <w:pPr>
              <w:jc w:val="center"/>
              <w:rPr>
                <w:color w:val="000000"/>
                <w:sz w:val="18"/>
                <w:szCs w:val="18"/>
              </w:rPr>
            </w:pPr>
            <w:r w:rsidRPr="004F6DE2">
              <w:rPr>
                <w:color w:val="000000"/>
                <w:sz w:val="18"/>
                <w:szCs w:val="18"/>
              </w:rPr>
              <w:lastRenderedPageBreak/>
              <w:t>1.5</w:t>
            </w:r>
          </w:p>
        </w:tc>
        <w:tc>
          <w:tcPr>
            <w:tcW w:w="734" w:type="pct"/>
          </w:tcPr>
          <w:p w14:paraId="61ABC9E9" w14:textId="77777777" w:rsidR="00D009D9" w:rsidRPr="004F6DE2" w:rsidRDefault="00D009D9" w:rsidP="00AE22F1">
            <w:pPr>
              <w:ind w:firstLine="26"/>
              <w:rPr>
                <w:sz w:val="18"/>
                <w:szCs w:val="18"/>
              </w:rPr>
            </w:pPr>
            <w:r w:rsidRPr="004F6DE2">
              <w:rPr>
                <w:sz w:val="18"/>
                <w:szCs w:val="18"/>
              </w:rPr>
              <w:t>Доля выпускников, получивших аттестат о среднем общем образовании от общего количества выпускников</w:t>
            </w:r>
          </w:p>
        </w:tc>
        <w:tc>
          <w:tcPr>
            <w:tcW w:w="455" w:type="pct"/>
          </w:tcPr>
          <w:p w14:paraId="166DE7D5"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11639758"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34B1D0F4"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31" w:type="pct"/>
          </w:tcPr>
          <w:p w14:paraId="24A9ED25"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12" w:type="pct"/>
          </w:tcPr>
          <w:p w14:paraId="25FB6961" w14:textId="77777777" w:rsidR="00D009D9" w:rsidRPr="004F6DE2" w:rsidRDefault="00D009D9" w:rsidP="00AE22F1">
            <w:pPr>
              <w:rPr>
                <w:sz w:val="18"/>
                <w:szCs w:val="18"/>
              </w:rPr>
            </w:pPr>
            <w:r w:rsidRPr="004F6DE2">
              <w:rPr>
                <w:sz w:val="18"/>
                <w:szCs w:val="18"/>
              </w:rPr>
              <w:t>100</w:t>
            </w:r>
          </w:p>
        </w:tc>
        <w:tc>
          <w:tcPr>
            <w:tcW w:w="213" w:type="pct"/>
          </w:tcPr>
          <w:p w14:paraId="390665E9" w14:textId="77777777" w:rsidR="00D009D9" w:rsidRPr="004F6DE2" w:rsidRDefault="00D009D9" w:rsidP="00AE22F1">
            <w:pPr>
              <w:rPr>
                <w:sz w:val="18"/>
                <w:szCs w:val="18"/>
              </w:rPr>
            </w:pPr>
            <w:r w:rsidRPr="004F6DE2">
              <w:rPr>
                <w:sz w:val="18"/>
                <w:szCs w:val="18"/>
              </w:rPr>
              <w:t>100</w:t>
            </w:r>
          </w:p>
        </w:tc>
        <w:tc>
          <w:tcPr>
            <w:tcW w:w="215" w:type="pct"/>
          </w:tcPr>
          <w:p w14:paraId="458073E9" w14:textId="77777777" w:rsidR="00D009D9" w:rsidRPr="004F6DE2" w:rsidRDefault="00D009D9" w:rsidP="00AE22F1">
            <w:pPr>
              <w:rPr>
                <w:sz w:val="18"/>
                <w:szCs w:val="18"/>
              </w:rPr>
            </w:pPr>
            <w:r w:rsidRPr="004F6DE2">
              <w:rPr>
                <w:sz w:val="18"/>
                <w:szCs w:val="18"/>
              </w:rPr>
              <w:t>100</w:t>
            </w:r>
          </w:p>
        </w:tc>
        <w:tc>
          <w:tcPr>
            <w:tcW w:w="716" w:type="pct"/>
          </w:tcPr>
          <w:p w14:paraId="6BEB8A6F" w14:textId="77777777" w:rsidR="00D009D9" w:rsidRPr="004F6DE2" w:rsidRDefault="00D009D9" w:rsidP="00AE22F1">
            <w:pPr>
              <w:jc w:val="both"/>
              <w:rPr>
                <w:color w:val="000000"/>
                <w:sz w:val="18"/>
                <w:szCs w:val="18"/>
              </w:rPr>
            </w:pPr>
            <w:r w:rsidRPr="004F6DE2">
              <w:rPr>
                <w:color w:val="000000"/>
                <w:sz w:val="18"/>
                <w:szCs w:val="18"/>
              </w:rPr>
              <w:t>Общеобразовательные организации</w:t>
            </w:r>
          </w:p>
        </w:tc>
        <w:tc>
          <w:tcPr>
            <w:tcW w:w="704" w:type="pct"/>
          </w:tcPr>
          <w:p w14:paraId="462AA787" w14:textId="77777777" w:rsidR="00D009D9" w:rsidRPr="004F6DE2" w:rsidRDefault="00D009D9" w:rsidP="00AE22F1">
            <w:pPr>
              <w:jc w:val="both"/>
              <w:rPr>
                <w:sz w:val="18"/>
                <w:szCs w:val="18"/>
              </w:rPr>
            </w:pPr>
            <w:r w:rsidRPr="004F6DE2">
              <w:rPr>
                <w:sz w:val="18"/>
                <w:szCs w:val="18"/>
              </w:rPr>
              <w:t>Создание комфортных условий обучения и воспитания.</w:t>
            </w:r>
          </w:p>
        </w:tc>
        <w:tc>
          <w:tcPr>
            <w:tcW w:w="717" w:type="pct"/>
            <w:gridSpan w:val="2"/>
          </w:tcPr>
          <w:p w14:paraId="6D69D2C3" w14:textId="77777777" w:rsidR="00D009D9" w:rsidRPr="004F6DE2" w:rsidRDefault="00D009D9" w:rsidP="00AE22F1">
            <w:pPr>
              <w:jc w:val="both"/>
              <w:rPr>
                <w:sz w:val="18"/>
                <w:szCs w:val="18"/>
              </w:rPr>
            </w:pPr>
            <w:r w:rsidRPr="004F6DE2">
              <w:rPr>
                <w:sz w:val="18"/>
                <w:szCs w:val="18"/>
              </w:rPr>
              <w:t>Создание единого образовательного и воспитательного пространства, направленного на выявление, поддержку и развитие способностей и талантов, самоопределение основе принципов ответственности, справедливости, всеобщности</w:t>
            </w:r>
          </w:p>
          <w:p w14:paraId="0FC77230" w14:textId="77777777" w:rsidR="00D009D9" w:rsidRPr="004F6DE2" w:rsidRDefault="00D009D9" w:rsidP="00AE22F1">
            <w:pPr>
              <w:jc w:val="both"/>
              <w:rPr>
                <w:sz w:val="18"/>
                <w:szCs w:val="18"/>
              </w:rPr>
            </w:pPr>
          </w:p>
        </w:tc>
      </w:tr>
      <w:tr w:rsidR="00D009D9" w:rsidRPr="004F6DE2" w14:paraId="05205F2B" w14:textId="77777777" w:rsidTr="00AE22F1">
        <w:tc>
          <w:tcPr>
            <w:tcW w:w="188" w:type="pct"/>
          </w:tcPr>
          <w:p w14:paraId="158B7E1D" w14:textId="77777777" w:rsidR="00D009D9" w:rsidRPr="004F6DE2" w:rsidRDefault="00D009D9" w:rsidP="00AE22F1">
            <w:pPr>
              <w:jc w:val="center"/>
              <w:rPr>
                <w:color w:val="000000"/>
                <w:sz w:val="18"/>
                <w:szCs w:val="18"/>
              </w:rPr>
            </w:pPr>
            <w:r w:rsidRPr="004F6DE2">
              <w:rPr>
                <w:color w:val="000000"/>
                <w:sz w:val="18"/>
                <w:szCs w:val="18"/>
              </w:rPr>
              <w:t>1.6</w:t>
            </w:r>
          </w:p>
        </w:tc>
        <w:tc>
          <w:tcPr>
            <w:tcW w:w="734" w:type="pct"/>
          </w:tcPr>
          <w:p w14:paraId="2371E532" w14:textId="77777777" w:rsidR="00D009D9" w:rsidRPr="004F6DE2" w:rsidRDefault="00D009D9" w:rsidP="00AE22F1">
            <w:pPr>
              <w:ind w:firstLine="26"/>
              <w:rPr>
                <w:sz w:val="18"/>
                <w:szCs w:val="18"/>
              </w:rPr>
            </w:pPr>
            <w:r w:rsidRPr="004F6DE2">
              <w:rPr>
                <w:sz w:val="18"/>
                <w:szCs w:val="18"/>
              </w:rPr>
              <w:t>Доля детей дошкольного возраста, получающих образовательные услуги в ДО от общей численности детей от 3 до 7 лет</w:t>
            </w:r>
          </w:p>
        </w:tc>
        <w:tc>
          <w:tcPr>
            <w:tcW w:w="455" w:type="pct"/>
          </w:tcPr>
          <w:p w14:paraId="63726DA7"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37E58C3D"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7C41E190"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31" w:type="pct"/>
          </w:tcPr>
          <w:p w14:paraId="0677569D" w14:textId="77777777" w:rsidR="00D009D9" w:rsidRPr="004F6DE2" w:rsidRDefault="00D009D9" w:rsidP="00AE22F1">
            <w:pPr>
              <w:widowControl w:val="0"/>
              <w:jc w:val="center"/>
              <w:rPr>
                <w:snapToGrid w:val="0"/>
                <w:color w:val="000000"/>
                <w:sz w:val="18"/>
                <w:szCs w:val="18"/>
              </w:rPr>
            </w:pPr>
            <w:r w:rsidRPr="004F6DE2">
              <w:rPr>
                <w:snapToGrid w:val="0"/>
                <w:color w:val="000000"/>
                <w:sz w:val="18"/>
                <w:szCs w:val="18"/>
              </w:rPr>
              <w:t>100</w:t>
            </w:r>
          </w:p>
        </w:tc>
        <w:tc>
          <w:tcPr>
            <w:tcW w:w="212" w:type="pct"/>
          </w:tcPr>
          <w:p w14:paraId="2B427DE8" w14:textId="77777777" w:rsidR="00D009D9" w:rsidRPr="004F6DE2" w:rsidRDefault="00D009D9" w:rsidP="00AE22F1">
            <w:pPr>
              <w:rPr>
                <w:sz w:val="18"/>
                <w:szCs w:val="18"/>
              </w:rPr>
            </w:pPr>
            <w:r w:rsidRPr="004F6DE2">
              <w:rPr>
                <w:sz w:val="18"/>
                <w:szCs w:val="18"/>
              </w:rPr>
              <w:t>100</w:t>
            </w:r>
          </w:p>
        </w:tc>
        <w:tc>
          <w:tcPr>
            <w:tcW w:w="213" w:type="pct"/>
          </w:tcPr>
          <w:p w14:paraId="30E501F4" w14:textId="77777777" w:rsidR="00D009D9" w:rsidRPr="004F6DE2" w:rsidRDefault="00D009D9" w:rsidP="00AE22F1">
            <w:pPr>
              <w:rPr>
                <w:sz w:val="18"/>
                <w:szCs w:val="18"/>
              </w:rPr>
            </w:pPr>
            <w:r w:rsidRPr="004F6DE2">
              <w:rPr>
                <w:sz w:val="18"/>
                <w:szCs w:val="18"/>
              </w:rPr>
              <w:t>100</w:t>
            </w:r>
          </w:p>
        </w:tc>
        <w:tc>
          <w:tcPr>
            <w:tcW w:w="215" w:type="pct"/>
          </w:tcPr>
          <w:p w14:paraId="5C88AADB" w14:textId="77777777" w:rsidR="00D009D9" w:rsidRPr="004F6DE2" w:rsidRDefault="00D009D9" w:rsidP="00AE22F1">
            <w:pPr>
              <w:rPr>
                <w:sz w:val="18"/>
                <w:szCs w:val="18"/>
              </w:rPr>
            </w:pPr>
            <w:r w:rsidRPr="004F6DE2">
              <w:rPr>
                <w:sz w:val="18"/>
                <w:szCs w:val="18"/>
              </w:rPr>
              <w:t>100</w:t>
            </w:r>
          </w:p>
        </w:tc>
        <w:tc>
          <w:tcPr>
            <w:tcW w:w="716" w:type="pct"/>
          </w:tcPr>
          <w:p w14:paraId="020F7CC3" w14:textId="77777777" w:rsidR="00D009D9" w:rsidRPr="004F6DE2" w:rsidRDefault="00D009D9" w:rsidP="00AE22F1">
            <w:pPr>
              <w:jc w:val="both"/>
              <w:rPr>
                <w:color w:val="000000"/>
                <w:sz w:val="18"/>
                <w:szCs w:val="18"/>
              </w:rPr>
            </w:pPr>
            <w:r w:rsidRPr="004F6DE2">
              <w:rPr>
                <w:color w:val="000000"/>
                <w:sz w:val="18"/>
                <w:szCs w:val="18"/>
              </w:rPr>
              <w:t>Дошкольные образовательные организации</w:t>
            </w:r>
          </w:p>
        </w:tc>
        <w:tc>
          <w:tcPr>
            <w:tcW w:w="704" w:type="pct"/>
          </w:tcPr>
          <w:p w14:paraId="2731F937" w14:textId="77777777" w:rsidR="00D009D9" w:rsidRPr="004F6DE2" w:rsidRDefault="00D009D9" w:rsidP="00AE22F1">
            <w:pPr>
              <w:jc w:val="both"/>
              <w:rPr>
                <w:sz w:val="18"/>
                <w:szCs w:val="18"/>
              </w:rPr>
            </w:pPr>
            <w:r w:rsidRPr="004F6DE2">
              <w:rPr>
                <w:sz w:val="18"/>
                <w:szCs w:val="18"/>
              </w:rPr>
              <w:t>Создание комфортных условий обучения и воспитания независимо от места проживания ребёнка</w:t>
            </w:r>
          </w:p>
        </w:tc>
        <w:tc>
          <w:tcPr>
            <w:tcW w:w="717" w:type="pct"/>
            <w:gridSpan w:val="2"/>
          </w:tcPr>
          <w:p w14:paraId="43328B8C"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400E8F2A" w14:textId="77777777" w:rsidTr="00AE22F1">
        <w:tc>
          <w:tcPr>
            <w:tcW w:w="188" w:type="pct"/>
          </w:tcPr>
          <w:p w14:paraId="45EF97EA" w14:textId="77777777" w:rsidR="00D009D9" w:rsidRPr="004F6DE2" w:rsidRDefault="00D009D9" w:rsidP="00AE22F1">
            <w:pPr>
              <w:jc w:val="center"/>
              <w:rPr>
                <w:color w:val="000000"/>
                <w:sz w:val="18"/>
                <w:szCs w:val="18"/>
              </w:rPr>
            </w:pPr>
            <w:r w:rsidRPr="004F6DE2">
              <w:rPr>
                <w:color w:val="000000"/>
                <w:sz w:val="18"/>
                <w:szCs w:val="18"/>
              </w:rPr>
              <w:t>1.7</w:t>
            </w:r>
          </w:p>
        </w:tc>
        <w:tc>
          <w:tcPr>
            <w:tcW w:w="734" w:type="pct"/>
          </w:tcPr>
          <w:p w14:paraId="13A3B4B1" w14:textId="77777777" w:rsidR="00D009D9" w:rsidRPr="004F6DE2" w:rsidRDefault="00D009D9" w:rsidP="00AE22F1">
            <w:pPr>
              <w:ind w:firstLine="26"/>
              <w:rPr>
                <w:sz w:val="18"/>
                <w:szCs w:val="18"/>
              </w:rPr>
            </w:pPr>
            <w:r w:rsidRPr="004F6DE2">
              <w:rPr>
                <w:sz w:val="18"/>
                <w:szCs w:val="18"/>
              </w:rPr>
              <w:t>Доля детей в возрасте от 5 до 18 лет, обучающихся по дополнительным образовательным программам, в общей численности детей этого возраста</w:t>
            </w:r>
          </w:p>
        </w:tc>
        <w:tc>
          <w:tcPr>
            <w:tcW w:w="455" w:type="pct"/>
          </w:tcPr>
          <w:p w14:paraId="0A57A520"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5F66604A" w14:textId="77777777" w:rsidR="00D009D9" w:rsidRPr="004F6DE2" w:rsidRDefault="00D009D9" w:rsidP="00AE22F1">
            <w:pPr>
              <w:jc w:val="center"/>
              <w:rPr>
                <w:color w:val="000000"/>
                <w:sz w:val="18"/>
                <w:szCs w:val="18"/>
              </w:rPr>
            </w:pPr>
            <w:r w:rsidRPr="004F6DE2">
              <w:rPr>
                <w:color w:val="000000"/>
                <w:sz w:val="18"/>
                <w:szCs w:val="18"/>
              </w:rPr>
              <w:t>80</w:t>
            </w:r>
          </w:p>
        </w:tc>
        <w:tc>
          <w:tcPr>
            <w:tcW w:w="231" w:type="pct"/>
          </w:tcPr>
          <w:p w14:paraId="7588E267" w14:textId="77777777" w:rsidR="00D009D9" w:rsidRPr="004F6DE2" w:rsidRDefault="00D009D9" w:rsidP="00AE22F1">
            <w:pPr>
              <w:jc w:val="center"/>
              <w:rPr>
                <w:color w:val="000000"/>
                <w:sz w:val="18"/>
                <w:szCs w:val="18"/>
              </w:rPr>
            </w:pPr>
            <w:r w:rsidRPr="004F6DE2">
              <w:rPr>
                <w:color w:val="000000"/>
                <w:sz w:val="18"/>
                <w:szCs w:val="18"/>
              </w:rPr>
              <w:t>80</w:t>
            </w:r>
          </w:p>
        </w:tc>
        <w:tc>
          <w:tcPr>
            <w:tcW w:w="231" w:type="pct"/>
          </w:tcPr>
          <w:p w14:paraId="1F627C5C" w14:textId="77777777" w:rsidR="00D009D9" w:rsidRPr="004F6DE2" w:rsidRDefault="00D009D9" w:rsidP="00AE22F1">
            <w:pPr>
              <w:jc w:val="center"/>
              <w:rPr>
                <w:color w:val="000000"/>
                <w:sz w:val="18"/>
                <w:szCs w:val="18"/>
              </w:rPr>
            </w:pPr>
            <w:r w:rsidRPr="004F6DE2">
              <w:rPr>
                <w:color w:val="000000"/>
                <w:sz w:val="18"/>
                <w:szCs w:val="18"/>
              </w:rPr>
              <w:t>80</w:t>
            </w:r>
          </w:p>
        </w:tc>
        <w:tc>
          <w:tcPr>
            <w:tcW w:w="212" w:type="pct"/>
          </w:tcPr>
          <w:p w14:paraId="2049A154" w14:textId="77777777" w:rsidR="00D009D9" w:rsidRPr="004F6DE2" w:rsidRDefault="00D009D9" w:rsidP="00AE22F1">
            <w:pPr>
              <w:rPr>
                <w:color w:val="000000"/>
                <w:sz w:val="18"/>
                <w:szCs w:val="18"/>
              </w:rPr>
            </w:pPr>
            <w:r w:rsidRPr="004F6DE2">
              <w:rPr>
                <w:color w:val="000000"/>
                <w:sz w:val="18"/>
                <w:szCs w:val="18"/>
              </w:rPr>
              <w:t>80</w:t>
            </w:r>
          </w:p>
        </w:tc>
        <w:tc>
          <w:tcPr>
            <w:tcW w:w="213" w:type="pct"/>
          </w:tcPr>
          <w:p w14:paraId="43BEC711" w14:textId="77777777" w:rsidR="00D009D9" w:rsidRPr="004F6DE2" w:rsidRDefault="00D009D9" w:rsidP="00AE22F1">
            <w:pPr>
              <w:rPr>
                <w:color w:val="000000"/>
                <w:sz w:val="18"/>
                <w:szCs w:val="18"/>
              </w:rPr>
            </w:pPr>
            <w:r w:rsidRPr="004F6DE2">
              <w:rPr>
                <w:color w:val="000000"/>
                <w:sz w:val="18"/>
                <w:szCs w:val="18"/>
              </w:rPr>
              <w:t>80</w:t>
            </w:r>
          </w:p>
        </w:tc>
        <w:tc>
          <w:tcPr>
            <w:tcW w:w="215" w:type="pct"/>
          </w:tcPr>
          <w:p w14:paraId="08E7AFD2" w14:textId="77777777" w:rsidR="00D009D9" w:rsidRPr="004F6DE2" w:rsidRDefault="00D009D9" w:rsidP="00AE22F1">
            <w:pPr>
              <w:rPr>
                <w:color w:val="000000"/>
                <w:sz w:val="18"/>
                <w:szCs w:val="18"/>
              </w:rPr>
            </w:pPr>
            <w:r w:rsidRPr="004F6DE2">
              <w:rPr>
                <w:color w:val="000000"/>
                <w:sz w:val="18"/>
                <w:szCs w:val="18"/>
              </w:rPr>
              <w:t>80</w:t>
            </w:r>
          </w:p>
        </w:tc>
        <w:tc>
          <w:tcPr>
            <w:tcW w:w="716" w:type="pct"/>
          </w:tcPr>
          <w:p w14:paraId="3B50BA32" w14:textId="77777777" w:rsidR="00D009D9" w:rsidRPr="004F6DE2" w:rsidRDefault="00D009D9" w:rsidP="00AE22F1">
            <w:pPr>
              <w:jc w:val="both"/>
              <w:rPr>
                <w:color w:val="000000"/>
                <w:sz w:val="18"/>
                <w:szCs w:val="18"/>
              </w:rPr>
            </w:pPr>
            <w:r w:rsidRPr="004F6DE2">
              <w:rPr>
                <w:color w:val="000000"/>
                <w:sz w:val="18"/>
                <w:szCs w:val="18"/>
              </w:rPr>
              <w:t>МБУ ДО ЦДТ Бессоновского района,</w:t>
            </w:r>
          </w:p>
          <w:p w14:paraId="2303DEC4" w14:textId="77777777" w:rsidR="00D009D9" w:rsidRPr="004F6DE2" w:rsidRDefault="00D009D9" w:rsidP="00AE22F1">
            <w:pPr>
              <w:jc w:val="both"/>
              <w:rPr>
                <w:color w:val="000000"/>
                <w:sz w:val="18"/>
                <w:szCs w:val="18"/>
              </w:rPr>
            </w:pPr>
            <w:r w:rsidRPr="004F6DE2">
              <w:rPr>
                <w:color w:val="000000"/>
                <w:sz w:val="18"/>
                <w:szCs w:val="18"/>
              </w:rPr>
              <w:t>МАУ ДО ДЮСШ Бессоновского района,</w:t>
            </w:r>
          </w:p>
          <w:p w14:paraId="6685CD6F" w14:textId="77777777" w:rsidR="00D009D9" w:rsidRPr="004F6DE2" w:rsidRDefault="00D009D9" w:rsidP="00AE22F1">
            <w:pPr>
              <w:jc w:val="both"/>
              <w:rPr>
                <w:color w:val="000000"/>
                <w:sz w:val="18"/>
                <w:szCs w:val="18"/>
              </w:rPr>
            </w:pPr>
            <w:r w:rsidRPr="004F6DE2">
              <w:rPr>
                <w:color w:val="000000"/>
                <w:sz w:val="18"/>
                <w:szCs w:val="18"/>
              </w:rPr>
              <w:t>ДШИ Бессоновского района</w:t>
            </w:r>
          </w:p>
        </w:tc>
        <w:tc>
          <w:tcPr>
            <w:tcW w:w="704" w:type="pct"/>
          </w:tcPr>
          <w:p w14:paraId="3626F90F" w14:textId="77777777" w:rsidR="00D009D9" w:rsidRPr="004F6DE2" w:rsidRDefault="00D009D9" w:rsidP="00AE22F1">
            <w:pPr>
              <w:jc w:val="both"/>
              <w:rPr>
                <w:sz w:val="18"/>
                <w:szCs w:val="18"/>
              </w:rPr>
            </w:pPr>
            <w:r w:rsidRPr="004F6DE2">
              <w:rPr>
                <w:sz w:val="18"/>
                <w:szCs w:val="18"/>
              </w:rPr>
              <w:t>Реализация потенциала каждого человека, развитие его талантов, воспитание патриотической и социально ответственной личности</w:t>
            </w:r>
          </w:p>
        </w:tc>
        <w:tc>
          <w:tcPr>
            <w:tcW w:w="717" w:type="pct"/>
            <w:gridSpan w:val="2"/>
          </w:tcPr>
          <w:p w14:paraId="102D9735"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57ADEDC8" w14:textId="77777777" w:rsidTr="00AE22F1">
        <w:tc>
          <w:tcPr>
            <w:tcW w:w="188" w:type="pct"/>
          </w:tcPr>
          <w:p w14:paraId="09971FF8" w14:textId="77777777" w:rsidR="00D009D9" w:rsidRPr="004F6DE2" w:rsidRDefault="00D009D9" w:rsidP="00AE22F1">
            <w:pPr>
              <w:jc w:val="center"/>
              <w:rPr>
                <w:color w:val="000000"/>
                <w:sz w:val="18"/>
                <w:szCs w:val="18"/>
              </w:rPr>
            </w:pPr>
            <w:r w:rsidRPr="004F6DE2">
              <w:rPr>
                <w:color w:val="000000"/>
                <w:sz w:val="18"/>
                <w:szCs w:val="18"/>
              </w:rPr>
              <w:t>1.8</w:t>
            </w:r>
          </w:p>
        </w:tc>
        <w:tc>
          <w:tcPr>
            <w:tcW w:w="734" w:type="pct"/>
          </w:tcPr>
          <w:p w14:paraId="05B21B2E" w14:textId="77777777" w:rsidR="00D009D9" w:rsidRPr="004F6DE2" w:rsidRDefault="00D009D9" w:rsidP="00AE22F1">
            <w:pPr>
              <w:pStyle w:val="af7"/>
              <w:jc w:val="left"/>
              <w:rPr>
                <w:rFonts w:ascii="Times New Roman" w:hAnsi="Times New Roman" w:cs="Times New Roman"/>
                <w:sz w:val="18"/>
                <w:szCs w:val="18"/>
              </w:rPr>
            </w:pPr>
            <w:r w:rsidRPr="004F6DE2">
              <w:rPr>
                <w:rFonts w:ascii="Times New Roman" w:hAnsi="Times New Roman" w:cs="Times New Roman"/>
                <w:sz w:val="18"/>
                <w:szCs w:val="18"/>
              </w:rPr>
              <w:t xml:space="preserve">Доля детей в возрасте от 5 до 18 лет, получающих </w:t>
            </w:r>
            <w:r w:rsidRPr="004F6DE2">
              <w:rPr>
                <w:rFonts w:ascii="Times New Roman" w:hAnsi="Times New Roman" w:cs="Times New Roman"/>
                <w:sz w:val="18"/>
                <w:szCs w:val="18"/>
              </w:rPr>
              <w:lastRenderedPageBreak/>
              <w:t>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455" w:type="pct"/>
          </w:tcPr>
          <w:p w14:paraId="1CC95C06"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386" w:type="pct"/>
          </w:tcPr>
          <w:p w14:paraId="73DC2160" w14:textId="77777777" w:rsidR="00D009D9" w:rsidRPr="004F6DE2" w:rsidRDefault="00D009D9" w:rsidP="00AE22F1">
            <w:pPr>
              <w:jc w:val="center"/>
              <w:rPr>
                <w:color w:val="000000"/>
                <w:sz w:val="18"/>
                <w:szCs w:val="18"/>
              </w:rPr>
            </w:pPr>
            <w:r w:rsidRPr="004F6DE2">
              <w:rPr>
                <w:color w:val="000000"/>
                <w:sz w:val="18"/>
                <w:szCs w:val="18"/>
              </w:rPr>
              <w:t>81</w:t>
            </w:r>
          </w:p>
        </w:tc>
        <w:tc>
          <w:tcPr>
            <w:tcW w:w="231" w:type="pct"/>
          </w:tcPr>
          <w:p w14:paraId="5EF95FDA" w14:textId="77777777" w:rsidR="00D009D9" w:rsidRPr="004F6DE2" w:rsidRDefault="00D009D9" w:rsidP="00AE22F1">
            <w:pPr>
              <w:jc w:val="center"/>
              <w:rPr>
                <w:color w:val="000000"/>
                <w:sz w:val="18"/>
                <w:szCs w:val="18"/>
              </w:rPr>
            </w:pPr>
            <w:r w:rsidRPr="004F6DE2">
              <w:rPr>
                <w:color w:val="000000"/>
                <w:sz w:val="18"/>
                <w:szCs w:val="18"/>
              </w:rPr>
              <w:t>80,5</w:t>
            </w:r>
          </w:p>
        </w:tc>
        <w:tc>
          <w:tcPr>
            <w:tcW w:w="231" w:type="pct"/>
          </w:tcPr>
          <w:p w14:paraId="1FDF1154" w14:textId="77777777" w:rsidR="00D009D9" w:rsidRPr="004F6DE2" w:rsidRDefault="00D009D9" w:rsidP="00AE22F1">
            <w:pPr>
              <w:jc w:val="center"/>
              <w:rPr>
                <w:color w:val="000000"/>
                <w:sz w:val="18"/>
                <w:szCs w:val="18"/>
              </w:rPr>
            </w:pPr>
            <w:r w:rsidRPr="004F6DE2">
              <w:rPr>
                <w:color w:val="000000"/>
                <w:sz w:val="18"/>
                <w:szCs w:val="18"/>
              </w:rPr>
              <w:t>80,5</w:t>
            </w:r>
          </w:p>
        </w:tc>
        <w:tc>
          <w:tcPr>
            <w:tcW w:w="212" w:type="pct"/>
          </w:tcPr>
          <w:p w14:paraId="4BA882E8" w14:textId="77777777" w:rsidR="00D009D9" w:rsidRPr="004F6DE2" w:rsidRDefault="00D009D9" w:rsidP="00AE22F1">
            <w:pPr>
              <w:rPr>
                <w:color w:val="000000"/>
                <w:sz w:val="18"/>
                <w:szCs w:val="18"/>
              </w:rPr>
            </w:pPr>
            <w:r w:rsidRPr="004F6DE2">
              <w:rPr>
                <w:color w:val="000000"/>
                <w:sz w:val="18"/>
                <w:szCs w:val="18"/>
              </w:rPr>
              <w:t>81</w:t>
            </w:r>
          </w:p>
        </w:tc>
        <w:tc>
          <w:tcPr>
            <w:tcW w:w="213" w:type="pct"/>
          </w:tcPr>
          <w:p w14:paraId="1AB2CB63" w14:textId="77777777" w:rsidR="00D009D9" w:rsidRPr="004F6DE2" w:rsidRDefault="00D009D9" w:rsidP="00AE22F1">
            <w:pPr>
              <w:rPr>
                <w:color w:val="000000"/>
                <w:sz w:val="18"/>
                <w:szCs w:val="18"/>
              </w:rPr>
            </w:pPr>
            <w:r w:rsidRPr="004F6DE2">
              <w:rPr>
                <w:color w:val="000000"/>
                <w:sz w:val="18"/>
                <w:szCs w:val="18"/>
              </w:rPr>
              <w:t>81,5</w:t>
            </w:r>
          </w:p>
        </w:tc>
        <w:tc>
          <w:tcPr>
            <w:tcW w:w="215" w:type="pct"/>
          </w:tcPr>
          <w:p w14:paraId="583144EB" w14:textId="77777777" w:rsidR="00D009D9" w:rsidRPr="004F6DE2" w:rsidRDefault="00D009D9" w:rsidP="00AE22F1">
            <w:pPr>
              <w:rPr>
                <w:color w:val="000000"/>
                <w:sz w:val="18"/>
                <w:szCs w:val="18"/>
              </w:rPr>
            </w:pPr>
            <w:r w:rsidRPr="004F6DE2">
              <w:rPr>
                <w:color w:val="000000"/>
                <w:sz w:val="18"/>
                <w:szCs w:val="18"/>
              </w:rPr>
              <w:t>82</w:t>
            </w:r>
          </w:p>
        </w:tc>
        <w:tc>
          <w:tcPr>
            <w:tcW w:w="716" w:type="pct"/>
          </w:tcPr>
          <w:p w14:paraId="752DCECC" w14:textId="77777777" w:rsidR="00D009D9" w:rsidRPr="004F6DE2" w:rsidRDefault="00D009D9" w:rsidP="00AE22F1">
            <w:pPr>
              <w:jc w:val="both"/>
              <w:rPr>
                <w:color w:val="000000"/>
                <w:sz w:val="18"/>
                <w:szCs w:val="18"/>
              </w:rPr>
            </w:pPr>
            <w:r w:rsidRPr="004F6DE2">
              <w:rPr>
                <w:color w:val="000000"/>
                <w:sz w:val="18"/>
                <w:szCs w:val="18"/>
              </w:rPr>
              <w:t>МБУ ДО ЦДТ Бессоновского района</w:t>
            </w:r>
          </w:p>
          <w:p w14:paraId="796369BB" w14:textId="77777777" w:rsidR="00D009D9" w:rsidRPr="004F6DE2" w:rsidRDefault="00D009D9" w:rsidP="00AE22F1">
            <w:pPr>
              <w:jc w:val="both"/>
              <w:rPr>
                <w:color w:val="000000"/>
                <w:sz w:val="18"/>
                <w:szCs w:val="18"/>
              </w:rPr>
            </w:pPr>
          </w:p>
        </w:tc>
        <w:tc>
          <w:tcPr>
            <w:tcW w:w="704" w:type="pct"/>
          </w:tcPr>
          <w:p w14:paraId="75DC3446" w14:textId="77777777" w:rsidR="00D009D9" w:rsidRPr="004F6DE2" w:rsidRDefault="00D009D9" w:rsidP="00AE22F1">
            <w:pPr>
              <w:jc w:val="both"/>
              <w:rPr>
                <w:sz w:val="18"/>
                <w:szCs w:val="18"/>
              </w:rPr>
            </w:pPr>
            <w:r w:rsidRPr="004F6DE2">
              <w:rPr>
                <w:sz w:val="18"/>
                <w:szCs w:val="18"/>
              </w:rPr>
              <w:t xml:space="preserve">Создание единого образовательного и </w:t>
            </w:r>
            <w:r w:rsidRPr="004F6DE2">
              <w:rPr>
                <w:sz w:val="18"/>
                <w:szCs w:val="18"/>
              </w:rPr>
              <w:lastRenderedPageBreak/>
              <w:t xml:space="preserve">воспитательного пространства, направленного на выявление, поддержку и развитие способностей и талантов, самоопределение основе принципов ответственности, справедливости, всеобщности </w:t>
            </w:r>
          </w:p>
          <w:p w14:paraId="1BCE5FB0" w14:textId="77777777" w:rsidR="00D009D9" w:rsidRPr="004F6DE2" w:rsidRDefault="00D009D9" w:rsidP="00AE22F1">
            <w:pPr>
              <w:jc w:val="both"/>
              <w:rPr>
                <w:sz w:val="18"/>
                <w:szCs w:val="18"/>
              </w:rPr>
            </w:pPr>
          </w:p>
        </w:tc>
        <w:tc>
          <w:tcPr>
            <w:tcW w:w="717" w:type="pct"/>
            <w:gridSpan w:val="2"/>
          </w:tcPr>
          <w:p w14:paraId="573998F6" w14:textId="77777777" w:rsidR="00D009D9" w:rsidRPr="004F6DE2" w:rsidRDefault="00D009D9" w:rsidP="00AE22F1">
            <w:pPr>
              <w:jc w:val="both"/>
              <w:rPr>
                <w:sz w:val="18"/>
                <w:szCs w:val="18"/>
              </w:rPr>
            </w:pPr>
            <w:r w:rsidRPr="004F6DE2">
              <w:rPr>
                <w:sz w:val="18"/>
                <w:szCs w:val="18"/>
              </w:rPr>
              <w:lastRenderedPageBreak/>
              <w:t xml:space="preserve">Создание к 2030 году условий для воспитания </w:t>
            </w:r>
            <w:r w:rsidRPr="004F6DE2">
              <w:rPr>
                <w:sz w:val="18"/>
                <w:szCs w:val="18"/>
              </w:rPr>
              <w:lastRenderedPageBreak/>
              <w:t>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4DB222DD" w14:textId="77777777" w:rsidTr="00AE22F1">
        <w:tc>
          <w:tcPr>
            <w:tcW w:w="188" w:type="pct"/>
          </w:tcPr>
          <w:p w14:paraId="4687F862" w14:textId="77777777" w:rsidR="00D009D9" w:rsidRPr="004F6DE2" w:rsidRDefault="00D009D9" w:rsidP="00AE22F1">
            <w:pPr>
              <w:jc w:val="center"/>
              <w:rPr>
                <w:color w:val="000000"/>
                <w:sz w:val="18"/>
                <w:szCs w:val="18"/>
              </w:rPr>
            </w:pPr>
            <w:r w:rsidRPr="004F6DE2">
              <w:rPr>
                <w:color w:val="000000"/>
                <w:sz w:val="18"/>
                <w:szCs w:val="18"/>
              </w:rPr>
              <w:lastRenderedPageBreak/>
              <w:t>1.9</w:t>
            </w:r>
          </w:p>
        </w:tc>
        <w:tc>
          <w:tcPr>
            <w:tcW w:w="734" w:type="pct"/>
          </w:tcPr>
          <w:p w14:paraId="6950A290" w14:textId="77777777" w:rsidR="00D009D9" w:rsidRPr="004F6DE2" w:rsidRDefault="00D009D9" w:rsidP="00AE22F1">
            <w:pPr>
              <w:pStyle w:val="af7"/>
              <w:jc w:val="left"/>
              <w:rPr>
                <w:rFonts w:ascii="Times New Roman" w:hAnsi="Times New Roman" w:cs="Times New Roman"/>
                <w:sz w:val="18"/>
                <w:szCs w:val="18"/>
              </w:rPr>
            </w:pPr>
            <w:r w:rsidRPr="004F6DE2">
              <w:rPr>
                <w:rFonts w:ascii="Times New Roman" w:hAnsi="Times New Roman" w:cs="Times New Roman"/>
                <w:sz w:val="18"/>
                <w:szCs w:val="18"/>
              </w:rPr>
              <w:t>Доля детей в возрасте от 5 до 18 лет, использующих социальные сертификаты</w:t>
            </w:r>
          </w:p>
        </w:tc>
        <w:tc>
          <w:tcPr>
            <w:tcW w:w="455" w:type="pct"/>
          </w:tcPr>
          <w:p w14:paraId="55795BC8" w14:textId="77777777" w:rsidR="00D009D9" w:rsidRPr="004F6DE2" w:rsidRDefault="00D009D9" w:rsidP="00AE22F1">
            <w:pPr>
              <w:jc w:val="center"/>
              <w:rPr>
                <w:color w:val="000000"/>
                <w:sz w:val="18"/>
                <w:szCs w:val="18"/>
              </w:rPr>
            </w:pPr>
            <w:r w:rsidRPr="004F6DE2">
              <w:rPr>
                <w:color w:val="000000"/>
                <w:sz w:val="18"/>
                <w:szCs w:val="18"/>
              </w:rPr>
              <w:t>%</w:t>
            </w:r>
          </w:p>
        </w:tc>
        <w:tc>
          <w:tcPr>
            <w:tcW w:w="386" w:type="pct"/>
          </w:tcPr>
          <w:p w14:paraId="2BC2EFF5"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707C5DD9"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6E29317C" w14:textId="77777777" w:rsidR="00D009D9" w:rsidRPr="004F6DE2" w:rsidRDefault="00D009D9" w:rsidP="00AE22F1">
            <w:pPr>
              <w:jc w:val="center"/>
              <w:rPr>
                <w:color w:val="000000"/>
                <w:sz w:val="18"/>
                <w:szCs w:val="18"/>
              </w:rPr>
            </w:pPr>
            <w:r w:rsidRPr="004F6DE2">
              <w:rPr>
                <w:color w:val="000000"/>
                <w:sz w:val="18"/>
                <w:szCs w:val="18"/>
              </w:rPr>
              <w:t>1</w:t>
            </w:r>
          </w:p>
        </w:tc>
        <w:tc>
          <w:tcPr>
            <w:tcW w:w="212" w:type="pct"/>
          </w:tcPr>
          <w:p w14:paraId="3D5C5237" w14:textId="77777777" w:rsidR="00D009D9" w:rsidRPr="004F6DE2" w:rsidRDefault="00D009D9" w:rsidP="00AE22F1">
            <w:pPr>
              <w:rPr>
                <w:color w:val="000000"/>
                <w:sz w:val="18"/>
                <w:szCs w:val="18"/>
              </w:rPr>
            </w:pPr>
            <w:r w:rsidRPr="004F6DE2">
              <w:rPr>
                <w:color w:val="000000"/>
                <w:sz w:val="18"/>
                <w:szCs w:val="18"/>
              </w:rPr>
              <w:t>1</w:t>
            </w:r>
          </w:p>
        </w:tc>
        <w:tc>
          <w:tcPr>
            <w:tcW w:w="213" w:type="pct"/>
          </w:tcPr>
          <w:p w14:paraId="19CADEAD" w14:textId="77777777" w:rsidR="00D009D9" w:rsidRPr="004F6DE2" w:rsidRDefault="00D009D9" w:rsidP="00AE22F1">
            <w:pPr>
              <w:rPr>
                <w:color w:val="000000"/>
                <w:sz w:val="18"/>
                <w:szCs w:val="18"/>
              </w:rPr>
            </w:pPr>
            <w:r w:rsidRPr="004F6DE2">
              <w:rPr>
                <w:color w:val="000000"/>
                <w:sz w:val="18"/>
                <w:szCs w:val="18"/>
              </w:rPr>
              <w:t>1</w:t>
            </w:r>
          </w:p>
        </w:tc>
        <w:tc>
          <w:tcPr>
            <w:tcW w:w="215" w:type="pct"/>
          </w:tcPr>
          <w:p w14:paraId="16CD4C65" w14:textId="77777777" w:rsidR="00D009D9" w:rsidRPr="004F6DE2" w:rsidRDefault="00D009D9" w:rsidP="00AE22F1">
            <w:pPr>
              <w:rPr>
                <w:color w:val="000000"/>
                <w:sz w:val="18"/>
                <w:szCs w:val="18"/>
              </w:rPr>
            </w:pPr>
            <w:r w:rsidRPr="004F6DE2">
              <w:rPr>
                <w:color w:val="000000"/>
                <w:sz w:val="18"/>
                <w:szCs w:val="18"/>
              </w:rPr>
              <w:t>1</w:t>
            </w:r>
          </w:p>
        </w:tc>
        <w:tc>
          <w:tcPr>
            <w:tcW w:w="716" w:type="pct"/>
          </w:tcPr>
          <w:p w14:paraId="5CF88559" w14:textId="77777777" w:rsidR="00D009D9" w:rsidRPr="004F6DE2" w:rsidRDefault="00D009D9" w:rsidP="00AE22F1">
            <w:pPr>
              <w:jc w:val="both"/>
              <w:rPr>
                <w:color w:val="000000"/>
                <w:sz w:val="18"/>
                <w:szCs w:val="18"/>
              </w:rPr>
            </w:pPr>
            <w:r w:rsidRPr="004F6DE2">
              <w:rPr>
                <w:color w:val="000000"/>
                <w:sz w:val="18"/>
                <w:szCs w:val="18"/>
              </w:rPr>
              <w:t>МБУ ДО ЦДТ Бессоновского района</w:t>
            </w:r>
          </w:p>
          <w:p w14:paraId="45208C2F" w14:textId="77777777" w:rsidR="00D009D9" w:rsidRPr="004F6DE2" w:rsidRDefault="00D009D9" w:rsidP="00AE22F1">
            <w:pPr>
              <w:jc w:val="both"/>
              <w:rPr>
                <w:color w:val="000000"/>
                <w:sz w:val="18"/>
                <w:szCs w:val="18"/>
              </w:rPr>
            </w:pPr>
          </w:p>
        </w:tc>
        <w:tc>
          <w:tcPr>
            <w:tcW w:w="704" w:type="pct"/>
          </w:tcPr>
          <w:p w14:paraId="0CAED3A6" w14:textId="77777777" w:rsidR="00D009D9" w:rsidRPr="004F6DE2" w:rsidRDefault="00D009D9" w:rsidP="00AE22F1">
            <w:pPr>
              <w:jc w:val="both"/>
              <w:rPr>
                <w:sz w:val="18"/>
                <w:szCs w:val="18"/>
              </w:rPr>
            </w:pPr>
            <w:r w:rsidRPr="004F6DE2">
              <w:rPr>
                <w:sz w:val="18"/>
                <w:szCs w:val="18"/>
              </w:rPr>
              <w:t>Создание единого образовательного и воспитательного пространства, направленного на выявление, поддержку и развитие способностей и талантов, самоопределение основе принципов ответственности, справедливости, всеобщности</w:t>
            </w:r>
          </w:p>
          <w:p w14:paraId="29FA425A" w14:textId="77777777" w:rsidR="00D009D9" w:rsidRPr="004F6DE2" w:rsidRDefault="00D009D9" w:rsidP="00AE22F1">
            <w:pPr>
              <w:jc w:val="both"/>
              <w:rPr>
                <w:sz w:val="18"/>
                <w:szCs w:val="18"/>
              </w:rPr>
            </w:pPr>
          </w:p>
        </w:tc>
        <w:tc>
          <w:tcPr>
            <w:tcW w:w="717" w:type="pct"/>
            <w:gridSpan w:val="2"/>
          </w:tcPr>
          <w:p w14:paraId="00D02F45"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17BC0DF9" w14:textId="77777777" w:rsidTr="00AE22F1">
        <w:tc>
          <w:tcPr>
            <w:tcW w:w="188" w:type="pct"/>
          </w:tcPr>
          <w:p w14:paraId="45F045FD" w14:textId="77777777" w:rsidR="00D009D9" w:rsidRPr="004F6DE2" w:rsidRDefault="00D009D9" w:rsidP="00AE22F1">
            <w:pPr>
              <w:jc w:val="center"/>
              <w:rPr>
                <w:color w:val="000000"/>
                <w:sz w:val="18"/>
                <w:szCs w:val="18"/>
              </w:rPr>
            </w:pPr>
            <w:r w:rsidRPr="004F6DE2">
              <w:rPr>
                <w:color w:val="000000"/>
                <w:sz w:val="18"/>
                <w:szCs w:val="18"/>
              </w:rPr>
              <w:t>1.10</w:t>
            </w:r>
          </w:p>
        </w:tc>
        <w:tc>
          <w:tcPr>
            <w:tcW w:w="734" w:type="pct"/>
          </w:tcPr>
          <w:p w14:paraId="2DB9C7B7" w14:textId="77777777" w:rsidR="00D009D9" w:rsidRPr="004F6DE2" w:rsidRDefault="00D009D9" w:rsidP="00AE22F1">
            <w:pPr>
              <w:ind w:left="2"/>
              <w:rPr>
                <w:sz w:val="18"/>
                <w:szCs w:val="18"/>
              </w:rPr>
            </w:pPr>
            <w:r w:rsidRPr="004F6DE2">
              <w:rPr>
                <w:sz w:val="18"/>
                <w:szCs w:val="18"/>
              </w:rPr>
              <w:t>Количество объектов, в которых выполнены мероприятия по модернизации школьных систем образования</w:t>
            </w:r>
          </w:p>
        </w:tc>
        <w:tc>
          <w:tcPr>
            <w:tcW w:w="455" w:type="pct"/>
          </w:tcPr>
          <w:p w14:paraId="4B2F71ED" w14:textId="77777777" w:rsidR="00D009D9" w:rsidRPr="004F6DE2" w:rsidRDefault="00D009D9" w:rsidP="00AE22F1">
            <w:pPr>
              <w:jc w:val="center"/>
              <w:rPr>
                <w:color w:val="000000"/>
                <w:sz w:val="18"/>
                <w:szCs w:val="18"/>
              </w:rPr>
            </w:pPr>
            <w:r w:rsidRPr="004F6DE2">
              <w:rPr>
                <w:color w:val="000000"/>
                <w:sz w:val="18"/>
                <w:szCs w:val="18"/>
              </w:rPr>
              <w:t>ед.</w:t>
            </w:r>
          </w:p>
        </w:tc>
        <w:tc>
          <w:tcPr>
            <w:tcW w:w="386" w:type="pct"/>
          </w:tcPr>
          <w:p w14:paraId="76325EA5"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0565E013"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3051DD3E" w14:textId="77777777" w:rsidR="00D009D9" w:rsidRPr="004F6DE2" w:rsidRDefault="00D009D9" w:rsidP="00AE22F1">
            <w:pPr>
              <w:jc w:val="center"/>
              <w:rPr>
                <w:color w:val="000000"/>
                <w:sz w:val="18"/>
                <w:szCs w:val="18"/>
              </w:rPr>
            </w:pPr>
            <w:r w:rsidRPr="004F6DE2">
              <w:rPr>
                <w:color w:val="000000"/>
                <w:sz w:val="18"/>
                <w:szCs w:val="18"/>
              </w:rPr>
              <w:t>0</w:t>
            </w:r>
          </w:p>
        </w:tc>
        <w:tc>
          <w:tcPr>
            <w:tcW w:w="212" w:type="pct"/>
          </w:tcPr>
          <w:p w14:paraId="4FA17109" w14:textId="77777777" w:rsidR="00D009D9" w:rsidRPr="004F6DE2" w:rsidRDefault="00D009D9" w:rsidP="00AE22F1">
            <w:pPr>
              <w:rPr>
                <w:color w:val="000000"/>
                <w:sz w:val="18"/>
                <w:szCs w:val="18"/>
              </w:rPr>
            </w:pPr>
            <w:r w:rsidRPr="004F6DE2">
              <w:rPr>
                <w:color w:val="000000"/>
                <w:sz w:val="18"/>
                <w:szCs w:val="18"/>
              </w:rPr>
              <w:t>1</w:t>
            </w:r>
          </w:p>
        </w:tc>
        <w:tc>
          <w:tcPr>
            <w:tcW w:w="213" w:type="pct"/>
          </w:tcPr>
          <w:p w14:paraId="7F7A341E" w14:textId="77777777" w:rsidR="00D009D9" w:rsidRPr="004F6DE2" w:rsidRDefault="00D009D9" w:rsidP="00AE22F1">
            <w:pPr>
              <w:rPr>
                <w:color w:val="000000"/>
                <w:sz w:val="18"/>
                <w:szCs w:val="18"/>
              </w:rPr>
            </w:pPr>
            <w:r w:rsidRPr="004F6DE2">
              <w:rPr>
                <w:color w:val="000000"/>
                <w:sz w:val="18"/>
                <w:szCs w:val="18"/>
              </w:rPr>
              <w:t>0</w:t>
            </w:r>
          </w:p>
        </w:tc>
        <w:tc>
          <w:tcPr>
            <w:tcW w:w="215" w:type="pct"/>
          </w:tcPr>
          <w:p w14:paraId="0E2E588A" w14:textId="77777777" w:rsidR="00D009D9" w:rsidRPr="004F6DE2" w:rsidRDefault="00D009D9" w:rsidP="00AE22F1">
            <w:pPr>
              <w:rPr>
                <w:color w:val="000000"/>
                <w:sz w:val="18"/>
                <w:szCs w:val="18"/>
              </w:rPr>
            </w:pPr>
            <w:r w:rsidRPr="004F6DE2">
              <w:rPr>
                <w:color w:val="000000"/>
                <w:sz w:val="18"/>
                <w:szCs w:val="18"/>
              </w:rPr>
              <w:t>1</w:t>
            </w:r>
          </w:p>
        </w:tc>
        <w:tc>
          <w:tcPr>
            <w:tcW w:w="716" w:type="pct"/>
          </w:tcPr>
          <w:p w14:paraId="2307605B"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6D083BB4" w14:textId="77777777" w:rsidR="00D009D9" w:rsidRPr="004F6DE2" w:rsidRDefault="00D009D9" w:rsidP="00AE22F1">
            <w:pPr>
              <w:jc w:val="both"/>
              <w:rPr>
                <w:sz w:val="18"/>
                <w:szCs w:val="18"/>
              </w:rPr>
            </w:pPr>
            <w:r w:rsidRPr="004F6DE2">
              <w:rPr>
                <w:sz w:val="18"/>
                <w:szCs w:val="18"/>
              </w:rPr>
              <w:t>Создание комфортных условий обучения и воспитания независимо от места проживания ребёнка</w:t>
            </w:r>
          </w:p>
        </w:tc>
        <w:tc>
          <w:tcPr>
            <w:tcW w:w="717" w:type="pct"/>
            <w:gridSpan w:val="2"/>
          </w:tcPr>
          <w:p w14:paraId="6FE74E84"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51B035DC" w14:textId="77777777" w:rsidTr="00AE22F1">
        <w:tc>
          <w:tcPr>
            <w:tcW w:w="188" w:type="pct"/>
          </w:tcPr>
          <w:p w14:paraId="2470D237" w14:textId="77777777" w:rsidR="00D009D9" w:rsidRPr="004F6DE2" w:rsidRDefault="00D009D9" w:rsidP="00AE22F1">
            <w:pPr>
              <w:jc w:val="center"/>
              <w:rPr>
                <w:color w:val="000000"/>
                <w:sz w:val="18"/>
                <w:szCs w:val="18"/>
              </w:rPr>
            </w:pPr>
            <w:r w:rsidRPr="004F6DE2">
              <w:rPr>
                <w:color w:val="000000"/>
                <w:sz w:val="18"/>
                <w:szCs w:val="18"/>
              </w:rPr>
              <w:t>1.11</w:t>
            </w:r>
          </w:p>
        </w:tc>
        <w:tc>
          <w:tcPr>
            <w:tcW w:w="734" w:type="pct"/>
          </w:tcPr>
          <w:p w14:paraId="173D49C5" w14:textId="77777777" w:rsidR="00D009D9" w:rsidRPr="004F6DE2" w:rsidRDefault="00D009D9" w:rsidP="00AE22F1">
            <w:pPr>
              <w:ind w:left="2"/>
              <w:rPr>
                <w:sz w:val="18"/>
                <w:szCs w:val="18"/>
              </w:rPr>
            </w:pPr>
            <w:r w:rsidRPr="004F6DE2">
              <w:rPr>
                <w:sz w:val="18"/>
                <w:szCs w:val="18"/>
              </w:rPr>
              <w:t>Количество объектов, в которых выполнены мероприятия по модернизации дошкольных образовательных организаций</w:t>
            </w:r>
          </w:p>
        </w:tc>
        <w:tc>
          <w:tcPr>
            <w:tcW w:w="455" w:type="pct"/>
          </w:tcPr>
          <w:p w14:paraId="2543D07A" w14:textId="77777777" w:rsidR="00D009D9" w:rsidRPr="004F6DE2" w:rsidRDefault="00D009D9" w:rsidP="00AE22F1">
            <w:pPr>
              <w:jc w:val="center"/>
              <w:rPr>
                <w:color w:val="000000"/>
                <w:sz w:val="18"/>
                <w:szCs w:val="18"/>
              </w:rPr>
            </w:pPr>
            <w:r w:rsidRPr="004F6DE2">
              <w:rPr>
                <w:color w:val="000000"/>
                <w:sz w:val="18"/>
                <w:szCs w:val="18"/>
              </w:rPr>
              <w:t>ед.</w:t>
            </w:r>
          </w:p>
        </w:tc>
        <w:tc>
          <w:tcPr>
            <w:tcW w:w="386" w:type="pct"/>
          </w:tcPr>
          <w:p w14:paraId="35A19DDB"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1431A39E" w14:textId="77777777" w:rsidR="00D009D9" w:rsidRPr="004F6DE2" w:rsidRDefault="00D009D9" w:rsidP="00AE22F1">
            <w:pPr>
              <w:jc w:val="center"/>
              <w:rPr>
                <w:color w:val="000000"/>
                <w:sz w:val="18"/>
                <w:szCs w:val="18"/>
              </w:rPr>
            </w:pPr>
            <w:r w:rsidRPr="004F6DE2">
              <w:rPr>
                <w:color w:val="000000"/>
                <w:sz w:val="18"/>
                <w:szCs w:val="18"/>
              </w:rPr>
              <w:t>0</w:t>
            </w:r>
          </w:p>
        </w:tc>
        <w:tc>
          <w:tcPr>
            <w:tcW w:w="231" w:type="pct"/>
          </w:tcPr>
          <w:p w14:paraId="4F5E9BB2" w14:textId="77777777" w:rsidR="00D009D9" w:rsidRPr="004F6DE2" w:rsidRDefault="00D009D9" w:rsidP="00AE22F1">
            <w:pPr>
              <w:jc w:val="center"/>
              <w:rPr>
                <w:color w:val="000000"/>
                <w:sz w:val="18"/>
                <w:szCs w:val="18"/>
              </w:rPr>
            </w:pPr>
            <w:r w:rsidRPr="004F6DE2">
              <w:rPr>
                <w:color w:val="000000"/>
                <w:sz w:val="18"/>
                <w:szCs w:val="18"/>
              </w:rPr>
              <w:t>1</w:t>
            </w:r>
          </w:p>
        </w:tc>
        <w:tc>
          <w:tcPr>
            <w:tcW w:w="212" w:type="pct"/>
          </w:tcPr>
          <w:p w14:paraId="7B87D773" w14:textId="77777777" w:rsidR="00D009D9" w:rsidRPr="004F6DE2" w:rsidRDefault="00D009D9" w:rsidP="00AE22F1">
            <w:pPr>
              <w:rPr>
                <w:color w:val="000000"/>
                <w:sz w:val="18"/>
                <w:szCs w:val="18"/>
              </w:rPr>
            </w:pPr>
            <w:r w:rsidRPr="004F6DE2">
              <w:rPr>
                <w:color w:val="000000"/>
                <w:sz w:val="18"/>
                <w:szCs w:val="18"/>
              </w:rPr>
              <w:t>0</w:t>
            </w:r>
          </w:p>
        </w:tc>
        <w:tc>
          <w:tcPr>
            <w:tcW w:w="213" w:type="pct"/>
          </w:tcPr>
          <w:p w14:paraId="2561442D" w14:textId="77777777" w:rsidR="00D009D9" w:rsidRPr="004F6DE2" w:rsidRDefault="00D009D9" w:rsidP="00AE22F1">
            <w:pPr>
              <w:rPr>
                <w:color w:val="000000"/>
                <w:sz w:val="18"/>
                <w:szCs w:val="18"/>
              </w:rPr>
            </w:pPr>
            <w:r w:rsidRPr="004F6DE2">
              <w:rPr>
                <w:color w:val="000000"/>
                <w:sz w:val="18"/>
                <w:szCs w:val="18"/>
              </w:rPr>
              <w:t>1</w:t>
            </w:r>
          </w:p>
        </w:tc>
        <w:tc>
          <w:tcPr>
            <w:tcW w:w="215" w:type="pct"/>
          </w:tcPr>
          <w:p w14:paraId="1F812D52" w14:textId="77777777" w:rsidR="00D009D9" w:rsidRPr="004F6DE2" w:rsidRDefault="00D009D9" w:rsidP="00AE22F1">
            <w:pPr>
              <w:rPr>
                <w:color w:val="000000"/>
                <w:sz w:val="18"/>
                <w:szCs w:val="18"/>
              </w:rPr>
            </w:pPr>
            <w:r w:rsidRPr="004F6DE2">
              <w:rPr>
                <w:color w:val="000000"/>
                <w:sz w:val="18"/>
                <w:szCs w:val="18"/>
              </w:rPr>
              <w:t>1</w:t>
            </w:r>
          </w:p>
        </w:tc>
        <w:tc>
          <w:tcPr>
            <w:tcW w:w="716" w:type="pct"/>
          </w:tcPr>
          <w:p w14:paraId="39B45464"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5616639B" w14:textId="77777777" w:rsidR="00D009D9" w:rsidRPr="004F6DE2" w:rsidRDefault="00D009D9" w:rsidP="00AE22F1">
            <w:pPr>
              <w:jc w:val="both"/>
              <w:rPr>
                <w:sz w:val="18"/>
                <w:szCs w:val="18"/>
              </w:rPr>
            </w:pPr>
            <w:r w:rsidRPr="004F6DE2">
              <w:rPr>
                <w:sz w:val="18"/>
                <w:szCs w:val="18"/>
              </w:rPr>
              <w:t>Создание комфортных условий обучения и воспитания независимо от места проживания ребёнка</w:t>
            </w:r>
          </w:p>
        </w:tc>
        <w:tc>
          <w:tcPr>
            <w:tcW w:w="717" w:type="pct"/>
            <w:gridSpan w:val="2"/>
          </w:tcPr>
          <w:p w14:paraId="33F82500"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w:t>
            </w:r>
            <w:r w:rsidRPr="004F6DE2">
              <w:rPr>
                <w:sz w:val="18"/>
                <w:szCs w:val="18"/>
              </w:rPr>
              <w:lastRenderedPageBreak/>
              <w:t>нравственных и культурно-исторических ценностей.</w:t>
            </w:r>
          </w:p>
        </w:tc>
      </w:tr>
      <w:tr w:rsidR="00D009D9" w:rsidRPr="004F6DE2" w14:paraId="65704FD1" w14:textId="77777777" w:rsidTr="00AE22F1">
        <w:tc>
          <w:tcPr>
            <w:tcW w:w="188" w:type="pct"/>
          </w:tcPr>
          <w:p w14:paraId="700F0FFC" w14:textId="77777777" w:rsidR="00D009D9" w:rsidRPr="004F6DE2" w:rsidRDefault="00D009D9" w:rsidP="00AE22F1">
            <w:pPr>
              <w:jc w:val="center"/>
              <w:rPr>
                <w:color w:val="000000"/>
                <w:sz w:val="18"/>
                <w:szCs w:val="18"/>
              </w:rPr>
            </w:pPr>
            <w:r w:rsidRPr="004F6DE2">
              <w:rPr>
                <w:color w:val="000000"/>
                <w:sz w:val="18"/>
                <w:szCs w:val="18"/>
              </w:rPr>
              <w:lastRenderedPageBreak/>
              <w:t>1.12</w:t>
            </w:r>
          </w:p>
        </w:tc>
        <w:tc>
          <w:tcPr>
            <w:tcW w:w="734" w:type="pct"/>
          </w:tcPr>
          <w:p w14:paraId="0CE5394D" w14:textId="77777777" w:rsidR="00D009D9" w:rsidRPr="004F6DE2" w:rsidRDefault="00D009D9" w:rsidP="00AE22F1">
            <w:pPr>
              <w:ind w:left="91"/>
              <w:rPr>
                <w:sz w:val="18"/>
                <w:szCs w:val="18"/>
              </w:rPr>
            </w:pPr>
            <w:r w:rsidRPr="004F6DE2">
              <w:rPr>
                <w:sz w:val="18"/>
                <w:szCs w:val="18"/>
              </w:rPr>
              <w:t>Количество штатных единиц советников директора по воспитанию и взаимодействию с детскими общественными объединениями в общеобразовательных организациях</w:t>
            </w:r>
          </w:p>
        </w:tc>
        <w:tc>
          <w:tcPr>
            <w:tcW w:w="455" w:type="pct"/>
          </w:tcPr>
          <w:p w14:paraId="50D3F119" w14:textId="77777777" w:rsidR="00D009D9" w:rsidRPr="004F6DE2" w:rsidRDefault="00D009D9" w:rsidP="00AE22F1">
            <w:pPr>
              <w:jc w:val="center"/>
              <w:rPr>
                <w:color w:val="000000"/>
                <w:sz w:val="18"/>
                <w:szCs w:val="18"/>
              </w:rPr>
            </w:pPr>
            <w:r w:rsidRPr="004F6DE2">
              <w:rPr>
                <w:color w:val="000000"/>
                <w:sz w:val="18"/>
                <w:szCs w:val="18"/>
              </w:rPr>
              <w:t>ед.</w:t>
            </w:r>
          </w:p>
        </w:tc>
        <w:tc>
          <w:tcPr>
            <w:tcW w:w="386" w:type="pct"/>
          </w:tcPr>
          <w:p w14:paraId="6DD539C6" w14:textId="77777777" w:rsidR="00D009D9" w:rsidRPr="004F6DE2" w:rsidRDefault="00D009D9" w:rsidP="00AE22F1">
            <w:pPr>
              <w:jc w:val="center"/>
              <w:rPr>
                <w:color w:val="000000"/>
                <w:sz w:val="18"/>
                <w:szCs w:val="18"/>
              </w:rPr>
            </w:pPr>
            <w:r w:rsidRPr="004F6DE2">
              <w:rPr>
                <w:color w:val="000000"/>
                <w:sz w:val="18"/>
                <w:szCs w:val="18"/>
              </w:rPr>
              <w:t>5</w:t>
            </w:r>
          </w:p>
        </w:tc>
        <w:tc>
          <w:tcPr>
            <w:tcW w:w="231" w:type="pct"/>
          </w:tcPr>
          <w:p w14:paraId="28165E23" w14:textId="77777777" w:rsidR="00D009D9" w:rsidRPr="004F6DE2" w:rsidRDefault="00D009D9" w:rsidP="00AE22F1">
            <w:pPr>
              <w:jc w:val="center"/>
              <w:rPr>
                <w:color w:val="000000"/>
                <w:sz w:val="18"/>
                <w:szCs w:val="18"/>
              </w:rPr>
            </w:pPr>
            <w:r w:rsidRPr="004F6DE2">
              <w:rPr>
                <w:color w:val="000000"/>
                <w:sz w:val="18"/>
                <w:szCs w:val="18"/>
              </w:rPr>
              <w:t>5</w:t>
            </w:r>
          </w:p>
        </w:tc>
        <w:tc>
          <w:tcPr>
            <w:tcW w:w="231" w:type="pct"/>
          </w:tcPr>
          <w:p w14:paraId="7D262C45" w14:textId="77777777" w:rsidR="00D009D9" w:rsidRPr="004F6DE2" w:rsidRDefault="00D009D9" w:rsidP="00AE22F1">
            <w:pPr>
              <w:jc w:val="center"/>
              <w:rPr>
                <w:color w:val="000000"/>
                <w:sz w:val="18"/>
                <w:szCs w:val="18"/>
              </w:rPr>
            </w:pPr>
            <w:r w:rsidRPr="004F6DE2">
              <w:rPr>
                <w:color w:val="000000"/>
                <w:sz w:val="18"/>
                <w:szCs w:val="18"/>
              </w:rPr>
              <w:t>5</w:t>
            </w:r>
          </w:p>
        </w:tc>
        <w:tc>
          <w:tcPr>
            <w:tcW w:w="212" w:type="pct"/>
          </w:tcPr>
          <w:p w14:paraId="3C7D3ED0" w14:textId="77777777" w:rsidR="00D009D9" w:rsidRPr="004F6DE2" w:rsidRDefault="00D009D9" w:rsidP="00AE22F1">
            <w:pPr>
              <w:rPr>
                <w:color w:val="000000"/>
                <w:sz w:val="18"/>
                <w:szCs w:val="18"/>
              </w:rPr>
            </w:pPr>
            <w:r w:rsidRPr="004F6DE2">
              <w:rPr>
                <w:color w:val="000000"/>
                <w:sz w:val="18"/>
                <w:szCs w:val="18"/>
              </w:rPr>
              <w:t>5</w:t>
            </w:r>
          </w:p>
        </w:tc>
        <w:tc>
          <w:tcPr>
            <w:tcW w:w="213" w:type="pct"/>
          </w:tcPr>
          <w:p w14:paraId="2BDF930C" w14:textId="77777777" w:rsidR="00D009D9" w:rsidRPr="004F6DE2" w:rsidRDefault="00D009D9" w:rsidP="00AE22F1">
            <w:pPr>
              <w:rPr>
                <w:color w:val="000000"/>
                <w:sz w:val="18"/>
                <w:szCs w:val="18"/>
              </w:rPr>
            </w:pPr>
            <w:r w:rsidRPr="004F6DE2">
              <w:rPr>
                <w:color w:val="000000"/>
                <w:sz w:val="18"/>
                <w:szCs w:val="18"/>
              </w:rPr>
              <w:t>5</w:t>
            </w:r>
          </w:p>
        </w:tc>
        <w:tc>
          <w:tcPr>
            <w:tcW w:w="215" w:type="pct"/>
          </w:tcPr>
          <w:p w14:paraId="3B18F2E6" w14:textId="77777777" w:rsidR="00D009D9" w:rsidRPr="004F6DE2" w:rsidRDefault="00D009D9" w:rsidP="00AE22F1">
            <w:pPr>
              <w:rPr>
                <w:color w:val="000000"/>
                <w:sz w:val="18"/>
                <w:szCs w:val="18"/>
              </w:rPr>
            </w:pPr>
            <w:r w:rsidRPr="004F6DE2">
              <w:rPr>
                <w:color w:val="000000"/>
                <w:sz w:val="18"/>
                <w:szCs w:val="18"/>
              </w:rPr>
              <w:t>5</w:t>
            </w:r>
          </w:p>
        </w:tc>
        <w:tc>
          <w:tcPr>
            <w:tcW w:w="716" w:type="pct"/>
          </w:tcPr>
          <w:p w14:paraId="472B3C98"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60C0614B" w14:textId="77777777" w:rsidR="00D009D9" w:rsidRPr="004F6DE2" w:rsidRDefault="00D009D9" w:rsidP="00AE22F1">
            <w:pPr>
              <w:jc w:val="both"/>
              <w:rPr>
                <w:sz w:val="18"/>
                <w:szCs w:val="18"/>
              </w:rPr>
            </w:pPr>
            <w:r w:rsidRPr="004F6DE2">
              <w:rPr>
                <w:sz w:val="18"/>
                <w:szCs w:val="18"/>
              </w:rPr>
              <w:t>Обеспечение привлечения квалифицированных кадров</w:t>
            </w:r>
          </w:p>
        </w:tc>
        <w:tc>
          <w:tcPr>
            <w:tcW w:w="717" w:type="pct"/>
            <w:gridSpan w:val="2"/>
          </w:tcPr>
          <w:p w14:paraId="4F615E6D" w14:textId="77777777" w:rsidR="00D009D9" w:rsidRPr="004F6DE2" w:rsidRDefault="00D009D9" w:rsidP="00AE22F1">
            <w:pPr>
              <w:jc w:val="both"/>
              <w:rPr>
                <w:sz w:val="18"/>
                <w:szCs w:val="18"/>
              </w:rPr>
            </w:pPr>
            <w:r w:rsidRPr="004F6DE2">
              <w:rPr>
                <w:sz w:val="18"/>
                <w:szCs w:val="18"/>
              </w:rPr>
              <w:t>Снижение кадрового дефицита учителей в общеобразовательных организациях</w:t>
            </w:r>
          </w:p>
        </w:tc>
      </w:tr>
      <w:tr w:rsidR="00D009D9" w:rsidRPr="004F6DE2" w14:paraId="0FDC4650" w14:textId="77777777" w:rsidTr="00AE22F1">
        <w:tc>
          <w:tcPr>
            <w:tcW w:w="188" w:type="pct"/>
          </w:tcPr>
          <w:p w14:paraId="20B2E510" w14:textId="77777777" w:rsidR="00D009D9" w:rsidRPr="004F6DE2" w:rsidRDefault="00D009D9" w:rsidP="00AE22F1">
            <w:pPr>
              <w:jc w:val="center"/>
              <w:rPr>
                <w:color w:val="000000"/>
                <w:sz w:val="18"/>
                <w:szCs w:val="18"/>
              </w:rPr>
            </w:pPr>
            <w:r w:rsidRPr="004F6DE2">
              <w:rPr>
                <w:color w:val="000000"/>
                <w:sz w:val="18"/>
                <w:szCs w:val="18"/>
              </w:rPr>
              <w:t>1.13</w:t>
            </w:r>
          </w:p>
        </w:tc>
        <w:tc>
          <w:tcPr>
            <w:tcW w:w="734" w:type="pct"/>
          </w:tcPr>
          <w:p w14:paraId="0A0A4C04" w14:textId="77777777" w:rsidR="00D009D9" w:rsidRPr="004F6DE2" w:rsidRDefault="00D009D9" w:rsidP="00AE22F1">
            <w:pPr>
              <w:ind w:firstLine="24"/>
              <w:rPr>
                <w:sz w:val="18"/>
                <w:szCs w:val="18"/>
              </w:rPr>
            </w:pPr>
            <w:r w:rsidRPr="004F6DE2">
              <w:rPr>
                <w:sz w:val="18"/>
                <w:szCs w:val="18"/>
              </w:rPr>
              <w:t>Количество учреждений в которых проводятся мероприятия по обеспечению деятельности советников директора по воспитанию и взаимодействию с детскими общественными объединениями</w:t>
            </w:r>
          </w:p>
        </w:tc>
        <w:tc>
          <w:tcPr>
            <w:tcW w:w="455" w:type="pct"/>
          </w:tcPr>
          <w:p w14:paraId="4812E794" w14:textId="77777777" w:rsidR="00D009D9" w:rsidRPr="004F6DE2" w:rsidRDefault="00D009D9" w:rsidP="00AE22F1">
            <w:pPr>
              <w:jc w:val="center"/>
              <w:rPr>
                <w:color w:val="000000"/>
                <w:sz w:val="18"/>
                <w:szCs w:val="18"/>
              </w:rPr>
            </w:pPr>
            <w:r w:rsidRPr="004F6DE2">
              <w:rPr>
                <w:color w:val="000000"/>
                <w:sz w:val="18"/>
                <w:szCs w:val="18"/>
              </w:rPr>
              <w:t>ед.</w:t>
            </w:r>
          </w:p>
        </w:tc>
        <w:tc>
          <w:tcPr>
            <w:tcW w:w="386" w:type="pct"/>
          </w:tcPr>
          <w:p w14:paraId="184B0677" w14:textId="77777777" w:rsidR="00D009D9" w:rsidRPr="004F6DE2" w:rsidRDefault="00D009D9" w:rsidP="00AE22F1">
            <w:pPr>
              <w:jc w:val="center"/>
              <w:rPr>
                <w:color w:val="000000"/>
                <w:sz w:val="18"/>
                <w:szCs w:val="18"/>
              </w:rPr>
            </w:pPr>
            <w:r w:rsidRPr="004F6DE2">
              <w:rPr>
                <w:color w:val="000000"/>
                <w:sz w:val="18"/>
                <w:szCs w:val="18"/>
              </w:rPr>
              <w:t>10</w:t>
            </w:r>
          </w:p>
        </w:tc>
        <w:tc>
          <w:tcPr>
            <w:tcW w:w="231" w:type="pct"/>
          </w:tcPr>
          <w:p w14:paraId="1143B3B6" w14:textId="77777777" w:rsidR="00D009D9" w:rsidRPr="004F6DE2" w:rsidRDefault="00D009D9" w:rsidP="00AE22F1">
            <w:pPr>
              <w:jc w:val="center"/>
              <w:rPr>
                <w:color w:val="000000"/>
                <w:sz w:val="18"/>
                <w:szCs w:val="18"/>
              </w:rPr>
            </w:pPr>
            <w:r w:rsidRPr="004F6DE2">
              <w:rPr>
                <w:color w:val="000000"/>
                <w:sz w:val="18"/>
                <w:szCs w:val="18"/>
              </w:rPr>
              <w:t>10</w:t>
            </w:r>
          </w:p>
        </w:tc>
        <w:tc>
          <w:tcPr>
            <w:tcW w:w="231" w:type="pct"/>
          </w:tcPr>
          <w:p w14:paraId="6D521499" w14:textId="77777777" w:rsidR="00D009D9" w:rsidRPr="004F6DE2" w:rsidRDefault="00D009D9" w:rsidP="00AE22F1">
            <w:pPr>
              <w:jc w:val="center"/>
              <w:rPr>
                <w:color w:val="000000"/>
                <w:sz w:val="18"/>
                <w:szCs w:val="18"/>
              </w:rPr>
            </w:pPr>
            <w:r w:rsidRPr="004F6DE2">
              <w:rPr>
                <w:color w:val="000000"/>
                <w:sz w:val="18"/>
                <w:szCs w:val="18"/>
              </w:rPr>
              <w:t>10</w:t>
            </w:r>
          </w:p>
        </w:tc>
        <w:tc>
          <w:tcPr>
            <w:tcW w:w="212" w:type="pct"/>
          </w:tcPr>
          <w:p w14:paraId="00ED165D" w14:textId="77777777" w:rsidR="00D009D9" w:rsidRPr="004F6DE2" w:rsidRDefault="00D009D9" w:rsidP="00AE22F1">
            <w:pPr>
              <w:rPr>
                <w:color w:val="000000"/>
                <w:sz w:val="18"/>
                <w:szCs w:val="18"/>
              </w:rPr>
            </w:pPr>
            <w:r w:rsidRPr="004F6DE2">
              <w:rPr>
                <w:color w:val="000000"/>
                <w:sz w:val="18"/>
                <w:szCs w:val="18"/>
              </w:rPr>
              <w:t>10</w:t>
            </w:r>
          </w:p>
        </w:tc>
        <w:tc>
          <w:tcPr>
            <w:tcW w:w="213" w:type="pct"/>
          </w:tcPr>
          <w:p w14:paraId="227FAD1A" w14:textId="77777777" w:rsidR="00D009D9" w:rsidRPr="004F6DE2" w:rsidRDefault="00D009D9" w:rsidP="00AE22F1">
            <w:pPr>
              <w:rPr>
                <w:color w:val="000000"/>
                <w:sz w:val="18"/>
                <w:szCs w:val="18"/>
              </w:rPr>
            </w:pPr>
            <w:r w:rsidRPr="004F6DE2">
              <w:rPr>
                <w:color w:val="000000"/>
                <w:sz w:val="18"/>
                <w:szCs w:val="18"/>
              </w:rPr>
              <w:t>10</w:t>
            </w:r>
          </w:p>
        </w:tc>
        <w:tc>
          <w:tcPr>
            <w:tcW w:w="215" w:type="pct"/>
          </w:tcPr>
          <w:p w14:paraId="17208495" w14:textId="77777777" w:rsidR="00D009D9" w:rsidRPr="004F6DE2" w:rsidRDefault="00D009D9" w:rsidP="00AE22F1">
            <w:pPr>
              <w:rPr>
                <w:color w:val="000000"/>
                <w:sz w:val="18"/>
                <w:szCs w:val="18"/>
              </w:rPr>
            </w:pPr>
            <w:r w:rsidRPr="004F6DE2">
              <w:rPr>
                <w:color w:val="000000"/>
                <w:sz w:val="18"/>
                <w:szCs w:val="18"/>
              </w:rPr>
              <w:t>10</w:t>
            </w:r>
          </w:p>
        </w:tc>
        <w:tc>
          <w:tcPr>
            <w:tcW w:w="716" w:type="pct"/>
          </w:tcPr>
          <w:p w14:paraId="558B07B4"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51B37618" w14:textId="77777777" w:rsidR="00D009D9" w:rsidRPr="004F6DE2" w:rsidRDefault="00D009D9" w:rsidP="00AE22F1">
            <w:pPr>
              <w:jc w:val="both"/>
              <w:rPr>
                <w:sz w:val="18"/>
                <w:szCs w:val="18"/>
              </w:rPr>
            </w:pPr>
            <w:r w:rsidRPr="004F6DE2">
              <w:rPr>
                <w:sz w:val="18"/>
                <w:szCs w:val="18"/>
              </w:rPr>
              <w:t>Обеспечение привлечения квалифицированных кадров</w:t>
            </w:r>
          </w:p>
        </w:tc>
        <w:tc>
          <w:tcPr>
            <w:tcW w:w="717" w:type="pct"/>
            <w:gridSpan w:val="2"/>
          </w:tcPr>
          <w:p w14:paraId="6CC655F3" w14:textId="77777777" w:rsidR="00D009D9" w:rsidRPr="004F6DE2" w:rsidRDefault="00D009D9" w:rsidP="00AE22F1">
            <w:pPr>
              <w:jc w:val="both"/>
              <w:rPr>
                <w:sz w:val="18"/>
                <w:szCs w:val="18"/>
              </w:rPr>
            </w:pPr>
            <w:r w:rsidRPr="004F6DE2">
              <w:rPr>
                <w:sz w:val="18"/>
                <w:szCs w:val="18"/>
              </w:rPr>
              <w:t>Снижение кадрового дефицита учителей в общеобразовательных организациях</w:t>
            </w:r>
          </w:p>
        </w:tc>
      </w:tr>
      <w:tr w:rsidR="00D009D9" w:rsidRPr="004F6DE2" w14:paraId="0F09B449" w14:textId="77777777" w:rsidTr="00AE22F1">
        <w:tc>
          <w:tcPr>
            <w:tcW w:w="188" w:type="pct"/>
          </w:tcPr>
          <w:p w14:paraId="10822848" w14:textId="77777777" w:rsidR="00D009D9" w:rsidRPr="004F6DE2" w:rsidRDefault="00D009D9" w:rsidP="00AE22F1">
            <w:pPr>
              <w:jc w:val="center"/>
              <w:rPr>
                <w:color w:val="000000"/>
                <w:sz w:val="18"/>
                <w:szCs w:val="18"/>
              </w:rPr>
            </w:pPr>
            <w:r w:rsidRPr="004F6DE2">
              <w:rPr>
                <w:color w:val="000000"/>
                <w:sz w:val="18"/>
                <w:szCs w:val="18"/>
              </w:rPr>
              <w:t>1.14</w:t>
            </w:r>
          </w:p>
        </w:tc>
        <w:tc>
          <w:tcPr>
            <w:tcW w:w="734" w:type="pct"/>
          </w:tcPr>
          <w:p w14:paraId="6C5014FD" w14:textId="77777777" w:rsidR="00D009D9" w:rsidRPr="004F6DE2" w:rsidRDefault="00D009D9" w:rsidP="00AE22F1">
            <w:pPr>
              <w:rPr>
                <w:sz w:val="18"/>
                <w:szCs w:val="18"/>
              </w:rPr>
            </w:pPr>
            <w:r w:rsidRPr="004F6DE2">
              <w:rPr>
                <w:sz w:val="18"/>
                <w:szCs w:val="18"/>
              </w:rPr>
              <w:t>Количество человек которым выплачивается ежемесячное денежное вознаграждение за работу советника директора по воспитанию и взаимодействию с детскими общественными объединениями</w:t>
            </w:r>
          </w:p>
        </w:tc>
        <w:tc>
          <w:tcPr>
            <w:tcW w:w="455" w:type="pct"/>
          </w:tcPr>
          <w:p w14:paraId="57422F03" w14:textId="77777777" w:rsidR="00D009D9" w:rsidRPr="004F6DE2" w:rsidRDefault="00D009D9" w:rsidP="00AE22F1">
            <w:pPr>
              <w:jc w:val="center"/>
              <w:rPr>
                <w:color w:val="000000"/>
                <w:sz w:val="18"/>
                <w:szCs w:val="18"/>
              </w:rPr>
            </w:pPr>
            <w:r w:rsidRPr="004F6DE2">
              <w:rPr>
                <w:color w:val="000000"/>
                <w:sz w:val="18"/>
                <w:szCs w:val="18"/>
              </w:rPr>
              <w:t>ед.</w:t>
            </w:r>
          </w:p>
        </w:tc>
        <w:tc>
          <w:tcPr>
            <w:tcW w:w="386" w:type="pct"/>
          </w:tcPr>
          <w:p w14:paraId="21125EBB" w14:textId="77777777" w:rsidR="00D009D9" w:rsidRPr="004F6DE2" w:rsidRDefault="00D009D9" w:rsidP="00AE22F1">
            <w:pPr>
              <w:jc w:val="center"/>
              <w:rPr>
                <w:color w:val="000000"/>
                <w:sz w:val="18"/>
                <w:szCs w:val="18"/>
              </w:rPr>
            </w:pPr>
            <w:r w:rsidRPr="004F6DE2">
              <w:rPr>
                <w:color w:val="000000"/>
                <w:sz w:val="18"/>
                <w:szCs w:val="18"/>
              </w:rPr>
              <w:t>10</w:t>
            </w:r>
          </w:p>
        </w:tc>
        <w:tc>
          <w:tcPr>
            <w:tcW w:w="231" w:type="pct"/>
          </w:tcPr>
          <w:p w14:paraId="58C90133" w14:textId="77777777" w:rsidR="00D009D9" w:rsidRPr="004F6DE2" w:rsidRDefault="00D009D9" w:rsidP="00AE22F1">
            <w:pPr>
              <w:jc w:val="center"/>
              <w:rPr>
                <w:color w:val="000000"/>
                <w:sz w:val="18"/>
                <w:szCs w:val="18"/>
              </w:rPr>
            </w:pPr>
            <w:r w:rsidRPr="004F6DE2">
              <w:rPr>
                <w:color w:val="000000"/>
                <w:sz w:val="18"/>
                <w:szCs w:val="18"/>
              </w:rPr>
              <w:t>10</w:t>
            </w:r>
          </w:p>
        </w:tc>
        <w:tc>
          <w:tcPr>
            <w:tcW w:w="231" w:type="pct"/>
          </w:tcPr>
          <w:p w14:paraId="323FF67E" w14:textId="77777777" w:rsidR="00D009D9" w:rsidRPr="004F6DE2" w:rsidRDefault="00D009D9" w:rsidP="00AE22F1">
            <w:pPr>
              <w:jc w:val="center"/>
              <w:rPr>
                <w:color w:val="000000"/>
                <w:sz w:val="18"/>
                <w:szCs w:val="18"/>
              </w:rPr>
            </w:pPr>
            <w:r w:rsidRPr="004F6DE2">
              <w:rPr>
                <w:color w:val="000000"/>
                <w:sz w:val="18"/>
                <w:szCs w:val="18"/>
              </w:rPr>
              <w:t>10</w:t>
            </w:r>
          </w:p>
        </w:tc>
        <w:tc>
          <w:tcPr>
            <w:tcW w:w="212" w:type="pct"/>
          </w:tcPr>
          <w:p w14:paraId="5AE00801" w14:textId="77777777" w:rsidR="00D009D9" w:rsidRPr="004F6DE2" w:rsidRDefault="00D009D9" w:rsidP="00AE22F1">
            <w:pPr>
              <w:rPr>
                <w:color w:val="000000"/>
                <w:sz w:val="18"/>
                <w:szCs w:val="18"/>
              </w:rPr>
            </w:pPr>
            <w:r w:rsidRPr="004F6DE2">
              <w:rPr>
                <w:color w:val="000000"/>
                <w:sz w:val="18"/>
                <w:szCs w:val="18"/>
              </w:rPr>
              <w:t>10</w:t>
            </w:r>
          </w:p>
        </w:tc>
        <w:tc>
          <w:tcPr>
            <w:tcW w:w="213" w:type="pct"/>
          </w:tcPr>
          <w:p w14:paraId="5F9FEC19" w14:textId="77777777" w:rsidR="00D009D9" w:rsidRPr="004F6DE2" w:rsidRDefault="00D009D9" w:rsidP="00AE22F1">
            <w:pPr>
              <w:rPr>
                <w:color w:val="000000"/>
                <w:sz w:val="18"/>
                <w:szCs w:val="18"/>
              </w:rPr>
            </w:pPr>
            <w:r w:rsidRPr="004F6DE2">
              <w:rPr>
                <w:color w:val="000000"/>
                <w:sz w:val="18"/>
                <w:szCs w:val="18"/>
              </w:rPr>
              <w:t>10</w:t>
            </w:r>
          </w:p>
        </w:tc>
        <w:tc>
          <w:tcPr>
            <w:tcW w:w="215" w:type="pct"/>
          </w:tcPr>
          <w:p w14:paraId="15315DD7" w14:textId="77777777" w:rsidR="00D009D9" w:rsidRPr="004F6DE2" w:rsidRDefault="00D009D9" w:rsidP="00AE22F1">
            <w:pPr>
              <w:rPr>
                <w:color w:val="000000"/>
                <w:sz w:val="18"/>
                <w:szCs w:val="18"/>
              </w:rPr>
            </w:pPr>
            <w:r w:rsidRPr="004F6DE2">
              <w:rPr>
                <w:color w:val="000000"/>
                <w:sz w:val="18"/>
                <w:szCs w:val="18"/>
              </w:rPr>
              <w:t>10</w:t>
            </w:r>
          </w:p>
        </w:tc>
        <w:tc>
          <w:tcPr>
            <w:tcW w:w="716" w:type="pct"/>
          </w:tcPr>
          <w:p w14:paraId="21E9C405"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2011AF29" w14:textId="77777777" w:rsidR="00D009D9" w:rsidRPr="004F6DE2" w:rsidRDefault="00D009D9" w:rsidP="00AE22F1">
            <w:pPr>
              <w:jc w:val="both"/>
              <w:rPr>
                <w:sz w:val="18"/>
                <w:szCs w:val="18"/>
              </w:rPr>
            </w:pPr>
            <w:r w:rsidRPr="004F6DE2">
              <w:rPr>
                <w:sz w:val="18"/>
                <w:szCs w:val="18"/>
              </w:rPr>
              <w:t>Социальное обеспечение и иные выплаты населению</w:t>
            </w:r>
          </w:p>
        </w:tc>
        <w:tc>
          <w:tcPr>
            <w:tcW w:w="717" w:type="pct"/>
            <w:gridSpan w:val="2"/>
          </w:tcPr>
          <w:p w14:paraId="61798C56" w14:textId="77777777" w:rsidR="00D009D9" w:rsidRPr="004F6DE2" w:rsidRDefault="00D009D9" w:rsidP="00AE22F1">
            <w:pPr>
              <w:jc w:val="both"/>
              <w:rPr>
                <w:sz w:val="18"/>
                <w:szCs w:val="18"/>
              </w:rPr>
            </w:pPr>
            <w:r w:rsidRPr="004F6DE2">
              <w:rPr>
                <w:sz w:val="18"/>
                <w:szCs w:val="18"/>
              </w:rPr>
              <w:t>Снижение кадрового дефицита учителей в общеобразовательных организациях</w:t>
            </w:r>
          </w:p>
        </w:tc>
      </w:tr>
      <w:tr w:rsidR="00D009D9" w:rsidRPr="004F6DE2" w14:paraId="7ACA340E" w14:textId="77777777" w:rsidTr="00AE22F1">
        <w:tc>
          <w:tcPr>
            <w:tcW w:w="188" w:type="pct"/>
          </w:tcPr>
          <w:p w14:paraId="0255FD5C" w14:textId="77777777" w:rsidR="00D009D9" w:rsidRPr="004F6DE2" w:rsidRDefault="00D009D9" w:rsidP="00AE22F1">
            <w:pPr>
              <w:jc w:val="center"/>
              <w:rPr>
                <w:color w:val="000000"/>
                <w:sz w:val="18"/>
                <w:szCs w:val="18"/>
              </w:rPr>
            </w:pPr>
            <w:r w:rsidRPr="004F6DE2">
              <w:rPr>
                <w:color w:val="000000"/>
                <w:sz w:val="18"/>
                <w:szCs w:val="18"/>
              </w:rPr>
              <w:t>1.15</w:t>
            </w:r>
          </w:p>
        </w:tc>
        <w:tc>
          <w:tcPr>
            <w:tcW w:w="734" w:type="pct"/>
          </w:tcPr>
          <w:p w14:paraId="37E565AC" w14:textId="77777777" w:rsidR="00D009D9" w:rsidRPr="004F6DE2" w:rsidRDefault="00D009D9" w:rsidP="00AE22F1">
            <w:pPr>
              <w:ind w:firstLine="36"/>
              <w:rPr>
                <w:sz w:val="18"/>
                <w:szCs w:val="18"/>
              </w:rPr>
            </w:pPr>
            <w:r w:rsidRPr="004F6DE2">
              <w:rPr>
                <w:sz w:val="18"/>
                <w:szCs w:val="18"/>
              </w:rPr>
              <w:t>Количество объектов, в которых выполнены мероприятия по оснащению средствами обучения и воспитания создаваемых мест в образовательных организациях</w:t>
            </w:r>
          </w:p>
        </w:tc>
        <w:tc>
          <w:tcPr>
            <w:tcW w:w="455" w:type="pct"/>
          </w:tcPr>
          <w:p w14:paraId="767A5A9D" w14:textId="77777777" w:rsidR="00D009D9" w:rsidRPr="004F6DE2" w:rsidRDefault="00D009D9" w:rsidP="00AE22F1">
            <w:pPr>
              <w:jc w:val="center"/>
              <w:rPr>
                <w:color w:val="000000"/>
                <w:sz w:val="18"/>
                <w:szCs w:val="18"/>
              </w:rPr>
            </w:pPr>
            <w:r w:rsidRPr="004F6DE2">
              <w:rPr>
                <w:color w:val="000000"/>
                <w:sz w:val="18"/>
                <w:szCs w:val="18"/>
              </w:rPr>
              <w:t>ед.</w:t>
            </w:r>
          </w:p>
        </w:tc>
        <w:tc>
          <w:tcPr>
            <w:tcW w:w="386" w:type="pct"/>
          </w:tcPr>
          <w:p w14:paraId="4EF335CA"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636370DB" w14:textId="77777777" w:rsidR="00D009D9" w:rsidRPr="004F6DE2" w:rsidRDefault="00D009D9" w:rsidP="00AE22F1">
            <w:pPr>
              <w:jc w:val="center"/>
              <w:rPr>
                <w:color w:val="000000"/>
                <w:sz w:val="18"/>
                <w:szCs w:val="18"/>
              </w:rPr>
            </w:pPr>
            <w:r w:rsidRPr="004F6DE2">
              <w:rPr>
                <w:color w:val="000000"/>
                <w:sz w:val="18"/>
                <w:szCs w:val="18"/>
              </w:rPr>
              <w:t>1</w:t>
            </w:r>
          </w:p>
        </w:tc>
        <w:tc>
          <w:tcPr>
            <w:tcW w:w="231" w:type="pct"/>
          </w:tcPr>
          <w:p w14:paraId="78ED5FAA" w14:textId="77777777" w:rsidR="00D009D9" w:rsidRPr="004F6DE2" w:rsidRDefault="00D009D9" w:rsidP="00AE22F1">
            <w:pPr>
              <w:jc w:val="center"/>
              <w:rPr>
                <w:color w:val="000000"/>
                <w:sz w:val="18"/>
                <w:szCs w:val="18"/>
              </w:rPr>
            </w:pPr>
            <w:r w:rsidRPr="004F6DE2">
              <w:rPr>
                <w:color w:val="000000"/>
                <w:sz w:val="18"/>
                <w:szCs w:val="18"/>
              </w:rPr>
              <w:t>1</w:t>
            </w:r>
          </w:p>
        </w:tc>
        <w:tc>
          <w:tcPr>
            <w:tcW w:w="212" w:type="pct"/>
          </w:tcPr>
          <w:p w14:paraId="457C025B" w14:textId="77777777" w:rsidR="00D009D9" w:rsidRPr="004F6DE2" w:rsidRDefault="00D009D9" w:rsidP="00AE22F1">
            <w:pPr>
              <w:rPr>
                <w:color w:val="000000"/>
                <w:sz w:val="18"/>
                <w:szCs w:val="18"/>
              </w:rPr>
            </w:pPr>
            <w:r w:rsidRPr="004F6DE2">
              <w:rPr>
                <w:color w:val="000000"/>
                <w:sz w:val="18"/>
                <w:szCs w:val="18"/>
              </w:rPr>
              <w:t>1</w:t>
            </w:r>
          </w:p>
        </w:tc>
        <w:tc>
          <w:tcPr>
            <w:tcW w:w="213" w:type="pct"/>
          </w:tcPr>
          <w:p w14:paraId="417331CD" w14:textId="77777777" w:rsidR="00D009D9" w:rsidRPr="004F6DE2" w:rsidRDefault="00D009D9" w:rsidP="00AE22F1">
            <w:pPr>
              <w:rPr>
                <w:color w:val="000000"/>
                <w:sz w:val="18"/>
                <w:szCs w:val="18"/>
              </w:rPr>
            </w:pPr>
            <w:r w:rsidRPr="004F6DE2">
              <w:rPr>
                <w:color w:val="000000"/>
                <w:sz w:val="18"/>
                <w:szCs w:val="18"/>
              </w:rPr>
              <w:t>0</w:t>
            </w:r>
          </w:p>
        </w:tc>
        <w:tc>
          <w:tcPr>
            <w:tcW w:w="215" w:type="pct"/>
          </w:tcPr>
          <w:p w14:paraId="7B4A7004" w14:textId="77777777" w:rsidR="00D009D9" w:rsidRPr="004F6DE2" w:rsidRDefault="00D009D9" w:rsidP="00AE22F1">
            <w:pPr>
              <w:rPr>
                <w:color w:val="000000"/>
                <w:sz w:val="18"/>
                <w:szCs w:val="18"/>
              </w:rPr>
            </w:pPr>
            <w:r w:rsidRPr="004F6DE2">
              <w:rPr>
                <w:color w:val="000000"/>
                <w:sz w:val="18"/>
                <w:szCs w:val="18"/>
              </w:rPr>
              <w:t>0</w:t>
            </w:r>
          </w:p>
        </w:tc>
        <w:tc>
          <w:tcPr>
            <w:tcW w:w="716" w:type="pct"/>
          </w:tcPr>
          <w:p w14:paraId="71B854E4"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479DB061" w14:textId="77777777" w:rsidR="00D009D9" w:rsidRPr="004F6DE2" w:rsidRDefault="00D009D9" w:rsidP="00AE22F1">
            <w:pPr>
              <w:jc w:val="both"/>
              <w:rPr>
                <w:sz w:val="18"/>
                <w:szCs w:val="18"/>
              </w:rPr>
            </w:pPr>
            <w:r w:rsidRPr="004F6DE2">
              <w:rPr>
                <w:sz w:val="18"/>
                <w:szCs w:val="18"/>
              </w:rPr>
              <w:t>Создание комфортных условий обучения и воспитания независимо от места проживания ребёнка.</w:t>
            </w:r>
          </w:p>
        </w:tc>
        <w:tc>
          <w:tcPr>
            <w:tcW w:w="717" w:type="pct"/>
            <w:gridSpan w:val="2"/>
          </w:tcPr>
          <w:p w14:paraId="07845554"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44B9F6F3" w14:textId="77777777" w:rsidTr="00AE22F1">
        <w:tc>
          <w:tcPr>
            <w:tcW w:w="188" w:type="pct"/>
          </w:tcPr>
          <w:p w14:paraId="3A3BF44C" w14:textId="77777777" w:rsidR="00D009D9" w:rsidRPr="004F6DE2" w:rsidRDefault="00D009D9" w:rsidP="00AE22F1">
            <w:pPr>
              <w:jc w:val="center"/>
              <w:rPr>
                <w:color w:val="000000"/>
                <w:sz w:val="18"/>
                <w:szCs w:val="18"/>
              </w:rPr>
            </w:pPr>
            <w:r w:rsidRPr="004F6DE2">
              <w:rPr>
                <w:color w:val="000000"/>
                <w:sz w:val="18"/>
                <w:szCs w:val="18"/>
              </w:rPr>
              <w:t>1.16</w:t>
            </w:r>
          </w:p>
        </w:tc>
        <w:tc>
          <w:tcPr>
            <w:tcW w:w="734" w:type="pct"/>
          </w:tcPr>
          <w:p w14:paraId="2917E127" w14:textId="77777777" w:rsidR="00D009D9" w:rsidRPr="004F6DE2" w:rsidRDefault="00D009D9" w:rsidP="00AE22F1">
            <w:pPr>
              <w:ind w:firstLine="36"/>
              <w:rPr>
                <w:sz w:val="18"/>
                <w:szCs w:val="18"/>
              </w:rPr>
            </w:pPr>
            <w:r w:rsidRPr="004F6DE2">
              <w:rPr>
                <w:sz w:val="18"/>
                <w:szCs w:val="18"/>
              </w:rPr>
              <w:t>Доля педагогов, прошедших профессиональн</w:t>
            </w:r>
            <w:r w:rsidRPr="004F6DE2">
              <w:rPr>
                <w:sz w:val="18"/>
                <w:szCs w:val="18"/>
              </w:rPr>
              <w:lastRenderedPageBreak/>
              <w:t xml:space="preserve">ое обучение и обучение по дополнительным образовательным программам.  </w:t>
            </w:r>
          </w:p>
        </w:tc>
        <w:tc>
          <w:tcPr>
            <w:tcW w:w="455" w:type="pct"/>
          </w:tcPr>
          <w:p w14:paraId="14254AF8"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386" w:type="pct"/>
          </w:tcPr>
          <w:p w14:paraId="75B9CF9A" w14:textId="77777777" w:rsidR="00D009D9" w:rsidRPr="004F6DE2" w:rsidRDefault="00D009D9" w:rsidP="00AE22F1">
            <w:pPr>
              <w:jc w:val="center"/>
              <w:rPr>
                <w:color w:val="000000"/>
                <w:sz w:val="18"/>
                <w:szCs w:val="18"/>
              </w:rPr>
            </w:pPr>
            <w:r w:rsidRPr="004F6DE2">
              <w:rPr>
                <w:color w:val="000000"/>
                <w:sz w:val="18"/>
                <w:szCs w:val="18"/>
              </w:rPr>
              <w:t>30</w:t>
            </w:r>
          </w:p>
        </w:tc>
        <w:tc>
          <w:tcPr>
            <w:tcW w:w="231" w:type="pct"/>
          </w:tcPr>
          <w:p w14:paraId="745E3A08" w14:textId="77777777" w:rsidR="00D009D9" w:rsidRPr="004F6DE2" w:rsidRDefault="00D009D9" w:rsidP="00AE22F1">
            <w:pPr>
              <w:jc w:val="center"/>
              <w:rPr>
                <w:color w:val="000000"/>
                <w:sz w:val="18"/>
                <w:szCs w:val="18"/>
              </w:rPr>
            </w:pPr>
            <w:r w:rsidRPr="004F6DE2">
              <w:rPr>
                <w:color w:val="000000"/>
                <w:sz w:val="18"/>
                <w:szCs w:val="18"/>
              </w:rPr>
              <w:t>30</w:t>
            </w:r>
          </w:p>
        </w:tc>
        <w:tc>
          <w:tcPr>
            <w:tcW w:w="231" w:type="pct"/>
          </w:tcPr>
          <w:p w14:paraId="5DE5451B" w14:textId="77777777" w:rsidR="00D009D9" w:rsidRPr="004F6DE2" w:rsidRDefault="00D009D9" w:rsidP="00AE22F1">
            <w:pPr>
              <w:jc w:val="center"/>
              <w:rPr>
                <w:color w:val="000000"/>
                <w:sz w:val="18"/>
                <w:szCs w:val="18"/>
              </w:rPr>
            </w:pPr>
            <w:r w:rsidRPr="004F6DE2">
              <w:rPr>
                <w:color w:val="000000"/>
                <w:sz w:val="18"/>
                <w:szCs w:val="18"/>
              </w:rPr>
              <w:t>30</w:t>
            </w:r>
          </w:p>
        </w:tc>
        <w:tc>
          <w:tcPr>
            <w:tcW w:w="212" w:type="pct"/>
          </w:tcPr>
          <w:p w14:paraId="3F9914EB" w14:textId="77777777" w:rsidR="00D009D9" w:rsidRPr="004F6DE2" w:rsidRDefault="00D009D9" w:rsidP="00AE22F1">
            <w:pPr>
              <w:rPr>
                <w:color w:val="000000"/>
                <w:sz w:val="18"/>
                <w:szCs w:val="18"/>
              </w:rPr>
            </w:pPr>
            <w:r w:rsidRPr="004F6DE2">
              <w:rPr>
                <w:color w:val="000000"/>
                <w:sz w:val="18"/>
                <w:szCs w:val="18"/>
              </w:rPr>
              <w:t>30</w:t>
            </w:r>
          </w:p>
        </w:tc>
        <w:tc>
          <w:tcPr>
            <w:tcW w:w="213" w:type="pct"/>
          </w:tcPr>
          <w:p w14:paraId="6EC45BBA" w14:textId="77777777" w:rsidR="00D009D9" w:rsidRPr="004F6DE2" w:rsidRDefault="00D009D9" w:rsidP="00AE22F1">
            <w:pPr>
              <w:rPr>
                <w:color w:val="000000"/>
                <w:sz w:val="18"/>
                <w:szCs w:val="18"/>
              </w:rPr>
            </w:pPr>
            <w:r w:rsidRPr="004F6DE2">
              <w:rPr>
                <w:color w:val="000000"/>
                <w:sz w:val="18"/>
                <w:szCs w:val="18"/>
              </w:rPr>
              <w:t>30</w:t>
            </w:r>
          </w:p>
        </w:tc>
        <w:tc>
          <w:tcPr>
            <w:tcW w:w="215" w:type="pct"/>
          </w:tcPr>
          <w:p w14:paraId="7DFFDF09" w14:textId="77777777" w:rsidR="00D009D9" w:rsidRPr="004F6DE2" w:rsidRDefault="00D009D9" w:rsidP="00AE22F1">
            <w:pPr>
              <w:rPr>
                <w:color w:val="000000"/>
                <w:sz w:val="18"/>
                <w:szCs w:val="18"/>
              </w:rPr>
            </w:pPr>
            <w:r w:rsidRPr="004F6DE2">
              <w:rPr>
                <w:color w:val="000000"/>
                <w:sz w:val="18"/>
                <w:szCs w:val="18"/>
              </w:rPr>
              <w:t>30</w:t>
            </w:r>
          </w:p>
        </w:tc>
        <w:tc>
          <w:tcPr>
            <w:tcW w:w="716" w:type="pct"/>
          </w:tcPr>
          <w:p w14:paraId="5C1C4ED5" w14:textId="77777777" w:rsidR="00D009D9" w:rsidRPr="004F6DE2" w:rsidRDefault="00D009D9" w:rsidP="00AE22F1">
            <w:pPr>
              <w:jc w:val="both"/>
              <w:rPr>
                <w:color w:val="000000"/>
                <w:sz w:val="18"/>
                <w:szCs w:val="18"/>
              </w:rPr>
            </w:pPr>
            <w:r w:rsidRPr="004F6DE2">
              <w:rPr>
                <w:color w:val="000000"/>
                <w:sz w:val="18"/>
                <w:szCs w:val="18"/>
              </w:rPr>
              <w:t>Образовательные организации</w:t>
            </w:r>
          </w:p>
        </w:tc>
        <w:tc>
          <w:tcPr>
            <w:tcW w:w="704" w:type="pct"/>
          </w:tcPr>
          <w:p w14:paraId="4509373E" w14:textId="77777777" w:rsidR="00D009D9" w:rsidRPr="004F6DE2" w:rsidRDefault="00D009D9" w:rsidP="00AE22F1">
            <w:pPr>
              <w:jc w:val="both"/>
              <w:rPr>
                <w:sz w:val="18"/>
                <w:szCs w:val="18"/>
              </w:rPr>
            </w:pPr>
            <w:r w:rsidRPr="004F6DE2">
              <w:rPr>
                <w:sz w:val="18"/>
                <w:szCs w:val="18"/>
              </w:rPr>
              <w:t xml:space="preserve">Реализация потенциала каждого </w:t>
            </w:r>
            <w:r w:rsidRPr="004F6DE2">
              <w:rPr>
                <w:sz w:val="18"/>
                <w:szCs w:val="18"/>
              </w:rPr>
              <w:lastRenderedPageBreak/>
              <w:t>человека, развитие его талантов, воспитание патриотической и социально ответственной личности.</w:t>
            </w:r>
          </w:p>
        </w:tc>
        <w:tc>
          <w:tcPr>
            <w:tcW w:w="717" w:type="pct"/>
            <w:gridSpan w:val="2"/>
          </w:tcPr>
          <w:p w14:paraId="0D9914A7" w14:textId="77777777" w:rsidR="00D009D9" w:rsidRPr="004F6DE2" w:rsidRDefault="00D009D9" w:rsidP="00AE22F1">
            <w:pPr>
              <w:jc w:val="both"/>
              <w:rPr>
                <w:sz w:val="18"/>
                <w:szCs w:val="18"/>
              </w:rPr>
            </w:pPr>
            <w:r w:rsidRPr="004F6DE2">
              <w:rPr>
                <w:sz w:val="18"/>
                <w:szCs w:val="18"/>
              </w:rPr>
              <w:lastRenderedPageBreak/>
              <w:t xml:space="preserve">Формирование к 2030 году современной </w:t>
            </w:r>
            <w:r w:rsidRPr="004F6DE2">
              <w:rPr>
                <w:sz w:val="18"/>
                <w:szCs w:val="18"/>
              </w:rPr>
              <w:lastRenderedPageBreak/>
              <w:t>системы профессионального развития педагогических работников для всех уровней образования, предусматривающей ежегодное дополнительное профессиональное образование на основе актуализированных профессиональных стандартов</w:t>
            </w:r>
          </w:p>
        </w:tc>
      </w:tr>
      <w:tr w:rsidR="00D009D9" w:rsidRPr="004F6DE2" w14:paraId="62EA0DAC" w14:textId="77777777" w:rsidTr="00AE22F1">
        <w:tc>
          <w:tcPr>
            <w:tcW w:w="188" w:type="pct"/>
          </w:tcPr>
          <w:p w14:paraId="2D43AF88" w14:textId="77777777" w:rsidR="00D009D9" w:rsidRPr="004F6DE2" w:rsidRDefault="00D009D9" w:rsidP="00AE22F1">
            <w:pPr>
              <w:jc w:val="center"/>
              <w:rPr>
                <w:color w:val="000000"/>
                <w:sz w:val="18"/>
                <w:szCs w:val="18"/>
              </w:rPr>
            </w:pPr>
            <w:r w:rsidRPr="004F6DE2">
              <w:rPr>
                <w:color w:val="000000"/>
                <w:sz w:val="18"/>
                <w:szCs w:val="18"/>
              </w:rPr>
              <w:lastRenderedPageBreak/>
              <w:t>1.17</w:t>
            </w:r>
          </w:p>
        </w:tc>
        <w:tc>
          <w:tcPr>
            <w:tcW w:w="734" w:type="pct"/>
          </w:tcPr>
          <w:p w14:paraId="18B1B36C" w14:textId="77777777" w:rsidR="00D009D9" w:rsidRPr="004F6DE2" w:rsidRDefault="00D009D9" w:rsidP="00AE22F1">
            <w:pPr>
              <w:ind w:firstLine="36"/>
              <w:rPr>
                <w:sz w:val="18"/>
                <w:szCs w:val="18"/>
              </w:rPr>
            </w:pPr>
            <w:r w:rsidRPr="004F6DE2">
              <w:rPr>
                <w:sz w:val="18"/>
                <w:szCs w:val="18"/>
              </w:rPr>
              <w:t>Доля студентов, обучающихся  по договорам целевого обучения обеспеченные мерами социальной поддержки</w:t>
            </w:r>
          </w:p>
        </w:tc>
        <w:tc>
          <w:tcPr>
            <w:tcW w:w="455" w:type="pct"/>
          </w:tcPr>
          <w:p w14:paraId="743D06DB" w14:textId="77777777" w:rsidR="00D009D9" w:rsidRPr="004F6DE2" w:rsidRDefault="00D009D9" w:rsidP="00AE22F1">
            <w:pPr>
              <w:autoSpaceDE w:val="0"/>
              <w:autoSpaceDN w:val="0"/>
              <w:adjustRightInd w:val="0"/>
              <w:rPr>
                <w:color w:val="000000"/>
                <w:sz w:val="18"/>
                <w:szCs w:val="18"/>
              </w:rPr>
            </w:pPr>
            <w:r w:rsidRPr="004F6DE2">
              <w:rPr>
                <w:color w:val="000000"/>
                <w:sz w:val="18"/>
                <w:szCs w:val="18"/>
              </w:rPr>
              <w:t>%</w:t>
            </w:r>
          </w:p>
        </w:tc>
        <w:tc>
          <w:tcPr>
            <w:tcW w:w="386" w:type="pct"/>
          </w:tcPr>
          <w:p w14:paraId="643CEA7B"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0FFC5252"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5DEEBAE6" w14:textId="77777777" w:rsidR="00D009D9" w:rsidRPr="004F6DE2" w:rsidRDefault="00D009D9" w:rsidP="00AE22F1">
            <w:pPr>
              <w:jc w:val="center"/>
              <w:rPr>
                <w:color w:val="000000"/>
                <w:sz w:val="18"/>
                <w:szCs w:val="18"/>
              </w:rPr>
            </w:pPr>
            <w:r w:rsidRPr="004F6DE2">
              <w:rPr>
                <w:color w:val="000000"/>
                <w:sz w:val="18"/>
                <w:szCs w:val="18"/>
              </w:rPr>
              <w:t>100</w:t>
            </w:r>
          </w:p>
        </w:tc>
        <w:tc>
          <w:tcPr>
            <w:tcW w:w="212" w:type="pct"/>
          </w:tcPr>
          <w:p w14:paraId="2A8502B7" w14:textId="77777777" w:rsidR="00D009D9" w:rsidRPr="004F6DE2" w:rsidRDefault="00D009D9" w:rsidP="00AE22F1">
            <w:pPr>
              <w:rPr>
                <w:sz w:val="18"/>
                <w:szCs w:val="18"/>
              </w:rPr>
            </w:pPr>
            <w:r w:rsidRPr="004F6DE2">
              <w:rPr>
                <w:sz w:val="18"/>
                <w:szCs w:val="18"/>
              </w:rPr>
              <w:t>100</w:t>
            </w:r>
          </w:p>
        </w:tc>
        <w:tc>
          <w:tcPr>
            <w:tcW w:w="213" w:type="pct"/>
          </w:tcPr>
          <w:p w14:paraId="4BC5F54E" w14:textId="77777777" w:rsidR="00D009D9" w:rsidRPr="004F6DE2" w:rsidRDefault="00D009D9" w:rsidP="00AE22F1">
            <w:pPr>
              <w:rPr>
                <w:sz w:val="18"/>
                <w:szCs w:val="18"/>
              </w:rPr>
            </w:pPr>
            <w:r w:rsidRPr="004F6DE2">
              <w:rPr>
                <w:sz w:val="18"/>
                <w:szCs w:val="18"/>
              </w:rPr>
              <w:t>100</w:t>
            </w:r>
          </w:p>
        </w:tc>
        <w:tc>
          <w:tcPr>
            <w:tcW w:w="215" w:type="pct"/>
          </w:tcPr>
          <w:p w14:paraId="04608E7A" w14:textId="77777777" w:rsidR="00D009D9" w:rsidRPr="004F6DE2" w:rsidRDefault="00D009D9" w:rsidP="00AE22F1">
            <w:pPr>
              <w:rPr>
                <w:sz w:val="18"/>
                <w:szCs w:val="18"/>
              </w:rPr>
            </w:pPr>
            <w:r w:rsidRPr="004F6DE2">
              <w:rPr>
                <w:sz w:val="18"/>
                <w:szCs w:val="18"/>
              </w:rPr>
              <w:t>100</w:t>
            </w:r>
          </w:p>
        </w:tc>
        <w:tc>
          <w:tcPr>
            <w:tcW w:w="716" w:type="pct"/>
          </w:tcPr>
          <w:p w14:paraId="07468955" w14:textId="77777777" w:rsidR="00D009D9" w:rsidRPr="004F6DE2" w:rsidRDefault="00D009D9" w:rsidP="00AE22F1">
            <w:pPr>
              <w:jc w:val="both"/>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380F3F65" w14:textId="77777777" w:rsidR="00D009D9" w:rsidRPr="004F6DE2" w:rsidRDefault="00D009D9" w:rsidP="00AE22F1">
            <w:pPr>
              <w:jc w:val="both"/>
              <w:rPr>
                <w:sz w:val="18"/>
                <w:szCs w:val="18"/>
              </w:rPr>
            </w:pPr>
            <w:r w:rsidRPr="004F6DE2">
              <w:rPr>
                <w:sz w:val="18"/>
                <w:szCs w:val="18"/>
              </w:rPr>
              <w:t>Снижение кадрового дефицита учителей в общеобразовательных организациях</w:t>
            </w:r>
          </w:p>
        </w:tc>
        <w:tc>
          <w:tcPr>
            <w:tcW w:w="717" w:type="pct"/>
            <w:gridSpan w:val="2"/>
          </w:tcPr>
          <w:p w14:paraId="3BFFE467"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2D7A4A87" w14:textId="77777777" w:rsidTr="00AE22F1">
        <w:tc>
          <w:tcPr>
            <w:tcW w:w="188" w:type="pct"/>
          </w:tcPr>
          <w:p w14:paraId="481B598C" w14:textId="77777777" w:rsidR="00D009D9" w:rsidRPr="004F6DE2" w:rsidRDefault="00D009D9" w:rsidP="00AE22F1">
            <w:pPr>
              <w:jc w:val="center"/>
              <w:rPr>
                <w:color w:val="000000"/>
                <w:sz w:val="18"/>
                <w:szCs w:val="18"/>
              </w:rPr>
            </w:pPr>
          </w:p>
        </w:tc>
        <w:tc>
          <w:tcPr>
            <w:tcW w:w="734" w:type="pct"/>
          </w:tcPr>
          <w:p w14:paraId="5C47366F" w14:textId="77777777" w:rsidR="00D009D9" w:rsidRPr="004F6DE2" w:rsidRDefault="00D009D9" w:rsidP="00AE22F1">
            <w:pPr>
              <w:ind w:firstLine="36"/>
              <w:rPr>
                <w:sz w:val="18"/>
                <w:szCs w:val="18"/>
              </w:rPr>
            </w:pPr>
          </w:p>
        </w:tc>
        <w:tc>
          <w:tcPr>
            <w:tcW w:w="455" w:type="pct"/>
          </w:tcPr>
          <w:p w14:paraId="330033B7" w14:textId="77777777" w:rsidR="00D009D9" w:rsidRPr="004F6DE2" w:rsidRDefault="00D009D9" w:rsidP="00AE22F1">
            <w:pPr>
              <w:autoSpaceDE w:val="0"/>
              <w:autoSpaceDN w:val="0"/>
              <w:adjustRightInd w:val="0"/>
              <w:rPr>
                <w:color w:val="000000"/>
                <w:sz w:val="18"/>
                <w:szCs w:val="18"/>
              </w:rPr>
            </w:pPr>
          </w:p>
        </w:tc>
        <w:tc>
          <w:tcPr>
            <w:tcW w:w="386" w:type="pct"/>
          </w:tcPr>
          <w:p w14:paraId="29CCC2D5" w14:textId="77777777" w:rsidR="00D009D9" w:rsidRPr="004F6DE2" w:rsidRDefault="00D009D9" w:rsidP="00AE22F1">
            <w:pPr>
              <w:jc w:val="center"/>
              <w:rPr>
                <w:color w:val="000000"/>
                <w:sz w:val="18"/>
                <w:szCs w:val="18"/>
              </w:rPr>
            </w:pPr>
          </w:p>
        </w:tc>
        <w:tc>
          <w:tcPr>
            <w:tcW w:w="231" w:type="pct"/>
          </w:tcPr>
          <w:p w14:paraId="2F5B2691" w14:textId="77777777" w:rsidR="00D009D9" w:rsidRPr="004F6DE2" w:rsidRDefault="00D009D9" w:rsidP="00AE22F1">
            <w:pPr>
              <w:jc w:val="center"/>
              <w:rPr>
                <w:color w:val="000000"/>
                <w:sz w:val="18"/>
                <w:szCs w:val="18"/>
              </w:rPr>
            </w:pPr>
          </w:p>
        </w:tc>
        <w:tc>
          <w:tcPr>
            <w:tcW w:w="231" w:type="pct"/>
          </w:tcPr>
          <w:p w14:paraId="56E36390" w14:textId="77777777" w:rsidR="00D009D9" w:rsidRPr="004F6DE2" w:rsidRDefault="00D009D9" w:rsidP="00AE22F1">
            <w:pPr>
              <w:jc w:val="center"/>
              <w:rPr>
                <w:color w:val="000000"/>
                <w:sz w:val="18"/>
                <w:szCs w:val="18"/>
              </w:rPr>
            </w:pPr>
          </w:p>
        </w:tc>
        <w:tc>
          <w:tcPr>
            <w:tcW w:w="212" w:type="pct"/>
          </w:tcPr>
          <w:p w14:paraId="6C6F71D0" w14:textId="77777777" w:rsidR="00D009D9" w:rsidRPr="004F6DE2" w:rsidRDefault="00D009D9" w:rsidP="00AE22F1">
            <w:pPr>
              <w:rPr>
                <w:sz w:val="18"/>
                <w:szCs w:val="18"/>
              </w:rPr>
            </w:pPr>
          </w:p>
        </w:tc>
        <w:tc>
          <w:tcPr>
            <w:tcW w:w="213" w:type="pct"/>
          </w:tcPr>
          <w:p w14:paraId="0A6E24FD" w14:textId="77777777" w:rsidR="00D009D9" w:rsidRPr="004F6DE2" w:rsidRDefault="00D009D9" w:rsidP="00AE22F1">
            <w:pPr>
              <w:rPr>
                <w:sz w:val="18"/>
                <w:szCs w:val="18"/>
              </w:rPr>
            </w:pPr>
          </w:p>
        </w:tc>
        <w:tc>
          <w:tcPr>
            <w:tcW w:w="215" w:type="pct"/>
          </w:tcPr>
          <w:p w14:paraId="3E8DAB18" w14:textId="77777777" w:rsidR="00D009D9" w:rsidRPr="004F6DE2" w:rsidRDefault="00D009D9" w:rsidP="00AE22F1">
            <w:pPr>
              <w:rPr>
                <w:sz w:val="18"/>
                <w:szCs w:val="18"/>
              </w:rPr>
            </w:pPr>
          </w:p>
        </w:tc>
        <w:tc>
          <w:tcPr>
            <w:tcW w:w="716" w:type="pct"/>
          </w:tcPr>
          <w:p w14:paraId="5BE97F80" w14:textId="77777777" w:rsidR="00D009D9" w:rsidRPr="004F6DE2" w:rsidRDefault="00D009D9" w:rsidP="00AE22F1">
            <w:pPr>
              <w:jc w:val="both"/>
              <w:rPr>
                <w:color w:val="000000"/>
                <w:sz w:val="18"/>
                <w:szCs w:val="18"/>
              </w:rPr>
            </w:pPr>
          </w:p>
        </w:tc>
        <w:tc>
          <w:tcPr>
            <w:tcW w:w="704" w:type="pct"/>
          </w:tcPr>
          <w:p w14:paraId="27CD2BCA" w14:textId="77777777" w:rsidR="00D009D9" w:rsidRPr="004F6DE2" w:rsidRDefault="00D009D9" w:rsidP="00AE22F1">
            <w:pPr>
              <w:jc w:val="both"/>
              <w:rPr>
                <w:sz w:val="18"/>
                <w:szCs w:val="18"/>
              </w:rPr>
            </w:pPr>
          </w:p>
        </w:tc>
        <w:tc>
          <w:tcPr>
            <w:tcW w:w="717" w:type="pct"/>
            <w:gridSpan w:val="2"/>
          </w:tcPr>
          <w:p w14:paraId="0515B981" w14:textId="77777777" w:rsidR="00D009D9" w:rsidRPr="004F6DE2" w:rsidRDefault="00D009D9" w:rsidP="00AE22F1">
            <w:pPr>
              <w:jc w:val="both"/>
              <w:rPr>
                <w:sz w:val="18"/>
                <w:szCs w:val="18"/>
              </w:rPr>
            </w:pPr>
          </w:p>
        </w:tc>
      </w:tr>
      <w:tr w:rsidR="00D009D9" w:rsidRPr="004F6DE2" w14:paraId="1169BDF1" w14:textId="77777777" w:rsidTr="00AE22F1">
        <w:tc>
          <w:tcPr>
            <w:tcW w:w="5000" w:type="pct"/>
            <w:gridSpan w:val="13"/>
          </w:tcPr>
          <w:p w14:paraId="4789ED84" w14:textId="77777777" w:rsidR="00D009D9" w:rsidRPr="004F6DE2" w:rsidRDefault="00D009D9" w:rsidP="00AE22F1">
            <w:pPr>
              <w:jc w:val="center"/>
              <w:rPr>
                <w:sz w:val="18"/>
                <w:szCs w:val="18"/>
              </w:rPr>
            </w:pPr>
            <w:r w:rsidRPr="004F6DE2">
              <w:rPr>
                <w:sz w:val="18"/>
                <w:szCs w:val="18"/>
              </w:rPr>
              <w:t>2. Цель муниципальной программы "Совершенствование организации горячего питания в образовательных учреждениях Бессоновского района"</w:t>
            </w:r>
          </w:p>
        </w:tc>
      </w:tr>
      <w:tr w:rsidR="00D009D9" w:rsidRPr="004F6DE2" w14:paraId="7F60F259" w14:textId="77777777" w:rsidTr="00AE22F1">
        <w:tc>
          <w:tcPr>
            <w:tcW w:w="188" w:type="pct"/>
          </w:tcPr>
          <w:p w14:paraId="20A889FD" w14:textId="77777777" w:rsidR="00D009D9" w:rsidRPr="004F6DE2" w:rsidRDefault="00D009D9" w:rsidP="00AE22F1">
            <w:pPr>
              <w:jc w:val="center"/>
              <w:rPr>
                <w:color w:val="000000"/>
                <w:sz w:val="18"/>
                <w:szCs w:val="18"/>
              </w:rPr>
            </w:pPr>
            <w:r w:rsidRPr="004F6DE2">
              <w:rPr>
                <w:color w:val="000000"/>
                <w:sz w:val="18"/>
                <w:szCs w:val="18"/>
              </w:rPr>
              <w:t>2.1.</w:t>
            </w:r>
          </w:p>
        </w:tc>
        <w:tc>
          <w:tcPr>
            <w:tcW w:w="734" w:type="pct"/>
          </w:tcPr>
          <w:p w14:paraId="7CC274AA" w14:textId="77777777" w:rsidR="00D009D9" w:rsidRPr="004F6DE2" w:rsidRDefault="00D009D9" w:rsidP="00AE22F1">
            <w:pPr>
              <w:autoSpaceDE w:val="0"/>
              <w:autoSpaceDN w:val="0"/>
              <w:adjustRightInd w:val="0"/>
              <w:rPr>
                <w:color w:val="000000"/>
                <w:sz w:val="18"/>
                <w:szCs w:val="18"/>
              </w:rPr>
            </w:pPr>
            <w:r w:rsidRPr="004F6DE2">
              <w:rPr>
                <w:sz w:val="18"/>
                <w:szCs w:val="18"/>
              </w:rPr>
              <w:t>Доля обучающихся в муниципальных общеобразовательных организациях, обеспеченных горячим питанием от общего числа обучающихся</w:t>
            </w:r>
          </w:p>
        </w:tc>
        <w:tc>
          <w:tcPr>
            <w:tcW w:w="455" w:type="pct"/>
          </w:tcPr>
          <w:p w14:paraId="4B02A215" w14:textId="77777777" w:rsidR="00D009D9" w:rsidRPr="004F6DE2" w:rsidRDefault="00D009D9" w:rsidP="00AE22F1">
            <w:pPr>
              <w:autoSpaceDE w:val="0"/>
              <w:autoSpaceDN w:val="0"/>
              <w:adjustRightInd w:val="0"/>
              <w:rPr>
                <w:color w:val="000000"/>
                <w:sz w:val="18"/>
                <w:szCs w:val="18"/>
              </w:rPr>
            </w:pPr>
            <w:r w:rsidRPr="004F6DE2">
              <w:rPr>
                <w:color w:val="000000"/>
                <w:sz w:val="18"/>
                <w:szCs w:val="18"/>
              </w:rPr>
              <w:t>%</w:t>
            </w:r>
          </w:p>
        </w:tc>
        <w:tc>
          <w:tcPr>
            <w:tcW w:w="386" w:type="pct"/>
          </w:tcPr>
          <w:p w14:paraId="3F10D0ED"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032BF103"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47C9BC8F" w14:textId="77777777" w:rsidR="00D009D9" w:rsidRPr="004F6DE2" w:rsidRDefault="00D009D9" w:rsidP="00AE22F1">
            <w:pPr>
              <w:jc w:val="center"/>
              <w:rPr>
                <w:color w:val="000000"/>
                <w:sz w:val="18"/>
                <w:szCs w:val="18"/>
              </w:rPr>
            </w:pPr>
            <w:r w:rsidRPr="004F6DE2">
              <w:rPr>
                <w:color w:val="000000"/>
                <w:sz w:val="18"/>
                <w:szCs w:val="18"/>
              </w:rPr>
              <w:t>100</w:t>
            </w:r>
          </w:p>
        </w:tc>
        <w:tc>
          <w:tcPr>
            <w:tcW w:w="212" w:type="pct"/>
          </w:tcPr>
          <w:p w14:paraId="215383D5" w14:textId="77777777" w:rsidR="00D009D9" w:rsidRPr="004F6DE2" w:rsidRDefault="00D009D9" w:rsidP="00AE22F1">
            <w:pPr>
              <w:rPr>
                <w:sz w:val="18"/>
                <w:szCs w:val="18"/>
              </w:rPr>
            </w:pPr>
            <w:r w:rsidRPr="004F6DE2">
              <w:rPr>
                <w:sz w:val="18"/>
                <w:szCs w:val="18"/>
              </w:rPr>
              <w:t>100</w:t>
            </w:r>
          </w:p>
        </w:tc>
        <w:tc>
          <w:tcPr>
            <w:tcW w:w="213" w:type="pct"/>
          </w:tcPr>
          <w:p w14:paraId="1BF5509B" w14:textId="77777777" w:rsidR="00D009D9" w:rsidRPr="004F6DE2" w:rsidRDefault="00D009D9" w:rsidP="00AE22F1">
            <w:pPr>
              <w:rPr>
                <w:sz w:val="18"/>
                <w:szCs w:val="18"/>
              </w:rPr>
            </w:pPr>
            <w:r w:rsidRPr="004F6DE2">
              <w:rPr>
                <w:sz w:val="18"/>
                <w:szCs w:val="18"/>
              </w:rPr>
              <w:t>100</w:t>
            </w:r>
          </w:p>
        </w:tc>
        <w:tc>
          <w:tcPr>
            <w:tcW w:w="215" w:type="pct"/>
          </w:tcPr>
          <w:p w14:paraId="2D221610" w14:textId="77777777" w:rsidR="00D009D9" w:rsidRPr="004F6DE2" w:rsidRDefault="00D009D9" w:rsidP="00AE22F1">
            <w:pPr>
              <w:rPr>
                <w:sz w:val="18"/>
                <w:szCs w:val="18"/>
              </w:rPr>
            </w:pPr>
            <w:r w:rsidRPr="004F6DE2">
              <w:rPr>
                <w:sz w:val="18"/>
                <w:szCs w:val="18"/>
              </w:rPr>
              <w:t>100</w:t>
            </w:r>
          </w:p>
        </w:tc>
        <w:tc>
          <w:tcPr>
            <w:tcW w:w="716" w:type="pct"/>
          </w:tcPr>
          <w:p w14:paraId="0FB52FCB" w14:textId="77777777" w:rsidR="00D009D9" w:rsidRPr="004F6DE2" w:rsidRDefault="00D009D9" w:rsidP="00AE22F1">
            <w:pPr>
              <w:jc w:val="both"/>
              <w:rPr>
                <w:color w:val="000000"/>
                <w:sz w:val="18"/>
                <w:szCs w:val="18"/>
              </w:rPr>
            </w:pPr>
            <w:r w:rsidRPr="004F6DE2">
              <w:rPr>
                <w:color w:val="000000"/>
                <w:sz w:val="18"/>
                <w:szCs w:val="18"/>
              </w:rPr>
              <w:t>Общеобразовательные организации</w:t>
            </w:r>
          </w:p>
        </w:tc>
        <w:tc>
          <w:tcPr>
            <w:tcW w:w="704" w:type="pct"/>
          </w:tcPr>
          <w:p w14:paraId="34F73944" w14:textId="77777777" w:rsidR="00D009D9" w:rsidRPr="004F6DE2" w:rsidRDefault="00D009D9" w:rsidP="00AE22F1">
            <w:pPr>
              <w:jc w:val="both"/>
              <w:rPr>
                <w:sz w:val="18"/>
                <w:szCs w:val="18"/>
              </w:rPr>
            </w:pPr>
            <w:r w:rsidRPr="004F6DE2">
              <w:rPr>
                <w:sz w:val="18"/>
                <w:szCs w:val="18"/>
              </w:rPr>
              <w:t>Создание комфортной и безопасной среды для жизни</w:t>
            </w:r>
          </w:p>
        </w:tc>
        <w:tc>
          <w:tcPr>
            <w:tcW w:w="717" w:type="pct"/>
            <w:gridSpan w:val="2"/>
          </w:tcPr>
          <w:p w14:paraId="0B5CBA3A" w14:textId="77777777" w:rsidR="00D009D9" w:rsidRPr="004F6DE2" w:rsidRDefault="00D009D9" w:rsidP="00AE22F1">
            <w:pPr>
              <w:jc w:val="both"/>
              <w:rPr>
                <w:sz w:val="18"/>
                <w:szCs w:val="18"/>
              </w:rPr>
            </w:pPr>
            <w:r w:rsidRPr="004F6DE2">
              <w:rPr>
                <w:sz w:val="18"/>
                <w:szCs w:val="18"/>
              </w:rPr>
              <w:t>Сохранение населения, укрепление здоровья и повышение благополучия людей, поддержка семьи</w:t>
            </w:r>
          </w:p>
        </w:tc>
      </w:tr>
      <w:tr w:rsidR="00D009D9" w:rsidRPr="004F6DE2" w14:paraId="1AFD12D4" w14:textId="77777777" w:rsidTr="00AE22F1">
        <w:tc>
          <w:tcPr>
            <w:tcW w:w="188" w:type="pct"/>
          </w:tcPr>
          <w:p w14:paraId="453E31C6" w14:textId="77777777" w:rsidR="00D009D9" w:rsidRPr="004F6DE2" w:rsidRDefault="00D009D9" w:rsidP="00AE22F1">
            <w:pPr>
              <w:jc w:val="center"/>
              <w:rPr>
                <w:color w:val="000000"/>
                <w:sz w:val="18"/>
                <w:szCs w:val="18"/>
              </w:rPr>
            </w:pPr>
            <w:r w:rsidRPr="004F6DE2">
              <w:rPr>
                <w:color w:val="000000"/>
                <w:sz w:val="18"/>
                <w:szCs w:val="18"/>
              </w:rPr>
              <w:t>2.2.</w:t>
            </w:r>
          </w:p>
        </w:tc>
        <w:tc>
          <w:tcPr>
            <w:tcW w:w="734" w:type="pct"/>
          </w:tcPr>
          <w:p w14:paraId="7E0852EA" w14:textId="77777777" w:rsidR="00D009D9" w:rsidRPr="004F6DE2" w:rsidRDefault="00D009D9" w:rsidP="00AE22F1">
            <w:pPr>
              <w:autoSpaceDE w:val="0"/>
              <w:autoSpaceDN w:val="0"/>
              <w:adjustRightInd w:val="0"/>
              <w:rPr>
                <w:sz w:val="18"/>
                <w:szCs w:val="18"/>
              </w:rPr>
            </w:pPr>
            <w:r w:rsidRPr="004F6DE2">
              <w:rPr>
                <w:sz w:val="18"/>
                <w:szCs w:val="18"/>
              </w:rPr>
              <w:t xml:space="preserve">Доля обучающихся в муниципальных общеобразовательных организациях по программам начального общего образования, обеспеченных бесплатным горячим питанием </w:t>
            </w:r>
          </w:p>
        </w:tc>
        <w:tc>
          <w:tcPr>
            <w:tcW w:w="455" w:type="pct"/>
          </w:tcPr>
          <w:p w14:paraId="2061E0FB" w14:textId="77777777" w:rsidR="00D009D9" w:rsidRPr="004F6DE2" w:rsidRDefault="00D009D9" w:rsidP="00AE22F1">
            <w:pPr>
              <w:autoSpaceDE w:val="0"/>
              <w:autoSpaceDN w:val="0"/>
              <w:adjustRightInd w:val="0"/>
              <w:rPr>
                <w:color w:val="000000"/>
                <w:sz w:val="18"/>
                <w:szCs w:val="18"/>
              </w:rPr>
            </w:pPr>
            <w:r w:rsidRPr="004F6DE2">
              <w:rPr>
                <w:color w:val="000000"/>
                <w:sz w:val="18"/>
                <w:szCs w:val="18"/>
              </w:rPr>
              <w:t>%</w:t>
            </w:r>
          </w:p>
        </w:tc>
        <w:tc>
          <w:tcPr>
            <w:tcW w:w="386" w:type="pct"/>
          </w:tcPr>
          <w:p w14:paraId="6600CE54"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47F861DA"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1ECED345" w14:textId="77777777" w:rsidR="00D009D9" w:rsidRPr="004F6DE2" w:rsidRDefault="00D009D9" w:rsidP="00AE22F1">
            <w:pPr>
              <w:jc w:val="center"/>
              <w:rPr>
                <w:color w:val="000000"/>
                <w:sz w:val="18"/>
                <w:szCs w:val="18"/>
              </w:rPr>
            </w:pPr>
            <w:r w:rsidRPr="004F6DE2">
              <w:rPr>
                <w:color w:val="000000"/>
                <w:sz w:val="18"/>
                <w:szCs w:val="18"/>
              </w:rPr>
              <w:t>100</w:t>
            </w:r>
          </w:p>
        </w:tc>
        <w:tc>
          <w:tcPr>
            <w:tcW w:w="212" w:type="pct"/>
          </w:tcPr>
          <w:p w14:paraId="7F8BC731" w14:textId="77777777" w:rsidR="00D009D9" w:rsidRPr="004F6DE2" w:rsidRDefault="00D009D9" w:rsidP="00AE22F1">
            <w:pPr>
              <w:rPr>
                <w:sz w:val="18"/>
                <w:szCs w:val="18"/>
              </w:rPr>
            </w:pPr>
            <w:r w:rsidRPr="004F6DE2">
              <w:rPr>
                <w:sz w:val="18"/>
                <w:szCs w:val="18"/>
              </w:rPr>
              <w:t>100</w:t>
            </w:r>
          </w:p>
        </w:tc>
        <w:tc>
          <w:tcPr>
            <w:tcW w:w="213" w:type="pct"/>
          </w:tcPr>
          <w:p w14:paraId="3065ADCB" w14:textId="77777777" w:rsidR="00D009D9" w:rsidRPr="004F6DE2" w:rsidRDefault="00D009D9" w:rsidP="00AE22F1">
            <w:pPr>
              <w:rPr>
                <w:sz w:val="18"/>
                <w:szCs w:val="18"/>
              </w:rPr>
            </w:pPr>
            <w:r w:rsidRPr="004F6DE2">
              <w:rPr>
                <w:sz w:val="18"/>
                <w:szCs w:val="18"/>
              </w:rPr>
              <w:t>100</w:t>
            </w:r>
          </w:p>
        </w:tc>
        <w:tc>
          <w:tcPr>
            <w:tcW w:w="215" w:type="pct"/>
          </w:tcPr>
          <w:p w14:paraId="47C91C7D" w14:textId="77777777" w:rsidR="00D009D9" w:rsidRPr="004F6DE2" w:rsidRDefault="00D009D9" w:rsidP="00AE22F1">
            <w:pPr>
              <w:rPr>
                <w:sz w:val="18"/>
                <w:szCs w:val="18"/>
              </w:rPr>
            </w:pPr>
            <w:r w:rsidRPr="004F6DE2">
              <w:rPr>
                <w:sz w:val="18"/>
                <w:szCs w:val="18"/>
              </w:rPr>
              <w:t>100</w:t>
            </w:r>
          </w:p>
        </w:tc>
        <w:tc>
          <w:tcPr>
            <w:tcW w:w="716" w:type="pct"/>
          </w:tcPr>
          <w:p w14:paraId="0956B5CA" w14:textId="77777777" w:rsidR="00D009D9" w:rsidRPr="004F6DE2" w:rsidRDefault="00D009D9" w:rsidP="00AE22F1">
            <w:pPr>
              <w:jc w:val="both"/>
              <w:rPr>
                <w:color w:val="000000"/>
                <w:sz w:val="18"/>
                <w:szCs w:val="18"/>
              </w:rPr>
            </w:pPr>
            <w:r w:rsidRPr="004F6DE2">
              <w:rPr>
                <w:color w:val="000000"/>
                <w:sz w:val="18"/>
                <w:szCs w:val="18"/>
              </w:rPr>
              <w:t>Общеобразовательные организации</w:t>
            </w:r>
          </w:p>
        </w:tc>
        <w:tc>
          <w:tcPr>
            <w:tcW w:w="704" w:type="pct"/>
          </w:tcPr>
          <w:p w14:paraId="5E88B9B5" w14:textId="77777777" w:rsidR="00D009D9" w:rsidRPr="004F6DE2" w:rsidRDefault="00D009D9" w:rsidP="00AE22F1">
            <w:pPr>
              <w:jc w:val="both"/>
              <w:rPr>
                <w:color w:val="000000"/>
                <w:sz w:val="18"/>
                <w:szCs w:val="18"/>
              </w:rPr>
            </w:pPr>
            <w:r w:rsidRPr="004F6DE2">
              <w:rPr>
                <w:sz w:val="18"/>
                <w:szCs w:val="18"/>
              </w:rPr>
              <w:t>Создание комфортной и безопасной среды для жизни</w:t>
            </w:r>
          </w:p>
        </w:tc>
        <w:tc>
          <w:tcPr>
            <w:tcW w:w="717" w:type="pct"/>
            <w:gridSpan w:val="2"/>
          </w:tcPr>
          <w:p w14:paraId="3E493EDA" w14:textId="77777777" w:rsidR="00D009D9" w:rsidRPr="004F6DE2" w:rsidRDefault="00D009D9" w:rsidP="00AE22F1">
            <w:pPr>
              <w:jc w:val="both"/>
              <w:rPr>
                <w:sz w:val="18"/>
                <w:szCs w:val="18"/>
              </w:rPr>
            </w:pPr>
            <w:r w:rsidRPr="004F6DE2">
              <w:rPr>
                <w:sz w:val="18"/>
                <w:szCs w:val="18"/>
              </w:rPr>
              <w:t>Сохранение населения, укрепление здоровья и повышение благополучия людей, поддержка семьи</w:t>
            </w:r>
          </w:p>
        </w:tc>
      </w:tr>
      <w:tr w:rsidR="00D009D9" w:rsidRPr="004F6DE2" w14:paraId="69290FF0" w14:textId="77777777" w:rsidTr="00AE22F1">
        <w:tc>
          <w:tcPr>
            <w:tcW w:w="5000" w:type="pct"/>
            <w:gridSpan w:val="13"/>
          </w:tcPr>
          <w:p w14:paraId="79C81C7D" w14:textId="77777777" w:rsidR="00D009D9" w:rsidRPr="004F6DE2" w:rsidRDefault="00D009D9" w:rsidP="00AE22F1">
            <w:pPr>
              <w:jc w:val="both"/>
              <w:rPr>
                <w:sz w:val="18"/>
                <w:szCs w:val="18"/>
              </w:rPr>
            </w:pPr>
            <w:r w:rsidRPr="004F6DE2">
              <w:rPr>
                <w:color w:val="000000"/>
                <w:sz w:val="18"/>
                <w:szCs w:val="18"/>
              </w:rPr>
              <w:t xml:space="preserve">3. Цель муниципальной программы </w:t>
            </w:r>
            <w:r w:rsidRPr="004F6DE2">
              <w:rPr>
                <w:sz w:val="18"/>
                <w:szCs w:val="18"/>
              </w:rPr>
              <w:t>"Организация отдыха, оздоровления, занятости детей и подростков в Бессоновском  районе"</w:t>
            </w:r>
          </w:p>
          <w:p w14:paraId="0CF9E093" w14:textId="77777777" w:rsidR="00D009D9" w:rsidRPr="004F6DE2" w:rsidRDefault="00D009D9" w:rsidP="00AE22F1">
            <w:pPr>
              <w:jc w:val="center"/>
              <w:rPr>
                <w:sz w:val="18"/>
                <w:szCs w:val="18"/>
              </w:rPr>
            </w:pPr>
          </w:p>
        </w:tc>
      </w:tr>
      <w:tr w:rsidR="00D009D9" w:rsidRPr="004F6DE2" w14:paraId="06237C3C" w14:textId="77777777" w:rsidTr="00AE22F1">
        <w:tc>
          <w:tcPr>
            <w:tcW w:w="188" w:type="pct"/>
          </w:tcPr>
          <w:p w14:paraId="67554E4A" w14:textId="77777777" w:rsidR="00D009D9" w:rsidRPr="004F6DE2" w:rsidRDefault="00D009D9" w:rsidP="00AE22F1">
            <w:pPr>
              <w:rPr>
                <w:sz w:val="18"/>
                <w:szCs w:val="18"/>
              </w:rPr>
            </w:pPr>
            <w:r w:rsidRPr="004F6DE2">
              <w:rPr>
                <w:sz w:val="18"/>
                <w:szCs w:val="18"/>
              </w:rPr>
              <w:t>3.1</w:t>
            </w:r>
            <w:r w:rsidRPr="004F6DE2">
              <w:rPr>
                <w:sz w:val="18"/>
                <w:szCs w:val="18"/>
              </w:rPr>
              <w:lastRenderedPageBreak/>
              <w:t>.</w:t>
            </w:r>
          </w:p>
        </w:tc>
        <w:tc>
          <w:tcPr>
            <w:tcW w:w="734" w:type="pct"/>
          </w:tcPr>
          <w:p w14:paraId="4EA9607F" w14:textId="77777777" w:rsidR="00D009D9" w:rsidRPr="004F6DE2" w:rsidRDefault="00D009D9" w:rsidP="00AE22F1">
            <w:pPr>
              <w:rPr>
                <w:sz w:val="18"/>
                <w:szCs w:val="18"/>
              </w:rPr>
            </w:pPr>
            <w:r w:rsidRPr="004F6DE2">
              <w:rPr>
                <w:sz w:val="18"/>
                <w:szCs w:val="18"/>
              </w:rPr>
              <w:lastRenderedPageBreak/>
              <w:t xml:space="preserve">Охват детей </w:t>
            </w:r>
            <w:r w:rsidRPr="004F6DE2">
              <w:rPr>
                <w:sz w:val="18"/>
                <w:szCs w:val="18"/>
              </w:rPr>
              <w:lastRenderedPageBreak/>
              <w:t>школьного возраста, получивших услугу отдыха и оздоровления в оздоровительных лагерях различных типов в районе от общего количества обучающихся</w:t>
            </w:r>
          </w:p>
        </w:tc>
        <w:tc>
          <w:tcPr>
            <w:tcW w:w="455" w:type="pct"/>
          </w:tcPr>
          <w:p w14:paraId="52E7CC64" w14:textId="77777777" w:rsidR="00D009D9" w:rsidRPr="004F6DE2" w:rsidRDefault="00D009D9" w:rsidP="00AE22F1">
            <w:pPr>
              <w:rPr>
                <w:sz w:val="18"/>
                <w:szCs w:val="18"/>
              </w:rPr>
            </w:pPr>
            <w:r w:rsidRPr="004F6DE2">
              <w:rPr>
                <w:sz w:val="18"/>
                <w:szCs w:val="18"/>
              </w:rPr>
              <w:lastRenderedPageBreak/>
              <w:t>%</w:t>
            </w:r>
          </w:p>
        </w:tc>
        <w:tc>
          <w:tcPr>
            <w:tcW w:w="386" w:type="pct"/>
          </w:tcPr>
          <w:p w14:paraId="2198F385" w14:textId="77777777" w:rsidR="00D009D9" w:rsidRPr="004F6DE2" w:rsidRDefault="00D009D9" w:rsidP="00AE22F1">
            <w:pPr>
              <w:jc w:val="center"/>
              <w:rPr>
                <w:color w:val="000000"/>
                <w:sz w:val="18"/>
                <w:szCs w:val="18"/>
              </w:rPr>
            </w:pPr>
            <w:r w:rsidRPr="004F6DE2">
              <w:rPr>
                <w:color w:val="000000"/>
                <w:sz w:val="18"/>
                <w:szCs w:val="18"/>
              </w:rPr>
              <w:t>50</w:t>
            </w:r>
          </w:p>
        </w:tc>
        <w:tc>
          <w:tcPr>
            <w:tcW w:w="231" w:type="pct"/>
          </w:tcPr>
          <w:p w14:paraId="03C2EAF8" w14:textId="77777777" w:rsidR="00D009D9" w:rsidRPr="004F6DE2" w:rsidRDefault="00D009D9" w:rsidP="00AE22F1">
            <w:pPr>
              <w:jc w:val="center"/>
              <w:rPr>
                <w:color w:val="000000"/>
                <w:sz w:val="18"/>
                <w:szCs w:val="18"/>
              </w:rPr>
            </w:pPr>
            <w:r w:rsidRPr="004F6DE2">
              <w:rPr>
                <w:color w:val="000000"/>
                <w:sz w:val="18"/>
                <w:szCs w:val="18"/>
              </w:rPr>
              <w:t>50</w:t>
            </w:r>
          </w:p>
        </w:tc>
        <w:tc>
          <w:tcPr>
            <w:tcW w:w="231" w:type="pct"/>
          </w:tcPr>
          <w:p w14:paraId="67BCE1AA" w14:textId="77777777" w:rsidR="00D009D9" w:rsidRPr="004F6DE2" w:rsidRDefault="00D009D9" w:rsidP="00AE22F1">
            <w:pPr>
              <w:jc w:val="center"/>
              <w:rPr>
                <w:color w:val="000000"/>
                <w:sz w:val="18"/>
                <w:szCs w:val="18"/>
              </w:rPr>
            </w:pPr>
            <w:r w:rsidRPr="004F6DE2">
              <w:rPr>
                <w:color w:val="000000"/>
                <w:sz w:val="18"/>
                <w:szCs w:val="18"/>
              </w:rPr>
              <w:t>50</w:t>
            </w:r>
          </w:p>
        </w:tc>
        <w:tc>
          <w:tcPr>
            <w:tcW w:w="212" w:type="pct"/>
          </w:tcPr>
          <w:p w14:paraId="542A3217" w14:textId="77777777" w:rsidR="00D009D9" w:rsidRPr="004F6DE2" w:rsidRDefault="00D009D9" w:rsidP="00AE22F1">
            <w:pPr>
              <w:rPr>
                <w:sz w:val="18"/>
                <w:szCs w:val="18"/>
              </w:rPr>
            </w:pPr>
            <w:r w:rsidRPr="004F6DE2">
              <w:rPr>
                <w:sz w:val="18"/>
                <w:szCs w:val="18"/>
              </w:rPr>
              <w:t>50</w:t>
            </w:r>
          </w:p>
        </w:tc>
        <w:tc>
          <w:tcPr>
            <w:tcW w:w="213" w:type="pct"/>
          </w:tcPr>
          <w:p w14:paraId="71D07571" w14:textId="77777777" w:rsidR="00D009D9" w:rsidRPr="004F6DE2" w:rsidRDefault="00D009D9" w:rsidP="00AE22F1">
            <w:pPr>
              <w:rPr>
                <w:sz w:val="18"/>
                <w:szCs w:val="18"/>
              </w:rPr>
            </w:pPr>
            <w:r w:rsidRPr="004F6DE2">
              <w:rPr>
                <w:sz w:val="18"/>
                <w:szCs w:val="18"/>
              </w:rPr>
              <w:t>50</w:t>
            </w:r>
          </w:p>
        </w:tc>
        <w:tc>
          <w:tcPr>
            <w:tcW w:w="215" w:type="pct"/>
          </w:tcPr>
          <w:p w14:paraId="65366F21" w14:textId="77777777" w:rsidR="00D009D9" w:rsidRPr="004F6DE2" w:rsidRDefault="00D009D9" w:rsidP="00AE22F1">
            <w:pPr>
              <w:rPr>
                <w:sz w:val="18"/>
                <w:szCs w:val="18"/>
              </w:rPr>
            </w:pPr>
            <w:r w:rsidRPr="004F6DE2">
              <w:rPr>
                <w:sz w:val="18"/>
                <w:szCs w:val="18"/>
              </w:rPr>
              <w:t>50</w:t>
            </w:r>
          </w:p>
        </w:tc>
        <w:tc>
          <w:tcPr>
            <w:tcW w:w="716" w:type="pct"/>
          </w:tcPr>
          <w:p w14:paraId="74522139" w14:textId="77777777" w:rsidR="00D009D9" w:rsidRPr="004F6DE2" w:rsidRDefault="00D009D9" w:rsidP="00AE22F1">
            <w:pPr>
              <w:widowControl w:val="0"/>
              <w:autoSpaceDE w:val="0"/>
              <w:autoSpaceDN w:val="0"/>
              <w:adjustRightInd w:val="0"/>
              <w:rPr>
                <w:color w:val="000000"/>
                <w:sz w:val="18"/>
                <w:szCs w:val="18"/>
              </w:rPr>
            </w:pPr>
            <w:r w:rsidRPr="004F6DE2">
              <w:rPr>
                <w:color w:val="000000"/>
                <w:sz w:val="18"/>
                <w:szCs w:val="18"/>
              </w:rPr>
              <w:t>Общеобразовате</w:t>
            </w:r>
            <w:r w:rsidRPr="004F6DE2">
              <w:rPr>
                <w:color w:val="000000"/>
                <w:sz w:val="18"/>
                <w:szCs w:val="18"/>
              </w:rPr>
              <w:lastRenderedPageBreak/>
              <w:t>льные организации</w:t>
            </w:r>
          </w:p>
        </w:tc>
        <w:tc>
          <w:tcPr>
            <w:tcW w:w="704" w:type="pct"/>
          </w:tcPr>
          <w:p w14:paraId="0DD1788D" w14:textId="77777777" w:rsidR="00D009D9" w:rsidRPr="004F6DE2" w:rsidRDefault="00D009D9" w:rsidP="00AE22F1">
            <w:pPr>
              <w:jc w:val="both"/>
              <w:rPr>
                <w:sz w:val="18"/>
                <w:szCs w:val="18"/>
              </w:rPr>
            </w:pPr>
            <w:r w:rsidRPr="004F6DE2">
              <w:rPr>
                <w:color w:val="000000"/>
                <w:sz w:val="18"/>
                <w:szCs w:val="18"/>
              </w:rPr>
              <w:lastRenderedPageBreak/>
              <w:t xml:space="preserve">Реализация </w:t>
            </w:r>
            <w:r w:rsidRPr="004F6DE2">
              <w:rPr>
                <w:color w:val="000000"/>
                <w:sz w:val="18"/>
                <w:szCs w:val="18"/>
              </w:rPr>
              <w:lastRenderedPageBreak/>
              <w:t>потенциала каждого человека, развитие его талантов, воспитание патриотичной и социально-ответственной личности»</w:t>
            </w:r>
          </w:p>
        </w:tc>
        <w:tc>
          <w:tcPr>
            <w:tcW w:w="717" w:type="pct"/>
            <w:gridSpan w:val="2"/>
          </w:tcPr>
          <w:p w14:paraId="380A81D4" w14:textId="77777777" w:rsidR="00D009D9" w:rsidRPr="004F6DE2" w:rsidRDefault="00D009D9" w:rsidP="00AE22F1">
            <w:pPr>
              <w:jc w:val="both"/>
              <w:rPr>
                <w:sz w:val="18"/>
                <w:szCs w:val="18"/>
              </w:rPr>
            </w:pPr>
            <w:r w:rsidRPr="004F6DE2">
              <w:rPr>
                <w:sz w:val="18"/>
                <w:szCs w:val="18"/>
              </w:rPr>
              <w:lastRenderedPageBreak/>
              <w:t xml:space="preserve">Создание к </w:t>
            </w:r>
            <w:r w:rsidRPr="004F6DE2">
              <w:rPr>
                <w:sz w:val="18"/>
                <w:szCs w:val="18"/>
              </w:rPr>
              <w:lastRenderedPageBreak/>
              <w:t>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19F2982C" w14:textId="77777777" w:rsidTr="00AE22F1">
        <w:tc>
          <w:tcPr>
            <w:tcW w:w="188" w:type="pct"/>
          </w:tcPr>
          <w:p w14:paraId="1A61B196" w14:textId="77777777" w:rsidR="00D009D9" w:rsidRPr="004F6DE2" w:rsidRDefault="00D009D9" w:rsidP="00AE22F1">
            <w:pPr>
              <w:rPr>
                <w:sz w:val="18"/>
                <w:szCs w:val="18"/>
              </w:rPr>
            </w:pPr>
            <w:r w:rsidRPr="004F6DE2">
              <w:rPr>
                <w:sz w:val="18"/>
                <w:szCs w:val="18"/>
              </w:rPr>
              <w:lastRenderedPageBreak/>
              <w:t>3.2</w:t>
            </w:r>
          </w:p>
        </w:tc>
        <w:tc>
          <w:tcPr>
            <w:tcW w:w="734" w:type="pct"/>
          </w:tcPr>
          <w:p w14:paraId="30E68C47" w14:textId="77777777" w:rsidR="00D009D9" w:rsidRPr="004F6DE2" w:rsidRDefault="00D009D9" w:rsidP="00AE22F1">
            <w:pPr>
              <w:rPr>
                <w:sz w:val="18"/>
                <w:szCs w:val="18"/>
              </w:rPr>
            </w:pPr>
            <w:r w:rsidRPr="004F6DE2">
              <w:rPr>
                <w:sz w:val="18"/>
                <w:szCs w:val="18"/>
              </w:rPr>
              <w:t>Удельный вес детей и подростков, находящихся в трудной жизненной ситуации, охваченных всеми формами отдыха и оздоровления, в общем количестве детей, находящихся в трудной жизненной ситуации</w:t>
            </w:r>
          </w:p>
        </w:tc>
        <w:tc>
          <w:tcPr>
            <w:tcW w:w="455" w:type="pct"/>
          </w:tcPr>
          <w:p w14:paraId="17A04FE5" w14:textId="77777777" w:rsidR="00D009D9" w:rsidRPr="004F6DE2" w:rsidRDefault="00D009D9" w:rsidP="00AE22F1">
            <w:pPr>
              <w:rPr>
                <w:sz w:val="18"/>
                <w:szCs w:val="18"/>
              </w:rPr>
            </w:pPr>
            <w:r w:rsidRPr="004F6DE2">
              <w:rPr>
                <w:sz w:val="18"/>
                <w:szCs w:val="18"/>
              </w:rPr>
              <w:t>%</w:t>
            </w:r>
          </w:p>
        </w:tc>
        <w:tc>
          <w:tcPr>
            <w:tcW w:w="386" w:type="pct"/>
          </w:tcPr>
          <w:p w14:paraId="7C25BE55" w14:textId="77777777" w:rsidR="00D009D9" w:rsidRPr="004F6DE2" w:rsidRDefault="00D009D9" w:rsidP="00AE22F1">
            <w:pPr>
              <w:jc w:val="center"/>
              <w:rPr>
                <w:color w:val="000000"/>
                <w:sz w:val="18"/>
                <w:szCs w:val="18"/>
              </w:rPr>
            </w:pPr>
            <w:r w:rsidRPr="004F6DE2">
              <w:rPr>
                <w:color w:val="000000"/>
                <w:sz w:val="18"/>
                <w:szCs w:val="18"/>
              </w:rPr>
              <w:t>70</w:t>
            </w:r>
          </w:p>
        </w:tc>
        <w:tc>
          <w:tcPr>
            <w:tcW w:w="231" w:type="pct"/>
          </w:tcPr>
          <w:p w14:paraId="4F03C148" w14:textId="77777777" w:rsidR="00D009D9" w:rsidRPr="004F6DE2" w:rsidRDefault="00D009D9" w:rsidP="00AE22F1">
            <w:pPr>
              <w:jc w:val="center"/>
              <w:rPr>
                <w:color w:val="000000"/>
                <w:sz w:val="18"/>
                <w:szCs w:val="18"/>
              </w:rPr>
            </w:pPr>
            <w:r w:rsidRPr="004F6DE2">
              <w:rPr>
                <w:color w:val="000000"/>
                <w:sz w:val="18"/>
                <w:szCs w:val="18"/>
              </w:rPr>
              <w:t>70</w:t>
            </w:r>
          </w:p>
        </w:tc>
        <w:tc>
          <w:tcPr>
            <w:tcW w:w="231" w:type="pct"/>
          </w:tcPr>
          <w:p w14:paraId="5E1AD17A" w14:textId="77777777" w:rsidR="00D009D9" w:rsidRPr="004F6DE2" w:rsidRDefault="00D009D9" w:rsidP="00AE22F1">
            <w:pPr>
              <w:jc w:val="center"/>
              <w:rPr>
                <w:color w:val="000000"/>
                <w:sz w:val="18"/>
                <w:szCs w:val="18"/>
              </w:rPr>
            </w:pPr>
            <w:r w:rsidRPr="004F6DE2">
              <w:rPr>
                <w:color w:val="000000"/>
                <w:sz w:val="18"/>
                <w:szCs w:val="18"/>
              </w:rPr>
              <w:t>70</w:t>
            </w:r>
          </w:p>
        </w:tc>
        <w:tc>
          <w:tcPr>
            <w:tcW w:w="212" w:type="pct"/>
          </w:tcPr>
          <w:p w14:paraId="45E32BDB" w14:textId="77777777" w:rsidR="00D009D9" w:rsidRPr="004F6DE2" w:rsidRDefault="00D009D9" w:rsidP="00AE22F1">
            <w:pPr>
              <w:rPr>
                <w:sz w:val="18"/>
                <w:szCs w:val="18"/>
              </w:rPr>
            </w:pPr>
            <w:r w:rsidRPr="004F6DE2">
              <w:rPr>
                <w:sz w:val="18"/>
                <w:szCs w:val="18"/>
              </w:rPr>
              <w:t>70</w:t>
            </w:r>
          </w:p>
        </w:tc>
        <w:tc>
          <w:tcPr>
            <w:tcW w:w="213" w:type="pct"/>
          </w:tcPr>
          <w:p w14:paraId="37165809" w14:textId="77777777" w:rsidR="00D009D9" w:rsidRPr="004F6DE2" w:rsidRDefault="00D009D9" w:rsidP="00AE22F1">
            <w:pPr>
              <w:rPr>
                <w:sz w:val="18"/>
                <w:szCs w:val="18"/>
              </w:rPr>
            </w:pPr>
            <w:r w:rsidRPr="004F6DE2">
              <w:rPr>
                <w:sz w:val="18"/>
                <w:szCs w:val="18"/>
              </w:rPr>
              <w:t>70</w:t>
            </w:r>
          </w:p>
        </w:tc>
        <w:tc>
          <w:tcPr>
            <w:tcW w:w="215" w:type="pct"/>
          </w:tcPr>
          <w:p w14:paraId="6F3C2530" w14:textId="77777777" w:rsidR="00D009D9" w:rsidRPr="004F6DE2" w:rsidRDefault="00D009D9" w:rsidP="00AE22F1">
            <w:pPr>
              <w:rPr>
                <w:sz w:val="18"/>
                <w:szCs w:val="18"/>
              </w:rPr>
            </w:pPr>
            <w:r w:rsidRPr="004F6DE2">
              <w:rPr>
                <w:sz w:val="18"/>
                <w:szCs w:val="18"/>
              </w:rPr>
              <w:t>70</w:t>
            </w:r>
          </w:p>
        </w:tc>
        <w:tc>
          <w:tcPr>
            <w:tcW w:w="716" w:type="pct"/>
          </w:tcPr>
          <w:p w14:paraId="716B8D0F" w14:textId="77777777" w:rsidR="00D009D9" w:rsidRPr="004F6DE2" w:rsidRDefault="00D009D9" w:rsidP="00AE22F1">
            <w:pPr>
              <w:rPr>
                <w:sz w:val="18"/>
                <w:szCs w:val="18"/>
              </w:rPr>
            </w:pPr>
            <w:r w:rsidRPr="004F6DE2">
              <w:rPr>
                <w:color w:val="000000"/>
                <w:sz w:val="18"/>
                <w:szCs w:val="18"/>
              </w:rPr>
              <w:t>Общеобразовательные организации</w:t>
            </w:r>
          </w:p>
        </w:tc>
        <w:tc>
          <w:tcPr>
            <w:tcW w:w="704" w:type="pct"/>
          </w:tcPr>
          <w:p w14:paraId="460F6492" w14:textId="77777777" w:rsidR="00D009D9" w:rsidRPr="004F6DE2" w:rsidRDefault="00D009D9" w:rsidP="00AE22F1">
            <w:pPr>
              <w:jc w:val="both"/>
              <w:rPr>
                <w:sz w:val="18"/>
                <w:szCs w:val="18"/>
              </w:rPr>
            </w:pPr>
            <w:r w:rsidRPr="004F6DE2">
              <w:rPr>
                <w:color w:val="000000"/>
                <w:sz w:val="18"/>
                <w:szCs w:val="18"/>
              </w:rPr>
              <w:t>Реализация потенциала каждого человека, развитие его талантов, воспитание патриотичной и социально-ответственной личности»</w:t>
            </w:r>
          </w:p>
        </w:tc>
        <w:tc>
          <w:tcPr>
            <w:tcW w:w="717" w:type="pct"/>
            <w:gridSpan w:val="2"/>
          </w:tcPr>
          <w:p w14:paraId="57921313"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r w:rsidR="00D009D9" w:rsidRPr="004F6DE2" w14:paraId="3A5E180E" w14:textId="77777777" w:rsidTr="00AE22F1">
        <w:tc>
          <w:tcPr>
            <w:tcW w:w="5000" w:type="pct"/>
            <w:gridSpan w:val="13"/>
          </w:tcPr>
          <w:p w14:paraId="0AC4826A" w14:textId="77777777" w:rsidR="00D009D9" w:rsidRPr="004F6DE2" w:rsidRDefault="00D009D9" w:rsidP="00AE22F1">
            <w:pPr>
              <w:jc w:val="both"/>
              <w:rPr>
                <w:sz w:val="18"/>
                <w:szCs w:val="18"/>
              </w:rPr>
            </w:pPr>
            <w:r w:rsidRPr="004F6DE2">
              <w:rPr>
                <w:sz w:val="18"/>
                <w:szCs w:val="18"/>
              </w:rPr>
              <w:t xml:space="preserve">4 </w:t>
            </w:r>
            <w:r w:rsidRPr="004F6DE2">
              <w:rPr>
                <w:color w:val="000000"/>
                <w:sz w:val="18"/>
                <w:szCs w:val="18"/>
              </w:rPr>
              <w:t>Цель муниципальной программы: "</w:t>
            </w:r>
            <w:r w:rsidRPr="004F6DE2">
              <w:rPr>
                <w:sz w:val="18"/>
                <w:szCs w:val="18"/>
              </w:rPr>
              <w:t>Исполнение государственных полномочий Пензенской области в сфере образования"</w:t>
            </w:r>
          </w:p>
          <w:p w14:paraId="2FCBD95A" w14:textId="77777777" w:rsidR="00D009D9" w:rsidRPr="004F6DE2" w:rsidRDefault="00D009D9" w:rsidP="00AE22F1">
            <w:pPr>
              <w:jc w:val="both"/>
              <w:rPr>
                <w:color w:val="000000"/>
                <w:sz w:val="18"/>
                <w:szCs w:val="18"/>
              </w:rPr>
            </w:pPr>
          </w:p>
        </w:tc>
      </w:tr>
      <w:tr w:rsidR="00D009D9" w:rsidRPr="004F6DE2" w14:paraId="58F7C6C3" w14:textId="77777777" w:rsidTr="00AE22F1">
        <w:tc>
          <w:tcPr>
            <w:tcW w:w="188" w:type="pct"/>
          </w:tcPr>
          <w:p w14:paraId="46CD9A11" w14:textId="77777777" w:rsidR="00D009D9" w:rsidRPr="004F6DE2" w:rsidRDefault="00D009D9" w:rsidP="00AE22F1">
            <w:pPr>
              <w:rPr>
                <w:color w:val="000000"/>
                <w:sz w:val="18"/>
                <w:szCs w:val="18"/>
              </w:rPr>
            </w:pPr>
            <w:r w:rsidRPr="004F6DE2">
              <w:rPr>
                <w:color w:val="000000"/>
                <w:sz w:val="18"/>
                <w:szCs w:val="18"/>
              </w:rPr>
              <w:t>4.1.</w:t>
            </w:r>
          </w:p>
        </w:tc>
        <w:tc>
          <w:tcPr>
            <w:tcW w:w="734" w:type="pct"/>
          </w:tcPr>
          <w:p w14:paraId="589C54DE" w14:textId="77777777" w:rsidR="00D009D9" w:rsidRPr="004F6DE2" w:rsidRDefault="00D009D9" w:rsidP="00AE22F1">
            <w:pPr>
              <w:pStyle w:val="af7"/>
              <w:rPr>
                <w:rFonts w:ascii="Times New Roman" w:hAnsi="Times New Roman" w:cs="Times New Roman"/>
                <w:sz w:val="18"/>
                <w:szCs w:val="18"/>
              </w:rPr>
            </w:pPr>
            <w:r w:rsidRPr="004F6DE2">
              <w:rPr>
                <w:rFonts w:ascii="Times New Roman" w:hAnsi="Times New Roman" w:cs="Times New Roman"/>
                <w:sz w:val="18"/>
                <w:szCs w:val="18"/>
              </w:rPr>
              <w:t>Доля молодых специалистов (педагогических работников), проработавших от 1 до 3 лет обеспеченных материальной поддержки</w:t>
            </w:r>
          </w:p>
        </w:tc>
        <w:tc>
          <w:tcPr>
            <w:tcW w:w="455" w:type="pct"/>
          </w:tcPr>
          <w:p w14:paraId="0070A890" w14:textId="77777777" w:rsidR="00D009D9" w:rsidRPr="004F6DE2" w:rsidRDefault="00D009D9" w:rsidP="00AE22F1">
            <w:pPr>
              <w:rPr>
                <w:sz w:val="18"/>
                <w:szCs w:val="18"/>
              </w:rPr>
            </w:pPr>
            <w:r w:rsidRPr="004F6DE2">
              <w:rPr>
                <w:sz w:val="18"/>
                <w:szCs w:val="18"/>
              </w:rPr>
              <w:t>%</w:t>
            </w:r>
          </w:p>
        </w:tc>
        <w:tc>
          <w:tcPr>
            <w:tcW w:w="386" w:type="pct"/>
          </w:tcPr>
          <w:p w14:paraId="7CFF3C9A"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66C4EB29" w14:textId="77777777" w:rsidR="00D009D9" w:rsidRPr="004F6DE2" w:rsidRDefault="00D009D9" w:rsidP="00AE22F1">
            <w:pPr>
              <w:rPr>
                <w:color w:val="000000"/>
                <w:sz w:val="18"/>
                <w:szCs w:val="18"/>
              </w:rPr>
            </w:pPr>
            <w:r w:rsidRPr="004F6DE2">
              <w:rPr>
                <w:color w:val="000000"/>
                <w:sz w:val="18"/>
                <w:szCs w:val="18"/>
              </w:rPr>
              <w:t>100</w:t>
            </w:r>
          </w:p>
        </w:tc>
        <w:tc>
          <w:tcPr>
            <w:tcW w:w="231" w:type="pct"/>
          </w:tcPr>
          <w:p w14:paraId="2B7E7C02" w14:textId="77777777" w:rsidR="00D009D9" w:rsidRPr="004F6DE2" w:rsidRDefault="00D009D9" w:rsidP="00AE22F1">
            <w:pPr>
              <w:rPr>
                <w:color w:val="000000"/>
                <w:sz w:val="18"/>
                <w:szCs w:val="18"/>
              </w:rPr>
            </w:pPr>
            <w:r w:rsidRPr="004F6DE2">
              <w:rPr>
                <w:color w:val="000000"/>
                <w:sz w:val="18"/>
                <w:szCs w:val="18"/>
              </w:rPr>
              <w:t>100</w:t>
            </w:r>
          </w:p>
        </w:tc>
        <w:tc>
          <w:tcPr>
            <w:tcW w:w="212" w:type="pct"/>
          </w:tcPr>
          <w:p w14:paraId="2E6812B9" w14:textId="77777777" w:rsidR="00D009D9" w:rsidRPr="004F6DE2" w:rsidRDefault="00D009D9" w:rsidP="00AE22F1">
            <w:pPr>
              <w:rPr>
                <w:color w:val="000000"/>
                <w:sz w:val="18"/>
                <w:szCs w:val="18"/>
              </w:rPr>
            </w:pPr>
            <w:r w:rsidRPr="004F6DE2">
              <w:rPr>
                <w:color w:val="000000"/>
                <w:sz w:val="18"/>
                <w:szCs w:val="18"/>
              </w:rPr>
              <w:t>100</w:t>
            </w:r>
          </w:p>
        </w:tc>
        <w:tc>
          <w:tcPr>
            <w:tcW w:w="213" w:type="pct"/>
          </w:tcPr>
          <w:p w14:paraId="69A30D4F" w14:textId="77777777" w:rsidR="00D009D9" w:rsidRPr="004F6DE2" w:rsidRDefault="00D009D9" w:rsidP="00AE22F1">
            <w:pPr>
              <w:rPr>
                <w:color w:val="000000"/>
                <w:sz w:val="18"/>
                <w:szCs w:val="18"/>
              </w:rPr>
            </w:pPr>
            <w:r w:rsidRPr="004F6DE2">
              <w:rPr>
                <w:color w:val="000000"/>
                <w:sz w:val="18"/>
                <w:szCs w:val="18"/>
              </w:rPr>
              <w:t>100</w:t>
            </w:r>
          </w:p>
        </w:tc>
        <w:tc>
          <w:tcPr>
            <w:tcW w:w="215" w:type="pct"/>
          </w:tcPr>
          <w:p w14:paraId="2F428231" w14:textId="77777777" w:rsidR="00D009D9" w:rsidRPr="004F6DE2" w:rsidRDefault="00D009D9" w:rsidP="00AE22F1">
            <w:pPr>
              <w:rPr>
                <w:color w:val="000000"/>
                <w:sz w:val="18"/>
                <w:szCs w:val="18"/>
              </w:rPr>
            </w:pPr>
            <w:r w:rsidRPr="004F6DE2">
              <w:rPr>
                <w:color w:val="000000"/>
                <w:sz w:val="18"/>
                <w:szCs w:val="18"/>
              </w:rPr>
              <w:t>100</w:t>
            </w:r>
          </w:p>
        </w:tc>
        <w:tc>
          <w:tcPr>
            <w:tcW w:w="716" w:type="pct"/>
          </w:tcPr>
          <w:p w14:paraId="25895A42" w14:textId="77777777" w:rsidR="00D009D9" w:rsidRPr="004F6DE2" w:rsidRDefault="00D009D9" w:rsidP="00AE22F1">
            <w:pPr>
              <w:jc w:val="both"/>
              <w:rPr>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21586241" w14:textId="77777777" w:rsidR="00D009D9" w:rsidRPr="004F6DE2" w:rsidRDefault="00D009D9" w:rsidP="00AE22F1">
            <w:pPr>
              <w:jc w:val="both"/>
              <w:rPr>
                <w:sz w:val="18"/>
                <w:szCs w:val="18"/>
              </w:rPr>
            </w:pPr>
            <w:r w:rsidRPr="004F6DE2">
              <w:rPr>
                <w:sz w:val="18"/>
                <w:szCs w:val="18"/>
              </w:rPr>
              <w:t>Социальное обеспечение и иные выплаты населению.</w:t>
            </w:r>
          </w:p>
        </w:tc>
        <w:tc>
          <w:tcPr>
            <w:tcW w:w="717" w:type="pct"/>
            <w:gridSpan w:val="2"/>
          </w:tcPr>
          <w:p w14:paraId="56BE2E01" w14:textId="77777777" w:rsidR="00D009D9" w:rsidRPr="004F6DE2" w:rsidRDefault="00D009D9" w:rsidP="00AE22F1">
            <w:pPr>
              <w:jc w:val="both"/>
              <w:rPr>
                <w:sz w:val="18"/>
                <w:szCs w:val="18"/>
              </w:rPr>
            </w:pPr>
            <w:r w:rsidRPr="004F6DE2">
              <w:rPr>
                <w:sz w:val="18"/>
                <w:szCs w:val="18"/>
              </w:rPr>
              <w:t>Снижение кадрового дефицита учителей в общеобразовательных организациях</w:t>
            </w:r>
          </w:p>
        </w:tc>
      </w:tr>
      <w:tr w:rsidR="00D009D9" w:rsidRPr="004F6DE2" w14:paraId="13C2206C" w14:textId="77777777" w:rsidTr="00AE22F1">
        <w:tc>
          <w:tcPr>
            <w:tcW w:w="188" w:type="pct"/>
          </w:tcPr>
          <w:p w14:paraId="3490FDFC" w14:textId="77777777" w:rsidR="00D009D9" w:rsidRPr="004F6DE2" w:rsidRDefault="00D009D9" w:rsidP="00AE22F1">
            <w:pPr>
              <w:rPr>
                <w:color w:val="000000"/>
                <w:sz w:val="18"/>
                <w:szCs w:val="18"/>
              </w:rPr>
            </w:pPr>
            <w:r w:rsidRPr="004F6DE2">
              <w:rPr>
                <w:color w:val="000000"/>
                <w:sz w:val="18"/>
                <w:szCs w:val="18"/>
              </w:rPr>
              <w:t>4.2</w:t>
            </w:r>
          </w:p>
        </w:tc>
        <w:tc>
          <w:tcPr>
            <w:tcW w:w="734" w:type="pct"/>
          </w:tcPr>
          <w:p w14:paraId="396C698A" w14:textId="77777777" w:rsidR="00D009D9" w:rsidRPr="004F6DE2" w:rsidRDefault="00D009D9" w:rsidP="00AE22F1">
            <w:pPr>
              <w:pStyle w:val="af7"/>
              <w:rPr>
                <w:rFonts w:ascii="Times New Roman" w:hAnsi="Times New Roman" w:cs="Times New Roman"/>
                <w:sz w:val="18"/>
                <w:szCs w:val="18"/>
              </w:rPr>
            </w:pPr>
            <w:r w:rsidRPr="004F6DE2">
              <w:rPr>
                <w:rFonts w:ascii="Times New Roman" w:hAnsi="Times New Roman" w:cs="Times New Roman"/>
                <w:sz w:val="18"/>
                <w:szCs w:val="18"/>
              </w:rPr>
              <w:t>Доля педагогических работников, проживающих в сельской местности и имеющих стаж педагогической работы в сельской местности не менее 10 лет обеспеченных мерами социальной поддержки</w:t>
            </w:r>
          </w:p>
        </w:tc>
        <w:tc>
          <w:tcPr>
            <w:tcW w:w="455" w:type="pct"/>
          </w:tcPr>
          <w:p w14:paraId="0F19A76E" w14:textId="77777777" w:rsidR="00D009D9" w:rsidRPr="004F6DE2" w:rsidRDefault="00D009D9" w:rsidP="00AE22F1">
            <w:pPr>
              <w:rPr>
                <w:sz w:val="18"/>
                <w:szCs w:val="18"/>
              </w:rPr>
            </w:pPr>
            <w:r w:rsidRPr="004F6DE2">
              <w:rPr>
                <w:sz w:val="18"/>
                <w:szCs w:val="18"/>
              </w:rPr>
              <w:t>%</w:t>
            </w:r>
          </w:p>
        </w:tc>
        <w:tc>
          <w:tcPr>
            <w:tcW w:w="386" w:type="pct"/>
          </w:tcPr>
          <w:p w14:paraId="6638E7B2"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301D9578" w14:textId="77777777" w:rsidR="00D009D9" w:rsidRPr="004F6DE2" w:rsidRDefault="00D009D9" w:rsidP="00AE22F1">
            <w:pPr>
              <w:rPr>
                <w:color w:val="000000"/>
                <w:sz w:val="18"/>
                <w:szCs w:val="18"/>
              </w:rPr>
            </w:pPr>
            <w:r w:rsidRPr="004F6DE2">
              <w:rPr>
                <w:color w:val="000000"/>
                <w:sz w:val="18"/>
                <w:szCs w:val="18"/>
              </w:rPr>
              <w:t>100</w:t>
            </w:r>
          </w:p>
        </w:tc>
        <w:tc>
          <w:tcPr>
            <w:tcW w:w="231" w:type="pct"/>
          </w:tcPr>
          <w:p w14:paraId="79FBF575" w14:textId="77777777" w:rsidR="00D009D9" w:rsidRPr="004F6DE2" w:rsidRDefault="00D009D9" w:rsidP="00AE22F1">
            <w:pPr>
              <w:rPr>
                <w:color w:val="000000"/>
                <w:sz w:val="18"/>
                <w:szCs w:val="18"/>
              </w:rPr>
            </w:pPr>
            <w:r w:rsidRPr="004F6DE2">
              <w:rPr>
                <w:color w:val="000000"/>
                <w:sz w:val="18"/>
                <w:szCs w:val="18"/>
              </w:rPr>
              <w:t>100</w:t>
            </w:r>
          </w:p>
        </w:tc>
        <w:tc>
          <w:tcPr>
            <w:tcW w:w="212" w:type="pct"/>
          </w:tcPr>
          <w:p w14:paraId="520473AD" w14:textId="77777777" w:rsidR="00D009D9" w:rsidRPr="004F6DE2" w:rsidRDefault="00D009D9" w:rsidP="00AE22F1">
            <w:pPr>
              <w:rPr>
                <w:color w:val="000000"/>
                <w:sz w:val="18"/>
                <w:szCs w:val="18"/>
              </w:rPr>
            </w:pPr>
            <w:r w:rsidRPr="004F6DE2">
              <w:rPr>
                <w:color w:val="000000"/>
                <w:sz w:val="18"/>
                <w:szCs w:val="18"/>
              </w:rPr>
              <w:t>100</w:t>
            </w:r>
          </w:p>
        </w:tc>
        <w:tc>
          <w:tcPr>
            <w:tcW w:w="213" w:type="pct"/>
          </w:tcPr>
          <w:p w14:paraId="0FD69C87" w14:textId="77777777" w:rsidR="00D009D9" w:rsidRPr="004F6DE2" w:rsidRDefault="00D009D9" w:rsidP="00AE22F1">
            <w:pPr>
              <w:rPr>
                <w:color w:val="000000"/>
                <w:sz w:val="18"/>
                <w:szCs w:val="18"/>
              </w:rPr>
            </w:pPr>
            <w:r w:rsidRPr="004F6DE2">
              <w:rPr>
                <w:color w:val="000000"/>
                <w:sz w:val="18"/>
                <w:szCs w:val="18"/>
              </w:rPr>
              <w:t>100</w:t>
            </w:r>
          </w:p>
        </w:tc>
        <w:tc>
          <w:tcPr>
            <w:tcW w:w="215" w:type="pct"/>
          </w:tcPr>
          <w:p w14:paraId="373F9101" w14:textId="77777777" w:rsidR="00D009D9" w:rsidRPr="004F6DE2" w:rsidRDefault="00D009D9" w:rsidP="00AE22F1">
            <w:pPr>
              <w:rPr>
                <w:color w:val="000000"/>
                <w:sz w:val="18"/>
                <w:szCs w:val="18"/>
              </w:rPr>
            </w:pPr>
            <w:r w:rsidRPr="004F6DE2">
              <w:rPr>
                <w:color w:val="000000"/>
                <w:sz w:val="18"/>
                <w:szCs w:val="18"/>
              </w:rPr>
              <w:t>100</w:t>
            </w:r>
          </w:p>
        </w:tc>
        <w:tc>
          <w:tcPr>
            <w:tcW w:w="716" w:type="pct"/>
          </w:tcPr>
          <w:p w14:paraId="1CAAA26A" w14:textId="77777777" w:rsidR="00D009D9" w:rsidRPr="004F6DE2" w:rsidRDefault="00D009D9" w:rsidP="00AE22F1">
            <w:pPr>
              <w:jc w:val="both"/>
              <w:rPr>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704" w:type="pct"/>
          </w:tcPr>
          <w:p w14:paraId="5925882F" w14:textId="77777777" w:rsidR="00D009D9" w:rsidRPr="004F6DE2" w:rsidRDefault="00D009D9" w:rsidP="00AE22F1">
            <w:pPr>
              <w:jc w:val="both"/>
              <w:rPr>
                <w:sz w:val="18"/>
                <w:szCs w:val="18"/>
              </w:rPr>
            </w:pPr>
            <w:r w:rsidRPr="004F6DE2">
              <w:rPr>
                <w:sz w:val="18"/>
                <w:szCs w:val="18"/>
              </w:rPr>
              <w:t>Социальное обеспечение и иные выплаты населению</w:t>
            </w:r>
          </w:p>
        </w:tc>
        <w:tc>
          <w:tcPr>
            <w:tcW w:w="717" w:type="pct"/>
            <w:gridSpan w:val="2"/>
          </w:tcPr>
          <w:p w14:paraId="0FE65E73" w14:textId="77777777" w:rsidR="00D009D9" w:rsidRPr="004F6DE2" w:rsidRDefault="00D009D9" w:rsidP="00AE22F1">
            <w:pPr>
              <w:jc w:val="both"/>
              <w:rPr>
                <w:sz w:val="18"/>
                <w:szCs w:val="18"/>
              </w:rPr>
            </w:pPr>
            <w:r w:rsidRPr="004F6DE2">
              <w:rPr>
                <w:sz w:val="18"/>
                <w:szCs w:val="18"/>
              </w:rPr>
              <w:t>Увеличение к 2030 году численности граждан пожилого возраста, получающих услуги</w:t>
            </w:r>
          </w:p>
        </w:tc>
      </w:tr>
      <w:tr w:rsidR="00D009D9" w:rsidRPr="004F6DE2" w14:paraId="55901C15" w14:textId="77777777" w:rsidTr="00AE22F1">
        <w:tc>
          <w:tcPr>
            <w:tcW w:w="5000" w:type="pct"/>
            <w:gridSpan w:val="13"/>
          </w:tcPr>
          <w:p w14:paraId="19627D05" w14:textId="77777777" w:rsidR="00D009D9" w:rsidRPr="004F6DE2" w:rsidRDefault="00D009D9" w:rsidP="00AE22F1">
            <w:pPr>
              <w:jc w:val="both"/>
              <w:rPr>
                <w:sz w:val="18"/>
                <w:szCs w:val="18"/>
              </w:rPr>
            </w:pPr>
            <w:r w:rsidRPr="004F6DE2">
              <w:rPr>
                <w:color w:val="000000"/>
                <w:sz w:val="18"/>
                <w:szCs w:val="18"/>
              </w:rPr>
              <w:t>5. Цель муниципальной программы: "</w:t>
            </w:r>
            <w:r w:rsidRPr="004F6DE2">
              <w:rPr>
                <w:sz w:val="18"/>
                <w:szCs w:val="18"/>
              </w:rPr>
              <w:t>Обеспечение деятельности Управления образования муниципального района Бессоновский район Пензенской области.</w:t>
            </w:r>
          </w:p>
          <w:p w14:paraId="7262DB9D" w14:textId="77777777" w:rsidR="00D009D9" w:rsidRPr="004F6DE2" w:rsidRDefault="00D009D9" w:rsidP="00AE22F1">
            <w:pPr>
              <w:jc w:val="both"/>
              <w:rPr>
                <w:sz w:val="18"/>
                <w:szCs w:val="18"/>
              </w:rPr>
            </w:pPr>
          </w:p>
        </w:tc>
      </w:tr>
      <w:tr w:rsidR="00D009D9" w:rsidRPr="004F6DE2" w14:paraId="66A5712C" w14:textId="77777777" w:rsidTr="00AE22F1">
        <w:tc>
          <w:tcPr>
            <w:tcW w:w="188" w:type="pct"/>
          </w:tcPr>
          <w:p w14:paraId="149229D3" w14:textId="77777777" w:rsidR="00D009D9" w:rsidRPr="004F6DE2" w:rsidRDefault="00D009D9" w:rsidP="00AE22F1">
            <w:pPr>
              <w:rPr>
                <w:color w:val="000000"/>
                <w:sz w:val="18"/>
                <w:szCs w:val="18"/>
              </w:rPr>
            </w:pPr>
            <w:r w:rsidRPr="004F6DE2">
              <w:rPr>
                <w:color w:val="000000"/>
                <w:sz w:val="18"/>
                <w:szCs w:val="18"/>
              </w:rPr>
              <w:t>5.1.</w:t>
            </w:r>
          </w:p>
        </w:tc>
        <w:tc>
          <w:tcPr>
            <w:tcW w:w="734" w:type="pct"/>
          </w:tcPr>
          <w:p w14:paraId="465B2F1C" w14:textId="77777777" w:rsidR="00D009D9" w:rsidRPr="004F6DE2" w:rsidRDefault="00D009D9" w:rsidP="00AE22F1">
            <w:pPr>
              <w:pStyle w:val="af7"/>
              <w:rPr>
                <w:rFonts w:ascii="Times New Roman" w:hAnsi="Times New Roman" w:cs="Times New Roman"/>
                <w:sz w:val="18"/>
                <w:szCs w:val="18"/>
              </w:rPr>
            </w:pPr>
            <w:r w:rsidRPr="004F6DE2">
              <w:rPr>
                <w:rFonts w:ascii="Times New Roman" w:hAnsi="Times New Roman" w:cs="Times New Roman"/>
                <w:sz w:val="18"/>
                <w:szCs w:val="18"/>
              </w:rPr>
              <w:t xml:space="preserve">Обеспечение деятельности управления </w:t>
            </w:r>
            <w:r w:rsidRPr="004F6DE2">
              <w:rPr>
                <w:rFonts w:ascii="Times New Roman" w:hAnsi="Times New Roman" w:cs="Times New Roman"/>
                <w:sz w:val="18"/>
                <w:szCs w:val="18"/>
              </w:rPr>
              <w:lastRenderedPageBreak/>
              <w:t>образования и образовательных учреждений</w:t>
            </w:r>
          </w:p>
        </w:tc>
        <w:tc>
          <w:tcPr>
            <w:tcW w:w="455" w:type="pct"/>
          </w:tcPr>
          <w:p w14:paraId="332B2C80" w14:textId="77777777" w:rsidR="00D009D9" w:rsidRPr="004F6DE2" w:rsidRDefault="00D009D9" w:rsidP="00AE22F1">
            <w:pPr>
              <w:rPr>
                <w:sz w:val="18"/>
                <w:szCs w:val="18"/>
              </w:rPr>
            </w:pPr>
            <w:r w:rsidRPr="004F6DE2">
              <w:rPr>
                <w:sz w:val="18"/>
                <w:szCs w:val="18"/>
              </w:rPr>
              <w:lastRenderedPageBreak/>
              <w:t>%</w:t>
            </w:r>
          </w:p>
        </w:tc>
        <w:tc>
          <w:tcPr>
            <w:tcW w:w="386" w:type="pct"/>
          </w:tcPr>
          <w:p w14:paraId="1A56F07C"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1454918D" w14:textId="77777777" w:rsidR="00D009D9" w:rsidRPr="004F6DE2" w:rsidRDefault="00D009D9" w:rsidP="00AE22F1">
            <w:pPr>
              <w:rPr>
                <w:color w:val="000000"/>
                <w:sz w:val="18"/>
                <w:szCs w:val="18"/>
              </w:rPr>
            </w:pPr>
            <w:r w:rsidRPr="004F6DE2">
              <w:rPr>
                <w:color w:val="000000"/>
                <w:sz w:val="18"/>
                <w:szCs w:val="18"/>
              </w:rPr>
              <w:t>100</w:t>
            </w:r>
          </w:p>
        </w:tc>
        <w:tc>
          <w:tcPr>
            <w:tcW w:w="231" w:type="pct"/>
          </w:tcPr>
          <w:p w14:paraId="0B609329" w14:textId="77777777" w:rsidR="00D009D9" w:rsidRPr="004F6DE2" w:rsidRDefault="00D009D9" w:rsidP="00AE22F1">
            <w:pPr>
              <w:rPr>
                <w:color w:val="000000"/>
                <w:sz w:val="18"/>
                <w:szCs w:val="18"/>
              </w:rPr>
            </w:pPr>
            <w:r w:rsidRPr="004F6DE2">
              <w:rPr>
                <w:color w:val="000000"/>
                <w:sz w:val="18"/>
                <w:szCs w:val="18"/>
              </w:rPr>
              <w:t>100</w:t>
            </w:r>
          </w:p>
        </w:tc>
        <w:tc>
          <w:tcPr>
            <w:tcW w:w="212" w:type="pct"/>
          </w:tcPr>
          <w:p w14:paraId="12FA4392" w14:textId="77777777" w:rsidR="00D009D9" w:rsidRPr="004F6DE2" w:rsidRDefault="00D009D9" w:rsidP="00AE22F1">
            <w:pPr>
              <w:rPr>
                <w:color w:val="000000"/>
                <w:sz w:val="18"/>
                <w:szCs w:val="18"/>
              </w:rPr>
            </w:pPr>
            <w:r w:rsidRPr="004F6DE2">
              <w:rPr>
                <w:color w:val="000000"/>
                <w:sz w:val="18"/>
                <w:szCs w:val="18"/>
              </w:rPr>
              <w:t>100</w:t>
            </w:r>
          </w:p>
        </w:tc>
        <w:tc>
          <w:tcPr>
            <w:tcW w:w="213" w:type="pct"/>
          </w:tcPr>
          <w:p w14:paraId="25FEE9F1" w14:textId="77777777" w:rsidR="00D009D9" w:rsidRPr="004F6DE2" w:rsidRDefault="00D009D9" w:rsidP="00AE22F1">
            <w:pPr>
              <w:rPr>
                <w:color w:val="000000"/>
                <w:sz w:val="18"/>
                <w:szCs w:val="18"/>
              </w:rPr>
            </w:pPr>
            <w:r w:rsidRPr="004F6DE2">
              <w:rPr>
                <w:color w:val="000000"/>
                <w:sz w:val="18"/>
                <w:szCs w:val="18"/>
              </w:rPr>
              <w:t>100</w:t>
            </w:r>
          </w:p>
        </w:tc>
        <w:tc>
          <w:tcPr>
            <w:tcW w:w="215" w:type="pct"/>
          </w:tcPr>
          <w:p w14:paraId="3F619B57" w14:textId="77777777" w:rsidR="00D009D9" w:rsidRPr="004F6DE2" w:rsidRDefault="00D009D9" w:rsidP="00AE22F1">
            <w:pPr>
              <w:rPr>
                <w:color w:val="000000"/>
                <w:sz w:val="18"/>
                <w:szCs w:val="18"/>
              </w:rPr>
            </w:pPr>
            <w:r w:rsidRPr="004F6DE2">
              <w:rPr>
                <w:color w:val="000000"/>
                <w:sz w:val="18"/>
                <w:szCs w:val="18"/>
              </w:rPr>
              <w:t>100</w:t>
            </w:r>
          </w:p>
        </w:tc>
        <w:tc>
          <w:tcPr>
            <w:tcW w:w="716" w:type="pct"/>
          </w:tcPr>
          <w:p w14:paraId="1E913BD0" w14:textId="77777777" w:rsidR="00D009D9" w:rsidRPr="004F6DE2" w:rsidRDefault="00D009D9" w:rsidP="00AE22F1">
            <w:pPr>
              <w:jc w:val="both"/>
              <w:rPr>
                <w:sz w:val="18"/>
                <w:szCs w:val="18"/>
              </w:rPr>
            </w:pPr>
            <w:r w:rsidRPr="004F6DE2">
              <w:rPr>
                <w:color w:val="000000"/>
                <w:sz w:val="18"/>
                <w:szCs w:val="18"/>
              </w:rPr>
              <w:t>Управление образования муниципальног</w:t>
            </w:r>
            <w:r w:rsidRPr="004F6DE2">
              <w:rPr>
                <w:color w:val="000000"/>
                <w:sz w:val="18"/>
                <w:szCs w:val="18"/>
              </w:rPr>
              <w:lastRenderedPageBreak/>
              <w:t>о района Бессоновский район Пензенской области</w:t>
            </w:r>
          </w:p>
        </w:tc>
        <w:tc>
          <w:tcPr>
            <w:tcW w:w="704" w:type="pct"/>
          </w:tcPr>
          <w:p w14:paraId="44B060EC" w14:textId="77777777" w:rsidR="00D009D9" w:rsidRPr="004F6DE2" w:rsidRDefault="00D009D9" w:rsidP="00AE22F1">
            <w:pPr>
              <w:jc w:val="both"/>
              <w:rPr>
                <w:sz w:val="18"/>
                <w:szCs w:val="18"/>
              </w:rPr>
            </w:pPr>
            <w:r w:rsidRPr="004F6DE2">
              <w:rPr>
                <w:color w:val="000000"/>
                <w:sz w:val="18"/>
                <w:szCs w:val="18"/>
              </w:rPr>
              <w:lastRenderedPageBreak/>
              <w:t xml:space="preserve">Реализация потенциала каждого </w:t>
            </w:r>
            <w:r w:rsidRPr="004F6DE2">
              <w:rPr>
                <w:color w:val="000000"/>
                <w:sz w:val="18"/>
                <w:szCs w:val="18"/>
              </w:rPr>
              <w:lastRenderedPageBreak/>
              <w:t>человека, развитие его талантов, воспитание патриотичной и социально-ответственной личности</w:t>
            </w:r>
          </w:p>
        </w:tc>
        <w:tc>
          <w:tcPr>
            <w:tcW w:w="717" w:type="pct"/>
            <w:gridSpan w:val="2"/>
          </w:tcPr>
          <w:p w14:paraId="3D8306B7" w14:textId="77777777" w:rsidR="00D009D9" w:rsidRPr="004F6DE2" w:rsidRDefault="00D009D9" w:rsidP="00AE22F1">
            <w:pPr>
              <w:jc w:val="both"/>
              <w:rPr>
                <w:sz w:val="18"/>
                <w:szCs w:val="18"/>
              </w:rPr>
            </w:pPr>
            <w:r w:rsidRPr="004F6DE2">
              <w:rPr>
                <w:sz w:val="18"/>
                <w:szCs w:val="18"/>
              </w:rPr>
              <w:lastRenderedPageBreak/>
              <w:t xml:space="preserve">Обеспечение к 2030 году повышения </w:t>
            </w:r>
            <w:r w:rsidRPr="004F6DE2">
              <w:rPr>
                <w:sz w:val="18"/>
                <w:szCs w:val="18"/>
              </w:rPr>
              <w:lastRenderedPageBreak/>
              <w:t xml:space="preserve">уровня удовлетворённости граждан качеством работы муниципальных служащих и работников организаций </w:t>
            </w:r>
          </w:p>
        </w:tc>
      </w:tr>
      <w:tr w:rsidR="00D009D9" w:rsidRPr="004F6DE2" w14:paraId="30046F4B" w14:textId="77777777" w:rsidTr="00AE22F1">
        <w:tc>
          <w:tcPr>
            <w:tcW w:w="188" w:type="pct"/>
          </w:tcPr>
          <w:p w14:paraId="73F384E4" w14:textId="77777777" w:rsidR="00D009D9" w:rsidRPr="004F6DE2" w:rsidRDefault="00D009D9" w:rsidP="00AE22F1">
            <w:pPr>
              <w:rPr>
                <w:color w:val="000000"/>
                <w:sz w:val="18"/>
                <w:szCs w:val="18"/>
              </w:rPr>
            </w:pPr>
            <w:r w:rsidRPr="004F6DE2">
              <w:rPr>
                <w:color w:val="000000"/>
                <w:sz w:val="18"/>
                <w:szCs w:val="18"/>
              </w:rPr>
              <w:lastRenderedPageBreak/>
              <w:t>5.2.</w:t>
            </w:r>
          </w:p>
        </w:tc>
        <w:tc>
          <w:tcPr>
            <w:tcW w:w="734" w:type="pct"/>
          </w:tcPr>
          <w:p w14:paraId="603E0BD9" w14:textId="77777777" w:rsidR="00D009D9" w:rsidRPr="004F6DE2" w:rsidRDefault="00D009D9" w:rsidP="00AE22F1">
            <w:pPr>
              <w:pStyle w:val="af7"/>
              <w:rPr>
                <w:rFonts w:ascii="Times New Roman" w:hAnsi="Times New Roman" w:cs="Times New Roman"/>
                <w:sz w:val="18"/>
                <w:szCs w:val="18"/>
              </w:rPr>
            </w:pPr>
            <w:r w:rsidRPr="004F6DE2">
              <w:rPr>
                <w:rFonts w:ascii="Times New Roman" w:hAnsi="Times New Roman" w:cs="Times New Roman"/>
                <w:sz w:val="18"/>
                <w:szCs w:val="18"/>
              </w:rPr>
              <w:t>Выполнение плановых мероприятий.</w:t>
            </w:r>
          </w:p>
        </w:tc>
        <w:tc>
          <w:tcPr>
            <w:tcW w:w="455" w:type="pct"/>
          </w:tcPr>
          <w:p w14:paraId="475968C3" w14:textId="77777777" w:rsidR="00D009D9" w:rsidRPr="004F6DE2" w:rsidRDefault="00D009D9" w:rsidP="00AE22F1">
            <w:pPr>
              <w:rPr>
                <w:sz w:val="18"/>
                <w:szCs w:val="18"/>
              </w:rPr>
            </w:pPr>
            <w:r w:rsidRPr="004F6DE2">
              <w:rPr>
                <w:sz w:val="18"/>
                <w:szCs w:val="18"/>
              </w:rPr>
              <w:t>%</w:t>
            </w:r>
          </w:p>
        </w:tc>
        <w:tc>
          <w:tcPr>
            <w:tcW w:w="386" w:type="pct"/>
          </w:tcPr>
          <w:p w14:paraId="4C14CE04" w14:textId="77777777" w:rsidR="00D009D9" w:rsidRPr="004F6DE2" w:rsidRDefault="00D009D9" w:rsidP="00AE22F1">
            <w:pPr>
              <w:jc w:val="center"/>
              <w:rPr>
                <w:color w:val="000000"/>
                <w:sz w:val="18"/>
                <w:szCs w:val="18"/>
              </w:rPr>
            </w:pPr>
            <w:r w:rsidRPr="004F6DE2">
              <w:rPr>
                <w:color w:val="000000"/>
                <w:sz w:val="18"/>
                <w:szCs w:val="18"/>
              </w:rPr>
              <w:t>100</w:t>
            </w:r>
          </w:p>
        </w:tc>
        <w:tc>
          <w:tcPr>
            <w:tcW w:w="231" w:type="pct"/>
          </w:tcPr>
          <w:p w14:paraId="55304CBD" w14:textId="77777777" w:rsidR="00D009D9" w:rsidRPr="004F6DE2" w:rsidRDefault="00D009D9" w:rsidP="00AE22F1">
            <w:pPr>
              <w:rPr>
                <w:color w:val="000000"/>
                <w:sz w:val="18"/>
                <w:szCs w:val="18"/>
              </w:rPr>
            </w:pPr>
            <w:r w:rsidRPr="004F6DE2">
              <w:rPr>
                <w:color w:val="000000"/>
                <w:sz w:val="18"/>
                <w:szCs w:val="18"/>
              </w:rPr>
              <w:t>100</w:t>
            </w:r>
          </w:p>
        </w:tc>
        <w:tc>
          <w:tcPr>
            <w:tcW w:w="231" w:type="pct"/>
          </w:tcPr>
          <w:p w14:paraId="38FCCDF8" w14:textId="77777777" w:rsidR="00D009D9" w:rsidRPr="004F6DE2" w:rsidRDefault="00D009D9" w:rsidP="00AE22F1">
            <w:pPr>
              <w:rPr>
                <w:color w:val="000000"/>
                <w:sz w:val="18"/>
                <w:szCs w:val="18"/>
              </w:rPr>
            </w:pPr>
            <w:r w:rsidRPr="004F6DE2">
              <w:rPr>
                <w:color w:val="000000"/>
                <w:sz w:val="18"/>
                <w:szCs w:val="18"/>
              </w:rPr>
              <w:t>100</w:t>
            </w:r>
          </w:p>
        </w:tc>
        <w:tc>
          <w:tcPr>
            <w:tcW w:w="212" w:type="pct"/>
          </w:tcPr>
          <w:p w14:paraId="55767EBB" w14:textId="77777777" w:rsidR="00D009D9" w:rsidRPr="004F6DE2" w:rsidRDefault="00D009D9" w:rsidP="00AE22F1">
            <w:pPr>
              <w:rPr>
                <w:color w:val="000000"/>
                <w:sz w:val="18"/>
                <w:szCs w:val="18"/>
              </w:rPr>
            </w:pPr>
            <w:r w:rsidRPr="004F6DE2">
              <w:rPr>
                <w:color w:val="000000"/>
                <w:sz w:val="18"/>
                <w:szCs w:val="18"/>
              </w:rPr>
              <w:t>100</w:t>
            </w:r>
          </w:p>
        </w:tc>
        <w:tc>
          <w:tcPr>
            <w:tcW w:w="213" w:type="pct"/>
          </w:tcPr>
          <w:p w14:paraId="3DE8AB65" w14:textId="77777777" w:rsidR="00D009D9" w:rsidRPr="004F6DE2" w:rsidRDefault="00D009D9" w:rsidP="00AE22F1">
            <w:pPr>
              <w:rPr>
                <w:color w:val="000000"/>
                <w:sz w:val="18"/>
                <w:szCs w:val="18"/>
              </w:rPr>
            </w:pPr>
            <w:r w:rsidRPr="004F6DE2">
              <w:rPr>
                <w:color w:val="000000"/>
                <w:sz w:val="18"/>
                <w:szCs w:val="18"/>
              </w:rPr>
              <w:t>100</w:t>
            </w:r>
          </w:p>
        </w:tc>
        <w:tc>
          <w:tcPr>
            <w:tcW w:w="215" w:type="pct"/>
          </w:tcPr>
          <w:p w14:paraId="220404E7" w14:textId="77777777" w:rsidR="00D009D9" w:rsidRPr="004F6DE2" w:rsidRDefault="00D009D9" w:rsidP="00AE22F1">
            <w:pPr>
              <w:rPr>
                <w:color w:val="000000"/>
                <w:sz w:val="18"/>
                <w:szCs w:val="18"/>
              </w:rPr>
            </w:pPr>
            <w:r w:rsidRPr="004F6DE2">
              <w:rPr>
                <w:color w:val="000000"/>
                <w:sz w:val="18"/>
                <w:szCs w:val="18"/>
              </w:rPr>
              <w:t>100</w:t>
            </w:r>
          </w:p>
        </w:tc>
        <w:tc>
          <w:tcPr>
            <w:tcW w:w="716" w:type="pct"/>
          </w:tcPr>
          <w:p w14:paraId="0F3CE923" w14:textId="77777777" w:rsidR="00D009D9" w:rsidRPr="004F6DE2" w:rsidRDefault="00D009D9" w:rsidP="00AE22F1">
            <w:pPr>
              <w:jc w:val="both"/>
              <w:rPr>
                <w:sz w:val="18"/>
                <w:szCs w:val="18"/>
              </w:rPr>
            </w:pPr>
            <w:r w:rsidRPr="004F6DE2">
              <w:rPr>
                <w:color w:val="000000"/>
                <w:sz w:val="18"/>
                <w:szCs w:val="18"/>
              </w:rPr>
              <w:t>Управление образования муниципального района Бессоновский район Пензенской области, образовательные организации</w:t>
            </w:r>
          </w:p>
        </w:tc>
        <w:tc>
          <w:tcPr>
            <w:tcW w:w="704" w:type="pct"/>
          </w:tcPr>
          <w:p w14:paraId="2EC8A7AD" w14:textId="77777777" w:rsidR="00D009D9" w:rsidRPr="004F6DE2" w:rsidRDefault="00D009D9" w:rsidP="00AE22F1">
            <w:pPr>
              <w:jc w:val="both"/>
              <w:rPr>
                <w:sz w:val="18"/>
                <w:szCs w:val="18"/>
              </w:rPr>
            </w:pPr>
            <w:r w:rsidRPr="004F6DE2">
              <w:rPr>
                <w:color w:val="000000"/>
                <w:sz w:val="18"/>
                <w:szCs w:val="18"/>
              </w:rPr>
              <w:t>Реализация потенциала каждого человека, развитие его талантов, воспитание патриотичной и социально-ответственной личности</w:t>
            </w:r>
          </w:p>
        </w:tc>
        <w:tc>
          <w:tcPr>
            <w:tcW w:w="717" w:type="pct"/>
            <w:gridSpan w:val="2"/>
          </w:tcPr>
          <w:p w14:paraId="62D56805" w14:textId="77777777" w:rsidR="00D009D9" w:rsidRPr="004F6DE2" w:rsidRDefault="00D009D9" w:rsidP="00AE22F1">
            <w:pPr>
              <w:jc w:val="both"/>
              <w:rPr>
                <w:sz w:val="18"/>
                <w:szCs w:val="18"/>
              </w:rPr>
            </w:pPr>
            <w:r w:rsidRPr="004F6DE2">
              <w:rPr>
                <w:sz w:val="18"/>
                <w:szCs w:val="18"/>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r>
    </w:tbl>
    <w:p w14:paraId="352E642B" w14:textId="77777777" w:rsidR="00D009D9" w:rsidRPr="004F6DE2" w:rsidRDefault="00D009D9" w:rsidP="00D009D9">
      <w:pPr>
        <w:rPr>
          <w:b/>
          <w:color w:val="000000"/>
          <w:sz w:val="18"/>
          <w:szCs w:val="18"/>
        </w:rPr>
      </w:pPr>
    </w:p>
    <w:p w14:paraId="4FC589E1" w14:textId="77777777" w:rsidR="00D009D9" w:rsidRPr="004F6DE2" w:rsidRDefault="00D009D9" w:rsidP="00D009D9">
      <w:pPr>
        <w:jc w:val="center"/>
        <w:rPr>
          <w:b/>
          <w:color w:val="000000"/>
          <w:sz w:val="18"/>
          <w:szCs w:val="18"/>
        </w:rPr>
      </w:pPr>
      <w:r w:rsidRPr="004F6DE2">
        <w:rPr>
          <w:b/>
          <w:color w:val="000000"/>
          <w:sz w:val="18"/>
          <w:szCs w:val="18"/>
        </w:rPr>
        <w:t>3. Перечень структурных элементов муниципальной программы</w:t>
      </w:r>
    </w:p>
    <w:p w14:paraId="684768C8" w14:textId="77777777" w:rsidR="00D009D9" w:rsidRPr="004F6DE2" w:rsidRDefault="00D009D9" w:rsidP="00D009D9">
      <w:pPr>
        <w:jc w:val="center"/>
        <w:rPr>
          <w:b/>
          <w:bCs/>
          <w:sz w:val="18"/>
          <w:szCs w:val="18"/>
        </w:rPr>
      </w:pPr>
      <w:r w:rsidRPr="004F6DE2">
        <w:rPr>
          <w:b/>
          <w:bCs/>
          <w:sz w:val="18"/>
          <w:szCs w:val="18"/>
        </w:rPr>
        <w:t>"Развитие образования в Бессоновском районе Пензенской области"</w:t>
      </w:r>
    </w:p>
    <w:p w14:paraId="168BBE04" w14:textId="77777777" w:rsidR="00D009D9" w:rsidRPr="004F6DE2" w:rsidRDefault="00D009D9" w:rsidP="00D009D9">
      <w:pPr>
        <w:ind w:firstLine="709"/>
        <w:jc w:val="center"/>
        <w:rPr>
          <w:b/>
          <w:sz w:val="18"/>
          <w:szCs w:val="18"/>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1081"/>
        <w:gridCol w:w="1567"/>
        <w:gridCol w:w="683"/>
        <w:gridCol w:w="611"/>
        <w:gridCol w:w="389"/>
        <w:gridCol w:w="389"/>
        <w:gridCol w:w="389"/>
        <w:gridCol w:w="23"/>
        <w:gridCol w:w="389"/>
        <w:gridCol w:w="420"/>
        <w:gridCol w:w="836"/>
        <w:gridCol w:w="381"/>
        <w:gridCol w:w="397"/>
        <w:gridCol w:w="389"/>
        <w:gridCol w:w="356"/>
        <w:gridCol w:w="31"/>
        <w:gridCol w:w="650"/>
        <w:gridCol w:w="1000"/>
      </w:tblGrid>
      <w:tr w:rsidR="00D009D9" w:rsidRPr="004F6DE2" w14:paraId="296317DD" w14:textId="77777777" w:rsidTr="00AE22F1">
        <w:trPr>
          <w:tblHeader/>
        </w:trPr>
        <w:tc>
          <w:tcPr>
            <w:tcW w:w="178" w:type="pct"/>
            <w:vMerge w:val="restart"/>
          </w:tcPr>
          <w:p w14:paraId="0A054E83" w14:textId="77777777" w:rsidR="00D009D9" w:rsidRPr="004F6DE2" w:rsidRDefault="00D009D9" w:rsidP="00AE22F1">
            <w:pPr>
              <w:jc w:val="center"/>
              <w:rPr>
                <w:b/>
                <w:color w:val="000000"/>
                <w:sz w:val="18"/>
                <w:szCs w:val="18"/>
              </w:rPr>
            </w:pPr>
            <w:r w:rsidRPr="004F6DE2">
              <w:rPr>
                <w:b/>
                <w:color w:val="000000"/>
                <w:sz w:val="18"/>
                <w:szCs w:val="18"/>
              </w:rPr>
              <w:t>№</w:t>
            </w:r>
          </w:p>
          <w:p w14:paraId="08A1ADC4" w14:textId="77777777" w:rsidR="00D009D9" w:rsidRPr="004F6DE2" w:rsidRDefault="00D009D9" w:rsidP="00AE22F1">
            <w:pPr>
              <w:jc w:val="center"/>
              <w:rPr>
                <w:b/>
                <w:color w:val="000000"/>
                <w:sz w:val="18"/>
                <w:szCs w:val="18"/>
              </w:rPr>
            </w:pPr>
            <w:r w:rsidRPr="004F6DE2">
              <w:rPr>
                <w:b/>
                <w:color w:val="000000"/>
                <w:sz w:val="18"/>
                <w:szCs w:val="18"/>
              </w:rPr>
              <w:t>п/п</w:t>
            </w:r>
          </w:p>
        </w:tc>
        <w:tc>
          <w:tcPr>
            <w:tcW w:w="522" w:type="pct"/>
            <w:vMerge w:val="restart"/>
          </w:tcPr>
          <w:p w14:paraId="3D93F831" w14:textId="77777777" w:rsidR="00D009D9" w:rsidRPr="004F6DE2" w:rsidRDefault="00D009D9" w:rsidP="00AE22F1">
            <w:pPr>
              <w:jc w:val="center"/>
              <w:rPr>
                <w:b/>
                <w:color w:val="000000"/>
                <w:sz w:val="18"/>
                <w:szCs w:val="18"/>
              </w:rPr>
            </w:pPr>
            <w:r w:rsidRPr="004F6DE2">
              <w:rPr>
                <w:b/>
                <w:color w:val="000000"/>
                <w:sz w:val="18"/>
                <w:szCs w:val="18"/>
              </w:rPr>
              <w:t>Задачи структурного элемента</w:t>
            </w:r>
          </w:p>
        </w:tc>
        <w:tc>
          <w:tcPr>
            <w:tcW w:w="3817" w:type="pct"/>
            <w:gridSpan w:val="16"/>
          </w:tcPr>
          <w:p w14:paraId="70A54E48" w14:textId="77777777" w:rsidR="00D009D9" w:rsidRPr="004F6DE2" w:rsidRDefault="00D009D9" w:rsidP="00AE22F1">
            <w:pPr>
              <w:jc w:val="center"/>
              <w:rPr>
                <w:b/>
                <w:color w:val="000000"/>
                <w:sz w:val="18"/>
                <w:szCs w:val="18"/>
              </w:rPr>
            </w:pPr>
            <w:r w:rsidRPr="004F6DE2">
              <w:rPr>
                <w:b/>
                <w:color w:val="000000"/>
                <w:sz w:val="18"/>
                <w:szCs w:val="18"/>
              </w:rPr>
              <w:t>Ожидаемый эффект от реализации задачи структурного элемента</w:t>
            </w:r>
          </w:p>
        </w:tc>
        <w:tc>
          <w:tcPr>
            <w:tcW w:w="484" w:type="pct"/>
            <w:vMerge w:val="restart"/>
          </w:tcPr>
          <w:p w14:paraId="10B9223C" w14:textId="77777777" w:rsidR="00D009D9" w:rsidRPr="004F6DE2" w:rsidRDefault="00D009D9" w:rsidP="00AE22F1">
            <w:pPr>
              <w:jc w:val="center"/>
              <w:rPr>
                <w:b/>
                <w:color w:val="000000"/>
                <w:sz w:val="18"/>
                <w:szCs w:val="18"/>
              </w:rPr>
            </w:pPr>
            <w:r w:rsidRPr="004F6DE2">
              <w:rPr>
                <w:b/>
                <w:color w:val="000000"/>
                <w:sz w:val="18"/>
                <w:szCs w:val="18"/>
              </w:rPr>
              <w:t>Связь с показателем муниципальной программы</w:t>
            </w:r>
          </w:p>
        </w:tc>
      </w:tr>
      <w:tr w:rsidR="00D009D9" w:rsidRPr="004F6DE2" w14:paraId="46E3E0EA" w14:textId="77777777" w:rsidTr="00AE22F1">
        <w:trPr>
          <w:tblHeader/>
        </w:trPr>
        <w:tc>
          <w:tcPr>
            <w:tcW w:w="178" w:type="pct"/>
            <w:vMerge/>
          </w:tcPr>
          <w:p w14:paraId="59973860" w14:textId="77777777" w:rsidR="00D009D9" w:rsidRPr="004F6DE2" w:rsidRDefault="00D009D9" w:rsidP="00AE22F1">
            <w:pPr>
              <w:jc w:val="center"/>
              <w:rPr>
                <w:b/>
                <w:color w:val="000000"/>
                <w:sz w:val="18"/>
                <w:szCs w:val="18"/>
              </w:rPr>
            </w:pPr>
          </w:p>
        </w:tc>
        <w:tc>
          <w:tcPr>
            <w:tcW w:w="522" w:type="pct"/>
            <w:vMerge/>
          </w:tcPr>
          <w:p w14:paraId="195A9278" w14:textId="77777777" w:rsidR="00D009D9" w:rsidRPr="004F6DE2" w:rsidRDefault="00D009D9" w:rsidP="00AE22F1">
            <w:pPr>
              <w:jc w:val="center"/>
              <w:rPr>
                <w:b/>
                <w:color w:val="000000"/>
                <w:sz w:val="18"/>
                <w:szCs w:val="18"/>
              </w:rPr>
            </w:pPr>
          </w:p>
        </w:tc>
        <w:tc>
          <w:tcPr>
            <w:tcW w:w="757" w:type="pct"/>
            <w:vMerge w:val="restart"/>
          </w:tcPr>
          <w:p w14:paraId="42B1C608" w14:textId="77777777" w:rsidR="00D009D9" w:rsidRPr="004F6DE2" w:rsidRDefault="00D009D9" w:rsidP="00AE22F1">
            <w:pPr>
              <w:jc w:val="center"/>
              <w:rPr>
                <w:b/>
                <w:color w:val="000000"/>
                <w:sz w:val="18"/>
                <w:szCs w:val="18"/>
              </w:rPr>
            </w:pPr>
            <w:r w:rsidRPr="004F6DE2">
              <w:rPr>
                <w:b/>
                <w:color w:val="000000"/>
                <w:sz w:val="18"/>
                <w:szCs w:val="18"/>
              </w:rPr>
              <w:t>Наименование показателя</w:t>
            </w:r>
          </w:p>
        </w:tc>
        <w:tc>
          <w:tcPr>
            <w:tcW w:w="330" w:type="pct"/>
            <w:vMerge w:val="restart"/>
          </w:tcPr>
          <w:p w14:paraId="390702D7" w14:textId="77777777" w:rsidR="00D009D9" w:rsidRPr="004F6DE2" w:rsidRDefault="00D009D9" w:rsidP="00AE22F1">
            <w:pPr>
              <w:jc w:val="center"/>
              <w:rPr>
                <w:b/>
                <w:color w:val="000000"/>
                <w:sz w:val="18"/>
                <w:szCs w:val="18"/>
              </w:rPr>
            </w:pPr>
            <w:r w:rsidRPr="004F6DE2">
              <w:rPr>
                <w:b/>
                <w:color w:val="000000"/>
                <w:sz w:val="18"/>
                <w:szCs w:val="18"/>
              </w:rPr>
              <w:t>Единица измерения</w:t>
            </w:r>
          </w:p>
          <w:p w14:paraId="5D04B517" w14:textId="77777777" w:rsidR="00D009D9" w:rsidRPr="004F6DE2" w:rsidRDefault="00D009D9" w:rsidP="00AE22F1">
            <w:pPr>
              <w:jc w:val="center"/>
              <w:rPr>
                <w:b/>
                <w:color w:val="000000"/>
                <w:sz w:val="18"/>
                <w:szCs w:val="18"/>
              </w:rPr>
            </w:pPr>
            <w:r w:rsidRPr="004F6DE2">
              <w:rPr>
                <w:b/>
                <w:color w:val="000000"/>
                <w:sz w:val="18"/>
                <w:szCs w:val="18"/>
              </w:rPr>
              <w:t>(по ОКЕИ)</w:t>
            </w:r>
          </w:p>
        </w:tc>
        <w:tc>
          <w:tcPr>
            <w:tcW w:w="295" w:type="pct"/>
            <w:vMerge w:val="restart"/>
          </w:tcPr>
          <w:p w14:paraId="18A41C08" w14:textId="77777777" w:rsidR="00D009D9" w:rsidRPr="004F6DE2" w:rsidRDefault="00D009D9" w:rsidP="00AE22F1">
            <w:pPr>
              <w:jc w:val="center"/>
              <w:rPr>
                <w:b/>
                <w:color w:val="000000"/>
                <w:sz w:val="18"/>
                <w:szCs w:val="18"/>
              </w:rPr>
            </w:pPr>
            <w:r w:rsidRPr="004F6DE2">
              <w:rPr>
                <w:b/>
                <w:color w:val="000000"/>
                <w:sz w:val="18"/>
                <w:szCs w:val="18"/>
              </w:rPr>
              <w:t>Базовое значение</w:t>
            </w:r>
          </w:p>
        </w:tc>
        <w:tc>
          <w:tcPr>
            <w:tcW w:w="966" w:type="pct"/>
            <w:gridSpan w:val="6"/>
          </w:tcPr>
          <w:p w14:paraId="6AD42F3A" w14:textId="77777777" w:rsidR="00D009D9" w:rsidRPr="004F6DE2" w:rsidRDefault="00D009D9" w:rsidP="00AE22F1">
            <w:pPr>
              <w:jc w:val="center"/>
              <w:rPr>
                <w:b/>
                <w:color w:val="000000"/>
                <w:sz w:val="18"/>
                <w:szCs w:val="18"/>
              </w:rPr>
            </w:pPr>
            <w:r w:rsidRPr="004F6DE2">
              <w:rPr>
                <w:b/>
                <w:color w:val="000000"/>
                <w:sz w:val="18"/>
                <w:szCs w:val="18"/>
              </w:rPr>
              <w:t>Значения показателей</w:t>
            </w:r>
          </w:p>
        </w:tc>
        <w:tc>
          <w:tcPr>
            <w:tcW w:w="404" w:type="pct"/>
            <w:vMerge w:val="restart"/>
          </w:tcPr>
          <w:p w14:paraId="6924B97B" w14:textId="77777777" w:rsidR="00D009D9" w:rsidRPr="004F6DE2" w:rsidRDefault="00D009D9" w:rsidP="00AE22F1">
            <w:pPr>
              <w:jc w:val="center"/>
              <w:rPr>
                <w:b/>
                <w:color w:val="000000"/>
                <w:sz w:val="18"/>
                <w:szCs w:val="18"/>
              </w:rPr>
            </w:pPr>
            <w:r w:rsidRPr="004F6DE2">
              <w:rPr>
                <w:b/>
                <w:color w:val="000000"/>
                <w:sz w:val="18"/>
                <w:szCs w:val="18"/>
              </w:rPr>
              <w:t>Вес показателя задачи структурного элемента, % (графа 3 таблицы)</w:t>
            </w:r>
          </w:p>
        </w:tc>
        <w:tc>
          <w:tcPr>
            <w:tcW w:w="1065" w:type="pct"/>
            <w:gridSpan w:val="6"/>
          </w:tcPr>
          <w:p w14:paraId="40EC95CD" w14:textId="77777777" w:rsidR="00D009D9" w:rsidRPr="004F6DE2" w:rsidRDefault="00D009D9" w:rsidP="00AE22F1">
            <w:pPr>
              <w:jc w:val="center"/>
              <w:rPr>
                <w:b/>
                <w:color w:val="000000"/>
                <w:sz w:val="18"/>
                <w:szCs w:val="18"/>
              </w:rPr>
            </w:pPr>
            <w:r w:rsidRPr="004F6DE2">
              <w:rPr>
                <w:b/>
                <w:color w:val="000000"/>
                <w:sz w:val="18"/>
                <w:szCs w:val="18"/>
              </w:rPr>
              <w:t xml:space="preserve">Размер финансового обеспечения, влияющий на достижение задачи структурного элемента, </w:t>
            </w:r>
          </w:p>
          <w:p w14:paraId="4F3BA573" w14:textId="77777777" w:rsidR="00D009D9" w:rsidRPr="004F6DE2" w:rsidRDefault="00D009D9" w:rsidP="00AE22F1">
            <w:pPr>
              <w:jc w:val="center"/>
              <w:rPr>
                <w:b/>
                <w:color w:val="000000"/>
                <w:sz w:val="18"/>
                <w:szCs w:val="18"/>
              </w:rPr>
            </w:pPr>
            <w:r w:rsidRPr="004F6DE2">
              <w:rPr>
                <w:b/>
                <w:color w:val="000000"/>
                <w:sz w:val="18"/>
                <w:szCs w:val="18"/>
              </w:rPr>
              <w:t>тыс. руб.</w:t>
            </w:r>
          </w:p>
        </w:tc>
        <w:tc>
          <w:tcPr>
            <w:tcW w:w="484" w:type="pct"/>
            <w:vMerge/>
          </w:tcPr>
          <w:p w14:paraId="3E470DA9" w14:textId="77777777" w:rsidR="00D009D9" w:rsidRPr="004F6DE2" w:rsidRDefault="00D009D9" w:rsidP="00AE22F1">
            <w:pPr>
              <w:jc w:val="center"/>
              <w:rPr>
                <w:b/>
                <w:color w:val="000000"/>
                <w:sz w:val="18"/>
                <w:szCs w:val="18"/>
              </w:rPr>
            </w:pPr>
          </w:p>
        </w:tc>
      </w:tr>
      <w:tr w:rsidR="00D009D9" w:rsidRPr="004F6DE2" w14:paraId="5A624200" w14:textId="77777777" w:rsidTr="00AE22F1">
        <w:trPr>
          <w:cantSplit/>
          <w:trHeight w:val="736"/>
          <w:tblHeader/>
        </w:trPr>
        <w:tc>
          <w:tcPr>
            <w:tcW w:w="178" w:type="pct"/>
            <w:vMerge/>
          </w:tcPr>
          <w:p w14:paraId="2F3846A7" w14:textId="77777777" w:rsidR="00D009D9" w:rsidRPr="004F6DE2" w:rsidRDefault="00D009D9" w:rsidP="00AE22F1">
            <w:pPr>
              <w:jc w:val="center"/>
              <w:rPr>
                <w:b/>
                <w:color w:val="000000"/>
                <w:sz w:val="18"/>
                <w:szCs w:val="18"/>
              </w:rPr>
            </w:pPr>
          </w:p>
        </w:tc>
        <w:tc>
          <w:tcPr>
            <w:tcW w:w="522" w:type="pct"/>
            <w:vMerge/>
          </w:tcPr>
          <w:p w14:paraId="1CFB3FC0" w14:textId="77777777" w:rsidR="00D009D9" w:rsidRPr="004F6DE2" w:rsidRDefault="00D009D9" w:rsidP="00AE22F1">
            <w:pPr>
              <w:jc w:val="center"/>
              <w:rPr>
                <w:b/>
                <w:color w:val="000000"/>
                <w:sz w:val="18"/>
                <w:szCs w:val="18"/>
              </w:rPr>
            </w:pPr>
          </w:p>
        </w:tc>
        <w:tc>
          <w:tcPr>
            <w:tcW w:w="757" w:type="pct"/>
            <w:vMerge/>
          </w:tcPr>
          <w:p w14:paraId="6DC95C60" w14:textId="77777777" w:rsidR="00D009D9" w:rsidRPr="004F6DE2" w:rsidRDefault="00D009D9" w:rsidP="00AE22F1">
            <w:pPr>
              <w:jc w:val="center"/>
              <w:rPr>
                <w:b/>
                <w:color w:val="000000"/>
                <w:sz w:val="18"/>
                <w:szCs w:val="18"/>
              </w:rPr>
            </w:pPr>
          </w:p>
        </w:tc>
        <w:tc>
          <w:tcPr>
            <w:tcW w:w="330" w:type="pct"/>
            <w:vMerge/>
          </w:tcPr>
          <w:p w14:paraId="60E9AE7B" w14:textId="77777777" w:rsidR="00D009D9" w:rsidRPr="004F6DE2" w:rsidRDefault="00D009D9" w:rsidP="00AE22F1">
            <w:pPr>
              <w:jc w:val="center"/>
              <w:rPr>
                <w:b/>
                <w:color w:val="000000"/>
                <w:sz w:val="18"/>
                <w:szCs w:val="18"/>
              </w:rPr>
            </w:pPr>
          </w:p>
        </w:tc>
        <w:tc>
          <w:tcPr>
            <w:tcW w:w="295" w:type="pct"/>
            <w:vMerge/>
          </w:tcPr>
          <w:p w14:paraId="7FD79C31" w14:textId="77777777" w:rsidR="00D009D9" w:rsidRPr="004F6DE2" w:rsidRDefault="00D009D9" w:rsidP="00AE22F1">
            <w:pPr>
              <w:jc w:val="center"/>
              <w:rPr>
                <w:b/>
                <w:color w:val="000000"/>
                <w:sz w:val="18"/>
                <w:szCs w:val="18"/>
              </w:rPr>
            </w:pPr>
          </w:p>
        </w:tc>
        <w:tc>
          <w:tcPr>
            <w:tcW w:w="188" w:type="pct"/>
          </w:tcPr>
          <w:p w14:paraId="0D8FF924" w14:textId="77777777" w:rsidR="00D009D9" w:rsidRPr="004F6DE2" w:rsidRDefault="00D009D9" w:rsidP="00AE22F1">
            <w:pPr>
              <w:jc w:val="center"/>
              <w:rPr>
                <w:b/>
                <w:color w:val="000000"/>
                <w:sz w:val="18"/>
                <w:szCs w:val="18"/>
              </w:rPr>
            </w:pPr>
            <w:r w:rsidRPr="004F6DE2">
              <w:rPr>
                <w:b/>
                <w:color w:val="000000"/>
                <w:sz w:val="18"/>
                <w:szCs w:val="18"/>
              </w:rPr>
              <w:t>2026</w:t>
            </w:r>
          </w:p>
        </w:tc>
        <w:tc>
          <w:tcPr>
            <w:tcW w:w="188" w:type="pct"/>
          </w:tcPr>
          <w:p w14:paraId="67559EC9" w14:textId="77777777" w:rsidR="00D009D9" w:rsidRPr="004F6DE2" w:rsidRDefault="00D009D9" w:rsidP="00AE22F1">
            <w:pPr>
              <w:jc w:val="center"/>
              <w:rPr>
                <w:b/>
                <w:color w:val="000000"/>
                <w:sz w:val="18"/>
                <w:szCs w:val="18"/>
              </w:rPr>
            </w:pPr>
            <w:r w:rsidRPr="004F6DE2">
              <w:rPr>
                <w:b/>
                <w:color w:val="000000"/>
                <w:sz w:val="18"/>
                <w:szCs w:val="18"/>
              </w:rPr>
              <w:t>2027</w:t>
            </w:r>
          </w:p>
        </w:tc>
        <w:tc>
          <w:tcPr>
            <w:tcW w:w="188" w:type="pct"/>
          </w:tcPr>
          <w:p w14:paraId="5AB97483" w14:textId="77777777" w:rsidR="00D009D9" w:rsidRPr="004F6DE2" w:rsidRDefault="00D009D9" w:rsidP="00AE22F1">
            <w:pPr>
              <w:jc w:val="center"/>
              <w:rPr>
                <w:b/>
                <w:color w:val="000000"/>
                <w:sz w:val="18"/>
                <w:szCs w:val="18"/>
              </w:rPr>
            </w:pPr>
            <w:r w:rsidRPr="004F6DE2">
              <w:rPr>
                <w:b/>
                <w:color w:val="000000"/>
                <w:sz w:val="18"/>
                <w:szCs w:val="18"/>
              </w:rPr>
              <w:t>2028</w:t>
            </w:r>
          </w:p>
        </w:tc>
        <w:tc>
          <w:tcPr>
            <w:tcW w:w="199" w:type="pct"/>
            <w:gridSpan w:val="2"/>
          </w:tcPr>
          <w:p w14:paraId="17B7AA39" w14:textId="77777777" w:rsidR="00D009D9" w:rsidRPr="004F6DE2" w:rsidRDefault="00D009D9" w:rsidP="00AE22F1">
            <w:pPr>
              <w:jc w:val="center"/>
              <w:rPr>
                <w:b/>
                <w:color w:val="000000"/>
                <w:sz w:val="18"/>
                <w:szCs w:val="18"/>
              </w:rPr>
            </w:pPr>
            <w:r w:rsidRPr="004F6DE2">
              <w:rPr>
                <w:b/>
                <w:color w:val="000000"/>
                <w:sz w:val="18"/>
                <w:szCs w:val="18"/>
              </w:rPr>
              <w:t>2029</w:t>
            </w:r>
          </w:p>
        </w:tc>
        <w:tc>
          <w:tcPr>
            <w:tcW w:w="203" w:type="pct"/>
          </w:tcPr>
          <w:p w14:paraId="7C09FE02" w14:textId="77777777" w:rsidR="00D009D9" w:rsidRPr="004F6DE2" w:rsidRDefault="00D009D9" w:rsidP="00AE22F1">
            <w:pPr>
              <w:jc w:val="center"/>
              <w:rPr>
                <w:b/>
                <w:color w:val="000000"/>
                <w:sz w:val="18"/>
                <w:szCs w:val="18"/>
              </w:rPr>
            </w:pPr>
            <w:r w:rsidRPr="004F6DE2">
              <w:rPr>
                <w:b/>
                <w:color w:val="000000"/>
                <w:sz w:val="18"/>
                <w:szCs w:val="18"/>
              </w:rPr>
              <w:t>2030</w:t>
            </w:r>
          </w:p>
        </w:tc>
        <w:tc>
          <w:tcPr>
            <w:tcW w:w="404" w:type="pct"/>
            <w:vMerge/>
          </w:tcPr>
          <w:p w14:paraId="26628080" w14:textId="77777777" w:rsidR="00D009D9" w:rsidRPr="004F6DE2" w:rsidRDefault="00D009D9" w:rsidP="00AE22F1">
            <w:pPr>
              <w:jc w:val="center"/>
              <w:rPr>
                <w:b/>
                <w:color w:val="000000"/>
                <w:sz w:val="18"/>
                <w:szCs w:val="18"/>
              </w:rPr>
            </w:pPr>
          </w:p>
        </w:tc>
        <w:tc>
          <w:tcPr>
            <w:tcW w:w="184" w:type="pct"/>
          </w:tcPr>
          <w:p w14:paraId="2BE86606" w14:textId="77777777" w:rsidR="00D009D9" w:rsidRPr="004F6DE2" w:rsidRDefault="00D009D9" w:rsidP="00AE22F1">
            <w:pPr>
              <w:jc w:val="center"/>
              <w:rPr>
                <w:b/>
                <w:color w:val="000000"/>
                <w:sz w:val="18"/>
                <w:szCs w:val="18"/>
              </w:rPr>
            </w:pPr>
            <w:r w:rsidRPr="004F6DE2">
              <w:rPr>
                <w:b/>
                <w:color w:val="000000"/>
                <w:sz w:val="18"/>
                <w:szCs w:val="18"/>
              </w:rPr>
              <w:t>2026</w:t>
            </w:r>
          </w:p>
        </w:tc>
        <w:tc>
          <w:tcPr>
            <w:tcW w:w="192" w:type="pct"/>
          </w:tcPr>
          <w:p w14:paraId="0D9EBE83" w14:textId="77777777" w:rsidR="00D009D9" w:rsidRPr="004F6DE2" w:rsidRDefault="00D009D9" w:rsidP="00AE22F1">
            <w:pPr>
              <w:jc w:val="center"/>
              <w:rPr>
                <w:b/>
                <w:color w:val="000000"/>
                <w:sz w:val="18"/>
                <w:szCs w:val="18"/>
              </w:rPr>
            </w:pPr>
            <w:r w:rsidRPr="004F6DE2">
              <w:rPr>
                <w:b/>
                <w:color w:val="000000"/>
                <w:sz w:val="18"/>
                <w:szCs w:val="18"/>
              </w:rPr>
              <w:t>2027</w:t>
            </w:r>
          </w:p>
        </w:tc>
        <w:tc>
          <w:tcPr>
            <w:tcW w:w="188" w:type="pct"/>
          </w:tcPr>
          <w:p w14:paraId="1DFF6243" w14:textId="77777777" w:rsidR="00D009D9" w:rsidRPr="004F6DE2" w:rsidRDefault="00D009D9" w:rsidP="00AE22F1">
            <w:pPr>
              <w:jc w:val="center"/>
              <w:rPr>
                <w:b/>
                <w:color w:val="000000"/>
                <w:sz w:val="18"/>
                <w:szCs w:val="18"/>
              </w:rPr>
            </w:pPr>
            <w:r w:rsidRPr="004F6DE2">
              <w:rPr>
                <w:b/>
                <w:color w:val="000000"/>
                <w:sz w:val="18"/>
                <w:szCs w:val="18"/>
              </w:rPr>
              <w:t>2028</w:t>
            </w:r>
          </w:p>
        </w:tc>
        <w:tc>
          <w:tcPr>
            <w:tcW w:w="187" w:type="pct"/>
            <w:gridSpan w:val="2"/>
          </w:tcPr>
          <w:p w14:paraId="6969606E" w14:textId="77777777" w:rsidR="00D009D9" w:rsidRPr="004F6DE2" w:rsidRDefault="00D009D9" w:rsidP="00AE22F1">
            <w:pPr>
              <w:jc w:val="center"/>
              <w:rPr>
                <w:b/>
                <w:color w:val="000000"/>
                <w:sz w:val="18"/>
                <w:szCs w:val="18"/>
              </w:rPr>
            </w:pPr>
            <w:r w:rsidRPr="004F6DE2">
              <w:rPr>
                <w:b/>
                <w:color w:val="000000"/>
                <w:sz w:val="18"/>
                <w:szCs w:val="18"/>
              </w:rPr>
              <w:t>2029</w:t>
            </w:r>
          </w:p>
        </w:tc>
        <w:tc>
          <w:tcPr>
            <w:tcW w:w="313" w:type="pct"/>
          </w:tcPr>
          <w:p w14:paraId="0AA54FBB" w14:textId="77777777" w:rsidR="00D009D9" w:rsidRPr="004F6DE2" w:rsidRDefault="00D009D9" w:rsidP="00AE22F1">
            <w:pPr>
              <w:jc w:val="center"/>
              <w:rPr>
                <w:b/>
                <w:color w:val="000000"/>
                <w:sz w:val="18"/>
                <w:szCs w:val="18"/>
              </w:rPr>
            </w:pPr>
            <w:r w:rsidRPr="004F6DE2">
              <w:rPr>
                <w:b/>
                <w:color w:val="000000"/>
                <w:sz w:val="18"/>
                <w:szCs w:val="18"/>
              </w:rPr>
              <w:t>2030</w:t>
            </w:r>
          </w:p>
        </w:tc>
        <w:tc>
          <w:tcPr>
            <w:tcW w:w="484" w:type="pct"/>
          </w:tcPr>
          <w:p w14:paraId="02F05E67" w14:textId="77777777" w:rsidR="00D009D9" w:rsidRPr="004F6DE2" w:rsidRDefault="00D009D9" w:rsidP="00AE22F1">
            <w:pPr>
              <w:jc w:val="center"/>
              <w:rPr>
                <w:b/>
                <w:color w:val="000000"/>
                <w:sz w:val="18"/>
                <w:szCs w:val="18"/>
              </w:rPr>
            </w:pPr>
          </w:p>
        </w:tc>
      </w:tr>
      <w:tr w:rsidR="00D009D9" w:rsidRPr="004F6DE2" w14:paraId="6BC7C7D5" w14:textId="77777777" w:rsidTr="00AE22F1">
        <w:trPr>
          <w:tblHeader/>
        </w:trPr>
        <w:tc>
          <w:tcPr>
            <w:tcW w:w="178" w:type="pct"/>
          </w:tcPr>
          <w:p w14:paraId="068AD6C4" w14:textId="77777777" w:rsidR="00D009D9" w:rsidRPr="004F6DE2" w:rsidRDefault="00D009D9" w:rsidP="00AE22F1">
            <w:pPr>
              <w:jc w:val="center"/>
              <w:rPr>
                <w:b/>
                <w:color w:val="000000"/>
                <w:sz w:val="18"/>
                <w:szCs w:val="18"/>
              </w:rPr>
            </w:pPr>
            <w:r w:rsidRPr="004F6DE2">
              <w:rPr>
                <w:b/>
                <w:color w:val="000000"/>
                <w:sz w:val="18"/>
                <w:szCs w:val="18"/>
              </w:rPr>
              <w:t>1</w:t>
            </w:r>
          </w:p>
        </w:tc>
        <w:tc>
          <w:tcPr>
            <w:tcW w:w="522" w:type="pct"/>
          </w:tcPr>
          <w:p w14:paraId="175DE2BD" w14:textId="77777777" w:rsidR="00D009D9" w:rsidRPr="004F6DE2" w:rsidRDefault="00D009D9" w:rsidP="00AE22F1">
            <w:pPr>
              <w:jc w:val="center"/>
              <w:rPr>
                <w:b/>
                <w:color w:val="000000"/>
                <w:sz w:val="18"/>
                <w:szCs w:val="18"/>
              </w:rPr>
            </w:pPr>
            <w:r w:rsidRPr="004F6DE2">
              <w:rPr>
                <w:b/>
                <w:color w:val="000000"/>
                <w:sz w:val="18"/>
                <w:szCs w:val="18"/>
              </w:rPr>
              <w:t>2</w:t>
            </w:r>
          </w:p>
        </w:tc>
        <w:tc>
          <w:tcPr>
            <w:tcW w:w="757" w:type="pct"/>
          </w:tcPr>
          <w:p w14:paraId="07D035B8" w14:textId="77777777" w:rsidR="00D009D9" w:rsidRPr="004F6DE2" w:rsidRDefault="00D009D9" w:rsidP="00AE22F1">
            <w:pPr>
              <w:jc w:val="center"/>
              <w:rPr>
                <w:b/>
                <w:color w:val="000000"/>
                <w:sz w:val="18"/>
                <w:szCs w:val="18"/>
              </w:rPr>
            </w:pPr>
            <w:r w:rsidRPr="004F6DE2">
              <w:rPr>
                <w:b/>
                <w:color w:val="000000"/>
                <w:sz w:val="18"/>
                <w:szCs w:val="18"/>
              </w:rPr>
              <w:t>3</w:t>
            </w:r>
          </w:p>
        </w:tc>
        <w:tc>
          <w:tcPr>
            <w:tcW w:w="330" w:type="pct"/>
          </w:tcPr>
          <w:p w14:paraId="59A98B24" w14:textId="77777777" w:rsidR="00D009D9" w:rsidRPr="004F6DE2" w:rsidRDefault="00D009D9" w:rsidP="00AE22F1">
            <w:pPr>
              <w:jc w:val="center"/>
              <w:rPr>
                <w:b/>
                <w:color w:val="000000"/>
                <w:sz w:val="18"/>
                <w:szCs w:val="18"/>
              </w:rPr>
            </w:pPr>
            <w:r w:rsidRPr="004F6DE2">
              <w:rPr>
                <w:b/>
                <w:color w:val="000000"/>
                <w:sz w:val="18"/>
                <w:szCs w:val="18"/>
              </w:rPr>
              <w:t>4</w:t>
            </w:r>
          </w:p>
        </w:tc>
        <w:tc>
          <w:tcPr>
            <w:tcW w:w="295" w:type="pct"/>
          </w:tcPr>
          <w:p w14:paraId="584BBFDD" w14:textId="77777777" w:rsidR="00D009D9" w:rsidRPr="004F6DE2" w:rsidRDefault="00D009D9" w:rsidP="00AE22F1">
            <w:pPr>
              <w:jc w:val="center"/>
              <w:rPr>
                <w:b/>
                <w:color w:val="000000"/>
                <w:sz w:val="18"/>
                <w:szCs w:val="18"/>
              </w:rPr>
            </w:pPr>
            <w:r w:rsidRPr="004F6DE2">
              <w:rPr>
                <w:b/>
                <w:color w:val="000000"/>
                <w:sz w:val="18"/>
                <w:szCs w:val="18"/>
              </w:rPr>
              <w:t>5</w:t>
            </w:r>
          </w:p>
        </w:tc>
        <w:tc>
          <w:tcPr>
            <w:tcW w:w="188" w:type="pct"/>
          </w:tcPr>
          <w:p w14:paraId="6D0C6EAE" w14:textId="77777777" w:rsidR="00D009D9" w:rsidRPr="004F6DE2" w:rsidRDefault="00D009D9" w:rsidP="00AE22F1">
            <w:pPr>
              <w:jc w:val="center"/>
              <w:rPr>
                <w:b/>
                <w:color w:val="000000"/>
                <w:sz w:val="18"/>
                <w:szCs w:val="18"/>
              </w:rPr>
            </w:pPr>
            <w:r w:rsidRPr="004F6DE2">
              <w:rPr>
                <w:b/>
                <w:color w:val="000000"/>
                <w:sz w:val="18"/>
                <w:szCs w:val="18"/>
              </w:rPr>
              <w:t>6</w:t>
            </w:r>
          </w:p>
        </w:tc>
        <w:tc>
          <w:tcPr>
            <w:tcW w:w="188" w:type="pct"/>
          </w:tcPr>
          <w:p w14:paraId="10FEEA8C" w14:textId="77777777" w:rsidR="00D009D9" w:rsidRPr="004F6DE2" w:rsidRDefault="00D009D9" w:rsidP="00AE22F1">
            <w:pPr>
              <w:jc w:val="center"/>
              <w:rPr>
                <w:b/>
                <w:color w:val="000000"/>
                <w:sz w:val="18"/>
                <w:szCs w:val="18"/>
              </w:rPr>
            </w:pPr>
            <w:r w:rsidRPr="004F6DE2">
              <w:rPr>
                <w:b/>
                <w:color w:val="000000"/>
                <w:sz w:val="18"/>
                <w:szCs w:val="18"/>
              </w:rPr>
              <w:t>7</w:t>
            </w:r>
          </w:p>
        </w:tc>
        <w:tc>
          <w:tcPr>
            <w:tcW w:w="188" w:type="pct"/>
          </w:tcPr>
          <w:p w14:paraId="1E78AE8A" w14:textId="77777777" w:rsidR="00D009D9" w:rsidRPr="004F6DE2" w:rsidRDefault="00D009D9" w:rsidP="00AE22F1">
            <w:pPr>
              <w:jc w:val="center"/>
              <w:rPr>
                <w:b/>
                <w:color w:val="000000"/>
                <w:sz w:val="18"/>
                <w:szCs w:val="18"/>
              </w:rPr>
            </w:pPr>
            <w:r w:rsidRPr="004F6DE2">
              <w:rPr>
                <w:b/>
                <w:color w:val="000000"/>
                <w:sz w:val="18"/>
                <w:szCs w:val="18"/>
              </w:rPr>
              <w:t>8</w:t>
            </w:r>
          </w:p>
        </w:tc>
        <w:tc>
          <w:tcPr>
            <w:tcW w:w="199" w:type="pct"/>
            <w:gridSpan w:val="2"/>
          </w:tcPr>
          <w:p w14:paraId="16CCA805" w14:textId="77777777" w:rsidR="00D009D9" w:rsidRPr="004F6DE2" w:rsidRDefault="00D009D9" w:rsidP="00AE22F1">
            <w:pPr>
              <w:jc w:val="center"/>
              <w:rPr>
                <w:b/>
                <w:color w:val="000000"/>
                <w:sz w:val="18"/>
                <w:szCs w:val="18"/>
              </w:rPr>
            </w:pPr>
            <w:r w:rsidRPr="004F6DE2">
              <w:rPr>
                <w:b/>
                <w:color w:val="000000"/>
                <w:sz w:val="18"/>
                <w:szCs w:val="18"/>
              </w:rPr>
              <w:t>9</w:t>
            </w:r>
          </w:p>
        </w:tc>
        <w:tc>
          <w:tcPr>
            <w:tcW w:w="203" w:type="pct"/>
          </w:tcPr>
          <w:p w14:paraId="44569105" w14:textId="77777777" w:rsidR="00D009D9" w:rsidRPr="004F6DE2" w:rsidRDefault="00D009D9" w:rsidP="00AE22F1">
            <w:pPr>
              <w:jc w:val="center"/>
              <w:rPr>
                <w:b/>
                <w:color w:val="000000"/>
                <w:sz w:val="18"/>
                <w:szCs w:val="18"/>
              </w:rPr>
            </w:pPr>
            <w:r w:rsidRPr="004F6DE2">
              <w:rPr>
                <w:b/>
                <w:color w:val="000000"/>
                <w:sz w:val="18"/>
                <w:szCs w:val="18"/>
              </w:rPr>
              <w:t>10</w:t>
            </w:r>
          </w:p>
        </w:tc>
        <w:tc>
          <w:tcPr>
            <w:tcW w:w="404" w:type="pct"/>
          </w:tcPr>
          <w:p w14:paraId="4806586A" w14:textId="77777777" w:rsidR="00D009D9" w:rsidRPr="004F6DE2" w:rsidRDefault="00D009D9" w:rsidP="00AE22F1">
            <w:pPr>
              <w:jc w:val="center"/>
              <w:rPr>
                <w:b/>
                <w:color w:val="000000"/>
                <w:sz w:val="18"/>
                <w:szCs w:val="18"/>
              </w:rPr>
            </w:pPr>
            <w:r w:rsidRPr="004F6DE2">
              <w:rPr>
                <w:b/>
                <w:color w:val="000000"/>
                <w:sz w:val="18"/>
                <w:szCs w:val="18"/>
              </w:rPr>
              <w:t>11</w:t>
            </w:r>
          </w:p>
        </w:tc>
        <w:tc>
          <w:tcPr>
            <w:tcW w:w="184" w:type="pct"/>
          </w:tcPr>
          <w:p w14:paraId="367AAE0E" w14:textId="77777777" w:rsidR="00D009D9" w:rsidRPr="004F6DE2" w:rsidRDefault="00D009D9" w:rsidP="00AE22F1">
            <w:pPr>
              <w:jc w:val="center"/>
              <w:rPr>
                <w:b/>
                <w:color w:val="000000"/>
                <w:sz w:val="18"/>
                <w:szCs w:val="18"/>
              </w:rPr>
            </w:pPr>
            <w:r w:rsidRPr="004F6DE2">
              <w:rPr>
                <w:b/>
                <w:color w:val="000000"/>
                <w:sz w:val="18"/>
                <w:szCs w:val="18"/>
              </w:rPr>
              <w:t>11</w:t>
            </w:r>
          </w:p>
        </w:tc>
        <w:tc>
          <w:tcPr>
            <w:tcW w:w="192" w:type="pct"/>
          </w:tcPr>
          <w:p w14:paraId="1B7416DF" w14:textId="77777777" w:rsidR="00D009D9" w:rsidRPr="004F6DE2" w:rsidRDefault="00D009D9" w:rsidP="00AE22F1">
            <w:pPr>
              <w:jc w:val="center"/>
              <w:rPr>
                <w:b/>
                <w:color w:val="000000"/>
                <w:sz w:val="18"/>
                <w:szCs w:val="18"/>
              </w:rPr>
            </w:pPr>
            <w:r w:rsidRPr="004F6DE2">
              <w:rPr>
                <w:b/>
                <w:color w:val="000000"/>
                <w:sz w:val="18"/>
                <w:szCs w:val="18"/>
              </w:rPr>
              <w:t>12</w:t>
            </w:r>
          </w:p>
        </w:tc>
        <w:tc>
          <w:tcPr>
            <w:tcW w:w="188" w:type="pct"/>
          </w:tcPr>
          <w:p w14:paraId="4F9E1CF0" w14:textId="77777777" w:rsidR="00D009D9" w:rsidRPr="004F6DE2" w:rsidRDefault="00D009D9" w:rsidP="00AE22F1">
            <w:pPr>
              <w:jc w:val="center"/>
              <w:rPr>
                <w:b/>
                <w:color w:val="000000"/>
                <w:sz w:val="18"/>
                <w:szCs w:val="18"/>
              </w:rPr>
            </w:pPr>
            <w:r w:rsidRPr="004F6DE2">
              <w:rPr>
                <w:b/>
                <w:color w:val="000000"/>
                <w:sz w:val="18"/>
                <w:szCs w:val="18"/>
              </w:rPr>
              <w:t>13</w:t>
            </w:r>
          </w:p>
        </w:tc>
        <w:tc>
          <w:tcPr>
            <w:tcW w:w="187" w:type="pct"/>
            <w:gridSpan w:val="2"/>
          </w:tcPr>
          <w:p w14:paraId="7FC8F84D" w14:textId="77777777" w:rsidR="00D009D9" w:rsidRPr="004F6DE2" w:rsidRDefault="00D009D9" w:rsidP="00AE22F1">
            <w:pPr>
              <w:jc w:val="center"/>
              <w:rPr>
                <w:b/>
                <w:color w:val="000000"/>
                <w:sz w:val="18"/>
                <w:szCs w:val="18"/>
              </w:rPr>
            </w:pPr>
            <w:r w:rsidRPr="004F6DE2">
              <w:rPr>
                <w:b/>
                <w:color w:val="000000"/>
                <w:sz w:val="18"/>
                <w:szCs w:val="18"/>
              </w:rPr>
              <w:t>14</w:t>
            </w:r>
          </w:p>
        </w:tc>
        <w:tc>
          <w:tcPr>
            <w:tcW w:w="313" w:type="pct"/>
          </w:tcPr>
          <w:p w14:paraId="5BEAAF5C" w14:textId="77777777" w:rsidR="00D009D9" w:rsidRPr="004F6DE2" w:rsidRDefault="00D009D9" w:rsidP="00AE22F1">
            <w:pPr>
              <w:jc w:val="center"/>
              <w:rPr>
                <w:b/>
                <w:color w:val="000000"/>
                <w:sz w:val="18"/>
                <w:szCs w:val="18"/>
              </w:rPr>
            </w:pPr>
          </w:p>
        </w:tc>
        <w:tc>
          <w:tcPr>
            <w:tcW w:w="484" w:type="pct"/>
          </w:tcPr>
          <w:p w14:paraId="55565355" w14:textId="77777777" w:rsidR="00D009D9" w:rsidRPr="004F6DE2" w:rsidRDefault="00D009D9" w:rsidP="00AE22F1">
            <w:pPr>
              <w:jc w:val="center"/>
              <w:rPr>
                <w:b/>
                <w:color w:val="000000"/>
                <w:sz w:val="18"/>
                <w:szCs w:val="18"/>
              </w:rPr>
            </w:pPr>
            <w:r w:rsidRPr="004F6DE2">
              <w:rPr>
                <w:b/>
                <w:color w:val="000000"/>
                <w:sz w:val="18"/>
                <w:szCs w:val="18"/>
              </w:rPr>
              <w:t>15</w:t>
            </w:r>
          </w:p>
        </w:tc>
      </w:tr>
      <w:tr w:rsidR="00D009D9" w:rsidRPr="004F6DE2" w14:paraId="3934DB70" w14:textId="77777777" w:rsidTr="00AE22F1">
        <w:tc>
          <w:tcPr>
            <w:tcW w:w="178" w:type="pct"/>
          </w:tcPr>
          <w:p w14:paraId="6A4A1C0E" w14:textId="77777777" w:rsidR="00D009D9" w:rsidRPr="004F6DE2" w:rsidRDefault="00D009D9" w:rsidP="00AE22F1">
            <w:pPr>
              <w:jc w:val="center"/>
              <w:rPr>
                <w:b/>
                <w:color w:val="000000"/>
                <w:sz w:val="18"/>
                <w:szCs w:val="18"/>
              </w:rPr>
            </w:pPr>
            <w:r w:rsidRPr="004F6DE2">
              <w:rPr>
                <w:b/>
                <w:color w:val="000000"/>
                <w:sz w:val="18"/>
                <w:szCs w:val="18"/>
              </w:rPr>
              <w:t>1.</w:t>
            </w:r>
          </w:p>
        </w:tc>
        <w:tc>
          <w:tcPr>
            <w:tcW w:w="4822" w:type="pct"/>
            <w:gridSpan w:val="18"/>
          </w:tcPr>
          <w:p w14:paraId="382331A8" w14:textId="77777777" w:rsidR="00D009D9" w:rsidRPr="004F6DE2" w:rsidRDefault="00D009D9" w:rsidP="00AE22F1">
            <w:pPr>
              <w:rPr>
                <w:b/>
                <w:color w:val="000000"/>
                <w:sz w:val="18"/>
                <w:szCs w:val="18"/>
              </w:rPr>
            </w:pPr>
            <w:r w:rsidRPr="004F6DE2">
              <w:rPr>
                <w:b/>
                <w:color w:val="000000"/>
                <w:sz w:val="18"/>
                <w:szCs w:val="18"/>
              </w:rPr>
              <w:t>Комплекс процессных мероприятий; "Развитие дошкольного, общего и дополнительного образования детей"</w:t>
            </w:r>
          </w:p>
        </w:tc>
      </w:tr>
      <w:tr w:rsidR="00D009D9" w:rsidRPr="004F6DE2" w14:paraId="4FC64401" w14:textId="77777777" w:rsidTr="00AE22F1">
        <w:tc>
          <w:tcPr>
            <w:tcW w:w="178" w:type="pct"/>
          </w:tcPr>
          <w:p w14:paraId="3BD3369F" w14:textId="77777777" w:rsidR="00D009D9" w:rsidRPr="004F6DE2" w:rsidRDefault="00D009D9" w:rsidP="00AE22F1">
            <w:pPr>
              <w:jc w:val="center"/>
              <w:rPr>
                <w:sz w:val="18"/>
                <w:szCs w:val="18"/>
              </w:rPr>
            </w:pPr>
          </w:p>
        </w:tc>
        <w:tc>
          <w:tcPr>
            <w:tcW w:w="2870" w:type="pct"/>
            <w:gridSpan w:val="10"/>
          </w:tcPr>
          <w:p w14:paraId="30E350EC" w14:textId="77777777" w:rsidR="00D009D9" w:rsidRPr="004F6DE2" w:rsidRDefault="00D009D9" w:rsidP="00AE22F1">
            <w:pPr>
              <w:rPr>
                <w:sz w:val="18"/>
                <w:szCs w:val="18"/>
              </w:rPr>
            </w:pPr>
            <w:r w:rsidRPr="004F6DE2">
              <w:rPr>
                <w:sz w:val="18"/>
                <w:szCs w:val="18"/>
              </w:rPr>
              <w:t>Управление образования муниципального района Бессоновский район Пензенской области</w:t>
            </w:r>
          </w:p>
        </w:tc>
        <w:tc>
          <w:tcPr>
            <w:tcW w:w="1952" w:type="pct"/>
            <w:gridSpan w:val="8"/>
          </w:tcPr>
          <w:p w14:paraId="1BA43B70" w14:textId="77777777" w:rsidR="00D009D9" w:rsidRPr="004F6DE2" w:rsidRDefault="00D009D9" w:rsidP="00AE22F1">
            <w:pPr>
              <w:jc w:val="center"/>
              <w:rPr>
                <w:color w:val="000000"/>
                <w:sz w:val="18"/>
                <w:szCs w:val="18"/>
              </w:rPr>
            </w:pPr>
            <w:r w:rsidRPr="004F6DE2">
              <w:rPr>
                <w:color w:val="000000"/>
                <w:sz w:val="18"/>
                <w:szCs w:val="18"/>
              </w:rPr>
              <w:t>Срок реализации: 2026-2030 гг.</w:t>
            </w:r>
          </w:p>
          <w:p w14:paraId="0688F907" w14:textId="77777777" w:rsidR="00D009D9" w:rsidRPr="004F6DE2" w:rsidRDefault="00D009D9" w:rsidP="00AE22F1">
            <w:pPr>
              <w:jc w:val="center"/>
              <w:rPr>
                <w:color w:val="000000"/>
                <w:sz w:val="18"/>
                <w:szCs w:val="18"/>
              </w:rPr>
            </w:pPr>
          </w:p>
        </w:tc>
      </w:tr>
      <w:tr w:rsidR="00D009D9" w:rsidRPr="004F6DE2" w14:paraId="217E1B57" w14:textId="77777777" w:rsidTr="00AE22F1">
        <w:trPr>
          <w:trHeight w:val="2679"/>
        </w:trPr>
        <w:tc>
          <w:tcPr>
            <w:tcW w:w="178" w:type="pct"/>
            <w:vMerge w:val="restart"/>
          </w:tcPr>
          <w:p w14:paraId="042BB8A1" w14:textId="77777777" w:rsidR="00D009D9" w:rsidRPr="004F6DE2" w:rsidRDefault="00D009D9" w:rsidP="00AE22F1">
            <w:pPr>
              <w:jc w:val="center"/>
              <w:rPr>
                <w:b/>
                <w:color w:val="000000"/>
                <w:sz w:val="18"/>
                <w:szCs w:val="18"/>
              </w:rPr>
            </w:pPr>
            <w:r w:rsidRPr="004F6DE2">
              <w:rPr>
                <w:b/>
                <w:color w:val="000000"/>
                <w:sz w:val="18"/>
                <w:szCs w:val="18"/>
              </w:rPr>
              <w:t>1.1</w:t>
            </w:r>
          </w:p>
        </w:tc>
        <w:tc>
          <w:tcPr>
            <w:tcW w:w="522" w:type="pct"/>
            <w:vMerge w:val="restart"/>
          </w:tcPr>
          <w:p w14:paraId="1C5698EF" w14:textId="77777777" w:rsidR="00D009D9" w:rsidRPr="004F6DE2" w:rsidRDefault="00D009D9" w:rsidP="00AE22F1">
            <w:pPr>
              <w:jc w:val="both"/>
              <w:rPr>
                <w:b/>
                <w:color w:val="000000"/>
                <w:sz w:val="18"/>
                <w:szCs w:val="18"/>
              </w:rPr>
            </w:pPr>
            <w:r w:rsidRPr="004F6DE2">
              <w:rPr>
                <w:b/>
                <w:color w:val="000000"/>
                <w:sz w:val="18"/>
                <w:szCs w:val="18"/>
              </w:rPr>
              <w:t xml:space="preserve">Задача </w:t>
            </w:r>
          </w:p>
          <w:p w14:paraId="4135D540" w14:textId="77777777" w:rsidR="00D009D9" w:rsidRPr="004F6DE2" w:rsidRDefault="00D009D9" w:rsidP="00AE22F1">
            <w:pPr>
              <w:jc w:val="both"/>
              <w:rPr>
                <w:sz w:val="18"/>
                <w:szCs w:val="18"/>
              </w:rPr>
            </w:pPr>
            <w:r w:rsidRPr="004F6DE2">
              <w:rPr>
                <w:sz w:val="18"/>
                <w:szCs w:val="18"/>
              </w:rPr>
              <w:t>"Развитие системы дошкольного, образования"</w:t>
            </w:r>
          </w:p>
          <w:p w14:paraId="4942DC94" w14:textId="77777777" w:rsidR="00D009D9" w:rsidRPr="004F6DE2" w:rsidRDefault="00D009D9" w:rsidP="00AE22F1">
            <w:pPr>
              <w:jc w:val="center"/>
              <w:rPr>
                <w:color w:val="000000"/>
                <w:sz w:val="18"/>
                <w:szCs w:val="18"/>
              </w:rPr>
            </w:pPr>
          </w:p>
        </w:tc>
        <w:tc>
          <w:tcPr>
            <w:tcW w:w="757" w:type="pct"/>
          </w:tcPr>
          <w:p w14:paraId="2514FBEC" w14:textId="77777777" w:rsidR="00D009D9" w:rsidRPr="004F6DE2" w:rsidRDefault="00D009D9" w:rsidP="00AE22F1">
            <w:pPr>
              <w:spacing w:line="223" w:lineRule="auto"/>
              <w:rPr>
                <w:sz w:val="18"/>
                <w:szCs w:val="18"/>
              </w:rPr>
            </w:pPr>
            <w:r w:rsidRPr="004F6DE2">
              <w:rPr>
                <w:sz w:val="18"/>
                <w:szCs w:val="18"/>
              </w:rPr>
              <w:t>Расходы на обеспечение деятельности (оказание услуг)  муниципальных учреждений (детские сады). Представление субсидий бюджетным, автономным учреждениям и иным некоммерческим организациям</w:t>
            </w:r>
          </w:p>
        </w:tc>
        <w:tc>
          <w:tcPr>
            <w:tcW w:w="330" w:type="pct"/>
          </w:tcPr>
          <w:p w14:paraId="311164A0"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034E2A71" w14:textId="77777777" w:rsidR="00D009D9" w:rsidRPr="004F6DE2" w:rsidRDefault="00D009D9" w:rsidP="00AE22F1">
            <w:pPr>
              <w:jc w:val="center"/>
              <w:rPr>
                <w:color w:val="000000"/>
                <w:sz w:val="18"/>
                <w:szCs w:val="18"/>
              </w:rPr>
            </w:pPr>
            <w:r w:rsidRPr="004F6DE2">
              <w:rPr>
                <w:color w:val="000000"/>
                <w:sz w:val="18"/>
                <w:szCs w:val="18"/>
              </w:rPr>
              <w:t>6</w:t>
            </w:r>
          </w:p>
        </w:tc>
        <w:tc>
          <w:tcPr>
            <w:tcW w:w="188" w:type="pct"/>
          </w:tcPr>
          <w:p w14:paraId="68BEDC22" w14:textId="77777777" w:rsidR="00D009D9" w:rsidRPr="004F6DE2" w:rsidRDefault="00D009D9" w:rsidP="00AE22F1">
            <w:pPr>
              <w:rPr>
                <w:color w:val="000000"/>
                <w:sz w:val="18"/>
                <w:szCs w:val="18"/>
              </w:rPr>
            </w:pPr>
            <w:r w:rsidRPr="004F6DE2">
              <w:rPr>
                <w:color w:val="000000"/>
                <w:sz w:val="18"/>
                <w:szCs w:val="18"/>
              </w:rPr>
              <w:t>6</w:t>
            </w:r>
          </w:p>
        </w:tc>
        <w:tc>
          <w:tcPr>
            <w:tcW w:w="188" w:type="pct"/>
          </w:tcPr>
          <w:p w14:paraId="7D0FEF33" w14:textId="77777777" w:rsidR="00D009D9" w:rsidRPr="004F6DE2" w:rsidRDefault="00D009D9" w:rsidP="00AE22F1">
            <w:pPr>
              <w:rPr>
                <w:color w:val="000000"/>
                <w:sz w:val="18"/>
                <w:szCs w:val="18"/>
              </w:rPr>
            </w:pPr>
            <w:r w:rsidRPr="004F6DE2">
              <w:rPr>
                <w:color w:val="000000"/>
                <w:sz w:val="18"/>
                <w:szCs w:val="18"/>
              </w:rPr>
              <w:t>6</w:t>
            </w:r>
          </w:p>
        </w:tc>
        <w:tc>
          <w:tcPr>
            <w:tcW w:w="199" w:type="pct"/>
            <w:gridSpan w:val="2"/>
          </w:tcPr>
          <w:p w14:paraId="6758691E" w14:textId="77777777" w:rsidR="00D009D9" w:rsidRPr="004F6DE2" w:rsidRDefault="00D009D9" w:rsidP="00AE22F1">
            <w:pPr>
              <w:rPr>
                <w:color w:val="000000"/>
                <w:sz w:val="18"/>
                <w:szCs w:val="18"/>
              </w:rPr>
            </w:pPr>
            <w:r w:rsidRPr="004F6DE2">
              <w:rPr>
                <w:color w:val="000000"/>
                <w:sz w:val="18"/>
                <w:szCs w:val="18"/>
              </w:rPr>
              <w:t>6</w:t>
            </w:r>
          </w:p>
        </w:tc>
        <w:tc>
          <w:tcPr>
            <w:tcW w:w="188" w:type="pct"/>
          </w:tcPr>
          <w:p w14:paraId="45C58BD3" w14:textId="77777777" w:rsidR="00D009D9" w:rsidRPr="004F6DE2" w:rsidRDefault="00D009D9" w:rsidP="00AE22F1">
            <w:pPr>
              <w:rPr>
                <w:color w:val="000000"/>
                <w:sz w:val="18"/>
                <w:szCs w:val="18"/>
              </w:rPr>
            </w:pPr>
            <w:r w:rsidRPr="004F6DE2">
              <w:rPr>
                <w:color w:val="000000"/>
                <w:sz w:val="18"/>
                <w:szCs w:val="18"/>
              </w:rPr>
              <w:t>6</w:t>
            </w:r>
          </w:p>
        </w:tc>
        <w:tc>
          <w:tcPr>
            <w:tcW w:w="203" w:type="pct"/>
          </w:tcPr>
          <w:p w14:paraId="4691F505" w14:textId="77777777" w:rsidR="00D009D9" w:rsidRPr="004F6DE2" w:rsidRDefault="00D009D9" w:rsidP="00AE22F1">
            <w:pPr>
              <w:rPr>
                <w:color w:val="000000"/>
                <w:sz w:val="18"/>
                <w:szCs w:val="18"/>
              </w:rPr>
            </w:pPr>
            <w:r w:rsidRPr="004F6DE2">
              <w:rPr>
                <w:color w:val="000000"/>
                <w:sz w:val="18"/>
                <w:szCs w:val="18"/>
              </w:rPr>
              <w:t>6</w:t>
            </w:r>
          </w:p>
        </w:tc>
        <w:tc>
          <w:tcPr>
            <w:tcW w:w="404" w:type="pct"/>
          </w:tcPr>
          <w:p w14:paraId="687192B6" w14:textId="77777777" w:rsidR="00D009D9" w:rsidRPr="004F6DE2" w:rsidRDefault="00D009D9" w:rsidP="00AE22F1">
            <w:pPr>
              <w:jc w:val="center"/>
              <w:rPr>
                <w:color w:val="000000"/>
                <w:sz w:val="18"/>
                <w:szCs w:val="18"/>
              </w:rPr>
            </w:pPr>
          </w:p>
        </w:tc>
        <w:tc>
          <w:tcPr>
            <w:tcW w:w="184" w:type="pct"/>
          </w:tcPr>
          <w:p w14:paraId="68163E69" w14:textId="77777777" w:rsidR="00D009D9" w:rsidRPr="004F6DE2" w:rsidRDefault="00D009D9" w:rsidP="00AE22F1">
            <w:pPr>
              <w:jc w:val="center"/>
              <w:rPr>
                <w:color w:val="000000"/>
                <w:sz w:val="18"/>
                <w:szCs w:val="18"/>
              </w:rPr>
            </w:pPr>
            <w:r w:rsidRPr="004F6DE2">
              <w:rPr>
                <w:color w:val="000000"/>
                <w:sz w:val="18"/>
                <w:szCs w:val="18"/>
              </w:rPr>
              <w:t>48635,5</w:t>
            </w:r>
          </w:p>
        </w:tc>
        <w:tc>
          <w:tcPr>
            <w:tcW w:w="192" w:type="pct"/>
          </w:tcPr>
          <w:p w14:paraId="38652A5F" w14:textId="77777777" w:rsidR="00D009D9" w:rsidRPr="004F6DE2" w:rsidRDefault="00D009D9" w:rsidP="00AE22F1">
            <w:pPr>
              <w:jc w:val="center"/>
              <w:rPr>
                <w:color w:val="000000"/>
                <w:sz w:val="18"/>
                <w:szCs w:val="18"/>
              </w:rPr>
            </w:pPr>
            <w:r w:rsidRPr="004F6DE2">
              <w:rPr>
                <w:color w:val="000000"/>
                <w:sz w:val="18"/>
                <w:szCs w:val="18"/>
              </w:rPr>
              <w:t>49286,6</w:t>
            </w:r>
          </w:p>
        </w:tc>
        <w:tc>
          <w:tcPr>
            <w:tcW w:w="188" w:type="pct"/>
          </w:tcPr>
          <w:p w14:paraId="1C174B64" w14:textId="77777777" w:rsidR="00D009D9" w:rsidRPr="004F6DE2" w:rsidRDefault="00D009D9" w:rsidP="00AE22F1">
            <w:pPr>
              <w:jc w:val="center"/>
              <w:rPr>
                <w:color w:val="000000"/>
                <w:sz w:val="18"/>
                <w:szCs w:val="18"/>
              </w:rPr>
            </w:pPr>
            <w:r w:rsidRPr="004F6DE2">
              <w:rPr>
                <w:color w:val="000000"/>
                <w:sz w:val="18"/>
                <w:szCs w:val="18"/>
              </w:rPr>
              <w:t>48966,6</w:t>
            </w:r>
          </w:p>
        </w:tc>
        <w:tc>
          <w:tcPr>
            <w:tcW w:w="172" w:type="pct"/>
          </w:tcPr>
          <w:p w14:paraId="44B3FCBE" w14:textId="77777777" w:rsidR="00D009D9" w:rsidRPr="004F6DE2" w:rsidRDefault="00D009D9" w:rsidP="00AE22F1">
            <w:pPr>
              <w:jc w:val="center"/>
              <w:rPr>
                <w:color w:val="000000"/>
                <w:sz w:val="18"/>
                <w:szCs w:val="18"/>
              </w:rPr>
            </w:pPr>
            <w:r w:rsidRPr="004F6DE2">
              <w:rPr>
                <w:color w:val="000000"/>
                <w:sz w:val="18"/>
                <w:szCs w:val="18"/>
              </w:rPr>
              <w:t>48966,6</w:t>
            </w:r>
          </w:p>
        </w:tc>
        <w:tc>
          <w:tcPr>
            <w:tcW w:w="328" w:type="pct"/>
            <w:gridSpan w:val="2"/>
          </w:tcPr>
          <w:p w14:paraId="47F3CE74" w14:textId="77777777" w:rsidR="00D009D9" w:rsidRPr="004F6DE2" w:rsidRDefault="00D009D9" w:rsidP="00AE22F1">
            <w:pPr>
              <w:jc w:val="center"/>
              <w:rPr>
                <w:color w:val="000000"/>
                <w:sz w:val="18"/>
                <w:szCs w:val="18"/>
              </w:rPr>
            </w:pPr>
            <w:r w:rsidRPr="004F6DE2">
              <w:rPr>
                <w:color w:val="000000"/>
                <w:sz w:val="18"/>
                <w:szCs w:val="18"/>
              </w:rPr>
              <w:t>48966,6</w:t>
            </w:r>
          </w:p>
        </w:tc>
        <w:tc>
          <w:tcPr>
            <w:tcW w:w="484" w:type="pct"/>
          </w:tcPr>
          <w:p w14:paraId="6F441247" w14:textId="77777777" w:rsidR="00D009D9" w:rsidRPr="004F6DE2" w:rsidRDefault="00D009D9" w:rsidP="00AE22F1">
            <w:pPr>
              <w:jc w:val="center"/>
              <w:rPr>
                <w:sz w:val="18"/>
                <w:szCs w:val="18"/>
              </w:rPr>
            </w:pPr>
            <w:r w:rsidRPr="004F6DE2">
              <w:rPr>
                <w:sz w:val="18"/>
                <w:szCs w:val="18"/>
              </w:rPr>
              <w:t>1.6</w:t>
            </w:r>
          </w:p>
        </w:tc>
      </w:tr>
      <w:tr w:rsidR="00D009D9" w:rsidRPr="004F6DE2" w14:paraId="5F31DE1E" w14:textId="77777777" w:rsidTr="00AE22F1">
        <w:tc>
          <w:tcPr>
            <w:tcW w:w="178" w:type="pct"/>
            <w:vMerge/>
          </w:tcPr>
          <w:p w14:paraId="7DEBA182" w14:textId="77777777" w:rsidR="00D009D9" w:rsidRPr="004F6DE2" w:rsidRDefault="00D009D9" w:rsidP="00AE22F1">
            <w:pPr>
              <w:jc w:val="center"/>
              <w:rPr>
                <w:color w:val="000000"/>
                <w:sz w:val="18"/>
                <w:szCs w:val="18"/>
              </w:rPr>
            </w:pPr>
          </w:p>
        </w:tc>
        <w:tc>
          <w:tcPr>
            <w:tcW w:w="522" w:type="pct"/>
            <w:vMerge/>
          </w:tcPr>
          <w:p w14:paraId="539FEE50" w14:textId="77777777" w:rsidR="00D009D9" w:rsidRPr="004F6DE2" w:rsidRDefault="00D009D9" w:rsidP="00AE22F1">
            <w:pPr>
              <w:jc w:val="center"/>
              <w:rPr>
                <w:color w:val="000000"/>
                <w:sz w:val="18"/>
                <w:szCs w:val="18"/>
              </w:rPr>
            </w:pPr>
          </w:p>
        </w:tc>
        <w:tc>
          <w:tcPr>
            <w:tcW w:w="757" w:type="pct"/>
          </w:tcPr>
          <w:p w14:paraId="39865718" w14:textId="77777777" w:rsidR="00D009D9" w:rsidRPr="004F6DE2" w:rsidRDefault="00D009D9" w:rsidP="00AE22F1">
            <w:pPr>
              <w:rPr>
                <w:color w:val="000000"/>
                <w:sz w:val="18"/>
                <w:szCs w:val="18"/>
              </w:rPr>
            </w:pPr>
            <w:r w:rsidRPr="004F6DE2">
              <w:rPr>
                <w:color w:val="000000"/>
                <w:sz w:val="18"/>
                <w:szCs w:val="18"/>
              </w:rPr>
              <w:t>Мероприятия по модернизации дошкольных образовательных организаций</w:t>
            </w:r>
          </w:p>
        </w:tc>
        <w:tc>
          <w:tcPr>
            <w:tcW w:w="330" w:type="pct"/>
          </w:tcPr>
          <w:p w14:paraId="71C7FA00"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1FCEBA61"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8D0CFC3"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5DBF5257"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0FC6C008"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56C1A003"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5D247A44"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5B73611D" w14:textId="77777777" w:rsidR="00D009D9" w:rsidRPr="004F6DE2" w:rsidRDefault="00D009D9" w:rsidP="00AE22F1">
            <w:pPr>
              <w:jc w:val="center"/>
              <w:rPr>
                <w:color w:val="000000"/>
                <w:sz w:val="18"/>
                <w:szCs w:val="18"/>
              </w:rPr>
            </w:pPr>
          </w:p>
        </w:tc>
        <w:tc>
          <w:tcPr>
            <w:tcW w:w="184" w:type="pct"/>
          </w:tcPr>
          <w:p w14:paraId="74616A47" w14:textId="77777777" w:rsidR="00D009D9" w:rsidRPr="004F6DE2" w:rsidRDefault="00D009D9" w:rsidP="00AE22F1">
            <w:pPr>
              <w:jc w:val="center"/>
              <w:rPr>
                <w:color w:val="000000"/>
                <w:sz w:val="18"/>
                <w:szCs w:val="18"/>
              </w:rPr>
            </w:pPr>
            <w:r w:rsidRPr="004F6DE2">
              <w:rPr>
                <w:color w:val="000000"/>
                <w:sz w:val="18"/>
                <w:szCs w:val="18"/>
              </w:rPr>
              <w:t>0,00</w:t>
            </w:r>
          </w:p>
        </w:tc>
        <w:tc>
          <w:tcPr>
            <w:tcW w:w="192" w:type="pct"/>
          </w:tcPr>
          <w:p w14:paraId="58371057" w14:textId="77777777" w:rsidR="00D009D9" w:rsidRPr="004F6DE2" w:rsidRDefault="00D009D9" w:rsidP="00AE22F1">
            <w:pPr>
              <w:jc w:val="center"/>
              <w:rPr>
                <w:color w:val="000000"/>
                <w:sz w:val="18"/>
                <w:szCs w:val="18"/>
              </w:rPr>
            </w:pPr>
            <w:r w:rsidRPr="004F6DE2">
              <w:rPr>
                <w:color w:val="000000"/>
                <w:sz w:val="18"/>
                <w:szCs w:val="18"/>
              </w:rPr>
              <w:t>63892,7</w:t>
            </w:r>
          </w:p>
        </w:tc>
        <w:tc>
          <w:tcPr>
            <w:tcW w:w="188" w:type="pct"/>
          </w:tcPr>
          <w:p w14:paraId="537ABEAF" w14:textId="77777777" w:rsidR="00D009D9" w:rsidRPr="004F6DE2" w:rsidRDefault="00D009D9" w:rsidP="00AE22F1">
            <w:pPr>
              <w:jc w:val="center"/>
              <w:rPr>
                <w:color w:val="000000"/>
                <w:sz w:val="18"/>
                <w:szCs w:val="18"/>
              </w:rPr>
            </w:pPr>
            <w:r w:rsidRPr="004F6DE2">
              <w:rPr>
                <w:color w:val="000000"/>
                <w:sz w:val="18"/>
                <w:szCs w:val="18"/>
              </w:rPr>
              <w:t>0,00</w:t>
            </w:r>
          </w:p>
        </w:tc>
        <w:tc>
          <w:tcPr>
            <w:tcW w:w="172" w:type="pct"/>
          </w:tcPr>
          <w:p w14:paraId="26F21AB0" w14:textId="77777777" w:rsidR="00D009D9" w:rsidRPr="004F6DE2" w:rsidRDefault="00D009D9" w:rsidP="00AE22F1">
            <w:pPr>
              <w:jc w:val="center"/>
              <w:rPr>
                <w:color w:val="000000"/>
                <w:sz w:val="18"/>
                <w:szCs w:val="18"/>
              </w:rPr>
            </w:pPr>
            <w:r w:rsidRPr="004F6DE2">
              <w:rPr>
                <w:color w:val="000000"/>
                <w:sz w:val="18"/>
                <w:szCs w:val="18"/>
              </w:rPr>
              <w:t>0,00</w:t>
            </w:r>
          </w:p>
        </w:tc>
        <w:tc>
          <w:tcPr>
            <w:tcW w:w="328" w:type="pct"/>
            <w:gridSpan w:val="2"/>
          </w:tcPr>
          <w:p w14:paraId="30F6A6FB" w14:textId="77777777" w:rsidR="00D009D9" w:rsidRPr="004F6DE2" w:rsidRDefault="00D009D9" w:rsidP="00AE22F1">
            <w:pPr>
              <w:jc w:val="center"/>
              <w:rPr>
                <w:color w:val="000000"/>
                <w:sz w:val="18"/>
                <w:szCs w:val="18"/>
              </w:rPr>
            </w:pPr>
            <w:r w:rsidRPr="004F6DE2">
              <w:rPr>
                <w:color w:val="000000"/>
                <w:sz w:val="18"/>
                <w:szCs w:val="18"/>
              </w:rPr>
              <w:t>0,00</w:t>
            </w:r>
          </w:p>
        </w:tc>
        <w:tc>
          <w:tcPr>
            <w:tcW w:w="484" w:type="pct"/>
          </w:tcPr>
          <w:p w14:paraId="0170CB3F" w14:textId="77777777" w:rsidR="00D009D9" w:rsidRPr="004F6DE2" w:rsidRDefault="00D009D9" w:rsidP="00AE22F1">
            <w:pPr>
              <w:jc w:val="center"/>
              <w:rPr>
                <w:sz w:val="18"/>
                <w:szCs w:val="18"/>
              </w:rPr>
            </w:pPr>
            <w:r w:rsidRPr="004F6DE2">
              <w:rPr>
                <w:sz w:val="18"/>
                <w:szCs w:val="18"/>
              </w:rPr>
              <w:t>1.11</w:t>
            </w:r>
          </w:p>
        </w:tc>
      </w:tr>
      <w:tr w:rsidR="00D009D9" w:rsidRPr="004F6DE2" w14:paraId="0368FAB2" w14:textId="77777777" w:rsidTr="00AE22F1">
        <w:tc>
          <w:tcPr>
            <w:tcW w:w="178" w:type="pct"/>
            <w:vMerge w:val="restart"/>
          </w:tcPr>
          <w:p w14:paraId="17230184" w14:textId="77777777" w:rsidR="00D009D9" w:rsidRPr="004F6DE2" w:rsidRDefault="00D009D9" w:rsidP="00AE22F1">
            <w:pPr>
              <w:jc w:val="center"/>
              <w:rPr>
                <w:b/>
                <w:color w:val="000000"/>
                <w:sz w:val="18"/>
                <w:szCs w:val="18"/>
              </w:rPr>
            </w:pPr>
            <w:r w:rsidRPr="004F6DE2">
              <w:rPr>
                <w:b/>
                <w:color w:val="000000"/>
                <w:sz w:val="18"/>
                <w:szCs w:val="18"/>
              </w:rPr>
              <w:lastRenderedPageBreak/>
              <w:t>1.2</w:t>
            </w:r>
          </w:p>
        </w:tc>
        <w:tc>
          <w:tcPr>
            <w:tcW w:w="522" w:type="pct"/>
            <w:vMerge w:val="restart"/>
          </w:tcPr>
          <w:p w14:paraId="34FDD103" w14:textId="77777777" w:rsidR="00D009D9" w:rsidRPr="004F6DE2" w:rsidRDefault="00D009D9" w:rsidP="00AE22F1">
            <w:pPr>
              <w:jc w:val="center"/>
              <w:rPr>
                <w:b/>
                <w:color w:val="000000"/>
                <w:sz w:val="18"/>
                <w:szCs w:val="18"/>
              </w:rPr>
            </w:pPr>
            <w:r w:rsidRPr="004F6DE2">
              <w:rPr>
                <w:b/>
                <w:color w:val="000000"/>
                <w:sz w:val="18"/>
                <w:szCs w:val="18"/>
              </w:rPr>
              <w:t xml:space="preserve">Задача </w:t>
            </w:r>
          </w:p>
          <w:p w14:paraId="08483271" w14:textId="77777777" w:rsidR="00D009D9" w:rsidRPr="004F6DE2" w:rsidRDefault="00D009D9" w:rsidP="00AE22F1">
            <w:pPr>
              <w:jc w:val="center"/>
              <w:rPr>
                <w:color w:val="000000"/>
                <w:sz w:val="18"/>
                <w:szCs w:val="18"/>
              </w:rPr>
            </w:pPr>
            <w:r w:rsidRPr="004F6DE2">
              <w:rPr>
                <w:color w:val="000000"/>
                <w:sz w:val="18"/>
                <w:szCs w:val="18"/>
              </w:rPr>
              <w:t>Развитие системы общего образования, создание равных условий для  доступного и качественного образования</w:t>
            </w:r>
          </w:p>
        </w:tc>
        <w:tc>
          <w:tcPr>
            <w:tcW w:w="757" w:type="pct"/>
          </w:tcPr>
          <w:p w14:paraId="54C3BE10" w14:textId="77777777" w:rsidR="00D009D9" w:rsidRPr="004F6DE2" w:rsidRDefault="00D009D9" w:rsidP="00AE22F1">
            <w:pPr>
              <w:rPr>
                <w:sz w:val="18"/>
                <w:szCs w:val="18"/>
              </w:rPr>
            </w:pPr>
            <w:r w:rsidRPr="004F6DE2">
              <w:rPr>
                <w:sz w:val="18"/>
                <w:szCs w:val="18"/>
              </w:rPr>
              <w:t>Модернизация материальной инфраструктуры образовательных учреждений Бессоновского района Пензенской области</w:t>
            </w:r>
          </w:p>
        </w:tc>
        <w:tc>
          <w:tcPr>
            <w:tcW w:w="330" w:type="pct"/>
          </w:tcPr>
          <w:p w14:paraId="745F61AC"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0A32F8F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60863B1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8963BB3" w14:textId="77777777" w:rsidR="00D009D9" w:rsidRPr="004F6DE2" w:rsidRDefault="00D009D9" w:rsidP="00AE22F1">
            <w:pPr>
              <w:jc w:val="center"/>
              <w:rPr>
                <w:color w:val="000000"/>
                <w:sz w:val="18"/>
                <w:szCs w:val="18"/>
              </w:rPr>
            </w:pPr>
            <w:r w:rsidRPr="004F6DE2">
              <w:rPr>
                <w:color w:val="000000"/>
                <w:sz w:val="18"/>
                <w:szCs w:val="18"/>
              </w:rPr>
              <w:t>0</w:t>
            </w:r>
          </w:p>
        </w:tc>
        <w:tc>
          <w:tcPr>
            <w:tcW w:w="199" w:type="pct"/>
            <w:gridSpan w:val="2"/>
          </w:tcPr>
          <w:p w14:paraId="567D010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49DD39F" w14:textId="77777777" w:rsidR="00D009D9" w:rsidRPr="004F6DE2" w:rsidRDefault="00D009D9" w:rsidP="00AE22F1">
            <w:pPr>
              <w:jc w:val="center"/>
              <w:rPr>
                <w:color w:val="000000"/>
                <w:sz w:val="18"/>
                <w:szCs w:val="18"/>
              </w:rPr>
            </w:pPr>
            <w:r w:rsidRPr="004F6DE2">
              <w:rPr>
                <w:color w:val="000000"/>
                <w:sz w:val="18"/>
                <w:szCs w:val="18"/>
              </w:rPr>
              <w:t>0</w:t>
            </w:r>
          </w:p>
        </w:tc>
        <w:tc>
          <w:tcPr>
            <w:tcW w:w="203" w:type="pct"/>
          </w:tcPr>
          <w:p w14:paraId="05CC3F53"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07A60E59" w14:textId="77777777" w:rsidR="00D009D9" w:rsidRPr="004F6DE2" w:rsidRDefault="00D009D9" w:rsidP="00AE22F1">
            <w:pPr>
              <w:jc w:val="center"/>
              <w:rPr>
                <w:color w:val="000000"/>
                <w:sz w:val="18"/>
                <w:szCs w:val="18"/>
              </w:rPr>
            </w:pPr>
          </w:p>
        </w:tc>
        <w:tc>
          <w:tcPr>
            <w:tcW w:w="184" w:type="pct"/>
          </w:tcPr>
          <w:p w14:paraId="088132D8" w14:textId="77777777" w:rsidR="00D009D9" w:rsidRPr="004F6DE2" w:rsidRDefault="00D009D9" w:rsidP="00AE22F1">
            <w:pPr>
              <w:jc w:val="center"/>
              <w:rPr>
                <w:color w:val="000000"/>
                <w:sz w:val="18"/>
                <w:szCs w:val="18"/>
              </w:rPr>
            </w:pPr>
            <w:r w:rsidRPr="004F6DE2">
              <w:rPr>
                <w:color w:val="000000"/>
                <w:sz w:val="18"/>
                <w:szCs w:val="18"/>
              </w:rPr>
              <w:t>92038,1</w:t>
            </w:r>
          </w:p>
        </w:tc>
        <w:tc>
          <w:tcPr>
            <w:tcW w:w="192" w:type="pct"/>
          </w:tcPr>
          <w:p w14:paraId="5F883905" w14:textId="77777777" w:rsidR="00D009D9" w:rsidRPr="004F6DE2" w:rsidRDefault="00D009D9" w:rsidP="00AE22F1">
            <w:pPr>
              <w:jc w:val="center"/>
              <w:rPr>
                <w:color w:val="000000"/>
                <w:sz w:val="18"/>
                <w:szCs w:val="18"/>
              </w:rPr>
            </w:pPr>
            <w:r w:rsidRPr="004F6DE2">
              <w:rPr>
                <w:color w:val="000000"/>
                <w:sz w:val="18"/>
                <w:szCs w:val="18"/>
              </w:rPr>
              <w:t>0,00</w:t>
            </w:r>
          </w:p>
        </w:tc>
        <w:tc>
          <w:tcPr>
            <w:tcW w:w="188" w:type="pct"/>
          </w:tcPr>
          <w:p w14:paraId="080069A2" w14:textId="77777777" w:rsidR="00D009D9" w:rsidRPr="004F6DE2" w:rsidRDefault="00D009D9" w:rsidP="00AE22F1">
            <w:pPr>
              <w:jc w:val="center"/>
              <w:rPr>
                <w:color w:val="000000"/>
                <w:sz w:val="18"/>
                <w:szCs w:val="18"/>
              </w:rPr>
            </w:pPr>
            <w:r w:rsidRPr="004F6DE2">
              <w:rPr>
                <w:color w:val="000000"/>
                <w:sz w:val="18"/>
                <w:szCs w:val="18"/>
              </w:rPr>
              <w:t>0,00</w:t>
            </w:r>
          </w:p>
        </w:tc>
        <w:tc>
          <w:tcPr>
            <w:tcW w:w="172" w:type="pct"/>
          </w:tcPr>
          <w:p w14:paraId="12E12626" w14:textId="77777777" w:rsidR="00D009D9" w:rsidRPr="004F6DE2" w:rsidRDefault="00D009D9" w:rsidP="00AE22F1">
            <w:pPr>
              <w:jc w:val="center"/>
              <w:rPr>
                <w:color w:val="000000"/>
                <w:sz w:val="18"/>
                <w:szCs w:val="18"/>
              </w:rPr>
            </w:pPr>
            <w:r w:rsidRPr="004F6DE2">
              <w:rPr>
                <w:color w:val="000000"/>
                <w:sz w:val="18"/>
                <w:szCs w:val="18"/>
              </w:rPr>
              <w:t>0,00</w:t>
            </w:r>
          </w:p>
        </w:tc>
        <w:tc>
          <w:tcPr>
            <w:tcW w:w="328" w:type="pct"/>
            <w:gridSpan w:val="2"/>
          </w:tcPr>
          <w:p w14:paraId="62813F6B" w14:textId="77777777" w:rsidR="00D009D9" w:rsidRPr="004F6DE2" w:rsidRDefault="00D009D9" w:rsidP="00AE22F1">
            <w:pPr>
              <w:jc w:val="center"/>
              <w:rPr>
                <w:color w:val="000000"/>
                <w:sz w:val="18"/>
                <w:szCs w:val="18"/>
              </w:rPr>
            </w:pPr>
            <w:r w:rsidRPr="004F6DE2">
              <w:rPr>
                <w:color w:val="000000"/>
                <w:sz w:val="18"/>
                <w:szCs w:val="18"/>
              </w:rPr>
              <w:t>0,00</w:t>
            </w:r>
          </w:p>
        </w:tc>
        <w:tc>
          <w:tcPr>
            <w:tcW w:w="484" w:type="pct"/>
          </w:tcPr>
          <w:p w14:paraId="136ACDE1" w14:textId="77777777" w:rsidR="00D009D9" w:rsidRPr="004F6DE2" w:rsidRDefault="00D009D9" w:rsidP="00AE22F1">
            <w:pPr>
              <w:jc w:val="center"/>
              <w:rPr>
                <w:sz w:val="18"/>
                <w:szCs w:val="18"/>
              </w:rPr>
            </w:pPr>
            <w:r w:rsidRPr="004F6DE2">
              <w:rPr>
                <w:sz w:val="18"/>
                <w:szCs w:val="18"/>
              </w:rPr>
              <w:t>1.10</w:t>
            </w:r>
          </w:p>
        </w:tc>
      </w:tr>
      <w:tr w:rsidR="00D009D9" w:rsidRPr="004F6DE2" w14:paraId="6EB54823" w14:textId="77777777" w:rsidTr="00AE22F1">
        <w:tc>
          <w:tcPr>
            <w:tcW w:w="178" w:type="pct"/>
            <w:vMerge/>
          </w:tcPr>
          <w:p w14:paraId="6D663CDA" w14:textId="77777777" w:rsidR="00D009D9" w:rsidRPr="004F6DE2" w:rsidRDefault="00D009D9" w:rsidP="00AE22F1">
            <w:pPr>
              <w:jc w:val="center"/>
              <w:rPr>
                <w:color w:val="000000"/>
                <w:sz w:val="18"/>
                <w:szCs w:val="18"/>
              </w:rPr>
            </w:pPr>
          </w:p>
        </w:tc>
        <w:tc>
          <w:tcPr>
            <w:tcW w:w="522" w:type="pct"/>
            <w:vMerge/>
          </w:tcPr>
          <w:p w14:paraId="06396E43" w14:textId="77777777" w:rsidR="00D009D9" w:rsidRPr="004F6DE2" w:rsidRDefault="00D009D9" w:rsidP="00AE22F1">
            <w:pPr>
              <w:jc w:val="center"/>
              <w:rPr>
                <w:color w:val="000000"/>
                <w:sz w:val="18"/>
                <w:szCs w:val="18"/>
              </w:rPr>
            </w:pPr>
          </w:p>
        </w:tc>
        <w:tc>
          <w:tcPr>
            <w:tcW w:w="757" w:type="pct"/>
          </w:tcPr>
          <w:p w14:paraId="6447A594" w14:textId="77777777" w:rsidR="00D009D9" w:rsidRPr="004F6DE2" w:rsidRDefault="00D009D9" w:rsidP="00AE22F1">
            <w:pPr>
              <w:rPr>
                <w:color w:val="000000"/>
                <w:sz w:val="18"/>
                <w:szCs w:val="18"/>
              </w:rPr>
            </w:pPr>
            <w:r w:rsidRPr="004F6DE2">
              <w:rPr>
                <w:color w:val="000000"/>
                <w:sz w:val="18"/>
                <w:szCs w:val="18"/>
              </w:rPr>
              <w:t xml:space="preserve">Расходы на обеспечение деятельности (оказание услуг) муниципальных учреждений (школы-детские сады, школы начальные , неполные средние и средние)  (Предоставление субсидий бюджетным, автономным учреждениям и иным некоммерческим организациям). </w:t>
            </w:r>
          </w:p>
        </w:tc>
        <w:tc>
          <w:tcPr>
            <w:tcW w:w="330" w:type="pct"/>
          </w:tcPr>
          <w:p w14:paraId="2BA8032C" w14:textId="77777777" w:rsidR="00D009D9" w:rsidRPr="004F6DE2" w:rsidRDefault="00D009D9" w:rsidP="00AE22F1">
            <w:pPr>
              <w:rPr>
                <w:color w:val="000000"/>
                <w:sz w:val="18"/>
                <w:szCs w:val="18"/>
              </w:rPr>
            </w:pPr>
            <w:r w:rsidRPr="004F6DE2">
              <w:rPr>
                <w:color w:val="000000"/>
                <w:sz w:val="18"/>
                <w:szCs w:val="18"/>
              </w:rPr>
              <w:t>ед.</w:t>
            </w:r>
          </w:p>
        </w:tc>
        <w:tc>
          <w:tcPr>
            <w:tcW w:w="295" w:type="pct"/>
          </w:tcPr>
          <w:p w14:paraId="678E71BE"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5EAE8028"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67775B37" w14:textId="77777777" w:rsidR="00D009D9" w:rsidRPr="004F6DE2" w:rsidRDefault="00D009D9" w:rsidP="00AE22F1">
            <w:pPr>
              <w:jc w:val="center"/>
              <w:rPr>
                <w:color w:val="000000"/>
                <w:sz w:val="18"/>
                <w:szCs w:val="18"/>
              </w:rPr>
            </w:pPr>
            <w:r w:rsidRPr="004F6DE2">
              <w:rPr>
                <w:color w:val="000000"/>
                <w:sz w:val="18"/>
                <w:szCs w:val="18"/>
              </w:rPr>
              <w:t>10</w:t>
            </w:r>
          </w:p>
        </w:tc>
        <w:tc>
          <w:tcPr>
            <w:tcW w:w="199" w:type="pct"/>
            <w:gridSpan w:val="2"/>
          </w:tcPr>
          <w:p w14:paraId="68F34144"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571BCA4F" w14:textId="77777777" w:rsidR="00D009D9" w:rsidRPr="004F6DE2" w:rsidRDefault="00D009D9" w:rsidP="00AE22F1">
            <w:pPr>
              <w:jc w:val="center"/>
              <w:rPr>
                <w:color w:val="000000"/>
                <w:sz w:val="18"/>
                <w:szCs w:val="18"/>
              </w:rPr>
            </w:pPr>
            <w:r w:rsidRPr="004F6DE2">
              <w:rPr>
                <w:color w:val="000000"/>
                <w:sz w:val="18"/>
                <w:szCs w:val="18"/>
              </w:rPr>
              <w:t>10</w:t>
            </w:r>
          </w:p>
        </w:tc>
        <w:tc>
          <w:tcPr>
            <w:tcW w:w="203" w:type="pct"/>
          </w:tcPr>
          <w:p w14:paraId="602D1529" w14:textId="77777777" w:rsidR="00D009D9" w:rsidRPr="004F6DE2" w:rsidRDefault="00D009D9" w:rsidP="00AE22F1">
            <w:pPr>
              <w:jc w:val="center"/>
              <w:rPr>
                <w:color w:val="000000"/>
                <w:sz w:val="18"/>
                <w:szCs w:val="18"/>
              </w:rPr>
            </w:pPr>
            <w:r w:rsidRPr="004F6DE2">
              <w:rPr>
                <w:color w:val="000000"/>
                <w:sz w:val="18"/>
                <w:szCs w:val="18"/>
              </w:rPr>
              <w:t>10</w:t>
            </w:r>
          </w:p>
        </w:tc>
        <w:tc>
          <w:tcPr>
            <w:tcW w:w="404" w:type="pct"/>
          </w:tcPr>
          <w:p w14:paraId="3C91A547" w14:textId="77777777" w:rsidR="00D009D9" w:rsidRPr="004F6DE2" w:rsidRDefault="00D009D9" w:rsidP="00AE22F1">
            <w:pPr>
              <w:jc w:val="center"/>
              <w:rPr>
                <w:color w:val="000000"/>
                <w:sz w:val="18"/>
                <w:szCs w:val="18"/>
              </w:rPr>
            </w:pPr>
          </w:p>
        </w:tc>
        <w:tc>
          <w:tcPr>
            <w:tcW w:w="184" w:type="pct"/>
          </w:tcPr>
          <w:p w14:paraId="3A7E7766" w14:textId="77777777" w:rsidR="00D009D9" w:rsidRPr="004F6DE2" w:rsidRDefault="00D009D9" w:rsidP="00AE22F1">
            <w:pPr>
              <w:jc w:val="center"/>
              <w:rPr>
                <w:color w:val="000000"/>
                <w:sz w:val="18"/>
                <w:szCs w:val="18"/>
              </w:rPr>
            </w:pPr>
            <w:r w:rsidRPr="004F6DE2">
              <w:rPr>
                <w:color w:val="000000"/>
                <w:sz w:val="18"/>
                <w:szCs w:val="18"/>
              </w:rPr>
              <w:t>67998,6</w:t>
            </w:r>
          </w:p>
        </w:tc>
        <w:tc>
          <w:tcPr>
            <w:tcW w:w="192" w:type="pct"/>
          </w:tcPr>
          <w:p w14:paraId="20B75F65" w14:textId="77777777" w:rsidR="00D009D9" w:rsidRPr="004F6DE2" w:rsidRDefault="00D009D9" w:rsidP="00AE22F1">
            <w:pPr>
              <w:jc w:val="center"/>
              <w:rPr>
                <w:color w:val="000000"/>
                <w:sz w:val="18"/>
                <w:szCs w:val="18"/>
              </w:rPr>
            </w:pPr>
            <w:r w:rsidRPr="004F6DE2">
              <w:rPr>
                <w:color w:val="000000"/>
                <w:sz w:val="18"/>
                <w:szCs w:val="18"/>
              </w:rPr>
              <w:t>55281,3</w:t>
            </w:r>
          </w:p>
        </w:tc>
        <w:tc>
          <w:tcPr>
            <w:tcW w:w="188" w:type="pct"/>
          </w:tcPr>
          <w:p w14:paraId="35D36947" w14:textId="77777777" w:rsidR="00D009D9" w:rsidRPr="004F6DE2" w:rsidRDefault="00D009D9" w:rsidP="00AE22F1">
            <w:pPr>
              <w:jc w:val="center"/>
              <w:rPr>
                <w:color w:val="000000"/>
                <w:sz w:val="18"/>
                <w:szCs w:val="18"/>
              </w:rPr>
            </w:pPr>
            <w:r w:rsidRPr="004F6DE2">
              <w:rPr>
                <w:color w:val="000000"/>
                <w:sz w:val="18"/>
                <w:szCs w:val="18"/>
              </w:rPr>
              <w:t>44484,00</w:t>
            </w:r>
          </w:p>
        </w:tc>
        <w:tc>
          <w:tcPr>
            <w:tcW w:w="172" w:type="pct"/>
          </w:tcPr>
          <w:p w14:paraId="0A7A9C7E" w14:textId="77777777" w:rsidR="00D009D9" w:rsidRPr="004F6DE2" w:rsidRDefault="00D009D9" w:rsidP="00AE22F1">
            <w:pPr>
              <w:jc w:val="center"/>
              <w:rPr>
                <w:color w:val="000000"/>
                <w:sz w:val="18"/>
                <w:szCs w:val="18"/>
              </w:rPr>
            </w:pPr>
            <w:r w:rsidRPr="004F6DE2">
              <w:rPr>
                <w:color w:val="000000"/>
                <w:sz w:val="18"/>
                <w:szCs w:val="18"/>
              </w:rPr>
              <w:t>44484,00</w:t>
            </w:r>
          </w:p>
        </w:tc>
        <w:tc>
          <w:tcPr>
            <w:tcW w:w="328" w:type="pct"/>
            <w:gridSpan w:val="2"/>
          </w:tcPr>
          <w:p w14:paraId="1CD23D21" w14:textId="77777777" w:rsidR="00D009D9" w:rsidRPr="004F6DE2" w:rsidRDefault="00D009D9" w:rsidP="00AE22F1">
            <w:pPr>
              <w:jc w:val="center"/>
              <w:rPr>
                <w:color w:val="000000"/>
                <w:sz w:val="18"/>
                <w:szCs w:val="18"/>
              </w:rPr>
            </w:pPr>
            <w:r w:rsidRPr="004F6DE2">
              <w:rPr>
                <w:color w:val="000000"/>
                <w:sz w:val="18"/>
                <w:szCs w:val="18"/>
              </w:rPr>
              <w:t>44484,00</w:t>
            </w:r>
          </w:p>
        </w:tc>
        <w:tc>
          <w:tcPr>
            <w:tcW w:w="484" w:type="pct"/>
          </w:tcPr>
          <w:p w14:paraId="487FED09" w14:textId="77777777" w:rsidR="00D009D9" w:rsidRPr="004F6DE2" w:rsidRDefault="00D009D9" w:rsidP="00AE22F1">
            <w:pPr>
              <w:jc w:val="center"/>
              <w:rPr>
                <w:sz w:val="18"/>
                <w:szCs w:val="18"/>
              </w:rPr>
            </w:pPr>
            <w:r w:rsidRPr="004F6DE2">
              <w:rPr>
                <w:sz w:val="18"/>
                <w:szCs w:val="18"/>
              </w:rPr>
              <w:t>5.1</w:t>
            </w:r>
          </w:p>
        </w:tc>
      </w:tr>
      <w:tr w:rsidR="00D009D9" w:rsidRPr="004F6DE2" w14:paraId="458B6A4F" w14:textId="77777777" w:rsidTr="00AE22F1">
        <w:tc>
          <w:tcPr>
            <w:tcW w:w="178" w:type="pct"/>
            <w:vMerge w:val="restart"/>
          </w:tcPr>
          <w:p w14:paraId="3B9D46B3" w14:textId="77777777" w:rsidR="00D009D9" w:rsidRPr="004F6DE2" w:rsidRDefault="00D009D9" w:rsidP="00AE22F1">
            <w:pPr>
              <w:jc w:val="center"/>
              <w:rPr>
                <w:color w:val="000000"/>
                <w:sz w:val="18"/>
                <w:szCs w:val="18"/>
              </w:rPr>
            </w:pPr>
          </w:p>
        </w:tc>
        <w:tc>
          <w:tcPr>
            <w:tcW w:w="522" w:type="pct"/>
            <w:vMerge w:val="restart"/>
          </w:tcPr>
          <w:p w14:paraId="1BAE0EBB" w14:textId="77777777" w:rsidR="00D009D9" w:rsidRPr="004F6DE2" w:rsidRDefault="00D009D9" w:rsidP="00AE22F1">
            <w:pPr>
              <w:jc w:val="center"/>
              <w:rPr>
                <w:color w:val="000000"/>
                <w:sz w:val="18"/>
                <w:szCs w:val="18"/>
              </w:rPr>
            </w:pPr>
          </w:p>
        </w:tc>
        <w:tc>
          <w:tcPr>
            <w:tcW w:w="757" w:type="pct"/>
          </w:tcPr>
          <w:p w14:paraId="7F77DD44" w14:textId="77777777" w:rsidR="00D009D9" w:rsidRPr="004F6DE2" w:rsidRDefault="00D009D9" w:rsidP="00AE22F1">
            <w:pPr>
              <w:rPr>
                <w:color w:val="000000"/>
                <w:sz w:val="18"/>
                <w:szCs w:val="18"/>
              </w:rPr>
            </w:pPr>
            <w:r w:rsidRPr="004F6DE2">
              <w:rPr>
                <w:color w:val="000000"/>
                <w:sz w:val="18"/>
                <w:szCs w:val="18"/>
              </w:rPr>
              <w:t>Проведение конкурсов, мероприятий, конференций, фестивалей, в том числе: районный этап областного конкурса "Лучший воспитатель образовательной организации"</w:t>
            </w:r>
          </w:p>
        </w:tc>
        <w:tc>
          <w:tcPr>
            <w:tcW w:w="330" w:type="pct"/>
          </w:tcPr>
          <w:p w14:paraId="347088E4"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5C407129"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2F422609"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7B9EF94"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5328BF1B"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D384D71"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53FFD1B3"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181C9E37" w14:textId="77777777" w:rsidR="00D009D9" w:rsidRPr="004F6DE2" w:rsidRDefault="00D009D9" w:rsidP="00AE22F1">
            <w:pPr>
              <w:jc w:val="center"/>
              <w:rPr>
                <w:color w:val="000000"/>
                <w:sz w:val="18"/>
                <w:szCs w:val="18"/>
              </w:rPr>
            </w:pPr>
          </w:p>
        </w:tc>
        <w:tc>
          <w:tcPr>
            <w:tcW w:w="184" w:type="pct"/>
          </w:tcPr>
          <w:p w14:paraId="1CEE63D2" w14:textId="77777777" w:rsidR="00D009D9" w:rsidRPr="004F6DE2" w:rsidRDefault="00D009D9" w:rsidP="00AE22F1">
            <w:pPr>
              <w:jc w:val="center"/>
              <w:rPr>
                <w:color w:val="000000"/>
                <w:sz w:val="18"/>
                <w:szCs w:val="18"/>
              </w:rPr>
            </w:pPr>
            <w:r w:rsidRPr="004F6DE2">
              <w:rPr>
                <w:color w:val="000000"/>
                <w:sz w:val="18"/>
                <w:szCs w:val="18"/>
              </w:rPr>
              <w:t>20,0</w:t>
            </w:r>
          </w:p>
        </w:tc>
        <w:tc>
          <w:tcPr>
            <w:tcW w:w="192" w:type="pct"/>
          </w:tcPr>
          <w:p w14:paraId="00783FD7" w14:textId="77777777" w:rsidR="00D009D9" w:rsidRPr="004F6DE2" w:rsidRDefault="00D009D9" w:rsidP="00AE22F1">
            <w:pPr>
              <w:jc w:val="center"/>
              <w:rPr>
                <w:color w:val="000000"/>
                <w:sz w:val="18"/>
                <w:szCs w:val="18"/>
              </w:rPr>
            </w:pPr>
            <w:r w:rsidRPr="004F6DE2">
              <w:rPr>
                <w:color w:val="000000"/>
                <w:sz w:val="18"/>
                <w:szCs w:val="18"/>
              </w:rPr>
              <w:t>25,0</w:t>
            </w:r>
          </w:p>
        </w:tc>
        <w:tc>
          <w:tcPr>
            <w:tcW w:w="188" w:type="pct"/>
          </w:tcPr>
          <w:p w14:paraId="2035D8B3" w14:textId="77777777" w:rsidR="00D009D9" w:rsidRPr="004F6DE2" w:rsidRDefault="00D009D9" w:rsidP="00AE22F1">
            <w:pPr>
              <w:jc w:val="center"/>
              <w:rPr>
                <w:color w:val="000000"/>
                <w:sz w:val="18"/>
                <w:szCs w:val="18"/>
              </w:rPr>
            </w:pPr>
            <w:r w:rsidRPr="004F6DE2">
              <w:rPr>
                <w:color w:val="000000"/>
                <w:sz w:val="18"/>
                <w:szCs w:val="18"/>
              </w:rPr>
              <w:t>25,0</w:t>
            </w:r>
          </w:p>
        </w:tc>
        <w:tc>
          <w:tcPr>
            <w:tcW w:w="172" w:type="pct"/>
          </w:tcPr>
          <w:p w14:paraId="4CC70A58" w14:textId="77777777" w:rsidR="00D009D9" w:rsidRPr="004F6DE2" w:rsidRDefault="00D009D9" w:rsidP="00AE22F1">
            <w:pPr>
              <w:jc w:val="center"/>
              <w:rPr>
                <w:color w:val="000000"/>
                <w:sz w:val="18"/>
                <w:szCs w:val="18"/>
              </w:rPr>
            </w:pPr>
            <w:r w:rsidRPr="004F6DE2">
              <w:rPr>
                <w:color w:val="000000"/>
                <w:sz w:val="18"/>
                <w:szCs w:val="18"/>
              </w:rPr>
              <w:t>25,0</w:t>
            </w:r>
          </w:p>
        </w:tc>
        <w:tc>
          <w:tcPr>
            <w:tcW w:w="328" w:type="pct"/>
            <w:gridSpan w:val="2"/>
          </w:tcPr>
          <w:p w14:paraId="0AE4A39B" w14:textId="77777777" w:rsidR="00D009D9" w:rsidRPr="004F6DE2" w:rsidRDefault="00D009D9" w:rsidP="00AE22F1">
            <w:pPr>
              <w:jc w:val="center"/>
              <w:rPr>
                <w:color w:val="000000"/>
                <w:sz w:val="18"/>
                <w:szCs w:val="18"/>
              </w:rPr>
            </w:pPr>
            <w:r w:rsidRPr="004F6DE2">
              <w:rPr>
                <w:color w:val="000000"/>
                <w:sz w:val="18"/>
                <w:szCs w:val="18"/>
              </w:rPr>
              <w:t>25,0</w:t>
            </w:r>
          </w:p>
        </w:tc>
        <w:tc>
          <w:tcPr>
            <w:tcW w:w="484" w:type="pct"/>
          </w:tcPr>
          <w:p w14:paraId="00653413" w14:textId="77777777" w:rsidR="00D009D9" w:rsidRPr="004F6DE2" w:rsidRDefault="00D009D9" w:rsidP="00AE22F1">
            <w:pPr>
              <w:jc w:val="center"/>
              <w:rPr>
                <w:sz w:val="18"/>
                <w:szCs w:val="18"/>
              </w:rPr>
            </w:pPr>
            <w:r w:rsidRPr="004F6DE2">
              <w:rPr>
                <w:sz w:val="18"/>
                <w:szCs w:val="18"/>
              </w:rPr>
              <w:t>1.2</w:t>
            </w:r>
          </w:p>
        </w:tc>
      </w:tr>
      <w:tr w:rsidR="00D009D9" w:rsidRPr="004F6DE2" w14:paraId="32C8B1BE" w14:textId="77777777" w:rsidTr="00AE22F1">
        <w:tc>
          <w:tcPr>
            <w:tcW w:w="178" w:type="pct"/>
            <w:vMerge/>
          </w:tcPr>
          <w:p w14:paraId="107A3564" w14:textId="77777777" w:rsidR="00D009D9" w:rsidRPr="004F6DE2" w:rsidRDefault="00D009D9" w:rsidP="00AE22F1">
            <w:pPr>
              <w:jc w:val="center"/>
              <w:rPr>
                <w:color w:val="000000"/>
                <w:sz w:val="18"/>
                <w:szCs w:val="18"/>
              </w:rPr>
            </w:pPr>
          </w:p>
        </w:tc>
        <w:tc>
          <w:tcPr>
            <w:tcW w:w="522" w:type="pct"/>
            <w:vMerge/>
          </w:tcPr>
          <w:p w14:paraId="3B5EF347" w14:textId="77777777" w:rsidR="00D009D9" w:rsidRPr="004F6DE2" w:rsidRDefault="00D009D9" w:rsidP="00AE22F1">
            <w:pPr>
              <w:jc w:val="center"/>
              <w:rPr>
                <w:color w:val="000000"/>
                <w:sz w:val="18"/>
                <w:szCs w:val="18"/>
              </w:rPr>
            </w:pPr>
          </w:p>
        </w:tc>
        <w:tc>
          <w:tcPr>
            <w:tcW w:w="757" w:type="pct"/>
          </w:tcPr>
          <w:p w14:paraId="44A7BC3D" w14:textId="77777777" w:rsidR="00D009D9" w:rsidRPr="004F6DE2" w:rsidRDefault="00D009D9" w:rsidP="00AE22F1">
            <w:pPr>
              <w:rPr>
                <w:color w:val="000000"/>
                <w:sz w:val="18"/>
                <w:szCs w:val="18"/>
              </w:rPr>
            </w:pPr>
            <w:r w:rsidRPr="004F6DE2">
              <w:rPr>
                <w:color w:val="000000"/>
                <w:sz w:val="18"/>
                <w:szCs w:val="18"/>
              </w:rPr>
              <w:t>Проведение конкурсов, мероприятий, конференций, фестивалей, в том числе: районный этап областного конкурса "Учитель года Пензенской области"</w:t>
            </w:r>
          </w:p>
        </w:tc>
        <w:tc>
          <w:tcPr>
            <w:tcW w:w="330" w:type="pct"/>
          </w:tcPr>
          <w:p w14:paraId="71ED5B01"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39C93651"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77358C20"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C4DAB7F"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2AB91B5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A5B1AF9"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34267CAD"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4389D7DB" w14:textId="77777777" w:rsidR="00D009D9" w:rsidRPr="004F6DE2" w:rsidRDefault="00D009D9" w:rsidP="00AE22F1">
            <w:pPr>
              <w:jc w:val="center"/>
              <w:rPr>
                <w:color w:val="000000"/>
                <w:sz w:val="18"/>
                <w:szCs w:val="18"/>
              </w:rPr>
            </w:pPr>
          </w:p>
        </w:tc>
        <w:tc>
          <w:tcPr>
            <w:tcW w:w="184" w:type="pct"/>
          </w:tcPr>
          <w:p w14:paraId="1A2AD2B0" w14:textId="77777777" w:rsidR="00D009D9" w:rsidRPr="004F6DE2" w:rsidRDefault="00D009D9" w:rsidP="00AE22F1">
            <w:pPr>
              <w:jc w:val="center"/>
              <w:rPr>
                <w:color w:val="000000"/>
                <w:sz w:val="18"/>
                <w:szCs w:val="18"/>
              </w:rPr>
            </w:pPr>
            <w:r w:rsidRPr="004F6DE2">
              <w:rPr>
                <w:color w:val="000000"/>
                <w:sz w:val="18"/>
                <w:szCs w:val="18"/>
              </w:rPr>
              <w:t>20,0</w:t>
            </w:r>
          </w:p>
        </w:tc>
        <w:tc>
          <w:tcPr>
            <w:tcW w:w="192" w:type="pct"/>
          </w:tcPr>
          <w:p w14:paraId="77E17384" w14:textId="77777777" w:rsidR="00D009D9" w:rsidRPr="004F6DE2" w:rsidRDefault="00D009D9" w:rsidP="00AE22F1">
            <w:pPr>
              <w:jc w:val="center"/>
              <w:rPr>
                <w:color w:val="000000"/>
                <w:sz w:val="18"/>
                <w:szCs w:val="18"/>
              </w:rPr>
            </w:pPr>
            <w:r w:rsidRPr="004F6DE2">
              <w:rPr>
                <w:color w:val="000000"/>
                <w:sz w:val="18"/>
                <w:szCs w:val="18"/>
              </w:rPr>
              <w:t>25,0</w:t>
            </w:r>
          </w:p>
        </w:tc>
        <w:tc>
          <w:tcPr>
            <w:tcW w:w="188" w:type="pct"/>
          </w:tcPr>
          <w:p w14:paraId="1F197708" w14:textId="77777777" w:rsidR="00D009D9" w:rsidRPr="004F6DE2" w:rsidRDefault="00D009D9" w:rsidP="00AE22F1">
            <w:pPr>
              <w:jc w:val="center"/>
              <w:rPr>
                <w:color w:val="000000"/>
                <w:sz w:val="18"/>
                <w:szCs w:val="18"/>
              </w:rPr>
            </w:pPr>
            <w:r w:rsidRPr="004F6DE2">
              <w:rPr>
                <w:color w:val="000000"/>
                <w:sz w:val="18"/>
                <w:szCs w:val="18"/>
              </w:rPr>
              <w:t>25,0</w:t>
            </w:r>
          </w:p>
        </w:tc>
        <w:tc>
          <w:tcPr>
            <w:tcW w:w="172" w:type="pct"/>
          </w:tcPr>
          <w:p w14:paraId="2EF82CEC" w14:textId="77777777" w:rsidR="00D009D9" w:rsidRPr="004F6DE2" w:rsidRDefault="00D009D9" w:rsidP="00AE22F1">
            <w:pPr>
              <w:jc w:val="center"/>
              <w:rPr>
                <w:color w:val="000000"/>
                <w:sz w:val="18"/>
                <w:szCs w:val="18"/>
              </w:rPr>
            </w:pPr>
            <w:r w:rsidRPr="004F6DE2">
              <w:rPr>
                <w:color w:val="000000"/>
                <w:sz w:val="18"/>
                <w:szCs w:val="18"/>
              </w:rPr>
              <w:t>25,0</w:t>
            </w:r>
          </w:p>
        </w:tc>
        <w:tc>
          <w:tcPr>
            <w:tcW w:w="328" w:type="pct"/>
            <w:gridSpan w:val="2"/>
          </w:tcPr>
          <w:p w14:paraId="01E02A5D" w14:textId="77777777" w:rsidR="00D009D9" w:rsidRPr="004F6DE2" w:rsidRDefault="00D009D9" w:rsidP="00AE22F1">
            <w:pPr>
              <w:jc w:val="center"/>
              <w:rPr>
                <w:color w:val="000000"/>
                <w:sz w:val="18"/>
                <w:szCs w:val="18"/>
              </w:rPr>
            </w:pPr>
            <w:r w:rsidRPr="004F6DE2">
              <w:rPr>
                <w:color w:val="000000"/>
                <w:sz w:val="18"/>
                <w:szCs w:val="18"/>
              </w:rPr>
              <w:t>25,0</w:t>
            </w:r>
          </w:p>
        </w:tc>
        <w:tc>
          <w:tcPr>
            <w:tcW w:w="484" w:type="pct"/>
          </w:tcPr>
          <w:p w14:paraId="0FC5CFFC" w14:textId="77777777" w:rsidR="00D009D9" w:rsidRPr="004F6DE2" w:rsidRDefault="00D009D9" w:rsidP="00AE22F1">
            <w:pPr>
              <w:jc w:val="center"/>
              <w:rPr>
                <w:sz w:val="18"/>
                <w:szCs w:val="18"/>
              </w:rPr>
            </w:pPr>
            <w:r w:rsidRPr="004F6DE2">
              <w:rPr>
                <w:sz w:val="18"/>
                <w:szCs w:val="18"/>
              </w:rPr>
              <w:t>1.2</w:t>
            </w:r>
          </w:p>
        </w:tc>
      </w:tr>
      <w:tr w:rsidR="00D009D9" w:rsidRPr="004F6DE2" w14:paraId="71DD1EB5" w14:textId="77777777" w:rsidTr="00AE22F1">
        <w:tc>
          <w:tcPr>
            <w:tcW w:w="178" w:type="pct"/>
            <w:vMerge/>
          </w:tcPr>
          <w:p w14:paraId="5857A388" w14:textId="77777777" w:rsidR="00D009D9" w:rsidRPr="004F6DE2" w:rsidRDefault="00D009D9" w:rsidP="00AE22F1">
            <w:pPr>
              <w:jc w:val="center"/>
              <w:rPr>
                <w:color w:val="000000"/>
                <w:sz w:val="18"/>
                <w:szCs w:val="18"/>
              </w:rPr>
            </w:pPr>
          </w:p>
        </w:tc>
        <w:tc>
          <w:tcPr>
            <w:tcW w:w="522" w:type="pct"/>
            <w:vMerge/>
          </w:tcPr>
          <w:p w14:paraId="35298C9F" w14:textId="77777777" w:rsidR="00D009D9" w:rsidRPr="004F6DE2" w:rsidRDefault="00D009D9" w:rsidP="00AE22F1">
            <w:pPr>
              <w:jc w:val="center"/>
              <w:rPr>
                <w:color w:val="000000"/>
                <w:sz w:val="18"/>
                <w:szCs w:val="18"/>
              </w:rPr>
            </w:pPr>
          </w:p>
        </w:tc>
        <w:tc>
          <w:tcPr>
            <w:tcW w:w="757" w:type="pct"/>
          </w:tcPr>
          <w:p w14:paraId="16047F0A" w14:textId="77777777" w:rsidR="00D009D9" w:rsidRPr="004F6DE2" w:rsidRDefault="00D009D9" w:rsidP="00AE22F1">
            <w:pPr>
              <w:rPr>
                <w:color w:val="000000"/>
                <w:sz w:val="18"/>
                <w:szCs w:val="18"/>
              </w:rPr>
            </w:pPr>
            <w:r w:rsidRPr="004F6DE2">
              <w:rPr>
                <w:color w:val="000000"/>
                <w:sz w:val="18"/>
                <w:szCs w:val="18"/>
              </w:rPr>
              <w:t xml:space="preserve">Проведение районных фестивалей , научно – практических конференций  </w:t>
            </w:r>
            <w:r w:rsidRPr="004F6DE2">
              <w:rPr>
                <w:color w:val="000000"/>
                <w:sz w:val="18"/>
                <w:szCs w:val="18"/>
              </w:rPr>
              <w:lastRenderedPageBreak/>
              <w:t>педагогических кадров, в том числе проведение августовской конференции педагогических кадров и торжественного мероприятия, посвященного дню учителя</w:t>
            </w:r>
          </w:p>
        </w:tc>
        <w:tc>
          <w:tcPr>
            <w:tcW w:w="330" w:type="pct"/>
          </w:tcPr>
          <w:p w14:paraId="458A5CDA" w14:textId="77777777" w:rsidR="00D009D9" w:rsidRPr="004F6DE2" w:rsidRDefault="00D009D9" w:rsidP="00AE22F1">
            <w:pPr>
              <w:jc w:val="center"/>
              <w:rPr>
                <w:color w:val="000000"/>
                <w:sz w:val="18"/>
                <w:szCs w:val="18"/>
              </w:rPr>
            </w:pPr>
            <w:r w:rsidRPr="004F6DE2">
              <w:rPr>
                <w:color w:val="000000"/>
                <w:sz w:val="18"/>
                <w:szCs w:val="18"/>
              </w:rPr>
              <w:lastRenderedPageBreak/>
              <w:t>ед.</w:t>
            </w:r>
          </w:p>
        </w:tc>
        <w:tc>
          <w:tcPr>
            <w:tcW w:w="295" w:type="pct"/>
          </w:tcPr>
          <w:p w14:paraId="6818F634" w14:textId="77777777" w:rsidR="00D009D9" w:rsidRPr="004F6DE2" w:rsidRDefault="00D009D9" w:rsidP="00AE22F1">
            <w:pPr>
              <w:jc w:val="center"/>
              <w:rPr>
                <w:color w:val="000000"/>
                <w:sz w:val="18"/>
                <w:szCs w:val="18"/>
              </w:rPr>
            </w:pPr>
            <w:r w:rsidRPr="004F6DE2">
              <w:rPr>
                <w:color w:val="000000"/>
                <w:sz w:val="18"/>
                <w:szCs w:val="18"/>
              </w:rPr>
              <w:t>2</w:t>
            </w:r>
          </w:p>
        </w:tc>
        <w:tc>
          <w:tcPr>
            <w:tcW w:w="188" w:type="pct"/>
          </w:tcPr>
          <w:p w14:paraId="20AA0F05" w14:textId="77777777" w:rsidR="00D009D9" w:rsidRPr="004F6DE2" w:rsidRDefault="00D009D9" w:rsidP="00AE22F1">
            <w:pPr>
              <w:jc w:val="center"/>
              <w:rPr>
                <w:color w:val="000000"/>
                <w:sz w:val="18"/>
                <w:szCs w:val="18"/>
              </w:rPr>
            </w:pPr>
            <w:r w:rsidRPr="004F6DE2">
              <w:rPr>
                <w:color w:val="000000"/>
                <w:sz w:val="18"/>
                <w:szCs w:val="18"/>
              </w:rPr>
              <w:t>2</w:t>
            </w:r>
          </w:p>
        </w:tc>
        <w:tc>
          <w:tcPr>
            <w:tcW w:w="188" w:type="pct"/>
          </w:tcPr>
          <w:p w14:paraId="370EFC66" w14:textId="77777777" w:rsidR="00D009D9" w:rsidRPr="004F6DE2" w:rsidRDefault="00D009D9" w:rsidP="00AE22F1">
            <w:pPr>
              <w:jc w:val="center"/>
              <w:rPr>
                <w:color w:val="000000"/>
                <w:sz w:val="18"/>
                <w:szCs w:val="18"/>
              </w:rPr>
            </w:pPr>
            <w:r w:rsidRPr="004F6DE2">
              <w:rPr>
                <w:color w:val="000000"/>
                <w:sz w:val="18"/>
                <w:szCs w:val="18"/>
              </w:rPr>
              <w:t>2</w:t>
            </w:r>
          </w:p>
        </w:tc>
        <w:tc>
          <w:tcPr>
            <w:tcW w:w="199" w:type="pct"/>
            <w:gridSpan w:val="2"/>
          </w:tcPr>
          <w:p w14:paraId="54F596C4" w14:textId="77777777" w:rsidR="00D009D9" w:rsidRPr="004F6DE2" w:rsidRDefault="00D009D9" w:rsidP="00AE22F1">
            <w:pPr>
              <w:jc w:val="center"/>
              <w:rPr>
                <w:color w:val="000000"/>
                <w:sz w:val="18"/>
                <w:szCs w:val="18"/>
              </w:rPr>
            </w:pPr>
            <w:r w:rsidRPr="004F6DE2">
              <w:rPr>
                <w:color w:val="000000"/>
                <w:sz w:val="18"/>
                <w:szCs w:val="18"/>
              </w:rPr>
              <w:t>2</w:t>
            </w:r>
          </w:p>
        </w:tc>
        <w:tc>
          <w:tcPr>
            <w:tcW w:w="188" w:type="pct"/>
          </w:tcPr>
          <w:p w14:paraId="6CA5C281" w14:textId="77777777" w:rsidR="00D009D9" w:rsidRPr="004F6DE2" w:rsidRDefault="00D009D9" w:rsidP="00AE22F1">
            <w:pPr>
              <w:jc w:val="center"/>
              <w:rPr>
                <w:color w:val="000000"/>
                <w:sz w:val="18"/>
                <w:szCs w:val="18"/>
              </w:rPr>
            </w:pPr>
            <w:r w:rsidRPr="004F6DE2">
              <w:rPr>
                <w:color w:val="000000"/>
                <w:sz w:val="18"/>
                <w:szCs w:val="18"/>
              </w:rPr>
              <w:t>2</w:t>
            </w:r>
          </w:p>
        </w:tc>
        <w:tc>
          <w:tcPr>
            <w:tcW w:w="203" w:type="pct"/>
          </w:tcPr>
          <w:p w14:paraId="2E23BEE2" w14:textId="77777777" w:rsidR="00D009D9" w:rsidRPr="004F6DE2" w:rsidRDefault="00D009D9" w:rsidP="00AE22F1">
            <w:pPr>
              <w:jc w:val="center"/>
              <w:rPr>
                <w:color w:val="000000"/>
                <w:sz w:val="18"/>
                <w:szCs w:val="18"/>
              </w:rPr>
            </w:pPr>
            <w:r w:rsidRPr="004F6DE2">
              <w:rPr>
                <w:color w:val="000000"/>
                <w:sz w:val="18"/>
                <w:szCs w:val="18"/>
              </w:rPr>
              <w:t>2</w:t>
            </w:r>
          </w:p>
        </w:tc>
        <w:tc>
          <w:tcPr>
            <w:tcW w:w="404" w:type="pct"/>
          </w:tcPr>
          <w:p w14:paraId="2C5EACDC" w14:textId="77777777" w:rsidR="00D009D9" w:rsidRPr="004F6DE2" w:rsidRDefault="00D009D9" w:rsidP="00AE22F1">
            <w:pPr>
              <w:jc w:val="center"/>
              <w:rPr>
                <w:color w:val="000000"/>
                <w:sz w:val="18"/>
                <w:szCs w:val="18"/>
              </w:rPr>
            </w:pPr>
          </w:p>
        </w:tc>
        <w:tc>
          <w:tcPr>
            <w:tcW w:w="184" w:type="pct"/>
          </w:tcPr>
          <w:p w14:paraId="471A35B5" w14:textId="77777777" w:rsidR="00D009D9" w:rsidRPr="004F6DE2" w:rsidRDefault="00D009D9" w:rsidP="00AE22F1">
            <w:pPr>
              <w:jc w:val="center"/>
              <w:rPr>
                <w:color w:val="000000"/>
                <w:sz w:val="18"/>
                <w:szCs w:val="18"/>
              </w:rPr>
            </w:pPr>
            <w:r w:rsidRPr="004F6DE2">
              <w:rPr>
                <w:color w:val="000000"/>
                <w:sz w:val="18"/>
                <w:szCs w:val="18"/>
              </w:rPr>
              <w:t>20,0</w:t>
            </w:r>
          </w:p>
        </w:tc>
        <w:tc>
          <w:tcPr>
            <w:tcW w:w="192" w:type="pct"/>
          </w:tcPr>
          <w:p w14:paraId="538B4D06" w14:textId="77777777" w:rsidR="00D009D9" w:rsidRPr="004F6DE2" w:rsidRDefault="00D009D9" w:rsidP="00AE22F1">
            <w:pPr>
              <w:jc w:val="center"/>
              <w:rPr>
                <w:color w:val="000000"/>
                <w:sz w:val="18"/>
                <w:szCs w:val="18"/>
              </w:rPr>
            </w:pPr>
            <w:r w:rsidRPr="004F6DE2">
              <w:rPr>
                <w:color w:val="000000"/>
                <w:sz w:val="18"/>
                <w:szCs w:val="18"/>
              </w:rPr>
              <w:t>25,0</w:t>
            </w:r>
          </w:p>
        </w:tc>
        <w:tc>
          <w:tcPr>
            <w:tcW w:w="188" w:type="pct"/>
          </w:tcPr>
          <w:p w14:paraId="2216CB14" w14:textId="77777777" w:rsidR="00D009D9" w:rsidRPr="004F6DE2" w:rsidRDefault="00D009D9" w:rsidP="00AE22F1">
            <w:pPr>
              <w:jc w:val="center"/>
              <w:rPr>
                <w:color w:val="000000"/>
                <w:sz w:val="18"/>
                <w:szCs w:val="18"/>
              </w:rPr>
            </w:pPr>
            <w:r w:rsidRPr="004F6DE2">
              <w:rPr>
                <w:color w:val="000000"/>
                <w:sz w:val="18"/>
                <w:szCs w:val="18"/>
              </w:rPr>
              <w:t>25,0</w:t>
            </w:r>
          </w:p>
        </w:tc>
        <w:tc>
          <w:tcPr>
            <w:tcW w:w="172" w:type="pct"/>
          </w:tcPr>
          <w:p w14:paraId="5F798752" w14:textId="77777777" w:rsidR="00D009D9" w:rsidRPr="004F6DE2" w:rsidRDefault="00D009D9" w:rsidP="00AE22F1">
            <w:pPr>
              <w:jc w:val="center"/>
              <w:rPr>
                <w:color w:val="000000"/>
                <w:sz w:val="18"/>
                <w:szCs w:val="18"/>
              </w:rPr>
            </w:pPr>
            <w:r w:rsidRPr="004F6DE2">
              <w:rPr>
                <w:color w:val="000000"/>
                <w:sz w:val="18"/>
                <w:szCs w:val="18"/>
              </w:rPr>
              <w:t>25,0</w:t>
            </w:r>
          </w:p>
        </w:tc>
        <w:tc>
          <w:tcPr>
            <w:tcW w:w="328" w:type="pct"/>
            <w:gridSpan w:val="2"/>
          </w:tcPr>
          <w:p w14:paraId="54493273" w14:textId="77777777" w:rsidR="00D009D9" w:rsidRPr="004F6DE2" w:rsidRDefault="00D009D9" w:rsidP="00AE22F1">
            <w:pPr>
              <w:jc w:val="center"/>
              <w:rPr>
                <w:color w:val="000000"/>
                <w:sz w:val="18"/>
                <w:szCs w:val="18"/>
              </w:rPr>
            </w:pPr>
            <w:r w:rsidRPr="004F6DE2">
              <w:rPr>
                <w:color w:val="000000"/>
                <w:sz w:val="18"/>
                <w:szCs w:val="18"/>
              </w:rPr>
              <w:t>25,0</w:t>
            </w:r>
          </w:p>
        </w:tc>
        <w:tc>
          <w:tcPr>
            <w:tcW w:w="484" w:type="pct"/>
          </w:tcPr>
          <w:p w14:paraId="17214191" w14:textId="77777777" w:rsidR="00D009D9" w:rsidRPr="004F6DE2" w:rsidRDefault="00D009D9" w:rsidP="00AE22F1">
            <w:pPr>
              <w:jc w:val="center"/>
              <w:rPr>
                <w:sz w:val="18"/>
                <w:szCs w:val="18"/>
              </w:rPr>
            </w:pPr>
            <w:r w:rsidRPr="004F6DE2">
              <w:rPr>
                <w:sz w:val="18"/>
                <w:szCs w:val="18"/>
              </w:rPr>
              <w:t>1.2</w:t>
            </w:r>
          </w:p>
        </w:tc>
      </w:tr>
      <w:tr w:rsidR="00D009D9" w:rsidRPr="004F6DE2" w14:paraId="59BCA263" w14:textId="77777777" w:rsidTr="00AE22F1">
        <w:tc>
          <w:tcPr>
            <w:tcW w:w="178" w:type="pct"/>
            <w:vMerge w:val="restart"/>
          </w:tcPr>
          <w:p w14:paraId="4AEFE716" w14:textId="77777777" w:rsidR="00D009D9" w:rsidRPr="004F6DE2" w:rsidRDefault="00D009D9" w:rsidP="00AE22F1">
            <w:pPr>
              <w:jc w:val="center"/>
              <w:rPr>
                <w:color w:val="000000"/>
                <w:sz w:val="18"/>
                <w:szCs w:val="18"/>
              </w:rPr>
            </w:pPr>
          </w:p>
        </w:tc>
        <w:tc>
          <w:tcPr>
            <w:tcW w:w="522" w:type="pct"/>
            <w:vMerge w:val="restart"/>
          </w:tcPr>
          <w:p w14:paraId="70810F08" w14:textId="77777777" w:rsidR="00D009D9" w:rsidRPr="004F6DE2" w:rsidRDefault="00D009D9" w:rsidP="00AE22F1">
            <w:pPr>
              <w:jc w:val="center"/>
              <w:rPr>
                <w:color w:val="000000"/>
                <w:sz w:val="18"/>
                <w:szCs w:val="18"/>
              </w:rPr>
            </w:pPr>
          </w:p>
        </w:tc>
        <w:tc>
          <w:tcPr>
            <w:tcW w:w="757" w:type="pct"/>
          </w:tcPr>
          <w:p w14:paraId="222A9028" w14:textId="77777777" w:rsidR="00D009D9" w:rsidRPr="004F6DE2" w:rsidRDefault="00D009D9" w:rsidP="00AE22F1">
            <w:pPr>
              <w:rPr>
                <w:color w:val="000000"/>
                <w:sz w:val="18"/>
                <w:szCs w:val="18"/>
              </w:rPr>
            </w:pPr>
            <w:r w:rsidRPr="004F6DE2">
              <w:rPr>
                <w:color w:val="000000"/>
                <w:sz w:val="18"/>
                <w:szCs w:val="18"/>
              </w:rPr>
              <w:t>Проведение ГИА</w:t>
            </w:r>
          </w:p>
        </w:tc>
        <w:tc>
          <w:tcPr>
            <w:tcW w:w="330" w:type="pct"/>
          </w:tcPr>
          <w:p w14:paraId="55E917BC"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6A4072E4" w14:textId="77777777" w:rsidR="00D009D9" w:rsidRPr="004F6DE2" w:rsidRDefault="00D009D9" w:rsidP="00AE22F1">
            <w:pPr>
              <w:jc w:val="center"/>
              <w:rPr>
                <w:color w:val="000000"/>
                <w:sz w:val="18"/>
                <w:szCs w:val="18"/>
              </w:rPr>
            </w:pPr>
            <w:r w:rsidRPr="004F6DE2">
              <w:rPr>
                <w:color w:val="000000"/>
                <w:sz w:val="18"/>
                <w:szCs w:val="18"/>
              </w:rPr>
              <w:t>119</w:t>
            </w:r>
          </w:p>
        </w:tc>
        <w:tc>
          <w:tcPr>
            <w:tcW w:w="188" w:type="pct"/>
          </w:tcPr>
          <w:p w14:paraId="45848EBD" w14:textId="77777777" w:rsidR="00D009D9" w:rsidRPr="004F6DE2" w:rsidRDefault="00D009D9" w:rsidP="00AE22F1">
            <w:pPr>
              <w:jc w:val="center"/>
              <w:rPr>
                <w:color w:val="000000"/>
                <w:sz w:val="18"/>
                <w:szCs w:val="18"/>
              </w:rPr>
            </w:pPr>
            <w:r w:rsidRPr="004F6DE2">
              <w:rPr>
                <w:color w:val="000000"/>
                <w:sz w:val="18"/>
                <w:szCs w:val="18"/>
              </w:rPr>
              <w:t>118</w:t>
            </w:r>
          </w:p>
        </w:tc>
        <w:tc>
          <w:tcPr>
            <w:tcW w:w="188" w:type="pct"/>
          </w:tcPr>
          <w:p w14:paraId="0964B072" w14:textId="77777777" w:rsidR="00D009D9" w:rsidRPr="004F6DE2" w:rsidRDefault="00D009D9" w:rsidP="00AE22F1">
            <w:pPr>
              <w:jc w:val="center"/>
              <w:rPr>
                <w:color w:val="000000"/>
                <w:sz w:val="18"/>
                <w:szCs w:val="18"/>
              </w:rPr>
            </w:pPr>
            <w:r w:rsidRPr="004F6DE2">
              <w:rPr>
                <w:color w:val="000000"/>
                <w:sz w:val="18"/>
                <w:szCs w:val="18"/>
              </w:rPr>
              <w:t>120</w:t>
            </w:r>
          </w:p>
        </w:tc>
        <w:tc>
          <w:tcPr>
            <w:tcW w:w="199" w:type="pct"/>
            <w:gridSpan w:val="2"/>
          </w:tcPr>
          <w:p w14:paraId="76D1B956" w14:textId="77777777" w:rsidR="00D009D9" w:rsidRPr="004F6DE2" w:rsidRDefault="00D009D9" w:rsidP="00AE22F1">
            <w:pPr>
              <w:jc w:val="center"/>
              <w:rPr>
                <w:color w:val="000000"/>
                <w:sz w:val="18"/>
                <w:szCs w:val="18"/>
              </w:rPr>
            </w:pPr>
            <w:r w:rsidRPr="004F6DE2">
              <w:rPr>
                <w:color w:val="000000"/>
                <w:sz w:val="18"/>
                <w:szCs w:val="18"/>
              </w:rPr>
              <w:t>120</w:t>
            </w:r>
          </w:p>
        </w:tc>
        <w:tc>
          <w:tcPr>
            <w:tcW w:w="188" w:type="pct"/>
          </w:tcPr>
          <w:p w14:paraId="66C013B9" w14:textId="77777777" w:rsidR="00D009D9" w:rsidRPr="004F6DE2" w:rsidRDefault="00D009D9" w:rsidP="00AE22F1">
            <w:pPr>
              <w:jc w:val="center"/>
              <w:rPr>
                <w:color w:val="000000"/>
                <w:sz w:val="18"/>
                <w:szCs w:val="18"/>
              </w:rPr>
            </w:pPr>
            <w:r w:rsidRPr="004F6DE2">
              <w:rPr>
                <w:color w:val="000000"/>
                <w:sz w:val="18"/>
                <w:szCs w:val="18"/>
              </w:rPr>
              <w:t>120</w:t>
            </w:r>
          </w:p>
        </w:tc>
        <w:tc>
          <w:tcPr>
            <w:tcW w:w="203" w:type="pct"/>
          </w:tcPr>
          <w:p w14:paraId="71C1873B" w14:textId="77777777" w:rsidR="00D009D9" w:rsidRPr="004F6DE2" w:rsidRDefault="00D009D9" w:rsidP="00AE22F1">
            <w:pPr>
              <w:jc w:val="center"/>
              <w:rPr>
                <w:color w:val="000000"/>
                <w:sz w:val="18"/>
                <w:szCs w:val="18"/>
              </w:rPr>
            </w:pPr>
            <w:r w:rsidRPr="004F6DE2">
              <w:rPr>
                <w:color w:val="000000"/>
                <w:sz w:val="18"/>
                <w:szCs w:val="18"/>
              </w:rPr>
              <w:t>120</w:t>
            </w:r>
          </w:p>
        </w:tc>
        <w:tc>
          <w:tcPr>
            <w:tcW w:w="404" w:type="pct"/>
          </w:tcPr>
          <w:p w14:paraId="286DD946" w14:textId="77777777" w:rsidR="00D009D9" w:rsidRPr="004F6DE2" w:rsidRDefault="00D009D9" w:rsidP="00AE22F1">
            <w:pPr>
              <w:jc w:val="center"/>
              <w:rPr>
                <w:color w:val="000000"/>
                <w:sz w:val="18"/>
                <w:szCs w:val="18"/>
              </w:rPr>
            </w:pPr>
          </w:p>
        </w:tc>
        <w:tc>
          <w:tcPr>
            <w:tcW w:w="184" w:type="pct"/>
          </w:tcPr>
          <w:p w14:paraId="1935090E" w14:textId="77777777" w:rsidR="00D009D9" w:rsidRPr="004F6DE2" w:rsidRDefault="00D009D9" w:rsidP="00AE22F1">
            <w:pPr>
              <w:jc w:val="center"/>
              <w:rPr>
                <w:color w:val="000000"/>
                <w:sz w:val="18"/>
                <w:szCs w:val="18"/>
              </w:rPr>
            </w:pPr>
            <w:r w:rsidRPr="004F6DE2">
              <w:rPr>
                <w:color w:val="000000"/>
                <w:sz w:val="18"/>
                <w:szCs w:val="18"/>
              </w:rPr>
              <w:t>50,0</w:t>
            </w:r>
          </w:p>
        </w:tc>
        <w:tc>
          <w:tcPr>
            <w:tcW w:w="192" w:type="pct"/>
          </w:tcPr>
          <w:p w14:paraId="22A92186" w14:textId="77777777" w:rsidR="00D009D9" w:rsidRPr="004F6DE2" w:rsidRDefault="00D009D9" w:rsidP="00AE22F1">
            <w:pPr>
              <w:jc w:val="center"/>
              <w:rPr>
                <w:color w:val="000000"/>
                <w:sz w:val="18"/>
                <w:szCs w:val="18"/>
              </w:rPr>
            </w:pPr>
            <w:r w:rsidRPr="004F6DE2">
              <w:rPr>
                <w:color w:val="000000"/>
                <w:sz w:val="18"/>
                <w:szCs w:val="18"/>
              </w:rPr>
              <w:t>60,0</w:t>
            </w:r>
          </w:p>
        </w:tc>
        <w:tc>
          <w:tcPr>
            <w:tcW w:w="188" w:type="pct"/>
          </w:tcPr>
          <w:p w14:paraId="4D77D770" w14:textId="77777777" w:rsidR="00D009D9" w:rsidRPr="004F6DE2" w:rsidRDefault="00D009D9" w:rsidP="00AE22F1">
            <w:pPr>
              <w:jc w:val="center"/>
              <w:rPr>
                <w:color w:val="000000"/>
                <w:sz w:val="18"/>
                <w:szCs w:val="18"/>
              </w:rPr>
            </w:pPr>
            <w:r w:rsidRPr="004F6DE2">
              <w:rPr>
                <w:color w:val="000000"/>
                <w:sz w:val="18"/>
                <w:szCs w:val="18"/>
              </w:rPr>
              <w:t>60,0</w:t>
            </w:r>
          </w:p>
        </w:tc>
        <w:tc>
          <w:tcPr>
            <w:tcW w:w="172" w:type="pct"/>
          </w:tcPr>
          <w:p w14:paraId="0990C1A7" w14:textId="77777777" w:rsidR="00D009D9" w:rsidRPr="004F6DE2" w:rsidRDefault="00D009D9" w:rsidP="00AE22F1">
            <w:pPr>
              <w:jc w:val="center"/>
              <w:rPr>
                <w:color w:val="000000"/>
                <w:sz w:val="18"/>
                <w:szCs w:val="18"/>
              </w:rPr>
            </w:pPr>
            <w:r w:rsidRPr="004F6DE2">
              <w:rPr>
                <w:color w:val="000000"/>
                <w:sz w:val="18"/>
                <w:szCs w:val="18"/>
              </w:rPr>
              <w:t>70.0</w:t>
            </w:r>
          </w:p>
        </w:tc>
        <w:tc>
          <w:tcPr>
            <w:tcW w:w="328" w:type="pct"/>
            <w:gridSpan w:val="2"/>
          </w:tcPr>
          <w:p w14:paraId="1161CE9B" w14:textId="77777777" w:rsidR="00D009D9" w:rsidRPr="004F6DE2" w:rsidRDefault="00D009D9" w:rsidP="00AE22F1">
            <w:pPr>
              <w:jc w:val="center"/>
              <w:rPr>
                <w:color w:val="000000"/>
                <w:sz w:val="18"/>
                <w:szCs w:val="18"/>
              </w:rPr>
            </w:pPr>
            <w:r w:rsidRPr="004F6DE2">
              <w:rPr>
                <w:color w:val="000000"/>
                <w:sz w:val="18"/>
                <w:szCs w:val="18"/>
              </w:rPr>
              <w:t>70,0</w:t>
            </w:r>
          </w:p>
        </w:tc>
        <w:tc>
          <w:tcPr>
            <w:tcW w:w="484" w:type="pct"/>
          </w:tcPr>
          <w:p w14:paraId="703FC6DB" w14:textId="77777777" w:rsidR="00D009D9" w:rsidRPr="004F6DE2" w:rsidRDefault="00D009D9" w:rsidP="00AE22F1">
            <w:pPr>
              <w:jc w:val="center"/>
              <w:rPr>
                <w:sz w:val="18"/>
                <w:szCs w:val="18"/>
              </w:rPr>
            </w:pPr>
            <w:r w:rsidRPr="004F6DE2">
              <w:rPr>
                <w:sz w:val="18"/>
                <w:szCs w:val="18"/>
              </w:rPr>
              <w:t>1.5</w:t>
            </w:r>
          </w:p>
        </w:tc>
      </w:tr>
      <w:tr w:rsidR="00D009D9" w:rsidRPr="004F6DE2" w14:paraId="55C67A4E" w14:textId="77777777" w:rsidTr="00AE22F1">
        <w:tc>
          <w:tcPr>
            <w:tcW w:w="178" w:type="pct"/>
            <w:vMerge/>
          </w:tcPr>
          <w:p w14:paraId="34AEA049" w14:textId="77777777" w:rsidR="00D009D9" w:rsidRPr="004F6DE2" w:rsidRDefault="00D009D9" w:rsidP="00AE22F1">
            <w:pPr>
              <w:jc w:val="center"/>
              <w:rPr>
                <w:color w:val="000000"/>
                <w:sz w:val="18"/>
                <w:szCs w:val="18"/>
              </w:rPr>
            </w:pPr>
          </w:p>
        </w:tc>
        <w:tc>
          <w:tcPr>
            <w:tcW w:w="522" w:type="pct"/>
            <w:vMerge/>
          </w:tcPr>
          <w:p w14:paraId="2A47CEB6" w14:textId="77777777" w:rsidR="00D009D9" w:rsidRPr="004F6DE2" w:rsidRDefault="00D009D9" w:rsidP="00AE22F1">
            <w:pPr>
              <w:jc w:val="center"/>
              <w:rPr>
                <w:color w:val="000000"/>
                <w:sz w:val="18"/>
                <w:szCs w:val="18"/>
              </w:rPr>
            </w:pPr>
          </w:p>
        </w:tc>
        <w:tc>
          <w:tcPr>
            <w:tcW w:w="757" w:type="pct"/>
          </w:tcPr>
          <w:p w14:paraId="1FD1ECD1" w14:textId="77777777" w:rsidR="00D009D9" w:rsidRPr="004F6DE2" w:rsidRDefault="00D009D9" w:rsidP="00AE22F1">
            <w:pPr>
              <w:rPr>
                <w:color w:val="000000"/>
                <w:sz w:val="18"/>
                <w:szCs w:val="18"/>
              </w:rPr>
            </w:pPr>
            <w:r w:rsidRPr="004F6DE2">
              <w:rPr>
                <w:color w:val="000000"/>
                <w:sz w:val="18"/>
                <w:szCs w:val="18"/>
              </w:rPr>
              <w:t>Проведение районного конкурса «Одарённый ребёнок»</w:t>
            </w:r>
          </w:p>
        </w:tc>
        <w:tc>
          <w:tcPr>
            <w:tcW w:w="330" w:type="pct"/>
          </w:tcPr>
          <w:p w14:paraId="5376D974"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11811494" w14:textId="77777777" w:rsidR="00D009D9" w:rsidRPr="004F6DE2" w:rsidRDefault="00D009D9" w:rsidP="00AE22F1">
            <w:pPr>
              <w:jc w:val="center"/>
              <w:rPr>
                <w:color w:val="000000"/>
                <w:sz w:val="18"/>
                <w:szCs w:val="18"/>
              </w:rPr>
            </w:pPr>
            <w:r w:rsidRPr="004F6DE2">
              <w:rPr>
                <w:color w:val="000000"/>
                <w:sz w:val="18"/>
                <w:szCs w:val="18"/>
              </w:rPr>
              <w:t>30</w:t>
            </w:r>
          </w:p>
        </w:tc>
        <w:tc>
          <w:tcPr>
            <w:tcW w:w="188" w:type="pct"/>
          </w:tcPr>
          <w:p w14:paraId="1FFF38A6" w14:textId="77777777" w:rsidR="00D009D9" w:rsidRPr="004F6DE2" w:rsidRDefault="00D009D9" w:rsidP="00AE22F1">
            <w:pPr>
              <w:jc w:val="center"/>
              <w:rPr>
                <w:color w:val="000000"/>
                <w:sz w:val="18"/>
                <w:szCs w:val="18"/>
              </w:rPr>
            </w:pPr>
            <w:r w:rsidRPr="004F6DE2">
              <w:rPr>
                <w:color w:val="000000"/>
                <w:sz w:val="18"/>
                <w:szCs w:val="18"/>
              </w:rPr>
              <w:t>30</w:t>
            </w:r>
          </w:p>
        </w:tc>
        <w:tc>
          <w:tcPr>
            <w:tcW w:w="188" w:type="pct"/>
          </w:tcPr>
          <w:p w14:paraId="1D2D0BB4" w14:textId="77777777" w:rsidR="00D009D9" w:rsidRPr="004F6DE2" w:rsidRDefault="00D009D9" w:rsidP="00AE22F1">
            <w:pPr>
              <w:jc w:val="center"/>
              <w:rPr>
                <w:color w:val="000000"/>
                <w:sz w:val="18"/>
                <w:szCs w:val="18"/>
              </w:rPr>
            </w:pPr>
            <w:r w:rsidRPr="004F6DE2">
              <w:rPr>
                <w:color w:val="000000"/>
                <w:sz w:val="18"/>
                <w:szCs w:val="18"/>
              </w:rPr>
              <w:t>30</w:t>
            </w:r>
          </w:p>
        </w:tc>
        <w:tc>
          <w:tcPr>
            <w:tcW w:w="199" w:type="pct"/>
            <w:gridSpan w:val="2"/>
          </w:tcPr>
          <w:p w14:paraId="6426B23C" w14:textId="77777777" w:rsidR="00D009D9" w:rsidRPr="004F6DE2" w:rsidRDefault="00D009D9" w:rsidP="00AE22F1">
            <w:pPr>
              <w:jc w:val="center"/>
              <w:rPr>
                <w:color w:val="000000"/>
                <w:sz w:val="18"/>
                <w:szCs w:val="18"/>
              </w:rPr>
            </w:pPr>
            <w:r w:rsidRPr="004F6DE2">
              <w:rPr>
                <w:color w:val="000000"/>
                <w:sz w:val="18"/>
                <w:szCs w:val="18"/>
              </w:rPr>
              <w:t>30</w:t>
            </w:r>
          </w:p>
        </w:tc>
        <w:tc>
          <w:tcPr>
            <w:tcW w:w="188" w:type="pct"/>
          </w:tcPr>
          <w:p w14:paraId="3B908A54" w14:textId="77777777" w:rsidR="00D009D9" w:rsidRPr="004F6DE2" w:rsidRDefault="00D009D9" w:rsidP="00AE22F1">
            <w:pPr>
              <w:jc w:val="center"/>
              <w:rPr>
                <w:color w:val="000000"/>
                <w:sz w:val="18"/>
                <w:szCs w:val="18"/>
              </w:rPr>
            </w:pPr>
            <w:r w:rsidRPr="004F6DE2">
              <w:rPr>
                <w:color w:val="000000"/>
                <w:sz w:val="18"/>
                <w:szCs w:val="18"/>
              </w:rPr>
              <w:t>30</w:t>
            </w:r>
          </w:p>
        </w:tc>
        <w:tc>
          <w:tcPr>
            <w:tcW w:w="203" w:type="pct"/>
          </w:tcPr>
          <w:p w14:paraId="33178CE3" w14:textId="77777777" w:rsidR="00D009D9" w:rsidRPr="004F6DE2" w:rsidRDefault="00D009D9" w:rsidP="00AE22F1">
            <w:pPr>
              <w:jc w:val="center"/>
              <w:rPr>
                <w:color w:val="000000"/>
                <w:sz w:val="18"/>
                <w:szCs w:val="18"/>
              </w:rPr>
            </w:pPr>
            <w:r w:rsidRPr="004F6DE2">
              <w:rPr>
                <w:color w:val="000000"/>
                <w:sz w:val="18"/>
                <w:szCs w:val="18"/>
              </w:rPr>
              <w:t>30</w:t>
            </w:r>
          </w:p>
        </w:tc>
        <w:tc>
          <w:tcPr>
            <w:tcW w:w="404" w:type="pct"/>
          </w:tcPr>
          <w:p w14:paraId="2984A82C" w14:textId="77777777" w:rsidR="00D009D9" w:rsidRPr="004F6DE2" w:rsidRDefault="00D009D9" w:rsidP="00AE22F1">
            <w:pPr>
              <w:jc w:val="center"/>
              <w:rPr>
                <w:color w:val="000000"/>
                <w:sz w:val="18"/>
                <w:szCs w:val="18"/>
              </w:rPr>
            </w:pPr>
          </w:p>
        </w:tc>
        <w:tc>
          <w:tcPr>
            <w:tcW w:w="184" w:type="pct"/>
          </w:tcPr>
          <w:p w14:paraId="6134734E" w14:textId="77777777" w:rsidR="00D009D9" w:rsidRPr="004F6DE2" w:rsidRDefault="00D009D9" w:rsidP="00AE22F1">
            <w:pPr>
              <w:jc w:val="center"/>
              <w:rPr>
                <w:color w:val="000000"/>
                <w:sz w:val="18"/>
                <w:szCs w:val="18"/>
              </w:rPr>
            </w:pPr>
            <w:r w:rsidRPr="004F6DE2">
              <w:rPr>
                <w:color w:val="000000"/>
                <w:sz w:val="18"/>
                <w:szCs w:val="18"/>
              </w:rPr>
              <w:t>0,0</w:t>
            </w:r>
          </w:p>
        </w:tc>
        <w:tc>
          <w:tcPr>
            <w:tcW w:w="192" w:type="pct"/>
          </w:tcPr>
          <w:p w14:paraId="34385094" w14:textId="77777777" w:rsidR="00D009D9" w:rsidRPr="004F6DE2" w:rsidRDefault="00D009D9" w:rsidP="00AE22F1">
            <w:pPr>
              <w:jc w:val="center"/>
              <w:rPr>
                <w:color w:val="000000"/>
                <w:sz w:val="18"/>
                <w:szCs w:val="18"/>
              </w:rPr>
            </w:pPr>
            <w:r w:rsidRPr="004F6DE2">
              <w:rPr>
                <w:color w:val="000000"/>
                <w:sz w:val="18"/>
                <w:szCs w:val="18"/>
              </w:rPr>
              <w:t>30,0</w:t>
            </w:r>
          </w:p>
        </w:tc>
        <w:tc>
          <w:tcPr>
            <w:tcW w:w="188" w:type="pct"/>
          </w:tcPr>
          <w:p w14:paraId="6F77FE0D" w14:textId="77777777" w:rsidR="00D009D9" w:rsidRPr="004F6DE2" w:rsidRDefault="00D009D9" w:rsidP="00AE22F1">
            <w:pPr>
              <w:jc w:val="center"/>
              <w:rPr>
                <w:color w:val="000000"/>
                <w:sz w:val="18"/>
                <w:szCs w:val="18"/>
              </w:rPr>
            </w:pPr>
            <w:r w:rsidRPr="004F6DE2">
              <w:rPr>
                <w:color w:val="000000"/>
                <w:sz w:val="18"/>
                <w:szCs w:val="18"/>
              </w:rPr>
              <w:t>30,0</w:t>
            </w:r>
          </w:p>
        </w:tc>
        <w:tc>
          <w:tcPr>
            <w:tcW w:w="172" w:type="pct"/>
          </w:tcPr>
          <w:p w14:paraId="695A3314" w14:textId="77777777" w:rsidR="00D009D9" w:rsidRPr="004F6DE2" w:rsidRDefault="00D009D9" w:rsidP="00AE22F1">
            <w:pPr>
              <w:jc w:val="center"/>
              <w:rPr>
                <w:color w:val="000000"/>
                <w:sz w:val="18"/>
                <w:szCs w:val="18"/>
              </w:rPr>
            </w:pPr>
            <w:r w:rsidRPr="004F6DE2">
              <w:rPr>
                <w:color w:val="000000"/>
                <w:sz w:val="18"/>
                <w:szCs w:val="18"/>
              </w:rPr>
              <w:t>30,0</w:t>
            </w:r>
          </w:p>
        </w:tc>
        <w:tc>
          <w:tcPr>
            <w:tcW w:w="328" w:type="pct"/>
            <w:gridSpan w:val="2"/>
          </w:tcPr>
          <w:p w14:paraId="446677EF" w14:textId="77777777" w:rsidR="00D009D9" w:rsidRPr="004F6DE2" w:rsidRDefault="00D009D9" w:rsidP="00AE22F1">
            <w:pPr>
              <w:jc w:val="center"/>
              <w:rPr>
                <w:color w:val="000000"/>
                <w:sz w:val="18"/>
                <w:szCs w:val="18"/>
              </w:rPr>
            </w:pPr>
            <w:r w:rsidRPr="004F6DE2">
              <w:rPr>
                <w:color w:val="000000"/>
                <w:sz w:val="18"/>
                <w:szCs w:val="18"/>
              </w:rPr>
              <w:t>30,0</w:t>
            </w:r>
          </w:p>
        </w:tc>
        <w:tc>
          <w:tcPr>
            <w:tcW w:w="484" w:type="pct"/>
          </w:tcPr>
          <w:p w14:paraId="2A13D45B" w14:textId="77777777" w:rsidR="00D009D9" w:rsidRPr="004F6DE2" w:rsidRDefault="00D009D9" w:rsidP="00AE22F1">
            <w:pPr>
              <w:jc w:val="center"/>
              <w:rPr>
                <w:sz w:val="18"/>
                <w:szCs w:val="18"/>
              </w:rPr>
            </w:pPr>
            <w:r w:rsidRPr="004F6DE2">
              <w:rPr>
                <w:sz w:val="18"/>
                <w:szCs w:val="18"/>
              </w:rPr>
              <w:t>1.1</w:t>
            </w:r>
          </w:p>
        </w:tc>
      </w:tr>
      <w:tr w:rsidR="00D009D9" w:rsidRPr="004F6DE2" w14:paraId="27280D37" w14:textId="77777777" w:rsidTr="00AE22F1">
        <w:tc>
          <w:tcPr>
            <w:tcW w:w="178" w:type="pct"/>
            <w:vMerge/>
          </w:tcPr>
          <w:p w14:paraId="3A4ED49C" w14:textId="77777777" w:rsidR="00D009D9" w:rsidRPr="004F6DE2" w:rsidRDefault="00D009D9" w:rsidP="00AE22F1">
            <w:pPr>
              <w:jc w:val="center"/>
              <w:rPr>
                <w:color w:val="000000"/>
                <w:sz w:val="18"/>
                <w:szCs w:val="18"/>
              </w:rPr>
            </w:pPr>
          </w:p>
        </w:tc>
        <w:tc>
          <w:tcPr>
            <w:tcW w:w="522" w:type="pct"/>
            <w:vMerge/>
          </w:tcPr>
          <w:p w14:paraId="7D3F2914" w14:textId="77777777" w:rsidR="00D009D9" w:rsidRPr="004F6DE2" w:rsidRDefault="00D009D9" w:rsidP="00AE22F1">
            <w:pPr>
              <w:jc w:val="center"/>
              <w:rPr>
                <w:color w:val="000000"/>
                <w:sz w:val="18"/>
                <w:szCs w:val="18"/>
              </w:rPr>
            </w:pPr>
          </w:p>
        </w:tc>
        <w:tc>
          <w:tcPr>
            <w:tcW w:w="757" w:type="pct"/>
          </w:tcPr>
          <w:p w14:paraId="7B17DE3F" w14:textId="77777777" w:rsidR="00D009D9" w:rsidRPr="004F6DE2" w:rsidRDefault="00D009D9" w:rsidP="00AE22F1">
            <w:pPr>
              <w:rPr>
                <w:color w:val="000000"/>
                <w:sz w:val="18"/>
                <w:szCs w:val="18"/>
              </w:rPr>
            </w:pPr>
            <w:r w:rsidRPr="004F6DE2">
              <w:rPr>
                <w:color w:val="000000"/>
                <w:sz w:val="18"/>
                <w:szCs w:val="18"/>
              </w:rPr>
              <w:t>Проведение мероприятий направленных на подготовку, участие, поддержку одаренных детей, проведение районных олимпиад по общеобразовательным предметам, научно-практических конференций, творческих конкурсов, сборов, участие в областных мероприятиях.</w:t>
            </w:r>
          </w:p>
        </w:tc>
        <w:tc>
          <w:tcPr>
            <w:tcW w:w="330" w:type="pct"/>
          </w:tcPr>
          <w:p w14:paraId="5DB60C00"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2BF7323E" w14:textId="77777777" w:rsidR="00D009D9" w:rsidRPr="004F6DE2" w:rsidRDefault="00D009D9" w:rsidP="00AE22F1">
            <w:pPr>
              <w:jc w:val="center"/>
              <w:rPr>
                <w:color w:val="000000"/>
                <w:sz w:val="18"/>
                <w:szCs w:val="18"/>
              </w:rPr>
            </w:pPr>
            <w:r w:rsidRPr="004F6DE2">
              <w:rPr>
                <w:color w:val="000000"/>
                <w:sz w:val="18"/>
                <w:szCs w:val="18"/>
              </w:rPr>
              <w:t>250</w:t>
            </w:r>
          </w:p>
        </w:tc>
        <w:tc>
          <w:tcPr>
            <w:tcW w:w="188" w:type="pct"/>
          </w:tcPr>
          <w:p w14:paraId="454F50FC" w14:textId="77777777" w:rsidR="00D009D9" w:rsidRPr="004F6DE2" w:rsidRDefault="00D009D9" w:rsidP="00AE22F1">
            <w:pPr>
              <w:jc w:val="center"/>
              <w:rPr>
                <w:color w:val="000000"/>
                <w:sz w:val="18"/>
                <w:szCs w:val="18"/>
              </w:rPr>
            </w:pPr>
            <w:r w:rsidRPr="004F6DE2">
              <w:rPr>
                <w:color w:val="000000"/>
                <w:sz w:val="18"/>
                <w:szCs w:val="18"/>
              </w:rPr>
              <w:t>250</w:t>
            </w:r>
          </w:p>
        </w:tc>
        <w:tc>
          <w:tcPr>
            <w:tcW w:w="188" w:type="pct"/>
          </w:tcPr>
          <w:p w14:paraId="0EE2B2EF" w14:textId="77777777" w:rsidR="00D009D9" w:rsidRPr="004F6DE2" w:rsidRDefault="00D009D9" w:rsidP="00AE22F1">
            <w:pPr>
              <w:jc w:val="center"/>
              <w:rPr>
                <w:color w:val="000000"/>
                <w:sz w:val="18"/>
                <w:szCs w:val="18"/>
              </w:rPr>
            </w:pPr>
            <w:r w:rsidRPr="004F6DE2">
              <w:rPr>
                <w:color w:val="000000"/>
                <w:sz w:val="18"/>
                <w:szCs w:val="18"/>
              </w:rPr>
              <w:t>250</w:t>
            </w:r>
          </w:p>
        </w:tc>
        <w:tc>
          <w:tcPr>
            <w:tcW w:w="199" w:type="pct"/>
            <w:gridSpan w:val="2"/>
          </w:tcPr>
          <w:p w14:paraId="29F73711" w14:textId="77777777" w:rsidR="00D009D9" w:rsidRPr="004F6DE2" w:rsidRDefault="00D009D9" w:rsidP="00AE22F1">
            <w:pPr>
              <w:jc w:val="center"/>
              <w:rPr>
                <w:color w:val="000000"/>
                <w:sz w:val="18"/>
                <w:szCs w:val="18"/>
              </w:rPr>
            </w:pPr>
            <w:r w:rsidRPr="004F6DE2">
              <w:rPr>
                <w:color w:val="000000"/>
                <w:sz w:val="18"/>
                <w:szCs w:val="18"/>
              </w:rPr>
              <w:t>250</w:t>
            </w:r>
          </w:p>
        </w:tc>
        <w:tc>
          <w:tcPr>
            <w:tcW w:w="188" w:type="pct"/>
          </w:tcPr>
          <w:p w14:paraId="0C086284" w14:textId="77777777" w:rsidR="00D009D9" w:rsidRPr="004F6DE2" w:rsidRDefault="00D009D9" w:rsidP="00AE22F1">
            <w:pPr>
              <w:jc w:val="center"/>
              <w:rPr>
                <w:color w:val="000000"/>
                <w:sz w:val="18"/>
                <w:szCs w:val="18"/>
              </w:rPr>
            </w:pPr>
            <w:r w:rsidRPr="004F6DE2">
              <w:rPr>
                <w:color w:val="000000"/>
                <w:sz w:val="18"/>
                <w:szCs w:val="18"/>
              </w:rPr>
              <w:t>250</w:t>
            </w:r>
          </w:p>
        </w:tc>
        <w:tc>
          <w:tcPr>
            <w:tcW w:w="203" w:type="pct"/>
          </w:tcPr>
          <w:p w14:paraId="38B8258A" w14:textId="77777777" w:rsidR="00D009D9" w:rsidRPr="004F6DE2" w:rsidRDefault="00D009D9" w:rsidP="00AE22F1">
            <w:pPr>
              <w:jc w:val="center"/>
              <w:rPr>
                <w:color w:val="000000"/>
                <w:sz w:val="18"/>
                <w:szCs w:val="18"/>
              </w:rPr>
            </w:pPr>
            <w:r w:rsidRPr="004F6DE2">
              <w:rPr>
                <w:color w:val="000000"/>
                <w:sz w:val="18"/>
                <w:szCs w:val="18"/>
              </w:rPr>
              <w:t>250</w:t>
            </w:r>
          </w:p>
        </w:tc>
        <w:tc>
          <w:tcPr>
            <w:tcW w:w="404" w:type="pct"/>
          </w:tcPr>
          <w:p w14:paraId="0B84F2D5" w14:textId="77777777" w:rsidR="00D009D9" w:rsidRPr="004F6DE2" w:rsidRDefault="00D009D9" w:rsidP="00AE22F1">
            <w:pPr>
              <w:jc w:val="center"/>
              <w:rPr>
                <w:color w:val="000000"/>
                <w:sz w:val="18"/>
                <w:szCs w:val="18"/>
              </w:rPr>
            </w:pPr>
          </w:p>
        </w:tc>
        <w:tc>
          <w:tcPr>
            <w:tcW w:w="184" w:type="pct"/>
          </w:tcPr>
          <w:p w14:paraId="066484BD" w14:textId="77777777" w:rsidR="00D009D9" w:rsidRPr="004F6DE2" w:rsidRDefault="00D009D9" w:rsidP="00AE22F1">
            <w:pPr>
              <w:jc w:val="center"/>
              <w:rPr>
                <w:color w:val="000000"/>
                <w:sz w:val="18"/>
                <w:szCs w:val="18"/>
              </w:rPr>
            </w:pPr>
            <w:r w:rsidRPr="004F6DE2">
              <w:rPr>
                <w:color w:val="000000"/>
                <w:sz w:val="18"/>
                <w:szCs w:val="18"/>
              </w:rPr>
              <w:t>10,0</w:t>
            </w:r>
          </w:p>
        </w:tc>
        <w:tc>
          <w:tcPr>
            <w:tcW w:w="192" w:type="pct"/>
          </w:tcPr>
          <w:p w14:paraId="5944F258" w14:textId="77777777" w:rsidR="00D009D9" w:rsidRPr="004F6DE2" w:rsidRDefault="00D009D9" w:rsidP="00AE22F1">
            <w:pPr>
              <w:jc w:val="center"/>
              <w:rPr>
                <w:color w:val="000000"/>
                <w:sz w:val="18"/>
                <w:szCs w:val="18"/>
              </w:rPr>
            </w:pPr>
            <w:r w:rsidRPr="004F6DE2">
              <w:rPr>
                <w:color w:val="000000"/>
                <w:sz w:val="18"/>
                <w:szCs w:val="18"/>
              </w:rPr>
              <w:t>15,0</w:t>
            </w:r>
          </w:p>
        </w:tc>
        <w:tc>
          <w:tcPr>
            <w:tcW w:w="188" w:type="pct"/>
          </w:tcPr>
          <w:p w14:paraId="4511EFD6" w14:textId="77777777" w:rsidR="00D009D9" w:rsidRPr="004F6DE2" w:rsidRDefault="00D009D9" w:rsidP="00AE22F1">
            <w:pPr>
              <w:jc w:val="center"/>
              <w:rPr>
                <w:color w:val="000000"/>
                <w:sz w:val="18"/>
                <w:szCs w:val="18"/>
              </w:rPr>
            </w:pPr>
            <w:r w:rsidRPr="004F6DE2">
              <w:rPr>
                <w:color w:val="000000"/>
                <w:sz w:val="18"/>
                <w:szCs w:val="18"/>
              </w:rPr>
              <w:t>15,0</w:t>
            </w:r>
          </w:p>
        </w:tc>
        <w:tc>
          <w:tcPr>
            <w:tcW w:w="172" w:type="pct"/>
          </w:tcPr>
          <w:p w14:paraId="5C2AC4B9" w14:textId="77777777" w:rsidR="00D009D9" w:rsidRPr="004F6DE2" w:rsidRDefault="00D009D9" w:rsidP="00AE22F1">
            <w:pPr>
              <w:jc w:val="center"/>
              <w:rPr>
                <w:color w:val="000000"/>
                <w:sz w:val="18"/>
                <w:szCs w:val="18"/>
              </w:rPr>
            </w:pPr>
            <w:r w:rsidRPr="004F6DE2">
              <w:rPr>
                <w:color w:val="000000"/>
                <w:sz w:val="18"/>
                <w:szCs w:val="18"/>
              </w:rPr>
              <w:t>20,0</w:t>
            </w:r>
          </w:p>
        </w:tc>
        <w:tc>
          <w:tcPr>
            <w:tcW w:w="328" w:type="pct"/>
            <w:gridSpan w:val="2"/>
          </w:tcPr>
          <w:p w14:paraId="6FC9E132" w14:textId="77777777" w:rsidR="00D009D9" w:rsidRPr="004F6DE2" w:rsidRDefault="00D009D9" w:rsidP="00AE22F1">
            <w:pPr>
              <w:jc w:val="center"/>
              <w:rPr>
                <w:color w:val="000000"/>
                <w:sz w:val="18"/>
                <w:szCs w:val="18"/>
              </w:rPr>
            </w:pPr>
            <w:r w:rsidRPr="004F6DE2">
              <w:rPr>
                <w:color w:val="000000"/>
                <w:sz w:val="18"/>
                <w:szCs w:val="18"/>
              </w:rPr>
              <w:t>20,0</w:t>
            </w:r>
          </w:p>
        </w:tc>
        <w:tc>
          <w:tcPr>
            <w:tcW w:w="484" w:type="pct"/>
          </w:tcPr>
          <w:p w14:paraId="2ED11BE6" w14:textId="77777777" w:rsidR="00D009D9" w:rsidRPr="004F6DE2" w:rsidRDefault="00D009D9" w:rsidP="00AE22F1">
            <w:pPr>
              <w:jc w:val="center"/>
              <w:rPr>
                <w:sz w:val="18"/>
                <w:szCs w:val="18"/>
              </w:rPr>
            </w:pPr>
            <w:r w:rsidRPr="004F6DE2">
              <w:rPr>
                <w:sz w:val="18"/>
                <w:szCs w:val="18"/>
              </w:rPr>
              <w:t>1.1</w:t>
            </w:r>
          </w:p>
        </w:tc>
      </w:tr>
      <w:tr w:rsidR="00D009D9" w:rsidRPr="004F6DE2" w14:paraId="27AC6AF0" w14:textId="77777777" w:rsidTr="00AE22F1">
        <w:tc>
          <w:tcPr>
            <w:tcW w:w="178" w:type="pct"/>
            <w:vMerge/>
          </w:tcPr>
          <w:p w14:paraId="468FB578" w14:textId="77777777" w:rsidR="00D009D9" w:rsidRPr="004F6DE2" w:rsidRDefault="00D009D9" w:rsidP="00AE22F1">
            <w:pPr>
              <w:jc w:val="center"/>
              <w:rPr>
                <w:color w:val="000000"/>
                <w:sz w:val="18"/>
                <w:szCs w:val="18"/>
              </w:rPr>
            </w:pPr>
          </w:p>
        </w:tc>
        <w:tc>
          <w:tcPr>
            <w:tcW w:w="522" w:type="pct"/>
            <w:vMerge/>
          </w:tcPr>
          <w:p w14:paraId="1231A92B" w14:textId="77777777" w:rsidR="00D009D9" w:rsidRPr="004F6DE2" w:rsidRDefault="00D009D9" w:rsidP="00AE22F1">
            <w:pPr>
              <w:jc w:val="center"/>
              <w:rPr>
                <w:color w:val="000000"/>
                <w:sz w:val="18"/>
                <w:szCs w:val="18"/>
              </w:rPr>
            </w:pPr>
          </w:p>
        </w:tc>
        <w:tc>
          <w:tcPr>
            <w:tcW w:w="757" w:type="pct"/>
          </w:tcPr>
          <w:p w14:paraId="163391AB" w14:textId="77777777" w:rsidR="00D009D9" w:rsidRPr="004F6DE2" w:rsidRDefault="00D009D9" w:rsidP="00AE22F1">
            <w:pPr>
              <w:rPr>
                <w:color w:val="000000"/>
                <w:sz w:val="18"/>
                <w:szCs w:val="18"/>
              </w:rPr>
            </w:pPr>
            <w:r w:rsidRPr="004F6DE2">
              <w:rPr>
                <w:color w:val="000000"/>
                <w:sz w:val="18"/>
                <w:szCs w:val="18"/>
              </w:rPr>
              <w:t>Мероприятия по модернизации школьных систем образования</w:t>
            </w:r>
          </w:p>
        </w:tc>
        <w:tc>
          <w:tcPr>
            <w:tcW w:w="330" w:type="pct"/>
          </w:tcPr>
          <w:p w14:paraId="536805B1"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58AF3675"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4C91A91"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420D1460" w14:textId="77777777" w:rsidR="00D009D9" w:rsidRPr="004F6DE2" w:rsidRDefault="00D009D9" w:rsidP="00AE22F1">
            <w:pPr>
              <w:jc w:val="center"/>
              <w:rPr>
                <w:color w:val="000000"/>
                <w:sz w:val="18"/>
                <w:szCs w:val="18"/>
              </w:rPr>
            </w:pPr>
            <w:r w:rsidRPr="004F6DE2">
              <w:rPr>
                <w:color w:val="000000"/>
                <w:sz w:val="18"/>
                <w:szCs w:val="18"/>
              </w:rPr>
              <w:t>0</w:t>
            </w:r>
          </w:p>
        </w:tc>
        <w:tc>
          <w:tcPr>
            <w:tcW w:w="199" w:type="pct"/>
            <w:gridSpan w:val="2"/>
          </w:tcPr>
          <w:p w14:paraId="0AD38FB4"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713CA449" w14:textId="77777777" w:rsidR="00D009D9" w:rsidRPr="004F6DE2" w:rsidRDefault="00D009D9" w:rsidP="00AE22F1">
            <w:pPr>
              <w:jc w:val="center"/>
              <w:rPr>
                <w:color w:val="000000"/>
                <w:sz w:val="18"/>
                <w:szCs w:val="18"/>
              </w:rPr>
            </w:pPr>
            <w:r w:rsidRPr="004F6DE2">
              <w:rPr>
                <w:color w:val="000000"/>
                <w:sz w:val="18"/>
                <w:szCs w:val="18"/>
              </w:rPr>
              <w:t>0</w:t>
            </w:r>
          </w:p>
        </w:tc>
        <w:tc>
          <w:tcPr>
            <w:tcW w:w="203" w:type="pct"/>
          </w:tcPr>
          <w:p w14:paraId="3E7771B1"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07515FCE" w14:textId="77777777" w:rsidR="00D009D9" w:rsidRPr="004F6DE2" w:rsidRDefault="00D009D9" w:rsidP="00AE22F1">
            <w:pPr>
              <w:jc w:val="center"/>
              <w:rPr>
                <w:color w:val="000000"/>
                <w:sz w:val="18"/>
                <w:szCs w:val="18"/>
              </w:rPr>
            </w:pPr>
          </w:p>
        </w:tc>
        <w:tc>
          <w:tcPr>
            <w:tcW w:w="184" w:type="pct"/>
          </w:tcPr>
          <w:p w14:paraId="57D526C5" w14:textId="77777777" w:rsidR="00D009D9" w:rsidRPr="004F6DE2" w:rsidRDefault="00D009D9" w:rsidP="00AE22F1">
            <w:pPr>
              <w:jc w:val="center"/>
              <w:rPr>
                <w:color w:val="000000"/>
                <w:sz w:val="18"/>
                <w:szCs w:val="18"/>
              </w:rPr>
            </w:pPr>
            <w:r w:rsidRPr="004F6DE2">
              <w:rPr>
                <w:color w:val="000000"/>
                <w:sz w:val="18"/>
                <w:szCs w:val="18"/>
              </w:rPr>
              <w:t>92038,1</w:t>
            </w:r>
          </w:p>
        </w:tc>
        <w:tc>
          <w:tcPr>
            <w:tcW w:w="192" w:type="pct"/>
          </w:tcPr>
          <w:p w14:paraId="273D319A" w14:textId="77777777" w:rsidR="00D009D9" w:rsidRPr="004F6DE2" w:rsidRDefault="00D009D9" w:rsidP="00AE22F1">
            <w:pPr>
              <w:jc w:val="center"/>
              <w:rPr>
                <w:color w:val="000000"/>
                <w:sz w:val="18"/>
                <w:szCs w:val="18"/>
              </w:rPr>
            </w:pPr>
            <w:r w:rsidRPr="004F6DE2">
              <w:rPr>
                <w:color w:val="000000"/>
                <w:sz w:val="18"/>
                <w:szCs w:val="18"/>
              </w:rPr>
              <w:t>0,00</w:t>
            </w:r>
          </w:p>
        </w:tc>
        <w:tc>
          <w:tcPr>
            <w:tcW w:w="188" w:type="pct"/>
          </w:tcPr>
          <w:p w14:paraId="71A4B935" w14:textId="77777777" w:rsidR="00D009D9" w:rsidRPr="004F6DE2" w:rsidRDefault="00D009D9" w:rsidP="00AE22F1">
            <w:pPr>
              <w:jc w:val="center"/>
              <w:rPr>
                <w:color w:val="000000"/>
                <w:sz w:val="18"/>
                <w:szCs w:val="18"/>
              </w:rPr>
            </w:pPr>
            <w:r w:rsidRPr="004F6DE2">
              <w:rPr>
                <w:color w:val="000000"/>
                <w:sz w:val="18"/>
                <w:szCs w:val="18"/>
              </w:rPr>
              <w:t>0,00</w:t>
            </w:r>
          </w:p>
        </w:tc>
        <w:tc>
          <w:tcPr>
            <w:tcW w:w="172" w:type="pct"/>
          </w:tcPr>
          <w:p w14:paraId="57622568" w14:textId="77777777" w:rsidR="00D009D9" w:rsidRPr="004F6DE2" w:rsidRDefault="00D009D9" w:rsidP="00AE22F1">
            <w:pPr>
              <w:jc w:val="center"/>
              <w:rPr>
                <w:color w:val="000000"/>
                <w:sz w:val="18"/>
                <w:szCs w:val="18"/>
              </w:rPr>
            </w:pPr>
            <w:r w:rsidRPr="004F6DE2">
              <w:rPr>
                <w:color w:val="000000"/>
                <w:sz w:val="18"/>
                <w:szCs w:val="18"/>
              </w:rPr>
              <w:t>0,00</w:t>
            </w:r>
          </w:p>
        </w:tc>
        <w:tc>
          <w:tcPr>
            <w:tcW w:w="328" w:type="pct"/>
            <w:gridSpan w:val="2"/>
          </w:tcPr>
          <w:p w14:paraId="6B41EA0F" w14:textId="77777777" w:rsidR="00D009D9" w:rsidRPr="004F6DE2" w:rsidRDefault="00D009D9" w:rsidP="00AE22F1">
            <w:pPr>
              <w:jc w:val="center"/>
              <w:rPr>
                <w:color w:val="000000"/>
                <w:sz w:val="18"/>
                <w:szCs w:val="18"/>
              </w:rPr>
            </w:pPr>
            <w:r w:rsidRPr="004F6DE2">
              <w:rPr>
                <w:color w:val="000000"/>
                <w:sz w:val="18"/>
                <w:szCs w:val="18"/>
              </w:rPr>
              <w:t>0,00</w:t>
            </w:r>
          </w:p>
        </w:tc>
        <w:tc>
          <w:tcPr>
            <w:tcW w:w="484" w:type="pct"/>
          </w:tcPr>
          <w:p w14:paraId="5ABD3523" w14:textId="77777777" w:rsidR="00D009D9" w:rsidRPr="004F6DE2" w:rsidRDefault="00D009D9" w:rsidP="00AE22F1">
            <w:pPr>
              <w:jc w:val="center"/>
              <w:rPr>
                <w:sz w:val="18"/>
                <w:szCs w:val="18"/>
              </w:rPr>
            </w:pPr>
            <w:r w:rsidRPr="004F6DE2">
              <w:rPr>
                <w:sz w:val="18"/>
                <w:szCs w:val="18"/>
              </w:rPr>
              <w:t>1.3</w:t>
            </w:r>
          </w:p>
        </w:tc>
      </w:tr>
      <w:tr w:rsidR="00D009D9" w:rsidRPr="004F6DE2" w14:paraId="0AC79AF3" w14:textId="77777777" w:rsidTr="00AE22F1">
        <w:tc>
          <w:tcPr>
            <w:tcW w:w="178" w:type="pct"/>
            <w:vMerge/>
          </w:tcPr>
          <w:p w14:paraId="1C8F5042" w14:textId="77777777" w:rsidR="00D009D9" w:rsidRPr="004F6DE2" w:rsidRDefault="00D009D9" w:rsidP="00AE22F1">
            <w:pPr>
              <w:jc w:val="center"/>
              <w:rPr>
                <w:color w:val="000000"/>
                <w:sz w:val="18"/>
                <w:szCs w:val="18"/>
              </w:rPr>
            </w:pPr>
          </w:p>
        </w:tc>
        <w:tc>
          <w:tcPr>
            <w:tcW w:w="522" w:type="pct"/>
            <w:vMerge/>
          </w:tcPr>
          <w:p w14:paraId="4106AA00" w14:textId="77777777" w:rsidR="00D009D9" w:rsidRPr="004F6DE2" w:rsidRDefault="00D009D9" w:rsidP="00AE22F1">
            <w:pPr>
              <w:jc w:val="center"/>
              <w:rPr>
                <w:color w:val="000000"/>
                <w:sz w:val="18"/>
                <w:szCs w:val="18"/>
              </w:rPr>
            </w:pPr>
          </w:p>
        </w:tc>
        <w:tc>
          <w:tcPr>
            <w:tcW w:w="757" w:type="pct"/>
          </w:tcPr>
          <w:p w14:paraId="37B49A6B" w14:textId="77777777" w:rsidR="00D009D9" w:rsidRPr="004F6DE2" w:rsidRDefault="00D009D9" w:rsidP="00AE22F1">
            <w:pPr>
              <w:rPr>
                <w:color w:val="000000"/>
                <w:sz w:val="18"/>
                <w:szCs w:val="18"/>
              </w:rPr>
            </w:pPr>
            <w:r w:rsidRPr="004F6DE2">
              <w:rPr>
                <w:color w:val="000000"/>
                <w:sz w:val="18"/>
                <w:szCs w:val="18"/>
              </w:rPr>
              <w:t>Модернизация пищеблоков</w:t>
            </w:r>
          </w:p>
        </w:tc>
        <w:tc>
          <w:tcPr>
            <w:tcW w:w="330" w:type="pct"/>
          </w:tcPr>
          <w:p w14:paraId="2694BB3D"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32DFC7C3"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4DFF4AF2"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55EB0E37"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358D27D4"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033DAD50"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702E7980" w14:textId="77777777" w:rsidR="00D009D9" w:rsidRPr="004F6DE2" w:rsidRDefault="00D009D9" w:rsidP="00AE22F1">
            <w:pPr>
              <w:jc w:val="center"/>
              <w:rPr>
                <w:color w:val="000000"/>
                <w:sz w:val="18"/>
                <w:szCs w:val="18"/>
              </w:rPr>
            </w:pPr>
            <w:r w:rsidRPr="004F6DE2">
              <w:rPr>
                <w:color w:val="000000"/>
                <w:sz w:val="18"/>
                <w:szCs w:val="18"/>
              </w:rPr>
              <w:t>0</w:t>
            </w:r>
          </w:p>
        </w:tc>
        <w:tc>
          <w:tcPr>
            <w:tcW w:w="404" w:type="pct"/>
          </w:tcPr>
          <w:p w14:paraId="41F8207C" w14:textId="77777777" w:rsidR="00D009D9" w:rsidRPr="004F6DE2" w:rsidRDefault="00D009D9" w:rsidP="00AE22F1">
            <w:pPr>
              <w:jc w:val="center"/>
              <w:rPr>
                <w:color w:val="000000"/>
                <w:sz w:val="18"/>
                <w:szCs w:val="18"/>
              </w:rPr>
            </w:pPr>
          </w:p>
        </w:tc>
        <w:tc>
          <w:tcPr>
            <w:tcW w:w="184" w:type="pct"/>
          </w:tcPr>
          <w:p w14:paraId="6702FE8D" w14:textId="77777777" w:rsidR="00D009D9" w:rsidRPr="004F6DE2" w:rsidRDefault="00D009D9" w:rsidP="00AE22F1">
            <w:pPr>
              <w:jc w:val="center"/>
              <w:rPr>
                <w:color w:val="000000"/>
                <w:sz w:val="18"/>
                <w:szCs w:val="18"/>
              </w:rPr>
            </w:pPr>
            <w:r w:rsidRPr="004F6DE2">
              <w:rPr>
                <w:color w:val="000000"/>
                <w:sz w:val="18"/>
                <w:szCs w:val="18"/>
              </w:rPr>
              <w:t>0,00</w:t>
            </w:r>
          </w:p>
        </w:tc>
        <w:tc>
          <w:tcPr>
            <w:tcW w:w="192" w:type="pct"/>
          </w:tcPr>
          <w:p w14:paraId="78EC4854" w14:textId="77777777" w:rsidR="00D009D9" w:rsidRPr="004F6DE2" w:rsidRDefault="00D009D9" w:rsidP="00AE22F1">
            <w:pPr>
              <w:jc w:val="center"/>
              <w:rPr>
                <w:color w:val="000000"/>
                <w:sz w:val="18"/>
                <w:szCs w:val="18"/>
              </w:rPr>
            </w:pPr>
            <w:r w:rsidRPr="004F6DE2">
              <w:rPr>
                <w:color w:val="000000"/>
                <w:sz w:val="18"/>
                <w:szCs w:val="18"/>
              </w:rPr>
              <w:t>0,00</w:t>
            </w:r>
          </w:p>
        </w:tc>
        <w:tc>
          <w:tcPr>
            <w:tcW w:w="188" w:type="pct"/>
          </w:tcPr>
          <w:p w14:paraId="1B9FA7F1" w14:textId="77777777" w:rsidR="00D009D9" w:rsidRPr="004F6DE2" w:rsidRDefault="00D009D9" w:rsidP="00AE22F1">
            <w:pPr>
              <w:jc w:val="center"/>
              <w:rPr>
                <w:color w:val="000000"/>
                <w:sz w:val="18"/>
                <w:szCs w:val="18"/>
              </w:rPr>
            </w:pPr>
            <w:r w:rsidRPr="004F6DE2">
              <w:rPr>
                <w:color w:val="000000"/>
                <w:sz w:val="18"/>
                <w:szCs w:val="18"/>
              </w:rPr>
              <w:t>0,00</w:t>
            </w:r>
          </w:p>
        </w:tc>
        <w:tc>
          <w:tcPr>
            <w:tcW w:w="172" w:type="pct"/>
          </w:tcPr>
          <w:p w14:paraId="56FA91E8" w14:textId="77777777" w:rsidR="00D009D9" w:rsidRPr="004F6DE2" w:rsidRDefault="00D009D9" w:rsidP="00AE22F1">
            <w:pPr>
              <w:jc w:val="center"/>
              <w:rPr>
                <w:color w:val="000000"/>
                <w:sz w:val="18"/>
                <w:szCs w:val="18"/>
              </w:rPr>
            </w:pPr>
            <w:r w:rsidRPr="004F6DE2">
              <w:rPr>
                <w:color w:val="000000"/>
                <w:sz w:val="18"/>
                <w:szCs w:val="18"/>
              </w:rPr>
              <w:t>0,00</w:t>
            </w:r>
          </w:p>
        </w:tc>
        <w:tc>
          <w:tcPr>
            <w:tcW w:w="328" w:type="pct"/>
            <w:gridSpan w:val="2"/>
          </w:tcPr>
          <w:p w14:paraId="65BC4473" w14:textId="77777777" w:rsidR="00D009D9" w:rsidRPr="004F6DE2" w:rsidRDefault="00D009D9" w:rsidP="00AE22F1">
            <w:pPr>
              <w:jc w:val="center"/>
              <w:rPr>
                <w:color w:val="000000"/>
                <w:sz w:val="18"/>
                <w:szCs w:val="18"/>
              </w:rPr>
            </w:pPr>
            <w:r w:rsidRPr="004F6DE2">
              <w:rPr>
                <w:color w:val="000000"/>
                <w:sz w:val="18"/>
                <w:szCs w:val="18"/>
              </w:rPr>
              <w:t>0,00</w:t>
            </w:r>
          </w:p>
        </w:tc>
        <w:tc>
          <w:tcPr>
            <w:tcW w:w="484" w:type="pct"/>
          </w:tcPr>
          <w:p w14:paraId="029AE173" w14:textId="77777777" w:rsidR="00D009D9" w:rsidRPr="004F6DE2" w:rsidRDefault="00D009D9" w:rsidP="00AE22F1">
            <w:pPr>
              <w:jc w:val="center"/>
              <w:rPr>
                <w:sz w:val="18"/>
                <w:szCs w:val="18"/>
              </w:rPr>
            </w:pPr>
            <w:r w:rsidRPr="004F6DE2">
              <w:rPr>
                <w:sz w:val="18"/>
                <w:szCs w:val="18"/>
              </w:rPr>
              <w:t>5.1</w:t>
            </w:r>
          </w:p>
        </w:tc>
      </w:tr>
      <w:tr w:rsidR="00D009D9" w:rsidRPr="004F6DE2" w14:paraId="383598C6" w14:textId="77777777" w:rsidTr="00AE22F1">
        <w:tc>
          <w:tcPr>
            <w:tcW w:w="178" w:type="pct"/>
            <w:vMerge/>
          </w:tcPr>
          <w:p w14:paraId="2690092A" w14:textId="77777777" w:rsidR="00D009D9" w:rsidRPr="004F6DE2" w:rsidRDefault="00D009D9" w:rsidP="00AE22F1">
            <w:pPr>
              <w:jc w:val="center"/>
              <w:rPr>
                <w:color w:val="000000"/>
                <w:sz w:val="18"/>
                <w:szCs w:val="18"/>
              </w:rPr>
            </w:pPr>
          </w:p>
        </w:tc>
        <w:tc>
          <w:tcPr>
            <w:tcW w:w="522" w:type="pct"/>
            <w:vMerge/>
          </w:tcPr>
          <w:p w14:paraId="7EBC5328" w14:textId="77777777" w:rsidR="00D009D9" w:rsidRPr="004F6DE2" w:rsidRDefault="00D009D9" w:rsidP="00AE22F1">
            <w:pPr>
              <w:jc w:val="center"/>
              <w:rPr>
                <w:color w:val="000000"/>
                <w:sz w:val="18"/>
                <w:szCs w:val="18"/>
              </w:rPr>
            </w:pPr>
          </w:p>
        </w:tc>
        <w:tc>
          <w:tcPr>
            <w:tcW w:w="757" w:type="pct"/>
          </w:tcPr>
          <w:p w14:paraId="19CF1E5B" w14:textId="77777777" w:rsidR="00D009D9" w:rsidRPr="004F6DE2" w:rsidRDefault="00D009D9" w:rsidP="00AE22F1">
            <w:pPr>
              <w:rPr>
                <w:sz w:val="18"/>
                <w:szCs w:val="18"/>
              </w:rPr>
            </w:pPr>
            <w:r w:rsidRPr="004F6DE2">
              <w:rPr>
                <w:sz w:val="18"/>
                <w:szCs w:val="18"/>
              </w:rPr>
              <w:t xml:space="preserve">Оснащение средствами обучения и воспитания создаваемых мест в общеобразовательных организациях, расположенных </w:t>
            </w:r>
            <w:r w:rsidRPr="004F6DE2">
              <w:rPr>
                <w:sz w:val="18"/>
                <w:szCs w:val="18"/>
              </w:rPr>
              <w:lastRenderedPageBreak/>
              <w:t>в сельской местности</w:t>
            </w:r>
          </w:p>
        </w:tc>
        <w:tc>
          <w:tcPr>
            <w:tcW w:w="330" w:type="pct"/>
          </w:tcPr>
          <w:p w14:paraId="39CC4BAC" w14:textId="77777777" w:rsidR="00D009D9" w:rsidRPr="004F6DE2" w:rsidRDefault="00D009D9" w:rsidP="00AE22F1">
            <w:pPr>
              <w:jc w:val="center"/>
              <w:rPr>
                <w:color w:val="000000"/>
                <w:sz w:val="18"/>
                <w:szCs w:val="18"/>
              </w:rPr>
            </w:pPr>
            <w:r w:rsidRPr="004F6DE2">
              <w:rPr>
                <w:color w:val="000000"/>
                <w:sz w:val="18"/>
                <w:szCs w:val="18"/>
              </w:rPr>
              <w:lastRenderedPageBreak/>
              <w:t>ед.</w:t>
            </w:r>
          </w:p>
        </w:tc>
        <w:tc>
          <w:tcPr>
            <w:tcW w:w="295" w:type="pct"/>
          </w:tcPr>
          <w:p w14:paraId="6D7FCB51"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AA7C75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7197BB4F" w14:textId="77777777" w:rsidR="00D009D9" w:rsidRPr="004F6DE2" w:rsidRDefault="00D009D9" w:rsidP="00AE22F1">
            <w:pPr>
              <w:jc w:val="center"/>
              <w:rPr>
                <w:color w:val="000000"/>
                <w:sz w:val="18"/>
                <w:szCs w:val="18"/>
              </w:rPr>
            </w:pPr>
            <w:r w:rsidRPr="004F6DE2">
              <w:rPr>
                <w:color w:val="000000"/>
                <w:sz w:val="18"/>
                <w:szCs w:val="18"/>
              </w:rPr>
              <w:t>0</w:t>
            </w:r>
          </w:p>
        </w:tc>
        <w:tc>
          <w:tcPr>
            <w:tcW w:w="199" w:type="pct"/>
            <w:gridSpan w:val="2"/>
          </w:tcPr>
          <w:p w14:paraId="64F9A9F4"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8F9D0D4" w14:textId="77777777" w:rsidR="00D009D9" w:rsidRPr="004F6DE2" w:rsidRDefault="00D009D9" w:rsidP="00AE22F1">
            <w:pPr>
              <w:jc w:val="center"/>
              <w:rPr>
                <w:color w:val="000000"/>
                <w:sz w:val="18"/>
                <w:szCs w:val="18"/>
              </w:rPr>
            </w:pPr>
            <w:r w:rsidRPr="004F6DE2">
              <w:rPr>
                <w:color w:val="000000"/>
                <w:sz w:val="18"/>
                <w:szCs w:val="18"/>
              </w:rPr>
              <w:t>0</w:t>
            </w:r>
          </w:p>
        </w:tc>
        <w:tc>
          <w:tcPr>
            <w:tcW w:w="203" w:type="pct"/>
          </w:tcPr>
          <w:p w14:paraId="02CD3108"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14DEB57C" w14:textId="77777777" w:rsidR="00D009D9" w:rsidRPr="004F6DE2" w:rsidRDefault="00D009D9" w:rsidP="00AE22F1">
            <w:pPr>
              <w:jc w:val="center"/>
              <w:rPr>
                <w:color w:val="000000"/>
                <w:sz w:val="18"/>
                <w:szCs w:val="18"/>
              </w:rPr>
            </w:pPr>
          </w:p>
        </w:tc>
        <w:tc>
          <w:tcPr>
            <w:tcW w:w="184" w:type="pct"/>
          </w:tcPr>
          <w:p w14:paraId="3EE504A8" w14:textId="77777777" w:rsidR="00D009D9" w:rsidRPr="004F6DE2" w:rsidRDefault="00D009D9" w:rsidP="00AE22F1">
            <w:pPr>
              <w:jc w:val="center"/>
              <w:rPr>
                <w:color w:val="000000"/>
                <w:sz w:val="18"/>
                <w:szCs w:val="18"/>
              </w:rPr>
            </w:pPr>
            <w:r w:rsidRPr="004F6DE2">
              <w:rPr>
                <w:color w:val="000000"/>
                <w:sz w:val="18"/>
                <w:szCs w:val="18"/>
              </w:rPr>
              <w:t>0</w:t>
            </w:r>
          </w:p>
        </w:tc>
        <w:tc>
          <w:tcPr>
            <w:tcW w:w="192" w:type="pct"/>
          </w:tcPr>
          <w:p w14:paraId="72F06AC2"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0C3C8A7E" w14:textId="77777777" w:rsidR="00D009D9" w:rsidRPr="004F6DE2" w:rsidRDefault="00D009D9" w:rsidP="00AE22F1">
            <w:pPr>
              <w:jc w:val="center"/>
              <w:rPr>
                <w:color w:val="000000"/>
                <w:sz w:val="18"/>
                <w:szCs w:val="18"/>
              </w:rPr>
            </w:pPr>
            <w:r w:rsidRPr="004F6DE2">
              <w:rPr>
                <w:color w:val="000000"/>
                <w:sz w:val="18"/>
                <w:szCs w:val="18"/>
              </w:rPr>
              <w:t>0</w:t>
            </w:r>
          </w:p>
        </w:tc>
        <w:tc>
          <w:tcPr>
            <w:tcW w:w="172" w:type="pct"/>
          </w:tcPr>
          <w:p w14:paraId="0999BA8D" w14:textId="77777777" w:rsidR="00D009D9" w:rsidRPr="004F6DE2" w:rsidRDefault="00D009D9" w:rsidP="00AE22F1">
            <w:pPr>
              <w:jc w:val="center"/>
              <w:rPr>
                <w:color w:val="000000"/>
                <w:sz w:val="18"/>
                <w:szCs w:val="18"/>
              </w:rPr>
            </w:pPr>
            <w:r w:rsidRPr="004F6DE2">
              <w:rPr>
                <w:color w:val="000000"/>
                <w:sz w:val="18"/>
                <w:szCs w:val="18"/>
              </w:rPr>
              <w:t>0</w:t>
            </w:r>
          </w:p>
        </w:tc>
        <w:tc>
          <w:tcPr>
            <w:tcW w:w="328" w:type="pct"/>
            <w:gridSpan w:val="2"/>
          </w:tcPr>
          <w:p w14:paraId="69965E3B" w14:textId="77777777" w:rsidR="00D009D9" w:rsidRPr="004F6DE2" w:rsidRDefault="00D009D9" w:rsidP="00AE22F1">
            <w:pPr>
              <w:jc w:val="center"/>
              <w:rPr>
                <w:color w:val="000000"/>
                <w:sz w:val="18"/>
                <w:szCs w:val="18"/>
              </w:rPr>
            </w:pPr>
            <w:r w:rsidRPr="004F6DE2">
              <w:rPr>
                <w:color w:val="000000"/>
                <w:sz w:val="18"/>
                <w:szCs w:val="18"/>
              </w:rPr>
              <w:t>0</w:t>
            </w:r>
          </w:p>
        </w:tc>
        <w:tc>
          <w:tcPr>
            <w:tcW w:w="484" w:type="pct"/>
          </w:tcPr>
          <w:p w14:paraId="48A9E150" w14:textId="77777777" w:rsidR="00D009D9" w:rsidRPr="004F6DE2" w:rsidRDefault="00D009D9" w:rsidP="00AE22F1">
            <w:pPr>
              <w:jc w:val="center"/>
              <w:rPr>
                <w:sz w:val="18"/>
                <w:szCs w:val="18"/>
              </w:rPr>
            </w:pPr>
            <w:r w:rsidRPr="004F6DE2">
              <w:rPr>
                <w:sz w:val="18"/>
                <w:szCs w:val="18"/>
              </w:rPr>
              <w:t>5.1</w:t>
            </w:r>
          </w:p>
        </w:tc>
      </w:tr>
      <w:tr w:rsidR="00D009D9" w:rsidRPr="004F6DE2" w14:paraId="769AE7E3" w14:textId="77777777" w:rsidTr="00AE22F1">
        <w:tc>
          <w:tcPr>
            <w:tcW w:w="178" w:type="pct"/>
          </w:tcPr>
          <w:p w14:paraId="7B32AE2E" w14:textId="77777777" w:rsidR="00D009D9" w:rsidRPr="004F6DE2" w:rsidRDefault="00D009D9" w:rsidP="00AE22F1">
            <w:pPr>
              <w:jc w:val="center"/>
              <w:rPr>
                <w:color w:val="000000"/>
                <w:sz w:val="18"/>
                <w:szCs w:val="18"/>
              </w:rPr>
            </w:pPr>
          </w:p>
        </w:tc>
        <w:tc>
          <w:tcPr>
            <w:tcW w:w="522" w:type="pct"/>
            <w:vMerge/>
          </w:tcPr>
          <w:p w14:paraId="62511B23" w14:textId="77777777" w:rsidR="00D009D9" w:rsidRPr="004F6DE2" w:rsidRDefault="00D009D9" w:rsidP="00AE22F1">
            <w:pPr>
              <w:jc w:val="center"/>
              <w:rPr>
                <w:color w:val="000000"/>
                <w:sz w:val="18"/>
                <w:szCs w:val="18"/>
              </w:rPr>
            </w:pPr>
          </w:p>
        </w:tc>
        <w:tc>
          <w:tcPr>
            <w:tcW w:w="757" w:type="pct"/>
          </w:tcPr>
          <w:p w14:paraId="5C8AF44A"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муниципальных учреждений (Детская школа искусств)</w:t>
            </w:r>
          </w:p>
        </w:tc>
        <w:tc>
          <w:tcPr>
            <w:tcW w:w="330" w:type="pct"/>
          </w:tcPr>
          <w:p w14:paraId="59CAAE45"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4F8C82C7"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C81F3D8"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0074805C"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106D0990"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42149F5F"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2C32DE7C"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368E0A8C" w14:textId="77777777" w:rsidR="00D009D9" w:rsidRPr="004F6DE2" w:rsidRDefault="00D009D9" w:rsidP="00AE22F1">
            <w:pPr>
              <w:jc w:val="center"/>
              <w:rPr>
                <w:color w:val="000000"/>
                <w:sz w:val="18"/>
                <w:szCs w:val="18"/>
              </w:rPr>
            </w:pPr>
          </w:p>
        </w:tc>
        <w:tc>
          <w:tcPr>
            <w:tcW w:w="184" w:type="pct"/>
          </w:tcPr>
          <w:p w14:paraId="02376BFD" w14:textId="77777777" w:rsidR="00D009D9" w:rsidRPr="004F6DE2" w:rsidRDefault="00D009D9" w:rsidP="00AE22F1">
            <w:pPr>
              <w:jc w:val="center"/>
              <w:rPr>
                <w:color w:val="000000"/>
                <w:sz w:val="18"/>
                <w:szCs w:val="18"/>
              </w:rPr>
            </w:pPr>
            <w:r w:rsidRPr="004F6DE2">
              <w:rPr>
                <w:color w:val="000000"/>
                <w:sz w:val="18"/>
                <w:szCs w:val="18"/>
              </w:rPr>
              <w:t>25786,4</w:t>
            </w:r>
          </w:p>
        </w:tc>
        <w:tc>
          <w:tcPr>
            <w:tcW w:w="192" w:type="pct"/>
          </w:tcPr>
          <w:p w14:paraId="23367532" w14:textId="77777777" w:rsidR="00D009D9" w:rsidRPr="004F6DE2" w:rsidRDefault="00D009D9" w:rsidP="00AE22F1">
            <w:pPr>
              <w:jc w:val="center"/>
              <w:rPr>
                <w:color w:val="000000"/>
                <w:sz w:val="18"/>
                <w:szCs w:val="18"/>
              </w:rPr>
            </w:pPr>
            <w:r w:rsidRPr="004F6DE2">
              <w:rPr>
                <w:color w:val="000000"/>
                <w:sz w:val="18"/>
                <w:szCs w:val="18"/>
              </w:rPr>
              <w:t>26775,3</w:t>
            </w:r>
          </w:p>
        </w:tc>
        <w:tc>
          <w:tcPr>
            <w:tcW w:w="188" w:type="pct"/>
          </w:tcPr>
          <w:p w14:paraId="7B3AC00D" w14:textId="77777777" w:rsidR="00D009D9" w:rsidRPr="004F6DE2" w:rsidRDefault="00D009D9" w:rsidP="00AE22F1">
            <w:pPr>
              <w:jc w:val="center"/>
              <w:rPr>
                <w:color w:val="000000"/>
                <w:sz w:val="18"/>
                <w:szCs w:val="18"/>
              </w:rPr>
            </w:pPr>
            <w:r w:rsidRPr="004F6DE2">
              <w:rPr>
                <w:color w:val="000000"/>
                <w:sz w:val="18"/>
                <w:szCs w:val="18"/>
              </w:rPr>
              <w:t>27778,5</w:t>
            </w:r>
          </w:p>
        </w:tc>
        <w:tc>
          <w:tcPr>
            <w:tcW w:w="172" w:type="pct"/>
          </w:tcPr>
          <w:p w14:paraId="17E6AF1B" w14:textId="77777777" w:rsidR="00D009D9" w:rsidRPr="004F6DE2" w:rsidRDefault="00D009D9" w:rsidP="00AE22F1">
            <w:pPr>
              <w:jc w:val="center"/>
              <w:rPr>
                <w:color w:val="000000"/>
                <w:sz w:val="18"/>
                <w:szCs w:val="18"/>
              </w:rPr>
            </w:pPr>
            <w:r w:rsidRPr="004F6DE2">
              <w:rPr>
                <w:color w:val="000000"/>
                <w:sz w:val="18"/>
                <w:szCs w:val="18"/>
              </w:rPr>
              <w:t>27778,5</w:t>
            </w:r>
          </w:p>
        </w:tc>
        <w:tc>
          <w:tcPr>
            <w:tcW w:w="328" w:type="pct"/>
            <w:gridSpan w:val="2"/>
          </w:tcPr>
          <w:p w14:paraId="07D8665E" w14:textId="77777777" w:rsidR="00D009D9" w:rsidRPr="004F6DE2" w:rsidRDefault="00D009D9" w:rsidP="00AE22F1">
            <w:pPr>
              <w:jc w:val="center"/>
              <w:rPr>
                <w:color w:val="000000"/>
                <w:sz w:val="18"/>
                <w:szCs w:val="18"/>
              </w:rPr>
            </w:pPr>
            <w:r w:rsidRPr="004F6DE2">
              <w:rPr>
                <w:color w:val="000000"/>
                <w:sz w:val="18"/>
                <w:szCs w:val="18"/>
              </w:rPr>
              <w:t>27778,5</w:t>
            </w:r>
          </w:p>
        </w:tc>
        <w:tc>
          <w:tcPr>
            <w:tcW w:w="484" w:type="pct"/>
          </w:tcPr>
          <w:p w14:paraId="13DBE989" w14:textId="77777777" w:rsidR="00D009D9" w:rsidRPr="004F6DE2" w:rsidRDefault="00D009D9" w:rsidP="00AE22F1">
            <w:pPr>
              <w:jc w:val="center"/>
              <w:rPr>
                <w:sz w:val="18"/>
                <w:szCs w:val="18"/>
              </w:rPr>
            </w:pPr>
            <w:r w:rsidRPr="004F6DE2">
              <w:rPr>
                <w:sz w:val="18"/>
                <w:szCs w:val="18"/>
              </w:rPr>
              <w:t>5.1</w:t>
            </w:r>
          </w:p>
        </w:tc>
      </w:tr>
      <w:tr w:rsidR="00D009D9" w:rsidRPr="004F6DE2" w14:paraId="41872236" w14:textId="77777777" w:rsidTr="00AE22F1">
        <w:tc>
          <w:tcPr>
            <w:tcW w:w="178" w:type="pct"/>
            <w:vMerge w:val="restart"/>
          </w:tcPr>
          <w:p w14:paraId="2FBED55E" w14:textId="77777777" w:rsidR="00D009D9" w:rsidRPr="004F6DE2" w:rsidRDefault="00D009D9" w:rsidP="00AE22F1">
            <w:pPr>
              <w:jc w:val="center"/>
              <w:rPr>
                <w:color w:val="000000"/>
                <w:sz w:val="18"/>
                <w:szCs w:val="18"/>
              </w:rPr>
            </w:pPr>
          </w:p>
        </w:tc>
        <w:tc>
          <w:tcPr>
            <w:tcW w:w="522" w:type="pct"/>
            <w:vMerge w:val="restart"/>
          </w:tcPr>
          <w:p w14:paraId="470C5230" w14:textId="77777777" w:rsidR="00D009D9" w:rsidRPr="004F6DE2" w:rsidRDefault="00D009D9" w:rsidP="00AE22F1">
            <w:pPr>
              <w:jc w:val="center"/>
              <w:rPr>
                <w:color w:val="000000"/>
                <w:sz w:val="18"/>
                <w:szCs w:val="18"/>
              </w:rPr>
            </w:pPr>
          </w:p>
        </w:tc>
        <w:tc>
          <w:tcPr>
            <w:tcW w:w="757" w:type="pct"/>
          </w:tcPr>
          <w:p w14:paraId="3EB9C983"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муниципального учреждения  ( Центр дополнительного образования детей) (Предоставление субсидий бюджетным, автономным учреждениям и иным некоммерческим организациям)</w:t>
            </w:r>
          </w:p>
        </w:tc>
        <w:tc>
          <w:tcPr>
            <w:tcW w:w="330" w:type="pct"/>
          </w:tcPr>
          <w:p w14:paraId="78748AC4"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29FC7BC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625AE27"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7E96E9BA"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7E91836C"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2F6BB401"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51E5683F"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68DD2994" w14:textId="77777777" w:rsidR="00D009D9" w:rsidRPr="004F6DE2" w:rsidRDefault="00D009D9" w:rsidP="00AE22F1">
            <w:pPr>
              <w:jc w:val="center"/>
              <w:rPr>
                <w:color w:val="000000"/>
                <w:sz w:val="18"/>
                <w:szCs w:val="18"/>
              </w:rPr>
            </w:pPr>
          </w:p>
        </w:tc>
        <w:tc>
          <w:tcPr>
            <w:tcW w:w="184" w:type="pct"/>
          </w:tcPr>
          <w:p w14:paraId="0790F3CD" w14:textId="77777777" w:rsidR="00D009D9" w:rsidRPr="004F6DE2" w:rsidRDefault="00D009D9" w:rsidP="00AE22F1">
            <w:pPr>
              <w:jc w:val="center"/>
              <w:rPr>
                <w:color w:val="000000"/>
                <w:sz w:val="18"/>
                <w:szCs w:val="18"/>
              </w:rPr>
            </w:pPr>
            <w:r w:rsidRPr="004F6DE2">
              <w:rPr>
                <w:color w:val="000000"/>
                <w:sz w:val="18"/>
                <w:szCs w:val="18"/>
              </w:rPr>
              <w:t>5834,2</w:t>
            </w:r>
          </w:p>
        </w:tc>
        <w:tc>
          <w:tcPr>
            <w:tcW w:w="192" w:type="pct"/>
          </w:tcPr>
          <w:p w14:paraId="5EE5BB90" w14:textId="77777777" w:rsidR="00D009D9" w:rsidRPr="004F6DE2" w:rsidRDefault="00D009D9" w:rsidP="00AE22F1">
            <w:pPr>
              <w:jc w:val="center"/>
              <w:rPr>
                <w:color w:val="000000"/>
                <w:sz w:val="18"/>
                <w:szCs w:val="18"/>
              </w:rPr>
            </w:pPr>
            <w:r w:rsidRPr="004F6DE2">
              <w:rPr>
                <w:color w:val="000000"/>
                <w:sz w:val="18"/>
                <w:szCs w:val="18"/>
              </w:rPr>
              <w:t>5804,5</w:t>
            </w:r>
          </w:p>
        </w:tc>
        <w:tc>
          <w:tcPr>
            <w:tcW w:w="188" w:type="pct"/>
          </w:tcPr>
          <w:p w14:paraId="2E597714" w14:textId="77777777" w:rsidR="00D009D9" w:rsidRPr="004F6DE2" w:rsidRDefault="00D009D9" w:rsidP="00AE22F1">
            <w:pPr>
              <w:jc w:val="center"/>
              <w:rPr>
                <w:color w:val="000000"/>
                <w:sz w:val="18"/>
                <w:szCs w:val="18"/>
              </w:rPr>
            </w:pPr>
            <w:r w:rsidRPr="004F6DE2">
              <w:rPr>
                <w:color w:val="000000"/>
                <w:sz w:val="18"/>
                <w:szCs w:val="18"/>
              </w:rPr>
              <w:t>5877,4</w:t>
            </w:r>
          </w:p>
        </w:tc>
        <w:tc>
          <w:tcPr>
            <w:tcW w:w="172" w:type="pct"/>
          </w:tcPr>
          <w:p w14:paraId="393A0618" w14:textId="77777777" w:rsidR="00D009D9" w:rsidRPr="004F6DE2" w:rsidRDefault="00D009D9" w:rsidP="00AE22F1">
            <w:pPr>
              <w:jc w:val="center"/>
              <w:rPr>
                <w:color w:val="000000"/>
                <w:sz w:val="18"/>
                <w:szCs w:val="18"/>
              </w:rPr>
            </w:pPr>
            <w:r w:rsidRPr="004F6DE2">
              <w:rPr>
                <w:color w:val="000000"/>
                <w:sz w:val="18"/>
                <w:szCs w:val="18"/>
              </w:rPr>
              <w:t>5877,4</w:t>
            </w:r>
          </w:p>
        </w:tc>
        <w:tc>
          <w:tcPr>
            <w:tcW w:w="328" w:type="pct"/>
            <w:gridSpan w:val="2"/>
          </w:tcPr>
          <w:p w14:paraId="020899AB" w14:textId="77777777" w:rsidR="00D009D9" w:rsidRPr="004F6DE2" w:rsidRDefault="00D009D9" w:rsidP="00AE22F1">
            <w:pPr>
              <w:jc w:val="center"/>
              <w:rPr>
                <w:color w:val="000000"/>
                <w:sz w:val="18"/>
                <w:szCs w:val="18"/>
              </w:rPr>
            </w:pPr>
            <w:r w:rsidRPr="004F6DE2">
              <w:rPr>
                <w:color w:val="000000"/>
                <w:sz w:val="18"/>
                <w:szCs w:val="18"/>
              </w:rPr>
              <w:t>5877,4</w:t>
            </w:r>
          </w:p>
        </w:tc>
        <w:tc>
          <w:tcPr>
            <w:tcW w:w="484" w:type="pct"/>
          </w:tcPr>
          <w:p w14:paraId="1EFBEB85" w14:textId="77777777" w:rsidR="00D009D9" w:rsidRPr="004F6DE2" w:rsidRDefault="00D009D9" w:rsidP="00AE22F1">
            <w:pPr>
              <w:jc w:val="center"/>
              <w:rPr>
                <w:sz w:val="18"/>
                <w:szCs w:val="18"/>
              </w:rPr>
            </w:pPr>
            <w:r w:rsidRPr="004F6DE2">
              <w:rPr>
                <w:sz w:val="18"/>
                <w:szCs w:val="18"/>
              </w:rPr>
              <w:t>5.1</w:t>
            </w:r>
          </w:p>
        </w:tc>
      </w:tr>
      <w:tr w:rsidR="00D009D9" w:rsidRPr="004F6DE2" w14:paraId="0AD27E49" w14:textId="77777777" w:rsidTr="00AE22F1">
        <w:tc>
          <w:tcPr>
            <w:tcW w:w="178" w:type="pct"/>
            <w:vMerge/>
          </w:tcPr>
          <w:p w14:paraId="78385ABD" w14:textId="77777777" w:rsidR="00D009D9" w:rsidRPr="004F6DE2" w:rsidRDefault="00D009D9" w:rsidP="00AE22F1">
            <w:pPr>
              <w:jc w:val="center"/>
              <w:rPr>
                <w:color w:val="000000"/>
                <w:sz w:val="18"/>
                <w:szCs w:val="18"/>
              </w:rPr>
            </w:pPr>
          </w:p>
        </w:tc>
        <w:tc>
          <w:tcPr>
            <w:tcW w:w="522" w:type="pct"/>
            <w:vMerge/>
          </w:tcPr>
          <w:p w14:paraId="24FDFECC" w14:textId="77777777" w:rsidR="00D009D9" w:rsidRPr="004F6DE2" w:rsidRDefault="00D009D9" w:rsidP="00AE22F1">
            <w:pPr>
              <w:jc w:val="center"/>
              <w:rPr>
                <w:color w:val="000000"/>
                <w:sz w:val="18"/>
                <w:szCs w:val="18"/>
              </w:rPr>
            </w:pPr>
          </w:p>
        </w:tc>
        <w:tc>
          <w:tcPr>
            <w:tcW w:w="757" w:type="pct"/>
          </w:tcPr>
          <w:p w14:paraId="3F248E6F"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муниципального учреждения (ДЮСШ) (Предоставление субсидий бюджетным, автономным учреждениям и иным некоммерческим организациям)</w:t>
            </w:r>
          </w:p>
        </w:tc>
        <w:tc>
          <w:tcPr>
            <w:tcW w:w="330" w:type="pct"/>
          </w:tcPr>
          <w:p w14:paraId="7879063F"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55F19B7E"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30E70D50"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2AF6760E"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4C1BAF35"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D1D5FF7"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4AF76D28"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11237CFD" w14:textId="77777777" w:rsidR="00D009D9" w:rsidRPr="004F6DE2" w:rsidRDefault="00D009D9" w:rsidP="00AE22F1">
            <w:pPr>
              <w:jc w:val="center"/>
              <w:rPr>
                <w:color w:val="000000"/>
                <w:sz w:val="18"/>
                <w:szCs w:val="18"/>
              </w:rPr>
            </w:pPr>
          </w:p>
        </w:tc>
        <w:tc>
          <w:tcPr>
            <w:tcW w:w="184" w:type="pct"/>
          </w:tcPr>
          <w:p w14:paraId="197EA724" w14:textId="77777777" w:rsidR="00D009D9" w:rsidRPr="004F6DE2" w:rsidRDefault="00D009D9" w:rsidP="00AE22F1">
            <w:pPr>
              <w:jc w:val="center"/>
              <w:rPr>
                <w:color w:val="000000"/>
                <w:sz w:val="18"/>
                <w:szCs w:val="18"/>
              </w:rPr>
            </w:pPr>
            <w:r w:rsidRPr="004F6DE2">
              <w:rPr>
                <w:color w:val="000000"/>
                <w:sz w:val="18"/>
                <w:szCs w:val="18"/>
              </w:rPr>
              <w:t>3225,1</w:t>
            </w:r>
          </w:p>
        </w:tc>
        <w:tc>
          <w:tcPr>
            <w:tcW w:w="192" w:type="pct"/>
          </w:tcPr>
          <w:p w14:paraId="2ADED085" w14:textId="77777777" w:rsidR="00D009D9" w:rsidRPr="004F6DE2" w:rsidRDefault="00D009D9" w:rsidP="00AE22F1">
            <w:pPr>
              <w:jc w:val="center"/>
              <w:rPr>
                <w:color w:val="000000"/>
                <w:sz w:val="18"/>
                <w:szCs w:val="18"/>
              </w:rPr>
            </w:pPr>
            <w:r w:rsidRPr="004F6DE2">
              <w:rPr>
                <w:color w:val="000000"/>
                <w:sz w:val="18"/>
                <w:szCs w:val="18"/>
              </w:rPr>
              <w:t>3140,3</w:t>
            </w:r>
          </w:p>
        </w:tc>
        <w:tc>
          <w:tcPr>
            <w:tcW w:w="188" w:type="pct"/>
          </w:tcPr>
          <w:p w14:paraId="40F239E2" w14:textId="77777777" w:rsidR="00D009D9" w:rsidRPr="004F6DE2" w:rsidRDefault="00D009D9" w:rsidP="00AE22F1">
            <w:pPr>
              <w:jc w:val="center"/>
              <w:rPr>
                <w:color w:val="000000"/>
                <w:sz w:val="18"/>
                <w:szCs w:val="18"/>
              </w:rPr>
            </w:pPr>
            <w:r w:rsidRPr="004F6DE2">
              <w:rPr>
                <w:color w:val="000000"/>
                <w:sz w:val="18"/>
                <w:szCs w:val="18"/>
              </w:rPr>
              <w:t>3208,3</w:t>
            </w:r>
          </w:p>
        </w:tc>
        <w:tc>
          <w:tcPr>
            <w:tcW w:w="172" w:type="pct"/>
          </w:tcPr>
          <w:p w14:paraId="27A37C74" w14:textId="77777777" w:rsidR="00D009D9" w:rsidRPr="004F6DE2" w:rsidRDefault="00D009D9" w:rsidP="00AE22F1">
            <w:pPr>
              <w:jc w:val="center"/>
              <w:rPr>
                <w:color w:val="000000"/>
                <w:sz w:val="18"/>
                <w:szCs w:val="18"/>
              </w:rPr>
            </w:pPr>
            <w:r w:rsidRPr="004F6DE2">
              <w:rPr>
                <w:color w:val="000000"/>
                <w:sz w:val="18"/>
                <w:szCs w:val="18"/>
              </w:rPr>
              <w:t>3208,3</w:t>
            </w:r>
          </w:p>
        </w:tc>
        <w:tc>
          <w:tcPr>
            <w:tcW w:w="328" w:type="pct"/>
            <w:gridSpan w:val="2"/>
          </w:tcPr>
          <w:p w14:paraId="45EA3074" w14:textId="77777777" w:rsidR="00D009D9" w:rsidRPr="004F6DE2" w:rsidRDefault="00D009D9" w:rsidP="00AE22F1">
            <w:pPr>
              <w:jc w:val="center"/>
              <w:rPr>
                <w:color w:val="000000"/>
                <w:sz w:val="18"/>
                <w:szCs w:val="18"/>
              </w:rPr>
            </w:pPr>
            <w:r w:rsidRPr="004F6DE2">
              <w:rPr>
                <w:color w:val="000000"/>
                <w:sz w:val="18"/>
                <w:szCs w:val="18"/>
              </w:rPr>
              <w:t>3208,3</w:t>
            </w:r>
          </w:p>
        </w:tc>
        <w:tc>
          <w:tcPr>
            <w:tcW w:w="484" w:type="pct"/>
          </w:tcPr>
          <w:p w14:paraId="4451A277" w14:textId="77777777" w:rsidR="00D009D9" w:rsidRPr="004F6DE2" w:rsidRDefault="00D009D9" w:rsidP="00AE22F1">
            <w:pPr>
              <w:jc w:val="center"/>
              <w:rPr>
                <w:sz w:val="18"/>
                <w:szCs w:val="18"/>
              </w:rPr>
            </w:pPr>
            <w:r w:rsidRPr="004F6DE2">
              <w:rPr>
                <w:sz w:val="18"/>
                <w:szCs w:val="18"/>
              </w:rPr>
              <w:t>5.1</w:t>
            </w:r>
          </w:p>
        </w:tc>
      </w:tr>
      <w:tr w:rsidR="00D009D9" w:rsidRPr="004F6DE2" w14:paraId="6909893C" w14:textId="77777777" w:rsidTr="00AE22F1">
        <w:tc>
          <w:tcPr>
            <w:tcW w:w="178" w:type="pct"/>
            <w:vMerge/>
          </w:tcPr>
          <w:p w14:paraId="48435BD5" w14:textId="77777777" w:rsidR="00D009D9" w:rsidRPr="004F6DE2" w:rsidRDefault="00D009D9" w:rsidP="00AE22F1">
            <w:pPr>
              <w:jc w:val="center"/>
              <w:rPr>
                <w:color w:val="000000"/>
                <w:sz w:val="18"/>
                <w:szCs w:val="18"/>
              </w:rPr>
            </w:pPr>
          </w:p>
        </w:tc>
        <w:tc>
          <w:tcPr>
            <w:tcW w:w="522" w:type="pct"/>
            <w:vMerge/>
          </w:tcPr>
          <w:p w14:paraId="5B26E5C0" w14:textId="77777777" w:rsidR="00D009D9" w:rsidRPr="004F6DE2" w:rsidRDefault="00D009D9" w:rsidP="00AE22F1">
            <w:pPr>
              <w:jc w:val="center"/>
              <w:rPr>
                <w:color w:val="000000"/>
                <w:sz w:val="18"/>
                <w:szCs w:val="18"/>
              </w:rPr>
            </w:pPr>
          </w:p>
        </w:tc>
        <w:tc>
          <w:tcPr>
            <w:tcW w:w="757" w:type="pct"/>
          </w:tcPr>
          <w:p w14:paraId="7E48DBC0" w14:textId="77777777" w:rsidR="00D009D9" w:rsidRPr="004F6DE2" w:rsidRDefault="00D009D9" w:rsidP="00AE22F1">
            <w:pPr>
              <w:rPr>
                <w:sz w:val="18"/>
                <w:szCs w:val="18"/>
              </w:rPr>
            </w:pPr>
            <w:r w:rsidRPr="004F6DE2">
              <w:rPr>
                <w:sz w:val="18"/>
                <w:szCs w:val="18"/>
              </w:rPr>
              <w:t>Расходы на укрепление материально-технической базы и оснащение оборудованием детских школ искусств</w:t>
            </w:r>
          </w:p>
        </w:tc>
        <w:tc>
          <w:tcPr>
            <w:tcW w:w="330" w:type="pct"/>
          </w:tcPr>
          <w:p w14:paraId="4C234F42"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01A47038"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C71D4A2"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55F71ED9"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04674191"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084B0190"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4087B965"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31E0277E" w14:textId="77777777" w:rsidR="00D009D9" w:rsidRPr="004F6DE2" w:rsidRDefault="00D009D9" w:rsidP="00AE22F1">
            <w:pPr>
              <w:jc w:val="center"/>
              <w:rPr>
                <w:color w:val="000000"/>
                <w:sz w:val="18"/>
                <w:szCs w:val="18"/>
              </w:rPr>
            </w:pPr>
          </w:p>
        </w:tc>
        <w:tc>
          <w:tcPr>
            <w:tcW w:w="184" w:type="pct"/>
          </w:tcPr>
          <w:p w14:paraId="7F57D167" w14:textId="77777777" w:rsidR="00D009D9" w:rsidRPr="004F6DE2" w:rsidRDefault="00D009D9" w:rsidP="00AE22F1">
            <w:pPr>
              <w:jc w:val="center"/>
              <w:rPr>
                <w:color w:val="000000"/>
                <w:sz w:val="18"/>
                <w:szCs w:val="18"/>
                <w:lang w:val="en-US"/>
              </w:rPr>
            </w:pPr>
            <w:r w:rsidRPr="004F6DE2">
              <w:rPr>
                <w:color w:val="000000"/>
                <w:sz w:val="18"/>
                <w:szCs w:val="18"/>
                <w:lang w:val="en-US"/>
              </w:rPr>
              <w:t>0.</w:t>
            </w:r>
          </w:p>
        </w:tc>
        <w:tc>
          <w:tcPr>
            <w:tcW w:w="192" w:type="pct"/>
          </w:tcPr>
          <w:p w14:paraId="67096B4E" w14:textId="77777777" w:rsidR="00D009D9" w:rsidRPr="004F6DE2" w:rsidRDefault="00D009D9" w:rsidP="00AE22F1">
            <w:pPr>
              <w:jc w:val="center"/>
              <w:rPr>
                <w:color w:val="000000"/>
                <w:sz w:val="18"/>
                <w:szCs w:val="18"/>
                <w:lang w:val="en-US"/>
              </w:rPr>
            </w:pPr>
            <w:r w:rsidRPr="004F6DE2">
              <w:rPr>
                <w:color w:val="000000"/>
                <w:sz w:val="18"/>
                <w:szCs w:val="18"/>
                <w:lang w:val="en-US"/>
              </w:rPr>
              <w:t>0</w:t>
            </w:r>
          </w:p>
        </w:tc>
        <w:tc>
          <w:tcPr>
            <w:tcW w:w="188" w:type="pct"/>
          </w:tcPr>
          <w:p w14:paraId="6F667828" w14:textId="77777777" w:rsidR="00D009D9" w:rsidRPr="004F6DE2" w:rsidRDefault="00D009D9" w:rsidP="00AE22F1">
            <w:pPr>
              <w:jc w:val="center"/>
              <w:rPr>
                <w:color w:val="000000"/>
                <w:sz w:val="18"/>
                <w:szCs w:val="18"/>
                <w:lang w:val="en-US"/>
              </w:rPr>
            </w:pPr>
            <w:r w:rsidRPr="004F6DE2">
              <w:rPr>
                <w:color w:val="000000"/>
                <w:sz w:val="18"/>
                <w:szCs w:val="18"/>
                <w:lang w:val="en-US"/>
              </w:rPr>
              <w:t>0</w:t>
            </w:r>
          </w:p>
        </w:tc>
        <w:tc>
          <w:tcPr>
            <w:tcW w:w="172" w:type="pct"/>
          </w:tcPr>
          <w:p w14:paraId="491C9B27" w14:textId="77777777" w:rsidR="00D009D9" w:rsidRPr="004F6DE2" w:rsidRDefault="00D009D9" w:rsidP="00AE22F1">
            <w:pPr>
              <w:jc w:val="center"/>
              <w:rPr>
                <w:color w:val="000000"/>
                <w:sz w:val="18"/>
                <w:szCs w:val="18"/>
                <w:lang w:val="en-US"/>
              </w:rPr>
            </w:pPr>
            <w:r w:rsidRPr="004F6DE2">
              <w:rPr>
                <w:color w:val="000000"/>
                <w:sz w:val="18"/>
                <w:szCs w:val="18"/>
                <w:lang w:val="en-US"/>
              </w:rPr>
              <w:t>0</w:t>
            </w:r>
          </w:p>
        </w:tc>
        <w:tc>
          <w:tcPr>
            <w:tcW w:w="328" w:type="pct"/>
            <w:gridSpan w:val="2"/>
          </w:tcPr>
          <w:p w14:paraId="69791456" w14:textId="77777777" w:rsidR="00D009D9" w:rsidRPr="004F6DE2" w:rsidRDefault="00D009D9" w:rsidP="00AE22F1">
            <w:pPr>
              <w:jc w:val="center"/>
              <w:rPr>
                <w:color w:val="000000"/>
                <w:sz w:val="18"/>
                <w:szCs w:val="18"/>
                <w:lang w:val="en-US"/>
              </w:rPr>
            </w:pPr>
            <w:r w:rsidRPr="004F6DE2">
              <w:rPr>
                <w:color w:val="000000"/>
                <w:sz w:val="18"/>
                <w:szCs w:val="18"/>
                <w:lang w:val="en-US"/>
              </w:rPr>
              <w:t>0</w:t>
            </w:r>
          </w:p>
        </w:tc>
        <w:tc>
          <w:tcPr>
            <w:tcW w:w="484" w:type="pct"/>
          </w:tcPr>
          <w:p w14:paraId="650E1A08" w14:textId="77777777" w:rsidR="00D009D9" w:rsidRPr="004F6DE2" w:rsidRDefault="00D009D9" w:rsidP="00AE22F1">
            <w:pPr>
              <w:jc w:val="center"/>
              <w:rPr>
                <w:sz w:val="18"/>
                <w:szCs w:val="18"/>
              </w:rPr>
            </w:pPr>
            <w:r w:rsidRPr="004F6DE2">
              <w:rPr>
                <w:sz w:val="18"/>
                <w:szCs w:val="18"/>
              </w:rPr>
              <w:t>4.1</w:t>
            </w:r>
          </w:p>
        </w:tc>
      </w:tr>
      <w:tr w:rsidR="00D009D9" w:rsidRPr="004F6DE2" w14:paraId="0B75A2E9" w14:textId="77777777" w:rsidTr="00AE22F1">
        <w:tc>
          <w:tcPr>
            <w:tcW w:w="178" w:type="pct"/>
            <w:vMerge w:val="restart"/>
          </w:tcPr>
          <w:p w14:paraId="2DE2A4F4" w14:textId="77777777" w:rsidR="00D009D9" w:rsidRPr="004F6DE2" w:rsidRDefault="00D009D9" w:rsidP="00AE22F1">
            <w:pPr>
              <w:jc w:val="center"/>
              <w:rPr>
                <w:color w:val="000000"/>
                <w:sz w:val="18"/>
                <w:szCs w:val="18"/>
              </w:rPr>
            </w:pPr>
          </w:p>
        </w:tc>
        <w:tc>
          <w:tcPr>
            <w:tcW w:w="522" w:type="pct"/>
            <w:vMerge/>
          </w:tcPr>
          <w:p w14:paraId="6ADEFC87" w14:textId="77777777" w:rsidR="00D009D9" w:rsidRPr="004F6DE2" w:rsidRDefault="00D009D9" w:rsidP="00AE22F1">
            <w:pPr>
              <w:jc w:val="center"/>
              <w:rPr>
                <w:color w:val="000000"/>
                <w:sz w:val="18"/>
                <w:szCs w:val="18"/>
              </w:rPr>
            </w:pPr>
          </w:p>
        </w:tc>
        <w:tc>
          <w:tcPr>
            <w:tcW w:w="757" w:type="pct"/>
          </w:tcPr>
          <w:p w14:paraId="078AC9B9" w14:textId="77777777" w:rsidR="00D009D9" w:rsidRPr="004F6DE2" w:rsidRDefault="00D009D9" w:rsidP="00AE22F1">
            <w:pPr>
              <w:rPr>
                <w:color w:val="000000"/>
                <w:sz w:val="18"/>
                <w:szCs w:val="18"/>
              </w:rPr>
            </w:pPr>
            <w:r w:rsidRPr="004F6DE2">
              <w:rPr>
                <w:color w:val="000000"/>
                <w:sz w:val="18"/>
                <w:szCs w:val="18"/>
              </w:rPr>
              <w:t xml:space="preserve">Обеспечение персонифицированного финансирования дополнительного образования детей социальными </w:t>
            </w:r>
            <w:r w:rsidRPr="004F6DE2">
              <w:rPr>
                <w:color w:val="000000"/>
                <w:sz w:val="18"/>
                <w:szCs w:val="18"/>
              </w:rPr>
              <w:lastRenderedPageBreak/>
              <w:t>сертификатами</w:t>
            </w:r>
          </w:p>
        </w:tc>
        <w:tc>
          <w:tcPr>
            <w:tcW w:w="330" w:type="pct"/>
          </w:tcPr>
          <w:p w14:paraId="7269694A"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295" w:type="pct"/>
          </w:tcPr>
          <w:p w14:paraId="50F926BB" w14:textId="77777777" w:rsidR="00D009D9" w:rsidRPr="004F6DE2" w:rsidRDefault="00D009D9" w:rsidP="00AE22F1">
            <w:pPr>
              <w:jc w:val="center"/>
              <w:rPr>
                <w:color w:val="000000"/>
                <w:sz w:val="18"/>
                <w:szCs w:val="18"/>
              </w:rPr>
            </w:pPr>
            <w:r w:rsidRPr="004F6DE2">
              <w:rPr>
                <w:color w:val="000000"/>
                <w:sz w:val="18"/>
                <w:szCs w:val="18"/>
              </w:rPr>
              <w:t>81</w:t>
            </w:r>
          </w:p>
        </w:tc>
        <w:tc>
          <w:tcPr>
            <w:tcW w:w="188" w:type="pct"/>
          </w:tcPr>
          <w:p w14:paraId="014FAE87" w14:textId="77777777" w:rsidR="00D009D9" w:rsidRPr="004F6DE2" w:rsidRDefault="00D009D9" w:rsidP="00AE22F1">
            <w:pPr>
              <w:jc w:val="center"/>
              <w:rPr>
                <w:color w:val="000000"/>
                <w:sz w:val="18"/>
                <w:szCs w:val="18"/>
              </w:rPr>
            </w:pPr>
            <w:r w:rsidRPr="004F6DE2">
              <w:rPr>
                <w:color w:val="000000"/>
                <w:sz w:val="18"/>
                <w:szCs w:val="18"/>
              </w:rPr>
              <w:t>80,5</w:t>
            </w:r>
          </w:p>
        </w:tc>
        <w:tc>
          <w:tcPr>
            <w:tcW w:w="188" w:type="pct"/>
          </w:tcPr>
          <w:p w14:paraId="68E7154E" w14:textId="77777777" w:rsidR="00D009D9" w:rsidRPr="004F6DE2" w:rsidRDefault="00D009D9" w:rsidP="00AE22F1">
            <w:pPr>
              <w:jc w:val="center"/>
              <w:rPr>
                <w:color w:val="000000"/>
                <w:sz w:val="18"/>
                <w:szCs w:val="18"/>
              </w:rPr>
            </w:pPr>
            <w:r w:rsidRPr="004F6DE2">
              <w:rPr>
                <w:color w:val="000000"/>
                <w:sz w:val="18"/>
                <w:szCs w:val="18"/>
              </w:rPr>
              <w:t>80,5</w:t>
            </w:r>
          </w:p>
        </w:tc>
        <w:tc>
          <w:tcPr>
            <w:tcW w:w="199" w:type="pct"/>
            <w:gridSpan w:val="2"/>
          </w:tcPr>
          <w:p w14:paraId="04294E3F" w14:textId="77777777" w:rsidR="00D009D9" w:rsidRPr="004F6DE2" w:rsidRDefault="00D009D9" w:rsidP="00AE22F1">
            <w:pPr>
              <w:jc w:val="center"/>
              <w:rPr>
                <w:color w:val="000000"/>
                <w:sz w:val="18"/>
                <w:szCs w:val="18"/>
              </w:rPr>
            </w:pPr>
            <w:r w:rsidRPr="004F6DE2">
              <w:rPr>
                <w:color w:val="000000"/>
                <w:sz w:val="18"/>
                <w:szCs w:val="18"/>
              </w:rPr>
              <w:t>81</w:t>
            </w:r>
          </w:p>
        </w:tc>
        <w:tc>
          <w:tcPr>
            <w:tcW w:w="188" w:type="pct"/>
          </w:tcPr>
          <w:p w14:paraId="3FAB7DF6" w14:textId="77777777" w:rsidR="00D009D9" w:rsidRPr="004F6DE2" w:rsidRDefault="00D009D9" w:rsidP="00AE22F1">
            <w:pPr>
              <w:jc w:val="center"/>
              <w:rPr>
                <w:color w:val="000000"/>
                <w:sz w:val="18"/>
                <w:szCs w:val="18"/>
              </w:rPr>
            </w:pPr>
            <w:r w:rsidRPr="004F6DE2">
              <w:rPr>
                <w:color w:val="000000"/>
                <w:sz w:val="18"/>
                <w:szCs w:val="18"/>
              </w:rPr>
              <w:t>81,5</w:t>
            </w:r>
          </w:p>
        </w:tc>
        <w:tc>
          <w:tcPr>
            <w:tcW w:w="203" w:type="pct"/>
          </w:tcPr>
          <w:p w14:paraId="310C0D40" w14:textId="77777777" w:rsidR="00D009D9" w:rsidRPr="004F6DE2" w:rsidRDefault="00D009D9" w:rsidP="00AE22F1">
            <w:pPr>
              <w:jc w:val="center"/>
              <w:rPr>
                <w:color w:val="000000"/>
                <w:sz w:val="18"/>
                <w:szCs w:val="18"/>
              </w:rPr>
            </w:pPr>
            <w:r w:rsidRPr="004F6DE2">
              <w:rPr>
                <w:color w:val="000000"/>
                <w:sz w:val="18"/>
                <w:szCs w:val="18"/>
              </w:rPr>
              <w:t>82</w:t>
            </w:r>
          </w:p>
        </w:tc>
        <w:tc>
          <w:tcPr>
            <w:tcW w:w="404" w:type="pct"/>
          </w:tcPr>
          <w:p w14:paraId="366523A5" w14:textId="77777777" w:rsidR="00D009D9" w:rsidRPr="004F6DE2" w:rsidRDefault="00D009D9" w:rsidP="00AE22F1">
            <w:pPr>
              <w:jc w:val="center"/>
              <w:rPr>
                <w:color w:val="000000"/>
                <w:sz w:val="18"/>
                <w:szCs w:val="18"/>
              </w:rPr>
            </w:pPr>
          </w:p>
        </w:tc>
        <w:tc>
          <w:tcPr>
            <w:tcW w:w="184" w:type="pct"/>
          </w:tcPr>
          <w:p w14:paraId="61155126" w14:textId="77777777" w:rsidR="00D009D9" w:rsidRPr="004F6DE2" w:rsidRDefault="00D009D9" w:rsidP="00AE22F1">
            <w:pPr>
              <w:jc w:val="center"/>
              <w:rPr>
                <w:color w:val="000000"/>
                <w:sz w:val="18"/>
                <w:szCs w:val="18"/>
              </w:rPr>
            </w:pPr>
            <w:r w:rsidRPr="004F6DE2">
              <w:rPr>
                <w:color w:val="000000"/>
                <w:sz w:val="18"/>
                <w:szCs w:val="18"/>
              </w:rPr>
              <w:t>0</w:t>
            </w:r>
          </w:p>
        </w:tc>
        <w:tc>
          <w:tcPr>
            <w:tcW w:w="192" w:type="pct"/>
          </w:tcPr>
          <w:p w14:paraId="09D70157"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185B149D" w14:textId="77777777" w:rsidR="00D009D9" w:rsidRPr="004F6DE2" w:rsidRDefault="00D009D9" w:rsidP="00AE22F1">
            <w:pPr>
              <w:jc w:val="center"/>
              <w:rPr>
                <w:color w:val="000000"/>
                <w:sz w:val="18"/>
                <w:szCs w:val="18"/>
              </w:rPr>
            </w:pPr>
            <w:r w:rsidRPr="004F6DE2">
              <w:rPr>
                <w:color w:val="000000"/>
                <w:sz w:val="18"/>
                <w:szCs w:val="18"/>
              </w:rPr>
              <w:t>0</w:t>
            </w:r>
          </w:p>
        </w:tc>
        <w:tc>
          <w:tcPr>
            <w:tcW w:w="172" w:type="pct"/>
          </w:tcPr>
          <w:p w14:paraId="793292BD" w14:textId="77777777" w:rsidR="00D009D9" w:rsidRPr="004F6DE2" w:rsidRDefault="00D009D9" w:rsidP="00AE22F1">
            <w:pPr>
              <w:jc w:val="center"/>
              <w:rPr>
                <w:color w:val="000000"/>
                <w:sz w:val="18"/>
                <w:szCs w:val="18"/>
              </w:rPr>
            </w:pPr>
            <w:r w:rsidRPr="004F6DE2">
              <w:rPr>
                <w:color w:val="000000"/>
                <w:sz w:val="18"/>
                <w:szCs w:val="18"/>
              </w:rPr>
              <w:t>0</w:t>
            </w:r>
          </w:p>
        </w:tc>
        <w:tc>
          <w:tcPr>
            <w:tcW w:w="328" w:type="pct"/>
            <w:gridSpan w:val="2"/>
          </w:tcPr>
          <w:p w14:paraId="24345659" w14:textId="77777777" w:rsidR="00D009D9" w:rsidRPr="004F6DE2" w:rsidRDefault="00D009D9" w:rsidP="00AE22F1">
            <w:pPr>
              <w:jc w:val="center"/>
              <w:rPr>
                <w:color w:val="000000"/>
                <w:sz w:val="18"/>
                <w:szCs w:val="18"/>
              </w:rPr>
            </w:pPr>
            <w:r w:rsidRPr="004F6DE2">
              <w:rPr>
                <w:color w:val="000000"/>
                <w:sz w:val="18"/>
                <w:szCs w:val="18"/>
              </w:rPr>
              <w:t>0</w:t>
            </w:r>
          </w:p>
        </w:tc>
        <w:tc>
          <w:tcPr>
            <w:tcW w:w="484" w:type="pct"/>
          </w:tcPr>
          <w:p w14:paraId="06E14736" w14:textId="77777777" w:rsidR="00D009D9" w:rsidRPr="004F6DE2" w:rsidRDefault="00D009D9" w:rsidP="00AE22F1">
            <w:pPr>
              <w:jc w:val="center"/>
              <w:rPr>
                <w:sz w:val="18"/>
                <w:szCs w:val="18"/>
              </w:rPr>
            </w:pPr>
            <w:r w:rsidRPr="004F6DE2">
              <w:rPr>
                <w:sz w:val="18"/>
                <w:szCs w:val="18"/>
              </w:rPr>
              <w:t>1.9</w:t>
            </w:r>
          </w:p>
        </w:tc>
      </w:tr>
      <w:tr w:rsidR="00D009D9" w:rsidRPr="004F6DE2" w14:paraId="2E9903B6" w14:textId="77777777" w:rsidTr="00AE22F1">
        <w:tc>
          <w:tcPr>
            <w:tcW w:w="178" w:type="pct"/>
            <w:vMerge/>
          </w:tcPr>
          <w:p w14:paraId="3AF77247" w14:textId="77777777" w:rsidR="00D009D9" w:rsidRPr="004F6DE2" w:rsidRDefault="00D009D9" w:rsidP="00AE22F1">
            <w:pPr>
              <w:jc w:val="center"/>
              <w:rPr>
                <w:color w:val="000000"/>
                <w:sz w:val="18"/>
                <w:szCs w:val="18"/>
              </w:rPr>
            </w:pPr>
          </w:p>
        </w:tc>
        <w:tc>
          <w:tcPr>
            <w:tcW w:w="522" w:type="pct"/>
            <w:vMerge/>
          </w:tcPr>
          <w:p w14:paraId="41E7D905" w14:textId="77777777" w:rsidR="00D009D9" w:rsidRPr="004F6DE2" w:rsidRDefault="00D009D9" w:rsidP="00AE22F1">
            <w:pPr>
              <w:jc w:val="center"/>
              <w:rPr>
                <w:color w:val="000000"/>
                <w:sz w:val="18"/>
                <w:szCs w:val="18"/>
              </w:rPr>
            </w:pPr>
          </w:p>
        </w:tc>
        <w:tc>
          <w:tcPr>
            <w:tcW w:w="757" w:type="pct"/>
          </w:tcPr>
          <w:p w14:paraId="767D7CBD"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муниципальных учреждений (Методический центр)  (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 )</w:t>
            </w:r>
          </w:p>
        </w:tc>
        <w:tc>
          <w:tcPr>
            <w:tcW w:w="330" w:type="pct"/>
          </w:tcPr>
          <w:p w14:paraId="47275C64"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4C103A39"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25968B01"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B5F673A"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3607E8F3"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688073B0"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22E316BC"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7CEBDE12" w14:textId="77777777" w:rsidR="00D009D9" w:rsidRPr="004F6DE2" w:rsidRDefault="00D009D9" w:rsidP="00AE22F1">
            <w:pPr>
              <w:jc w:val="center"/>
              <w:rPr>
                <w:color w:val="000000"/>
                <w:sz w:val="18"/>
                <w:szCs w:val="18"/>
              </w:rPr>
            </w:pPr>
          </w:p>
        </w:tc>
        <w:tc>
          <w:tcPr>
            <w:tcW w:w="184" w:type="pct"/>
          </w:tcPr>
          <w:p w14:paraId="7FB34615" w14:textId="77777777" w:rsidR="00D009D9" w:rsidRPr="004F6DE2" w:rsidRDefault="00D009D9" w:rsidP="00AE22F1">
            <w:pPr>
              <w:jc w:val="center"/>
              <w:rPr>
                <w:color w:val="000000"/>
                <w:sz w:val="18"/>
                <w:szCs w:val="18"/>
              </w:rPr>
            </w:pPr>
            <w:r w:rsidRPr="004F6DE2">
              <w:rPr>
                <w:color w:val="000000"/>
                <w:sz w:val="18"/>
                <w:szCs w:val="18"/>
              </w:rPr>
              <w:t>6174,6</w:t>
            </w:r>
          </w:p>
        </w:tc>
        <w:tc>
          <w:tcPr>
            <w:tcW w:w="192" w:type="pct"/>
          </w:tcPr>
          <w:p w14:paraId="1B9482E6" w14:textId="77777777" w:rsidR="00D009D9" w:rsidRPr="004F6DE2" w:rsidRDefault="00D009D9" w:rsidP="00AE22F1">
            <w:pPr>
              <w:jc w:val="center"/>
              <w:rPr>
                <w:color w:val="000000"/>
                <w:sz w:val="18"/>
                <w:szCs w:val="18"/>
              </w:rPr>
            </w:pPr>
            <w:r w:rsidRPr="004F6DE2">
              <w:rPr>
                <w:color w:val="000000"/>
                <w:sz w:val="18"/>
                <w:szCs w:val="18"/>
              </w:rPr>
              <w:t>6377,1</w:t>
            </w:r>
          </w:p>
        </w:tc>
        <w:tc>
          <w:tcPr>
            <w:tcW w:w="188" w:type="pct"/>
          </w:tcPr>
          <w:p w14:paraId="2B6E815B" w14:textId="77777777" w:rsidR="00D009D9" w:rsidRPr="004F6DE2" w:rsidRDefault="00D009D9" w:rsidP="00AE22F1">
            <w:pPr>
              <w:jc w:val="center"/>
              <w:rPr>
                <w:color w:val="000000"/>
                <w:sz w:val="18"/>
                <w:szCs w:val="18"/>
              </w:rPr>
            </w:pPr>
            <w:r w:rsidRPr="004F6DE2">
              <w:rPr>
                <w:color w:val="000000"/>
                <w:sz w:val="18"/>
                <w:szCs w:val="18"/>
              </w:rPr>
              <w:t>6429,7</w:t>
            </w:r>
          </w:p>
        </w:tc>
        <w:tc>
          <w:tcPr>
            <w:tcW w:w="172" w:type="pct"/>
          </w:tcPr>
          <w:p w14:paraId="496544B1" w14:textId="77777777" w:rsidR="00D009D9" w:rsidRPr="004F6DE2" w:rsidRDefault="00D009D9" w:rsidP="00AE22F1">
            <w:pPr>
              <w:jc w:val="center"/>
              <w:rPr>
                <w:color w:val="000000"/>
                <w:sz w:val="18"/>
                <w:szCs w:val="18"/>
              </w:rPr>
            </w:pPr>
            <w:r w:rsidRPr="004F6DE2">
              <w:rPr>
                <w:color w:val="000000"/>
                <w:sz w:val="18"/>
                <w:szCs w:val="18"/>
              </w:rPr>
              <w:t>6429,7</w:t>
            </w:r>
          </w:p>
        </w:tc>
        <w:tc>
          <w:tcPr>
            <w:tcW w:w="328" w:type="pct"/>
            <w:gridSpan w:val="2"/>
          </w:tcPr>
          <w:p w14:paraId="4D0922D3" w14:textId="77777777" w:rsidR="00D009D9" w:rsidRPr="004F6DE2" w:rsidRDefault="00D009D9" w:rsidP="00AE22F1">
            <w:pPr>
              <w:jc w:val="center"/>
              <w:rPr>
                <w:color w:val="000000"/>
                <w:sz w:val="18"/>
                <w:szCs w:val="18"/>
              </w:rPr>
            </w:pPr>
            <w:r w:rsidRPr="004F6DE2">
              <w:rPr>
                <w:color w:val="000000"/>
                <w:sz w:val="18"/>
                <w:szCs w:val="18"/>
              </w:rPr>
              <w:t>6429,7</w:t>
            </w:r>
          </w:p>
        </w:tc>
        <w:tc>
          <w:tcPr>
            <w:tcW w:w="484" w:type="pct"/>
          </w:tcPr>
          <w:p w14:paraId="7289E166" w14:textId="77777777" w:rsidR="00D009D9" w:rsidRPr="004F6DE2" w:rsidRDefault="00D009D9" w:rsidP="00AE22F1">
            <w:pPr>
              <w:jc w:val="center"/>
              <w:rPr>
                <w:sz w:val="18"/>
                <w:szCs w:val="18"/>
              </w:rPr>
            </w:pPr>
            <w:r w:rsidRPr="004F6DE2">
              <w:rPr>
                <w:sz w:val="18"/>
                <w:szCs w:val="18"/>
              </w:rPr>
              <w:t>5.2</w:t>
            </w:r>
          </w:p>
        </w:tc>
      </w:tr>
      <w:tr w:rsidR="00D009D9" w:rsidRPr="004F6DE2" w14:paraId="1A339B28" w14:textId="77777777" w:rsidTr="00AE22F1">
        <w:tc>
          <w:tcPr>
            <w:tcW w:w="178" w:type="pct"/>
            <w:vMerge/>
          </w:tcPr>
          <w:p w14:paraId="3F30281F" w14:textId="77777777" w:rsidR="00D009D9" w:rsidRPr="004F6DE2" w:rsidRDefault="00D009D9" w:rsidP="00AE22F1">
            <w:pPr>
              <w:jc w:val="center"/>
              <w:rPr>
                <w:color w:val="000000"/>
                <w:sz w:val="18"/>
                <w:szCs w:val="18"/>
              </w:rPr>
            </w:pPr>
          </w:p>
        </w:tc>
        <w:tc>
          <w:tcPr>
            <w:tcW w:w="522" w:type="pct"/>
          </w:tcPr>
          <w:p w14:paraId="35800049" w14:textId="77777777" w:rsidR="00D009D9" w:rsidRPr="004F6DE2" w:rsidRDefault="00D009D9" w:rsidP="00AE22F1">
            <w:pPr>
              <w:jc w:val="center"/>
              <w:rPr>
                <w:color w:val="000000"/>
                <w:sz w:val="18"/>
                <w:szCs w:val="18"/>
              </w:rPr>
            </w:pPr>
          </w:p>
        </w:tc>
        <w:tc>
          <w:tcPr>
            <w:tcW w:w="757" w:type="pct"/>
          </w:tcPr>
          <w:p w14:paraId="0A97ADE4" w14:textId="77777777" w:rsidR="00D009D9" w:rsidRPr="004F6DE2" w:rsidRDefault="00D009D9" w:rsidP="00AE22F1">
            <w:pPr>
              <w:rPr>
                <w:color w:val="000000"/>
                <w:sz w:val="18"/>
                <w:szCs w:val="18"/>
              </w:rPr>
            </w:pPr>
            <w:r w:rsidRPr="004F6DE2">
              <w:rPr>
                <w:color w:val="000000"/>
                <w:sz w:val="18"/>
                <w:szCs w:val="18"/>
              </w:rPr>
              <w:t>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330" w:type="pct"/>
          </w:tcPr>
          <w:p w14:paraId="77F6AE3C"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4D872CA8" w14:textId="77777777" w:rsidR="00D009D9" w:rsidRPr="004F6DE2" w:rsidRDefault="00D009D9" w:rsidP="00AE22F1">
            <w:pPr>
              <w:jc w:val="center"/>
              <w:rPr>
                <w:color w:val="000000"/>
                <w:sz w:val="18"/>
                <w:szCs w:val="18"/>
              </w:rPr>
            </w:pPr>
            <w:r w:rsidRPr="004F6DE2">
              <w:rPr>
                <w:color w:val="000000"/>
                <w:sz w:val="18"/>
                <w:szCs w:val="18"/>
              </w:rPr>
              <w:t>30</w:t>
            </w:r>
          </w:p>
        </w:tc>
        <w:tc>
          <w:tcPr>
            <w:tcW w:w="188" w:type="pct"/>
          </w:tcPr>
          <w:p w14:paraId="55C9026B" w14:textId="77777777" w:rsidR="00D009D9" w:rsidRPr="004F6DE2" w:rsidRDefault="00D009D9" w:rsidP="00AE22F1">
            <w:pPr>
              <w:jc w:val="center"/>
              <w:rPr>
                <w:color w:val="000000"/>
                <w:sz w:val="18"/>
                <w:szCs w:val="18"/>
              </w:rPr>
            </w:pPr>
            <w:r w:rsidRPr="004F6DE2">
              <w:rPr>
                <w:color w:val="000000"/>
                <w:sz w:val="18"/>
                <w:szCs w:val="18"/>
              </w:rPr>
              <w:t>30</w:t>
            </w:r>
          </w:p>
        </w:tc>
        <w:tc>
          <w:tcPr>
            <w:tcW w:w="188" w:type="pct"/>
          </w:tcPr>
          <w:p w14:paraId="1B6EB776" w14:textId="77777777" w:rsidR="00D009D9" w:rsidRPr="004F6DE2" w:rsidRDefault="00D009D9" w:rsidP="00AE22F1">
            <w:pPr>
              <w:jc w:val="center"/>
              <w:rPr>
                <w:color w:val="000000"/>
                <w:sz w:val="18"/>
                <w:szCs w:val="18"/>
              </w:rPr>
            </w:pPr>
            <w:r w:rsidRPr="004F6DE2">
              <w:rPr>
                <w:color w:val="000000"/>
                <w:sz w:val="18"/>
                <w:szCs w:val="18"/>
              </w:rPr>
              <w:t>30</w:t>
            </w:r>
          </w:p>
        </w:tc>
        <w:tc>
          <w:tcPr>
            <w:tcW w:w="199" w:type="pct"/>
            <w:gridSpan w:val="2"/>
          </w:tcPr>
          <w:p w14:paraId="0180F5A0" w14:textId="77777777" w:rsidR="00D009D9" w:rsidRPr="004F6DE2" w:rsidRDefault="00D009D9" w:rsidP="00AE22F1">
            <w:pPr>
              <w:jc w:val="center"/>
              <w:rPr>
                <w:color w:val="000000"/>
                <w:sz w:val="18"/>
                <w:szCs w:val="18"/>
              </w:rPr>
            </w:pPr>
            <w:r w:rsidRPr="004F6DE2">
              <w:rPr>
                <w:color w:val="000000"/>
                <w:sz w:val="18"/>
                <w:szCs w:val="18"/>
              </w:rPr>
              <w:t>30</w:t>
            </w:r>
          </w:p>
        </w:tc>
        <w:tc>
          <w:tcPr>
            <w:tcW w:w="188" w:type="pct"/>
          </w:tcPr>
          <w:p w14:paraId="4B5BA0BD" w14:textId="77777777" w:rsidR="00D009D9" w:rsidRPr="004F6DE2" w:rsidRDefault="00D009D9" w:rsidP="00AE22F1">
            <w:pPr>
              <w:jc w:val="center"/>
              <w:rPr>
                <w:color w:val="000000"/>
                <w:sz w:val="18"/>
                <w:szCs w:val="18"/>
              </w:rPr>
            </w:pPr>
            <w:r w:rsidRPr="004F6DE2">
              <w:rPr>
                <w:color w:val="000000"/>
                <w:sz w:val="18"/>
                <w:szCs w:val="18"/>
              </w:rPr>
              <w:t>30</w:t>
            </w:r>
          </w:p>
        </w:tc>
        <w:tc>
          <w:tcPr>
            <w:tcW w:w="203" w:type="pct"/>
          </w:tcPr>
          <w:p w14:paraId="1532538C" w14:textId="77777777" w:rsidR="00D009D9" w:rsidRPr="004F6DE2" w:rsidRDefault="00D009D9" w:rsidP="00AE22F1">
            <w:pPr>
              <w:jc w:val="center"/>
              <w:rPr>
                <w:color w:val="000000"/>
                <w:sz w:val="18"/>
                <w:szCs w:val="18"/>
              </w:rPr>
            </w:pPr>
            <w:r w:rsidRPr="004F6DE2">
              <w:rPr>
                <w:color w:val="000000"/>
                <w:sz w:val="18"/>
                <w:szCs w:val="18"/>
              </w:rPr>
              <w:t>30</w:t>
            </w:r>
          </w:p>
        </w:tc>
        <w:tc>
          <w:tcPr>
            <w:tcW w:w="404" w:type="pct"/>
          </w:tcPr>
          <w:p w14:paraId="46BBDB7B" w14:textId="77777777" w:rsidR="00D009D9" w:rsidRPr="004F6DE2" w:rsidRDefault="00D009D9" w:rsidP="00AE22F1">
            <w:pPr>
              <w:jc w:val="center"/>
              <w:rPr>
                <w:color w:val="000000"/>
                <w:sz w:val="18"/>
                <w:szCs w:val="18"/>
              </w:rPr>
            </w:pPr>
          </w:p>
        </w:tc>
        <w:tc>
          <w:tcPr>
            <w:tcW w:w="184" w:type="pct"/>
          </w:tcPr>
          <w:p w14:paraId="2FDFCB50" w14:textId="77777777" w:rsidR="00D009D9" w:rsidRPr="004F6DE2" w:rsidRDefault="00D009D9" w:rsidP="00AE22F1">
            <w:pPr>
              <w:jc w:val="center"/>
              <w:rPr>
                <w:color w:val="000000"/>
                <w:sz w:val="18"/>
                <w:szCs w:val="18"/>
              </w:rPr>
            </w:pPr>
            <w:r w:rsidRPr="004F6DE2">
              <w:rPr>
                <w:color w:val="000000"/>
                <w:sz w:val="18"/>
                <w:szCs w:val="18"/>
              </w:rPr>
              <w:t>0</w:t>
            </w:r>
          </w:p>
        </w:tc>
        <w:tc>
          <w:tcPr>
            <w:tcW w:w="192" w:type="pct"/>
          </w:tcPr>
          <w:p w14:paraId="3787766F" w14:textId="77777777" w:rsidR="00D009D9" w:rsidRPr="004F6DE2" w:rsidRDefault="00D009D9" w:rsidP="00AE22F1">
            <w:pPr>
              <w:jc w:val="center"/>
              <w:rPr>
                <w:color w:val="000000"/>
                <w:sz w:val="18"/>
                <w:szCs w:val="18"/>
              </w:rPr>
            </w:pPr>
            <w:r w:rsidRPr="004F6DE2">
              <w:rPr>
                <w:color w:val="000000"/>
                <w:sz w:val="18"/>
                <w:szCs w:val="18"/>
              </w:rPr>
              <w:t>0</w:t>
            </w:r>
          </w:p>
        </w:tc>
        <w:tc>
          <w:tcPr>
            <w:tcW w:w="188" w:type="pct"/>
          </w:tcPr>
          <w:p w14:paraId="62D746E8" w14:textId="77777777" w:rsidR="00D009D9" w:rsidRPr="004F6DE2" w:rsidRDefault="00D009D9" w:rsidP="00AE22F1">
            <w:pPr>
              <w:jc w:val="center"/>
              <w:rPr>
                <w:color w:val="000000"/>
                <w:sz w:val="18"/>
                <w:szCs w:val="18"/>
              </w:rPr>
            </w:pPr>
            <w:r w:rsidRPr="004F6DE2">
              <w:rPr>
                <w:color w:val="000000"/>
                <w:sz w:val="18"/>
                <w:szCs w:val="18"/>
              </w:rPr>
              <w:t>0</w:t>
            </w:r>
          </w:p>
        </w:tc>
        <w:tc>
          <w:tcPr>
            <w:tcW w:w="172" w:type="pct"/>
          </w:tcPr>
          <w:p w14:paraId="77C8102A" w14:textId="77777777" w:rsidR="00D009D9" w:rsidRPr="004F6DE2" w:rsidRDefault="00D009D9" w:rsidP="00AE22F1">
            <w:pPr>
              <w:jc w:val="center"/>
              <w:rPr>
                <w:color w:val="000000"/>
                <w:sz w:val="18"/>
                <w:szCs w:val="18"/>
              </w:rPr>
            </w:pPr>
            <w:r w:rsidRPr="004F6DE2">
              <w:rPr>
                <w:color w:val="000000"/>
                <w:sz w:val="18"/>
                <w:szCs w:val="18"/>
              </w:rPr>
              <w:t>0</w:t>
            </w:r>
          </w:p>
        </w:tc>
        <w:tc>
          <w:tcPr>
            <w:tcW w:w="328" w:type="pct"/>
            <w:gridSpan w:val="2"/>
          </w:tcPr>
          <w:p w14:paraId="51210BF3" w14:textId="77777777" w:rsidR="00D009D9" w:rsidRPr="004F6DE2" w:rsidRDefault="00D009D9" w:rsidP="00AE22F1">
            <w:pPr>
              <w:jc w:val="center"/>
              <w:rPr>
                <w:color w:val="000000"/>
                <w:sz w:val="18"/>
                <w:szCs w:val="18"/>
              </w:rPr>
            </w:pPr>
            <w:r w:rsidRPr="004F6DE2">
              <w:rPr>
                <w:color w:val="000000"/>
                <w:sz w:val="18"/>
                <w:szCs w:val="18"/>
              </w:rPr>
              <w:t>0</w:t>
            </w:r>
          </w:p>
        </w:tc>
        <w:tc>
          <w:tcPr>
            <w:tcW w:w="484" w:type="pct"/>
          </w:tcPr>
          <w:p w14:paraId="7BD44A4E" w14:textId="77777777" w:rsidR="00D009D9" w:rsidRPr="004F6DE2" w:rsidRDefault="00D009D9" w:rsidP="00AE22F1">
            <w:pPr>
              <w:jc w:val="center"/>
              <w:rPr>
                <w:sz w:val="18"/>
                <w:szCs w:val="18"/>
              </w:rPr>
            </w:pPr>
            <w:r w:rsidRPr="004F6DE2">
              <w:rPr>
                <w:sz w:val="18"/>
                <w:szCs w:val="18"/>
              </w:rPr>
              <w:t>1.16</w:t>
            </w:r>
          </w:p>
        </w:tc>
      </w:tr>
      <w:tr w:rsidR="00D009D9" w:rsidRPr="004F6DE2" w14:paraId="0A949731" w14:textId="77777777" w:rsidTr="00AE22F1">
        <w:tc>
          <w:tcPr>
            <w:tcW w:w="178" w:type="pct"/>
          </w:tcPr>
          <w:p w14:paraId="48D41AEF" w14:textId="77777777" w:rsidR="00D009D9" w:rsidRPr="004F6DE2" w:rsidRDefault="00D009D9" w:rsidP="00AE22F1">
            <w:pPr>
              <w:jc w:val="center"/>
              <w:rPr>
                <w:color w:val="000000"/>
                <w:sz w:val="18"/>
                <w:szCs w:val="18"/>
              </w:rPr>
            </w:pPr>
          </w:p>
        </w:tc>
        <w:tc>
          <w:tcPr>
            <w:tcW w:w="522" w:type="pct"/>
          </w:tcPr>
          <w:p w14:paraId="0C1A0EA8" w14:textId="77777777" w:rsidR="00D009D9" w:rsidRPr="004F6DE2" w:rsidRDefault="00D009D9" w:rsidP="00AE22F1">
            <w:pPr>
              <w:jc w:val="center"/>
              <w:rPr>
                <w:color w:val="000000"/>
                <w:sz w:val="18"/>
                <w:szCs w:val="18"/>
              </w:rPr>
            </w:pPr>
          </w:p>
        </w:tc>
        <w:tc>
          <w:tcPr>
            <w:tcW w:w="757" w:type="pct"/>
          </w:tcPr>
          <w:p w14:paraId="5EB0EF9D" w14:textId="77777777" w:rsidR="00D009D9" w:rsidRPr="004F6DE2" w:rsidRDefault="00D009D9" w:rsidP="00AE22F1">
            <w:pPr>
              <w:rPr>
                <w:color w:val="000000"/>
                <w:sz w:val="18"/>
                <w:szCs w:val="18"/>
              </w:rPr>
            </w:pPr>
            <w:r w:rsidRPr="004F6DE2">
              <w:rPr>
                <w:color w:val="000000"/>
                <w:sz w:val="18"/>
                <w:szCs w:val="18"/>
              </w:rPr>
              <w:t>Меры поддержки в виде дополнительной ежемесячной стипендии студентам, обучающимся по договорам целевого обучения</w:t>
            </w:r>
          </w:p>
        </w:tc>
        <w:tc>
          <w:tcPr>
            <w:tcW w:w="330" w:type="pct"/>
          </w:tcPr>
          <w:p w14:paraId="44E536CC" w14:textId="77777777" w:rsidR="00D009D9" w:rsidRPr="004F6DE2" w:rsidRDefault="00D009D9" w:rsidP="00AE22F1">
            <w:pPr>
              <w:jc w:val="center"/>
              <w:rPr>
                <w:color w:val="000000"/>
                <w:sz w:val="18"/>
                <w:szCs w:val="18"/>
              </w:rPr>
            </w:pPr>
            <w:r w:rsidRPr="004F6DE2">
              <w:rPr>
                <w:color w:val="000000"/>
                <w:sz w:val="18"/>
                <w:szCs w:val="18"/>
              </w:rPr>
              <w:t>кол-во</w:t>
            </w:r>
          </w:p>
          <w:p w14:paraId="28740501" w14:textId="77777777" w:rsidR="00D009D9" w:rsidRPr="004F6DE2" w:rsidRDefault="00D009D9" w:rsidP="00AE22F1">
            <w:pPr>
              <w:jc w:val="center"/>
              <w:rPr>
                <w:color w:val="000000"/>
                <w:sz w:val="18"/>
                <w:szCs w:val="18"/>
              </w:rPr>
            </w:pPr>
            <w:r w:rsidRPr="004F6DE2">
              <w:rPr>
                <w:color w:val="000000"/>
                <w:sz w:val="18"/>
                <w:szCs w:val="18"/>
              </w:rPr>
              <w:t>чел.</w:t>
            </w:r>
          </w:p>
        </w:tc>
        <w:tc>
          <w:tcPr>
            <w:tcW w:w="295" w:type="pct"/>
          </w:tcPr>
          <w:p w14:paraId="05F0C97D" w14:textId="77777777" w:rsidR="00D009D9" w:rsidRPr="004F6DE2" w:rsidRDefault="00D009D9" w:rsidP="00AE22F1">
            <w:pPr>
              <w:jc w:val="center"/>
              <w:rPr>
                <w:color w:val="000000"/>
                <w:sz w:val="18"/>
                <w:szCs w:val="18"/>
              </w:rPr>
            </w:pPr>
            <w:r w:rsidRPr="004F6DE2">
              <w:rPr>
                <w:color w:val="000000"/>
                <w:sz w:val="18"/>
                <w:szCs w:val="18"/>
              </w:rPr>
              <w:t>3</w:t>
            </w:r>
          </w:p>
        </w:tc>
        <w:tc>
          <w:tcPr>
            <w:tcW w:w="188" w:type="pct"/>
          </w:tcPr>
          <w:p w14:paraId="016E76E3" w14:textId="77777777" w:rsidR="00D009D9" w:rsidRPr="004F6DE2" w:rsidRDefault="00D009D9" w:rsidP="00AE22F1">
            <w:pPr>
              <w:jc w:val="center"/>
              <w:rPr>
                <w:color w:val="000000"/>
                <w:sz w:val="18"/>
                <w:szCs w:val="18"/>
              </w:rPr>
            </w:pPr>
            <w:r w:rsidRPr="004F6DE2">
              <w:rPr>
                <w:color w:val="000000"/>
                <w:sz w:val="18"/>
                <w:szCs w:val="18"/>
              </w:rPr>
              <w:t>3</w:t>
            </w:r>
          </w:p>
        </w:tc>
        <w:tc>
          <w:tcPr>
            <w:tcW w:w="188" w:type="pct"/>
          </w:tcPr>
          <w:p w14:paraId="05D397F8" w14:textId="77777777" w:rsidR="00D009D9" w:rsidRPr="004F6DE2" w:rsidRDefault="00D009D9" w:rsidP="00AE22F1">
            <w:pPr>
              <w:jc w:val="center"/>
              <w:rPr>
                <w:color w:val="000000"/>
                <w:sz w:val="18"/>
                <w:szCs w:val="18"/>
              </w:rPr>
            </w:pPr>
            <w:r w:rsidRPr="004F6DE2">
              <w:rPr>
                <w:color w:val="000000"/>
                <w:sz w:val="18"/>
                <w:szCs w:val="18"/>
              </w:rPr>
              <w:t>3</w:t>
            </w:r>
          </w:p>
        </w:tc>
        <w:tc>
          <w:tcPr>
            <w:tcW w:w="199" w:type="pct"/>
            <w:gridSpan w:val="2"/>
          </w:tcPr>
          <w:p w14:paraId="2179ACBC" w14:textId="77777777" w:rsidR="00D009D9" w:rsidRPr="004F6DE2" w:rsidRDefault="00D009D9" w:rsidP="00AE22F1">
            <w:pPr>
              <w:jc w:val="center"/>
              <w:rPr>
                <w:color w:val="000000"/>
                <w:sz w:val="18"/>
                <w:szCs w:val="18"/>
              </w:rPr>
            </w:pPr>
            <w:r w:rsidRPr="004F6DE2">
              <w:rPr>
                <w:color w:val="000000"/>
                <w:sz w:val="18"/>
                <w:szCs w:val="18"/>
              </w:rPr>
              <w:t>3</w:t>
            </w:r>
          </w:p>
        </w:tc>
        <w:tc>
          <w:tcPr>
            <w:tcW w:w="188" w:type="pct"/>
          </w:tcPr>
          <w:p w14:paraId="53E46AA5" w14:textId="77777777" w:rsidR="00D009D9" w:rsidRPr="004F6DE2" w:rsidRDefault="00D009D9" w:rsidP="00AE22F1">
            <w:pPr>
              <w:jc w:val="center"/>
              <w:rPr>
                <w:color w:val="000000"/>
                <w:sz w:val="18"/>
                <w:szCs w:val="18"/>
              </w:rPr>
            </w:pPr>
            <w:r w:rsidRPr="004F6DE2">
              <w:rPr>
                <w:color w:val="000000"/>
                <w:sz w:val="18"/>
                <w:szCs w:val="18"/>
              </w:rPr>
              <w:t>3</w:t>
            </w:r>
          </w:p>
        </w:tc>
        <w:tc>
          <w:tcPr>
            <w:tcW w:w="203" w:type="pct"/>
          </w:tcPr>
          <w:p w14:paraId="7CDC22ED" w14:textId="77777777" w:rsidR="00D009D9" w:rsidRPr="004F6DE2" w:rsidRDefault="00D009D9" w:rsidP="00AE22F1">
            <w:pPr>
              <w:jc w:val="center"/>
              <w:rPr>
                <w:color w:val="000000"/>
                <w:sz w:val="18"/>
                <w:szCs w:val="18"/>
              </w:rPr>
            </w:pPr>
            <w:r w:rsidRPr="004F6DE2">
              <w:rPr>
                <w:color w:val="000000"/>
                <w:sz w:val="18"/>
                <w:szCs w:val="18"/>
              </w:rPr>
              <w:t>3</w:t>
            </w:r>
          </w:p>
        </w:tc>
        <w:tc>
          <w:tcPr>
            <w:tcW w:w="404" w:type="pct"/>
          </w:tcPr>
          <w:p w14:paraId="2434E4AC" w14:textId="77777777" w:rsidR="00D009D9" w:rsidRPr="004F6DE2" w:rsidRDefault="00D009D9" w:rsidP="00AE22F1">
            <w:pPr>
              <w:jc w:val="center"/>
              <w:rPr>
                <w:color w:val="000000"/>
                <w:sz w:val="18"/>
                <w:szCs w:val="18"/>
              </w:rPr>
            </w:pPr>
          </w:p>
        </w:tc>
        <w:tc>
          <w:tcPr>
            <w:tcW w:w="184" w:type="pct"/>
          </w:tcPr>
          <w:p w14:paraId="1C3556A8" w14:textId="77777777" w:rsidR="00D009D9" w:rsidRPr="004F6DE2" w:rsidRDefault="00D009D9" w:rsidP="00AE22F1">
            <w:pPr>
              <w:jc w:val="center"/>
              <w:rPr>
                <w:color w:val="000000"/>
                <w:sz w:val="18"/>
                <w:szCs w:val="18"/>
              </w:rPr>
            </w:pPr>
            <w:r w:rsidRPr="004F6DE2">
              <w:rPr>
                <w:color w:val="000000"/>
                <w:sz w:val="18"/>
                <w:szCs w:val="18"/>
              </w:rPr>
              <w:t>160,1</w:t>
            </w:r>
          </w:p>
        </w:tc>
        <w:tc>
          <w:tcPr>
            <w:tcW w:w="192" w:type="pct"/>
          </w:tcPr>
          <w:p w14:paraId="454A190A" w14:textId="77777777" w:rsidR="00D009D9" w:rsidRPr="004F6DE2" w:rsidRDefault="00D009D9" w:rsidP="00AE22F1">
            <w:pPr>
              <w:jc w:val="center"/>
              <w:rPr>
                <w:color w:val="000000"/>
                <w:sz w:val="18"/>
                <w:szCs w:val="18"/>
              </w:rPr>
            </w:pPr>
            <w:r w:rsidRPr="004F6DE2">
              <w:rPr>
                <w:color w:val="000000"/>
                <w:sz w:val="18"/>
                <w:szCs w:val="18"/>
              </w:rPr>
              <w:t>160,1</w:t>
            </w:r>
          </w:p>
        </w:tc>
        <w:tc>
          <w:tcPr>
            <w:tcW w:w="188" w:type="pct"/>
          </w:tcPr>
          <w:p w14:paraId="46AF5C57" w14:textId="77777777" w:rsidR="00D009D9" w:rsidRPr="004F6DE2" w:rsidRDefault="00D009D9" w:rsidP="00AE22F1">
            <w:pPr>
              <w:jc w:val="center"/>
              <w:rPr>
                <w:color w:val="000000"/>
                <w:sz w:val="18"/>
                <w:szCs w:val="18"/>
              </w:rPr>
            </w:pPr>
            <w:r w:rsidRPr="004F6DE2">
              <w:rPr>
                <w:color w:val="000000"/>
                <w:sz w:val="18"/>
                <w:szCs w:val="18"/>
              </w:rPr>
              <w:t>160,1</w:t>
            </w:r>
          </w:p>
        </w:tc>
        <w:tc>
          <w:tcPr>
            <w:tcW w:w="172" w:type="pct"/>
          </w:tcPr>
          <w:p w14:paraId="507648ED" w14:textId="77777777" w:rsidR="00D009D9" w:rsidRPr="004F6DE2" w:rsidRDefault="00D009D9" w:rsidP="00AE22F1">
            <w:pPr>
              <w:jc w:val="center"/>
              <w:rPr>
                <w:color w:val="000000"/>
                <w:sz w:val="18"/>
                <w:szCs w:val="18"/>
              </w:rPr>
            </w:pPr>
            <w:r w:rsidRPr="004F6DE2">
              <w:rPr>
                <w:color w:val="000000"/>
                <w:sz w:val="18"/>
                <w:szCs w:val="18"/>
              </w:rPr>
              <w:t>160,1</w:t>
            </w:r>
          </w:p>
        </w:tc>
        <w:tc>
          <w:tcPr>
            <w:tcW w:w="328" w:type="pct"/>
            <w:gridSpan w:val="2"/>
          </w:tcPr>
          <w:p w14:paraId="64D88556" w14:textId="77777777" w:rsidR="00D009D9" w:rsidRPr="004F6DE2" w:rsidRDefault="00D009D9" w:rsidP="00AE22F1">
            <w:pPr>
              <w:jc w:val="center"/>
              <w:rPr>
                <w:color w:val="000000"/>
                <w:sz w:val="18"/>
                <w:szCs w:val="18"/>
              </w:rPr>
            </w:pPr>
            <w:r w:rsidRPr="004F6DE2">
              <w:rPr>
                <w:color w:val="000000"/>
                <w:sz w:val="18"/>
                <w:szCs w:val="18"/>
              </w:rPr>
              <w:t>160,1</w:t>
            </w:r>
          </w:p>
        </w:tc>
        <w:tc>
          <w:tcPr>
            <w:tcW w:w="484" w:type="pct"/>
          </w:tcPr>
          <w:p w14:paraId="61801AE4" w14:textId="77777777" w:rsidR="00D009D9" w:rsidRPr="004F6DE2" w:rsidRDefault="00D009D9" w:rsidP="00AE22F1">
            <w:pPr>
              <w:jc w:val="center"/>
              <w:rPr>
                <w:sz w:val="18"/>
                <w:szCs w:val="18"/>
              </w:rPr>
            </w:pPr>
            <w:r w:rsidRPr="004F6DE2">
              <w:rPr>
                <w:sz w:val="18"/>
                <w:szCs w:val="18"/>
              </w:rPr>
              <w:t>1.17</w:t>
            </w:r>
          </w:p>
        </w:tc>
      </w:tr>
      <w:tr w:rsidR="00D009D9" w:rsidRPr="004F6DE2" w14:paraId="1EF2D04E" w14:textId="77777777" w:rsidTr="00AE22F1">
        <w:tc>
          <w:tcPr>
            <w:tcW w:w="178" w:type="pct"/>
            <w:vMerge w:val="restart"/>
          </w:tcPr>
          <w:p w14:paraId="0178D7AB" w14:textId="77777777" w:rsidR="00D009D9" w:rsidRPr="004F6DE2" w:rsidRDefault="00D009D9" w:rsidP="00AE22F1">
            <w:pPr>
              <w:jc w:val="center"/>
              <w:rPr>
                <w:b/>
                <w:color w:val="000000"/>
                <w:sz w:val="18"/>
                <w:szCs w:val="18"/>
              </w:rPr>
            </w:pPr>
            <w:r w:rsidRPr="004F6DE2">
              <w:rPr>
                <w:b/>
                <w:color w:val="000000"/>
                <w:sz w:val="18"/>
                <w:szCs w:val="18"/>
              </w:rPr>
              <w:t>1.3</w:t>
            </w:r>
          </w:p>
        </w:tc>
        <w:tc>
          <w:tcPr>
            <w:tcW w:w="522" w:type="pct"/>
            <w:vMerge w:val="restart"/>
          </w:tcPr>
          <w:p w14:paraId="13F67CB0" w14:textId="77777777" w:rsidR="00D009D9" w:rsidRPr="004F6DE2" w:rsidRDefault="00D009D9" w:rsidP="00AE22F1">
            <w:pPr>
              <w:jc w:val="center"/>
              <w:rPr>
                <w:b/>
                <w:color w:val="000000"/>
                <w:sz w:val="18"/>
                <w:szCs w:val="18"/>
              </w:rPr>
            </w:pPr>
            <w:r w:rsidRPr="004F6DE2">
              <w:rPr>
                <w:b/>
                <w:color w:val="000000"/>
                <w:sz w:val="18"/>
                <w:szCs w:val="18"/>
              </w:rPr>
              <w:t xml:space="preserve">Задача </w:t>
            </w:r>
          </w:p>
          <w:p w14:paraId="721A1CF0" w14:textId="77777777" w:rsidR="00D009D9" w:rsidRPr="004F6DE2" w:rsidRDefault="00D009D9" w:rsidP="00AE22F1">
            <w:pPr>
              <w:jc w:val="center"/>
              <w:rPr>
                <w:color w:val="000000"/>
                <w:sz w:val="18"/>
                <w:szCs w:val="18"/>
              </w:rPr>
            </w:pPr>
            <w:r w:rsidRPr="004F6DE2">
              <w:rPr>
                <w:color w:val="000000"/>
                <w:sz w:val="18"/>
                <w:szCs w:val="18"/>
              </w:rPr>
              <w:t xml:space="preserve">Создание условий для патриотического воспитания детей и формирования патриотического </w:t>
            </w:r>
            <w:r w:rsidRPr="004F6DE2">
              <w:rPr>
                <w:color w:val="000000"/>
                <w:sz w:val="18"/>
                <w:szCs w:val="18"/>
              </w:rPr>
              <w:lastRenderedPageBreak/>
              <w:t>сознания</w:t>
            </w:r>
          </w:p>
          <w:p w14:paraId="6ED526F2" w14:textId="77777777" w:rsidR="00D009D9" w:rsidRPr="004F6DE2" w:rsidRDefault="00D009D9" w:rsidP="00AE22F1">
            <w:pPr>
              <w:jc w:val="center"/>
              <w:rPr>
                <w:color w:val="000000"/>
                <w:sz w:val="18"/>
                <w:szCs w:val="18"/>
              </w:rPr>
            </w:pPr>
          </w:p>
        </w:tc>
        <w:tc>
          <w:tcPr>
            <w:tcW w:w="757" w:type="pct"/>
          </w:tcPr>
          <w:p w14:paraId="02440ED3" w14:textId="77777777" w:rsidR="00D009D9" w:rsidRPr="004F6DE2" w:rsidRDefault="00D009D9" w:rsidP="00AE22F1">
            <w:pPr>
              <w:rPr>
                <w:color w:val="000000"/>
                <w:sz w:val="18"/>
                <w:szCs w:val="18"/>
              </w:rPr>
            </w:pPr>
            <w:r w:rsidRPr="004F6DE2">
              <w:rPr>
                <w:color w:val="000000"/>
                <w:sz w:val="18"/>
                <w:szCs w:val="18"/>
              </w:rPr>
              <w:lastRenderedPageBreak/>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w:t>
            </w:r>
            <w:r w:rsidRPr="004F6DE2">
              <w:rPr>
                <w:color w:val="000000"/>
                <w:sz w:val="18"/>
                <w:szCs w:val="18"/>
              </w:rPr>
              <w:lastRenderedPageBreak/>
              <w:t>ьных организациях</w:t>
            </w:r>
          </w:p>
        </w:tc>
        <w:tc>
          <w:tcPr>
            <w:tcW w:w="330" w:type="pct"/>
          </w:tcPr>
          <w:p w14:paraId="07F96057" w14:textId="77777777" w:rsidR="00D009D9" w:rsidRPr="004F6DE2" w:rsidRDefault="00D009D9" w:rsidP="00AE22F1">
            <w:pPr>
              <w:jc w:val="center"/>
              <w:rPr>
                <w:color w:val="000000"/>
                <w:sz w:val="18"/>
                <w:szCs w:val="18"/>
              </w:rPr>
            </w:pPr>
            <w:r w:rsidRPr="004F6DE2">
              <w:rPr>
                <w:color w:val="000000"/>
                <w:sz w:val="18"/>
                <w:szCs w:val="18"/>
              </w:rPr>
              <w:lastRenderedPageBreak/>
              <w:t>ед.</w:t>
            </w:r>
          </w:p>
        </w:tc>
        <w:tc>
          <w:tcPr>
            <w:tcW w:w="295" w:type="pct"/>
          </w:tcPr>
          <w:p w14:paraId="04F1991E"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438BBE26"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630A9378" w14:textId="77777777" w:rsidR="00D009D9" w:rsidRPr="004F6DE2" w:rsidRDefault="00D009D9" w:rsidP="00AE22F1">
            <w:pPr>
              <w:jc w:val="center"/>
              <w:rPr>
                <w:color w:val="000000"/>
                <w:sz w:val="18"/>
                <w:szCs w:val="18"/>
              </w:rPr>
            </w:pPr>
            <w:r w:rsidRPr="004F6DE2">
              <w:rPr>
                <w:color w:val="000000"/>
                <w:sz w:val="18"/>
                <w:szCs w:val="18"/>
              </w:rPr>
              <w:t>10</w:t>
            </w:r>
          </w:p>
        </w:tc>
        <w:tc>
          <w:tcPr>
            <w:tcW w:w="199" w:type="pct"/>
            <w:gridSpan w:val="2"/>
          </w:tcPr>
          <w:p w14:paraId="27C84979"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49B7697E" w14:textId="77777777" w:rsidR="00D009D9" w:rsidRPr="004F6DE2" w:rsidRDefault="00D009D9" w:rsidP="00AE22F1">
            <w:pPr>
              <w:jc w:val="center"/>
              <w:rPr>
                <w:color w:val="000000"/>
                <w:sz w:val="18"/>
                <w:szCs w:val="18"/>
              </w:rPr>
            </w:pPr>
            <w:r w:rsidRPr="004F6DE2">
              <w:rPr>
                <w:color w:val="000000"/>
                <w:sz w:val="18"/>
                <w:szCs w:val="18"/>
              </w:rPr>
              <w:t>10</w:t>
            </w:r>
          </w:p>
        </w:tc>
        <w:tc>
          <w:tcPr>
            <w:tcW w:w="203" w:type="pct"/>
          </w:tcPr>
          <w:p w14:paraId="1C56EC01" w14:textId="77777777" w:rsidR="00D009D9" w:rsidRPr="004F6DE2" w:rsidRDefault="00D009D9" w:rsidP="00AE22F1">
            <w:pPr>
              <w:jc w:val="center"/>
              <w:rPr>
                <w:color w:val="000000"/>
                <w:sz w:val="18"/>
                <w:szCs w:val="18"/>
              </w:rPr>
            </w:pPr>
            <w:r w:rsidRPr="004F6DE2">
              <w:rPr>
                <w:color w:val="000000"/>
                <w:sz w:val="18"/>
                <w:szCs w:val="18"/>
              </w:rPr>
              <w:t>10</w:t>
            </w:r>
          </w:p>
        </w:tc>
        <w:tc>
          <w:tcPr>
            <w:tcW w:w="404" w:type="pct"/>
          </w:tcPr>
          <w:p w14:paraId="4DA8A50D" w14:textId="77777777" w:rsidR="00D009D9" w:rsidRPr="004F6DE2" w:rsidRDefault="00D009D9" w:rsidP="00AE22F1">
            <w:pPr>
              <w:jc w:val="center"/>
              <w:rPr>
                <w:color w:val="000000"/>
                <w:sz w:val="18"/>
                <w:szCs w:val="18"/>
              </w:rPr>
            </w:pPr>
          </w:p>
        </w:tc>
        <w:tc>
          <w:tcPr>
            <w:tcW w:w="184" w:type="pct"/>
          </w:tcPr>
          <w:p w14:paraId="59D0B086" w14:textId="77777777" w:rsidR="00D009D9" w:rsidRPr="004F6DE2" w:rsidRDefault="00D009D9" w:rsidP="00AE22F1">
            <w:pPr>
              <w:jc w:val="center"/>
              <w:rPr>
                <w:color w:val="000000"/>
                <w:sz w:val="18"/>
                <w:szCs w:val="18"/>
              </w:rPr>
            </w:pPr>
            <w:r w:rsidRPr="004F6DE2">
              <w:rPr>
                <w:color w:val="000000"/>
                <w:sz w:val="18"/>
                <w:szCs w:val="18"/>
              </w:rPr>
              <w:t>2275,9</w:t>
            </w:r>
          </w:p>
        </w:tc>
        <w:tc>
          <w:tcPr>
            <w:tcW w:w="192" w:type="pct"/>
          </w:tcPr>
          <w:p w14:paraId="3610E57D" w14:textId="77777777" w:rsidR="00D009D9" w:rsidRPr="004F6DE2" w:rsidRDefault="00D009D9" w:rsidP="00AE22F1">
            <w:pPr>
              <w:jc w:val="center"/>
              <w:rPr>
                <w:color w:val="000000"/>
                <w:sz w:val="18"/>
                <w:szCs w:val="18"/>
              </w:rPr>
            </w:pPr>
            <w:r w:rsidRPr="004F6DE2">
              <w:rPr>
                <w:color w:val="000000"/>
                <w:sz w:val="18"/>
                <w:szCs w:val="18"/>
              </w:rPr>
              <w:t>2328,7</w:t>
            </w:r>
          </w:p>
        </w:tc>
        <w:tc>
          <w:tcPr>
            <w:tcW w:w="188" w:type="pct"/>
          </w:tcPr>
          <w:p w14:paraId="4140B9F6" w14:textId="77777777" w:rsidR="00D009D9" w:rsidRPr="004F6DE2" w:rsidRDefault="00D009D9" w:rsidP="00AE22F1">
            <w:pPr>
              <w:jc w:val="center"/>
              <w:rPr>
                <w:color w:val="000000"/>
                <w:sz w:val="18"/>
                <w:szCs w:val="18"/>
              </w:rPr>
            </w:pPr>
            <w:r w:rsidRPr="004F6DE2">
              <w:rPr>
                <w:color w:val="000000"/>
                <w:sz w:val="18"/>
                <w:szCs w:val="18"/>
              </w:rPr>
              <w:t>2359,1</w:t>
            </w:r>
          </w:p>
        </w:tc>
        <w:tc>
          <w:tcPr>
            <w:tcW w:w="172" w:type="pct"/>
          </w:tcPr>
          <w:p w14:paraId="6B2AEC21" w14:textId="77777777" w:rsidR="00D009D9" w:rsidRPr="004F6DE2" w:rsidRDefault="00D009D9" w:rsidP="00AE22F1">
            <w:pPr>
              <w:jc w:val="center"/>
              <w:rPr>
                <w:color w:val="000000"/>
                <w:sz w:val="18"/>
                <w:szCs w:val="18"/>
              </w:rPr>
            </w:pPr>
            <w:r w:rsidRPr="004F6DE2">
              <w:rPr>
                <w:color w:val="000000"/>
                <w:sz w:val="18"/>
                <w:szCs w:val="18"/>
              </w:rPr>
              <w:t>2359,1</w:t>
            </w:r>
          </w:p>
        </w:tc>
        <w:tc>
          <w:tcPr>
            <w:tcW w:w="328" w:type="pct"/>
            <w:gridSpan w:val="2"/>
          </w:tcPr>
          <w:p w14:paraId="68B19F0E" w14:textId="77777777" w:rsidR="00D009D9" w:rsidRPr="004F6DE2" w:rsidRDefault="00D009D9" w:rsidP="00AE22F1">
            <w:pPr>
              <w:jc w:val="center"/>
              <w:rPr>
                <w:color w:val="000000"/>
                <w:sz w:val="18"/>
                <w:szCs w:val="18"/>
              </w:rPr>
            </w:pPr>
            <w:r w:rsidRPr="004F6DE2">
              <w:rPr>
                <w:color w:val="000000"/>
                <w:sz w:val="18"/>
                <w:szCs w:val="18"/>
              </w:rPr>
              <w:t>2359,1</w:t>
            </w:r>
          </w:p>
        </w:tc>
        <w:tc>
          <w:tcPr>
            <w:tcW w:w="484" w:type="pct"/>
          </w:tcPr>
          <w:p w14:paraId="012FB9AD" w14:textId="77777777" w:rsidR="00D009D9" w:rsidRPr="004F6DE2" w:rsidRDefault="00D009D9" w:rsidP="00AE22F1">
            <w:pPr>
              <w:jc w:val="center"/>
              <w:rPr>
                <w:sz w:val="18"/>
                <w:szCs w:val="18"/>
              </w:rPr>
            </w:pPr>
            <w:r w:rsidRPr="004F6DE2">
              <w:rPr>
                <w:sz w:val="18"/>
                <w:szCs w:val="18"/>
              </w:rPr>
              <w:t>1.13</w:t>
            </w:r>
          </w:p>
        </w:tc>
      </w:tr>
      <w:tr w:rsidR="00D009D9" w:rsidRPr="004F6DE2" w14:paraId="5A2A831E" w14:textId="77777777" w:rsidTr="00AE22F1">
        <w:tc>
          <w:tcPr>
            <w:tcW w:w="178" w:type="pct"/>
            <w:vMerge/>
          </w:tcPr>
          <w:p w14:paraId="642E0B7D" w14:textId="77777777" w:rsidR="00D009D9" w:rsidRPr="004F6DE2" w:rsidRDefault="00D009D9" w:rsidP="00AE22F1">
            <w:pPr>
              <w:jc w:val="center"/>
              <w:rPr>
                <w:color w:val="000000"/>
                <w:sz w:val="18"/>
                <w:szCs w:val="18"/>
              </w:rPr>
            </w:pPr>
          </w:p>
        </w:tc>
        <w:tc>
          <w:tcPr>
            <w:tcW w:w="522" w:type="pct"/>
            <w:vMerge/>
          </w:tcPr>
          <w:p w14:paraId="557BA6DE" w14:textId="77777777" w:rsidR="00D009D9" w:rsidRPr="004F6DE2" w:rsidRDefault="00D009D9" w:rsidP="00AE22F1">
            <w:pPr>
              <w:jc w:val="center"/>
              <w:rPr>
                <w:color w:val="000000"/>
                <w:sz w:val="18"/>
                <w:szCs w:val="18"/>
              </w:rPr>
            </w:pPr>
          </w:p>
        </w:tc>
        <w:tc>
          <w:tcPr>
            <w:tcW w:w="757" w:type="pct"/>
          </w:tcPr>
          <w:p w14:paraId="03BD7CD3" w14:textId="77777777" w:rsidR="00D009D9" w:rsidRPr="004F6DE2" w:rsidRDefault="00D009D9" w:rsidP="00AE22F1">
            <w:pPr>
              <w:rPr>
                <w:color w:val="000000"/>
                <w:sz w:val="18"/>
                <w:szCs w:val="18"/>
              </w:rPr>
            </w:pPr>
            <w:r w:rsidRPr="004F6DE2">
              <w:rPr>
                <w:color w:val="000000"/>
                <w:sz w:val="18"/>
                <w:szCs w:val="18"/>
              </w:rPr>
              <w:t>Ежемесячное денежное вознаграждение советникам директоров по воспитанию и взаимодействию с детскими общественными объединениями в общеобразовательных организациях</w:t>
            </w:r>
          </w:p>
          <w:p w14:paraId="176A6CE4" w14:textId="77777777" w:rsidR="00D009D9" w:rsidRPr="004F6DE2" w:rsidRDefault="00D009D9" w:rsidP="00AE22F1">
            <w:pPr>
              <w:rPr>
                <w:color w:val="000000"/>
                <w:sz w:val="18"/>
                <w:szCs w:val="18"/>
              </w:rPr>
            </w:pPr>
          </w:p>
        </w:tc>
        <w:tc>
          <w:tcPr>
            <w:tcW w:w="330" w:type="pct"/>
          </w:tcPr>
          <w:p w14:paraId="68E0302E" w14:textId="77777777" w:rsidR="00D009D9" w:rsidRPr="004F6DE2" w:rsidRDefault="00D009D9" w:rsidP="00AE22F1">
            <w:pPr>
              <w:jc w:val="center"/>
              <w:rPr>
                <w:color w:val="000000"/>
                <w:sz w:val="18"/>
                <w:szCs w:val="18"/>
              </w:rPr>
            </w:pPr>
            <w:r w:rsidRPr="004F6DE2">
              <w:rPr>
                <w:color w:val="000000"/>
                <w:sz w:val="18"/>
                <w:szCs w:val="18"/>
              </w:rPr>
              <w:t>кол-во</w:t>
            </w:r>
          </w:p>
          <w:p w14:paraId="7BA54E3E" w14:textId="77777777" w:rsidR="00D009D9" w:rsidRPr="004F6DE2" w:rsidRDefault="00D009D9" w:rsidP="00AE22F1">
            <w:pPr>
              <w:jc w:val="center"/>
              <w:rPr>
                <w:color w:val="000000"/>
                <w:sz w:val="18"/>
                <w:szCs w:val="18"/>
              </w:rPr>
            </w:pPr>
            <w:r w:rsidRPr="004F6DE2">
              <w:rPr>
                <w:color w:val="000000"/>
                <w:sz w:val="18"/>
                <w:szCs w:val="18"/>
              </w:rPr>
              <w:t>чел.</w:t>
            </w:r>
          </w:p>
        </w:tc>
        <w:tc>
          <w:tcPr>
            <w:tcW w:w="295" w:type="pct"/>
          </w:tcPr>
          <w:p w14:paraId="0FB79231"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10702A69"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3A17B1FF" w14:textId="77777777" w:rsidR="00D009D9" w:rsidRPr="004F6DE2" w:rsidRDefault="00D009D9" w:rsidP="00AE22F1">
            <w:pPr>
              <w:jc w:val="center"/>
              <w:rPr>
                <w:color w:val="000000"/>
                <w:sz w:val="18"/>
                <w:szCs w:val="18"/>
              </w:rPr>
            </w:pPr>
            <w:r w:rsidRPr="004F6DE2">
              <w:rPr>
                <w:color w:val="000000"/>
                <w:sz w:val="18"/>
                <w:szCs w:val="18"/>
              </w:rPr>
              <w:t>10</w:t>
            </w:r>
          </w:p>
        </w:tc>
        <w:tc>
          <w:tcPr>
            <w:tcW w:w="199" w:type="pct"/>
            <w:gridSpan w:val="2"/>
          </w:tcPr>
          <w:p w14:paraId="3A1451CA"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3892772B" w14:textId="77777777" w:rsidR="00D009D9" w:rsidRPr="004F6DE2" w:rsidRDefault="00D009D9" w:rsidP="00AE22F1">
            <w:pPr>
              <w:jc w:val="center"/>
              <w:rPr>
                <w:color w:val="000000"/>
                <w:sz w:val="18"/>
                <w:szCs w:val="18"/>
              </w:rPr>
            </w:pPr>
            <w:r w:rsidRPr="004F6DE2">
              <w:rPr>
                <w:color w:val="000000"/>
                <w:sz w:val="18"/>
                <w:szCs w:val="18"/>
              </w:rPr>
              <w:t>10</w:t>
            </w:r>
          </w:p>
        </w:tc>
        <w:tc>
          <w:tcPr>
            <w:tcW w:w="203" w:type="pct"/>
          </w:tcPr>
          <w:p w14:paraId="65F27CB8" w14:textId="77777777" w:rsidR="00D009D9" w:rsidRPr="004F6DE2" w:rsidRDefault="00D009D9" w:rsidP="00AE22F1">
            <w:pPr>
              <w:jc w:val="center"/>
              <w:rPr>
                <w:color w:val="000000"/>
                <w:sz w:val="18"/>
                <w:szCs w:val="18"/>
              </w:rPr>
            </w:pPr>
            <w:r w:rsidRPr="004F6DE2">
              <w:rPr>
                <w:color w:val="000000"/>
                <w:sz w:val="18"/>
                <w:szCs w:val="18"/>
              </w:rPr>
              <w:t>10</w:t>
            </w:r>
          </w:p>
        </w:tc>
        <w:tc>
          <w:tcPr>
            <w:tcW w:w="404" w:type="pct"/>
          </w:tcPr>
          <w:p w14:paraId="22A77F5A" w14:textId="77777777" w:rsidR="00D009D9" w:rsidRPr="004F6DE2" w:rsidRDefault="00D009D9" w:rsidP="00AE22F1">
            <w:pPr>
              <w:jc w:val="center"/>
              <w:rPr>
                <w:color w:val="000000"/>
                <w:sz w:val="18"/>
                <w:szCs w:val="18"/>
              </w:rPr>
            </w:pPr>
          </w:p>
        </w:tc>
        <w:tc>
          <w:tcPr>
            <w:tcW w:w="184" w:type="pct"/>
          </w:tcPr>
          <w:p w14:paraId="0ECD77BD" w14:textId="77777777" w:rsidR="00D009D9" w:rsidRPr="004F6DE2" w:rsidRDefault="00D009D9" w:rsidP="00AE22F1">
            <w:pPr>
              <w:jc w:val="center"/>
              <w:rPr>
                <w:color w:val="000000"/>
                <w:sz w:val="18"/>
                <w:szCs w:val="18"/>
              </w:rPr>
            </w:pPr>
            <w:r w:rsidRPr="004F6DE2">
              <w:rPr>
                <w:color w:val="000000"/>
                <w:sz w:val="18"/>
                <w:szCs w:val="18"/>
              </w:rPr>
              <w:t>781,2</w:t>
            </w:r>
          </w:p>
        </w:tc>
        <w:tc>
          <w:tcPr>
            <w:tcW w:w="192" w:type="pct"/>
          </w:tcPr>
          <w:p w14:paraId="7B77518B" w14:textId="77777777" w:rsidR="00D009D9" w:rsidRPr="004F6DE2" w:rsidRDefault="00D009D9" w:rsidP="00AE22F1">
            <w:pPr>
              <w:jc w:val="center"/>
              <w:rPr>
                <w:color w:val="000000"/>
                <w:sz w:val="18"/>
                <w:szCs w:val="18"/>
              </w:rPr>
            </w:pPr>
            <w:r w:rsidRPr="004F6DE2">
              <w:rPr>
                <w:color w:val="000000"/>
                <w:sz w:val="18"/>
                <w:szCs w:val="18"/>
              </w:rPr>
              <w:t>781,2</w:t>
            </w:r>
          </w:p>
        </w:tc>
        <w:tc>
          <w:tcPr>
            <w:tcW w:w="188" w:type="pct"/>
          </w:tcPr>
          <w:p w14:paraId="2B803111" w14:textId="77777777" w:rsidR="00D009D9" w:rsidRPr="004F6DE2" w:rsidRDefault="00D009D9" w:rsidP="00AE22F1">
            <w:pPr>
              <w:jc w:val="center"/>
              <w:rPr>
                <w:color w:val="000000"/>
                <w:sz w:val="18"/>
                <w:szCs w:val="18"/>
              </w:rPr>
            </w:pPr>
            <w:r w:rsidRPr="004F6DE2">
              <w:rPr>
                <w:color w:val="000000"/>
                <w:sz w:val="18"/>
                <w:szCs w:val="18"/>
              </w:rPr>
              <w:t>781,2</w:t>
            </w:r>
          </w:p>
        </w:tc>
        <w:tc>
          <w:tcPr>
            <w:tcW w:w="172" w:type="pct"/>
          </w:tcPr>
          <w:p w14:paraId="6FE71E7B" w14:textId="77777777" w:rsidR="00D009D9" w:rsidRPr="004F6DE2" w:rsidRDefault="00D009D9" w:rsidP="00AE22F1">
            <w:pPr>
              <w:jc w:val="center"/>
              <w:rPr>
                <w:color w:val="000000"/>
                <w:sz w:val="18"/>
                <w:szCs w:val="18"/>
              </w:rPr>
            </w:pPr>
            <w:r w:rsidRPr="004F6DE2">
              <w:rPr>
                <w:color w:val="000000"/>
                <w:sz w:val="18"/>
                <w:szCs w:val="18"/>
              </w:rPr>
              <w:t>781,2</w:t>
            </w:r>
          </w:p>
        </w:tc>
        <w:tc>
          <w:tcPr>
            <w:tcW w:w="328" w:type="pct"/>
            <w:gridSpan w:val="2"/>
          </w:tcPr>
          <w:p w14:paraId="10895590" w14:textId="77777777" w:rsidR="00D009D9" w:rsidRPr="004F6DE2" w:rsidRDefault="00D009D9" w:rsidP="00AE22F1">
            <w:pPr>
              <w:jc w:val="center"/>
              <w:rPr>
                <w:color w:val="000000"/>
                <w:sz w:val="18"/>
                <w:szCs w:val="18"/>
              </w:rPr>
            </w:pPr>
            <w:r w:rsidRPr="004F6DE2">
              <w:rPr>
                <w:color w:val="000000"/>
                <w:sz w:val="18"/>
                <w:szCs w:val="18"/>
              </w:rPr>
              <w:t>781,2</w:t>
            </w:r>
          </w:p>
        </w:tc>
        <w:tc>
          <w:tcPr>
            <w:tcW w:w="484" w:type="pct"/>
          </w:tcPr>
          <w:p w14:paraId="7FA438F8" w14:textId="77777777" w:rsidR="00D009D9" w:rsidRPr="004F6DE2" w:rsidRDefault="00D009D9" w:rsidP="00AE22F1">
            <w:pPr>
              <w:jc w:val="center"/>
              <w:rPr>
                <w:sz w:val="18"/>
                <w:szCs w:val="18"/>
              </w:rPr>
            </w:pPr>
            <w:r w:rsidRPr="004F6DE2">
              <w:rPr>
                <w:sz w:val="18"/>
                <w:szCs w:val="18"/>
              </w:rPr>
              <w:t>1.12</w:t>
            </w:r>
          </w:p>
        </w:tc>
      </w:tr>
      <w:tr w:rsidR="00D009D9" w:rsidRPr="004F6DE2" w14:paraId="67B89950" w14:textId="77777777" w:rsidTr="00AE22F1">
        <w:tc>
          <w:tcPr>
            <w:tcW w:w="178" w:type="pct"/>
          </w:tcPr>
          <w:p w14:paraId="2BF50DDC" w14:textId="77777777" w:rsidR="00D009D9" w:rsidRPr="004F6DE2" w:rsidRDefault="00D009D9" w:rsidP="00AE22F1">
            <w:pPr>
              <w:jc w:val="center"/>
              <w:rPr>
                <w:b/>
                <w:color w:val="000000"/>
                <w:sz w:val="18"/>
                <w:szCs w:val="18"/>
              </w:rPr>
            </w:pPr>
            <w:r w:rsidRPr="004F6DE2">
              <w:rPr>
                <w:b/>
                <w:color w:val="000000"/>
                <w:sz w:val="18"/>
                <w:szCs w:val="18"/>
              </w:rPr>
              <w:t>2.</w:t>
            </w:r>
          </w:p>
        </w:tc>
        <w:tc>
          <w:tcPr>
            <w:tcW w:w="4822" w:type="pct"/>
            <w:gridSpan w:val="18"/>
          </w:tcPr>
          <w:p w14:paraId="73218357" w14:textId="77777777" w:rsidR="00D009D9" w:rsidRPr="004F6DE2" w:rsidRDefault="00D009D9" w:rsidP="00AE22F1">
            <w:pPr>
              <w:jc w:val="both"/>
              <w:rPr>
                <w:b/>
                <w:sz w:val="18"/>
                <w:szCs w:val="18"/>
              </w:rPr>
            </w:pPr>
            <w:r w:rsidRPr="004F6DE2">
              <w:rPr>
                <w:b/>
                <w:sz w:val="18"/>
                <w:szCs w:val="18"/>
              </w:rPr>
              <w:t>Комплекс процессных мероприятий: "Совершенствование организации горячего питания в образовательных учреждениях Бессоновского района"</w:t>
            </w:r>
          </w:p>
        </w:tc>
      </w:tr>
      <w:tr w:rsidR="00D009D9" w:rsidRPr="004F6DE2" w14:paraId="13C18D5F" w14:textId="77777777" w:rsidTr="00AE22F1">
        <w:tc>
          <w:tcPr>
            <w:tcW w:w="178" w:type="pct"/>
          </w:tcPr>
          <w:p w14:paraId="2FDE83E1" w14:textId="77777777" w:rsidR="00D009D9" w:rsidRPr="004F6DE2" w:rsidRDefault="00D009D9" w:rsidP="00AE22F1">
            <w:pPr>
              <w:jc w:val="center"/>
              <w:rPr>
                <w:sz w:val="18"/>
                <w:szCs w:val="18"/>
              </w:rPr>
            </w:pPr>
          </w:p>
        </w:tc>
        <w:tc>
          <w:tcPr>
            <w:tcW w:w="2870" w:type="pct"/>
            <w:gridSpan w:val="10"/>
          </w:tcPr>
          <w:p w14:paraId="06762536" w14:textId="77777777" w:rsidR="00D009D9" w:rsidRPr="004F6DE2" w:rsidRDefault="00D009D9" w:rsidP="00AE22F1">
            <w:pPr>
              <w:rPr>
                <w:sz w:val="18"/>
                <w:szCs w:val="18"/>
              </w:rPr>
            </w:pPr>
            <w:r w:rsidRPr="004F6DE2">
              <w:rPr>
                <w:sz w:val="18"/>
                <w:szCs w:val="18"/>
              </w:rPr>
              <w:t>Управление образования муниципального района Бессоновский район Пензенской области</w:t>
            </w:r>
          </w:p>
        </w:tc>
        <w:tc>
          <w:tcPr>
            <w:tcW w:w="1952" w:type="pct"/>
            <w:gridSpan w:val="8"/>
          </w:tcPr>
          <w:p w14:paraId="7D7E2D41" w14:textId="77777777" w:rsidR="00D009D9" w:rsidRPr="004F6DE2" w:rsidRDefault="00D009D9" w:rsidP="00AE22F1">
            <w:pPr>
              <w:jc w:val="center"/>
              <w:rPr>
                <w:sz w:val="18"/>
                <w:szCs w:val="18"/>
              </w:rPr>
            </w:pPr>
            <w:r w:rsidRPr="004F6DE2">
              <w:rPr>
                <w:sz w:val="18"/>
                <w:szCs w:val="18"/>
              </w:rPr>
              <w:t>Срок реализации: 2026-2030 гг.</w:t>
            </w:r>
          </w:p>
          <w:p w14:paraId="6C9B0FFF" w14:textId="77777777" w:rsidR="00D009D9" w:rsidRPr="004F6DE2" w:rsidRDefault="00D009D9" w:rsidP="00AE22F1">
            <w:pPr>
              <w:jc w:val="center"/>
              <w:rPr>
                <w:sz w:val="18"/>
                <w:szCs w:val="18"/>
              </w:rPr>
            </w:pPr>
          </w:p>
        </w:tc>
      </w:tr>
      <w:tr w:rsidR="00D009D9" w:rsidRPr="004F6DE2" w14:paraId="09B6134D" w14:textId="77777777" w:rsidTr="00AE22F1">
        <w:tc>
          <w:tcPr>
            <w:tcW w:w="178" w:type="pct"/>
          </w:tcPr>
          <w:p w14:paraId="03592000" w14:textId="77777777" w:rsidR="00D009D9" w:rsidRPr="004F6DE2" w:rsidRDefault="00D009D9" w:rsidP="00AE22F1">
            <w:pPr>
              <w:jc w:val="center"/>
              <w:rPr>
                <w:b/>
                <w:color w:val="000000"/>
                <w:sz w:val="18"/>
                <w:szCs w:val="18"/>
              </w:rPr>
            </w:pPr>
            <w:r w:rsidRPr="004F6DE2">
              <w:rPr>
                <w:b/>
                <w:color w:val="000000"/>
                <w:sz w:val="18"/>
                <w:szCs w:val="18"/>
              </w:rPr>
              <w:t>2.1</w:t>
            </w:r>
          </w:p>
        </w:tc>
        <w:tc>
          <w:tcPr>
            <w:tcW w:w="522" w:type="pct"/>
            <w:vMerge w:val="restart"/>
          </w:tcPr>
          <w:p w14:paraId="0D2D531B" w14:textId="77777777" w:rsidR="00D009D9" w:rsidRPr="004F6DE2" w:rsidRDefault="00D009D9" w:rsidP="00AE22F1">
            <w:pPr>
              <w:jc w:val="center"/>
              <w:rPr>
                <w:b/>
                <w:color w:val="000000"/>
                <w:sz w:val="18"/>
                <w:szCs w:val="18"/>
              </w:rPr>
            </w:pPr>
            <w:r w:rsidRPr="004F6DE2">
              <w:rPr>
                <w:b/>
                <w:color w:val="000000"/>
                <w:sz w:val="18"/>
                <w:szCs w:val="18"/>
              </w:rPr>
              <w:t>Задача</w:t>
            </w:r>
          </w:p>
          <w:p w14:paraId="1ED9E1A4" w14:textId="77777777" w:rsidR="00D009D9" w:rsidRPr="004F6DE2" w:rsidRDefault="00D009D9" w:rsidP="00AE22F1">
            <w:pPr>
              <w:jc w:val="center"/>
              <w:rPr>
                <w:color w:val="000000"/>
                <w:sz w:val="18"/>
                <w:szCs w:val="18"/>
              </w:rPr>
            </w:pPr>
            <w:r w:rsidRPr="004F6DE2">
              <w:rPr>
                <w:color w:val="000000"/>
                <w:sz w:val="18"/>
                <w:szCs w:val="18"/>
              </w:rPr>
              <w:t>Обеспечение доступного и качественного питания обучающихся</w:t>
            </w:r>
          </w:p>
        </w:tc>
        <w:tc>
          <w:tcPr>
            <w:tcW w:w="757" w:type="pct"/>
          </w:tcPr>
          <w:p w14:paraId="27B21836" w14:textId="77777777" w:rsidR="00D009D9" w:rsidRPr="004F6DE2" w:rsidRDefault="00D009D9" w:rsidP="00AE22F1">
            <w:pPr>
              <w:rPr>
                <w:sz w:val="18"/>
                <w:szCs w:val="18"/>
              </w:rPr>
            </w:pPr>
            <w:r w:rsidRPr="004F6DE2">
              <w:rPr>
                <w:sz w:val="18"/>
                <w:szCs w:val="18"/>
              </w:rPr>
              <w:t>Адресные меры социальной поддержки обучающимся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 -сиротам, детям оставшимся без попечения родителей, а также детям с туберкулёзной интоксикацией, детям в случае если законный представитель обучающегося призван на военную службу по мобилизации.</w:t>
            </w:r>
          </w:p>
        </w:tc>
        <w:tc>
          <w:tcPr>
            <w:tcW w:w="330" w:type="pct"/>
          </w:tcPr>
          <w:p w14:paraId="76579BF7"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1A075675" w14:textId="77777777" w:rsidR="00D009D9" w:rsidRPr="004F6DE2" w:rsidRDefault="00D009D9" w:rsidP="00AE22F1">
            <w:pPr>
              <w:jc w:val="center"/>
              <w:rPr>
                <w:color w:val="000000"/>
                <w:sz w:val="18"/>
                <w:szCs w:val="18"/>
              </w:rPr>
            </w:pPr>
            <w:r w:rsidRPr="004F6DE2">
              <w:rPr>
                <w:color w:val="000000"/>
                <w:sz w:val="18"/>
                <w:szCs w:val="18"/>
              </w:rPr>
              <w:t>390</w:t>
            </w:r>
          </w:p>
        </w:tc>
        <w:tc>
          <w:tcPr>
            <w:tcW w:w="188" w:type="pct"/>
          </w:tcPr>
          <w:p w14:paraId="268C866B" w14:textId="77777777" w:rsidR="00D009D9" w:rsidRPr="004F6DE2" w:rsidRDefault="00D009D9" w:rsidP="00AE22F1">
            <w:pPr>
              <w:jc w:val="center"/>
              <w:rPr>
                <w:color w:val="000000"/>
                <w:sz w:val="18"/>
                <w:szCs w:val="18"/>
              </w:rPr>
            </w:pPr>
            <w:r w:rsidRPr="004F6DE2">
              <w:rPr>
                <w:color w:val="000000"/>
                <w:sz w:val="18"/>
                <w:szCs w:val="18"/>
              </w:rPr>
              <w:t>390</w:t>
            </w:r>
          </w:p>
        </w:tc>
        <w:tc>
          <w:tcPr>
            <w:tcW w:w="188" w:type="pct"/>
          </w:tcPr>
          <w:p w14:paraId="780D8E62" w14:textId="77777777" w:rsidR="00D009D9" w:rsidRPr="004F6DE2" w:rsidRDefault="00D009D9" w:rsidP="00AE22F1">
            <w:pPr>
              <w:jc w:val="center"/>
              <w:rPr>
                <w:color w:val="000000"/>
                <w:sz w:val="18"/>
                <w:szCs w:val="18"/>
              </w:rPr>
            </w:pPr>
            <w:r w:rsidRPr="004F6DE2">
              <w:rPr>
                <w:color w:val="000000"/>
                <w:sz w:val="18"/>
                <w:szCs w:val="18"/>
              </w:rPr>
              <w:t>390</w:t>
            </w:r>
          </w:p>
        </w:tc>
        <w:tc>
          <w:tcPr>
            <w:tcW w:w="199" w:type="pct"/>
            <w:gridSpan w:val="2"/>
          </w:tcPr>
          <w:p w14:paraId="3B1C4BCC" w14:textId="77777777" w:rsidR="00D009D9" w:rsidRPr="004F6DE2" w:rsidRDefault="00D009D9" w:rsidP="00AE22F1">
            <w:pPr>
              <w:jc w:val="center"/>
              <w:rPr>
                <w:color w:val="000000"/>
                <w:sz w:val="18"/>
                <w:szCs w:val="18"/>
              </w:rPr>
            </w:pPr>
            <w:r w:rsidRPr="004F6DE2">
              <w:rPr>
                <w:color w:val="000000"/>
                <w:sz w:val="18"/>
                <w:szCs w:val="18"/>
              </w:rPr>
              <w:t>390</w:t>
            </w:r>
          </w:p>
        </w:tc>
        <w:tc>
          <w:tcPr>
            <w:tcW w:w="188" w:type="pct"/>
          </w:tcPr>
          <w:p w14:paraId="4794B73D" w14:textId="77777777" w:rsidR="00D009D9" w:rsidRPr="004F6DE2" w:rsidRDefault="00D009D9" w:rsidP="00AE22F1">
            <w:pPr>
              <w:jc w:val="center"/>
              <w:rPr>
                <w:color w:val="000000"/>
                <w:sz w:val="18"/>
                <w:szCs w:val="18"/>
              </w:rPr>
            </w:pPr>
            <w:r w:rsidRPr="004F6DE2">
              <w:rPr>
                <w:color w:val="000000"/>
                <w:sz w:val="18"/>
                <w:szCs w:val="18"/>
              </w:rPr>
              <w:t>390</w:t>
            </w:r>
          </w:p>
        </w:tc>
        <w:tc>
          <w:tcPr>
            <w:tcW w:w="203" w:type="pct"/>
          </w:tcPr>
          <w:p w14:paraId="2F4668BE" w14:textId="77777777" w:rsidR="00D009D9" w:rsidRPr="004F6DE2" w:rsidRDefault="00D009D9" w:rsidP="00AE22F1">
            <w:pPr>
              <w:jc w:val="center"/>
              <w:rPr>
                <w:color w:val="000000"/>
                <w:sz w:val="18"/>
                <w:szCs w:val="18"/>
              </w:rPr>
            </w:pPr>
            <w:r w:rsidRPr="004F6DE2">
              <w:rPr>
                <w:color w:val="000000"/>
                <w:sz w:val="18"/>
                <w:szCs w:val="18"/>
              </w:rPr>
              <w:t>390</w:t>
            </w:r>
          </w:p>
        </w:tc>
        <w:tc>
          <w:tcPr>
            <w:tcW w:w="404" w:type="pct"/>
          </w:tcPr>
          <w:p w14:paraId="3B2D02BC" w14:textId="77777777" w:rsidR="00D009D9" w:rsidRPr="004F6DE2" w:rsidRDefault="00D009D9" w:rsidP="00AE22F1">
            <w:pPr>
              <w:jc w:val="center"/>
              <w:rPr>
                <w:color w:val="000000"/>
                <w:sz w:val="18"/>
                <w:szCs w:val="18"/>
              </w:rPr>
            </w:pPr>
          </w:p>
        </w:tc>
        <w:tc>
          <w:tcPr>
            <w:tcW w:w="184" w:type="pct"/>
          </w:tcPr>
          <w:p w14:paraId="48CECB9A" w14:textId="77777777" w:rsidR="00D009D9" w:rsidRPr="004F6DE2" w:rsidRDefault="00D009D9" w:rsidP="00AE22F1">
            <w:pPr>
              <w:jc w:val="center"/>
              <w:rPr>
                <w:color w:val="000000"/>
                <w:sz w:val="18"/>
                <w:szCs w:val="18"/>
              </w:rPr>
            </w:pPr>
            <w:r w:rsidRPr="004F6DE2">
              <w:rPr>
                <w:color w:val="000000"/>
                <w:sz w:val="18"/>
                <w:szCs w:val="18"/>
              </w:rPr>
              <w:t>1000,00</w:t>
            </w:r>
          </w:p>
        </w:tc>
        <w:tc>
          <w:tcPr>
            <w:tcW w:w="192" w:type="pct"/>
          </w:tcPr>
          <w:p w14:paraId="40659C9A" w14:textId="77777777" w:rsidR="00D009D9" w:rsidRPr="004F6DE2" w:rsidRDefault="00D009D9" w:rsidP="00AE22F1">
            <w:pPr>
              <w:jc w:val="center"/>
              <w:rPr>
                <w:color w:val="000000"/>
                <w:sz w:val="18"/>
                <w:szCs w:val="18"/>
              </w:rPr>
            </w:pPr>
            <w:r w:rsidRPr="004F6DE2">
              <w:rPr>
                <w:color w:val="000000"/>
                <w:sz w:val="18"/>
                <w:szCs w:val="18"/>
              </w:rPr>
              <w:t>1000,00</w:t>
            </w:r>
          </w:p>
        </w:tc>
        <w:tc>
          <w:tcPr>
            <w:tcW w:w="188" w:type="pct"/>
          </w:tcPr>
          <w:p w14:paraId="153588A1" w14:textId="77777777" w:rsidR="00D009D9" w:rsidRPr="004F6DE2" w:rsidRDefault="00D009D9" w:rsidP="00AE22F1">
            <w:pPr>
              <w:jc w:val="center"/>
              <w:rPr>
                <w:color w:val="000000"/>
                <w:sz w:val="18"/>
                <w:szCs w:val="18"/>
              </w:rPr>
            </w:pPr>
            <w:r w:rsidRPr="004F6DE2">
              <w:rPr>
                <w:color w:val="000000"/>
                <w:sz w:val="18"/>
                <w:szCs w:val="18"/>
              </w:rPr>
              <w:t>1000,00</w:t>
            </w:r>
          </w:p>
        </w:tc>
        <w:tc>
          <w:tcPr>
            <w:tcW w:w="172" w:type="pct"/>
          </w:tcPr>
          <w:p w14:paraId="41C7434F" w14:textId="77777777" w:rsidR="00D009D9" w:rsidRPr="004F6DE2" w:rsidRDefault="00D009D9" w:rsidP="00AE22F1">
            <w:pPr>
              <w:jc w:val="center"/>
              <w:rPr>
                <w:color w:val="000000"/>
                <w:sz w:val="18"/>
                <w:szCs w:val="18"/>
              </w:rPr>
            </w:pPr>
            <w:r w:rsidRPr="004F6DE2">
              <w:rPr>
                <w:color w:val="000000"/>
                <w:sz w:val="18"/>
                <w:szCs w:val="18"/>
              </w:rPr>
              <w:t>1000,00</w:t>
            </w:r>
          </w:p>
        </w:tc>
        <w:tc>
          <w:tcPr>
            <w:tcW w:w="328" w:type="pct"/>
            <w:gridSpan w:val="2"/>
          </w:tcPr>
          <w:p w14:paraId="146DF7BB" w14:textId="77777777" w:rsidR="00D009D9" w:rsidRPr="004F6DE2" w:rsidRDefault="00D009D9" w:rsidP="00AE22F1">
            <w:pPr>
              <w:jc w:val="center"/>
              <w:rPr>
                <w:color w:val="000000"/>
                <w:sz w:val="18"/>
                <w:szCs w:val="18"/>
              </w:rPr>
            </w:pPr>
            <w:r w:rsidRPr="004F6DE2">
              <w:rPr>
                <w:color w:val="000000"/>
                <w:sz w:val="18"/>
                <w:szCs w:val="18"/>
              </w:rPr>
              <w:t>1000,00</w:t>
            </w:r>
          </w:p>
        </w:tc>
        <w:tc>
          <w:tcPr>
            <w:tcW w:w="484" w:type="pct"/>
          </w:tcPr>
          <w:p w14:paraId="59C58617" w14:textId="77777777" w:rsidR="00D009D9" w:rsidRPr="004F6DE2" w:rsidRDefault="00D009D9" w:rsidP="00AE22F1">
            <w:pPr>
              <w:jc w:val="center"/>
              <w:rPr>
                <w:sz w:val="18"/>
                <w:szCs w:val="18"/>
              </w:rPr>
            </w:pPr>
            <w:r w:rsidRPr="004F6DE2">
              <w:rPr>
                <w:sz w:val="18"/>
                <w:szCs w:val="18"/>
              </w:rPr>
              <w:t>2.1</w:t>
            </w:r>
          </w:p>
        </w:tc>
      </w:tr>
      <w:tr w:rsidR="00D009D9" w:rsidRPr="004F6DE2" w14:paraId="55D2EE2F" w14:textId="77777777" w:rsidTr="00AE22F1">
        <w:tc>
          <w:tcPr>
            <w:tcW w:w="178" w:type="pct"/>
          </w:tcPr>
          <w:p w14:paraId="290F1683" w14:textId="77777777" w:rsidR="00D009D9" w:rsidRPr="004F6DE2" w:rsidRDefault="00D009D9" w:rsidP="00AE22F1">
            <w:pPr>
              <w:jc w:val="center"/>
              <w:rPr>
                <w:color w:val="000000"/>
                <w:sz w:val="18"/>
                <w:szCs w:val="18"/>
              </w:rPr>
            </w:pPr>
          </w:p>
        </w:tc>
        <w:tc>
          <w:tcPr>
            <w:tcW w:w="522" w:type="pct"/>
            <w:vMerge/>
          </w:tcPr>
          <w:p w14:paraId="42DF7981" w14:textId="77777777" w:rsidR="00D009D9" w:rsidRPr="004F6DE2" w:rsidRDefault="00D009D9" w:rsidP="00AE22F1">
            <w:pPr>
              <w:jc w:val="center"/>
              <w:rPr>
                <w:b/>
                <w:color w:val="000000"/>
                <w:sz w:val="18"/>
                <w:szCs w:val="18"/>
              </w:rPr>
            </w:pPr>
          </w:p>
        </w:tc>
        <w:tc>
          <w:tcPr>
            <w:tcW w:w="757" w:type="pct"/>
          </w:tcPr>
          <w:p w14:paraId="12452282" w14:textId="77777777" w:rsidR="00D009D9" w:rsidRPr="004F6DE2" w:rsidRDefault="00D009D9" w:rsidP="00AE22F1">
            <w:pPr>
              <w:rPr>
                <w:sz w:val="18"/>
                <w:szCs w:val="18"/>
              </w:rPr>
            </w:pPr>
            <w:r w:rsidRPr="004F6DE2">
              <w:rPr>
                <w:sz w:val="18"/>
                <w:szCs w:val="18"/>
              </w:rPr>
              <w:t xml:space="preserve">Обеспечение доступности школьного питания, качественного и  полноценного питания обучающихся, дотации на </w:t>
            </w:r>
            <w:r w:rsidRPr="004F6DE2">
              <w:rPr>
                <w:sz w:val="18"/>
                <w:szCs w:val="18"/>
              </w:rPr>
              <w:lastRenderedPageBreak/>
              <w:t>питание школьникам из многодетных  малообеспеченных семей, детям инвалидам, детям с ограниченными возможностями здоровья и детям прибывающим самостоятельно с территории Украины ( ДНР, ЛНР), детям в случае если законный представитель обучающегося призван на военную службу по мобилизации.</w:t>
            </w:r>
          </w:p>
        </w:tc>
        <w:tc>
          <w:tcPr>
            <w:tcW w:w="330" w:type="pct"/>
          </w:tcPr>
          <w:p w14:paraId="01498423" w14:textId="77777777" w:rsidR="00D009D9" w:rsidRPr="004F6DE2" w:rsidRDefault="00D009D9" w:rsidP="00AE22F1">
            <w:pPr>
              <w:jc w:val="center"/>
              <w:rPr>
                <w:sz w:val="18"/>
                <w:szCs w:val="18"/>
              </w:rPr>
            </w:pPr>
            <w:r w:rsidRPr="004F6DE2">
              <w:rPr>
                <w:sz w:val="18"/>
                <w:szCs w:val="18"/>
              </w:rPr>
              <w:lastRenderedPageBreak/>
              <w:t>кол-во</w:t>
            </w:r>
          </w:p>
          <w:p w14:paraId="7C5EDAF3" w14:textId="77777777" w:rsidR="00D009D9" w:rsidRPr="004F6DE2" w:rsidRDefault="00D009D9" w:rsidP="00AE22F1">
            <w:pPr>
              <w:jc w:val="center"/>
              <w:rPr>
                <w:sz w:val="18"/>
                <w:szCs w:val="18"/>
              </w:rPr>
            </w:pPr>
            <w:r w:rsidRPr="004F6DE2">
              <w:rPr>
                <w:sz w:val="18"/>
                <w:szCs w:val="18"/>
              </w:rPr>
              <w:t>чел.</w:t>
            </w:r>
          </w:p>
        </w:tc>
        <w:tc>
          <w:tcPr>
            <w:tcW w:w="295" w:type="pct"/>
          </w:tcPr>
          <w:p w14:paraId="5E028ADF" w14:textId="77777777" w:rsidR="00D009D9" w:rsidRPr="004F6DE2" w:rsidRDefault="00D009D9" w:rsidP="00AE22F1">
            <w:pPr>
              <w:jc w:val="center"/>
              <w:rPr>
                <w:color w:val="000000"/>
                <w:sz w:val="18"/>
                <w:szCs w:val="18"/>
              </w:rPr>
            </w:pPr>
            <w:r w:rsidRPr="004F6DE2">
              <w:rPr>
                <w:color w:val="000000"/>
                <w:sz w:val="18"/>
                <w:szCs w:val="18"/>
              </w:rPr>
              <w:t>1138</w:t>
            </w:r>
          </w:p>
        </w:tc>
        <w:tc>
          <w:tcPr>
            <w:tcW w:w="188" w:type="pct"/>
          </w:tcPr>
          <w:p w14:paraId="2296764A" w14:textId="77777777" w:rsidR="00D009D9" w:rsidRPr="004F6DE2" w:rsidRDefault="00D009D9" w:rsidP="00AE22F1">
            <w:pPr>
              <w:jc w:val="center"/>
              <w:rPr>
                <w:color w:val="000000"/>
                <w:sz w:val="18"/>
                <w:szCs w:val="18"/>
              </w:rPr>
            </w:pPr>
            <w:r w:rsidRPr="004F6DE2">
              <w:rPr>
                <w:color w:val="000000"/>
                <w:sz w:val="18"/>
                <w:szCs w:val="18"/>
              </w:rPr>
              <w:t>1138</w:t>
            </w:r>
          </w:p>
        </w:tc>
        <w:tc>
          <w:tcPr>
            <w:tcW w:w="188" w:type="pct"/>
          </w:tcPr>
          <w:p w14:paraId="0144B03B" w14:textId="77777777" w:rsidR="00D009D9" w:rsidRPr="004F6DE2" w:rsidRDefault="00D009D9" w:rsidP="00AE22F1">
            <w:pPr>
              <w:jc w:val="center"/>
              <w:rPr>
                <w:color w:val="000000"/>
                <w:sz w:val="18"/>
                <w:szCs w:val="18"/>
              </w:rPr>
            </w:pPr>
            <w:r w:rsidRPr="004F6DE2">
              <w:rPr>
                <w:color w:val="000000"/>
                <w:sz w:val="18"/>
                <w:szCs w:val="18"/>
              </w:rPr>
              <w:t>1138</w:t>
            </w:r>
          </w:p>
        </w:tc>
        <w:tc>
          <w:tcPr>
            <w:tcW w:w="199" w:type="pct"/>
            <w:gridSpan w:val="2"/>
          </w:tcPr>
          <w:p w14:paraId="43297584" w14:textId="77777777" w:rsidR="00D009D9" w:rsidRPr="004F6DE2" w:rsidRDefault="00D009D9" w:rsidP="00AE22F1">
            <w:pPr>
              <w:jc w:val="center"/>
              <w:rPr>
                <w:color w:val="000000"/>
                <w:sz w:val="18"/>
                <w:szCs w:val="18"/>
              </w:rPr>
            </w:pPr>
            <w:r w:rsidRPr="004F6DE2">
              <w:rPr>
                <w:color w:val="000000"/>
                <w:sz w:val="18"/>
                <w:szCs w:val="18"/>
              </w:rPr>
              <w:t>1138</w:t>
            </w:r>
          </w:p>
        </w:tc>
        <w:tc>
          <w:tcPr>
            <w:tcW w:w="188" w:type="pct"/>
          </w:tcPr>
          <w:p w14:paraId="288E17A1" w14:textId="77777777" w:rsidR="00D009D9" w:rsidRPr="004F6DE2" w:rsidRDefault="00D009D9" w:rsidP="00AE22F1">
            <w:pPr>
              <w:jc w:val="center"/>
              <w:rPr>
                <w:color w:val="000000"/>
                <w:sz w:val="18"/>
                <w:szCs w:val="18"/>
              </w:rPr>
            </w:pPr>
            <w:r w:rsidRPr="004F6DE2">
              <w:rPr>
                <w:color w:val="000000"/>
                <w:sz w:val="18"/>
                <w:szCs w:val="18"/>
              </w:rPr>
              <w:t>1138</w:t>
            </w:r>
          </w:p>
        </w:tc>
        <w:tc>
          <w:tcPr>
            <w:tcW w:w="203" w:type="pct"/>
          </w:tcPr>
          <w:p w14:paraId="6E2D5626" w14:textId="77777777" w:rsidR="00D009D9" w:rsidRPr="004F6DE2" w:rsidRDefault="00D009D9" w:rsidP="00AE22F1">
            <w:pPr>
              <w:jc w:val="center"/>
              <w:rPr>
                <w:color w:val="000000"/>
                <w:sz w:val="18"/>
                <w:szCs w:val="18"/>
              </w:rPr>
            </w:pPr>
            <w:r w:rsidRPr="004F6DE2">
              <w:rPr>
                <w:color w:val="000000"/>
                <w:sz w:val="18"/>
                <w:szCs w:val="18"/>
              </w:rPr>
              <w:t>1138</w:t>
            </w:r>
          </w:p>
        </w:tc>
        <w:tc>
          <w:tcPr>
            <w:tcW w:w="404" w:type="pct"/>
          </w:tcPr>
          <w:p w14:paraId="5C4EE7C3" w14:textId="77777777" w:rsidR="00D009D9" w:rsidRPr="004F6DE2" w:rsidRDefault="00D009D9" w:rsidP="00AE22F1">
            <w:pPr>
              <w:jc w:val="center"/>
              <w:rPr>
                <w:color w:val="000000"/>
                <w:sz w:val="18"/>
                <w:szCs w:val="18"/>
              </w:rPr>
            </w:pPr>
          </w:p>
        </w:tc>
        <w:tc>
          <w:tcPr>
            <w:tcW w:w="184" w:type="pct"/>
          </w:tcPr>
          <w:p w14:paraId="5A1E1CB3" w14:textId="77777777" w:rsidR="00D009D9" w:rsidRPr="004F6DE2" w:rsidRDefault="00D009D9" w:rsidP="00AE22F1">
            <w:pPr>
              <w:jc w:val="center"/>
              <w:rPr>
                <w:color w:val="000000"/>
                <w:sz w:val="18"/>
                <w:szCs w:val="18"/>
              </w:rPr>
            </w:pPr>
            <w:r w:rsidRPr="004F6DE2">
              <w:rPr>
                <w:color w:val="000000"/>
                <w:sz w:val="18"/>
                <w:szCs w:val="18"/>
              </w:rPr>
              <w:t>5000,00</w:t>
            </w:r>
          </w:p>
        </w:tc>
        <w:tc>
          <w:tcPr>
            <w:tcW w:w="192" w:type="pct"/>
          </w:tcPr>
          <w:p w14:paraId="503FD857" w14:textId="77777777" w:rsidR="00D009D9" w:rsidRPr="004F6DE2" w:rsidRDefault="00D009D9" w:rsidP="00AE22F1">
            <w:pPr>
              <w:jc w:val="center"/>
              <w:rPr>
                <w:color w:val="000000"/>
                <w:sz w:val="18"/>
                <w:szCs w:val="18"/>
              </w:rPr>
            </w:pPr>
            <w:r w:rsidRPr="004F6DE2">
              <w:rPr>
                <w:color w:val="000000"/>
                <w:sz w:val="18"/>
                <w:szCs w:val="18"/>
              </w:rPr>
              <w:t>5000,00</w:t>
            </w:r>
          </w:p>
        </w:tc>
        <w:tc>
          <w:tcPr>
            <w:tcW w:w="188" w:type="pct"/>
          </w:tcPr>
          <w:p w14:paraId="3C5B6F3A" w14:textId="77777777" w:rsidR="00D009D9" w:rsidRPr="004F6DE2" w:rsidRDefault="00D009D9" w:rsidP="00AE22F1">
            <w:pPr>
              <w:jc w:val="center"/>
              <w:rPr>
                <w:color w:val="000000"/>
                <w:sz w:val="18"/>
                <w:szCs w:val="18"/>
              </w:rPr>
            </w:pPr>
            <w:r w:rsidRPr="004F6DE2">
              <w:rPr>
                <w:color w:val="000000"/>
                <w:sz w:val="18"/>
                <w:szCs w:val="18"/>
              </w:rPr>
              <w:t>5000,00</w:t>
            </w:r>
          </w:p>
        </w:tc>
        <w:tc>
          <w:tcPr>
            <w:tcW w:w="172" w:type="pct"/>
          </w:tcPr>
          <w:p w14:paraId="1AC6D3F2" w14:textId="77777777" w:rsidR="00D009D9" w:rsidRPr="004F6DE2" w:rsidRDefault="00D009D9" w:rsidP="00AE22F1">
            <w:pPr>
              <w:jc w:val="center"/>
              <w:rPr>
                <w:color w:val="000000"/>
                <w:sz w:val="18"/>
                <w:szCs w:val="18"/>
              </w:rPr>
            </w:pPr>
            <w:r w:rsidRPr="004F6DE2">
              <w:rPr>
                <w:color w:val="000000"/>
                <w:sz w:val="18"/>
                <w:szCs w:val="18"/>
              </w:rPr>
              <w:t>5000,00</w:t>
            </w:r>
          </w:p>
        </w:tc>
        <w:tc>
          <w:tcPr>
            <w:tcW w:w="328" w:type="pct"/>
            <w:gridSpan w:val="2"/>
          </w:tcPr>
          <w:p w14:paraId="58BDB684" w14:textId="77777777" w:rsidR="00D009D9" w:rsidRPr="004F6DE2" w:rsidRDefault="00D009D9" w:rsidP="00AE22F1">
            <w:pPr>
              <w:jc w:val="center"/>
              <w:rPr>
                <w:color w:val="000000"/>
                <w:sz w:val="18"/>
                <w:szCs w:val="18"/>
              </w:rPr>
            </w:pPr>
            <w:r w:rsidRPr="004F6DE2">
              <w:rPr>
                <w:color w:val="000000"/>
                <w:sz w:val="18"/>
                <w:szCs w:val="18"/>
              </w:rPr>
              <w:t>5000,00</w:t>
            </w:r>
          </w:p>
        </w:tc>
        <w:tc>
          <w:tcPr>
            <w:tcW w:w="484" w:type="pct"/>
          </w:tcPr>
          <w:p w14:paraId="010FCA5C" w14:textId="77777777" w:rsidR="00D009D9" w:rsidRPr="004F6DE2" w:rsidRDefault="00D009D9" w:rsidP="00AE22F1">
            <w:pPr>
              <w:jc w:val="center"/>
              <w:rPr>
                <w:sz w:val="18"/>
                <w:szCs w:val="18"/>
              </w:rPr>
            </w:pPr>
            <w:r w:rsidRPr="004F6DE2">
              <w:rPr>
                <w:sz w:val="18"/>
                <w:szCs w:val="18"/>
              </w:rPr>
              <w:t>2.1</w:t>
            </w:r>
          </w:p>
        </w:tc>
      </w:tr>
      <w:tr w:rsidR="00D009D9" w:rsidRPr="004F6DE2" w14:paraId="3C3AC38C" w14:textId="77777777" w:rsidTr="00AE22F1">
        <w:tc>
          <w:tcPr>
            <w:tcW w:w="178" w:type="pct"/>
            <w:vMerge w:val="restart"/>
          </w:tcPr>
          <w:p w14:paraId="180854D9" w14:textId="77777777" w:rsidR="00D009D9" w:rsidRPr="004F6DE2" w:rsidRDefault="00D009D9" w:rsidP="00AE22F1">
            <w:pPr>
              <w:jc w:val="center"/>
              <w:rPr>
                <w:color w:val="000000"/>
                <w:sz w:val="18"/>
                <w:szCs w:val="18"/>
              </w:rPr>
            </w:pPr>
          </w:p>
        </w:tc>
        <w:tc>
          <w:tcPr>
            <w:tcW w:w="522" w:type="pct"/>
            <w:vMerge w:val="restart"/>
          </w:tcPr>
          <w:p w14:paraId="12ABCA9F" w14:textId="77777777" w:rsidR="00D009D9" w:rsidRPr="004F6DE2" w:rsidRDefault="00D009D9" w:rsidP="00AE22F1">
            <w:pPr>
              <w:jc w:val="center"/>
              <w:rPr>
                <w:color w:val="000000"/>
                <w:sz w:val="18"/>
                <w:szCs w:val="18"/>
              </w:rPr>
            </w:pPr>
          </w:p>
        </w:tc>
        <w:tc>
          <w:tcPr>
            <w:tcW w:w="757" w:type="pct"/>
          </w:tcPr>
          <w:p w14:paraId="6388FBAB" w14:textId="77777777" w:rsidR="00D009D9" w:rsidRPr="004F6DE2" w:rsidRDefault="00D009D9" w:rsidP="00AE22F1">
            <w:pPr>
              <w:rPr>
                <w:color w:val="000000"/>
                <w:sz w:val="18"/>
                <w:szCs w:val="18"/>
              </w:rPr>
            </w:pPr>
            <w:r w:rsidRPr="004F6DE2">
              <w:rPr>
                <w:color w:val="000000"/>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330" w:type="pct"/>
          </w:tcPr>
          <w:p w14:paraId="192BBB05"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3DB277DF" w14:textId="77777777" w:rsidR="00D009D9" w:rsidRPr="004F6DE2" w:rsidRDefault="00D009D9" w:rsidP="00AE22F1">
            <w:pPr>
              <w:jc w:val="center"/>
              <w:rPr>
                <w:color w:val="000000"/>
                <w:sz w:val="18"/>
                <w:szCs w:val="18"/>
              </w:rPr>
            </w:pPr>
            <w:r w:rsidRPr="004F6DE2">
              <w:rPr>
                <w:color w:val="000000"/>
                <w:sz w:val="18"/>
                <w:szCs w:val="18"/>
              </w:rPr>
              <w:t>2150</w:t>
            </w:r>
          </w:p>
        </w:tc>
        <w:tc>
          <w:tcPr>
            <w:tcW w:w="188" w:type="pct"/>
          </w:tcPr>
          <w:p w14:paraId="02AD83AD" w14:textId="77777777" w:rsidR="00D009D9" w:rsidRPr="004F6DE2" w:rsidRDefault="00D009D9" w:rsidP="00AE22F1">
            <w:pPr>
              <w:jc w:val="center"/>
              <w:rPr>
                <w:color w:val="000000"/>
                <w:sz w:val="18"/>
                <w:szCs w:val="18"/>
              </w:rPr>
            </w:pPr>
            <w:r w:rsidRPr="004F6DE2">
              <w:rPr>
                <w:color w:val="000000"/>
                <w:sz w:val="18"/>
                <w:szCs w:val="18"/>
              </w:rPr>
              <w:t>2150</w:t>
            </w:r>
          </w:p>
        </w:tc>
        <w:tc>
          <w:tcPr>
            <w:tcW w:w="188" w:type="pct"/>
          </w:tcPr>
          <w:p w14:paraId="55A13945" w14:textId="77777777" w:rsidR="00D009D9" w:rsidRPr="004F6DE2" w:rsidRDefault="00D009D9" w:rsidP="00AE22F1">
            <w:pPr>
              <w:jc w:val="center"/>
              <w:rPr>
                <w:color w:val="000000"/>
                <w:sz w:val="18"/>
                <w:szCs w:val="18"/>
              </w:rPr>
            </w:pPr>
            <w:r w:rsidRPr="004F6DE2">
              <w:rPr>
                <w:color w:val="000000"/>
                <w:sz w:val="18"/>
                <w:szCs w:val="18"/>
              </w:rPr>
              <w:t>2150</w:t>
            </w:r>
          </w:p>
        </w:tc>
        <w:tc>
          <w:tcPr>
            <w:tcW w:w="199" w:type="pct"/>
            <w:gridSpan w:val="2"/>
          </w:tcPr>
          <w:p w14:paraId="251EF977" w14:textId="77777777" w:rsidR="00D009D9" w:rsidRPr="004F6DE2" w:rsidRDefault="00D009D9" w:rsidP="00AE22F1">
            <w:pPr>
              <w:jc w:val="center"/>
              <w:rPr>
                <w:color w:val="000000"/>
                <w:sz w:val="18"/>
                <w:szCs w:val="18"/>
              </w:rPr>
            </w:pPr>
            <w:r w:rsidRPr="004F6DE2">
              <w:rPr>
                <w:color w:val="000000"/>
                <w:sz w:val="18"/>
                <w:szCs w:val="18"/>
              </w:rPr>
              <w:t>2150</w:t>
            </w:r>
          </w:p>
        </w:tc>
        <w:tc>
          <w:tcPr>
            <w:tcW w:w="188" w:type="pct"/>
          </w:tcPr>
          <w:p w14:paraId="30551C34" w14:textId="77777777" w:rsidR="00D009D9" w:rsidRPr="004F6DE2" w:rsidRDefault="00D009D9" w:rsidP="00AE22F1">
            <w:pPr>
              <w:jc w:val="center"/>
              <w:rPr>
                <w:color w:val="000000"/>
                <w:sz w:val="18"/>
                <w:szCs w:val="18"/>
              </w:rPr>
            </w:pPr>
            <w:r w:rsidRPr="004F6DE2">
              <w:rPr>
                <w:color w:val="000000"/>
                <w:sz w:val="18"/>
                <w:szCs w:val="18"/>
              </w:rPr>
              <w:t>2150</w:t>
            </w:r>
          </w:p>
        </w:tc>
        <w:tc>
          <w:tcPr>
            <w:tcW w:w="203" w:type="pct"/>
          </w:tcPr>
          <w:p w14:paraId="4C27C5CA" w14:textId="77777777" w:rsidR="00D009D9" w:rsidRPr="004F6DE2" w:rsidRDefault="00D009D9" w:rsidP="00AE22F1">
            <w:pPr>
              <w:jc w:val="center"/>
              <w:rPr>
                <w:color w:val="000000"/>
                <w:sz w:val="18"/>
                <w:szCs w:val="18"/>
              </w:rPr>
            </w:pPr>
            <w:r w:rsidRPr="004F6DE2">
              <w:rPr>
                <w:color w:val="000000"/>
                <w:sz w:val="18"/>
                <w:szCs w:val="18"/>
              </w:rPr>
              <w:t>2150</w:t>
            </w:r>
          </w:p>
        </w:tc>
        <w:tc>
          <w:tcPr>
            <w:tcW w:w="404" w:type="pct"/>
          </w:tcPr>
          <w:p w14:paraId="2CDBBA7D" w14:textId="77777777" w:rsidR="00D009D9" w:rsidRPr="004F6DE2" w:rsidRDefault="00D009D9" w:rsidP="00AE22F1">
            <w:pPr>
              <w:jc w:val="center"/>
              <w:rPr>
                <w:color w:val="000000"/>
                <w:sz w:val="18"/>
                <w:szCs w:val="18"/>
              </w:rPr>
            </w:pPr>
          </w:p>
        </w:tc>
        <w:tc>
          <w:tcPr>
            <w:tcW w:w="184" w:type="pct"/>
          </w:tcPr>
          <w:p w14:paraId="048E1AAA" w14:textId="77777777" w:rsidR="00D009D9" w:rsidRPr="004F6DE2" w:rsidRDefault="00D009D9" w:rsidP="00AE22F1">
            <w:pPr>
              <w:jc w:val="center"/>
              <w:rPr>
                <w:color w:val="000000"/>
                <w:sz w:val="18"/>
                <w:szCs w:val="18"/>
              </w:rPr>
            </w:pPr>
            <w:r w:rsidRPr="004F6DE2">
              <w:rPr>
                <w:color w:val="000000"/>
                <w:sz w:val="18"/>
                <w:szCs w:val="18"/>
              </w:rPr>
              <w:t>28036,3</w:t>
            </w:r>
          </w:p>
        </w:tc>
        <w:tc>
          <w:tcPr>
            <w:tcW w:w="192" w:type="pct"/>
          </w:tcPr>
          <w:p w14:paraId="5AA1A9A6" w14:textId="77777777" w:rsidR="00D009D9" w:rsidRPr="004F6DE2" w:rsidRDefault="00D009D9" w:rsidP="00AE22F1">
            <w:pPr>
              <w:jc w:val="center"/>
              <w:rPr>
                <w:color w:val="000000"/>
                <w:sz w:val="18"/>
                <w:szCs w:val="18"/>
              </w:rPr>
            </w:pPr>
            <w:r w:rsidRPr="004F6DE2">
              <w:rPr>
                <w:color w:val="000000"/>
                <w:sz w:val="18"/>
                <w:szCs w:val="18"/>
              </w:rPr>
              <w:t>31480,4</w:t>
            </w:r>
          </w:p>
        </w:tc>
        <w:tc>
          <w:tcPr>
            <w:tcW w:w="188" w:type="pct"/>
          </w:tcPr>
          <w:p w14:paraId="06F6207F" w14:textId="77777777" w:rsidR="00D009D9" w:rsidRPr="004F6DE2" w:rsidRDefault="00D009D9" w:rsidP="00AE22F1">
            <w:pPr>
              <w:jc w:val="center"/>
              <w:rPr>
                <w:color w:val="000000"/>
                <w:sz w:val="18"/>
                <w:szCs w:val="18"/>
              </w:rPr>
            </w:pPr>
            <w:r w:rsidRPr="004F6DE2">
              <w:rPr>
                <w:color w:val="000000"/>
                <w:sz w:val="18"/>
                <w:szCs w:val="18"/>
              </w:rPr>
              <w:t>29990,9</w:t>
            </w:r>
          </w:p>
        </w:tc>
        <w:tc>
          <w:tcPr>
            <w:tcW w:w="172" w:type="pct"/>
          </w:tcPr>
          <w:p w14:paraId="2B495DC9" w14:textId="77777777" w:rsidR="00D009D9" w:rsidRPr="004F6DE2" w:rsidRDefault="00D009D9" w:rsidP="00AE22F1">
            <w:pPr>
              <w:jc w:val="center"/>
              <w:rPr>
                <w:color w:val="000000"/>
                <w:sz w:val="18"/>
                <w:szCs w:val="18"/>
              </w:rPr>
            </w:pPr>
            <w:r w:rsidRPr="004F6DE2">
              <w:rPr>
                <w:color w:val="000000"/>
                <w:sz w:val="18"/>
                <w:szCs w:val="18"/>
              </w:rPr>
              <w:t>29990,9</w:t>
            </w:r>
          </w:p>
        </w:tc>
        <w:tc>
          <w:tcPr>
            <w:tcW w:w="328" w:type="pct"/>
            <w:gridSpan w:val="2"/>
          </w:tcPr>
          <w:p w14:paraId="389FC3F5" w14:textId="77777777" w:rsidR="00D009D9" w:rsidRPr="004F6DE2" w:rsidRDefault="00D009D9" w:rsidP="00AE22F1">
            <w:pPr>
              <w:jc w:val="center"/>
              <w:rPr>
                <w:color w:val="000000"/>
                <w:sz w:val="18"/>
                <w:szCs w:val="18"/>
              </w:rPr>
            </w:pPr>
            <w:r w:rsidRPr="004F6DE2">
              <w:rPr>
                <w:color w:val="000000"/>
                <w:sz w:val="18"/>
                <w:szCs w:val="18"/>
              </w:rPr>
              <w:t>29990,9</w:t>
            </w:r>
          </w:p>
        </w:tc>
        <w:tc>
          <w:tcPr>
            <w:tcW w:w="484" w:type="pct"/>
          </w:tcPr>
          <w:p w14:paraId="642D62F9" w14:textId="77777777" w:rsidR="00D009D9" w:rsidRPr="004F6DE2" w:rsidRDefault="00D009D9" w:rsidP="00AE22F1">
            <w:pPr>
              <w:jc w:val="center"/>
              <w:rPr>
                <w:sz w:val="18"/>
                <w:szCs w:val="18"/>
              </w:rPr>
            </w:pPr>
            <w:r w:rsidRPr="004F6DE2">
              <w:rPr>
                <w:sz w:val="18"/>
                <w:szCs w:val="18"/>
              </w:rPr>
              <w:t>2.2</w:t>
            </w:r>
          </w:p>
        </w:tc>
      </w:tr>
      <w:tr w:rsidR="00D009D9" w:rsidRPr="004F6DE2" w14:paraId="10F1F267" w14:textId="77777777" w:rsidTr="00AE22F1">
        <w:tc>
          <w:tcPr>
            <w:tcW w:w="178" w:type="pct"/>
            <w:vMerge/>
          </w:tcPr>
          <w:p w14:paraId="356CAA93" w14:textId="77777777" w:rsidR="00D009D9" w:rsidRPr="004F6DE2" w:rsidRDefault="00D009D9" w:rsidP="00AE22F1">
            <w:pPr>
              <w:jc w:val="center"/>
              <w:rPr>
                <w:color w:val="000000"/>
                <w:sz w:val="18"/>
                <w:szCs w:val="18"/>
              </w:rPr>
            </w:pPr>
          </w:p>
        </w:tc>
        <w:tc>
          <w:tcPr>
            <w:tcW w:w="522" w:type="pct"/>
            <w:vMerge/>
          </w:tcPr>
          <w:p w14:paraId="24D8A5A4" w14:textId="77777777" w:rsidR="00D009D9" w:rsidRPr="004F6DE2" w:rsidRDefault="00D009D9" w:rsidP="00AE22F1">
            <w:pPr>
              <w:jc w:val="center"/>
              <w:rPr>
                <w:color w:val="000000"/>
                <w:sz w:val="18"/>
                <w:szCs w:val="18"/>
              </w:rPr>
            </w:pPr>
          </w:p>
        </w:tc>
        <w:tc>
          <w:tcPr>
            <w:tcW w:w="757" w:type="pct"/>
          </w:tcPr>
          <w:p w14:paraId="26574F0F" w14:textId="77777777" w:rsidR="00D009D9" w:rsidRPr="004F6DE2" w:rsidRDefault="00D009D9" w:rsidP="00AE22F1">
            <w:pPr>
              <w:rPr>
                <w:color w:val="000000"/>
                <w:sz w:val="18"/>
                <w:szCs w:val="18"/>
              </w:rPr>
            </w:pPr>
            <w:r w:rsidRPr="004F6DE2">
              <w:rPr>
                <w:color w:val="000000"/>
                <w:sz w:val="18"/>
                <w:szCs w:val="18"/>
              </w:rPr>
              <w:t xml:space="preserve">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w:t>
            </w:r>
            <w:r w:rsidRPr="004F6DE2">
              <w:rPr>
                <w:color w:val="000000"/>
                <w:sz w:val="18"/>
                <w:szCs w:val="18"/>
              </w:rPr>
              <w:lastRenderedPageBreak/>
              <w:t>образовательных организаций для обслуживания обучающихся.</w:t>
            </w:r>
          </w:p>
        </w:tc>
        <w:tc>
          <w:tcPr>
            <w:tcW w:w="330" w:type="pct"/>
          </w:tcPr>
          <w:p w14:paraId="7E80BB0D" w14:textId="77777777" w:rsidR="00D009D9" w:rsidRPr="004F6DE2" w:rsidRDefault="00D009D9" w:rsidP="00AE22F1">
            <w:pPr>
              <w:jc w:val="center"/>
              <w:rPr>
                <w:color w:val="000000"/>
                <w:sz w:val="18"/>
                <w:szCs w:val="18"/>
              </w:rPr>
            </w:pPr>
            <w:r w:rsidRPr="004F6DE2">
              <w:rPr>
                <w:color w:val="000000"/>
                <w:sz w:val="18"/>
                <w:szCs w:val="18"/>
              </w:rPr>
              <w:lastRenderedPageBreak/>
              <w:t>кол-во. чел</w:t>
            </w:r>
          </w:p>
        </w:tc>
        <w:tc>
          <w:tcPr>
            <w:tcW w:w="295" w:type="pct"/>
          </w:tcPr>
          <w:p w14:paraId="2B94E24D" w14:textId="77777777" w:rsidR="00D009D9" w:rsidRPr="004F6DE2" w:rsidRDefault="00D009D9" w:rsidP="00AE22F1">
            <w:pPr>
              <w:jc w:val="center"/>
              <w:rPr>
                <w:color w:val="000000"/>
                <w:sz w:val="18"/>
                <w:szCs w:val="18"/>
              </w:rPr>
            </w:pPr>
            <w:r w:rsidRPr="004F6DE2">
              <w:rPr>
                <w:color w:val="000000"/>
                <w:sz w:val="18"/>
                <w:szCs w:val="18"/>
              </w:rPr>
              <w:t>2150</w:t>
            </w:r>
          </w:p>
        </w:tc>
        <w:tc>
          <w:tcPr>
            <w:tcW w:w="188" w:type="pct"/>
          </w:tcPr>
          <w:p w14:paraId="09BA7220" w14:textId="77777777" w:rsidR="00D009D9" w:rsidRPr="004F6DE2" w:rsidRDefault="00D009D9" w:rsidP="00AE22F1">
            <w:pPr>
              <w:jc w:val="center"/>
              <w:rPr>
                <w:color w:val="000000"/>
                <w:sz w:val="18"/>
                <w:szCs w:val="18"/>
              </w:rPr>
            </w:pPr>
            <w:r w:rsidRPr="004F6DE2">
              <w:rPr>
                <w:color w:val="000000"/>
                <w:sz w:val="18"/>
                <w:szCs w:val="18"/>
              </w:rPr>
              <w:t>2150</w:t>
            </w:r>
          </w:p>
        </w:tc>
        <w:tc>
          <w:tcPr>
            <w:tcW w:w="188" w:type="pct"/>
          </w:tcPr>
          <w:p w14:paraId="50B8FA69" w14:textId="77777777" w:rsidR="00D009D9" w:rsidRPr="004F6DE2" w:rsidRDefault="00D009D9" w:rsidP="00AE22F1">
            <w:pPr>
              <w:jc w:val="center"/>
              <w:rPr>
                <w:color w:val="000000"/>
                <w:sz w:val="18"/>
                <w:szCs w:val="18"/>
              </w:rPr>
            </w:pPr>
            <w:r w:rsidRPr="004F6DE2">
              <w:rPr>
                <w:color w:val="000000"/>
                <w:sz w:val="18"/>
                <w:szCs w:val="18"/>
              </w:rPr>
              <w:t>2150</w:t>
            </w:r>
          </w:p>
        </w:tc>
        <w:tc>
          <w:tcPr>
            <w:tcW w:w="199" w:type="pct"/>
            <w:gridSpan w:val="2"/>
          </w:tcPr>
          <w:p w14:paraId="636B5E3E" w14:textId="77777777" w:rsidR="00D009D9" w:rsidRPr="004F6DE2" w:rsidRDefault="00D009D9" w:rsidP="00AE22F1">
            <w:pPr>
              <w:jc w:val="center"/>
              <w:rPr>
                <w:color w:val="000000"/>
                <w:sz w:val="18"/>
                <w:szCs w:val="18"/>
              </w:rPr>
            </w:pPr>
            <w:r w:rsidRPr="004F6DE2">
              <w:rPr>
                <w:color w:val="000000"/>
                <w:sz w:val="18"/>
                <w:szCs w:val="18"/>
              </w:rPr>
              <w:t>2150</w:t>
            </w:r>
          </w:p>
        </w:tc>
        <w:tc>
          <w:tcPr>
            <w:tcW w:w="188" w:type="pct"/>
          </w:tcPr>
          <w:p w14:paraId="290B5108" w14:textId="77777777" w:rsidR="00D009D9" w:rsidRPr="004F6DE2" w:rsidRDefault="00D009D9" w:rsidP="00AE22F1">
            <w:pPr>
              <w:jc w:val="center"/>
              <w:rPr>
                <w:color w:val="000000"/>
                <w:sz w:val="18"/>
                <w:szCs w:val="18"/>
              </w:rPr>
            </w:pPr>
            <w:r w:rsidRPr="004F6DE2">
              <w:rPr>
                <w:color w:val="000000"/>
                <w:sz w:val="18"/>
                <w:szCs w:val="18"/>
              </w:rPr>
              <w:t>2150</w:t>
            </w:r>
          </w:p>
        </w:tc>
        <w:tc>
          <w:tcPr>
            <w:tcW w:w="203" w:type="pct"/>
          </w:tcPr>
          <w:p w14:paraId="323077F3" w14:textId="77777777" w:rsidR="00D009D9" w:rsidRPr="004F6DE2" w:rsidRDefault="00D009D9" w:rsidP="00AE22F1">
            <w:pPr>
              <w:jc w:val="center"/>
              <w:rPr>
                <w:color w:val="000000"/>
                <w:sz w:val="18"/>
                <w:szCs w:val="18"/>
              </w:rPr>
            </w:pPr>
            <w:r w:rsidRPr="004F6DE2">
              <w:rPr>
                <w:color w:val="000000"/>
                <w:sz w:val="18"/>
                <w:szCs w:val="18"/>
              </w:rPr>
              <w:t>2150</w:t>
            </w:r>
          </w:p>
        </w:tc>
        <w:tc>
          <w:tcPr>
            <w:tcW w:w="404" w:type="pct"/>
          </w:tcPr>
          <w:p w14:paraId="0876692B" w14:textId="77777777" w:rsidR="00D009D9" w:rsidRPr="004F6DE2" w:rsidRDefault="00D009D9" w:rsidP="00AE22F1">
            <w:pPr>
              <w:jc w:val="center"/>
              <w:rPr>
                <w:color w:val="000000"/>
                <w:sz w:val="18"/>
                <w:szCs w:val="18"/>
              </w:rPr>
            </w:pPr>
          </w:p>
        </w:tc>
        <w:tc>
          <w:tcPr>
            <w:tcW w:w="184" w:type="pct"/>
          </w:tcPr>
          <w:p w14:paraId="41AD3977" w14:textId="77777777" w:rsidR="00D009D9" w:rsidRPr="004F6DE2" w:rsidRDefault="00D009D9" w:rsidP="00AE22F1">
            <w:pPr>
              <w:jc w:val="center"/>
              <w:rPr>
                <w:color w:val="000000"/>
                <w:sz w:val="18"/>
                <w:szCs w:val="18"/>
              </w:rPr>
            </w:pPr>
            <w:r w:rsidRPr="004F6DE2">
              <w:rPr>
                <w:color w:val="000000"/>
                <w:sz w:val="18"/>
                <w:szCs w:val="18"/>
              </w:rPr>
              <w:t>12616,3</w:t>
            </w:r>
          </w:p>
        </w:tc>
        <w:tc>
          <w:tcPr>
            <w:tcW w:w="192" w:type="pct"/>
          </w:tcPr>
          <w:p w14:paraId="2D824F77" w14:textId="77777777" w:rsidR="00D009D9" w:rsidRPr="004F6DE2" w:rsidRDefault="00D009D9" w:rsidP="00AE22F1">
            <w:pPr>
              <w:jc w:val="center"/>
              <w:rPr>
                <w:color w:val="000000"/>
                <w:sz w:val="18"/>
                <w:szCs w:val="18"/>
              </w:rPr>
            </w:pPr>
            <w:r w:rsidRPr="004F6DE2">
              <w:rPr>
                <w:color w:val="000000"/>
                <w:sz w:val="18"/>
                <w:szCs w:val="18"/>
              </w:rPr>
              <w:t>14173,9</w:t>
            </w:r>
          </w:p>
        </w:tc>
        <w:tc>
          <w:tcPr>
            <w:tcW w:w="188" w:type="pct"/>
          </w:tcPr>
          <w:p w14:paraId="7B2F5BC6" w14:textId="77777777" w:rsidR="00D009D9" w:rsidRPr="004F6DE2" w:rsidRDefault="00D009D9" w:rsidP="00AE22F1">
            <w:pPr>
              <w:jc w:val="center"/>
              <w:rPr>
                <w:color w:val="000000"/>
                <w:sz w:val="18"/>
                <w:szCs w:val="18"/>
              </w:rPr>
            </w:pPr>
            <w:r w:rsidRPr="004F6DE2">
              <w:rPr>
                <w:color w:val="000000"/>
                <w:sz w:val="18"/>
                <w:szCs w:val="18"/>
              </w:rPr>
              <w:t>13503,2</w:t>
            </w:r>
          </w:p>
        </w:tc>
        <w:tc>
          <w:tcPr>
            <w:tcW w:w="172" w:type="pct"/>
          </w:tcPr>
          <w:p w14:paraId="62E0A913" w14:textId="77777777" w:rsidR="00D009D9" w:rsidRPr="004F6DE2" w:rsidRDefault="00D009D9" w:rsidP="00AE22F1">
            <w:pPr>
              <w:jc w:val="center"/>
              <w:rPr>
                <w:color w:val="000000"/>
                <w:sz w:val="18"/>
                <w:szCs w:val="18"/>
              </w:rPr>
            </w:pPr>
            <w:r w:rsidRPr="004F6DE2">
              <w:rPr>
                <w:color w:val="000000"/>
                <w:sz w:val="18"/>
                <w:szCs w:val="18"/>
              </w:rPr>
              <w:t>13503,2</w:t>
            </w:r>
          </w:p>
        </w:tc>
        <w:tc>
          <w:tcPr>
            <w:tcW w:w="328" w:type="pct"/>
            <w:gridSpan w:val="2"/>
          </w:tcPr>
          <w:p w14:paraId="5FC31830" w14:textId="77777777" w:rsidR="00D009D9" w:rsidRPr="004F6DE2" w:rsidRDefault="00D009D9" w:rsidP="00AE22F1">
            <w:pPr>
              <w:jc w:val="center"/>
              <w:rPr>
                <w:color w:val="000000"/>
                <w:sz w:val="18"/>
                <w:szCs w:val="18"/>
              </w:rPr>
            </w:pPr>
            <w:r w:rsidRPr="004F6DE2">
              <w:rPr>
                <w:color w:val="000000"/>
                <w:sz w:val="18"/>
                <w:szCs w:val="18"/>
              </w:rPr>
              <w:t>13503,2</w:t>
            </w:r>
          </w:p>
        </w:tc>
        <w:tc>
          <w:tcPr>
            <w:tcW w:w="484" w:type="pct"/>
          </w:tcPr>
          <w:p w14:paraId="5A83E4EB" w14:textId="77777777" w:rsidR="00D009D9" w:rsidRPr="004F6DE2" w:rsidRDefault="00D009D9" w:rsidP="00AE22F1">
            <w:pPr>
              <w:jc w:val="center"/>
              <w:rPr>
                <w:sz w:val="18"/>
                <w:szCs w:val="18"/>
              </w:rPr>
            </w:pPr>
            <w:r w:rsidRPr="004F6DE2">
              <w:rPr>
                <w:sz w:val="18"/>
                <w:szCs w:val="18"/>
              </w:rPr>
              <w:t>2.2</w:t>
            </w:r>
          </w:p>
        </w:tc>
      </w:tr>
      <w:tr w:rsidR="00D009D9" w:rsidRPr="004F6DE2" w14:paraId="2272E219" w14:textId="77777777" w:rsidTr="00AE22F1">
        <w:tc>
          <w:tcPr>
            <w:tcW w:w="178" w:type="pct"/>
          </w:tcPr>
          <w:p w14:paraId="2CED0387" w14:textId="77777777" w:rsidR="00D009D9" w:rsidRPr="004F6DE2" w:rsidRDefault="00D009D9" w:rsidP="00AE22F1">
            <w:pPr>
              <w:jc w:val="center"/>
              <w:rPr>
                <w:color w:val="000000"/>
                <w:sz w:val="18"/>
                <w:szCs w:val="18"/>
              </w:rPr>
            </w:pPr>
          </w:p>
        </w:tc>
        <w:tc>
          <w:tcPr>
            <w:tcW w:w="522" w:type="pct"/>
          </w:tcPr>
          <w:p w14:paraId="1BAD2F08" w14:textId="77777777" w:rsidR="00D009D9" w:rsidRPr="004F6DE2" w:rsidRDefault="00D009D9" w:rsidP="00AE22F1">
            <w:pPr>
              <w:jc w:val="center"/>
              <w:rPr>
                <w:color w:val="000000"/>
                <w:sz w:val="18"/>
                <w:szCs w:val="18"/>
              </w:rPr>
            </w:pPr>
          </w:p>
        </w:tc>
        <w:tc>
          <w:tcPr>
            <w:tcW w:w="757" w:type="pct"/>
          </w:tcPr>
          <w:p w14:paraId="5DF20957" w14:textId="77777777" w:rsidR="00D009D9" w:rsidRPr="004F6DE2" w:rsidRDefault="00D009D9" w:rsidP="00AE22F1">
            <w:pPr>
              <w:rPr>
                <w:sz w:val="18"/>
                <w:szCs w:val="18"/>
              </w:rPr>
            </w:pPr>
            <w:r w:rsidRPr="004F6DE2">
              <w:rPr>
                <w:sz w:val="18"/>
                <w:szCs w:val="18"/>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330" w:type="pct"/>
          </w:tcPr>
          <w:p w14:paraId="295D3ABB"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78A2CF87" w14:textId="77777777" w:rsidR="00D009D9" w:rsidRPr="004F6DE2" w:rsidRDefault="00D009D9" w:rsidP="00AE22F1">
            <w:pPr>
              <w:jc w:val="center"/>
              <w:rPr>
                <w:color w:val="000000"/>
                <w:sz w:val="18"/>
                <w:szCs w:val="18"/>
              </w:rPr>
            </w:pPr>
            <w:r w:rsidRPr="004F6DE2">
              <w:rPr>
                <w:color w:val="000000"/>
                <w:sz w:val="18"/>
                <w:szCs w:val="18"/>
              </w:rPr>
              <w:t>21</w:t>
            </w:r>
          </w:p>
        </w:tc>
        <w:tc>
          <w:tcPr>
            <w:tcW w:w="188" w:type="pct"/>
          </w:tcPr>
          <w:p w14:paraId="190065B5" w14:textId="77777777" w:rsidR="00D009D9" w:rsidRPr="004F6DE2" w:rsidRDefault="00D009D9" w:rsidP="00AE22F1">
            <w:pPr>
              <w:jc w:val="center"/>
              <w:rPr>
                <w:color w:val="000000"/>
                <w:sz w:val="18"/>
                <w:szCs w:val="18"/>
              </w:rPr>
            </w:pPr>
            <w:r w:rsidRPr="004F6DE2">
              <w:rPr>
                <w:color w:val="000000"/>
                <w:sz w:val="18"/>
                <w:szCs w:val="18"/>
              </w:rPr>
              <w:t>21</w:t>
            </w:r>
          </w:p>
        </w:tc>
        <w:tc>
          <w:tcPr>
            <w:tcW w:w="188" w:type="pct"/>
          </w:tcPr>
          <w:p w14:paraId="3F4A8761" w14:textId="77777777" w:rsidR="00D009D9" w:rsidRPr="004F6DE2" w:rsidRDefault="00D009D9" w:rsidP="00AE22F1">
            <w:pPr>
              <w:jc w:val="center"/>
              <w:rPr>
                <w:color w:val="000000"/>
                <w:sz w:val="18"/>
                <w:szCs w:val="18"/>
              </w:rPr>
            </w:pPr>
            <w:r w:rsidRPr="004F6DE2">
              <w:rPr>
                <w:color w:val="000000"/>
                <w:sz w:val="18"/>
                <w:szCs w:val="18"/>
              </w:rPr>
              <w:t>21</w:t>
            </w:r>
          </w:p>
        </w:tc>
        <w:tc>
          <w:tcPr>
            <w:tcW w:w="199" w:type="pct"/>
            <w:gridSpan w:val="2"/>
          </w:tcPr>
          <w:p w14:paraId="293857AD" w14:textId="77777777" w:rsidR="00D009D9" w:rsidRPr="004F6DE2" w:rsidRDefault="00D009D9" w:rsidP="00AE22F1">
            <w:pPr>
              <w:jc w:val="center"/>
              <w:rPr>
                <w:color w:val="000000"/>
                <w:sz w:val="18"/>
                <w:szCs w:val="18"/>
              </w:rPr>
            </w:pPr>
            <w:r w:rsidRPr="004F6DE2">
              <w:rPr>
                <w:color w:val="000000"/>
                <w:sz w:val="18"/>
                <w:szCs w:val="18"/>
              </w:rPr>
              <w:t>21</w:t>
            </w:r>
          </w:p>
        </w:tc>
        <w:tc>
          <w:tcPr>
            <w:tcW w:w="188" w:type="pct"/>
          </w:tcPr>
          <w:p w14:paraId="71884D9A" w14:textId="77777777" w:rsidR="00D009D9" w:rsidRPr="004F6DE2" w:rsidRDefault="00D009D9" w:rsidP="00AE22F1">
            <w:pPr>
              <w:jc w:val="center"/>
              <w:rPr>
                <w:color w:val="000000"/>
                <w:sz w:val="18"/>
                <w:szCs w:val="18"/>
              </w:rPr>
            </w:pPr>
            <w:r w:rsidRPr="004F6DE2">
              <w:rPr>
                <w:color w:val="000000"/>
                <w:sz w:val="18"/>
                <w:szCs w:val="18"/>
              </w:rPr>
              <w:t>21</w:t>
            </w:r>
          </w:p>
        </w:tc>
        <w:tc>
          <w:tcPr>
            <w:tcW w:w="203" w:type="pct"/>
          </w:tcPr>
          <w:p w14:paraId="15161146" w14:textId="77777777" w:rsidR="00D009D9" w:rsidRPr="004F6DE2" w:rsidRDefault="00D009D9" w:rsidP="00AE22F1">
            <w:pPr>
              <w:jc w:val="center"/>
              <w:rPr>
                <w:color w:val="000000"/>
                <w:sz w:val="18"/>
                <w:szCs w:val="18"/>
              </w:rPr>
            </w:pPr>
            <w:r w:rsidRPr="004F6DE2">
              <w:rPr>
                <w:color w:val="000000"/>
                <w:sz w:val="18"/>
                <w:szCs w:val="18"/>
              </w:rPr>
              <w:t>21</w:t>
            </w:r>
          </w:p>
        </w:tc>
        <w:tc>
          <w:tcPr>
            <w:tcW w:w="404" w:type="pct"/>
          </w:tcPr>
          <w:p w14:paraId="0AA1555E" w14:textId="77777777" w:rsidR="00D009D9" w:rsidRPr="004F6DE2" w:rsidRDefault="00D009D9" w:rsidP="00AE22F1">
            <w:pPr>
              <w:jc w:val="center"/>
              <w:rPr>
                <w:color w:val="000000"/>
                <w:sz w:val="18"/>
                <w:szCs w:val="18"/>
              </w:rPr>
            </w:pPr>
          </w:p>
        </w:tc>
        <w:tc>
          <w:tcPr>
            <w:tcW w:w="184" w:type="pct"/>
          </w:tcPr>
          <w:p w14:paraId="6A54ADB2" w14:textId="77777777" w:rsidR="00D009D9" w:rsidRPr="004F6DE2" w:rsidRDefault="00D009D9" w:rsidP="00AE22F1">
            <w:pPr>
              <w:jc w:val="center"/>
              <w:rPr>
                <w:color w:val="000000"/>
                <w:sz w:val="18"/>
                <w:szCs w:val="18"/>
              </w:rPr>
            </w:pPr>
            <w:r w:rsidRPr="004F6DE2">
              <w:rPr>
                <w:color w:val="000000"/>
                <w:sz w:val="18"/>
                <w:szCs w:val="18"/>
              </w:rPr>
              <w:t>600,00</w:t>
            </w:r>
          </w:p>
        </w:tc>
        <w:tc>
          <w:tcPr>
            <w:tcW w:w="192" w:type="pct"/>
          </w:tcPr>
          <w:p w14:paraId="4D98687E" w14:textId="77777777" w:rsidR="00D009D9" w:rsidRPr="004F6DE2" w:rsidRDefault="00D009D9" w:rsidP="00AE22F1">
            <w:pPr>
              <w:jc w:val="center"/>
              <w:rPr>
                <w:color w:val="000000"/>
                <w:sz w:val="18"/>
                <w:szCs w:val="18"/>
              </w:rPr>
            </w:pPr>
            <w:r w:rsidRPr="004F6DE2">
              <w:rPr>
                <w:color w:val="000000"/>
                <w:sz w:val="18"/>
                <w:szCs w:val="18"/>
              </w:rPr>
              <w:t>600,00</w:t>
            </w:r>
          </w:p>
        </w:tc>
        <w:tc>
          <w:tcPr>
            <w:tcW w:w="188" w:type="pct"/>
          </w:tcPr>
          <w:p w14:paraId="6AED9A04" w14:textId="77777777" w:rsidR="00D009D9" w:rsidRPr="004F6DE2" w:rsidRDefault="00D009D9" w:rsidP="00AE22F1">
            <w:pPr>
              <w:jc w:val="center"/>
              <w:rPr>
                <w:color w:val="000000"/>
                <w:sz w:val="18"/>
                <w:szCs w:val="18"/>
              </w:rPr>
            </w:pPr>
            <w:r w:rsidRPr="004F6DE2">
              <w:rPr>
                <w:color w:val="000000"/>
                <w:sz w:val="18"/>
                <w:szCs w:val="18"/>
              </w:rPr>
              <w:t>600,00</w:t>
            </w:r>
          </w:p>
        </w:tc>
        <w:tc>
          <w:tcPr>
            <w:tcW w:w="172" w:type="pct"/>
          </w:tcPr>
          <w:p w14:paraId="383A690A" w14:textId="77777777" w:rsidR="00D009D9" w:rsidRPr="004F6DE2" w:rsidRDefault="00D009D9" w:rsidP="00AE22F1">
            <w:pPr>
              <w:jc w:val="center"/>
              <w:rPr>
                <w:color w:val="000000"/>
                <w:sz w:val="18"/>
                <w:szCs w:val="18"/>
              </w:rPr>
            </w:pPr>
            <w:r w:rsidRPr="004F6DE2">
              <w:rPr>
                <w:color w:val="000000"/>
                <w:sz w:val="18"/>
                <w:szCs w:val="18"/>
              </w:rPr>
              <w:t>600,00</w:t>
            </w:r>
          </w:p>
        </w:tc>
        <w:tc>
          <w:tcPr>
            <w:tcW w:w="328" w:type="pct"/>
            <w:gridSpan w:val="2"/>
          </w:tcPr>
          <w:p w14:paraId="33DC7987" w14:textId="77777777" w:rsidR="00D009D9" w:rsidRPr="004F6DE2" w:rsidRDefault="00D009D9" w:rsidP="00AE22F1">
            <w:pPr>
              <w:jc w:val="center"/>
              <w:rPr>
                <w:color w:val="000000"/>
                <w:sz w:val="18"/>
                <w:szCs w:val="18"/>
              </w:rPr>
            </w:pPr>
            <w:r w:rsidRPr="004F6DE2">
              <w:rPr>
                <w:color w:val="000000"/>
                <w:sz w:val="18"/>
                <w:szCs w:val="18"/>
              </w:rPr>
              <w:t>600,00</w:t>
            </w:r>
          </w:p>
        </w:tc>
        <w:tc>
          <w:tcPr>
            <w:tcW w:w="484" w:type="pct"/>
          </w:tcPr>
          <w:p w14:paraId="2C2F022A" w14:textId="77777777" w:rsidR="00D009D9" w:rsidRPr="004F6DE2" w:rsidRDefault="00D009D9" w:rsidP="00AE22F1">
            <w:pPr>
              <w:jc w:val="center"/>
              <w:rPr>
                <w:sz w:val="18"/>
                <w:szCs w:val="18"/>
              </w:rPr>
            </w:pPr>
            <w:r w:rsidRPr="004F6DE2">
              <w:rPr>
                <w:sz w:val="18"/>
                <w:szCs w:val="18"/>
              </w:rPr>
              <w:t>2.1</w:t>
            </w:r>
          </w:p>
        </w:tc>
      </w:tr>
      <w:tr w:rsidR="00D009D9" w:rsidRPr="004F6DE2" w14:paraId="40257363" w14:textId="77777777" w:rsidTr="00AE22F1">
        <w:tc>
          <w:tcPr>
            <w:tcW w:w="178" w:type="pct"/>
          </w:tcPr>
          <w:p w14:paraId="2C588E95" w14:textId="77777777" w:rsidR="00D009D9" w:rsidRPr="004F6DE2" w:rsidRDefault="00D009D9" w:rsidP="00AE22F1">
            <w:pPr>
              <w:jc w:val="center"/>
              <w:rPr>
                <w:color w:val="000000"/>
                <w:sz w:val="18"/>
                <w:szCs w:val="18"/>
              </w:rPr>
            </w:pPr>
          </w:p>
          <w:p w14:paraId="5C62B821" w14:textId="77777777" w:rsidR="00D009D9" w:rsidRPr="004F6DE2" w:rsidRDefault="00D009D9" w:rsidP="00AE22F1">
            <w:pPr>
              <w:jc w:val="center"/>
              <w:rPr>
                <w:color w:val="000000"/>
                <w:sz w:val="18"/>
                <w:szCs w:val="18"/>
              </w:rPr>
            </w:pPr>
          </w:p>
        </w:tc>
        <w:tc>
          <w:tcPr>
            <w:tcW w:w="522" w:type="pct"/>
          </w:tcPr>
          <w:p w14:paraId="523EA733" w14:textId="77777777" w:rsidR="00D009D9" w:rsidRPr="004F6DE2" w:rsidRDefault="00D009D9" w:rsidP="00AE22F1">
            <w:pPr>
              <w:jc w:val="center"/>
              <w:rPr>
                <w:color w:val="000000"/>
                <w:sz w:val="18"/>
                <w:szCs w:val="18"/>
              </w:rPr>
            </w:pPr>
          </w:p>
        </w:tc>
        <w:tc>
          <w:tcPr>
            <w:tcW w:w="757" w:type="pct"/>
          </w:tcPr>
          <w:p w14:paraId="48A127DE" w14:textId="77777777" w:rsidR="00D009D9" w:rsidRPr="004F6DE2" w:rsidRDefault="00D009D9" w:rsidP="00AE22F1">
            <w:pPr>
              <w:rPr>
                <w:sz w:val="18"/>
                <w:szCs w:val="18"/>
              </w:rPr>
            </w:pPr>
          </w:p>
        </w:tc>
        <w:tc>
          <w:tcPr>
            <w:tcW w:w="330" w:type="pct"/>
          </w:tcPr>
          <w:p w14:paraId="69834F68" w14:textId="77777777" w:rsidR="00D009D9" w:rsidRPr="004F6DE2" w:rsidRDefault="00D009D9" w:rsidP="00AE22F1">
            <w:pPr>
              <w:jc w:val="center"/>
              <w:rPr>
                <w:color w:val="000000"/>
                <w:sz w:val="18"/>
                <w:szCs w:val="18"/>
              </w:rPr>
            </w:pPr>
          </w:p>
        </w:tc>
        <w:tc>
          <w:tcPr>
            <w:tcW w:w="295" w:type="pct"/>
          </w:tcPr>
          <w:p w14:paraId="6D8A27DD" w14:textId="77777777" w:rsidR="00D009D9" w:rsidRPr="004F6DE2" w:rsidRDefault="00D009D9" w:rsidP="00AE22F1">
            <w:pPr>
              <w:jc w:val="center"/>
              <w:rPr>
                <w:color w:val="000000"/>
                <w:sz w:val="18"/>
                <w:szCs w:val="18"/>
              </w:rPr>
            </w:pPr>
          </w:p>
        </w:tc>
        <w:tc>
          <w:tcPr>
            <w:tcW w:w="188" w:type="pct"/>
          </w:tcPr>
          <w:p w14:paraId="68283661" w14:textId="77777777" w:rsidR="00D009D9" w:rsidRPr="004F6DE2" w:rsidRDefault="00D009D9" w:rsidP="00AE22F1">
            <w:pPr>
              <w:jc w:val="center"/>
              <w:rPr>
                <w:color w:val="000000"/>
                <w:sz w:val="18"/>
                <w:szCs w:val="18"/>
              </w:rPr>
            </w:pPr>
          </w:p>
        </w:tc>
        <w:tc>
          <w:tcPr>
            <w:tcW w:w="188" w:type="pct"/>
          </w:tcPr>
          <w:p w14:paraId="69BB130F" w14:textId="77777777" w:rsidR="00D009D9" w:rsidRPr="004F6DE2" w:rsidRDefault="00D009D9" w:rsidP="00AE22F1">
            <w:pPr>
              <w:jc w:val="center"/>
              <w:rPr>
                <w:color w:val="000000"/>
                <w:sz w:val="18"/>
                <w:szCs w:val="18"/>
              </w:rPr>
            </w:pPr>
          </w:p>
        </w:tc>
        <w:tc>
          <w:tcPr>
            <w:tcW w:w="199" w:type="pct"/>
            <w:gridSpan w:val="2"/>
          </w:tcPr>
          <w:p w14:paraId="48D70EE6" w14:textId="77777777" w:rsidR="00D009D9" w:rsidRPr="004F6DE2" w:rsidRDefault="00D009D9" w:rsidP="00AE22F1">
            <w:pPr>
              <w:jc w:val="center"/>
              <w:rPr>
                <w:color w:val="000000"/>
                <w:sz w:val="18"/>
                <w:szCs w:val="18"/>
              </w:rPr>
            </w:pPr>
          </w:p>
        </w:tc>
        <w:tc>
          <w:tcPr>
            <w:tcW w:w="188" w:type="pct"/>
          </w:tcPr>
          <w:p w14:paraId="7D636F55" w14:textId="77777777" w:rsidR="00D009D9" w:rsidRPr="004F6DE2" w:rsidRDefault="00D009D9" w:rsidP="00AE22F1">
            <w:pPr>
              <w:jc w:val="center"/>
              <w:rPr>
                <w:color w:val="000000"/>
                <w:sz w:val="18"/>
                <w:szCs w:val="18"/>
              </w:rPr>
            </w:pPr>
          </w:p>
        </w:tc>
        <w:tc>
          <w:tcPr>
            <w:tcW w:w="203" w:type="pct"/>
          </w:tcPr>
          <w:p w14:paraId="6AB311A7" w14:textId="77777777" w:rsidR="00D009D9" w:rsidRPr="004F6DE2" w:rsidRDefault="00D009D9" w:rsidP="00AE22F1">
            <w:pPr>
              <w:jc w:val="center"/>
              <w:rPr>
                <w:color w:val="000000"/>
                <w:sz w:val="18"/>
                <w:szCs w:val="18"/>
              </w:rPr>
            </w:pPr>
          </w:p>
        </w:tc>
        <w:tc>
          <w:tcPr>
            <w:tcW w:w="404" w:type="pct"/>
          </w:tcPr>
          <w:p w14:paraId="72B92495" w14:textId="77777777" w:rsidR="00D009D9" w:rsidRPr="004F6DE2" w:rsidRDefault="00D009D9" w:rsidP="00AE22F1">
            <w:pPr>
              <w:jc w:val="center"/>
              <w:rPr>
                <w:color w:val="000000"/>
                <w:sz w:val="18"/>
                <w:szCs w:val="18"/>
              </w:rPr>
            </w:pPr>
          </w:p>
        </w:tc>
        <w:tc>
          <w:tcPr>
            <w:tcW w:w="184" w:type="pct"/>
          </w:tcPr>
          <w:p w14:paraId="43BD5E11" w14:textId="77777777" w:rsidR="00D009D9" w:rsidRPr="004F6DE2" w:rsidRDefault="00D009D9" w:rsidP="00AE22F1">
            <w:pPr>
              <w:jc w:val="center"/>
              <w:rPr>
                <w:color w:val="000000"/>
                <w:sz w:val="18"/>
                <w:szCs w:val="18"/>
              </w:rPr>
            </w:pPr>
          </w:p>
        </w:tc>
        <w:tc>
          <w:tcPr>
            <w:tcW w:w="192" w:type="pct"/>
          </w:tcPr>
          <w:p w14:paraId="52CE8844" w14:textId="77777777" w:rsidR="00D009D9" w:rsidRPr="004F6DE2" w:rsidRDefault="00D009D9" w:rsidP="00AE22F1">
            <w:pPr>
              <w:jc w:val="center"/>
              <w:rPr>
                <w:color w:val="000000"/>
                <w:sz w:val="18"/>
                <w:szCs w:val="18"/>
              </w:rPr>
            </w:pPr>
          </w:p>
        </w:tc>
        <w:tc>
          <w:tcPr>
            <w:tcW w:w="188" w:type="pct"/>
          </w:tcPr>
          <w:p w14:paraId="584E8D97" w14:textId="77777777" w:rsidR="00D009D9" w:rsidRPr="004F6DE2" w:rsidRDefault="00D009D9" w:rsidP="00AE22F1">
            <w:pPr>
              <w:jc w:val="center"/>
              <w:rPr>
                <w:color w:val="000000"/>
                <w:sz w:val="18"/>
                <w:szCs w:val="18"/>
              </w:rPr>
            </w:pPr>
          </w:p>
        </w:tc>
        <w:tc>
          <w:tcPr>
            <w:tcW w:w="172" w:type="pct"/>
          </w:tcPr>
          <w:p w14:paraId="589AC17B" w14:textId="77777777" w:rsidR="00D009D9" w:rsidRPr="004F6DE2" w:rsidRDefault="00D009D9" w:rsidP="00AE22F1">
            <w:pPr>
              <w:jc w:val="center"/>
              <w:rPr>
                <w:color w:val="000000"/>
                <w:sz w:val="18"/>
                <w:szCs w:val="18"/>
              </w:rPr>
            </w:pPr>
          </w:p>
        </w:tc>
        <w:tc>
          <w:tcPr>
            <w:tcW w:w="328" w:type="pct"/>
            <w:gridSpan w:val="2"/>
          </w:tcPr>
          <w:p w14:paraId="43FD6D8A" w14:textId="77777777" w:rsidR="00D009D9" w:rsidRPr="004F6DE2" w:rsidRDefault="00D009D9" w:rsidP="00AE22F1">
            <w:pPr>
              <w:jc w:val="center"/>
              <w:rPr>
                <w:color w:val="000000"/>
                <w:sz w:val="18"/>
                <w:szCs w:val="18"/>
              </w:rPr>
            </w:pPr>
          </w:p>
        </w:tc>
        <w:tc>
          <w:tcPr>
            <w:tcW w:w="484" w:type="pct"/>
          </w:tcPr>
          <w:p w14:paraId="6C602983" w14:textId="77777777" w:rsidR="00D009D9" w:rsidRPr="004F6DE2" w:rsidRDefault="00D009D9" w:rsidP="00AE22F1">
            <w:pPr>
              <w:jc w:val="center"/>
              <w:rPr>
                <w:sz w:val="18"/>
                <w:szCs w:val="18"/>
              </w:rPr>
            </w:pPr>
          </w:p>
        </w:tc>
      </w:tr>
      <w:tr w:rsidR="00D009D9" w:rsidRPr="004F6DE2" w14:paraId="2F53510D" w14:textId="77777777" w:rsidTr="00AE22F1">
        <w:tc>
          <w:tcPr>
            <w:tcW w:w="178" w:type="pct"/>
          </w:tcPr>
          <w:p w14:paraId="77C86CE9" w14:textId="77777777" w:rsidR="00D009D9" w:rsidRPr="004F6DE2" w:rsidRDefault="00D009D9" w:rsidP="00AE22F1">
            <w:pPr>
              <w:jc w:val="center"/>
              <w:rPr>
                <w:b/>
                <w:color w:val="000000"/>
                <w:sz w:val="18"/>
                <w:szCs w:val="18"/>
              </w:rPr>
            </w:pPr>
            <w:r w:rsidRPr="004F6DE2">
              <w:rPr>
                <w:b/>
                <w:color w:val="000000"/>
                <w:sz w:val="18"/>
                <w:szCs w:val="18"/>
              </w:rPr>
              <w:t>3</w:t>
            </w:r>
          </w:p>
        </w:tc>
        <w:tc>
          <w:tcPr>
            <w:tcW w:w="4822" w:type="pct"/>
            <w:gridSpan w:val="18"/>
          </w:tcPr>
          <w:p w14:paraId="5F071F94" w14:textId="77777777" w:rsidR="00D009D9" w:rsidRPr="004F6DE2" w:rsidRDefault="00D009D9" w:rsidP="00AE22F1">
            <w:pPr>
              <w:jc w:val="both"/>
              <w:rPr>
                <w:b/>
                <w:sz w:val="18"/>
                <w:szCs w:val="18"/>
              </w:rPr>
            </w:pPr>
            <w:r w:rsidRPr="004F6DE2">
              <w:rPr>
                <w:b/>
                <w:sz w:val="18"/>
                <w:szCs w:val="18"/>
              </w:rPr>
              <w:t>Комплекс процессных мероприятий "Организация отдыха, оздоровления, занятости детей и подростков в Бессоновском  районе"</w:t>
            </w:r>
          </w:p>
        </w:tc>
      </w:tr>
      <w:tr w:rsidR="00D009D9" w:rsidRPr="004F6DE2" w14:paraId="3AF65475" w14:textId="77777777" w:rsidTr="00AE22F1">
        <w:tc>
          <w:tcPr>
            <w:tcW w:w="178" w:type="pct"/>
          </w:tcPr>
          <w:p w14:paraId="2A5922DC" w14:textId="77777777" w:rsidR="00D009D9" w:rsidRPr="004F6DE2" w:rsidRDefault="00D009D9" w:rsidP="00AE22F1">
            <w:pPr>
              <w:jc w:val="center"/>
              <w:rPr>
                <w:color w:val="000000"/>
                <w:sz w:val="18"/>
                <w:szCs w:val="18"/>
              </w:rPr>
            </w:pPr>
          </w:p>
        </w:tc>
        <w:tc>
          <w:tcPr>
            <w:tcW w:w="2870" w:type="pct"/>
            <w:gridSpan w:val="10"/>
          </w:tcPr>
          <w:p w14:paraId="389B222C" w14:textId="77777777" w:rsidR="00D009D9" w:rsidRPr="004F6DE2" w:rsidRDefault="00D009D9" w:rsidP="00AE22F1">
            <w:pPr>
              <w:rPr>
                <w:color w:val="000000"/>
                <w:sz w:val="18"/>
                <w:szCs w:val="18"/>
              </w:rPr>
            </w:pPr>
            <w:r w:rsidRPr="004F6DE2">
              <w:rPr>
                <w:sz w:val="18"/>
                <w:szCs w:val="18"/>
              </w:rPr>
              <w:t>Управление образования муниципального района Бессоновский район Пензенской области</w:t>
            </w:r>
          </w:p>
        </w:tc>
        <w:tc>
          <w:tcPr>
            <w:tcW w:w="1952" w:type="pct"/>
            <w:gridSpan w:val="8"/>
          </w:tcPr>
          <w:p w14:paraId="327ABA11" w14:textId="77777777" w:rsidR="00D009D9" w:rsidRPr="004F6DE2" w:rsidRDefault="00D009D9" w:rsidP="00AE22F1">
            <w:pPr>
              <w:jc w:val="center"/>
              <w:rPr>
                <w:sz w:val="18"/>
                <w:szCs w:val="18"/>
              </w:rPr>
            </w:pPr>
            <w:r w:rsidRPr="004F6DE2">
              <w:rPr>
                <w:sz w:val="18"/>
                <w:szCs w:val="18"/>
              </w:rPr>
              <w:t>Срок реализации:2026-2030 гг.</w:t>
            </w:r>
          </w:p>
          <w:p w14:paraId="2940EDFA" w14:textId="77777777" w:rsidR="00D009D9" w:rsidRPr="004F6DE2" w:rsidRDefault="00D009D9" w:rsidP="00AE22F1">
            <w:pPr>
              <w:jc w:val="center"/>
              <w:rPr>
                <w:sz w:val="18"/>
                <w:szCs w:val="18"/>
              </w:rPr>
            </w:pPr>
          </w:p>
        </w:tc>
      </w:tr>
      <w:tr w:rsidR="00D009D9" w:rsidRPr="004F6DE2" w14:paraId="1A9E480F" w14:textId="77777777" w:rsidTr="00AE22F1">
        <w:tc>
          <w:tcPr>
            <w:tcW w:w="178" w:type="pct"/>
            <w:vMerge w:val="restart"/>
          </w:tcPr>
          <w:p w14:paraId="1712CEAB" w14:textId="77777777" w:rsidR="00D009D9" w:rsidRPr="004F6DE2" w:rsidRDefault="00D009D9" w:rsidP="00AE22F1">
            <w:pPr>
              <w:jc w:val="center"/>
              <w:rPr>
                <w:b/>
                <w:color w:val="000000"/>
                <w:sz w:val="18"/>
                <w:szCs w:val="18"/>
              </w:rPr>
            </w:pPr>
            <w:r w:rsidRPr="004F6DE2">
              <w:rPr>
                <w:b/>
                <w:color w:val="000000"/>
                <w:sz w:val="18"/>
                <w:szCs w:val="18"/>
              </w:rPr>
              <w:t>3.1.</w:t>
            </w:r>
          </w:p>
        </w:tc>
        <w:tc>
          <w:tcPr>
            <w:tcW w:w="522" w:type="pct"/>
            <w:vMerge w:val="restart"/>
          </w:tcPr>
          <w:p w14:paraId="478F3882" w14:textId="77777777" w:rsidR="00D009D9" w:rsidRPr="004F6DE2" w:rsidRDefault="00D009D9" w:rsidP="00AE22F1">
            <w:pPr>
              <w:jc w:val="center"/>
              <w:rPr>
                <w:b/>
                <w:color w:val="000000"/>
                <w:sz w:val="18"/>
                <w:szCs w:val="18"/>
              </w:rPr>
            </w:pPr>
            <w:r w:rsidRPr="004F6DE2">
              <w:rPr>
                <w:b/>
                <w:color w:val="000000"/>
                <w:sz w:val="18"/>
                <w:szCs w:val="18"/>
              </w:rPr>
              <w:t>Задача</w:t>
            </w:r>
          </w:p>
          <w:p w14:paraId="5C77AA84" w14:textId="77777777" w:rsidR="00D009D9" w:rsidRPr="004F6DE2" w:rsidRDefault="00D009D9" w:rsidP="00AE22F1">
            <w:pPr>
              <w:jc w:val="center"/>
              <w:rPr>
                <w:color w:val="000000"/>
                <w:sz w:val="18"/>
                <w:szCs w:val="18"/>
              </w:rPr>
            </w:pPr>
            <w:r w:rsidRPr="004F6DE2">
              <w:rPr>
                <w:color w:val="000000"/>
                <w:sz w:val="18"/>
                <w:szCs w:val="18"/>
              </w:rPr>
              <w:t>Увеличение количества детей, охваченными организованным отдыхом и оздоровлением.</w:t>
            </w:r>
          </w:p>
        </w:tc>
        <w:tc>
          <w:tcPr>
            <w:tcW w:w="757" w:type="pct"/>
          </w:tcPr>
          <w:p w14:paraId="75D57B3E" w14:textId="77777777" w:rsidR="00D009D9" w:rsidRPr="004F6DE2" w:rsidRDefault="00D009D9" w:rsidP="00AE22F1">
            <w:pPr>
              <w:rPr>
                <w:sz w:val="18"/>
                <w:szCs w:val="18"/>
              </w:rPr>
            </w:pPr>
            <w:r w:rsidRPr="004F6DE2">
              <w:rPr>
                <w:sz w:val="18"/>
                <w:szCs w:val="18"/>
              </w:rPr>
              <w:t>Организация отдыха детей в загородных стационарных детских оздоровительных лагерях в каникулярное время за счет субсидий, предоставляемых из бюджета Пензенской области бюджетам муниципальных районов</w:t>
            </w:r>
          </w:p>
        </w:tc>
        <w:tc>
          <w:tcPr>
            <w:tcW w:w="330" w:type="pct"/>
          </w:tcPr>
          <w:p w14:paraId="19E5EBF1" w14:textId="77777777" w:rsidR="00D009D9" w:rsidRPr="004F6DE2" w:rsidRDefault="00D009D9" w:rsidP="00AE22F1">
            <w:pPr>
              <w:jc w:val="center"/>
              <w:rPr>
                <w:color w:val="000000"/>
                <w:sz w:val="18"/>
                <w:szCs w:val="18"/>
              </w:rPr>
            </w:pPr>
            <w:r w:rsidRPr="004F6DE2">
              <w:rPr>
                <w:color w:val="000000"/>
                <w:sz w:val="18"/>
                <w:szCs w:val="18"/>
              </w:rPr>
              <w:t>кол-во. чел.</w:t>
            </w:r>
          </w:p>
          <w:p w14:paraId="24993E1D" w14:textId="77777777" w:rsidR="00D009D9" w:rsidRPr="004F6DE2" w:rsidRDefault="00D009D9" w:rsidP="00AE22F1">
            <w:pPr>
              <w:jc w:val="center"/>
              <w:rPr>
                <w:color w:val="000000"/>
                <w:sz w:val="18"/>
                <w:szCs w:val="18"/>
              </w:rPr>
            </w:pPr>
            <w:r w:rsidRPr="004F6DE2">
              <w:rPr>
                <w:color w:val="000000"/>
                <w:sz w:val="18"/>
                <w:szCs w:val="18"/>
              </w:rPr>
              <w:t>не менее</w:t>
            </w:r>
          </w:p>
        </w:tc>
        <w:tc>
          <w:tcPr>
            <w:tcW w:w="295" w:type="pct"/>
          </w:tcPr>
          <w:p w14:paraId="25F0B5E7" w14:textId="77777777" w:rsidR="00D009D9" w:rsidRPr="004F6DE2" w:rsidRDefault="00D009D9" w:rsidP="00AE22F1">
            <w:pPr>
              <w:jc w:val="center"/>
              <w:rPr>
                <w:sz w:val="18"/>
                <w:szCs w:val="18"/>
              </w:rPr>
            </w:pPr>
            <w:r w:rsidRPr="004F6DE2">
              <w:rPr>
                <w:sz w:val="18"/>
                <w:szCs w:val="18"/>
              </w:rPr>
              <w:t>350</w:t>
            </w:r>
          </w:p>
        </w:tc>
        <w:tc>
          <w:tcPr>
            <w:tcW w:w="188" w:type="pct"/>
          </w:tcPr>
          <w:p w14:paraId="1E7F30D1" w14:textId="77777777" w:rsidR="00D009D9" w:rsidRPr="004F6DE2" w:rsidRDefault="00D009D9" w:rsidP="00AE22F1">
            <w:pPr>
              <w:jc w:val="center"/>
              <w:rPr>
                <w:sz w:val="18"/>
                <w:szCs w:val="18"/>
              </w:rPr>
            </w:pPr>
            <w:r w:rsidRPr="004F6DE2">
              <w:rPr>
                <w:sz w:val="18"/>
                <w:szCs w:val="18"/>
              </w:rPr>
              <w:t>350</w:t>
            </w:r>
          </w:p>
        </w:tc>
        <w:tc>
          <w:tcPr>
            <w:tcW w:w="188" w:type="pct"/>
          </w:tcPr>
          <w:p w14:paraId="108089DC" w14:textId="77777777" w:rsidR="00D009D9" w:rsidRPr="004F6DE2" w:rsidRDefault="00D009D9" w:rsidP="00AE22F1">
            <w:pPr>
              <w:jc w:val="center"/>
              <w:rPr>
                <w:sz w:val="18"/>
                <w:szCs w:val="18"/>
              </w:rPr>
            </w:pPr>
            <w:r w:rsidRPr="004F6DE2">
              <w:rPr>
                <w:sz w:val="18"/>
                <w:szCs w:val="18"/>
              </w:rPr>
              <w:t>350</w:t>
            </w:r>
          </w:p>
        </w:tc>
        <w:tc>
          <w:tcPr>
            <w:tcW w:w="199" w:type="pct"/>
            <w:gridSpan w:val="2"/>
          </w:tcPr>
          <w:p w14:paraId="2E357EC9" w14:textId="77777777" w:rsidR="00D009D9" w:rsidRPr="004F6DE2" w:rsidRDefault="00D009D9" w:rsidP="00AE22F1">
            <w:pPr>
              <w:jc w:val="center"/>
              <w:rPr>
                <w:sz w:val="18"/>
                <w:szCs w:val="18"/>
              </w:rPr>
            </w:pPr>
            <w:r w:rsidRPr="004F6DE2">
              <w:rPr>
                <w:sz w:val="18"/>
                <w:szCs w:val="18"/>
              </w:rPr>
              <w:t>350</w:t>
            </w:r>
          </w:p>
        </w:tc>
        <w:tc>
          <w:tcPr>
            <w:tcW w:w="188" w:type="pct"/>
          </w:tcPr>
          <w:p w14:paraId="554DB1E5" w14:textId="77777777" w:rsidR="00D009D9" w:rsidRPr="004F6DE2" w:rsidRDefault="00D009D9" w:rsidP="00AE22F1">
            <w:pPr>
              <w:jc w:val="center"/>
              <w:rPr>
                <w:sz w:val="18"/>
                <w:szCs w:val="18"/>
              </w:rPr>
            </w:pPr>
            <w:r w:rsidRPr="004F6DE2">
              <w:rPr>
                <w:sz w:val="18"/>
                <w:szCs w:val="18"/>
              </w:rPr>
              <w:t>350</w:t>
            </w:r>
          </w:p>
        </w:tc>
        <w:tc>
          <w:tcPr>
            <w:tcW w:w="203" w:type="pct"/>
          </w:tcPr>
          <w:p w14:paraId="20AE85F8" w14:textId="77777777" w:rsidR="00D009D9" w:rsidRPr="004F6DE2" w:rsidRDefault="00D009D9" w:rsidP="00AE22F1">
            <w:pPr>
              <w:jc w:val="center"/>
              <w:rPr>
                <w:sz w:val="18"/>
                <w:szCs w:val="18"/>
              </w:rPr>
            </w:pPr>
            <w:r w:rsidRPr="004F6DE2">
              <w:rPr>
                <w:sz w:val="18"/>
                <w:szCs w:val="18"/>
              </w:rPr>
              <w:t>350</w:t>
            </w:r>
          </w:p>
        </w:tc>
        <w:tc>
          <w:tcPr>
            <w:tcW w:w="404" w:type="pct"/>
          </w:tcPr>
          <w:p w14:paraId="62564486" w14:textId="77777777" w:rsidR="00D009D9" w:rsidRPr="004F6DE2" w:rsidRDefault="00D009D9" w:rsidP="00AE22F1">
            <w:pPr>
              <w:jc w:val="center"/>
              <w:rPr>
                <w:color w:val="000000"/>
                <w:sz w:val="18"/>
                <w:szCs w:val="18"/>
              </w:rPr>
            </w:pPr>
          </w:p>
        </w:tc>
        <w:tc>
          <w:tcPr>
            <w:tcW w:w="184" w:type="pct"/>
          </w:tcPr>
          <w:p w14:paraId="228FA2D2" w14:textId="77777777" w:rsidR="00D009D9" w:rsidRPr="004F6DE2" w:rsidRDefault="00D009D9" w:rsidP="00AE22F1">
            <w:pPr>
              <w:jc w:val="center"/>
              <w:rPr>
                <w:color w:val="000000"/>
                <w:sz w:val="18"/>
                <w:szCs w:val="18"/>
              </w:rPr>
            </w:pPr>
            <w:r w:rsidRPr="004F6DE2">
              <w:rPr>
                <w:color w:val="000000"/>
                <w:sz w:val="18"/>
                <w:szCs w:val="18"/>
              </w:rPr>
              <w:t>8208,00</w:t>
            </w:r>
          </w:p>
        </w:tc>
        <w:tc>
          <w:tcPr>
            <w:tcW w:w="192" w:type="pct"/>
          </w:tcPr>
          <w:p w14:paraId="7B661978" w14:textId="77777777" w:rsidR="00D009D9" w:rsidRPr="004F6DE2" w:rsidRDefault="00D009D9" w:rsidP="00AE22F1">
            <w:pPr>
              <w:jc w:val="center"/>
              <w:rPr>
                <w:color w:val="000000"/>
                <w:sz w:val="18"/>
                <w:szCs w:val="18"/>
              </w:rPr>
            </w:pPr>
            <w:r w:rsidRPr="004F6DE2">
              <w:rPr>
                <w:color w:val="000000"/>
                <w:sz w:val="18"/>
                <w:szCs w:val="18"/>
              </w:rPr>
              <w:t>8208,00</w:t>
            </w:r>
          </w:p>
        </w:tc>
        <w:tc>
          <w:tcPr>
            <w:tcW w:w="188" w:type="pct"/>
          </w:tcPr>
          <w:p w14:paraId="16EBFFDD" w14:textId="77777777" w:rsidR="00D009D9" w:rsidRPr="004F6DE2" w:rsidRDefault="00D009D9" w:rsidP="00AE22F1">
            <w:pPr>
              <w:jc w:val="center"/>
              <w:rPr>
                <w:color w:val="000000"/>
                <w:sz w:val="18"/>
                <w:szCs w:val="18"/>
              </w:rPr>
            </w:pPr>
            <w:r w:rsidRPr="004F6DE2">
              <w:rPr>
                <w:color w:val="000000"/>
                <w:sz w:val="18"/>
                <w:szCs w:val="18"/>
              </w:rPr>
              <w:t>8208,00</w:t>
            </w:r>
          </w:p>
        </w:tc>
        <w:tc>
          <w:tcPr>
            <w:tcW w:w="172" w:type="pct"/>
          </w:tcPr>
          <w:p w14:paraId="76C39115" w14:textId="77777777" w:rsidR="00D009D9" w:rsidRPr="004F6DE2" w:rsidRDefault="00D009D9" w:rsidP="00AE22F1">
            <w:pPr>
              <w:jc w:val="center"/>
              <w:rPr>
                <w:color w:val="000000"/>
                <w:sz w:val="18"/>
                <w:szCs w:val="18"/>
              </w:rPr>
            </w:pPr>
            <w:r w:rsidRPr="004F6DE2">
              <w:rPr>
                <w:color w:val="000000"/>
                <w:sz w:val="18"/>
                <w:szCs w:val="18"/>
              </w:rPr>
              <w:t>8208,00</w:t>
            </w:r>
          </w:p>
        </w:tc>
        <w:tc>
          <w:tcPr>
            <w:tcW w:w="328" w:type="pct"/>
            <w:gridSpan w:val="2"/>
          </w:tcPr>
          <w:p w14:paraId="47A1BDA0" w14:textId="77777777" w:rsidR="00D009D9" w:rsidRPr="004F6DE2" w:rsidRDefault="00D009D9" w:rsidP="00AE22F1">
            <w:pPr>
              <w:jc w:val="center"/>
              <w:rPr>
                <w:color w:val="000000"/>
                <w:sz w:val="18"/>
                <w:szCs w:val="18"/>
              </w:rPr>
            </w:pPr>
            <w:r w:rsidRPr="004F6DE2">
              <w:rPr>
                <w:color w:val="000000"/>
                <w:sz w:val="18"/>
                <w:szCs w:val="18"/>
              </w:rPr>
              <w:t>8208,00</w:t>
            </w:r>
          </w:p>
        </w:tc>
        <w:tc>
          <w:tcPr>
            <w:tcW w:w="484" w:type="pct"/>
          </w:tcPr>
          <w:p w14:paraId="22F48BA7" w14:textId="77777777" w:rsidR="00D009D9" w:rsidRPr="004F6DE2" w:rsidRDefault="00D009D9" w:rsidP="00AE22F1">
            <w:pPr>
              <w:jc w:val="center"/>
              <w:rPr>
                <w:sz w:val="18"/>
                <w:szCs w:val="18"/>
              </w:rPr>
            </w:pPr>
            <w:r w:rsidRPr="004F6DE2">
              <w:rPr>
                <w:sz w:val="18"/>
                <w:szCs w:val="18"/>
              </w:rPr>
              <w:t>3.1</w:t>
            </w:r>
          </w:p>
        </w:tc>
      </w:tr>
      <w:tr w:rsidR="00D009D9" w:rsidRPr="004F6DE2" w14:paraId="6E87F52D" w14:textId="77777777" w:rsidTr="00AE22F1">
        <w:tc>
          <w:tcPr>
            <w:tcW w:w="178" w:type="pct"/>
            <w:vMerge/>
          </w:tcPr>
          <w:p w14:paraId="453F1861" w14:textId="77777777" w:rsidR="00D009D9" w:rsidRPr="004F6DE2" w:rsidRDefault="00D009D9" w:rsidP="00AE22F1">
            <w:pPr>
              <w:jc w:val="center"/>
              <w:rPr>
                <w:color w:val="000000"/>
                <w:sz w:val="18"/>
                <w:szCs w:val="18"/>
              </w:rPr>
            </w:pPr>
          </w:p>
        </w:tc>
        <w:tc>
          <w:tcPr>
            <w:tcW w:w="522" w:type="pct"/>
            <w:vMerge/>
          </w:tcPr>
          <w:p w14:paraId="20970C2B" w14:textId="77777777" w:rsidR="00D009D9" w:rsidRPr="004F6DE2" w:rsidRDefault="00D009D9" w:rsidP="00AE22F1">
            <w:pPr>
              <w:jc w:val="center"/>
              <w:rPr>
                <w:color w:val="000000"/>
                <w:sz w:val="18"/>
                <w:szCs w:val="18"/>
              </w:rPr>
            </w:pPr>
          </w:p>
        </w:tc>
        <w:tc>
          <w:tcPr>
            <w:tcW w:w="757" w:type="pct"/>
          </w:tcPr>
          <w:p w14:paraId="5DBA99AC" w14:textId="77777777" w:rsidR="00D009D9" w:rsidRPr="004F6DE2" w:rsidRDefault="00D009D9" w:rsidP="00AE22F1">
            <w:pPr>
              <w:rPr>
                <w:color w:val="000000"/>
                <w:sz w:val="18"/>
                <w:szCs w:val="18"/>
              </w:rPr>
            </w:pPr>
            <w:r w:rsidRPr="004F6DE2">
              <w:rPr>
                <w:color w:val="000000"/>
                <w:sz w:val="18"/>
                <w:szCs w:val="18"/>
              </w:rPr>
              <w:t xml:space="preserve">Организация отдыха детей в  оздоровительных лагерях с дневным пребыванием  в каникулярное время за счет субсидий, предоставляемых из бюджета Пензенской области </w:t>
            </w:r>
            <w:r w:rsidRPr="004F6DE2">
              <w:rPr>
                <w:color w:val="000000"/>
                <w:sz w:val="18"/>
                <w:szCs w:val="18"/>
              </w:rPr>
              <w:lastRenderedPageBreak/>
              <w:t>бюджетам муниципальных районов. (организация отдыха в лагерях дневного пребывания)</w:t>
            </w:r>
          </w:p>
        </w:tc>
        <w:tc>
          <w:tcPr>
            <w:tcW w:w="330" w:type="pct"/>
          </w:tcPr>
          <w:p w14:paraId="5AA64355" w14:textId="77777777" w:rsidR="00D009D9" w:rsidRPr="004F6DE2" w:rsidRDefault="00D009D9" w:rsidP="00AE22F1">
            <w:pPr>
              <w:jc w:val="center"/>
              <w:rPr>
                <w:color w:val="000000"/>
                <w:sz w:val="18"/>
                <w:szCs w:val="18"/>
              </w:rPr>
            </w:pPr>
            <w:r w:rsidRPr="004F6DE2">
              <w:rPr>
                <w:color w:val="000000"/>
                <w:sz w:val="18"/>
                <w:szCs w:val="18"/>
              </w:rPr>
              <w:lastRenderedPageBreak/>
              <w:t>кол-во. чел.</w:t>
            </w:r>
          </w:p>
          <w:p w14:paraId="37720AA4" w14:textId="77777777" w:rsidR="00D009D9" w:rsidRPr="004F6DE2" w:rsidRDefault="00D009D9" w:rsidP="00AE22F1">
            <w:pPr>
              <w:jc w:val="center"/>
              <w:rPr>
                <w:color w:val="000000"/>
                <w:sz w:val="18"/>
                <w:szCs w:val="18"/>
              </w:rPr>
            </w:pPr>
            <w:r w:rsidRPr="004F6DE2">
              <w:rPr>
                <w:color w:val="000000"/>
                <w:sz w:val="18"/>
                <w:szCs w:val="18"/>
              </w:rPr>
              <w:t>не менее</w:t>
            </w:r>
          </w:p>
        </w:tc>
        <w:tc>
          <w:tcPr>
            <w:tcW w:w="295" w:type="pct"/>
          </w:tcPr>
          <w:p w14:paraId="2D0F0B99" w14:textId="77777777" w:rsidR="00D009D9" w:rsidRPr="004F6DE2" w:rsidRDefault="00D009D9" w:rsidP="00AE22F1">
            <w:pPr>
              <w:jc w:val="center"/>
              <w:rPr>
                <w:sz w:val="18"/>
                <w:szCs w:val="18"/>
              </w:rPr>
            </w:pPr>
            <w:r w:rsidRPr="004F6DE2">
              <w:rPr>
                <w:sz w:val="18"/>
                <w:szCs w:val="18"/>
              </w:rPr>
              <w:t>950</w:t>
            </w:r>
          </w:p>
        </w:tc>
        <w:tc>
          <w:tcPr>
            <w:tcW w:w="188" w:type="pct"/>
          </w:tcPr>
          <w:p w14:paraId="353CB424" w14:textId="77777777" w:rsidR="00D009D9" w:rsidRPr="004F6DE2" w:rsidRDefault="00D009D9" w:rsidP="00AE22F1">
            <w:pPr>
              <w:jc w:val="center"/>
              <w:rPr>
                <w:sz w:val="18"/>
                <w:szCs w:val="18"/>
              </w:rPr>
            </w:pPr>
            <w:r w:rsidRPr="004F6DE2">
              <w:rPr>
                <w:sz w:val="18"/>
                <w:szCs w:val="18"/>
              </w:rPr>
              <w:t>950</w:t>
            </w:r>
          </w:p>
        </w:tc>
        <w:tc>
          <w:tcPr>
            <w:tcW w:w="188" w:type="pct"/>
          </w:tcPr>
          <w:p w14:paraId="74D78E75" w14:textId="77777777" w:rsidR="00D009D9" w:rsidRPr="004F6DE2" w:rsidRDefault="00D009D9" w:rsidP="00AE22F1">
            <w:pPr>
              <w:jc w:val="center"/>
              <w:rPr>
                <w:sz w:val="18"/>
                <w:szCs w:val="18"/>
              </w:rPr>
            </w:pPr>
            <w:r w:rsidRPr="004F6DE2">
              <w:rPr>
                <w:sz w:val="18"/>
                <w:szCs w:val="18"/>
              </w:rPr>
              <w:t>950</w:t>
            </w:r>
          </w:p>
        </w:tc>
        <w:tc>
          <w:tcPr>
            <w:tcW w:w="199" w:type="pct"/>
            <w:gridSpan w:val="2"/>
          </w:tcPr>
          <w:p w14:paraId="0C81265A" w14:textId="77777777" w:rsidR="00D009D9" w:rsidRPr="004F6DE2" w:rsidRDefault="00D009D9" w:rsidP="00AE22F1">
            <w:pPr>
              <w:jc w:val="center"/>
              <w:rPr>
                <w:sz w:val="18"/>
                <w:szCs w:val="18"/>
              </w:rPr>
            </w:pPr>
            <w:r w:rsidRPr="004F6DE2">
              <w:rPr>
                <w:sz w:val="18"/>
                <w:szCs w:val="18"/>
              </w:rPr>
              <w:t>950</w:t>
            </w:r>
          </w:p>
        </w:tc>
        <w:tc>
          <w:tcPr>
            <w:tcW w:w="188" w:type="pct"/>
          </w:tcPr>
          <w:p w14:paraId="51A90A4F" w14:textId="77777777" w:rsidR="00D009D9" w:rsidRPr="004F6DE2" w:rsidRDefault="00D009D9" w:rsidP="00AE22F1">
            <w:pPr>
              <w:jc w:val="center"/>
              <w:rPr>
                <w:sz w:val="18"/>
                <w:szCs w:val="18"/>
              </w:rPr>
            </w:pPr>
            <w:r w:rsidRPr="004F6DE2">
              <w:rPr>
                <w:sz w:val="18"/>
                <w:szCs w:val="18"/>
              </w:rPr>
              <w:t>950</w:t>
            </w:r>
          </w:p>
        </w:tc>
        <w:tc>
          <w:tcPr>
            <w:tcW w:w="203" w:type="pct"/>
          </w:tcPr>
          <w:p w14:paraId="5CFD5AB4" w14:textId="77777777" w:rsidR="00D009D9" w:rsidRPr="004F6DE2" w:rsidRDefault="00D009D9" w:rsidP="00AE22F1">
            <w:pPr>
              <w:jc w:val="center"/>
              <w:rPr>
                <w:sz w:val="18"/>
                <w:szCs w:val="18"/>
              </w:rPr>
            </w:pPr>
            <w:r w:rsidRPr="004F6DE2">
              <w:rPr>
                <w:sz w:val="18"/>
                <w:szCs w:val="18"/>
              </w:rPr>
              <w:t>950</w:t>
            </w:r>
          </w:p>
        </w:tc>
        <w:tc>
          <w:tcPr>
            <w:tcW w:w="404" w:type="pct"/>
          </w:tcPr>
          <w:p w14:paraId="7E8D9BB4" w14:textId="77777777" w:rsidR="00D009D9" w:rsidRPr="004F6DE2" w:rsidRDefault="00D009D9" w:rsidP="00AE22F1">
            <w:pPr>
              <w:jc w:val="center"/>
              <w:rPr>
                <w:color w:val="000000"/>
                <w:sz w:val="18"/>
                <w:szCs w:val="18"/>
              </w:rPr>
            </w:pPr>
          </w:p>
        </w:tc>
        <w:tc>
          <w:tcPr>
            <w:tcW w:w="184" w:type="pct"/>
          </w:tcPr>
          <w:p w14:paraId="199B534F" w14:textId="77777777" w:rsidR="00D009D9" w:rsidRPr="004F6DE2" w:rsidRDefault="00D009D9" w:rsidP="00AE22F1">
            <w:pPr>
              <w:jc w:val="center"/>
              <w:rPr>
                <w:color w:val="000000"/>
                <w:sz w:val="18"/>
                <w:szCs w:val="18"/>
              </w:rPr>
            </w:pPr>
            <w:r w:rsidRPr="004F6DE2">
              <w:rPr>
                <w:color w:val="000000"/>
                <w:sz w:val="18"/>
                <w:szCs w:val="18"/>
              </w:rPr>
              <w:t>4192,6</w:t>
            </w:r>
          </w:p>
        </w:tc>
        <w:tc>
          <w:tcPr>
            <w:tcW w:w="192" w:type="pct"/>
          </w:tcPr>
          <w:p w14:paraId="76D7CE65" w14:textId="77777777" w:rsidR="00D009D9" w:rsidRPr="004F6DE2" w:rsidRDefault="00D009D9" w:rsidP="00AE22F1">
            <w:pPr>
              <w:jc w:val="center"/>
              <w:rPr>
                <w:color w:val="000000"/>
                <w:sz w:val="18"/>
                <w:szCs w:val="18"/>
              </w:rPr>
            </w:pPr>
            <w:r w:rsidRPr="004F6DE2">
              <w:rPr>
                <w:color w:val="000000"/>
                <w:sz w:val="18"/>
                <w:szCs w:val="18"/>
              </w:rPr>
              <w:t>4192,6</w:t>
            </w:r>
          </w:p>
        </w:tc>
        <w:tc>
          <w:tcPr>
            <w:tcW w:w="188" w:type="pct"/>
          </w:tcPr>
          <w:p w14:paraId="5015EA95" w14:textId="77777777" w:rsidR="00D009D9" w:rsidRPr="004F6DE2" w:rsidRDefault="00D009D9" w:rsidP="00AE22F1">
            <w:pPr>
              <w:jc w:val="center"/>
              <w:rPr>
                <w:color w:val="000000"/>
                <w:sz w:val="18"/>
                <w:szCs w:val="18"/>
              </w:rPr>
            </w:pPr>
            <w:r w:rsidRPr="004F6DE2">
              <w:rPr>
                <w:color w:val="000000"/>
                <w:sz w:val="18"/>
                <w:szCs w:val="18"/>
              </w:rPr>
              <w:t>4192,6</w:t>
            </w:r>
          </w:p>
        </w:tc>
        <w:tc>
          <w:tcPr>
            <w:tcW w:w="172" w:type="pct"/>
          </w:tcPr>
          <w:p w14:paraId="73D53390" w14:textId="77777777" w:rsidR="00D009D9" w:rsidRPr="004F6DE2" w:rsidRDefault="00D009D9" w:rsidP="00AE22F1">
            <w:pPr>
              <w:jc w:val="center"/>
              <w:rPr>
                <w:color w:val="000000"/>
                <w:sz w:val="18"/>
                <w:szCs w:val="18"/>
              </w:rPr>
            </w:pPr>
            <w:r w:rsidRPr="004F6DE2">
              <w:rPr>
                <w:color w:val="000000"/>
                <w:sz w:val="18"/>
                <w:szCs w:val="18"/>
              </w:rPr>
              <w:t>4192,6</w:t>
            </w:r>
          </w:p>
        </w:tc>
        <w:tc>
          <w:tcPr>
            <w:tcW w:w="328" w:type="pct"/>
            <w:gridSpan w:val="2"/>
          </w:tcPr>
          <w:p w14:paraId="5528088F" w14:textId="77777777" w:rsidR="00D009D9" w:rsidRPr="004F6DE2" w:rsidRDefault="00D009D9" w:rsidP="00AE22F1">
            <w:pPr>
              <w:jc w:val="center"/>
              <w:rPr>
                <w:color w:val="000000"/>
                <w:sz w:val="18"/>
                <w:szCs w:val="18"/>
              </w:rPr>
            </w:pPr>
            <w:r w:rsidRPr="004F6DE2">
              <w:rPr>
                <w:color w:val="000000"/>
                <w:sz w:val="18"/>
                <w:szCs w:val="18"/>
              </w:rPr>
              <w:t>4192,6</w:t>
            </w:r>
          </w:p>
        </w:tc>
        <w:tc>
          <w:tcPr>
            <w:tcW w:w="484" w:type="pct"/>
          </w:tcPr>
          <w:p w14:paraId="7BDD2957" w14:textId="77777777" w:rsidR="00D009D9" w:rsidRPr="004F6DE2" w:rsidRDefault="00D009D9" w:rsidP="00AE22F1">
            <w:pPr>
              <w:jc w:val="center"/>
              <w:rPr>
                <w:sz w:val="18"/>
                <w:szCs w:val="18"/>
              </w:rPr>
            </w:pPr>
            <w:r w:rsidRPr="004F6DE2">
              <w:rPr>
                <w:sz w:val="18"/>
                <w:szCs w:val="18"/>
              </w:rPr>
              <w:t>3.1</w:t>
            </w:r>
          </w:p>
        </w:tc>
      </w:tr>
      <w:tr w:rsidR="00D009D9" w:rsidRPr="004F6DE2" w14:paraId="3FA07B0F" w14:textId="77777777" w:rsidTr="00AE22F1">
        <w:tc>
          <w:tcPr>
            <w:tcW w:w="178" w:type="pct"/>
            <w:vMerge/>
          </w:tcPr>
          <w:p w14:paraId="70D5A1E0" w14:textId="77777777" w:rsidR="00D009D9" w:rsidRPr="004F6DE2" w:rsidRDefault="00D009D9" w:rsidP="00AE22F1">
            <w:pPr>
              <w:jc w:val="center"/>
              <w:rPr>
                <w:color w:val="000000"/>
                <w:sz w:val="18"/>
                <w:szCs w:val="18"/>
              </w:rPr>
            </w:pPr>
          </w:p>
        </w:tc>
        <w:tc>
          <w:tcPr>
            <w:tcW w:w="522" w:type="pct"/>
            <w:vMerge/>
          </w:tcPr>
          <w:p w14:paraId="4EB0092F" w14:textId="77777777" w:rsidR="00D009D9" w:rsidRPr="004F6DE2" w:rsidRDefault="00D009D9" w:rsidP="00AE22F1">
            <w:pPr>
              <w:jc w:val="center"/>
              <w:rPr>
                <w:color w:val="000000"/>
                <w:sz w:val="18"/>
                <w:szCs w:val="18"/>
              </w:rPr>
            </w:pPr>
          </w:p>
        </w:tc>
        <w:tc>
          <w:tcPr>
            <w:tcW w:w="757" w:type="pct"/>
          </w:tcPr>
          <w:p w14:paraId="525D1ED3" w14:textId="77777777" w:rsidR="00D009D9" w:rsidRPr="004F6DE2" w:rsidRDefault="00D009D9" w:rsidP="00AE22F1">
            <w:pPr>
              <w:rPr>
                <w:sz w:val="18"/>
                <w:szCs w:val="18"/>
              </w:rPr>
            </w:pPr>
            <w:r w:rsidRPr="004F6DE2">
              <w:rPr>
                <w:sz w:val="18"/>
                <w:szCs w:val="18"/>
              </w:rPr>
              <w:t>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Бессоновского района за  счет субсидий,  предоставляемых из бюджета Пензенской области бюджетам муниципальных районов. (организация отдыха в ЛТО)</w:t>
            </w:r>
          </w:p>
        </w:tc>
        <w:tc>
          <w:tcPr>
            <w:tcW w:w="330" w:type="pct"/>
          </w:tcPr>
          <w:p w14:paraId="59745AD2" w14:textId="77777777" w:rsidR="00D009D9" w:rsidRPr="004F6DE2" w:rsidRDefault="00D009D9" w:rsidP="00AE22F1">
            <w:pPr>
              <w:jc w:val="center"/>
              <w:rPr>
                <w:color w:val="000000"/>
                <w:sz w:val="18"/>
                <w:szCs w:val="18"/>
              </w:rPr>
            </w:pPr>
            <w:r w:rsidRPr="004F6DE2">
              <w:rPr>
                <w:color w:val="000000"/>
                <w:sz w:val="18"/>
                <w:szCs w:val="18"/>
              </w:rPr>
              <w:t>кол-во. чел</w:t>
            </w:r>
          </w:p>
        </w:tc>
        <w:tc>
          <w:tcPr>
            <w:tcW w:w="295" w:type="pct"/>
          </w:tcPr>
          <w:p w14:paraId="5FCCFFC8" w14:textId="77777777" w:rsidR="00D009D9" w:rsidRPr="004F6DE2" w:rsidRDefault="00D009D9" w:rsidP="00AE22F1">
            <w:pPr>
              <w:jc w:val="center"/>
              <w:rPr>
                <w:sz w:val="18"/>
                <w:szCs w:val="18"/>
              </w:rPr>
            </w:pPr>
            <w:r w:rsidRPr="004F6DE2">
              <w:rPr>
                <w:sz w:val="18"/>
                <w:szCs w:val="18"/>
              </w:rPr>
              <w:t>160</w:t>
            </w:r>
          </w:p>
        </w:tc>
        <w:tc>
          <w:tcPr>
            <w:tcW w:w="188" w:type="pct"/>
          </w:tcPr>
          <w:p w14:paraId="567D7F29" w14:textId="77777777" w:rsidR="00D009D9" w:rsidRPr="004F6DE2" w:rsidRDefault="00D009D9" w:rsidP="00AE22F1">
            <w:pPr>
              <w:jc w:val="center"/>
              <w:rPr>
                <w:sz w:val="18"/>
                <w:szCs w:val="18"/>
              </w:rPr>
            </w:pPr>
            <w:r w:rsidRPr="004F6DE2">
              <w:rPr>
                <w:sz w:val="18"/>
                <w:szCs w:val="18"/>
              </w:rPr>
              <w:t>160</w:t>
            </w:r>
          </w:p>
        </w:tc>
        <w:tc>
          <w:tcPr>
            <w:tcW w:w="188" w:type="pct"/>
          </w:tcPr>
          <w:p w14:paraId="27842A21" w14:textId="77777777" w:rsidR="00D009D9" w:rsidRPr="004F6DE2" w:rsidRDefault="00D009D9" w:rsidP="00AE22F1">
            <w:pPr>
              <w:jc w:val="center"/>
              <w:rPr>
                <w:sz w:val="18"/>
                <w:szCs w:val="18"/>
              </w:rPr>
            </w:pPr>
            <w:r w:rsidRPr="004F6DE2">
              <w:rPr>
                <w:sz w:val="18"/>
                <w:szCs w:val="18"/>
              </w:rPr>
              <w:t>160</w:t>
            </w:r>
          </w:p>
        </w:tc>
        <w:tc>
          <w:tcPr>
            <w:tcW w:w="199" w:type="pct"/>
            <w:gridSpan w:val="2"/>
          </w:tcPr>
          <w:p w14:paraId="1450EC7D" w14:textId="77777777" w:rsidR="00D009D9" w:rsidRPr="004F6DE2" w:rsidRDefault="00D009D9" w:rsidP="00AE22F1">
            <w:pPr>
              <w:jc w:val="center"/>
              <w:rPr>
                <w:sz w:val="18"/>
                <w:szCs w:val="18"/>
              </w:rPr>
            </w:pPr>
            <w:r w:rsidRPr="004F6DE2">
              <w:rPr>
                <w:sz w:val="18"/>
                <w:szCs w:val="18"/>
              </w:rPr>
              <w:t>160</w:t>
            </w:r>
          </w:p>
        </w:tc>
        <w:tc>
          <w:tcPr>
            <w:tcW w:w="188" w:type="pct"/>
          </w:tcPr>
          <w:p w14:paraId="7F8D293C" w14:textId="77777777" w:rsidR="00D009D9" w:rsidRPr="004F6DE2" w:rsidRDefault="00D009D9" w:rsidP="00AE22F1">
            <w:pPr>
              <w:jc w:val="center"/>
              <w:rPr>
                <w:sz w:val="18"/>
                <w:szCs w:val="18"/>
              </w:rPr>
            </w:pPr>
            <w:r w:rsidRPr="004F6DE2">
              <w:rPr>
                <w:sz w:val="18"/>
                <w:szCs w:val="18"/>
              </w:rPr>
              <w:t>160</w:t>
            </w:r>
          </w:p>
        </w:tc>
        <w:tc>
          <w:tcPr>
            <w:tcW w:w="203" w:type="pct"/>
          </w:tcPr>
          <w:p w14:paraId="6573DAFB" w14:textId="77777777" w:rsidR="00D009D9" w:rsidRPr="004F6DE2" w:rsidRDefault="00D009D9" w:rsidP="00AE22F1">
            <w:pPr>
              <w:jc w:val="center"/>
              <w:rPr>
                <w:sz w:val="18"/>
                <w:szCs w:val="18"/>
              </w:rPr>
            </w:pPr>
            <w:r w:rsidRPr="004F6DE2">
              <w:rPr>
                <w:sz w:val="18"/>
                <w:szCs w:val="18"/>
              </w:rPr>
              <w:t>160</w:t>
            </w:r>
          </w:p>
        </w:tc>
        <w:tc>
          <w:tcPr>
            <w:tcW w:w="404" w:type="pct"/>
          </w:tcPr>
          <w:p w14:paraId="28A4B683" w14:textId="77777777" w:rsidR="00D009D9" w:rsidRPr="004F6DE2" w:rsidRDefault="00D009D9" w:rsidP="00AE22F1">
            <w:pPr>
              <w:jc w:val="center"/>
              <w:rPr>
                <w:color w:val="000000"/>
                <w:sz w:val="18"/>
                <w:szCs w:val="18"/>
              </w:rPr>
            </w:pPr>
          </w:p>
        </w:tc>
        <w:tc>
          <w:tcPr>
            <w:tcW w:w="184" w:type="pct"/>
          </w:tcPr>
          <w:p w14:paraId="51FA8592" w14:textId="77777777" w:rsidR="00D009D9" w:rsidRPr="004F6DE2" w:rsidRDefault="00D009D9" w:rsidP="00AE22F1">
            <w:pPr>
              <w:jc w:val="center"/>
              <w:rPr>
                <w:color w:val="000000"/>
                <w:sz w:val="18"/>
                <w:szCs w:val="18"/>
              </w:rPr>
            </w:pPr>
            <w:r w:rsidRPr="004F6DE2">
              <w:rPr>
                <w:color w:val="000000"/>
                <w:sz w:val="18"/>
                <w:szCs w:val="18"/>
              </w:rPr>
              <w:t>1961,8</w:t>
            </w:r>
          </w:p>
        </w:tc>
        <w:tc>
          <w:tcPr>
            <w:tcW w:w="192" w:type="pct"/>
          </w:tcPr>
          <w:p w14:paraId="12E324E8" w14:textId="77777777" w:rsidR="00D009D9" w:rsidRPr="004F6DE2" w:rsidRDefault="00D009D9" w:rsidP="00AE22F1">
            <w:pPr>
              <w:jc w:val="center"/>
              <w:rPr>
                <w:color w:val="000000"/>
                <w:sz w:val="18"/>
                <w:szCs w:val="18"/>
              </w:rPr>
            </w:pPr>
            <w:r w:rsidRPr="004F6DE2">
              <w:rPr>
                <w:color w:val="000000"/>
                <w:sz w:val="18"/>
                <w:szCs w:val="18"/>
              </w:rPr>
              <w:t>1961,8</w:t>
            </w:r>
          </w:p>
        </w:tc>
        <w:tc>
          <w:tcPr>
            <w:tcW w:w="188" w:type="pct"/>
          </w:tcPr>
          <w:p w14:paraId="2F0B9D37" w14:textId="77777777" w:rsidR="00D009D9" w:rsidRPr="004F6DE2" w:rsidRDefault="00D009D9" w:rsidP="00AE22F1">
            <w:pPr>
              <w:jc w:val="center"/>
              <w:rPr>
                <w:color w:val="000000"/>
                <w:sz w:val="18"/>
                <w:szCs w:val="18"/>
              </w:rPr>
            </w:pPr>
            <w:r w:rsidRPr="004F6DE2">
              <w:rPr>
                <w:color w:val="000000"/>
                <w:sz w:val="18"/>
                <w:szCs w:val="18"/>
              </w:rPr>
              <w:t>1961,8</w:t>
            </w:r>
          </w:p>
        </w:tc>
        <w:tc>
          <w:tcPr>
            <w:tcW w:w="172" w:type="pct"/>
          </w:tcPr>
          <w:p w14:paraId="6B9B2503" w14:textId="77777777" w:rsidR="00D009D9" w:rsidRPr="004F6DE2" w:rsidRDefault="00D009D9" w:rsidP="00AE22F1">
            <w:pPr>
              <w:jc w:val="center"/>
              <w:rPr>
                <w:color w:val="000000"/>
                <w:sz w:val="18"/>
                <w:szCs w:val="18"/>
              </w:rPr>
            </w:pPr>
            <w:r w:rsidRPr="004F6DE2">
              <w:rPr>
                <w:color w:val="000000"/>
                <w:sz w:val="18"/>
                <w:szCs w:val="18"/>
              </w:rPr>
              <w:t>1961,8</w:t>
            </w:r>
          </w:p>
        </w:tc>
        <w:tc>
          <w:tcPr>
            <w:tcW w:w="328" w:type="pct"/>
            <w:gridSpan w:val="2"/>
          </w:tcPr>
          <w:p w14:paraId="39E7E2B8" w14:textId="77777777" w:rsidR="00D009D9" w:rsidRPr="004F6DE2" w:rsidRDefault="00D009D9" w:rsidP="00AE22F1">
            <w:pPr>
              <w:jc w:val="center"/>
              <w:rPr>
                <w:color w:val="000000"/>
                <w:sz w:val="18"/>
                <w:szCs w:val="18"/>
              </w:rPr>
            </w:pPr>
            <w:r w:rsidRPr="004F6DE2">
              <w:rPr>
                <w:color w:val="000000"/>
                <w:sz w:val="18"/>
                <w:szCs w:val="18"/>
              </w:rPr>
              <w:t>1961,8</w:t>
            </w:r>
          </w:p>
        </w:tc>
        <w:tc>
          <w:tcPr>
            <w:tcW w:w="484" w:type="pct"/>
          </w:tcPr>
          <w:p w14:paraId="0FF185A3" w14:textId="77777777" w:rsidR="00D009D9" w:rsidRPr="004F6DE2" w:rsidRDefault="00D009D9" w:rsidP="00AE22F1">
            <w:pPr>
              <w:jc w:val="center"/>
              <w:rPr>
                <w:sz w:val="18"/>
                <w:szCs w:val="18"/>
              </w:rPr>
            </w:pPr>
            <w:r w:rsidRPr="004F6DE2">
              <w:rPr>
                <w:sz w:val="18"/>
                <w:szCs w:val="18"/>
              </w:rPr>
              <w:t>3.1</w:t>
            </w:r>
          </w:p>
        </w:tc>
      </w:tr>
      <w:tr w:rsidR="00D009D9" w:rsidRPr="004F6DE2" w14:paraId="73F8F722" w14:textId="77777777" w:rsidTr="00AE22F1">
        <w:tc>
          <w:tcPr>
            <w:tcW w:w="178" w:type="pct"/>
            <w:vMerge w:val="restart"/>
          </w:tcPr>
          <w:p w14:paraId="0A9DB4CF" w14:textId="77777777" w:rsidR="00D009D9" w:rsidRPr="004F6DE2" w:rsidRDefault="00D009D9" w:rsidP="00AE22F1">
            <w:pPr>
              <w:jc w:val="center"/>
              <w:rPr>
                <w:b/>
                <w:color w:val="000000"/>
                <w:sz w:val="18"/>
                <w:szCs w:val="18"/>
              </w:rPr>
            </w:pPr>
            <w:r w:rsidRPr="004F6DE2">
              <w:rPr>
                <w:b/>
                <w:color w:val="000000"/>
                <w:sz w:val="18"/>
                <w:szCs w:val="18"/>
              </w:rPr>
              <w:t>3.2.</w:t>
            </w:r>
          </w:p>
        </w:tc>
        <w:tc>
          <w:tcPr>
            <w:tcW w:w="522" w:type="pct"/>
            <w:vMerge w:val="restart"/>
          </w:tcPr>
          <w:p w14:paraId="5F2E322E" w14:textId="77777777" w:rsidR="00D009D9" w:rsidRPr="004F6DE2" w:rsidRDefault="00D009D9" w:rsidP="00AE22F1">
            <w:pPr>
              <w:jc w:val="center"/>
              <w:rPr>
                <w:b/>
                <w:color w:val="000000"/>
                <w:sz w:val="18"/>
                <w:szCs w:val="18"/>
              </w:rPr>
            </w:pPr>
            <w:r w:rsidRPr="004F6DE2">
              <w:rPr>
                <w:b/>
                <w:color w:val="000000"/>
                <w:sz w:val="18"/>
                <w:szCs w:val="18"/>
              </w:rPr>
              <w:t>Задача</w:t>
            </w:r>
          </w:p>
          <w:p w14:paraId="0A47E568" w14:textId="77777777" w:rsidR="00D009D9" w:rsidRPr="004F6DE2" w:rsidRDefault="00D009D9" w:rsidP="00AE22F1">
            <w:pPr>
              <w:jc w:val="center"/>
              <w:rPr>
                <w:color w:val="000000"/>
                <w:sz w:val="18"/>
                <w:szCs w:val="18"/>
              </w:rPr>
            </w:pPr>
            <w:r w:rsidRPr="004F6DE2">
              <w:rPr>
                <w:color w:val="000000"/>
                <w:sz w:val="18"/>
                <w:szCs w:val="18"/>
              </w:rPr>
              <w:t>Развитие и укрепление материальной базы в детских оздоровительных лагерях</w:t>
            </w:r>
          </w:p>
        </w:tc>
        <w:tc>
          <w:tcPr>
            <w:tcW w:w="757" w:type="pct"/>
          </w:tcPr>
          <w:p w14:paraId="03388055" w14:textId="77777777" w:rsidR="00D009D9" w:rsidRPr="004F6DE2" w:rsidRDefault="00D009D9" w:rsidP="00AE22F1">
            <w:pPr>
              <w:rPr>
                <w:sz w:val="18"/>
                <w:szCs w:val="18"/>
              </w:rPr>
            </w:pPr>
            <w:r w:rsidRPr="004F6DE2">
              <w:rPr>
                <w:sz w:val="18"/>
                <w:szCs w:val="18"/>
              </w:rPr>
              <w:t>Материально-</w:t>
            </w:r>
            <w:proofErr w:type="spellStart"/>
            <w:r w:rsidRPr="004F6DE2">
              <w:rPr>
                <w:sz w:val="18"/>
                <w:szCs w:val="18"/>
              </w:rPr>
              <w:t>тенхнческое</w:t>
            </w:r>
            <w:proofErr w:type="spellEnd"/>
            <w:r w:rsidRPr="004F6DE2">
              <w:rPr>
                <w:sz w:val="18"/>
                <w:szCs w:val="18"/>
              </w:rPr>
              <w:t xml:space="preserve"> оснащение и ремонт летних оздоровительных лагерей при муниципальных организациях Бессоновского района</w:t>
            </w:r>
          </w:p>
        </w:tc>
        <w:tc>
          <w:tcPr>
            <w:tcW w:w="330" w:type="pct"/>
          </w:tcPr>
          <w:p w14:paraId="299FDD2D"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74F4C5D6"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6D56A650"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303749C4" w14:textId="77777777" w:rsidR="00D009D9" w:rsidRPr="004F6DE2" w:rsidRDefault="00D009D9" w:rsidP="00AE22F1">
            <w:pPr>
              <w:jc w:val="center"/>
              <w:rPr>
                <w:color w:val="000000"/>
                <w:sz w:val="18"/>
                <w:szCs w:val="18"/>
              </w:rPr>
            </w:pPr>
            <w:r w:rsidRPr="004F6DE2">
              <w:rPr>
                <w:color w:val="000000"/>
                <w:sz w:val="18"/>
                <w:szCs w:val="18"/>
              </w:rPr>
              <w:t>10</w:t>
            </w:r>
          </w:p>
        </w:tc>
        <w:tc>
          <w:tcPr>
            <w:tcW w:w="199" w:type="pct"/>
            <w:gridSpan w:val="2"/>
          </w:tcPr>
          <w:p w14:paraId="5415C409" w14:textId="77777777" w:rsidR="00D009D9" w:rsidRPr="004F6DE2" w:rsidRDefault="00D009D9" w:rsidP="00AE22F1">
            <w:pPr>
              <w:jc w:val="center"/>
              <w:rPr>
                <w:color w:val="000000"/>
                <w:sz w:val="18"/>
                <w:szCs w:val="18"/>
              </w:rPr>
            </w:pPr>
            <w:r w:rsidRPr="004F6DE2">
              <w:rPr>
                <w:color w:val="000000"/>
                <w:sz w:val="18"/>
                <w:szCs w:val="18"/>
              </w:rPr>
              <w:t>10</w:t>
            </w:r>
          </w:p>
        </w:tc>
        <w:tc>
          <w:tcPr>
            <w:tcW w:w="188" w:type="pct"/>
          </w:tcPr>
          <w:p w14:paraId="620E7352" w14:textId="77777777" w:rsidR="00D009D9" w:rsidRPr="004F6DE2" w:rsidRDefault="00D009D9" w:rsidP="00AE22F1">
            <w:pPr>
              <w:jc w:val="center"/>
              <w:rPr>
                <w:color w:val="000000"/>
                <w:sz w:val="18"/>
                <w:szCs w:val="18"/>
              </w:rPr>
            </w:pPr>
            <w:r w:rsidRPr="004F6DE2">
              <w:rPr>
                <w:color w:val="000000"/>
                <w:sz w:val="18"/>
                <w:szCs w:val="18"/>
              </w:rPr>
              <w:t>10</w:t>
            </w:r>
          </w:p>
        </w:tc>
        <w:tc>
          <w:tcPr>
            <w:tcW w:w="203" w:type="pct"/>
          </w:tcPr>
          <w:p w14:paraId="5F6AF9C3" w14:textId="77777777" w:rsidR="00D009D9" w:rsidRPr="004F6DE2" w:rsidRDefault="00D009D9" w:rsidP="00AE22F1">
            <w:pPr>
              <w:jc w:val="center"/>
              <w:rPr>
                <w:color w:val="000000"/>
                <w:sz w:val="18"/>
                <w:szCs w:val="18"/>
              </w:rPr>
            </w:pPr>
            <w:r w:rsidRPr="004F6DE2">
              <w:rPr>
                <w:color w:val="000000"/>
                <w:sz w:val="18"/>
                <w:szCs w:val="18"/>
              </w:rPr>
              <w:t>10</w:t>
            </w:r>
          </w:p>
        </w:tc>
        <w:tc>
          <w:tcPr>
            <w:tcW w:w="404" w:type="pct"/>
          </w:tcPr>
          <w:p w14:paraId="25FC9A0A" w14:textId="77777777" w:rsidR="00D009D9" w:rsidRPr="004F6DE2" w:rsidRDefault="00D009D9" w:rsidP="00AE22F1">
            <w:pPr>
              <w:jc w:val="center"/>
              <w:rPr>
                <w:color w:val="000000"/>
                <w:sz w:val="18"/>
                <w:szCs w:val="18"/>
              </w:rPr>
            </w:pPr>
          </w:p>
        </w:tc>
        <w:tc>
          <w:tcPr>
            <w:tcW w:w="184" w:type="pct"/>
          </w:tcPr>
          <w:p w14:paraId="66AE3032" w14:textId="77777777" w:rsidR="00D009D9" w:rsidRPr="004F6DE2" w:rsidRDefault="00D009D9" w:rsidP="00AE22F1">
            <w:pPr>
              <w:jc w:val="center"/>
              <w:rPr>
                <w:color w:val="000000"/>
                <w:sz w:val="18"/>
                <w:szCs w:val="18"/>
              </w:rPr>
            </w:pPr>
            <w:r w:rsidRPr="004F6DE2">
              <w:rPr>
                <w:color w:val="000000"/>
                <w:sz w:val="18"/>
                <w:szCs w:val="18"/>
              </w:rPr>
              <w:t>0,00</w:t>
            </w:r>
          </w:p>
        </w:tc>
        <w:tc>
          <w:tcPr>
            <w:tcW w:w="192" w:type="pct"/>
          </w:tcPr>
          <w:p w14:paraId="437BE1B4" w14:textId="77777777" w:rsidR="00D009D9" w:rsidRPr="004F6DE2" w:rsidRDefault="00D009D9" w:rsidP="00AE22F1">
            <w:pPr>
              <w:jc w:val="center"/>
              <w:rPr>
                <w:color w:val="000000"/>
                <w:sz w:val="18"/>
                <w:szCs w:val="18"/>
              </w:rPr>
            </w:pPr>
            <w:r w:rsidRPr="004F6DE2">
              <w:rPr>
                <w:color w:val="000000"/>
                <w:sz w:val="18"/>
                <w:szCs w:val="18"/>
              </w:rPr>
              <w:t>0,00</w:t>
            </w:r>
          </w:p>
        </w:tc>
        <w:tc>
          <w:tcPr>
            <w:tcW w:w="188" w:type="pct"/>
          </w:tcPr>
          <w:p w14:paraId="028E93AE" w14:textId="77777777" w:rsidR="00D009D9" w:rsidRPr="004F6DE2" w:rsidRDefault="00D009D9" w:rsidP="00AE22F1">
            <w:pPr>
              <w:jc w:val="center"/>
              <w:rPr>
                <w:color w:val="000000"/>
                <w:sz w:val="18"/>
                <w:szCs w:val="18"/>
              </w:rPr>
            </w:pPr>
            <w:r w:rsidRPr="004F6DE2">
              <w:rPr>
                <w:color w:val="000000"/>
                <w:sz w:val="18"/>
                <w:szCs w:val="18"/>
              </w:rPr>
              <w:t>0,00</w:t>
            </w:r>
          </w:p>
        </w:tc>
        <w:tc>
          <w:tcPr>
            <w:tcW w:w="172" w:type="pct"/>
          </w:tcPr>
          <w:p w14:paraId="32C43328" w14:textId="77777777" w:rsidR="00D009D9" w:rsidRPr="004F6DE2" w:rsidRDefault="00D009D9" w:rsidP="00AE22F1">
            <w:pPr>
              <w:jc w:val="center"/>
              <w:rPr>
                <w:color w:val="000000"/>
                <w:sz w:val="18"/>
                <w:szCs w:val="18"/>
              </w:rPr>
            </w:pPr>
            <w:r w:rsidRPr="004F6DE2">
              <w:rPr>
                <w:color w:val="000000"/>
                <w:sz w:val="18"/>
                <w:szCs w:val="18"/>
              </w:rPr>
              <w:t>0,00</w:t>
            </w:r>
          </w:p>
        </w:tc>
        <w:tc>
          <w:tcPr>
            <w:tcW w:w="328" w:type="pct"/>
            <w:gridSpan w:val="2"/>
          </w:tcPr>
          <w:p w14:paraId="2BEB612C" w14:textId="77777777" w:rsidR="00D009D9" w:rsidRPr="004F6DE2" w:rsidRDefault="00D009D9" w:rsidP="00AE22F1">
            <w:pPr>
              <w:jc w:val="center"/>
              <w:rPr>
                <w:color w:val="000000"/>
                <w:sz w:val="18"/>
                <w:szCs w:val="18"/>
              </w:rPr>
            </w:pPr>
            <w:r w:rsidRPr="004F6DE2">
              <w:rPr>
                <w:color w:val="000000"/>
                <w:sz w:val="18"/>
                <w:szCs w:val="18"/>
              </w:rPr>
              <w:t>0,00</w:t>
            </w:r>
          </w:p>
        </w:tc>
        <w:tc>
          <w:tcPr>
            <w:tcW w:w="484" w:type="pct"/>
          </w:tcPr>
          <w:p w14:paraId="7FFBA514" w14:textId="77777777" w:rsidR="00D009D9" w:rsidRPr="004F6DE2" w:rsidRDefault="00D009D9" w:rsidP="00AE22F1">
            <w:pPr>
              <w:jc w:val="center"/>
              <w:rPr>
                <w:sz w:val="18"/>
                <w:szCs w:val="18"/>
              </w:rPr>
            </w:pPr>
            <w:r w:rsidRPr="004F6DE2">
              <w:rPr>
                <w:sz w:val="18"/>
                <w:szCs w:val="18"/>
              </w:rPr>
              <w:t>3.1</w:t>
            </w:r>
          </w:p>
        </w:tc>
      </w:tr>
      <w:tr w:rsidR="00D009D9" w:rsidRPr="004F6DE2" w14:paraId="4B494AA0" w14:textId="77777777" w:rsidTr="00AE22F1">
        <w:tc>
          <w:tcPr>
            <w:tcW w:w="178" w:type="pct"/>
            <w:vMerge/>
          </w:tcPr>
          <w:p w14:paraId="312DD1C2" w14:textId="77777777" w:rsidR="00D009D9" w:rsidRPr="004F6DE2" w:rsidRDefault="00D009D9" w:rsidP="00AE22F1">
            <w:pPr>
              <w:jc w:val="center"/>
              <w:rPr>
                <w:color w:val="000000"/>
                <w:sz w:val="18"/>
                <w:szCs w:val="18"/>
              </w:rPr>
            </w:pPr>
          </w:p>
        </w:tc>
        <w:tc>
          <w:tcPr>
            <w:tcW w:w="522" w:type="pct"/>
            <w:vMerge/>
          </w:tcPr>
          <w:p w14:paraId="45D4C370" w14:textId="77777777" w:rsidR="00D009D9" w:rsidRPr="004F6DE2" w:rsidRDefault="00D009D9" w:rsidP="00AE22F1">
            <w:pPr>
              <w:jc w:val="center"/>
              <w:rPr>
                <w:color w:val="000000"/>
                <w:sz w:val="18"/>
                <w:szCs w:val="18"/>
              </w:rPr>
            </w:pPr>
          </w:p>
        </w:tc>
        <w:tc>
          <w:tcPr>
            <w:tcW w:w="757" w:type="pct"/>
          </w:tcPr>
          <w:p w14:paraId="0E5A6FDD" w14:textId="77777777" w:rsidR="00D009D9" w:rsidRPr="004F6DE2" w:rsidRDefault="00D009D9" w:rsidP="00AE22F1">
            <w:pPr>
              <w:rPr>
                <w:sz w:val="18"/>
                <w:szCs w:val="18"/>
              </w:rPr>
            </w:pPr>
            <w:r w:rsidRPr="004F6DE2">
              <w:rPr>
                <w:sz w:val="18"/>
                <w:szCs w:val="18"/>
              </w:rPr>
              <w:t>Исполнение государственных полномочий в сфере организации отдыха и оздоровления детей (администрирование)</w:t>
            </w:r>
          </w:p>
        </w:tc>
        <w:tc>
          <w:tcPr>
            <w:tcW w:w="330" w:type="pct"/>
          </w:tcPr>
          <w:p w14:paraId="3E823266" w14:textId="77777777" w:rsidR="00D009D9" w:rsidRPr="004F6DE2" w:rsidRDefault="00D009D9" w:rsidP="00AE22F1">
            <w:pPr>
              <w:jc w:val="center"/>
              <w:rPr>
                <w:sz w:val="18"/>
                <w:szCs w:val="18"/>
              </w:rPr>
            </w:pPr>
            <w:r w:rsidRPr="004F6DE2">
              <w:rPr>
                <w:color w:val="000000"/>
                <w:sz w:val="18"/>
                <w:szCs w:val="18"/>
              </w:rPr>
              <w:t>кол-во. чел</w:t>
            </w:r>
          </w:p>
        </w:tc>
        <w:tc>
          <w:tcPr>
            <w:tcW w:w="295" w:type="pct"/>
          </w:tcPr>
          <w:p w14:paraId="23D446FA"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21B3A915"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046A5051"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7D97E40D"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4714C281"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0276AB67"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1D9A4E69" w14:textId="77777777" w:rsidR="00D009D9" w:rsidRPr="004F6DE2" w:rsidRDefault="00D009D9" w:rsidP="00AE22F1">
            <w:pPr>
              <w:jc w:val="center"/>
              <w:rPr>
                <w:color w:val="000000"/>
                <w:sz w:val="18"/>
                <w:szCs w:val="18"/>
              </w:rPr>
            </w:pPr>
          </w:p>
        </w:tc>
        <w:tc>
          <w:tcPr>
            <w:tcW w:w="184" w:type="pct"/>
          </w:tcPr>
          <w:p w14:paraId="43BECA45" w14:textId="77777777" w:rsidR="00D009D9" w:rsidRPr="004F6DE2" w:rsidRDefault="00D009D9" w:rsidP="00AE22F1">
            <w:pPr>
              <w:jc w:val="center"/>
              <w:rPr>
                <w:color w:val="000000"/>
                <w:sz w:val="18"/>
                <w:szCs w:val="18"/>
              </w:rPr>
            </w:pPr>
            <w:r w:rsidRPr="004F6DE2">
              <w:rPr>
                <w:color w:val="000000"/>
                <w:sz w:val="18"/>
                <w:szCs w:val="18"/>
              </w:rPr>
              <w:t>0,00</w:t>
            </w:r>
          </w:p>
        </w:tc>
        <w:tc>
          <w:tcPr>
            <w:tcW w:w="192" w:type="pct"/>
          </w:tcPr>
          <w:p w14:paraId="0962856C" w14:textId="77777777" w:rsidR="00D009D9" w:rsidRPr="004F6DE2" w:rsidRDefault="00D009D9" w:rsidP="00AE22F1">
            <w:pPr>
              <w:jc w:val="center"/>
              <w:rPr>
                <w:color w:val="000000"/>
                <w:sz w:val="18"/>
                <w:szCs w:val="18"/>
              </w:rPr>
            </w:pPr>
            <w:r w:rsidRPr="004F6DE2">
              <w:rPr>
                <w:color w:val="000000"/>
                <w:sz w:val="18"/>
                <w:szCs w:val="18"/>
              </w:rPr>
              <w:t>0,00</w:t>
            </w:r>
          </w:p>
        </w:tc>
        <w:tc>
          <w:tcPr>
            <w:tcW w:w="188" w:type="pct"/>
          </w:tcPr>
          <w:p w14:paraId="23A5373C" w14:textId="77777777" w:rsidR="00D009D9" w:rsidRPr="004F6DE2" w:rsidRDefault="00D009D9" w:rsidP="00AE22F1">
            <w:pPr>
              <w:jc w:val="center"/>
              <w:rPr>
                <w:color w:val="000000"/>
                <w:sz w:val="18"/>
                <w:szCs w:val="18"/>
              </w:rPr>
            </w:pPr>
            <w:r w:rsidRPr="004F6DE2">
              <w:rPr>
                <w:color w:val="000000"/>
                <w:sz w:val="18"/>
                <w:szCs w:val="18"/>
              </w:rPr>
              <w:t>0,00</w:t>
            </w:r>
          </w:p>
        </w:tc>
        <w:tc>
          <w:tcPr>
            <w:tcW w:w="172" w:type="pct"/>
          </w:tcPr>
          <w:p w14:paraId="1444B8B7" w14:textId="77777777" w:rsidR="00D009D9" w:rsidRPr="004F6DE2" w:rsidRDefault="00D009D9" w:rsidP="00AE22F1">
            <w:pPr>
              <w:jc w:val="center"/>
              <w:rPr>
                <w:color w:val="000000"/>
                <w:sz w:val="18"/>
                <w:szCs w:val="18"/>
              </w:rPr>
            </w:pPr>
            <w:r w:rsidRPr="004F6DE2">
              <w:rPr>
                <w:color w:val="000000"/>
                <w:sz w:val="18"/>
                <w:szCs w:val="18"/>
              </w:rPr>
              <w:t>0,00</w:t>
            </w:r>
          </w:p>
        </w:tc>
        <w:tc>
          <w:tcPr>
            <w:tcW w:w="328" w:type="pct"/>
            <w:gridSpan w:val="2"/>
          </w:tcPr>
          <w:p w14:paraId="2B6EF5A3" w14:textId="77777777" w:rsidR="00D009D9" w:rsidRPr="004F6DE2" w:rsidRDefault="00D009D9" w:rsidP="00AE22F1">
            <w:pPr>
              <w:jc w:val="center"/>
              <w:rPr>
                <w:color w:val="000000"/>
                <w:sz w:val="18"/>
                <w:szCs w:val="18"/>
              </w:rPr>
            </w:pPr>
            <w:r w:rsidRPr="004F6DE2">
              <w:rPr>
                <w:color w:val="000000"/>
                <w:sz w:val="18"/>
                <w:szCs w:val="18"/>
              </w:rPr>
              <w:t>0,00</w:t>
            </w:r>
          </w:p>
        </w:tc>
        <w:tc>
          <w:tcPr>
            <w:tcW w:w="484" w:type="pct"/>
          </w:tcPr>
          <w:p w14:paraId="5AD227AF" w14:textId="77777777" w:rsidR="00D009D9" w:rsidRPr="004F6DE2" w:rsidRDefault="00D009D9" w:rsidP="00AE22F1">
            <w:pPr>
              <w:jc w:val="center"/>
              <w:rPr>
                <w:sz w:val="18"/>
                <w:szCs w:val="18"/>
              </w:rPr>
            </w:pPr>
            <w:r w:rsidRPr="004F6DE2">
              <w:rPr>
                <w:sz w:val="18"/>
                <w:szCs w:val="18"/>
              </w:rPr>
              <w:t>3.1</w:t>
            </w:r>
          </w:p>
        </w:tc>
      </w:tr>
      <w:tr w:rsidR="00D009D9" w:rsidRPr="004F6DE2" w14:paraId="0DE0A519" w14:textId="77777777" w:rsidTr="00AE22F1">
        <w:tc>
          <w:tcPr>
            <w:tcW w:w="178" w:type="pct"/>
          </w:tcPr>
          <w:p w14:paraId="55C0C519" w14:textId="77777777" w:rsidR="00D009D9" w:rsidRPr="004F6DE2" w:rsidRDefault="00D009D9" w:rsidP="00AE22F1">
            <w:pPr>
              <w:jc w:val="center"/>
              <w:rPr>
                <w:b/>
                <w:color w:val="000000"/>
                <w:sz w:val="18"/>
                <w:szCs w:val="18"/>
              </w:rPr>
            </w:pPr>
            <w:r w:rsidRPr="004F6DE2">
              <w:rPr>
                <w:b/>
                <w:color w:val="000000"/>
                <w:sz w:val="18"/>
                <w:szCs w:val="18"/>
              </w:rPr>
              <w:t>3.3.</w:t>
            </w:r>
          </w:p>
        </w:tc>
        <w:tc>
          <w:tcPr>
            <w:tcW w:w="522" w:type="pct"/>
          </w:tcPr>
          <w:p w14:paraId="5F563C47" w14:textId="77777777" w:rsidR="00D009D9" w:rsidRPr="004F6DE2" w:rsidRDefault="00D009D9" w:rsidP="00AE22F1">
            <w:pPr>
              <w:jc w:val="center"/>
              <w:rPr>
                <w:b/>
                <w:color w:val="000000"/>
                <w:sz w:val="18"/>
                <w:szCs w:val="18"/>
              </w:rPr>
            </w:pPr>
            <w:r w:rsidRPr="004F6DE2">
              <w:rPr>
                <w:b/>
                <w:color w:val="000000"/>
                <w:sz w:val="18"/>
                <w:szCs w:val="18"/>
              </w:rPr>
              <w:t>Задача</w:t>
            </w:r>
          </w:p>
          <w:p w14:paraId="0A5354BA" w14:textId="77777777" w:rsidR="00D009D9" w:rsidRPr="004F6DE2" w:rsidRDefault="00D009D9" w:rsidP="00AE22F1">
            <w:pPr>
              <w:jc w:val="center"/>
              <w:rPr>
                <w:color w:val="000000"/>
                <w:sz w:val="18"/>
                <w:szCs w:val="18"/>
              </w:rPr>
            </w:pPr>
            <w:r w:rsidRPr="004F6DE2">
              <w:rPr>
                <w:color w:val="000000"/>
                <w:sz w:val="18"/>
                <w:szCs w:val="18"/>
              </w:rPr>
              <w:t>Обеспечение занятости подростков</w:t>
            </w:r>
          </w:p>
        </w:tc>
        <w:tc>
          <w:tcPr>
            <w:tcW w:w="757" w:type="pct"/>
          </w:tcPr>
          <w:p w14:paraId="39E60A62" w14:textId="77777777" w:rsidR="00D009D9" w:rsidRPr="004F6DE2" w:rsidRDefault="00D009D9" w:rsidP="00AE22F1">
            <w:pPr>
              <w:rPr>
                <w:sz w:val="18"/>
                <w:szCs w:val="18"/>
              </w:rPr>
            </w:pPr>
            <w:r w:rsidRPr="004F6DE2">
              <w:rPr>
                <w:sz w:val="18"/>
                <w:szCs w:val="18"/>
              </w:rPr>
              <w:t xml:space="preserve">Организация трудовой занятости подростков Бессоновского района при общеобразовательных </w:t>
            </w:r>
            <w:r w:rsidRPr="004F6DE2">
              <w:rPr>
                <w:sz w:val="18"/>
                <w:szCs w:val="18"/>
              </w:rPr>
              <w:lastRenderedPageBreak/>
              <w:t>организациях совместно с центром занятости Бессоновского рай она в период летних каникул</w:t>
            </w:r>
          </w:p>
        </w:tc>
        <w:tc>
          <w:tcPr>
            <w:tcW w:w="330" w:type="pct"/>
          </w:tcPr>
          <w:p w14:paraId="49292EE3" w14:textId="77777777" w:rsidR="00D009D9" w:rsidRPr="004F6DE2" w:rsidRDefault="00D009D9" w:rsidP="00AE22F1">
            <w:pPr>
              <w:jc w:val="center"/>
              <w:rPr>
                <w:color w:val="000000"/>
                <w:sz w:val="18"/>
                <w:szCs w:val="18"/>
              </w:rPr>
            </w:pPr>
            <w:r w:rsidRPr="004F6DE2">
              <w:rPr>
                <w:color w:val="000000"/>
                <w:sz w:val="18"/>
                <w:szCs w:val="18"/>
              </w:rPr>
              <w:lastRenderedPageBreak/>
              <w:t>кол-во. чел</w:t>
            </w:r>
          </w:p>
        </w:tc>
        <w:tc>
          <w:tcPr>
            <w:tcW w:w="295" w:type="pct"/>
          </w:tcPr>
          <w:p w14:paraId="4BF899C6" w14:textId="77777777" w:rsidR="00D009D9" w:rsidRPr="004F6DE2" w:rsidRDefault="00D009D9" w:rsidP="00AE22F1">
            <w:pPr>
              <w:jc w:val="center"/>
              <w:rPr>
                <w:color w:val="000000"/>
                <w:sz w:val="18"/>
                <w:szCs w:val="18"/>
              </w:rPr>
            </w:pPr>
            <w:r w:rsidRPr="004F6DE2">
              <w:rPr>
                <w:color w:val="000000"/>
                <w:sz w:val="18"/>
                <w:szCs w:val="18"/>
              </w:rPr>
              <w:t>120</w:t>
            </w:r>
          </w:p>
        </w:tc>
        <w:tc>
          <w:tcPr>
            <w:tcW w:w="188" w:type="pct"/>
          </w:tcPr>
          <w:p w14:paraId="1B301C92" w14:textId="77777777" w:rsidR="00D009D9" w:rsidRPr="004F6DE2" w:rsidRDefault="00D009D9" w:rsidP="00AE22F1">
            <w:pPr>
              <w:jc w:val="center"/>
              <w:rPr>
                <w:color w:val="000000"/>
                <w:sz w:val="18"/>
                <w:szCs w:val="18"/>
              </w:rPr>
            </w:pPr>
            <w:r w:rsidRPr="004F6DE2">
              <w:rPr>
                <w:color w:val="000000"/>
                <w:sz w:val="18"/>
                <w:szCs w:val="18"/>
              </w:rPr>
              <w:t>120</w:t>
            </w:r>
          </w:p>
        </w:tc>
        <w:tc>
          <w:tcPr>
            <w:tcW w:w="188" w:type="pct"/>
          </w:tcPr>
          <w:p w14:paraId="1FC4C623" w14:textId="77777777" w:rsidR="00D009D9" w:rsidRPr="004F6DE2" w:rsidRDefault="00D009D9" w:rsidP="00AE22F1">
            <w:pPr>
              <w:jc w:val="center"/>
              <w:rPr>
                <w:color w:val="000000"/>
                <w:sz w:val="18"/>
                <w:szCs w:val="18"/>
              </w:rPr>
            </w:pPr>
            <w:r w:rsidRPr="004F6DE2">
              <w:rPr>
                <w:color w:val="000000"/>
                <w:sz w:val="18"/>
                <w:szCs w:val="18"/>
              </w:rPr>
              <w:t>120</w:t>
            </w:r>
          </w:p>
        </w:tc>
        <w:tc>
          <w:tcPr>
            <w:tcW w:w="199" w:type="pct"/>
            <w:gridSpan w:val="2"/>
          </w:tcPr>
          <w:p w14:paraId="5AF1EFED" w14:textId="77777777" w:rsidR="00D009D9" w:rsidRPr="004F6DE2" w:rsidRDefault="00D009D9" w:rsidP="00AE22F1">
            <w:pPr>
              <w:jc w:val="center"/>
              <w:rPr>
                <w:color w:val="000000"/>
                <w:sz w:val="18"/>
                <w:szCs w:val="18"/>
              </w:rPr>
            </w:pPr>
            <w:r w:rsidRPr="004F6DE2">
              <w:rPr>
                <w:color w:val="000000"/>
                <w:sz w:val="18"/>
                <w:szCs w:val="18"/>
              </w:rPr>
              <w:t>120</w:t>
            </w:r>
          </w:p>
        </w:tc>
        <w:tc>
          <w:tcPr>
            <w:tcW w:w="188" w:type="pct"/>
          </w:tcPr>
          <w:p w14:paraId="0E8E2E51" w14:textId="77777777" w:rsidR="00D009D9" w:rsidRPr="004F6DE2" w:rsidRDefault="00D009D9" w:rsidP="00AE22F1">
            <w:pPr>
              <w:jc w:val="center"/>
              <w:rPr>
                <w:color w:val="000000"/>
                <w:sz w:val="18"/>
                <w:szCs w:val="18"/>
              </w:rPr>
            </w:pPr>
            <w:r w:rsidRPr="004F6DE2">
              <w:rPr>
                <w:color w:val="000000"/>
                <w:sz w:val="18"/>
                <w:szCs w:val="18"/>
              </w:rPr>
              <w:t>120</w:t>
            </w:r>
          </w:p>
        </w:tc>
        <w:tc>
          <w:tcPr>
            <w:tcW w:w="203" w:type="pct"/>
          </w:tcPr>
          <w:p w14:paraId="7F939D62" w14:textId="77777777" w:rsidR="00D009D9" w:rsidRPr="004F6DE2" w:rsidRDefault="00D009D9" w:rsidP="00AE22F1">
            <w:pPr>
              <w:jc w:val="center"/>
              <w:rPr>
                <w:color w:val="000000"/>
                <w:sz w:val="18"/>
                <w:szCs w:val="18"/>
              </w:rPr>
            </w:pPr>
            <w:r w:rsidRPr="004F6DE2">
              <w:rPr>
                <w:color w:val="000000"/>
                <w:sz w:val="18"/>
                <w:szCs w:val="18"/>
              </w:rPr>
              <w:t>120</w:t>
            </w:r>
          </w:p>
        </w:tc>
        <w:tc>
          <w:tcPr>
            <w:tcW w:w="404" w:type="pct"/>
          </w:tcPr>
          <w:p w14:paraId="5D09AF23" w14:textId="77777777" w:rsidR="00D009D9" w:rsidRPr="004F6DE2" w:rsidRDefault="00D009D9" w:rsidP="00AE22F1">
            <w:pPr>
              <w:jc w:val="center"/>
              <w:rPr>
                <w:color w:val="000000"/>
                <w:sz w:val="18"/>
                <w:szCs w:val="18"/>
              </w:rPr>
            </w:pPr>
          </w:p>
        </w:tc>
        <w:tc>
          <w:tcPr>
            <w:tcW w:w="184" w:type="pct"/>
          </w:tcPr>
          <w:p w14:paraId="5790B931" w14:textId="77777777" w:rsidR="00D009D9" w:rsidRPr="004F6DE2" w:rsidRDefault="00D009D9" w:rsidP="00AE22F1">
            <w:pPr>
              <w:jc w:val="center"/>
              <w:rPr>
                <w:color w:val="000000"/>
                <w:sz w:val="18"/>
                <w:szCs w:val="18"/>
              </w:rPr>
            </w:pPr>
            <w:r w:rsidRPr="004F6DE2">
              <w:rPr>
                <w:color w:val="000000"/>
                <w:sz w:val="18"/>
                <w:szCs w:val="18"/>
              </w:rPr>
              <w:t>250,00</w:t>
            </w:r>
          </w:p>
        </w:tc>
        <w:tc>
          <w:tcPr>
            <w:tcW w:w="192" w:type="pct"/>
          </w:tcPr>
          <w:p w14:paraId="661D60B8" w14:textId="77777777" w:rsidR="00D009D9" w:rsidRPr="004F6DE2" w:rsidRDefault="00D009D9" w:rsidP="00AE22F1">
            <w:pPr>
              <w:jc w:val="center"/>
              <w:rPr>
                <w:color w:val="000000"/>
                <w:sz w:val="18"/>
                <w:szCs w:val="18"/>
              </w:rPr>
            </w:pPr>
            <w:r w:rsidRPr="004F6DE2">
              <w:rPr>
                <w:color w:val="000000"/>
                <w:sz w:val="18"/>
                <w:szCs w:val="18"/>
              </w:rPr>
              <w:t>250,00</w:t>
            </w:r>
          </w:p>
        </w:tc>
        <w:tc>
          <w:tcPr>
            <w:tcW w:w="188" w:type="pct"/>
          </w:tcPr>
          <w:p w14:paraId="10145D78" w14:textId="77777777" w:rsidR="00D009D9" w:rsidRPr="004F6DE2" w:rsidRDefault="00D009D9" w:rsidP="00AE22F1">
            <w:pPr>
              <w:jc w:val="center"/>
              <w:rPr>
                <w:color w:val="000000"/>
                <w:sz w:val="18"/>
                <w:szCs w:val="18"/>
              </w:rPr>
            </w:pPr>
            <w:r w:rsidRPr="004F6DE2">
              <w:rPr>
                <w:color w:val="000000"/>
                <w:sz w:val="18"/>
                <w:szCs w:val="18"/>
              </w:rPr>
              <w:t>250,00</w:t>
            </w:r>
          </w:p>
        </w:tc>
        <w:tc>
          <w:tcPr>
            <w:tcW w:w="172" w:type="pct"/>
          </w:tcPr>
          <w:p w14:paraId="78528A46" w14:textId="77777777" w:rsidR="00D009D9" w:rsidRPr="004F6DE2" w:rsidRDefault="00D009D9" w:rsidP="00AE22F1">
            <w:pPr>
              <w:jc w:val="center"/>
              <w:rPr>
                <w:color w:val="000000"/>
                <w:sz w:val="18"/>
                <w:szCs w:val="18"/>
              </w:rPr>
            </w:pPr>
            <w:r w:rsidRPr="004F6DE2">
              <w:rPr>
                <w:color w:val="000000"/>
                <w:sz w:val="18"/>
                <w:szCs w:val="18"/>
              </w:rPr>
              <w:t>250,00</w:t>
            </w:r>
          </w:p>
        </w:tc>
        <w:tc>
          <w:tcPr>
            <w:tcW w:w="328" w:type="pct"/>
            <w:gridSpan w:val="2"/>
          </w:tcPr>
          <w:p w14:paraId="118F9CCA" w14:textId="77777777" w:rsidR="00D009D9" w:rsidRPr="004F6DE2" w:rsidRDefault="00D009D9" w:rsidP="00AE22F1">
            <w:pPr>
              <w:jc w:val="center"/>
              <w:rPr>
                <w:color w:val="000000"/>
                <w:sz w:val="18"/>
                <w:szCs w:val="18"/>
              </w:rPr>
            </w:pPr>
            <w:r w:rsidRPr="004F6DE2">
              <w:rPr>
                <w:color w:val="000000"/>
                <w:sz w:val="18"/>
                <w:szCs w:val="18"/>
              </w:rPr>
              <w:t>250,00</w:t>
            </w:r>
          </w:p>
        </w:tc>
        <w:tc>
          <w:tcPr>
            <w:tcW w:w="484" w:type="pct"/>
          </w:tcPr>
          <w:p w14:paraId="4D7EA083" w14:textId="77777777" w:rsidR="00D009D9" w:rsidRPr="004F6DE2" w:rsidRDefault="00D009D9" w:rsidP="00AE22F1">
            <w:pPr>
              <w:jc w:val="center"/>
              <w:rPr>
                <w:sz w:val="18"/>
                <w:szCs w:val="18"/>
              </w:rPr>
            </w:pPr>
            <w:r w:rsidRPr="004F6DE2">
              <w:rPr>
                <w:sz w:val="18"/>
                <w:szCs w:val="18"/>
              </w:rPr>
              <w:t>3.1</w:t>
            </w:r>
          </w:p>
        </w:tc>
      </w:tr>
      <w:tr w:rsidR="00D009D9" w:rsidRPr="004F6DE2" w14:paraId="1EBE84C5" w14:textId="77777777" w:rsidTr="00AE22F1">
        <w:tc>
          <w:tcPr>
            <w:tcW w:w="178" w:type="pct"/>
          </w:tcPr>
          <w:p w14:paraId="7E2A6BF2" w14:textId="77777777" w:rsidR="00D009D9" w:rsidRPr="004F6DE2" w:rsidRDefault="00D009D9" w:rsidP="00AE22F1">
            <w:pPr>
              <w:jc w:val="center"/>
              <w:rPr>
                <w:color w:val="000000"/>
                <w:sz w:val="18"/>
                <w:szCs w:val="18"/>
              </w:rPr>
            </w:pPr>
          </w:p>
        </w:tc>
        <w:tc>
          <w:tcPr>
            <w:tcW w:w="522" w:type="pct"/>
          </w:tcPr>
          <w:p w14:paraId="3C7C2823" w14:textId="77777777" w:rsidR="00D009D9" w:rsidRPr="004F6DE2" w:rsidRDefault="00D009D9" w:rsidP="00AE22F1">
            <w:pPr>
              <w:jc w:val="center"/>
              <w:rPr>
                <w:b/>
                <w:color w:val="000000"/>
                <w:sz w:val="18"/>
                <w:szCs w:val="18"/>
              </w:rPr>
            </w:pPr>
          </w:p>
        </w:tc>
        <w:tc>
          <w:tcPr>
            <w:tcW w:w="757" w:type="pct"/>
          </w:tcPr>
          <w:p w14:paraId="021C9EE9" w14:textId="77777777" w:rsidR="00D009D9" w:rsidRPr="004F6DE2" w:rsidRDefault="00D009D9" w:rsidP="00AE22F1">
            <w:pPr>
              <w:rPr>
                <w:sz w:val="18"/>
                <w:szCs w:val="18"/>
              </w:rPr>
            </w:pPr>
          </w:p>
        </w:tc>
        <w:tc>
          <w:tcPr>
            <w:tcW w:w="330" w:type="pct"/>
          </w:tcPr>
          <w:p w14:paraId="1F08FC1B" w14:textId="77777777" w:rsidR="00D009D9" w:rsidRPr="004F6DE2" w:rsidRDefault="00D009D9" w:rsidP="00AE22F1">
            <w:pPr>
              <w:jc w:val="center"/>
              <w:rPr>
                <w:color w:val="000000"/>
                <w:sz w:val="18"/>
                <w:szCs w:val="18"/>
              </w:rPr>
            </w:pPr>
          </w:p>
        </w:tc>
        <w:tc>
          <w:tcPr>
            <w:tcW w:w="295" w:type="pct"/>
          </w:tcPr>
          <w:p w14:paraId="36BC58C6" w14:textId="77777777" w:rsidR="00D009D9" w:rsidRPr="004F6DE2" w:rsidRDefault="00D009D9" w:rsidP="00AE22F1">
            <w:pPr>
              <w:jc w:val="center"/>
              <w:rPr>
                <w:color w:val="000000"/>
                <w:sz w:val="18"/>
                <w:szCs w:val="18"/>
              </w:rPr>
            </w:pPr>
          </w:p>
        </w:tc>
        <w:tc>
          <w:tcPr>
            <w:tcW w:w="188" w:type="pct"/>
          </w:tcPr>
          <w:p w14:paraId="72A680EA" w14:textId="77777777" w:rsidR="00D009D9" w:rsidRPr="004F6DE2" w:rsidRDefault="00D009D9" w:rsidP="00AE22F1">
            <w:pPr>
              <w:jc w:val="center"/>
              <w:rPr>
                <w:color w:val="000000"/>
                <w:sz w:val="18"/>
                <w:szCs w:val="18"/>
              </w:rPr>
            </w:pPr>
          </w:p>
        </w:tc>
        <w:tc>
          <w:tcPr>
            <w:tcW w:w="188" w:type="pct"/>
          </w:tcPr>
          <w:p w14:paraId="78AC7ACE" w14:textId="77777777" w:rsidR="00D009D9" w:rsidRPr="004F6DE2" w:rsidRDefault="00D009D9" w:rsidP="00AE22F1">
            <w:pPr>
              <w:jc w:val="center"/>
              <w:rPr>
                <w:color w:val="000000"/>
                <w:sz w:val="18"/>
                <w:szCs w:val="18"/>
              </w:rPr>
            </w:pPr>
          </w:p>
        </w:tc>
        <w:tc>
          <w:tcPr>
            <w:tcW w:w="199" w:type="pct"/>
            <w:gridSpan w:val="2"/>
          </w:tcPr>
          <w:p w14:paraId="0BF01CF6" w14:textId="77777777" w:rsidR="00D009D9" w:rsidRPr="004F6DE2" w:rsidRDefault="00D009D9" w:rsidP="00AE22F1">
            <w:pPr>
              <w:jc w:val="center"/>
              <w:rPr>
                <w:color w:val="000000"/>
                <w:sz w:val="18"/>
                <w:szCs w:val="18"/>
              </w:rPr>
            </w:pPr>
          </w:p>
        </w:tc>
        <w:tc>
          <w:tcPr>
            <w:tcW w:w="188" w:type="pct"/>
          </w:tcPr>
          <w:p w14:paraId="1593C10B" w14:textId="77777777" w:rsidR="00D009D9" w:rsidRPr="004F6DE2" w:rsidRDefault="00D009D9" w:rsidP="00AE22F1">
            <w:pPr>
              <w:jc w:val="center"/>
              <w:rPr>
                <w:color w:val="000000"/>
                <w:sz w:val="18"/>
                <w:szCs w:val="18"/>
              </w:rPr>
            </w:pPr>
          </w:p>
        </w:tc>
        <w:tc>
          <w:tcPr>
            <w:tcW w:w="203" w:type="pct"/>
          </w:tcPr>
          <w:p w14:paraId="606174E6" w14:textId="77777777" w:rsidR="00D009D9" w:rsidRPr="004F6DE2" w:rsidRDefault="00D009D9" w:rsidP="00AE22F1">
            <w:pPr>
              <w:jc w:val="center"/>
              <w:rPr>
                <w:color w:val="000000"/>
                <w:sz w:val="18"/>
                <w:szCs w:val="18"/>
              </w:rPr>
            </w:pPr>
          </w:p>
        </w:tc>
        <w:tc>
          <w:tcPr>
            <w:tcW w:w="404" w:type="pct"/>
          </w:tcPr>
          <w:p w14:paraId="15CE7459" w14:textId="77777777" w:rsidR="00D009D9" w:rsidRPr="004F6DE2" w:rsidRDefault="00D009D9" w:rsidP="00AE22F1">
            <w:pPr>
              <w:jc w:val="center"/>
              <w:rPr>
                <w:color w:val="000000"/>
                <w:sz w:val="18"/>
                <w:szCs w:val="18"/>
              </w:rPr>
            </w:pPr>
          </w:p>
        </w:tc>
        <w:tc>
          <w:tcPr>
            <w:tcW w:w="184" w:type="pct"/>
          </w:tcPr>
          <w:p w14:paraId="2C52372D" w14:textId="77777777" w:rsidR="00D009D9" w:rsidRPr="004F6DE2" w:rsidRDefault="00D009D9" w:rsidP="00AE22F1">
            <w:pPr>
              <w:jc w:val="center"/>
              <w:rPr>
                <w:color w:val="000000"/>
                <w:sz w:val="18"/>
                <w:szCs w:val="18"/>
              </w:rPr>
            </w:pPr>
          </w:p>
        </w:tc>
        <w:tc>
          <w:tcPr>
            <w:tcW w:w="192" w:type="pct"/>
          </w:tcPr>
          <w:p w14:paraId="691B7FB4" w14:textId="77777777" w:rsidR="00D009D9" w:rsidRPr="004F6DE2" w:rsidRDefault="00D009D9" w:rsidP="00AE22F1">
            <w:pPr>
              <w:jc w:val="center"/>
              <w:rPr>
                <w:color w:val="000000"/>
                <w:sz w:val="18"/>
                <w:szCs w:val="18"/>
              </w:rPr>
            </w:pPr>
          </w:p>
        </w:tc>
        <w:tc>
          <w:tcPr>
            <w:tcW w:w="188" w:type="pct"/>
          </w:tcPr>
          <w:p w14:paraId="5EFF0BBC" w14:textId="77777777" w:rsidR="00D009D9" w:rsidRPr="004F6DE2" w:rsidRDefault="00D009D9" w:rsidP="00AE22F1">
            <w:pPr>
              <w:jc w:val="center"/>
              <w:rPr>
                <w:color w:val="000000"/>
                <w:sz w:val="18"/>
                <w:szCs w:val="18"/>
              </w:rPr>
            </w:pPr>
          </w:p>
        </w:tc>
        <w:tc>
          <w:tcPr>
            <w:tcW w:w="172" w:type="pct"/>
          </w:tcPr>
          <w:p w14:paraId="797201FC" w14:textId="77777777" w:rsidR="00D009D9" w:rsidRPr="004F6DE2" w:rsidRDefault="00D009D9" w:rsidP="00AE22F1">
            <w:pPr>
              <w:jc w:val="center"/>
              <w:rPr>
                <w:color w:val="000000"/>
                <w:sz w:val="18"/>
                <w:szCs w:val="18"/>
              </w:rPr>
            </w:pPr>
          </w:p>
        </w:tc>
        <w:tc>
          <w:tcPr>
            <w:tcW w:w="328" w:type="pct"/>
            <w:gridSpan w:val="2"/>
          </w:tcPr>
          <w:p w14:paraId="25C326D2" w14:textId="77777777" w:rsidR="00D009D9" w:rsidRPr="004F6DE2" w:rsidRDefault="00D009D9" w:rsidP="00AE22F1">
            <w:pPr>
              <w:jc w:val="center"/>
              <w:rPr>
                <w:color w:val="000000"/>
                <w:sz w:val="18"/>
                <w:szCs w:val="18"/>
              </w:rPr>
            </w:pPr>
          </w:p>
        </w:tc>
        <w:tc>
          <w:tcPr>
            <w:tcW w:w="484" w:type="pct"/>
          </w:tcPr>
          <w:p w14:paraId="4AB50CF2" w14:textId="77777777" w:rsidR="00D009D9" w:rsidRPr="004F6DE2" w:rsidRDefault="00D009D9" w:rsidP="00AE22F1">
            <w:pPr>
              <w:jc w:val="center"/>
              <w:rPr>
                <w:sz w:val="18"/>
                <w:szCs w:val="18"/>
              </w:rPr>
            </w:pPr>
          </w:p>
        </w:tc>
      </w:tr>
      <w:tr w:rsidR="00D009D9" w:rsidRPr="004F6DE2" w14:paraId="09E9722E" w14:textId="77777777" w:rsidTr="00AE22F1">
        <w:tc>
          <w:tcPr>
            <w:tcW w:w="178" w:type="pct"/>
          </w:tcPr>
          <w:p w14:paraId="0DF83FC7" w14:textId="77777777" w:rsidR="00D009D9" w:rsidRPr="004F6DE2" w:rsidRDefault="00D009D9" w:rsidP="00AE22F1">
            <w:pPr>
              <w:jc w:val="center"/>
              <w:rPr>
                <w:b/>
                <w:color w:val="000000"/>
                <w:sz w:val="18"/>
                <w:szCs w:val="18"/>
              </w:rPr>
            </w:pPr>
            <w:r w:rsidRPr="004F6DE2">
              <w:rPr>
                <w:b/>
                <w:color w:val="000000"/>
                <w:sz w:val="18"/>
                <w:szCs w:val="18"/>
              </w:rPr>
              <w:t>4</w:t>
            </w:r>
          </w:p>
        </w:tc>
        <w:tc>
          <w:tcPr>
            <w:tcW w:w="4822" w:type="pct"/>
            <w:gridSpan w:val="18"/>
          </w:tcPr>
          <w:p w14:paraId="07B37057" w14:textId="77777777" w:rsidR="00D009D9" w:rsidRPr="004F6DE2" w:rsidRDefault="00D009D9" w:rsidP="00AE22F1">
            <w:pPr>
              <w:jc w:val="both"/>
              <w:rPr>
                <w:b/>
                <w:sz w:val="18"/>
                <w:szCs w:val="18"/>
              </w:rPr>
            </w:pPr>
            <w:r w:rsidRPr="004F6DE2">
              <w:rPr>
                <w:b/>
                <w:sz w:val="18"/>
                <w:szCs w:val="18"/>
              </w:rPr>
              <w:t>Комплекс процессных мероприятий "Исполнение государственных полномочий Пензенской области в сфере образования"</w:t>
            </w:r>
          </w:p>
        </w:tc>
      </w:tr>
      <w:tr w:rsidR="00D009D9" w:rsidRPr="004F6DE2" w14:paraId="0AA304F0" w14:textId="77777777" w:rsidTr="00AE22F1">
        <w:tc>
          <w:tcPr>
            <w:tcW w:w="178" w:type="pct"/>
          </w:tcPr>
          <w:p w14:paraId="5BCE0781" w14:textId="77777777" w:rsidR="00D009D9" w:rsidRPr="004F6DE2" w:rsidRDefault="00D009D9" w:rsidP="00AE22F1">
            <w:pPr>
              <w:jc w:val="center"/>
              <w:rPr>
                <w:color w:val="000000"/>
                <w:sz w:val="18"/>
                <w:szCs w:val="18"/>
              </w:rPr>
            </w:pPr>
          </w:p>
        </w:tc>
        <w:tc>
          <w:tcPr>
            <w:tcW w:w="2870" w:type="pct"/>
            <w:gridSpan w:val="10"/>
          </w:tcPr>
          <w:p w14:paraId="0A02D3EE" w14:textId="77777777" w:rsidR="00D009D9" w:rsidRPr="004F6DE2" w:rsidRDefault="00D009D9" w:rsidP="00AE22F1">
            <w:pPr>
              <w:rPr>
                <w:color w:val="000000"/>
                <w:sz w:val="18"/>
                <w:szCs w:val="18"/>
              </w:rPr>
            </w:pPr>
            <w:r w:rsidRPr="004F6DE2">
              <w:rPr>
                <w:sz w:val="18"/>
                <w:szCs w:val="18"/>
              </w:rPr>
              <w:t>Управление образования муниципального района Бессоновский район Пензенской области</w:t>
            </w:r>
          </w:p>
        </w:tc>
        <w:tc>
          <w:tcPr>
            <w:tcW w:w="1952" w:type="pct"/>
            <w:gridSpan w:val="8"/>
          </w:tcPr>
          <w:p w14:paraId="298912CD" w14:textId="77777777" w:rsidR="00D009D9" w:rsidRPr="004F6DE2" w:rsidRDefault="00D009D9" w:rsidP="00AE22F1">
            <w:pPr>
              <w:jc w:val="center"/>
              <w:rPr>
                <w:sz w:val="18"/>
                <w:szCs w:val="18"/>
              </w:rPr>
            </w:pPr>
            <w:r w:rsidRPr="004F6DE2">
              <w:rPr>
                <w:sz w:val="18"/>
                <w:szCs w:val="18"/>
              </w:rPr>
              <w:t>Срок реализации: 2026-2030 гг.</w:t>
            </w:r>
          </w:p>
        </w:tc>
      </w:tr>
      <w:tr w:rsidR="00D009D9" w:rsidRPr="004F6DE2" w14:paraId="66F15F3D" w14:textId="77777777" w:rsidTr="00AE22F1">
        <w:tc>
          <w:tcPr>
            <w:tcW w:w="178" w:type="pct"/>
            <w:vMerge w:val="restart"/>
          </w:tcPr>
          <w:p w14:paraId="2B012316" w14:textId="77777777" w:rsidR="00D009D9" w:rsidRPr="004F6DE2" w:rsidRDefault="00D009D9" w:rsidP="00AE22F1">
            <w:pPr>
              <w:jc w:val="center"/>
              <w:rPr>
                <w:color w:val="000000"/>
                <w:sz w:val="18"/>
                <w:szCs w:val="18"/>
              </w:rPr>
            </w:pPr>
            <w:r w:rsidRPr="004F6DE2">
              <w:rPr>
                <w:b/>
                <w:color w:val="000000"/>
                <w:sz w:val="18"/>
                <w:szCs w:val="18"/>
              </w:rPr>
              <w:t>4.1</w:t>
            </w:r>
            <w:r w:rsidRPr="004F6DE2">
              <w:rPr>
                <w:color w:val="000000"/>
                <w:sz w:val="18"/>
                <w:szCs w:val="18"/>
              </w:rPr>
              <w:t>.</w:t>
            </w:r>
          </w:p>
        </w:tc>
        <w:tc>
          <w:tcPr>
            <w:tcW w:w="522" w:type="pct"/>
            <w:vMerge w:val="restart"/>
          </w:tcPr>
          <w:p w14:paraId="65ABC9CC" w14:textId="77777777" w:rsidR="00D009D9" w:rsidRPr="004F6DE2" w:rsidRDefault="00D009D9" w:rsidP="00AE22F1">
            <w:pPr>
              <w:jc w:val="center"/>
              <w:rPr>
                <w:b/>
                <w:color w:val="000000"/>
                <w:sz w:val="18"/>
                <w:szCs w:val="18"/>
              </w:rPr>
            </w:pPr>
            <w:r w:rsidRPr="004F6DE2">
              <w:rPr>
                <w:b/>
                <w:color w:val="000000"/>
                <w:sz w:val="18"/>
                <w:szCs w:val="18"/>
              </w:rPr>
              <w:t>Задача</w:t>
            </w:r>
          </w:p>
          <w:p w14:paraId="0A6989E7" w14:textId="77777777" w:rsidR="00D009D9" w:rsidRPr="004F6DE2" w:rsidRDefault="00D009D9" w:rsidP="00AE22F1">
            <w:pPr>
              <w:jc w:val="center"/>
              <w:rPr>
                <w:color w:val="000000"/>
                <w:sz w:val="18"/>
                <w:szCs w:val="18"/>
              </w:rPr>
            </w:pPr>
            <w:r w:rsidRPr="004F6DE2">
              <w:rPr>
                <w:color w:val="000000"/>
                <w:sz w:val="18"/>
                <w:szCs w:val="18"/>
              </w:rPr>
              <w:t xml:space="preserve">Финансовое обеспечение государственных полномочий Пензенской области в сфере дошкольного, общего и дополнительного образования </w:t>
            </w:r>
          </w:p>
        </w:tc>
        <w:tc>
          <w:tcPr>
            <w:tcW w:w="757" w:type="pct"/>
          </w:tcPr>
          <w:p w14:paraId="0DDC20E3" w14:textId="77777777" w:rsidR="00D009D9" w:rsidRPr="004F6DE2" w:rsidRDefault="00D009D9" w:rsidP="00AE22F1">
            <w:pPr>
              <w:rPr>
                <w:color w:val="000000"/>
                <w:sz w:val="18"/>
                <w:szCs w:val="18"/>
              </w:rPr>
            </w:pPr>
            <w:r w:rsidRPr="004F6DE2">
              <w:rPr>
                <w:color w:val="000000"/>
                <w:sz w:val="18"/>
                <w:szCs w:val="18"/>
              </w:rPr>
              <w:t xml:space="preserve">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w:t>
            </w:r>
          </w:p>
        </w:tc>
        <w:tc>
          <w:tcPr>
            <w:tcW w:w="330" w:type="pct"/>
          </w:tcPr>
          <w:p w14:paraId="50E66042" w14:textId="77777777" w:rsidR="00D009D9" w:rsidRPr="004F6DE2" w:rsidRDefault="00D009D9" w:rsidP="00AE22F1">
            <w:pPr>
              <w:jc w:val="center"/>
              <w:rPr>
                <w:color w:val="000000"/>
                <w:sz w:val="18"/>
                <w:szCs w:val="18"/>
              </w:rPr>
            </w:pPr>
            <w:r w:rsidRPr="004F6DE2">
              <w:rPr>
                <w:color w:val="000000"/>
                <w:sz w:val="18"/>
                <w:szCs w:val="18"/>
              </w:rPr>
              <w:t>кол-во,</w:t>
            </w:r>
          </w:p>
          <w:p w14:paraId="31079BDE" w14:textId="77777777" w:rsidR="00D009D9" w:rsidRPr="004F6DE2" w:rsidRDefault="00D009D9" w:rsidP="00AE22F1">
            <w:pPr>
              <w:jc w:val="center"/>
              <w:rPr>
                <w:color w:val="000000"/>
                <w:sz w:val="18"/>
                <w:szCs w:val="18"/>
              </w:rPr>
            </w:pPr>
            <w:r w:rsidRPr="004F6DE2">
              <w:rPr>
                <w:color w:val="000000"/>
                <w:sz w:val="18"/>
                <w:szCs w:val="18"/>
              </w:rPr>
              <w:t>чел</w:t>
            </w:r>
          </w:p>
        </w:tc>
        <w:tc>
          <w:tcPr>
            <w:tcW w:w="295" w:type="pct"/>
          </w:tcPr>
          <w:p w14:paraId="0BF36FF7" w14:textId="77777777" w:rsidR="00D009D9" w:rsidRPr="004F6DE2" w:rsidRDefault="00D009D9" w:rsidP="00AE22F1">
            <w:pPr>
              <w:jc w:val="center"/>
              <w:rPr>
                <w:color w:val="000000"/>
                <w:sz w:val="18"/>
                <w:szCs w:val="18"/>
              </w:rPr>
            </w:pPr>
            <w:r w:rsidRPr="004F6DE2">
              <w:rPr>
                <w:color w:val="000000"/>
                <w:sz w:val="18"/>
                <w:szCs w:val="18"/>
              </w:rPr>
              <w:t>20-</w:t>
            </w:r>
          </w:p>
        </w:tc>
        <w:tc>
          <w:tcPr>
            <w:tcW w:w="188" w:type="pct"/>
          </w:tcPr>
          <w:p w14:paraId="151B01D1" w14:textId="77777777" w:rsidR="00D009D9" w:rsidRPr="004F6DE2" w:rsidRDefault="00D009D9" w:rsidP="00AE22F1">
            <w:pPr>
              <w:jc w:val="center"/>
              <w:rPr>
                <w:color w:val="000000"/>
                <w:sz w:val="18"/>
                <w:szCs w:val="18"/>
              </w:rPr>
            </w:pPr>
            <w:r w:rsidRPr="004F6DE2">
              <w:rPr>
                <w:color w:val="000000"/>
                <w:sz w:val="18"/>
                <w:szCs w:val="18"/>
              </w:rPr>
              <w:t>20</w:t>
            </w:r>
          </w:p>
        </w:tc>
        <w:tc>
          <w:tcPr>
            <w:tcW w:w="188" w:type="pct"/>
          </w:tcPr>
          <w:p w14:paraId="48217369" w14:textId="77777777" w:rsidR="00D009D9" w:rsidRPr="004F6DE2" w:rsidRDefault="00D009D9" w:rsidP="00AE22F1">
            <w:pPr>
              <w:jc w:val="center"/>
              <w:rPr>
                <w:color w:val="000000"/>
                <w:sz w:val="18"/>
                <w:szCs w:val="18"/>
              </w:rPr>
            </w:pPr>
            <w:r w:rsidRPr="004F6DE2">
              <w:rPr>
                <w:color w:val="000000"/>
                <w:sz w:val="18"/>
                <w:szCs w:val="18"/>
              </w:rPr>
              <w:t>20</w:t>
            </w:r>
          </w:p>
        </w:tc>
        <w:tc>
          <w:tcPr>
            <w:tcW w:w="199" w:type="pct"/>
            <w:gridSpan w:val="2"/>
          </w:tcPr>
          <w:p w14:paraId="46555DBC" w14:textId="77777777" w:rsidR="00D009D9" w:rsidRPr="004F6DE2" w:rsidRDefault="00D009D9" w:rsidP="00AE22F1">
            <w:pPr>
              <w:jc w:val="center"/>
              <w:rPr>
                <w:color w:val="000000"/>
                <w:sz w:val="18"/>
                <w:szCs w:val="18"/>
              </w:rPr>
            </w:pPr>
            <w:r w:rsidRPr="004F6DE2">
              <w:rPr>
                <w:color w:val="000000"/>
                <w:sz w:val="18"/>
                <w:szCs w:val="18"/>
              </w:rPr>
              <w:t>20</w:t>
            </w:r>
          </w:p>
        </w:tc>
        <w:tc>
          <w:tcPr>
            <w:tcW w:w="188" w:type="pct"/>
          </w:tcPr>
          <w:p w14:paraId="53F9BFED" w14:textId="77777777" w:rsidR="00D009D9" w:rsidRPr="004F6DE2" w:rsidRDefault="00D009D9" w:rsidP="00AE22F1">
            <w:pPr>
              <w:jc w:val="center"/>
              <w:rPr>
                <w:color w:val="000000"/>
                <w:sz w:val="18"/>
                <w:szCs w:val="18"/>
              </w:rPr>
            </w:pPr>
            <w:r w:rsidRPr="004F6DE2">
              <w:rPr>
                <w:color w:val="000000"/>
                <w:sz w:val="18"/>
                <w:szCs w:val="18"/>
              </w:rPr>
              <w:t>20</w:t>
            </w:r>
          </w:p>
        </w:tc>
        <w:tc>
          <w:tcPr>
            <w:tcW w:w="203" w:type="pct"/>
          </w:tcPr>
          <w:p w14:paraId="2F44BDA4" w14:textId="77777777" w:rsidR="00D009D9" w:rsidRPr="004F6DE2" w:rsidRDefault="00D009D9" w:rsidP="00AE22F1">
            <w:pPr>
              <w:jc w:val="center"/>
              <w:rPr>
                <w:color w:val="000000"/>
                <w:sz w:val="18"/>
                <w:szCs w:val="18"/>
              </w:rPr>
            </w:pPr>
            <w:r w:rsidRPr="004F6DE2">
              <w:rPr>
                <w:color w:val="000000"/>
                <w:sz w:val="18"/>
                <w:szCs w:val="18"/>
              </w:rPr>
              <w:t>20</w:t>
            </w:r>
          </w:p>
        </w:tc>
        <w:tc>
          <w:tcPr>
            <w:tcW w:w="404" w:type="pct"/>
          </w:tcPr>
          <w:p w14:paraId="7B2C0E8C" w14:textId="77777777" w:rsidR="00D009D9" w:rsidRPr="004F6DE2" w:rsidRDefault="00D009D9" w:rsidP="00AE22F1">
            <w:pPr>
              <w:jc w:val="center"/>
              <w:rPr>
                <w:sz w:val="18"/>
                <w:szCs w:val="18"/>
              </w:rPr>
            </w:pPr>
          </w:p>
        </w:tc>
        <w:tc>
          <w:tcPr>
            <w:tcW w:w="184" w:type="pct"/>
          </w:tcPr>
          <w:p w14:paraId="6437061F" w14:textId="77777777" w:rsidR="00D009D9" w:rsidRPr="004F6DE2" w:rsidRDefault="00D009D9" w:rsidP="00AE22F1">
            <w:pPr>
              <w:jc w:val="center"/>
              <w:rPr>
                <w:sz w:val="18"/>
                <w:szCs w:val="18"/>
              </w:rPr>
            </w:pPr>
            <w:r w:rsidRPr="004F6DE2">
              <w:rPr>
                <w:sz w:val="18"/>
                <w:szCs w:val="18"/>
              </w:rPr>
              <w:t>211,5</w:t>
            </w:r>
          </w:p>
        </w:tc>
        <w:tc>
          <w:tcPr>
            <w:tcW w:w="192" w:type="pct"/>
          </w:tcPr>
          <w:p w14:paraId="2DF2B771" w14:textId="77777777" w:rsidR="00D009D9" w:rsidRPr="004F6DE2" w:rsidRDefault="00D009D9" w:rsidP="00AE22F1">
            <w:pPr>
              <w:jc w:val="center"/>
              <w:rPr>
                <w:sz w:val="18"/>
                <w:szCs w:val="18"/>
              </w:rPr>
            </w:pPr>
            <w:r w:rsidRPr="004F6DE2">
              <w:rPr>
                <w:sz w:val="18"/>
                <w:szCs w:val="18"/>
              </w:rPr>
              <w:t>466,5</w:t>
            </w:r>
          </w:p>
        </w:tc>
        <w:tc>
          <w:tcPr>
            <w:tcW w:w="188" w:type="pct"/>
          </w:tcPr>
          <w:p w14:paraId="53743E45" w14:textId="77777777" w:rsidR="00D009D9" w:rsidRPr="004F6DE2" w:rsidRDefault="00D009D9" w:rsidP="00AE22F1">
            <w:pPr>
              <w:jc w:val="center"/>
              <w:rPr>
                <w:sz w:val="18"/>
                <w:szCs w:val="18"/>
              </w:rPr>
            </w:pPr>
            <w:r w:rsidRPr="004F6DE2">
              <w:rPr>
                <w:sz w:val="18"/>
                <w:szCs w:val="18"/>
              </w:rPr>
              <w:t>469,00</w:t>
            </w:r>
          </w:p>
        </w:tc>
        <w:tc>
          <w:tcPr>
            <w:tcW w:w="172" w:type="pct"/>
          </w:tcPr>
          <w:p w14:paraId="2D85BD33" w14:textId="77777777" w:rsidR="00D009D9" w:rsidRPr="004F6DE2" w:rsidRDefault="00D009D9" w:rsidP="00AE22F1">
            <w:pPr>
              <w:jc w:val="center"/>
              <w:rPr>
                <w:sz w:val="18"/>
                <w:szCs w:val="18"/>
              </w:rPr>
            </w:pPr>
            <w:r w:rsidRPr="004F6DE2">
              <w:rPr>
                <w:sz w:val="18"/>
                <w:szCs w:val="18"/>
              </w:rPr>
              <w:t>469,00</w:t>
            </w:r>
          </w:p>
        </w:tc>
        <w:tc>
          <w:tcPr>
            <w:tcW w:w="328" w:type="pct"/>
            <w:gridSpan w:val="2"/>
          </w:tcPr>
          <w:p w14:paraId="7EB82916" w14:textId="77777777" w:rsidR="00D009D9" w:rsidRPr="004F6DE2" w:rsidRDefault="00D009D9" w:rsidP="00AE22F1">
            <w:pPr>
              <w:jc w:val="center"/>
              <w:rPr>
                <w:sz w:val="18"/>
                <w:szCs w:val="18"/>
              </w:rPr>
            </w:pPr>
            <w:r w:rsidRPr="004F6DE2">
              <w:rPr>
                <w:sz w:val="18"/>
                <w:szCs w:val="18"/>
              </w:rPr>
              <w:t>469,00</w:t>
            </w:r>
          </w:p>
        </w:tc>
        <w:tc>
          <w:tcPr>
            <w:tcW w:w="484" w:type="pct"/>
          </w:tcPr>
          <w:p w14:paraId="7A0D2FD8" w14:textId="77777777" w:rsidR="00D009D9" w:rsidRPr="004F6DE2" w:rsidRDefault="00D009D9" w:rsidP="00AE22F1">
            <w:pPr>
              <w:jc w:val="center"/>
              <w:rPr>
                <w:sz w:val="18"/>
                <w:szCs w:val="18"/>
              </w:rPr>
            </w:pPr>
            <w:r w:rsidRPr="004F6DE2">
              <w:rPr>
                <w:sz w:val="18"/>
                <w:szCs w:val="18"/>
              </w:rPr>
              <w:t>1.6</w:t>
            </w:r>
          </w:p>
        </w:tc>
      </w:tr>
      <w:tr w:rsidR="00D009D9" w:rsidRPr="004F6DE2" w14:paraId="490C0CF0" w14:textId="77777777" w:rsidTr="00AE22F1">
        <w:tc>
          <w:tcPr>
            <w:tcW w:w="178" w:type="pct"/>
            <w:vMerge/>
          </w:tcPr>
          <w:p w14:paraId="54DF850B" w14:textId="77777777" w:rsidR="00D009D9" w:rsidRPr="004F6DE2" w:rsidRDefault="00D009D9" w:rsidP="00AE22F1">
            <w:pPr>
              <w:jc w:val="center"/>
              <w:rPr>
                <w:color w:val="000000"/>
                <w:sz w:val="18"/>
                <w:szCs w:val="18"/>
              </w:rPr>
            </w:pPr>
          </w:p>
        </w:tc>
        <w:tc>
          <w:tcPr>
            <w:tcW w:w="522" w:type="pct"/>
            <w:vMerge/>
          </w:tcPr>
          <w:p w14:paraId="1DFFE7B1" w14:textId="77777777" w:rsidR="00D009D9" w:rsidRPr="004F6DE2" w:rsidRDefault="00D009D9" w:rsidP="00AE22F1">
            <w:pPr>
              <w:jc w:val="center"/>
              <w:rPr>
                <w:color w:val="000000"/>
                <w:sz w:val="18"/>
                <w:szCs w:val="18"/>
              </w:rPr>
            </w:pPr>
          </w:p>
        </w:tc>
        <w:tc>
          <w:tcPr>
            <w:tcW w:w="757" w:type="pct"/>
          </w:tcPr>
          <w:p w14:paraId="7D682BF7" w14:textId="77777777" w:rsidR="00D009D9" w:rsidRPr="004F6DE2" w:rsidRDefault="00D009D9" w:rsidP="00AE22F1">
            <w:pPr>
              <w:rPr>
                <w:color w:val="000000"/>
                <w:sz w:val="18"/>
                <w:szCs w:val="18"/>
              </w:rPr>
            </w:pPr>
            <w:r w:rsidRPr="004F6DE2">
              <w:rPr>
                <w:color w:val="000000"/>
                <w:sz w:val="18"/>
                <w:szCs w:val="18"/>
              </w:rPr>
              <w:t>Прочая закупка товаров и услуг для обеспечения муниципальных нужд (администрирование ДС)</w:t>
            </w:r>
          </w:p>
        </w:tc>
        <w:tc>
          <w:tcPr>
            <w:tcW w:w="330" w:type="pct"/>
          </w:tcPr>
          <w:p w14:paraId="206BAB8D"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5DA10D9F"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06947EF5"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09D72997"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1E633C41"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600B5E81"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2F357359"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3096FA2B" w14:textId="77777777" w:rsidR="00D009D9" w:rsidRPr="004F6DE2" w:rsidRDefault="00D009D9" w:rsidP="00AE22F1">
            <w:pPr>
              <w:jc w:val="center"/>
              <w:rPr>
                <w:sz w:val="18"/>
                <w:szCs w:val="18"/>
              </w:rPr>
            </w:pPr>
          </w:p>
        </w:tc>
        <w:tc>
          <w:tcPr>
            <w:tcW w:w="184" w:type="pct"/>
          </w:tcPr>
          <w:p w14:paraId="2B081F7C" w14:textId="77777777" w:rsidR="00D009D9" w:rsidRPr="004F6DE2" w:rsidRDefault="00D009D9" w:rsidP="00AE22F1">
            <w:pPr>
              <w:jc w:val="center"/>
              <w:rPr>
                <w:sz w:val="18"/>
                <w:szCs w:val="18"/>
              </w:rPr>
            </w:pPr>
            <w:r w:rsidRPr="004F6DE2">
              <w:rPr>
                <w:sz w:val="18"/>
                <w:szCs w:val="18"/>
              </w:rPr>
              <w:t>0,00</w:t>
            </w:r>
          </w:p>
        </w:tc>
        <w:tc>
          <w:tcPr>
            <w:tcW w:w="192" w:type="pct"/>
          </w:tcPr>
          <w:p w14:paraId="71ACA60B" w14:textId="77777777" w:rsidR="00D009D9" w:rsidRPr="004F6DE2" w:rsidRDefault="00D009D9" w:rsidP="00AE22F1">
            <w:pPr>
              <w:jc w:val="center"/>
              <w:rPr>
                <w:sz w:val="18"/>
                <w:szCs w:val="18"/>
              </w:rPr>
            </w:pPr>
            <w:r w:rsidRPr="004F6DE2">
              <w:rPr>
                <w:sz w:val="18"/>
                <w:szCs w:val="18"/>
              </w:rPr>
              <w:t>0,00</w:t>
            </w:r>
          </w:p>
        </w:tc>
        <w:tc>
          <w:tcPr>
            <w:tcW w:w="188" w:type="pct"/>
          </w:tcPr>
          <w:p w14:paraId="076AF793" w14:textId="77777777" w:rsidR="00D009D9" w:rsidRPr="004F6DE2" w:rsidRDefault="00D009D9" w:rsidP="00AE22F1">
            <w:pPr>
              <w:jc w:val="center"/>
              <w:rPr>
                <w:sz w:val="18"/>
                <w:szCs w:val="18"/>
              </w:rPr>
            </w:pPr>
            <w:r w:rsidRPr="004F6DE2">
              <w:rPr>
                <w:sz w:val="18"/>
                <w:szCs w:val="18"/>
              </w:rPr>
              <w:t>0,00</w:t>
            </w:r>
          </w:p>
        </w:tc>
        <w:tc>
          <w:tcPr>
            <w:tcW w:w="172" w:type="pct"/>
          </w:tcPr>
          <w:p w14:paraId="2DA87462" w14:textId="77777777" w:rsidR="00D009D9" w:rsidRPr="004F6DE2" w:rsidRDefault="00D009D9" w:rsidP="00AE22F1">
            <w:pPr>
              <w:jc w:val="center"/>
              <w:rPr>
                <w:sz w:val="18"/>
                <w:szCs w:val="18"/>
              </w:rPr>
            </w:pPr>
            <w:r w:rsidRPr="004F6DE2">
              <w:rPr>
                <w:sz w:val="18"/>
                <w:szCs w:val="18"/>
              </w:rPr>
              <w:t>0,00</w:t>
            </w:r>
          </w:p>
        </w:tc>
        <w:tc>
          <w:tcPr>
            <w:tcW w:w="328" w:type="pct"/>
            <w:gridSpan w:val="2"/>
          </w:tcPr>
          <w:p w14:paraId="32858CFF" w14:textId="77777777" w:rsidR="00D009D9" w:rsidRPr="004F6DE2" w:rsidRDefault="00D009D9" w:rsidP="00AE22F1">
            <w:pPr>
              <w:jc w:val="center"/>
              <w:rPr>
                <w:sz w:val="18"/>
                <w:szCs w:val="18"/>
              </w:rPr>
            </w:pPr>
            <w:r w:rsidRPr="004F6DE2">
              <w:rPr>
                <w:sz w:val="18"/>
                <w:szCs w:val="18"/>
              </w:rPr>
              <w:t>0,00</w:t>
            </w:r>
          </w:p>
        </w:tc>
        <w:tc>
          <w:tcPr>
            <w:tcW w:w="484" w:type="pct"/>
          </w:tcPr>
          <w:p w14:paraId="487EF1B8" w14:textId="77777777" w:rsidR="00D009D9" w:rsidRPr="004F6DE2" w:rsidRDefault="00D009D9" w:rsidP="00AE22F1">
            <w:pPr>
              <w:jc w:val="center"/>
              <w:rPr>
                <w:sz w:val="18"/>
                <w:szCs w:val="18"/>
              </w:rPr>
            </w:pPr>
            <w:r w:rsidRPr="004F6DE2">
              <w:rPr>
                <w:sz w:val="18"/>
                <w:szCs w:val="18"/>
              </w:rPr>
              <w:t>1.6</w:t>
            </w:r>
          </w:p>
        </w:tc>
      </w:tr>
      <w:tr w:rsidR="00D009D9" w:rsidRPr="004F6DE2" w14:paraId="3E8D611A" w14:textId="77777777" w:rsidTr="00AE22F1">
        <w:tc>
          <w:tcPr>
            <w:tcW w:w="178" w:type="pct"/>
            <w:vMerge/>
          </w:tcPr>
          <w:p w14:paraId="6E593F02" w14:textId="77777777" w:rsidR="00D009D9" w:rsidRPr="004F6DE2" w:rsidRDefault="00D009D9" w:rsidP="00AE22F1">
            <w:pPr>
              <w:jc w:val="center"/>
              <w:rPr>
                <w:color w:val="000000"/>
                <w:sz w:val="18"/>
                <w:szCs w:val="18"/>
              </w:rPr>
            </w:pPr>
          </w:p>
        </w:tc>
        <w:tc>
          <w:tcPr>
            <w:tcW w:w="522" w:type="pct"/>
            <w:vMerge/>
          </w:tcPr>
          <w:p w14:paraId="70D3182D" w14:textId="77777777" w:rsidR="00D009D9" w:rsidRPr="004F6DE2" w:rsidRDefault="00D009D9" w:rsidP="00AE22F1">
            <w:pPr>
              <w:jc w:val="center"/>
              <w:rPr>
                <w:color w:val="000000"/>
                <w:sz w:val="18"/>
                <w:szCs w:val="18"/>
              </w:rPr>
            </w:pPr>
          </w:p>
        </w:tc>
        <w:tc>
          <w:tcPr>
            <w:tcW w:w="757" w:type="pct"/>
          </w:tcPr>
          <w:p w14:paraId="6D535820" w14:textId="77777777" w:rsidR="00D009D9" w:rsidRPr="004F6DE2" w:rsidRDefault="00D009D9" w:rsidP="00AE22F1">
            <w:pPr>
              <w:rPr>
                <w:color w:val="000000"/>
                <w:sz w:val="18"/>
                <w:szCs w:val="18"/>
              </w:rPr>
            </w:pPr>
            <w:r w:rsidRPr="004F6DE2">
              <w:rPr>
                <w:color w:val="000000"/>
                <w:sz w:val="18"/>
                <w:szCs w:val="18"/>
              </w:rPr>
              <w:t>Исполнение отдельных государственных полномочий в сфере образования по финансированию муниципальных Дошкольных образовательных учреждений. Субсидии бюджетным учреждениям</w:t>
            </w:r>
          </w:p>
        </w:tc>
        <w:tc>
          <w:tcPr>
            <w:tcW w:w="330" w:type="pct"/>
          </w:tcPr>
          <w:p w14:paraId="3168C57A"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1B6CAAEB"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2E5CBCB"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4C7FD18"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77454D18"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8AB8795"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277D2E54"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08672622" w14:textId="77777777" w:rsidR="00D009D9" w:rsidRPr="004F6DE2" w:rsidRDefault="00D009D9" w:rsidP="00AE22F1">
            <w:pPr>
              <w:jc w:val="center"/>
              <w:rPr>
                <w:sz w:val="18"/>
                <w:szCs w:val="18"/>
              </w:rPr>
            </w:pPr>
          </w:p>
        </w:tc>
        <w:tc>
          <w:tcPr>
            <w:tcW w:w="184" w:type="pct"/>
          </w:tcPr>
          <w:p w14:paraId="782EA31E" w14:textId="77777777" w:rsidR="00D009D9" w:rsidRPr="004F6DE2" w:rsidRDefault="00D009D9" w:rsidP="00AE22F1">
            <w:pPr>
              <w:jc w:val="center"/>
              <w:rPr>
                <w:sz w:val="18"/>
                <w:szCs w:val="18"/>
              </w:rPr>
            </w:pPr>
            <w:r w:rsidRPr="004F6DE2">
              <w:rPr>
                <w:sz w:val="18"/>
                <w:szCs w:val="18"/>
              </w:rPr>
              <w:t>442100,00</w:t>
            </w:r>
          </w:p>
        </w:tc>
        <w:tc>
          <w:tcPr>
            <w:tcW w:w="192" w:type="pct"/>
          </w:tcPr>
          <w:p w14:paraId="30349BA7" w14:textId="77777777" w:rsidR="00D009D9" w:rsidRPr="004F6DE2" w:rsidRDefault="00D009D9" w:rsidP="00AE22F1">
            <w:pPr>
              <w:jc w:val="center"/>
              <w:rPr>
                <w:sz w:val="18"/>
                <w:szCs w:val="18"/>
              </w:rPr>
            </w:pPr>
            <w:r w:rsidRPr="004F6DE2">
              <w:rPr>
                <w:sz w:val="18"/>
                <w:szCs w:val="18"/>
              </w:rPr>
              <w:t>515620,4</w:t>
            </w:r>
          </w:p>
        </w:tc>
        <w:tc>
          <w:tcPr>
            <w:tcW w:w="188" w:type="pct"/>
          </w:tcPr>
          <w:p w14:paraId="6D4422C4" w14:textId="77777777" w:rsidR="00D009D9" w:rsidRPr="004F6DE2" w:rsidRDefault="00D009D9" w:rsidP="00AE22F1">
            <w:pPr>
              <w:jc w:val="center"/>
              <w:rPr>
                <w:sz w:val="18"/>
                <w:szCs w:val="18"/>
              </w:rPr>
            </w:pPr>
            <w:r w:rsidRPr="004F6DE2">
              <w:rPr>
                <w:sz w:val="18"/>
                <w:szCs w:val="18"/>
              </w:rPr>
              <w:t>592124,9</w:t>
            </w:r>
          </w:p>
        </w:tc>
        <w:tc>
          <w:tcPr>
            <w:tcW w:w="172" w:type="pct"/>
          </w:tcPr>
          <w:p w14:paraId="69F6B5E2" w14:textId="77777777" w:rsidR="00D009D9" w:rsidRPr="004F6DE2" w:rsidRDefault="00D009D9" w:rsidP="00AE22F1">
            <w:pPr>
              <w:jc w:val="center"/>
              <w:rPr>
                <w:sz w:val="18"/>
                <w:szCs w:val="18"/>
              </w:rPr>
            </w:pPr>
            <w:r w:rsidRPr="004F6DE2">
              <w:rPr>
                <w:sz w:val="18"/>
                <w:szCs w:val="18"/>
              </w:rPr>
              <w:t>592124,9</w:t>
            </w:r>
          </w:p>
        </w:tc>
        <w:tc>
          <w:tcPr>
            <w:tcW w:w="328" w:type="pct"/>
            <w:gridSpan w:val="2"/>
          </w:tcPr>
          <w:p w14:paraId="38AC8288" w14:textId="77777777" w:rsidR="00D009D9" w:rsidRPr="004F6DE2" w:rsidRDefault="00D009D9" w:rsidP="00AE22F1">
            <w:pPr>
              <w:jc w:val="center"/>
              <w:rPr>
                <w:sz w:val="18"/>
                <w:szCs w:val="18"/>
              </w:rPr>
            </w:pPr>
            <w:r w:rsidRPr="004F6DE2">
              <w:rPr>
                <w:sz w:val="18"/>
                <w:szCs w:val="18"/>
              </w:rPr>
              <w:t>592124,9</w:t>
            </w:r>
          </w:p>
        </w:tc>
        <w:tc>
          <w:tcPr>
            <w:tcW w:w="484" w:type="pct"/>
          </w:tcPr>
          <w:p w14:paraId="4D1876AB" w14:textId="77777777" w:rsidR="00D009D9" w:rsidRPr="004F6DE2" w:rsidRDefault="00D009D9" w:rsidP="00AE22F1">
            <w:pPr>
              <w:jc w:val="center"/>
              <w:rPr>
                <w:sz w:val="18"/>
                <w:szCs w:val="18"/>
              </w:rPr>
            </w:pPr>
            <w:r w:rsidRPr="004F6DE2">
              <w:rPr>
                <w:sz w:val="18"/>
                <w:szCs w:val="18"/>
              </w:rPr>
              <w:t>1.6</w:t>
            </w:r>
          </w:p>
        </w:tc>
      </w:tr>
      <w:tr w:rsidR="00D009D9" w:rsidRPr="004F6DE2" w14:paraId="70DAE7E1" w14:textId="77777777" w:rsidTr="00AE22F1">
        <w:tc>
          <w:tcPr>
            <w:tcW w:w="178" w:type="pct"/>
            <w:vMerge w:val="restart"/>
          </w:tcPr>
          <w:p w14:paraId="50D2FA43" w14:textId="77777777" w:rsidR="00D009D9" w:rsidRPr="004F6DE2" w:rsidRDefault="00D009D9" w:rsidP="00AE22F1">
            <w:pPr>
              <w:jc w:val="center"/>
              <w:rPr>
                <w:color w:val="000000"/>
                <w:sz w:val="18"/>
                <w:szCs w:val="18"/>
              </w:rPr>
            </w:pPr>
          </w:p>
        </w:tc>
        <w:tc>
          <w:tcPr>
            <w:tcW w:w="522" w:type="pct"/>
            <w:vMerge w:val="restart"/>
          </w:tcPr>
          <w:p w14:paraId="48D7B1AF" w14:textId="77777777" w:rsidR="00D009D9" w:rsidRPr="004F6DE2" w:rsidRDefault="00D009D9" w:rsidP="00AE22F1">
            <w:pPr>
              <w:jc w:val="center"/>
              <w:rPr>
                <w:color w:val="000000"/>
                <w:sz w:val="18"/>
                <w:szCs w:val="18"/>
              </w:rPr>
            </w:pPr>
          </w:p>
        </w:tc>
        <w:tc>
          <w:tcPr>
            <w:tcW w:w="757" w:type="pct"/>
          </w:tcPr>
          <w:p w14:paraId="15C85C25" w14:textId="77777777" w:rsidR="00D009D9" w:rsidRPr="004F6DE2" w:rsidRDefault="00D009D9" w:rsidP="00AE22F1">
            <w:pPr>
              <w:rPr>
                <w:color w:val="000000"/>
                <w:sz w:val="18"/>
                <w:szCs w:val="18"/>
              </w:rPr>
            </w:pPr>
            <w:r w:rsidRPr="004F6DE2">
              <w:rPr>
                <w:color w:val="000000"/>
                <w:sz w:val="18"/>
                <w:szCs w:val="18"/>
              </w:rPr>
              <w:t xml:space="preserve">Исполнение отдельных государственных полномочий  в сфере образования по осуществлению денежных выплат молодым специалистам </w:t>
            </w:r>
            <w:r w:rsidRPr="004F6DE2">
              <w:rPr>
                <w:color w:val="000000"/>
                <w:sz w:val="18"/>
                <w:szCs w:val="18"/>
              </w:rPr>
              <w:lastRenderedPageBreak/>
              <w:t>(педагогическим работникам) муниципальных образовательных организаций (ДОУ)</w:t>
            </w:r>
          </w:p>
        </w:tc>
        <w:tc>
          <w:tcPr>
            <w:tcW w:w="330" w:type="pct"/>
          </w:tcPr>
          <w:p w14:paraId="4283BB8D"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295" w:type="pct"/>
          </w:tcPr>
          <w:p w14:paraId="52BEEE55"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01CA121E"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4025B734"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01F2297A"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422DE0CC"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7515C3C8"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5F04C00C" w14:textId="77777777" w:rsidR="00D009D9" w:rsidRPr="004F6DE2" w:rsidRDefault="00D009D9" w:rsidP="00AE22F1">
            <w:pPr>
              <w:jc w:val="center"/>
              <w:rPr>
                <w:sz w:val="18"/>
                <w:szCs w:val="18"/>
              </w:rPr>
            </w:pPr>
          </w:p>
        </w:tc>
        <w:tc>
          <w:tcPr>
            <w:tcW w:w="184" w:type="pct"/>
          </w:tcPr>
          <w:p w14:paraId="544877E1" w14:textId="77777777" w:rsidR="00D009D9" w:rsidRPr="004F6DE2" w:rsidRDefault="00D009D9" w:rsidP="00AE22F1">
            <w:pPr>
              <w:jc w:val="center"/>
              <w:rPr>
                <w:sz w:val="18"/>
                <w:szCs w:val="18"/>
              </w:rPr>
            </w:pPr>
            <w:r w:rsidRPr="004F6DE2">
              <w:rPr>
                <w:sz w:val="18"/>
                <w:szCs w:val="18"/>
              </w:rPr>
              <w:t>107,5</w:t>
            </w:r>
          </w:p>
        </w:tc>
        <w:tc>
          <w:tcPr>
            <w:tcW w:w="192" w:type="pct"/>
          </w:tcPr>
          <w:p w14:paraId="7B2BE5AD" w14:textId="77777777" w:rsidR="00D009D9" w:rsidRPr="004F6DE2" w:rsidRDefault="00D009D9" w:rsidP="00AE22F1">
            <w:pPr>
              <w:jc w:val="center"/>
              <w:rPr>
                <w:sz w:val="18"/>
                <w:szCs w:val="18"/>
              </w:rPr>
            </w:pPr>
            <w:r w:rsidRPr="004F6DE2">
              <w:rPr>
                <w:sz w:val="18"/>
                <w:szCs w:val="18"/>
              </w:rPr>
              <w:t>107,5</w:t>
            </w:r>
          </w:p>
        </w:tc>
        <w:tc>
          <w:tcPr>
            <w:tcW w:w="188" w:type="pct"/>
          </w:tcPr>
          <w:p w14:paraId="5E17101D" w14:textId="77777777" w:rsidR="00D009D9" w:rsidRPr="004F6DE2" w:rsidRDefault="00D009D9" w:rsidP="00AE22F1">
            <w:pPr>
              <w:jc w:val="center"/>
              <w:rPr>
                <w:sz w:val="18"/>
                <w:szCs w:val="18"/>
              </w:rPr>
            </w:pPr>
            <w:r w:rsidRPr="004F6DE2">
              <w:rPr>
                <w:sz w:val="18"/>
                <w:szCs w:val="18"/>
              </w:rPr>
              <w:t>107,5</w:t>
            </w:r>
          </w:p>
        </w:tc>
        <w:tc>
          <w:tcPr>
            <w:tcW w:w="172" w:type="pct"/>
          </w:tcPr>
          <w:p w14:paraId="35D20286" w14:textId="77777777" w:rsidR="00D009D9" w:rsidRPr="004F6DE2" w:rsidRDefault="00D009D9" w:rsidP="00AE22F1">
            <w:pPr>
              <w:jc w:val="center"/>
              <w:rPr>
                <w:sz w:val="18"/>
                <w:szCs w:val="18"/>
              </w:rPr>
            </w:pPr>
            <w:r w:rsidRPr="004F6DE2">
              <w:rPr>
                <w:sz w:val="18"/>
                <w:szCs w:val="18"/>
              </w:rPr>
              <w:t>107,5</w:t>
            </w:r>
          </w:p>
        </w:tc>
        <w:tc>
          <w:tcPr>
            <w:tcW w:w="328" w:type="pct"/>
            <w:gridSpan w:val="2"/>
          </w:tcPr>
          <w:p w14:paraId="54B7AE4A" w14:textId="77777777" w:rsidR="00D009D9" w:rsidRPr="004F6DE2" w:rsidRDefault="00D009D9" w:rsidP="00AE22F1">
            <w:pPr>
              <w:jc w:val="center"/>
              <w:rPr>
                <w:sz w:val="18"/>
                <w:szCs w:val="18"/>
              </w:rPr>
            </w:pPr>
            <w:r w:rsidRPr="004F6DE2">
              <w:rPr>
                <w:sz w:val="18"/>
                <w:szCs w:val="18"/>
              </w:rPr>
              <w:t>107,5</w:t>
            </w:r>
          </w:p>
        </w:tc>
        <w:tc>
          <w:tcPr>
            <w:tcW w:w="484" w:type="pct"/>
          </w:tcPr>
          <w:p w14:paraId="25A61E08" w14:textId="77777777" w:rsidR="00D009D9" w:rsidRPr="004F6DE2" w:rsidRDefault="00D009D9" w:rsidP="00AE22F1">
            <w:pPr>
              <w:jc w:val="center"/>
              <w:rPr>
                <w:sz w:val="18"/>
                <w:szCs w:val="18"/>
              </w:rPr>
            </w:pPr>
            <w:r w:rsidRPr="004F6DE2">
              <w:rPr>
                <w:sz w:val="18"/>
                <w:szCs w:val="18"/>
              </w:rPr>
              <w:t>4.1</w:t>
            </w:r>
          </w:p>
        </w:tc>
      </w:tr>
      <w:tr w:rsidR="00D009D9" w:rsidRPr="004F6DE2" w14:paraId="41560EBE" w14:textId="77777777" w:rsidTr="00AE22F1">
        <w:tc>
          <w:tcPr>
            <w:tcW w:w="178" w:type="pct"/>
            <w:vMerge/>
          </w:tcPr>
          <w:p w14:paraId="18FE8DD0" w14:textId="77777777" w:rsidR="00D009D9" w:rsidRPr="004F6DE2" w:rsidRDefault="00D009D9" w:rsidP="00AE22F1">
            <w:pPr>
              <w:jc w:val="center"/>
              <w:rPr>
                <w:color w:val="000000"/>
                <w:sz w:val="18"/>
                <w:szCs w:val="18"/>
              </w:rPr>
            </w:pPr>
          </w:p>
        </w:tc>
        <w:tc>
          <w:tcPr>
            <w:tcW w:w="522" w:type="pct"/>
            <w:vMerge/>
          </w:tcPr>
          <w:p w14:paraId="78932DC4" w14:textId="77777777" w:rsidR="00D009D9" w:rsidRPr="004F6DE2" w:rsidRDefault="00D009D9" w:rsidP="00AE22F1">
            <w:pPr>
              <w:jc w:val="center"/>
              <w:rPr>
                <w:color w:val="000000"/>
                <w:sz w:val="18"/>
                <w:szCs w:val="18"/>
              </w:rPr>
            </w:pPr>
          </w:p>
        </w:tc>
        <w:tc>
          <w:tcPr>
            <w:tcW w:w="757" w:type="pct"/>
          </w:tcPr>
          <w:p w14:paraId="414FA3CD" w14:textId="77777777" w:rsidR="00D009D9" w:rsidRPr="004F6DE2" w:rsidRDefault="00D009D9" w:rsidP="00AE22F1">
            <w:pPr>
              <w:rPr>
                <w:color w:val="000000"/>
                <w:sz w:val="18"/>
                <w:szCs w:val="18"/>
              </w:rPr>
            </w:pPr>
            <w:r w:rsidRPr="004F6DE2">
              <w:rPr>
                <w:color w:val="000000"/>
                <w:sz w:val="18"/>
                <w:szCs w:val="18"/>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поселках(поселках городского типа) составляет не менее 10 лет. (Социальное обеспечение и иные выплаты населению)</w:t>
            </w:r>
          </w:p>
        </w:tc>
        <w:tc>
          <w:tcPr>
            <w:tcW w:w="330" w:type="pct"/>
          </w:tcPr>
          <w:p w14:paraId="274BC305"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20855E9A"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78AEDDF"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67D45921"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586C2E03"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492E1FED"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098BA416"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4D22A36D" w14:textId="77777777" w:rsidR="00D009D9" w:rsidRPr="004F6DE2" w:rsidRDefault="00D009D9" w:rsidP="00AE22F1">
            <w:pPr>
              <w:jc w:val="center"/>
              <w:rPr>
                <w:sz w:val="18"/>
                <w:szCs w:val="18"/>
              </w:rPr>
            </w:pPr>
          </w:p>
        </w:tc>
        <w:tc>
          <w:tcPr>
            <w:tcW w:w="184" w:type="pct"/>
          </w:tcPr>
          <w:p w14:paraId="44E478B8" w14:textId="77777777" w:rsidR="00D009D9" w:rsidRPr="004F6DE2" w:rsidRDefault="00D009D9" w:rsidP="00AE22F1">
            <w:pPr>
              <w:jc w:val="center"/>
              <w:rPr>
                <w:sz w:val="18"/>
                <w:szCs w:val="18"/>
              </w:rPr>
            </w:pPr>
            <w:r w:rsidRPr="004F6DE2">
              <w:rPr>
                <w:sz w:val="18"/>
                <w:szCs w:val="18"/>
              </w:rPr>
              <w:t>17496,5</w:t>
            </w:r>
          </w:p>
        </w:tc>
        <w:tc>
          <w:tcPr>
            <w:tcW w:w="192" w:type="pct"/>
          </w:tcPr>
          <w:p w14:paraId="0BF808CF" w14:textId="77777777" w:rsidR="00D009D9" w:rsidRPr="004F6DE2" w:rsidRDefault="00D009D9" w:rsidP="00AE22F1">
            <w:pPr>
              <w:jc w:val="center"/>
              <w:rPr>
                <w:sz w:val="18"/>
                <w:szCs w:val="18"/>
              </w:rPr>
            </w:pPr>
            <w:r w:rsidRPr="004F6DE2">
              <w:rPr>
                <w:sz w:val="18"/>
                <w:szCs w:val="18"/>
              </w:rPr>
              <w:t>29058,00</w:t>
            </w:r>
          </w:p>
        </w:tc>
        <w:tc>
          <w:tcPr>
            <w:tcW w:w="188" w:type="pct"/>
          </w:tcPr>
          <w:p w14:paraId="45769822" w14:textId="77777777" w:rsidR="00D009D9" w:rsidRPr="004F6DE2" w:rsidRDefault="00D009D9" w:rsidP="00AE22F1">
            <w:pPr>
              <w:jc w:val="center"/>
              <w:rPr>
                <w:sz w:val="18"/>
                <w:szCs w:val="18"/>
              </w:rPr>
            </w:pPr>
            <w:r w:rsidRPr="004F6DE2">
              <w:rPr>
                <w:sz w:val="18"/>
                <w:szCs w:val="18"/>
              </w:rPr>
              <w:t>30220,3</w:t>
            </w:r>
          </w:p>
        </w:tc>
        <w:tc>
          <w:tcPr>
            <w:tcW w:w="172" w:type="pct"/>
          </w:tcPr>
          <w:p w14:paraId="71B72D43" w14:textId="77777777" w:rsidR="00D009D9" w:rsidRPr="004F6DE2" w:rsidRDefault="00D009D9" w:rsidP="00AE22F1">
            <w:pPr>
              <w:jc w:val="center"/>
              <w:rPr>
                <w:sz w:val="18"/>
                <w:szCs w:val="18"/>
              </w:rPr>
            </w:pPr>
            <w:r w:rsidRPr="004F6DE2">
              <w:rPr>
                <w:sz w:val="18"/>
                <w:szCs w:val="18"/>
              </w:rPr>
              <w:t>30220,3</w:t>
            </w:r>
          </w:p>
        </w:tc>
        <w:tc>
          <w:tcPr>
            <w:tcW w:w="328" w:type="pct"/>
            <w:gridSpan w:val="2"/>
          </w:tcPr>
          <w:p w14:paraId="1B50462C" w14:textId="77777777" w:rsidR="00D009D9" w:rsidRPr="004F6DE2" w:rsidRDefault="00D009D9" w:rsidP="00AE22F1">
            <w:pPr>
              <w:jc w:val="center"/>
              <w:rPr>
                <w:sz w:val="18"/>
                <w:szCs w:val="18"/>
              </w:rPr>
            </w:pPr>
            <w:r w:rsidRPr="004F6DE2">
              <w:rPr>
                <w:sz w:val="18"/>
                <w:szCs w:val="18"/>
              </w:rPr>
              <w:t>30220,3</w:t>
            </w:r>
          </w:p>
        </w:tc>
        <w:tc>
          <w:tcPr>
            <w:tcW w:w="484" w:type="pct"/>
          </w:tcPr>
          <w:p w14:paraId="71A0CFF0" w14:textId="77777777" w:rsidR="00D009D9" w:rsidRPr="004F6DE2" w:rsidRDefault="00D009D9" w:rsidP="00AE22F1">
            <w:pPr>
              <w:jc w:val="center"/>
              <w:rPr>
                <w:sz w:val="18"/>
                <w:szCs w:val="18"/>
              </w:rPr>
            </w:pPr>
            <w:r w:rsidRPr="004F6DE2">
              <w:rPr>
                <w:sz w:val="18"/>
                <w:szCs w:val="18"/>
              </w:rPr>
              <w:t>4.2</w:t>
            </w:r>
          </w:p>
        </w:tc>
      </w:tr>
      <w:tr w:rsidR="00D009D9" w:rsidRPr="004F6DE2" w14:paraId="3CE16434" w14:textId="77777777" w:rsidTr="00AE22F1">
        <w:tc>
          <w:tcPr>
            <w:tcW w:w="178" w:type="pct"/>
            <w:vMerge w:val="restart"/>
          </w:tcPr>
          <w:p w14:paraId="1D805FB9" w14:textId="77777777" w:rsidR="00D009D9" w:rsidRPr="004F6DE2" w:rsidRDefault="00D009D9" w:rsidP="00AE22F1">
            <w:pPr>
              <w:jc w:val="center"/>
              <w:rPr>
                <w:color w:val="000000"/>
                <w:sz w:val="18"/>
                <w:szCs w:val="18"/>
              </w:rPr>
            </w:pPr>
          </w:p>
        </w:tc>
        <w:tc>
          <w:tcPr>
            <w:tcW w:w="522" w:type="pct"/>
          </w:tcPr>
          <w:p w14:paraId="60E507BC" w14:textId="77777777" w:rsidR="00D009D9" w:rsidRPr="004F6DE2" w:rsidRDefault="00D009D9" w:rsidP="00AE22F1">
            <w:pPr>
              <w:jc w:val="center"/>
              <w:rPr>
                <w:color w:val="000000"/>
                <w:sz w:val="18"/>
                <w:szCs w:val="18"/>
              </w:rPr>
            </w:pPr>
          </w:p>
        </w:tc>
        <w:tc>
          <w:tcPr>
            <w:tcW w:w="757" w:type="pct"/>
          </w:tcPr>
          <w:p w14:paraId="4D6694BB" w14:textId="77777777" w:rsidR="00D009D9" w:rsidRPr="004F6DE2" w:rsidRDefault="00D009D9" w:rsidP="00AE22F1">
            <w:pPr>
              <w:rPr>
                <w:color w:val="000000"/>
                <w:sz w:val="18"/>
                <w:szCs w:val="18"/>
              </w:rPr>
            </w:pPr>
            <w:r w:rsidRPr="004F6DE2">
              <w:rPr>
                <w:color w:val="000000"/>
                <w:sz w:val="18"/>
                <w:szCs w:val="18"/>
              </w:rPr>
              <w:t xml:space="preserve">Исполнение отдельных государственных полномочий в сфере образования по финансированию муниципальных общеобразовательных </w:t>
            </w:r>
            <w:r w:rsidRPr="004F6DE2">
              <w:rPr>
                <w:color w:val="000000"/>
                <w:sz w:val="18"/>
                <w:szCs w:val="18"/>
              </w:rPr>
              <w:lastRenderedPageBreak/>
              <w:t>учреждений (предоставление субсидий бюджетным, автономным учреждениям и иным некоммерческим организациям)    Субсидии бюджетным учреждениям.</w:t>
            </w:r>
          </w:p>
        </w:tc>
        <w:tc>
          <w:tcPr>
            <w:tcW w:w="330" w:type="pct"/>
          </w:tcPr>
          <w:p w14:paraId="7364B72D"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295" w:type="pct"/>
          </w:tcPr>
          <w:p w14:paraId="79D4331A"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5CB97317"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518122EE"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6225DBAD"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6169662B"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23817629"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389EC402" w14:textId="77777777" w:rsidR="00D009D9" w:rsidRPr="004F6DE2" w:rsidRDefault="00D009D9" w:rsidP="00AE22F1">
            <w:pPr>
              <w:jc w:val="center"/>
              <w:rPr>
                <w:sz w:val="18"/>
                <w:szCs w:val="18"/>
              </w:rPr>
            </w:pPr>
          </w:p>
        </w:tc>
        <w:tc>
          <w:tcPr>
            <w:tcW w:w="184" w:type="pct"/>
          </w:tcPr>
          <w:p w14:paraId="3DD254A6" w14:textId="77777777" w:rsidR="00D009D9" w:rsidRPr="004F6DE2" w:rsidRDefault="00D009D9" w:rsidP="00AE22F1">
            <w:pPr>
              <w:jc w:val="center"/>
              <w:rPr>
                <w:sz w:val="18"/>
                <w:szCs w:val="18"/>
              </w:rPr>
            </w:pPr>
            <w:r w:rsidRPr="004F6DE2">
              <w:rPr>
                <w:sz w:val="18"/>
                <w:szCs w:val="18"/>
              </w:rPr>
              <w:t>167030,5</w:t>
            </w:r>
          </w:p>
        </w:tc>
        <w:tc>
          <w:tcPr>
            <w:tcW w:w="192" w:type="pct"/>
          </w:tcPr>
          <w:p w14:paraId="49062890" w14:textId="77777777" w:rsidR="00D009D9" w:rsidRPr="004F6DE2" w:rsidRDefault="00D009D9" w:rsidP="00AE22F1">
            <w:pPr>
              <w:jc w:val="center"/>
              <w:rPr>
                <w:sz w:val="18"/>
                <w:szCs w:val="18"/>
              </w:rPr>
            </w:pPr>
            <w:r w:rsidRPr="004F6DE2">
              <w:rPr>
                <w:sz w:val="18"/>
                <w:szCs w:val="18"/>
              </w:rPr>
              <w:t>189584,8</w:t>
            </w:r>
          </w:p>
        </w:tc>
        <w:tc>
          <w:tcPr>
            <w:tcW w:w="188" w:type="pct"/>
          </w:tcPr>
          <w:p w14:paraId="0C4F085D" w14:textId="77777777" w:rsidR="00D009D9" w:rsidRPr="004F6DE2" w:rsidRDefault="00D009D9" w:rsidP="00AE22F1">
            <w:pPr>
              <w:jc w:val="center"/>
              <w:rPr>
                <w:sz w:val="18"/>
                <w:szCs w:val="18"/>
              </w:rPr>
            </w:pPr>
            <w:r w:rsidRPr="004F6DE2">
              <w:rPr>
                <w:sz w:val="18"/>
                <w:szCs w:val="18"/>
              </w:rPr>
              <w:t>196933,7</w:t>
            </w:r>
          </w:p>
        </w:tc>
        <w:tc>
          <w:tcPr>
            <w:tcW w:w="172" w:type="pct"/>
          </w:tcPr>
          <w:p w14:paraId="4F00886A" w14:textId="77777777" w:rsidR="00D009D9" w:rsidRPr="004F6DE2" w:rsidRDefault="00D009D9" w:rsidP="00AE22F1">
            <w:pPr>
              <w:jc w:val="center"/>
              <w:rPr>
                <w:sz w:val="18"/>
                <w:szCs w:val="18"/>
              </w:rPr>
            </w:pPr>
            <w:r w:rsidRPr="004F6DE2">
              <w:rPr>
                <w:sz w:val="18"/>
                <w:szCs w:val="18"/>
              </w:rPr>
              <w:t>196933,7</w:t>
            </w:r>
          </w:p>
        </w:tc>
        <w:tc>
          <w:tcPr>
            <w:tcW w:w="328" w:type="pct"/>
            <w:gridSpan w:val="2"/>
          </w:tcPr>
          <w:p w14:paraId="627E1FED" w14:textId="77777777" w:rsidR="00D009D9" w:rsidRPr="004F6DE2" w:rsidRDefault="00D009D9" w:rsidP="00AE22F1">
            <w:pPr>
              <w:jc w:val="center"/>
              <w:rPr>
                <w:sz w:val="18"/>
                <w:szCs w:val="18"/>
              </w:rPr>
            </w:pPr>
            <w:r w:rsidRPr="004F6DE2">
              <w:rPr>
                <w:sz w:val="18"/>
                <w:szCs w:val="18"/>
              </w:rPr>
              <w:t>196933,7</w:t>
            </w:r>
          </w:p>
        </w:tc>
        <w:tc>
          <w:tcPr>
            <w:tcW w:w="484" w:type="pct"/>
          </w:tcPr>
          <w:p w14:paraId="1B9BA3A3" w14:textId="77777777" w:rsidR="00D009D9" w:rsidRPr="004F6DE2" w:rsidRDefault="00D009D9" w:rsidP="00AE22F1">
            <w:pPr>
              <w:jc w:val="center"/>
              <w:rPr>
                <w:sz w:val="18"/>
                <w:szCs w:val="18"/>
              </w:rPr>
            </w:pPr>
            <w:r w:rsidRPr="004F6DE2">
              <w:rPr>
                <w:sz w:val="18"/>
                <w:szCs w:val="18"/>
              </w:rPr>
              <w:t>5.2</w:t>
            </w:r>
          </w:p>
        </w:tc>
      </w:tr>
      <w:tr w:rsidR="00D009D9" w:rsidRPr="004F6DE2" w14:paraId="6E4246B1" w14:textId="77777777" w:rsidTr="00AE22F1">
        <w:tc>
          <w:tcPr>
            <w:tcW w:w="178" w:type="pct"/>
            <w:vMerge/>
          </w:tcPr>
          <w:p w14:paraId="2DCDFD60" w14:textId="77777777" w:rsidR="00D009D9" w:rsidRPr="004F6DE2" w:rsidRDefault="00D009D9" w:rsidP="00AE22F1">
            <w:pPr>
              <w:jc w:val="center"/>
              <w:rPr>
                <w:color w:val="000000"/>
                <w:sz w:val="18"/>
                <w:szCs w:val="18"/>
              </w:rPr>
            </w:pPr>
          </w:p>
        </w:tc>
        <w:tc>
          <w:tcPr>
            <w:tcW w:w="522" w:type="pct"/>
          </w:tcPr>
          <w:p w14:paraId="527E2796" w14:textId="77777777" w:rsidR="00D009D9" w:rsidRPr="004F6DE2" w:rsidRDefault="00D009D9" w:rsidP="00AE22F1">
            <w:pPr>
              <w:jc w:val="center"/>
              <w:rPr>
                <w:color w:val="000000"/>
                <w:sz w:val="18"/>
                <w:szCs w:val="18"/>
              </w:rPr>
            </w:pPr>
          </w:p>
        </w:tc>
        <w:tc>
          <w:tcPr>
            <w:tcW w:w="757" w:type="pct"/>
          </w:tcPr>
          <w:p w14:paraId="4CC18BEB" w14:textId="77777777" w:rsidR="00D009D9" w:rsidRPr="004F6DE2" w:rsidRDefault="00D009D9" w:rsidP="00AE22F1">
            <w:pPr>
              <w:rPr>
                <w:color w:val="000000"/>
                <w:sz w:val="18"/>
                <w:szCs w:val="18"/>
              </w:rPr>
            </w:pPr>
            <w:r w:rsidRPr="004F6DE2">
              <w:rPr>
                <w:color w:val="000000"/>
                <w:sz w:val="18"/>
                <w:szCs w:val="18"/>
              </w:rPr>
              <w:t>Иные закупки товаров, работ и услуг для обеспечения (муниципальных) нужд (администрирование школы)</w:t>
            </w:r>
          </w:p>
        </w:tc>
        <w:tc>
          <w:tcPr>
            <w:tcW w:w="330" w:type="pct"/>
          </w:tcPr>
          <w:p w14:paraId="38219BD3"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7C63C53D"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1A92C254"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0B35CC16"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29E32AFB"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0AF4A180"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65E45575"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03AF5EEC" w14:textId="77777777" w:rsidR="00D009D9" w:rsidRPr="004F6DE2" w:rsidRDefault="00D009D9" w:rsidP="00AE22F1">
            <w:pPr>
              <w:jc w:val="center"/>
              <w:rPr>
                <w:sz w:val="18"/>
                <w:szCs w:val="18"/>
              </w:rPr>
            </w:pPr>
          </w:p>
        </w:tc>
        <w:tc>
          <w:tcPr>
            <w:tcW w:w="184" w:type="pct"/>
          </w:tcPr>
          <w:p w14:paraId="79D9290C" w14:textId="77777777" w:rsidR="00D009D9" w:rsidRPr="004F6DE2" w:rsidRDefault="00D009D9" w:rsidP="00AE22F1">
            <w:pPr>
              <w:jc w:val="center"/>
              <w:rPr>
                <w:sz w:val="18"/>
                <w:szCs w:val="18"/>
              </w:rPr>
            </w:pPr>
            <w:r w:rsidRPr="004F6DE2">
              <w:rPr>
                <w:sz w:val="18"/>
                <w:szCs w:val="18"/>
              </w:rPr>
              <w:t>0,00</w:t>
            </w:r>
          </w:p>
        </w:tc>
        <w:tc>
          <w:tcPr>
            <w:tcW w:w="192" w:type="pct"/>
          </w:tcPr>
          <w:p w14:paraId="1B089CBC" w14:textId="77777777" w:rsidR="00D009D9" w:rsidRPr="004F6DE2" w:rsidRDefault="00D009D9" w:rsidP="00AE22F1">
            <w:pPr>
              <w:jc w:val="center"/>
              <w:rPr>
                <w:sz w:val="18"/>
                <w:szCs w:val="18"/>
              </w:rPr>
            </w:pPr>
            <w:r w:rsidRPr="004F6DE2">
              <w:rPr>
                <w:sz w:val="18"/>
                <w:szCs w:val="18"/>
              </w:rPr>
              <w:t>0,00</w:t>
            </w:r>
          </w:p>
        </w:tc>
        <w:tc>
          <w:tcPr>
            <w:tcW w:w="188" w:type="pct"/>
          </w:tcPr>
          <w:p w14:paraId="34719703" w14:textId="77777777" w:rsidR="00D009D9" w:rsidRPr="004F6DE2" w:rsidRDefault="00D009D9" w:rsidP="00AE22F1">
            <w:pPr>
              <w:jc w:val="center"/>
              <w:rPr>
                <w:sz w:val="18"/>
                <w:szCs w:val="18"/>
              </w:rPr>
            </w:pPr>
            <w:r w:rsidRPr="004F6DE2">
              <w:rPr>
                <w:sz w:val="18"/>
                <w:szCs w:val="18"/>
              </w:rPr>
              <w:t>0,00</w:t>
            </w:r>
          </w:p>
        </w:tc>
        <w:tc>
          <w:tcPr>
            <w:tcW w:w="172" w:type="pct"/>
          </w:tcPr>
          <w:p w14:paraId="04BB2935" w14:textId="77777777" w:rsidR="00D009D9" w:rsidRPr="004F6DE2" w:rsidRDefault="00D009D9" w:rsidP="00AE22F1">
            <w:pPr>
              <w:jc w:val="center"/>
              <w:rPr>
                <w:sz w:val="18"/>
                <w:szCs w:val="18"/>
              </w:rPr>
            </w:pPr>
            <w:r w:rsidRPr="004F6DE2">
              <w:rPr>
                <w:sz w:val="18"/>
                <w:szCs w:val="18"/>
              </w:rPr>
              <w:t>0,00</w:t>
            </w:r>
          </w:p>
        </w:tc>
        <w:tc>
          <w:tcPr>
            <w:tcW w:w="328" w:type="pct"/>
            <w:gridSpan w:val="2"/>
          </w:tcPr>
          <w:p w14:paraId="1B2884F0" w14:textId="77777777" w:rsidR="00D009D9" w:rsidRPr="004F6DE2" w:rsidRDefault="00D009D9" w:rsidP="00AE22F1">
            <w:pPr>
              <w:jc w:val="center"/>
              <w:rPr>
                <w:sz w:val="18"/>
                <w:szCs w:val="18"/>
              </w:rPr>
            </w:pPr>
            <w:r w:rsidRPr="004F6DE2">
              <w:rPr>
                <w:sz w:val="18"/>
                <w:szCs w:val="18"/>
              </w:rPr>
              <w:t>0,00</w:t>
            </w:r>
          </w:p>
        </w:tc>
        <w:tc>
          <w:tcPr>
            <w:tcW w:w="484" w:type="pct"/>
          </w:tcPr>
          <w:p w14:paraId="7C80A4E1" w14:textId="77777777" w:rsidR="00D009D9" w:rsidRPr="004F6DE2" w:rsidRDefault="00D009D9" w:rsidP="00AE22F1">
            <w:pPr>
              <w:jc w:val="center"/>
              <w:rPr>
                <w:sz w:val="18"/>
                <w:szCs w:val="18"/>
              </w:rPr>
            </w:pPr>
            <w:r w:rsidRPr="004F6DE2">
              <w:rPr>
                <w:sz w:val="18"/>
                <w:szCs w:val="18"/>
              </w:rPr>
              <w:t>4.1</w:t>
            </w:r>
          </w:p>
        </w:tc>
      </w:tr>
      <w:tr w:rsidR="00D009D9" w:rsidRPr="004F6DE2" w14:paraId="048F03FF" w14:textId="77777777" w:rsidTr="00AE22F1">
        <w:tc>
          <w:tcPr>
            <w:tcW w:w="178" w:type="pct"/>
            <w:vMerge w:val="restart"/>
          </w:tcPr>
          <w:p w14:paraId="7F9EF759" w14:textId="77777777" w:rsidR="00D009D9" w:rsidRPr="004F6DE2" w:rsidRDefault="00D009D9" w:rsidP="00AE22F1">
            <w:pPr>
              <w:jc w:val="center"/>
              <w:rPr>
                <w:color w:val="000000"/>
                <w:sz w:val="18"/>
                <w:szCs w:val="18"/>
              </w:rPr>
            </w:pPr>
          </w:p>
        </w:tc>
        <w:tc>
          <w:tcPr>
            <w:tcW w:w="522" w:type="pct"/>
            <w:vMerge w:val="restart"/>
          </w:tcPr>
          <w:p w14:paraId="108405B3" w14:textId="77777777" w:rsidR="00D009D9" w:rsidRPr="004F6DE2" w:rsidRDefault="00D009D9" w:rsidP="00AE22F1">
            <w:pPr>
              <w:jc w:val="center"/>
              <w:rPr>
                <w:color w:val="000000"/>
                <w:sz w:val="18"/>
                <w:szCs w:val="18"/>
              </w:rPr>
            </w:pPr>
          </w:p>
        </w:tc>
        <w:tc>
          <w:tcPr>
            <w:tcW w:w="757" w:type="pct"/>
          </w:tcPr>
          <w:p w14:paraId="33DB5AF3" w14:textId="77777777" w:rsidR="00D009D9" w:rsidRPr="004F6DE2" w:rsidRDefault="00D009D9" w:rsidP="00AE22F1">
            <w:pPr>
              <w:rPr>
                <w:color w:val="000000"/>
                <w:sz w:val="18"/>
                <w:szCs w:val="18"/>
              </w:rPr>
            </w:pPr>
            <w:r w:rsidRPr="004F6DE2">
              <w:rPr>
                <w:color w:val="000000"/>
                <w:sz w:val="18"/>
                <w:szCs w:val="18"/>
              </w:rPr>
              <w:t xml:space="preserve">Исполнение отдельных </w:t>
            </w:r>
            <w:proofErr w:type="spellStart"/>
            <w:r w:rsidRPr="004F6DE2">
              <w:rPr>
                <w:color w:val="000000"/>
                <w:sz w:val="18"/>
                <w:szCs w:val="18"/>
              </w:rPr>
              <w:t>госполномочий</w:t>
            </w:r>
            <w:proofErr w:type="spellEnd"/>
            <w:r w:rsidRPr="004F6DE2">
              <w:rPr>
                <w:color w:val="000000"/>
                <w:sz w:val="18"/>
                <w:szCs w:val="18"/>
              </w:rPr>
              <w:t xml:space="preserve"> в сфере образования по осуществлению денежных выплат молодым специалистам (педагогическим работникам) муниципальных  образовательных организаций (школы)</w:t>
            </w:r>
          </w:p>
        </w:tc>
        <w:tc>
          <w:tcPr>
            <w:tcW w:w="330" w:type="pct"/>
          </w:tcPr>
          <w:p w14:paraId="013CFB97"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1B8C8522"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78DC2272"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022647E"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3275F53D"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724DF93A"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345F1EA2"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4026EA5E" w14:textId="77777777" w:rsidR="00D009D9" w:rsidRPr="004F6DE2" w:rsidRDefault="00D009D9" w:rsidP="00AE22F1">
            <w:pPr>
              <w:jc w:val="center"/>
              <w:rPr>
                <w:sz w:val="18"/>
                <w:szCs w:val="18"/>
              </w:rPr>
            </w:pPr>
          </w:p>
        </w:tc>
        <w:tc>
          <w:tcPr>
            <w:tcW w:w="184" w:type="pct"/>
          </w:tcPr>
          <w:p w14:paraId="2FF9F6DC" w14:textId="77777777" w:rsidR="00D009D9" w:rsidRPr="004F6DE2" w:rsidRDefault="00D009D9" w:rsidP="00AE22F1">
            <w:pPr>
              <w:jc w:val="center"/>
              <w:rPr>
                <w:sz w:val="18"/>
                <w:szCs w:val="18"/>
              </w:rPr>
            </w:pPr>
            <w:r w:rsidRPr="004F6DE2">
              <w:rPr>
                <w:sz w:val="18"/>
                <w:szCs w:val="18"/>
              </w:rPr>
              <w:t>1434,8</w:t>
            </w:r>
          </w:p>
        </w:tc>
        <w:tc>
          <w:tcPr>
            <w:tcW w:w="192" w:type="pct"/>
          </w:tcPr>
          <w:p w14:paraId="2380202E" w14:textId="77777777" w:rsidR="00D009D9" w:rsidRPr="004F6DE2" w:rsidRDefault="00D009D9" w:rsidP="00AE22F1">
            <w:pPr>
              <w:jc w:val="center"/>
              <w:rPr>
                <w:sz w:val="18"/>
                <w:szCs w:val="18"/>
              </w:rPr>
            </w:pPr>
            <w:r w:rsidRPr="004F6DE2">
              <w:rPr>
                <w:sz w:val="18"/>
                <w:szCs w:val="18"/>
              </w:rPr>
              <w:t>1434,8</w:t>
            </w:r>
          </w:p>
        </w:tc>
        <w:tc>
          <w:tcPr>
            <w:tcW w:w="188" w:type="pct"/>
          </w:tcPr>
          <w:p w14:paraId="055F386A" w14:textId="77777777" w:rsidR="00D009D9" w:rsidRPr="004F6DE2" w:rsidRDefault="00D009D9" w:rsidP="00AE22F1">
            <w:pPr>
              <w:jc w:val="center"/>
              <w:rPr>
                <w:sz w:val="18"/>
                <w:szCs w:val="18"/>
              </w:rPr>
            </w:pPr>
            <w:r w:rsidRPr="004F6DE2">
              <w:rPr>
                <w:sz w:val="18"/>
                <w:szCs w:val="18"/>
              </w:rPr>
              <w:t>1434,8</w:t>
            </w:r>
          </w:p>
        </w:tc>
        <w:tc>
          <w:tcPr>
            <w:tcW w:w="172" w:type="pct"/>
          </w:tcPr>
          <w:p w14:paraId="3103FAB9" w14:textId="77777777" w:rsidR="00D009D9" w:rsidRPr="004F6DE2" w:rsidRDefault="00D009D9" w:rsidP="00AE22F1">
            <w:pPr>
              <w:jc w:val="center"/>
              <w:rPr>
                <w:sz w:val="18"/>
                <w:szCs w:val="18"/>
              </w:rPr>
            </w:pPr>
            <w:r w:rsidRPr="004F6DE2">
              <w:rPr>
                <w:sz w:val="18"/>
                <w:szCs w:val="18"/>
              </w:rPr>
              <w:t>1434,8</w:t>
            </w:r>
          </w:p>
        </w:tc>
        <w:tc>
          <w:tcPr>
            <w:tcW w:w="328" w:type="pct"/>
            <w:gridSpan w:val="2"/>
          </w:tcPr>
          <w:p w14:paraId="00B6583D" w14:textId="77777777" w:rsidR="00D009D9" w:rsidRPr="004F6DE2" w:rsidRDefault="00D009D9" w:rsidP="00AE22F1">
            <w:pPr>
              <w:jc w:val="center"/>
              <w:rPr>
                <w:sz w:val="18"/>
                <w:szCs w:val="18"/>
              </w:rPr>
            </w:pPr>
            <w:r w:rsidRPr="004F6DE2">
              <w:rPr>
                <w:sz w:val="18"/>
                <w:szCs w:val="18"/>
              </w:rPr>
              <w:t>1434,8</w:t>
            </w:r>
          </w:p>
        </w:tc>
        <w:tc>
          <w:tcPr>
            <w:tcW w:w="484" w:type="pct"/>
          </w:tcPr>
          <w:p w14:paraId="6E63C525" w14:textId="77777777" w:rsidR="00D009D9" w:rsidRPr="004F6DE2" w:rsidRDefault="00D009D9" w:rsidP="00AE22F1">
            <w:pPr>
              <w:jc w:val="center"/>
              <w:rPr>
                <w:sz w:val="18"/>
                <w:szCs w:val="18"/>
              </w:rPr>
            </w:pPr>
            <w:r w:rsidRPr="004F6DE2">
              <w:rPr>
                <w:sz w:val="18"/>
                <w:szCs w:val="18"/>
              </w:rPr>
              <w:t>4.1</w:t>
            </w:r>
          </w:p>
        </w:tc>
      </w:tr>
      <w:tr w:rsidR="00D009D9" w:rsidRPr="004F6DE2" w14:paraId="39D6DACC" w14:textId="77777777" w:rsidTr="00AE22F1">
        <w:tc>
          <w:tcPr>
            <w:tcW w:w="178" w:type="pct"/>
            <w:vMerge/>
          </w:tcPr>
          <w:p w14:paraId="7D990DB2" w14:textId="77777777" w:rsidR="00D009D9" w:rsidRPr="004F6DE2" w:rsidRDefault="00D009D9" w:rsidP="00AE22F1">
            <w:pPr>
              <w:jc w:val="center"/>
              <w:rPr>
                <w:color w:val="000000"/>
                <w:sz w:val="18"/>
                <w:szCs w:val="18"/>
              </w:rPr>
            </w:pPr>
          </w:p>
        </w:tc>
        <w:tc>
          <w:tcPr>
            <w:tcW w:w="522" w:type="pct"/>
            <w:vMerge/>
          </w:tcPr>
          <w:p w14:paraId="73AF717A" w14:textId="77777777" w:rsidR="00D009D9" w:rsidRPr="004F6DE2" w:rsidRDefault="00D009D9" w:rsidP="00AE22F1">
            <w:pPr>
              <w:jc w:val="center"/>
              <w:rPr>
                <w:color w:val="000000"/>
                <w:sz w:val="18"/>
                <w:szCs w:val="18"/>
              </w:rPr>
            </w:pPr>
          </w:p>
        </w:tc>
        <w:tc>
          <w:tcPr>
            <w:tcW w:w="757" w:type="pct"/>
          </w:tcPr>
          <w:p w14:paraId="2CA15347" w14:textId="77777777" w:rsidR="00D009D9" w:rsidRPr="004F6DE2" w:rsidRDefault="00D009D9" w:rsidP="00AE22F1">
            <w:pPr>
              <w:rPr>
                <w:color w:val="000000"/>
                <w:sz w:val="18"/>
                <w:szCs w:val="18"/>
              </w:rPr>
            </w:pPr>
            <w:r w:rsidRPr="004F6DE2">
              <w:rPr>
                <w:color w:val="000000"/>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(школы)</w:t>
            </w:r>
          </w:p>
        </w:tc>
        <w:tc>
          <w:tcPr>
            <w:tcW w:w="330" w:type="pct"/>
          </w:tcPr>
          <w:p w14:paraId="44048B4E"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7D61183B"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10EB9B07"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9A71E4E"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5B426A1B"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1DED6A7F"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381B5810"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0C0E340F" w14:textId="77777777" w:rsidR="00D009D9" w:rsidRPr="004F6DE2" w:rsidRDefault="00D009D9" w:rsidP="00AE22F1">
            <w:pPr>
              <w:jc w:val="center"/>
              <w:rPr>
                <w:sz w:val="18"/>
                <w:szCs w:val="18"/>
              </w:rPr>
            </w:pPr>
          </w:p>
        </w:tc>
        <w:tc>
          <w:tcPr>
            <w:tcW w:w="184" w:type="pct"/>
          </w:tcPr>
          <w:p w14:paraId="17EFD98D" w14:textId="77777777" w:rsidR="00D009D9" w:rsidRPr="004F6DE2" w:rsidRDefault="00D009D9" w:rsidP="00AE22F1">
            <w:pPr>
              <w:jc w:val="center"/>
              <w:rPr>
                <w:sz w:val="18"/>
                <w:szCs w:val="18"/>
                <w:lang w:val="en-US"/>
              </w:rPr>
            </w:pPr>
            <w:r w:rsidRPr="004F6DE2">
              <w:rPr>
                <w:sz w:val="18"/>
                <w:szCs w:val="18"/>
                <w:lang w:val="en-US"/>
              </w:rPr>
              <w:t>43903.4</w:t>
            </w:r>
          </w:p>
        </w:tc>
        <w:tc>
          <w:tcPr>
            <w:tcW w:w="192" w:type="pct"/>
          </w:tcPr>
          <w:p w14:paraId="6779AF3E" w14:textId="77777777" w:rsidR="00D009D9" w:rsidRPr="004F6DE2" w:rsidRDefault="00D009D9" w:rsidP="00AE22F1">
            <w:pPr>
              <w:jc w:val="center"/>
              <w:rPr>
                <w:sz w:val="18"/>
                <w:szCs w:val="18"/>
                <w:lang w:val="en-US"/>
              </w:rPr>
            </w:pPr>
            <w:r w:rsidRPr="004F6DE2">
              <w:rPr>
                <w:sz w:val="18"/>
                <w:szCs w:val="18"/>
                <w:lang w:val="en-US"/>
              </w:rPr>
              <w:t>43903.4</w:t>
            </w:r>
          </w:p>
        </w:tc>
        <w:tc>
          <w:tcPr>
            <w:tcW w:w="188" w:type="pct"/>
          </w:tcPr>
          <w:p w14:paraId="4244C021" w14:textId="77777777" w:rsidR="00D009D9" w:rsidRPr="004F6DE2" w:rsidRDefault="00D009D9" w:rsidP="00AE22F1">
            <w:pPr>
              <w:jc w:val="center"/>
              <w:rPr>
                <w:sz w:val="18"/>
                <w:szCs w:val="18"/>
                <w:lang w:val="en-US"/>
              </w:rPr>
            </w:pPr>
            <w:r w:rsidRPr="004F6DE2">
              <w:rPr>
                <w:sz w:val="18"/>
                <w:szCs w:val="18"/>
                <w:lang w:val="en-US"/>
              </w:rPr>
              <w:t>43903.4</w:t>
            </w:r>
          </w:p>
        </w:tc>
        <w:tc>
          <w:tcPr>
            <w:tcW w:w="172" w:type="pct"/>
          </w:tcPr>
          <w:p w14:paraId="628B8D53" w14:textId="77777777" w:rsidR="00D009D9" w:rsidRPr="004F6DE2" w:rsidRDefault="00D009D9" w:rsidP="00AE22F1">
            <w:pPr>
              <w:jc w:val="center"/>
              <w:rPr>
                <w:sz w:val="18"/>
                <w:szCs w:val="18"/>
                <w:lang w:val="en-US"/>
              </w:rPr>
            </w:pPr>
            <w:r w:rsidRPr="004F6DE2">
              <w:rPr>
                <w:sz w:val="18"/>
                <w:szCs w:val="18"/>
                <w:lang w:val="en-US"/>
              </w:rPr>
              <w:t>43903.4</w:t>
            </w:r>
          </w:p>
        </w:tc>
        <w:tc>
          <w:tcPr>
            <w:tcW w:w="328" w:type="pct"/>
            <w:gridSpan w:val="2"/>
          </w:tcPr>
          <w:p w14:paraId="1EB9931A" w14:textId="77777777" w:rsidR="00D009D9" w:rsidRPr="004F6DE2" w:rsidRDefault="00D009D9" w:rsidP="00AE22F1">
            <w:pPr>
              <w:jc w:val="center"/>
              <w:rPr>
                <w:sz w:val="18"/>
                <w:szCs w:val="18"/>
                <w:lang w:val="en-US"/>
              </w:rPr>
            </w:pPr>
            <w:r w:rsidRPr="004F6DE2">
              <w:rPr>
                <w:sz w:val="18"/>
                <w:szCs w:val="18"/>
                <w:lang w:val="en-US"/>
              </w:rPr>
              <w:t>43903.4</w:t>
            </w:r>
          </w:p>
        </w:tc>
        <w:tc>
          <w:tcPr>
            <w:tcW w:w="484" w:type="pct"/>
          </w:tcPr>
          <w:p w14:paraId="504D2024" w14:textId="77777777" w:rsidR="00D009D9" w:rsidRPr="004F6DE2" w:rsidRDefault="00D009D9" w:rsidP="00AE22F1">
            <w:pPr>
              <w:jc w:val="center"/>
              <w:rPr>
                <w:sz w:val="18"/>
                <w:szCs w:val="18"/>
              </w:rPr>
            </w:pPr>
            <w:r w:rsidRPr="004F6DE2">
              <w:rPr>
                <w:sz w:val="18"/>
                <w:szCs w:val="18"/>
              </w:rPr>
              <w:t>4.1</w:t>
            </w:r>
          </w:p>
        </w:tc>
      </w:tr>
      <w:tr w:rsidR="00D009D9" w:rsidRPr="004F6DE2" w14:paraId="568E5E3F" w14:textId="77777777" w:rsidTr="00AE22F1">
        <w:tc>
          <w:tcPr>
            <w:tcW w:w="178" w:type="pct"/>
            <w:vMerge/>
          </w:tcPr>
          <w:p w14:paraId="02949629" w14:textId="77777777" w:rsidR="00D009D9" w:rsidRPr="004F6DE2" w:rsidRDefault="00D009D9" w:rsidP="00AE22F1">
            <w:pPr>
              <w:jc w:val="center"/>
              <w:rPr>
                <w:color w:val="000000"/>
                <w:sz w:val="18"/>
                <w:szCs w:val="18"/>
              </w:rPr>
            </w:pPr>
          </w:p>
        </w:tc>
        <w:tc>
          <w:tcPr>
            <w:tcW w:w="522" w:type="pct"/>
            <w:vMerge/>
          </w:tcPr>
          <w:p w14:paraId="19515267" w14:textId="77777777" w:rsidR="00D009D9" w:rsidRPr="004F6DE2" w:rsidRDefault="00D009D9" w:rsidP="00AE22F1">
            <w:pPr>
              <w:jc w:val="center"/>
              <w:rPr>
                <w:color w:val="000000"/>
                <w:sz w:val="18"/>
                <w:szCs w:val="18"/>
              </w:rPr>
            </w:pPr>
          </w:p>
        </w:tc>
        <w:tc>
          <w:tcPr>
            <w:tcW w:w="757" w:type="pct"/>
          </w:tcPr>
          <w:p w14:paraId="5FD2F30A" w14:textId="77777777" w:rsidR="00D009D9" w:rsidRPr="004F6DE2" w:rsidRDefault="00D009D9" w:rsidP="00AE22F1">
            <w:pPr>
              <w:rPr>
                <w:color w:val="000000"/>
                <w:sz w:val="18"/>
                <w:szCs w:val="18"/>
              </w:rPr>
            </w:pPr>
            <w:r w:rsidRPr="004F6DE2">
              <w:rPr>
                <w:color w:val="000000"/>
                <w:sz w:val="18"/>
                <w:szCs w:val="18"/>
              </w:rPr>
              <w:t xml:space="preserve">Исполнение отдельных государственных полномочий по осуществлению денежных выплат молодым специалистам (педагогическим работникам) муниципальных </w:t>
            </w:r>
            <w:r w:rsidRPr="004F6DE2">
              <w:rPr>
                <w:color w:val="000000"/>
                <w:sz w:val="18"/>
                <w:szCs w:val="18"/>
              </w:rPr>
              <w:lastRenderedPageBreak/>
              <w:t>образовательных организаций дополнительного образования</w:t>
            </w:r>
          </w:p>
        </w:tc>
        <w:tc>
          <w:tcPr>
            <w:tcW w:w="330" w:type="pct"/>
          </w:tcPr>
          <w:p w14:paraId="3AC2AB43" w14:textId="77777777" w:rsidR="00D009D9" w:rsidRPr="004F6DE2" w:rsidRDefault="00D009D9" w:rsidP="00AE22F1">
            <w:pPr>
              <w:jc w:val="center"/>
              <w:rPr>
                <w:color w:val="000000"/>
                <w:sz w:val="18"/>
                <w:szCs w:val="18"/>
              </w:rPr>
            </w:pPr>
            <w:r w:rsidRPr="004F6DE2">
              <w:rPr>
                <w:color w:val="000000"/>
                <w:sz w:val="18"/>
                <w:szCs w:val="18"/>
              </w:rPr>
              <w:lastRenderedPageBreak/>
              <w:t>%</w:t>
            </w:r>
          </w:p>
        </w:tc>
        <w:tc>
          <w:tcPr>
            <w:tcW w:w="295" w:type="pct"/>
          </w:tcPr>
          <w:p w14:paraId="59310101"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48007122"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54010329"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45E3259E"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3627038D"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11C01A4F"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11BDF343" w14:textId="77777777" w:rsidR="00D009D9" w:rsidRPr="004F6DE2" w:rsidRDefault="00D009D9" w:rsidP="00AE22F1">
            <w:pPr>
              <w:jc w:val="center"/>
              <w:rPr>
                <w:sz w:val="18"/>
                <w:szCs w:val="18"/>
              </w:rPr>
            </w:pPr>
          </w:p>
        </w:tc>
        <w:tc>
          <w:tcPr>
            <w:tcW w:w="184" w:type="pct"/>
          </w:tcPr>
          <w:p w14:paraId="3F2A0B69" w14:textId="77777777" w:rsidR="00D009D9" w:rsidRPr="004F6DE2" w:rsidRDefault="00D009D9" w:rsidP="00AE22F1">
            <w:pPr>
              <w:jc w:val="center"/>
              <w:rPr>
                <w:sz w:val="18"/>
                <w:szCs w:val="18"/>
              </w:rPr>
            </w:pPr>
            <w:r w:rsidRPr="004F6DE2">
              <w:rPr>
                <w:sz w:val="18"/>
                <w:szCs w:val="18"/>
              </w:rPr>
              <w:t>107,5</w:t>
            </w:r>
          </w:p>
        </w:tc>
        <w:tc>
          <w:tcPr>
            <w:tcW w:w="192" w:type="pct"/>
          </w:tcPr>
          <w:p w14:paraId="4B048C37" w14:textId="77777777" w:rsidR="00D009D9" w:rsidRPr="004F6DE2" w:rsidRDefault="00D009D9" w:rsidP="00AE22F1">
            <w:pPr>
              <w:jc w:val="center"/>
              <w:rPr>
                <w:sz w:val="18"/>
                <w:szCs w:val="18"/>
              </w:rPr>
            </w:pPr>
            <w:r w:rsidRPr="004F6DE2">
              <w:rPr>
                <w:sz w:val="18"/>
                <w:szCs w:val="18"/>
              </w:rPr>
              <w:t>107,5</w:t>
            </w:r>
          </w:p>
        </w:tc>
        <w:tc>
          <w:tcPr>
            <w:tcW w:w="188" w:type="pct"/>
          </w:tcPr>
          <w:p w14:paraId="0884085B" w14:textId="77777777" w:rsidR="00D009D9" w:rsidRPr="004F6DE2" w:rsidRDefault="00D009D9" w:rsidP="00AE22F1">
            <w:pPr>
              <w:jc w:val="center"/>
              <w:rPr>
                <w:sz w:val="18"/>
                <w:szCs w:val="18"/>
              </w:rPr>
            </w:pPr>
            <w:r w:rsidRPr="004F6DE2">
              <w:rPr>
                <w:sz w:val="18"/>
                <w:szCs w:val="18"/>
              </w:rPr>
              <w:t>107,5</w:t>
            </w:r>
          </w:p>
        </w:tc>
        <w:tc>
          <w:tcPr>
            <w:tcW w:w="172" w:type="pct"/>
          </w:tcPr>
          <w:p w14:paraId="4C412D86" w14:textId="77777777" w:rsidR="00D009D9" w:rsidRPr="004F6DE2" w:rsidRDefault="00D009D9" w:rsidP="00AE22F1">
            <w:pPr>
              <w:jc w:val="center"/>
              <w:rPr>
                <w:sz w:val="18"/>
                <w:szCs w:val="18"/>
              </w:rPr>
            </w:pPr>
            <w:r w:rsidRPr="004F6DE2">
              <w:rPr>
                <w:sz w:val="18"/>
                <w:szCs w:val="18"/>
              </w:rPr>
              <w:t>107,5</w:t>
            </w:r>
          </w:p>
        </w:tc>
        <w:tc>
          <w:tcPr>
            <w:tcW w:w="328" w:type="pct"/>
            <w:gridSpan w:val="2"/>
          </w:tcPr>
          <w:p w14:paraId="7B7C5CCC" w14:textId="77777777" w:rsidR="00D009D9" w:rsidRPr="004F6DE2" w:rsidRDefault="00D009D9" w:rsidP="00AE22F1">
            <w:pPr>
              <w:jc w:val="center"/>
              <w:rPr>
                <w:sz w:val="18"/>
                <w:szCs w:val="18"/>
              </w:rPr>
            </w:pPr>
            <w:r w:rsidRPr="004F6DE2">
              <w:rPr>
                <w:sz w:val="18"/>
                <w:szCs w:val="18"/>
              </w:rPr>
              <w:t>107,5</w:t>
            </w:r>
          </w:p>
        </w:tc>
        <w:tc>
          <w:tcPr>
            <w:tcW w:w="484" w:type="pct"/>
          </w:tcPr>
          <w:p w14:paraId="6D00E642" w14:textId="77777777" w:rsidR="00D009D9" w:rsidRPr="004F6DE2" w:rsidRDefault="00D009D9" w:rsidP="00AE22F1">
            <w:pPr>
              <w:jc w:val="center"/>
              <w:rPr>
                <w:sz w:val="18"/>
                <w:szCs w:val="18"/>
              </w:rPr>
            </w:pPr>
            <w:r w:rsidRPr="004F6DE2">
              <w:rPr>
                <w:sz w:val="18"/>
                <w:szCs w:val="18"/>
              </w:rPr>
              <w:t>4.1</w:t>
            </w:r>
          </w:p>
        </w:tc>
      </w:tr>
      <w:tr w:rsidR="00D009D9" w:rsidRPr="004F6DE2" w14:paraId="23209851" w14:textId="77777777" w:rsidTr="00AE22F1">
        <w:tc>
          <w:tcPr>
            <w:tcW w:w="178" w:type="pct"/>
          </w:tcPr>
          <w:p w14:paraId="2EC282DC" w14:textId="77777777" w:rsidR="00D009D9" w:rsidRPr="004F6DE2" w:rsidRDefault="00D009D9" w:rsidP="00AE22F1">
            <w:pPr>
              <w:jc w:val="center"/>
              <w:rPr>
                <w:color w:val="000000"/>
                <w:sz w:val="18"/>
                <w:szCs w:val="18"/>
              </w:rPr>
            </w:pPr>
          </w:p>
          <w:p w14:paraId="772301F1" w14:textId="77777777" w:rsidR="00D009D9" w:rsidRPr="004F6DE2" w:rsidRDefault="00D009D9" w:rsidP="00AE22F1">
            <w:pPr>
              <w:jc w:val="center"/>
              <w:rPr>
                <w:color w:val="000000"/>
                <w:sz w:val="18"/>
                <w:szCs w:val="18"/>
              </w:rPr>
            </w:pPr>
          </w:p>
          <w:p w14:paraId="150E7A75" w14:textId="77777777" w:rsidR="00D009D9" w:rsidRPr="004F6DE2" w:rsidRDefault="00D009D9" w:rsidP="00AE22F1">
            <w:pPr>
              <w:jc w:val="center"/>
              <w:rPr>
                <w:color w:val="000000"/>
                <w:sz w:val="18"/>
                <w:szCs w:val="18"/>
              </w:rPr>
            </w:pPr>
          </w:p>
          <w:p w14:paraId="677C9060" w14:textId="77777777" w:rsidR="00D009D9" w:rsidRPr="004F6DE2" w:rsidRDefault="00D009D9" w:rsidP="00AE22F1">
            <w:pPr>
              <w:jc w:val="center"/>
              <w:rPr>
                <w:color w:val="000000"/>
                <w:sz w:val="18"/>
                <w:szCs w:val="18"/>
              </w:rPr>
            </w:pPr>
          </w:p>
        </w:tc>
        <w:tc>
          <w:tcPr>
            <w:tcW w:w="522" w:type="pct"/>
          </w:tcPr>
          <w:p w14:paraId="30BBA3B8" w14:textId="77777777" w:rsidR="00D009D9" w:rsidRPr="004F6DE2" w:rsidRDefault="00D009D9" w:rsidP="00AE22F1">
            <w:pPr>
              <w:jc w:val="center"/>
              <w:rPr>
                <w:color w:val="000000"/>
                <w:sz w:val="18"/>
                <w:szCs w:val="18"/>
              </w:rPr>
            </w:pPr>
          </w:p>
        </w:tc>
        <w:tc>
          <w:tcPr>
            <w:tcW w:w="757" w:type="pct"/>
          </w:tcPr>
          <w:p w14:paraId="29849273" w14:textId="77777777" w:rsidR="00D009D9" w:rsidRPr="004F6DE2" w:rsidRDefault="00D009D9" w:rsidP="00AE22F1">
            <w:pPr>
              <w:rPr>
                <w:color w:val="000000"/>
                <w:sz w:val="18"/>
                <w:szCs w:val="18"/>
              </w:rPr>
            </w:pPr>
          </w:p>
        </w:tc>
        <w:tc>
          <w:tcPr>
            <w:tcW w:w="330" w:type="pct"/>
          </w:tcPr>
          <w:p w14:paraId="5DF31FFD" w14:textId="77777777" w:rsidR="00D009D9" w:rsidRPr="004F6DE2" w:rsidRDefault="00D009D9" w:rsidP="00AE22F1">
            <w:pPr>
              <w:jc w:val="center"/>
              <w:rPr>
                <w:color w:val="000000"/>
                <w:sz w:val="18"/>
                <w:szCs w:val="18"/>
              </w:rPr>
            </w:pPr>
          </w:p>
        </w:tc>
        <w:tc>
          <w:tcPr>
            <w:tcW w:w="295" w:type="pct"/>
          </w:tcPr>
          <w:p w14:paraId="531F216C" w14:textId="77777777" w:rsidR="00D009D9" w:rsidRPr="004F6DE2" w:rsidRDefault="00D009D9" w:rsidP="00AE22F1">
            <w:pPr>
              <w:jc w:val="center"/>
              <w:rPr>
                <w:color w:val="000000"/>
                <w:sz w:val="18"/>
                <w:szCs w:val="18"/>
              </w:rPr>
            </w:pPr>
          </w:p>
        </w:tc>
        <w:tc>
          <w:tcPr>
            <w:tcW w:w="188" w:type="pct"/>
          </w:tcPr>
          <w:p w14:paraId="6C521761" w14:textId="77777777" w:rsidR="00D009D9" w:rsidRPr="004F6DE2" w:rsidRDefault="00D009D9" w:rsidP="00AE22F1">
            <w:pPr>
              <w:jc w:val="center"/>
              <w:rPr>
                <w:color w:val="000000"/>
                <w:sz w:val="18"/>
                <w:szCs w:val="18"/>
              </w:rPr>
            </w:pPr>
          </w:p>
        </w:tc>
        <w:tc>
          <w:tcPr>
            <w:tcW w:w="188" w:type="pct"/>
          </w:tcPr>
          <w:p w14:paraId="2457DAB4" w14:textId="77777777" w:rsidR="00D009D9" w:rsidRPr="004F6DE2" w:rsidRDefault="00D009D9" w:rsidP="00AE22F1">
            <w:pPr>
              <w:jc w:val="center"/>
              <w:rPr>
                <w:color w:val="000000"/>
                <w:sz w:val="18"/>
                <w:szCs w:val="18"/>
              </w:rPr>
            </w:pPr>
          </w:p>
        </w:tc>
        <w:tc>
          <w:tcPr>
            <w:tcW w:w="199" w:type="pct"/>
            <w:gridSpan w:val="2"/>
          </w:tcPr>
          <w:p w14:paraId="596DE59C" w14:textId="77777777" w:rsidR="00D009D9" w:rsidRPr="004F6DE2" w:rsidRDefault="00D009D9" w:rsidP="00AE22F1">
            <w:pPr>
              <w:jc w:val="center"/>
              <w:rPr>
                <w:color w:val="000000"/>
                <w:sz w:val="18"/>
                <w:szCs w:val="18"/>
              </w:rPr>
            </w:pPr>
          </w:p>
        </w:tc>
        <w:tc>
          <w:tcPr>
            <w:tcW w:w="188" w:type="pct"/>
          </w:tcPr>
          <w:p w14:paraId="680E70AE" w14:textId="77777777" w:rsidR="00D009D9" w:rsidRPr="004F6DE2" w:rsidRDefault="00D009D9" w:rsidP="00AE22F1">
            <w:pPr>
              <w:jc w:val="center"/>
              <w:rPr>
                <w:color w:val="000000"/>
                <w:sz w:val="18"/>
                <w:szCs w:val="18"/>
              </w:rPr>
            </w:pPr>
          </w:p>
        </w:tc>
        <w:tc>
          <w:tcPr>
            <w:tcW w:w="203" w:type="pct"/>
          </w:tcPr>
          <w:p w14:paraId="0D05A957" w14:textId="77777777" w:rsidR="00D009D9" w:rsidRPr="004F6DE2" w:rsidRDefault="00D009D9" w:rsidP="00AE22F1">
            <w:pPr>
              <w:jc w:val="center"/>
              <w:rPr>
                <w:color w:val="000000"/>
                <w:sz w:val="18"/>
                <w:szCs w:val="18"/>
              </w:rPr>
            </w:pPr>
          </w:p>
        </w:tc>
        <w:tc>
          <w:tcPr>
            <w:tcW w:w="404" w:type="pct"/>
          </w:tcPr>
          <w:p w14:paraId="2D3E3830" w14:textId="77777777" w:rsidR="00D009D9" w:rsidRPr="004F6DE2" w:rsidRDefault="00D009D9" w:rsidP="00AE22F1">
            <w:pPr>
              <w:jc w:val="center"/>
              <w:rPr>
                <w:sz w:val="18"/>
                <w:szCs w:val="18"/>
              </w:rPr>
            </w:pPr>
          </w:p>
        </w:tc>
        <w:tc>
          <w:tcPr>
            <w:tcW w:w="184" w:type="pct"/>
          </w:tcPr>
          <w:p w14:paraId="46FE4B26" w14:textId="77777777" w:rsidR="00D009D9" w:rsidRPr="004F6DE2" w:rsidRDefault="00D009D9" w:rsidP="00AE22F1">
            <w:pPr>
              <w:jc w:val="center"/>
              <w:rPr>
                <w:sz w:val="18"/>
                <w:szCs w:val="18"/>
              </w:rPr>
            </w:pPr>
          </w:p>
        </w:tc>
        <w:tc>
          <w:tcPr>
            <w:tcW w:w="192" w:type="pct"/>
          </w:tcPr>
          <w:p w14:paraId="2495D61C" w14:textId="77777777" w:rsidR="00D009D9" w:rsidRPr="004F6DE2" w:rsidRDefault="00D009D9" w:rsidP="00AE22F1">
            <w:pPr>
              <w:jc w:val="center"/>
              <w:rPr>
                <w:sz w:val="18"/>
                <w:szCs w:val="18"/>
              </w:rPr>
            </w:pPr>
          </w:p>
        </w:tc>
        <w:tc>
          <w:tcPr>
            <w:tcW w:w="188" w:type="pct"/>
          </w:tcPr>
          <w:p w14:paraId="2343B9D4" w14:textId="77777777" w:rsidR="00D009D9" w:rsidRPr="004F6DE2" w:rsidRDefault="00D009D9" w:rsidP="00AE22F1">
            <w:pPr>
              <w:jc w:val="center"/>
              <w:rPr>
                <w:sz w:val="18"/>
                <w:szCs w:val="18"/>
              </w:rPr>
            </w:pPr>
          </w:p>
        </w:tc>
        <w:tc>
          <w:tcPr>
            <w:tcW w:w="172" w:type="pct"/>
          </w:tcPr>
          <w:p w14:paraId="783CC2B1" w14:textId="77777777" w:rsidR="00D009D9" w:rsidRPr="004F6DE2" w:rsidRDefault="00D009D9" w:rsidP="00AE22F1">
            <w:pPr>
              <w:jc w:val="center"/>
              <w:rPr>
                <w:sz w:val="18"/>
                <w:szCs w:val="18"/>
              </w:rPr>
            </w:pPr>
          </w:p>
        </w:tc>
        <w:tc>
          <w:tcPr>
            <w:tcW w:w="328" w:type="pct"/>
            <w:gridSpan w:val="2"/>
          </w:tcPr>
          <w:p w14:paraId="4E0607D8" w14:textId="77777777" w:rsidR="00D009D9" w:rsidRPr="004F6DE2" w:rsidRDefault="00D009D9" w:rsidP="00AE22F1">
            <w:pPr>
              <w:jc w:val="center"/>
              <w:rPr>
                <w:sz w:val="18"/>
                <w:szCs w:val="18"/>
              </w:rPr>
            </w:pPr>
          </w:p>
        </w:tc>
        <w:tc>
          <w:tcPr>
            <w:tcW w:w="484" w:type="pct"/>
          </w:tcPr>
          <w:p w14:paraId="5867D9EF" w14:textId="77777777" w:rsidR="00D009D9" w:rsidRPr="004F6DE2" w:rsidRDefault="00D009D9" w:rsidP="00AE22F1">
            <w:pPr>
              <w:jc w:val="center"/>
              <w:rPr>
                <w:sz w:val="18"/>
                <w:szCs w:val="18"/>
              </w:rPr>
            </w:pPr>
          </w:p>
        </w:tc>
      </w:tr>
      <w:tr w:rsidR="00D009D9" w:rsidRPr="004F6DE2" w14:paraId="32ED6161" w14:textId="77777777" w:rsidTr="00AE22F1">
        <w:tc>
          <w:tcPr>
            <w:tcW w:w="5000" w:type="pct"/>
            <w:gridSpan w:val="19"/>
          </w:tcPr>
          <w:p w14:paraId="348023E2" w14:textId="77777777" w:rsidR="00D009D9" w:rsidRPr="004F6DE2" w:rsidRDefault="00D009D9" w:rsidP="00AE22F1">
            <w:pPr>
              <w:jc w:val="both"/>
              <w:rPr>
                <w:b/>
                <w:sz w:val="18"/>
                <w:szCs w:val="18"/>
              </w:rPr>
            </w:pPr>
            <w:r w:rsidRPr="004F6DE2">
              <w:rPr>
                <w:b/>
                <w:sz w:val="18"/>
                <w:szCs w:val="18"/>
              </w:rPr>
              <w:t>5. Комплекс процессных мероприятий "Обеспечение деятельности Управления образования муниципального района Бессоновский район Пензенской области"</w:t>
            </w:r>
          </w:p>
        </w:tc>
      </w:tr>
      <w:tr w:rsidR="00D009D9" w:rsidRPr="004F6DE2" w14:paraId="7AB692A9" w14:textId="77777777" w:rsidTr="00AE22F1">
        <w:tc>
          <w:tcPr>
            <w:tcW w:w="178" w:type="pct"/>
          </w:tcPr>
          <w:p w14:paraId="57BD9CA1" w14:textId="77777777" w:rsidR="00D009D9" w:rsidRPr="004F6DE2" w:rsidRDefault="00D009D9" w:rsidP="00AE22F1">
            <w:pPr>
              <w:jc w:val="center"/>
              <w:rPr>
                <w:color w:val="000000"/>
                <w:sz w:val="18"/>
                <w:szCs w:val="18"/>
              </w:rPr>
            </w:pPr>
          </w:p>
        </w:tc>
        <w:tc>
          <w:tcPr>
            <w:tcW w:w="2870" w:type="pct"/>
            <w:gridSpan w:val="10"/>
          </w:tcPr>
          <w:p w14:paraId="202EB6E4" w14:textId="77777777" w:rsidR="00D009D9" w:rsidRPr="004F6DE2" w:rsidRDefault="00D009D9" w:rsidP="00AE22F1">
            <w:pPr>
              <w:tabs>
                <w:tab w:val="left" w:pos="6930"/>
              </w:tabs>
              <w:rPr>
                <w:color w:val="000000"/>
                <w:sz w:val="18"/>
                <w:szCs w:val="18"/>
              </w:rPr>
            </w:pPr>
            <w:r w:rsidRPr="004F6DE2">
              <w:rPr>
                <w:sz w:val="18"/>
                <w:szCs w:val="18"/>
              </w:rPr>
              <w:t>Управление образования муниципального района Бессоновский район Пензенской области</w:t>
            </w:r>
          </w:p>
        </w:tc>
        <w:tc>
          <w:tcPr>
            <w:tcW w:w="1952" w:type="pct"/>
            <w:gridSpan w:val="8"/>
          </w:tcPr>
          <w:p w14:paraId="3B2AF99B" w14:textId="77777777" w:rsidR="00D009D9" w:rsidRPr="004F6DE2" w:rsidRDefault="00D009D9" w:rsidP="00AE22F1">
            <w:pPr>
              <w:jc w:val="center"/>
              <w:rPr>
                <w:sz w:val="18"/>
                <w:szCs w:val="18"/>
              </w:rPr>
            </w:pPr>
            <w:r w:rsidRPr="004F6DE2">
              <w:rPr>
                <w:sz w:val="18"/>
                <w:szCs w:val="18"/>
              </w:rPr>
              <w:t>Срок реализации: 2026-2030 гг.</w:t>
            </w:r>
          </w:p>
        </w:tc>
      </w:tr>
      <w:tr w:rsidR="00D009D9" w:rsidRPr="004F6DE2" w14:paraId="3031A025" w14:textId="77777777" w:rsidTr="00AE22F1">
        <w:tc>
          <w:tcPr>
            <w:tcW w:w="178" w:type="pct"/>
            <w:vMerge w:val="restart"/>
          </w:tcPr>
          <w:p w14:paraId="4925580D" w14:textId="77777777" w:rsidR="00D009D9" w:rsidRPr="004F6DE2" w:rsidRDefault="00D009D9" w:rsidP="00AE22F1">
            <w:pPr>
              <w:jc w:val="center"/>
              <w:rPr>
                <w:b/>
                <w:color w:val="000000"/>
                <w:sz w:val="18"/>
                <w:szCs w:val="18"/>
              </w:rPr>
            </w:pPr>
            <w:r w:rsidRPr="004F6DE2">
              <w:rPr>
                <w:b/>
                <w:color w:val="000000"/>
                <w:sz w:val="18"/>
                <w:szCs w:val="18"/>
              </w:rPr>
              <w:t>5.1</w:t>
            </w:r>
          </w:p>
        </w:tc>
        <w:tc>
          <w:tcPr>
            <w:tcW w:w="522" w:type="pct"/>
            <w:vMerge w:val="restart"/>
          </w:tcPr>
          <w:p w14:paraId="38AFD1E6" w14:textId="77777777" w:rsidR="00D009D9" w:rsidRPr="004F6DE2" w:rsidRDefault="00D009D9" w:rsidP="00AE22F1">
            <w:pPr>
              <w:jc w:val="center"/>
              <w:rPr>
                <w:b/>
                <w:color w:val="000000"/>
                <w:sz w:val="18"/>
                <w:szCs w:val="18"/>
              </w:rPr>
            </w:pPr>
            <w:r w:rsidRPr="004F6DE2">
              <w:rPr>
                <w:b/>
                <w:color w:val="000000"/>
                <w:sz w:val="18"/>
                <w:szCs w:val="18"/>
              </w:rPr>
              <w:t xml:space="preserve">Задача </w:t>
            </w:r>
          </w:p>
          <w:p w14:paraId="4C1442F7" w14:textId="77777777" w:rsidR="00D009D9" w:rsidRPr="004F6DE2" w:rsidRDefault="00D009D9" w:rsidP="00AE22F1">
            <w:pPr>
              <w:jc w:val="center"/>
              <w:rPr>
                <w:color w:val="000000"/>
                <w:sz w:val="18"/>
                <w:szCs w:val="18"/>
              </w:rPr>
            </w:pPr>
            <w:r w:rsidRPr="004F6DE2">
              <w:rPr>
                <w:color w:val="000000"/>
                <w:sz w:val="18"/>
                <w:szCs w:val="18"/>
              </w:rPr>
              <w:t xml:space="preserve">Совершенствование структуры </w:t>
            </w:r>
            <w:r w:rsidRPr="004F6DE2">
              <w:rPr>
                <w:sz w:val="18"/>
                <w:szCs w:val="18"/>
              </w:rPr>
              <w:t>Управления образования муниципального района Бессоновский район Пензенской области</w:t>
            </w:r>
          </w:p>
        </w:tc>
        <w:tc>
          <w:tcPr>
            <w:tcW w:w="757" w:type="pct"/>
          </w:tcPr>
          <w:p w14:paraId="4059D27A" w14:textId="77777777" w:rsidR="00D009D9" w:rsidRPr="004F6DE2" w:rsidRDefault="00D009D9" w:rsidP="00AE22F1">
            <w:pPr>
              <w:rPr>
                <w:color w:val="000000"/>
                <w:sz w:val="18"/>
                <w:szCs w:val="18"/>
              </w:rPr>
            </w:pPr>
            <w:r w:rsidRPr="004F6DE2">
              <w:rPr>
                <w:color w:val="000000"/>
                <w:sz w:val="18"/>
                <w:szCs w:val="18"/>
              </w:rPr>
              <w:t>Обеспечение деятельности Управления образования Бессоновского района Пензенской области</w:t>
            </w:r>
          </w:p>
        </w:tc>
        <w:tc>
          <w:tcPr>
            <w:tcW w:w="330" w:type="pct"/>
          </w:tcPr>
          <w:p w14:paraId="50EC5681" w14:textId="77777777" w:rsidR="00D009D9" w:rsidRPr="004F6DE2" w:rsidRDefault="00D009D9" w:rsidP="00AE22F1">
            <w:pPr>
              <w:jc w:val="center"/>
              <w:rPr>
                <w:color w:val="000000"/>
                <w:sz w:val="18"/>
                <w:szCs w:val="18"/>
              </w:rPr>
            </w:pPr>
            <w:r w:rsidRPr="004F6DE2">
              <w:rPr>
                <w:color w:val="000000"/>
                <w:sz w:val="18"/>
                <w:szCs w:val="18"/>
              </w:rPr>
              <w:t>ед.</w:t>
            </w:r>
          </w:p>
        </w:tc>
        <w:tc>
          <w:tcPr>
            <w:tcW w:w="295" w:type="pct"/>
          </w:tcPr>
          <w:p w14:paraId="15BF77F2"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6D6933A9"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77EFD5CC" w14:textId="77777777" w:rsidR="00D009D9" w:rsidRPr="004F6DE2" w:rsidRDefault="00D009D9" w:rsidP="00AE22F1">
            <w:pPr>
              <w:jc w:val="center"/>
              <w:rPr>
                <w:color w:val="000000"/>
                <w:sz w:val="18"/>
                <w:szCs w:val="18"/>
              </w:rPr>
            </w:pPr>
            <w:r w:rsidRPr="004F6DE2">
              <w:rPr>
                <w:color w:val="000000"/>
                <w:sz w:val="18"/>
                <w:szCs w:val="18"/>
              </w:rPr>
              <w:t>1</w:t>
            </w:r>
          </w:p>
        </w:tc>
        <w:tc>
          <w:tcPr>
            <w:tcW w:w="199" w:type="pct"/>
            <w:gridSpan w:val="2"/>
          </w:tcPr>
          <w:p w14:paraId="46E9F99B" w14:textId="77777777" w:rsidR="00D009D9" w:rsidRPr="004F6DE2" w:rsidRDefault="00D009D9" w:rsidP="00AE22F1">
            <w:pPr>
              <w:jc w:val="center"/>
              <w:rPr>
                <w:color w:val="000000"/>
                <w:sz w:val="18"/>
                <w:szCs w:val="18"/>
              </w:rPr>
            </w:pPr>
            <w:r w:rsidRPr="004F6DE2">
              <w:rPr>
                <w:color w:val="000000"/>
                <w:sz w:val="18"/>
                <w:szCs w:val="18"/>
              </w:rPr>
              <w:t>1</w:t>
            </w:r>
          </w:p>
        </w:tc>
        <w:tc>
          <w:tcPr>
            <w:tcW w:w="188" w:type="pct"/>
          </w:tcPr>
          <w:p w14:paraId="19198AF3" w14:textId="77777777" w:rsidR="00D009D9" w:rsidRPr="004F6DE2" w:rsidRDefault="00D009D9" w:rsidP="00AE22F1">
            <w:pPr>
              <w:jc w:val="center"/>
              <w:rPr>
                <w:color w:val="000000"/>
                <w:sz w:val="18"/>
                <w:szCs w:val="18"/>
              </w:rPr>
            </w:pPr>
            <w:r w:rsidRPr="004F6DE2">
              <w:rPr>
                <w:color w:val="000000"/>
                <w:sz w:val="18"/>
                <w:szCs w:val="18"/>
              </w:rPr>
              <w:t>1</w:t>
            </w:r>
          </w:p>
        </w:tc>
        <w:tc>
          <w:tcPr>
            <w:tcW w:w="203" w:type="pct"/>
          </w:tcPr>
          <w:p w14:paraId="03F44560" w14:textId="77777777" w:rsidR="00D009D9" w:rsidRPr="004F6DE2" w:rsidRDefault="00D009D9" w:rsidP="00AE22F1">
            <w:pPr>
              <w:jc w:val="center"/>
              <w:rPr>
                <w:color w:val="000000"/>
                <w:sz w:val="18"/>
                <w:szCs w:val="18"/>
              </w:rPr>
            </w:pPr>
            <w:r w:rsidRPr="004F6DE2">
              <w:rPr>
                <w:color w:val="000000"/>
                <w:sz w:val="18"/>
                <w:szCs w:val="18"/>
              </w:rPr>
              <w:t>1</w:t>
            </w:r>
          </w:p>
        </w:tc>
        <w:tc>
          <w:tcPr>
            <w:tcW w:w="404" w:type="pct"/>
          </w:tcPr>
          <w:p w14:paraId="4D163716" w14:textId="77777777" w:rsidR="00D009D9" w:rsidRPr="004F6DE2" w:rsidRDefault="00D009D9" w:rsidP="00AE22F1">
            <w:pPr>
              <w:jc w:val="center"/>
              <w:rPr>
                <w:sz w:val="18"/>
                <w:szCs w:val="18"/>
              </w:rPr>
            </w:pPr>
          </w:p>
        </w:tc>
        <w:tc>
          <w:tcPr>
            <w:tcW w:w="184" w:type="pct"/>
          </w:tcPr>
          <w:p w14:paraId="684C1E35" w14:textId="77777777" w:rsidR="00D009D9" w:rsidRPr="004F6DE2" w:rsidRDefault="00D009D9" w:rsidP="00AE22F1">
            <w:pPr>
              <w:jc w:val="center"/>
              <w:rPr>
                <w:sz w:val="18"/>
                <w:szCs w:val="18"/>
              </w:rPr>
            </w:pPr>
            <w:r w:rsidRPr="004F6DE2">
              <w:rPr>
                <w:sz w:val="18"/>
                <w:szCs w:val="18"/>
              </w:rPr>
              <w:t>10969,4</w:t>
            </w:r>
          </w:p>
        </w:tc>
        <w:tc>
          <w:tcPr>
            <w:tcW w:w="192" w:type="pct"/>
          </w:tcPr>
          <w:p w14:paraId="4B2FC194" w14:textId="77777777" w:rsidR="00D009D9" w:rsidRPr="004F6DE2" w:rsidRDefault="00D009D9" w:rsidP="00AE22F1">
            <w:pPr>
              <w:jc w:val="center"/>
              <w:rPr>
                <w:sz w:val="18"/>
                <w:szCs w:val="18"/>
              </w:rPr>
            </w:pPr>
            <w:r w:rsidRPr="004F6DE2">
              <w:rPr>
                <w:sz w:val="18"/>
                <w:szCs w:val="18"/>
              </w:rPr>
              <w:t>11408,1</w:t>
            </w:r>
          </w:p>
        </w:tc>
        <w:tc>
          <w:tcPr>
            <w:tcW w:w="188" w:type="pct"/>
          </w:tcPr>
          <w:p w14:paraId="02221AF1" w14:textId="77777777" w:rsidR="00D009D9" w:rsidRPr="004F6DE2" w:rsidRDefault="00D009D9" w:rsidP="00AE22F1">
            <w:pPr>
              <w:jc w:val="center"/>
              <w:rPr>
                <w:sz w:val="18"/>
                <w:szCs w:val="18"/>
              </w:rPr>
            </w:pPr>
            <w:r w:rsidRPr="004F6DE2">
              <w:rPr>
                <w:sz w:val="18"/>
                <w:szCs w:val="18"/>
              </w:rPr>
              <w:t>11864,7</w:t>
            </w:r>
          </w:p>
        </w:tc>
        <w:tc>
          <w:tcPr>
            <w:tcW w:w="172" w:type="pct"/>
          </w:tcPr>
          <w:p w14:paraId="717050A9" w14:textId="77777777" w:rsidR="00D009D9" w:rsidRPr="004F6DE2" w:rsidRDefault="00D009D9" w:rsidP="00AE22F1">
            <w:pPr>
              <w:jc w:val="center"/>
              <w:rPr>
                <w:sz w:val="18"/>
                <w:szCs w:val="18"/>
              </w:rPr>
            </w:pPr>
            <w:r w:rsidRPr="004F6DE2">
              <w:rPr>
                <w:sz w:val="18"/>
                <w:szCs w:val="18"/>
              </w:rPr>
              <w:t>11864,7</w:t>
            </w:r>
          </w:p>
        </w:tc>
        <w:tc>
          <w:tcPr>
            <w:tcW w:w="328" w:type="pct"/>
            <w:gridSpan w:val="2"/>
          </w:tcPr>
          <w:p w14:paraId="7CD35DAD" w14:textId="77777777" w:rsidR="00D009D9" w:rsidRPr="004F6DE2" w:rsidRDefault="00D009D9" w:rsidP="00AE22F1">
            <w:pPr>
              <w:jc w:val="center"/>
              <w:rPr>
                <w:sz w:val="18"/>
                <w:szCs w:val="18"/>
              </w:rPr>
            </w:pPr>
            <w:r w:rsidRPr="004F6DE2">
              <w:rPr>
                <w:sz w:val="18"/>
                <w:szCs w:val="18"/>
              </w:rPr>
              <w:t>11864,7</w:t>
            </w:r>
          </w:p>
        </w:tc>
        <w:tc>
          <w:tcPr>
            <w:tcW w:w="484" w:type="pct"/>
          </w:tcPr>
          <w:p w14:paraId="53BDB766" w14:textId="77777777" w:rsidR="00D009D9" w:rsidRPr="004F6DE2" w:rsidRDefault="00D009D9" w:rsidP="00AE22F1">
            <w:pPr>
              <w:jc w:val="center"/>
              <w:rPr>
                <w:sz w:val="18"/>
                <w:szCs w:val="18"/>
              </w:rPr>
            </w:pPr>
            <w:r w:rsidRPr="004F6DE2">
              <w:rPr>
                <w:sz w:val="18"/>
                <w:szCs w:val="18"/>
              </w:rPr>
              <w:t>5.2</w:t>
            </w:r>
          </w:p>
        </w:tc>
      </w:tr>
      <w:tr w:rsidR="00D009D9" w:rsidRPr="004F6DE2" w14:paraId="44A49B2A" w14:textId="77777777" w:rsidTr="00AE22F1">
        <w:tc>
          <w:tcPr>
            <w:tcW w:w="178" w:type="pct"/>
            <w:vMerge/>
          </w:tcPr>
          <w:p w14:paraId="7AD967FB" w14:textId="77777777" w:rsidR="00D009D9" w:rsidRPr="004F6DE2" w:rsidRDefault="00D009D9" w:rsidP="00AE22F1">
            <w:pPr>
              <w:jc w:val="center"/>
              <w:rPr>
                <w:color w:val="000000"/>
                <w:sz w:val="18"/>
                <w:szCs w:val="18"/>
              </w:rPr>
            </w:pPr>
          </w:p>
        </w:tc>
        <w:tc>
          <w:tcPr>
            <w:tcW w:w="522" w:type="pct"/>
            <w:vMerge/>
          </w:tcPr>
          <w:p w14:paraId="0176FF66" w14:textId="77777777" w:rsidR="00D009D9" w:rsidRPr="004F6DE2" w:rsidRDefault="00D009D9" w:rsidP="00AE22F1">
            <w:pPr>
              <w:jc w:val="center"/>
              <w:rPr>
                <w:color w:val="000000"/>
                <w:sz w:val="18"/>
                <w:szCs w:val="18"/>
              </w:rPr>
            </w:pPr>
          </w:p>
        </w:tc>
        <w:tc>
          <w:tcPr>
            <w:tcW w:w="757" w:type="pct"/>
          </w:tcPr>
          <w:p w14:paraId="4D309F3B" w14:textId="77777777" w:rsidR="00D009D9" w:rsidRPr="004F6DE2" w:rsidRDefault="00D009D9" w:rsidP="00AE22F1">
            <w:pPr>
              <w:rPr>
                <w:sz w:val="18"/>
                <w:szCs w:val="18"/>
              </w:rPr>
            </w:pPr>
            <w:r w:rsidRPr="004F6DE2">
              <w:rPr>
                <w:sz w:val="18"/>
                <w:szCs w:val="18"/>
              </w:rPr>
              <w:t>Расходы на выплаты персоналу муниципальных органов (администрирование)</w:t>
            </w:r>
          </w:p>
        </w:tc>
        <w:tc>
          <w:tcPr>
            <w:tcW w:w="330" w:type="pct"/>
          </w:tcPr>
          <w:p w14:paraId="5D597698" w14:textId="77777777" w:rsidR="00D009D9" w:rsidRPr="004F6DE2" w:rsidRDefault="00D009D9" w:rsidP="00AE22F1">
            <w:pPr>
              <w:jc w:val="center"/>
              <w:rPr>
                <w:color w:val="000000"/>
                <w:sz w:val="18"/>
                <w:szCs w:val="18"/>
              </w:rPr>
            </w:pPr>
            <w:r w:rsidRPr="004F6DE2">
              <w:rPr>
                <w:color w:val="000000"/>
                <w:sz w:val="18"/>
                <w:szCs w:val="18"/>
              </w:rPr>
              <w:t>%</w:t>
            </w:r>
          </w:p>
        </w:tc>
        <w:tc>
          <w:tcPr>
            <w:tcW w:w="295" w:type="pct"/>
          </w:tcPr>
          <w:p w14:paraId="4C279A8E"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266124A9"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77C83085" w14:textId="77777777" w:rsidR="00D009D9" w:rsidRPr="004F6DE2" w:rsidRDefault="00D009D9" w:rsidP="00AE22F1">
            <w:pPr>
              <w:jc w:val="center"/>
              <w:rPr>
                <w:color w:val="000000"/>
                <w:sz w:val="18"/>
                <w:szCs w:val="18"/>
              </w:rPr>
            </w:pPr>
            <w:r w:rsidRPr="004F6DE2">
              <w:rPr>
                <w:color w:val="000000"/>
                <w:sz w:val="18"/>
                <w:szCs w:val="18"/>
              </w:rPr>
              <w:t>100</w:t>
            </w:r>
          </w:p>
        </w:tc>
        <w:tc>
          <w:tcPr>
            <w:tcW w:w="199" w:type="pct"/>
            <w:gridSpan w:val="2"/>
          </w:tcPr>
          <w:p w14:paraId="55FA694F" w14:textId="77777777" w:rsidR="00D009D9" w:rsidRPr="004F6DE2" w:rsidRDefault="00D009D9" w:rsidP="00AE22F1">
            <w:pPr>
              <w:jc w:val="center"/>
              <w:rPr>
                <w:color w:val="000000"/>
                <w:sz w:val="18"/>
                <w:szCs w:val="18"/>
              </w:rPr>
            </w:pPr>
            <w:r w:rsidRPr="004F6DE2">
              <w:rPr>
                <w:color w:val="000000"/>
                <w:sz w:val="18"/>
                <w:szCs w:val="18"/>
              </w:rPr>
              <w:t>100</w:t>
            </w:r>
          </w:p>
        </w:tc>
        <w:tc>
          <w:tcPr>
            <w:tcW w:w="188" w:type="pct"/>
          </w:tcPr>
          <w:p w14:paraId="02A6D372" w14:textId="77777777" w:rsidR="00D009D9" w:rsidRPr="004F6DE2" w:rsidRDefault="00D009D9" w:rsidP="00AE22F1">
            <w:pPr>
              <w:jc w:val="center"/>
              <w:rPr>
                <w:color w:val="000000"/>
                <w:sz w:val="18"/>
                <w:szCs w:val="18"/>
              </w:rPr>
            </w:pPr>
            <w:r w:rsidRPr="004F6DE2">
              <w:rPr>
                <w:color w:val="000000"/>
                <w:sz w:val="18"/>
                <w:szCs w:val="18"/>
              </w:rPr>
              <w:t>100</w:t>
            </w:r>
          </w:p>
        </w:tc>
        <w:tc>
          <w:tcPr>
            <w:tcW w:w="203" w:type="pct"/>
          </w:tcPr>
          <w:p w14:paraId="550A646D" w14:textId="77777777" w:rsidR="00D009D9" w:rsidRPr="004F6DE2" w:rsidRDefault="00D009D9" w:rsidP="00AE22F1">
            <w:pPr>
              <w:jc w:val="center"/>
              <w:rPr>
                <w:color w:val="000000"/>
                <w:sz w:val="18"/>
                <w:szCs w:val="18"/>
              </w:rPr>
            </w:pPr>
            <w:r w:rsidRPr="004F6DE2">
              <w:rPr>
                <w:color w:val="000000"/>
                <w:sz w:val="18"/>
                <w:szCs w:val="18"/>
              </w:rPr>
              <w:t>100</w:t>
            </w:r>
          </w:p>
        </w:tc>
        <w:tc>
          <w:tcPr>
            <w:tcW w:w="404" w:type="pct"/>
          </w:tcPr>
          <w:p w14:paraId="0ABB834B" w14:textId="77777777" w:rsidR="00D009D9" w:rsidRPr="004F6DE2" w:rsidRDefault="00D009D9" w:rsidP="00AE22F1">
            <w:pPr>
              <w:jc w:val="center"/>
              <w:rPr>
                <w:sz w:val="18"/>
                <w:szCs w:val="18"/>
              </w:rPr>
            </w:pPr>
          </w:p>
        </w:tc>
        <w:tc>
          <w:tcPr>
            <w:tcW w:w="184" w:type="pct"/>
          </w:tcPr>
          <w:p w14:paraId="56A8889F" w14:textId="77777777" w:rsidR="00D009D9" w:rsidRPr="004F6DE2" w:rsidRDefault="00D009D9" w:rsidP="00AE22F1">
            <w:pPr>
              <w:jc w:val="center"/>
              <w:rPr>
                <w:sz w:val="18"/>
                <w:szCs w:val="18"/>
              </w:rPr>
            </w:pPr>
            <w:r w:rsidRPr="004F6DE2">
              <w:rPr>
                <w:sz w:val="18"/>
                <w:szCs w:val="18"/>
              </w:rPr>
              <w:t>428,00</w:t>
            </w:r>
          </w:p>
        </w:tc>
        <w:tc>
          <w:tcPr>
            <w:tcW w:w="192" w:type="pct"/>
          </w:tcPr>
          <w:p w14:paraId="1A8E1454" w14:textId="77777777" w:rsidR="00D009D9" w:rsidRPr="004F6DE2" w:rsidRDefault="00D009D9" w:rsidP="00AE22F1">
            <w:pPr>
              <w:jc w:val="center"/>
              <w:rPr>
                <w:sz w:val="18"/>
                <w:szCs w:val="18"/>
              </w:rPr>
            </w:pPr>
            <w:r w:rsidRPr="004F6DE2">
              <w:rPr>
                <w:sz w:val="18"/>
                <w:szCs w:val="18"/>
              </w:rPr>
              <w:t>428,00</w:t>
            </w:r>
          </w:p>
        </w:tc>
        <w:tc>
          <w:tcPr>
            <w:tcW w:w="188" w:type="pct"/>
          </w:tcPr>
          <w:p w14:paraId="57AEA8D1" w14:textId="77777777" w:rsidR="00D009D9" w:rsidRPr="004F6DE2" w:rsidRDefault="00D009D9" w:rsidP="00AE22F1">
            <w:pPr>
              <w:jc w:val="center"/>
              <w:rPr>
                <w:sz w:val="18"/>
                <w:szCs w:val="18"/>
              </w:rPr>
            </w:pPr>
            <w:r w:rsidRPr="004F6DE2">
              <w:rPr>
                <w:sz w:val="18"/>
                <w:szCs w:val="18"/>
              </w:rPr>
              <w:t>428,00</w:t>
            </w:r>
          </w:p>
        </w:tc>
        <w:tc>
          <w:tcPr>
            <w:tcW w:w="172" w:type="pct"/>
          </w:tcPr>
          <w:p w14:paraId="628F2CA5" w14:textId="77777777" w:rsidR="00D009D9" w:rsidRPr="004F6DE2" w:rsidRDefault="00D009D9" w:rsidP="00AE22F1">
            <w:pPr>
              <w:jc w:val="center"/>
              <w:rPr>
                <w:sz w:val="18"/>
                <w:szCs w:val="18"/>
              </w:rPr>
            </w:pPr>
            <w:r w:rsidRPr="004F6DE2">
              <w:rPr>
                <w:sz w:val="18"/>
                <w:szCs w:val="18"/>
              </w:rPr>
              <w:t>428,00</w:t>
            </w:r>
          </w:p>
        </w:tc>
        <w:tc>
          <w:tcPr>
            <w:tcW w:w="328" w:type="pct"/>
            <w:gridSpan w:val="2"/>
          </w:tcPr>
          <w:p w14:paraId="29B0A42A" w14:textId="77777777" w:rsidR="00D009D9" w:rsidRPr="004F6DE2" w:rsidRDefault="00D009D9" w:rsidP="00AE22F1">
            <w:pPr>
              <w:jc w:val="center"/>
              <w:rPr>
                <w:sz w:val="18"/>
                <w:szCs w:val="18"/>
              </w:rPr>
            </w:pPr>
            <w:r w:rsidRPr="004F6DE2">
              <w:rPr>
                <w:sz w:val="18"/>
                <w:szCs w:val="18"/>
              </w:rPr>
              <w:t>428,00</w:t>
            </w:r>
          </w:p>
        </w:tc>
        <w:tc>
          <w:tcPr>
            <w:tcW w:w="484" w:type="pct"/>
          </w:tcPr>
          <w:p w14:paraId="78969A26" w14:textId="77777777" w:rsidR="00D009D9" w:rsidRPr="004F6DE2" w:rsidRDefault="00D009D9" w:rsidP="00AE22F1">
            <w:pPr>
              <w:jc w:val="center"/>
              <w:rPr>
                <w:sz w:val="18"/>
                <w:szCs w:val="18"/>
              </w:rPr>
            </w:pPr>
            <w:r w:rsidRPr="004F6DE2">
              <w:rPr>
                <w:sz w:val="18"/>
                <w:szCs w:val="18"/>
              </w:rPr>
              <w:t>5.1</w:t>
            </w:r>
          </w:p>
        </w:tc>
      </w:tr>
    </w:tbl>
    <w:p w14:paraId="79E181BB" w14:textId="77777777" w:rsidR="00D009D9" w:rsidRPr="004F6DE2" w:rsidRDefault="00D009D9" w:rsidP="00D009D9">
      <w:pPr>
        <w:ind w:firstLine="709"/>
        <w:jc w:val="center"/>
        <w:rPr>
          <w:b/>
          <w:color w:val="000000"/>
          <w:sz w:val="18"/>
          <w:szCs w:val="18"/>
        </w:rPr>
      </w:pPr>
    </w:p>
    <w:p w14:paraId="5B3ADD37" w14:textId="77777777" w:rsidR="00D009D9" w:rsidRPr="004F6DE2" w:rsidRDefault="00D009D9" w:rsidP="00D009D9">
      <w:pPr>
        <w:ind w:firstLine="709"/>
        <w:jc w:val="center"/>
        <w:rPr>
          <w:b/>
          <w:color w:val="000000"/>
          <w:sz w:val="18"/>
          <w:szCs w:val="18"/>
        </w:rPr>
      </w:pPr>
      <w:r w:rsidRPr="004F6DE2">
        <w:rPr>
          <w:b/>
          <w:sz w:val="18"/>
          <w:szCs w:val="18"/>
        </w:rPr>
        <w:br w:type="page"/>
      </w:r>
      <w:r w:rsidRPr="004F6DE2">
        <w:rPr>
          <w:b/>
          <w:color w:val="000000"/>
          <w:sz w:val="18"/>
          <w:szCs w:val="18"/>
        </w:rPr>
        <w:lastRenderedPageBreak/>
        <w:t>4. Финансовое обеспечение муниципальной программы</w:t>
      </w:r>
    </w:p>
    <w:p w14:paraId="7C45719A" w14:textId="77777777" w:rsidR="00D009D9" w:rsidRPr="004F6DE2" w:rsidRDefault="00D009D9" w:rsidP="00D009D9">
      <w:pPr>
        <w:jc w:val="center"/>
        <w:rPr>
          <w:b/>
          <w:bCs/>
          <w:sz w:val="18"/>
          <w:szCs w:val="18"/>
        </w:rPr>
      </w:pPr>
      <w:r w:rsidRPr="004F6DE2">
        <w:rPr>
          <w:b/>
          <w:bCs/>
          <w:sz w:val="18"/>
          <w:szCs w:val="18"/>
        </w:rPr>
        <w:t>"Развитие образования в Бессоновском районе Пензенской области"</w:t>
      </w:r>
    </w:p>
    <w:p w14:paraId="0F240CFF" w14:textId="77777777" w:rsidR="00D009D9" w:rsidRPr="004F6DE2" w:rsidRDefault="00D009D9" w:rsidP="00D009D9">
      <w:pPr>
        <w:ind w:firstLine="709"/>
        <w:jc w:val="center"/>
        <w:rPr>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762"/>
        <w:gridCol w:w="1694"/>
        <w:gridCol w:w="1394"/>
        <w:gridCol w:w="864"/>
        <w:gridCol w:w="787"/>
        <w:gridCol w:w="787"/>
        <w:gridCol w:w="787"/>
        <w:gridCol w:w="787"/>
        <w:gridCol w:w="787"/>
      </w:tblGrid>
      <w:tr w:rsidR="00D009D9" w:rsidRPr="004F6DE2" w14:paraId="793BA54C" w14:textId="77777777" w:rsidTr="00AE22F1">
        <w:trPr>
          <w:trHeight w:val="20"/>
          <w:tblHeader/>
        </w:trPr>
        <w:tc>
          <w:tcPr>
            <w:tcW w:w="701" w:type="dxa"/>
            <w:vMerge w:val="restart"/>
          </w:tcPr>
          <w:p w14:paraId="75134343" w14:textId="77777777" w:rsidR="00D009D9" w:rsidRPr="004F6DE2" w:rsidRDefault="00D009D9" w:rsidP="00AE22F1">
            <w:pPr>
              <w:jc w:val="center"/>
              <w:rPr>
                <w:b/>
                <w:color w:val="000000"/>
                <w:sz w:val="18"/>
                <w:szCs w:val="18"/>
              </w:rPr>
            </w:pPr>
            <w:r w:rsidRPr="004F6DE2">
              <w:rPr>
                <w:b/>
                <w:color w:val="000000"/>
                <w:sz w:val="18"/>
                <w:szCs w:val="18"/>
              </w:rPr>
              <w:t>№</w:t>
            </w:r>
          </w:p>
          <w:p w14:paraId="7F085D1E" w14:textId="77777777" w:rsidR="00D009D9" w:rsidRPr="004F6DE2" w:rsidRDefault="00D009D9" w:rsidP="00AE22F1">
            <w:pPr>
              <w:jc w:val="center"/>
              <w:rPr>
                <w:b/>
                <w:color w:val="000000"/>
                <w:sz w:val="18"/>
                <w:szCs w:val="18"/>
              </w:rPr>
            </w:pPr>
            <w:r w:rsidRPr="004F6DE2">
              <w:rPr>
                <w:b/>
                <w:color w:val="000000"/>
                <w:sz w:val="18"/>
                <w:szCs w:val="18"/>
              </w:rPr>
              <w:t>п/п</w:t>
            </w:r>
          </w:p>
        </w:tc>
        <w:tc>
          <w:tcPr>
            <w:tcW w:w="2489" w:type="dxa"/>
            <w:vMerge w:val="restart"/>
          </w:tcPr>
          <w:p w14:paraId="7EE94ACB" w14:textId="77777777" w:rsidR="00D009D9" w:rsidRPr="004F6DE2" w:rsidRDefault="00D009D9" w:rsidP="00AE22F1">
            <w:pPr>
              <w:jc w:val="center"/>
              <w:rPr>
                <w:b/>
                <w:color w:val="000000"/>
                <w:sz w:val="18"/>
                <w:szCs w:val="18"/>
              </w:rPr>
            </w:pPr>
            <w:r w:rsidRPr="004F6DE2">
              <w:rPr>
                <w:b/>
                <w:color w:val="000000"/>
                <w:sz w:val="18"/>
                <w:szCs w:val="18"/>
              </w:rPr>
              <w:t>Наименование муниципальной программы, структурного элемента</w:t>
            </w:r>
          </w:p>
        </w:tc>
        <w:tc>
          <w:tcPr>
            <w:tcW w:w="2245" w:type="dxa"/>
            <w:vMerge w:val="restart"/>
          </w:tcPr>
          <w:p w14:paraId="56E75A89" w14:textId="77777777" w:rsidR="00D009D9" w:rsidRPr="004F6DE2" w:rsidRDefault="00D009D9" w:rsidP="00AE22F1">
            <w:pPr>
              <w:jc w:val="center"/>
              <w:rPr>
                <w:b/>
                <w:color w:val="000000"/>
                <w:sz w:val="18"/>
                <w:szCs w:val="18"/>
              </w:rPr>
            </w:pPr>
            <w:r w:rsidRPr="004F6DE2">
              <w:rPr>
                <w:b/>
                <w:color w:val="000000"/>
                <w:sz w:val="18"/>
                <w:szCs w:val="18"/>
              </w:rPr>
              <w:t>Ответственный исполнитель, соисполнители</w:t>
            </w:r>
          </w:p>
        </w:tc>
        <w:tc>
          <w:tcPr>
            <w:tcW w:w="2030" w:type="dxa"/>
            <w:vMerge w:val="restart"/>
          </w:tcPr>
          <w:p w14:paraId="04891F4D" w14:textId="77777777" w:rsidR="00D009D9" w:rsidRPr="004F6DE2" w:rsidRDefault="00D009D9" w:rsidP="00AE22F1">
            <w:pPr>
              <w:jc w:val="center"/>
              <w:rPr>
                <w:b/>
                <w:color w:val="000000"/>
                <w:sz w:val="18"/>
                <w:szCs w:val="18"/>
              </w:rPr>
            </w:pPr>
            <w:r w:rsidRPr="004F6DE2">
              <w:rPr>
                <w:b/>
                <w:color w:val="000000"/>
                <w:sz w:val="18"/>
                <w:szCs w:val="18"/>
              </w:rPr>
              <w:t>Источники финансирования</w:t>
            </w:r>
          </w:p>
        </w:tc>
        <w:tc>
          <w:tcPr>
            <w:tcW w:w="7321" w:type="dxa"/>
            <w:gridSpan w:val="6"/>
          </w:tcPr>
          <w:p w14:paraId="1B82852C" w14:textId="77777777" w:rsidR="00D009D9" w:rsidRPr="004F6DE2" w:rsidRDefault="00D009D9" w:rsidP="00AE22F1">
            <w:pPr>
              <w:jc w:val="center"/>
              <w:rPr>
                <w:b/>
                <w:color w:val="000000"/>
                <w:sz w:val="18"/>
                <w:szCs w:val="18"/>
              </w:rPr>
            </w:pPr>
            <w:r w:rsidRPr="004F6DE2">
              <w:rPr>
                <w:b/>
                <w:color w:val="000000"/>
                <w:sz w:val="18"/>
                <w:szCs w:val="18"/>
              </w:rPr>
              <w:t xml:space="preserve">Объем финансового обеспечения, </w:t>
            </w:r>
            <w:proofErr w:type="spellStart"/>
            <w:r w:rsidRPr="004F6DE2">
              <w:rPr>
                <w:b/>
                <w:color w:val="000000"/>
                <w:sz w:val="18"/>
                <w:szCs w:val="18"/>
              </w:rPr>
              <w:t>тыс.руб</w:t>
            </w:r>
            <w:proofErr w:type="spellEnd"/>
            <w:r w:rsidRPr="004F6DE2">
              <w:rPr>
                <w:b/>
                <w:color w:val="000000"/>
                <w:sz w:val="18"/>
                <w:szCs w:val="18"/>
              </w:rPr>
              <w:t>.</w:t>
            </w:r>
          </w:p>
        </w:tc>
      </w:tr>
      <w:tr w:rsidR="00D009D9" w:rsidRPr="004F6DE2" w14:paraId="1FDC7F28" w14:textId="77777777" w:rsidTr="00AE22F1">
        <w:trPr>
          <w:trHeight w:val="20"/>
          <w:tblHeader/>
        </w:trPr>
        <w:tc>
          <w:tcPr>
            <w:tcW w:w="701" w:type="dxa"/>
            <w:vMerge/>
          </w:tcPr>
          <w:p w14:paraId="00415D48" w14:textId="77777777" w:rsidR="00D009D9" w:rsidRPr="004F6DE2" w:rsidRDefault="00D009D9" w:rsidP="00AE22F1">
            <w:pPr>
              <w:jc w:val="center"/>
              <w:rPr>
                <w:b/>
                <w:color w:val="000000"/>
                <w:sz w:val="18"/>
                <w:szCs w:val="18"/>
              </w:rPr>
            </w:pPr>
          </w:p>
        </w:tc>
        <w:tc>
          <w:tcPr>
            <w:tcW w:w="2489" w:type="dxa"/>
            <w:vMerge/>
          </w:tcPr>
          <w:p w14:paraId="66A4529E" w14:textId="77777777" w:rsidR="00D009D9" w:rsidRPr="004F6DE2" w:rsidRDefault="00D009D9" w:rsidP="00AE22F1">
            <w:pPr>
              <w:jc w:val="center"/>
              <w:rPr>
                <w:b/>
                <w:color w:val="000000"/>
                <w:sz w:val="18"/>
                <w:szCs w:val="18"/>
              </w:rPr>
            </w:pPr>
          </w:p>
        </w:tc>
        <w:tc>
          <w:tcPr>
            <w:tcW w:w="2245" w:type="dxa"/>
            <w:vMerge/>
          </w:tcPr>
          <w:p w14:paraId="490271D5" w14:textId="77777777" w:rsidR="00D009D9" w:rsidRPr="004F6DE2" w:rsidRDefault="00D009D9" w:rsidP="00AE22F1">
            <w:pPr>
              <w:jc w:val="center"/>
              <w:rPr>
                <w:b/>
                <w:color w:val="000000"/>
                <w:sz w:val="18"/>
                <w:szCs w:val="18"/>
              </w:rPr>
            </w:pPr>
          </w:p>
        </w:tc>
        <w:tc>
          <w:tcPr>
            <w:tcW w:w="2030" w:type="dxa"/>
            <w:vMerge/>
          </w:tcPr>
          <w:p w14:paraId="7DD5D8F5" w14:textId="77777777" w:rsidR="00D009D9" w:rsidRPr="004F6DE2" w:rsidRDefault="00D009D9" w:rsidP="00AE22F1">
            <w:pPr>
              <w:jc w:val="center"/>
              <w:rPr>
                <w:b/>
                <w:color w:val="000000"/>
                <w:sz w:val="18"/>
                <w:szCs w:val="18"/>
              </w:rPr>
            </w:pPr>
          </w:p>
        </w:tc>
        <w:tc>
          <w:tcPr>
            <w:tcW w:w="1155" w:type="dxa"/>
          </w:tcPr>
          <w:p w14:paraId="0FF13461" w14:textId="77777777" w:rsidR="00D009D9" w:rsidRPr="004F6DE2" w:rsidRDefault="00D009D9" w:rsidP="00AE22F1">
            <w:pPr>
              <w:jc w:val="center"/>
              <w:rPr>
                <w:b/>
                <w:color w:val="000000"/>
                <w:sz w:val="18"/>
                <w:szCs w:val="18"/>
              </w:rPr>
            </w:pPr>
            <w:r w:rsidRPr="004F6DE2">
              <w:rPr>
                <w:b/>
                <w:color w:val="000000"/>
                <w:sz w:val="18"/>
                <w:szCs w:val="18"/>
              </w:rPr>
              <w:t>Всего</w:t>
            </w:r>
          </w:p>
        </w:tc>
        <w:tc>
          <w:tcPr>
            <w:tcW w:w="1195" w:type="dxa"/>
          </w:tcPr>
          <w:p w14:paraId="33732D01" w14:textId="77777777" w:rsidR="00D009D9" w:rsidRPr="004F6DE2" w:rsidRDefault="00D009D9" w:rsidP="00AE22F1">
            <w:pPr>
              <w:jc w:val="center"/>
              <w:rPr>
                <w:b/>
                <w:color w:val="000000"/>
                <w:sz w:val="18"/>
                <w:szCs w:val="18"/>
              </w:rPr>
            </w:pPr>
            <w:r w:rsidRPr="004F6DE2">
              <w:rPr>
                <w:b/>
                <w:color w:val="000000"/>
                <w:sz w:val="18"/>
                <w:szCs w:val="18"/>
              </w:rPr>
              <w:t>2026</w:t>
            </w:r>
          </w:p>
        </w:tc>
        <w:tc>
          <w:tcPr>
            <w:tcW w:w="1314" w:type="dxa"/>
          </w:tcPr>
          <w:p w14:paraId="649248F1" w14:textId="77777777" w:rsidR="00D009D9" w:rsidRPr="004F6DE2" w:rsidRDefault="00D009D9" w:rsidP="00AE22F1">
            <w:pPr>
              <w:jc w:val="center"/>
              <w:rPr>
                <w:b/>
                <w:color w:val="000000"/>
                <w:sz w:val="18"/>
                <w:szCs w:val="18"/>
              </w:rPr>
            </w:pPr>
            <w:r w:rsidRPr="004F6DE2">
              <w:rPr>
                <w:b/>
                <w:color w:val="000000"/>
                <w:sz w:val="18"/>
                <w:szCs w:val="18"/>
              </w:rPr>
              <w:t>2027</w:t>
            </w:r>
          </w:p>
        </w:tc>
        <w:tc>
          <w:tcPr>
            <w:tcW w:w="1178" w:type="dxa"/>
          </w:tcPr>
          <w:p w14:paraId="5B052DA0" w14:textId="77777777" w:rsidR="00D009D9" w:rsidRPr="004F6DE2" w:rsidRDefault="00D009D9" w:rsidP="00AE22F1">
            <w:pPr>
              <w:jc w:val="center"/>
              <w:rPr>
                <w:b/>
                <w:color w:val="000000"/>
                <w:sz w:val="18"/>
                <w:szCs w:val="18"/>
              </w:rPr>
            </w:pPr>
            <w:r w:rsidRPr="004F6DE2">
              <w:rPr>
                <w:b/>
                <w:color w:val="000000"/>
                <w:sz w:val="18"/>
                <w:szCs w:val="18"/>
              </w:rPr>
              <w:t>2028</w:t>
            </w:r>
          </w:p>
        </w:tc>
        <w:tc>
          <w:tcPr>
            <w:tcW w:w="1179" w:type="dxa"/>
          </w:tcPr>
          <w:p w14:paraId="70B4386D" w14:textId="77777777" w:rsidR="00D009D9" w:rsidRPr="004F6DE2" w:rsidRDefault="00D009D9" w:rsidP="00AE22F1">
            <w:pPr>
              <w:jc w:val="center"/>
              <w:rPr>
                <w:b/>
                <w:color w:val="000000"/>
                <w:sz w:val="18"/>
                <w:szCs w:val="18"/>
              </w:rPr>
            </w:pPr>
            <w:r w:rsidRPr="004F6DE2">
              <w:rPr>
                <w:b/>
                <w:color w:val="000000"/>
                <w:sz w:val="18"/>
                <w:szCs w:val="18"/>
              </w:rPr>
              <w:t>2029</w:t>
            </w:r>
          </w:p>
        </w:tc>
        <w:tc>
          <w:tcPr>
            <w:tcW w:w="1300" w:type="dxa"/>
          </w:tcPr>
          <w:p w14:paraId="4CE59D9D" w14:textId="77777777" w:rsidR="00D009D9" w:rsidRPr="004F6DE2" w:rsidRDefault="00D009D9" w:rsidP="00AE22F1">
            <w:pPr>
              <w:jc w:val="center"/>
              <w:rPr>
                <w:b/>
                <w:color w:val="000000"/>
                <w:sz w:val="18"/>
                <w:szCs w:val="18"/>
              </w:rPr>
            </w:pPr>
            <w:r w:rsidRPr="004F6DE2">
              <w:rPr>
                <w:b/>
                <w:color w:val="000000"/>
                <w:sz w:val="18"/>
                <w:szCs w:val="18"/>
              </w:rPr>
              <w:t>2030</w:t>
            </w:r>
          </w:p>
        </w:tc>
      </w:tr>
      <w:tr w:rsidR="00D009D9" w:rsidRPr="004F6DE2" w14:paraId="3B2EBA75" w14:textId="77777777" w:rsidTr="00AE22F1">
        <w:trPr>
          <w:trHeight w:val="20"/>
        </w:trPr>
        <w:tc>
          <w:tcPr>
            <w:tcW w:w="701" w:type="dxa"/>
            <w:vMerge w:val="restart"/>
          </w:tcPr>
          <w:p w14:paraId="6906E351" w14:textId="77777777" w:rsidR="00D009D9" w:rsidRPr="004F6DE2" w:rsidRDefault="00D009D9" w:rsidP="00AE22F1">
            <w:pPr>
              <w:rPr>
                <w:b/>
                <w:color w:val="000000"/>
                <w:sz w:val="18"/>
                <w:szCs w:val="18"/>
              </w:rPr>
            </w:pPr>
            <w:r w:rsidRPr="004F6DE2">
              <w:rPr>
                <w:b/>
                <w:color w:val="000000"/>
                <w:sz w:val="18"/>
                <w:szCs w:val="18"/>
              </w:rPr>
              <w:t>1.</w:t>
            </w:r>
          </w:p>
        </w:tc>
        <w:tc>
          <w:tcPr>
            <w:tcW w:w="2489" w:type="dxa"/>
            <w:vMerge w:val="restart"/>
          </w:tcPr>
          <w:p w14:paraId="484B86B2" w14:textId="77777777" w:rsidR="00D009D9" w:rsidRPr="004F6DE2" w:rsidRDefault="00D009D9" w:rsidP="00AE22F1">
            <w:pPr>
              <w:rPr>
                <w:b/>
                <w:color w:val="000000"/>
                <w:sz w:val="18"/>
                <w:szCs w:val="18"/>
              </w:rPr>
            </w:pPr>
            <w:r w:rsidRPr="004F6DE2">
              <w:rPr>
                <w:b/>
                <w:color w:val="000000"/>
                <w:sz w:val="18"/>
                <w:szCs w:val="18"/>
              </w:rPr>
              <w:t xml:space="preserve">Муниципальная программа: </w:t>
            </w:r>
          </w:p>
          <w:p w14:paraId="147B4690" w14:textId="77777777" w:rsidR="00D009D9" w:rsidRPr="004F6DE2" w:rsidRDefault="00D009D9" w:rsidP="00AE22F1">
            <w:pPr>
              <w:rPr>
                <w:b/>
                <w:bCs/>
                <w:sz w:val="18"/>
                <w:szCs w:val="18"/>
              </w:rPr>
            </w:pPr>
            <w:r w:rsidRPr="004F6DE2">
              <w:rPr>
                <w:b/>
                <w:bCs/>
                <w:sz w:val="18"/>
                <w:szCs w:val="18"/>
              </w:rPr>
              <w:t>"Развитие образования в Бессоновском районе Пензенской области"</w:t>
            </w:r>
          </w:p>
          <w:p w14:paraId="584ECB5E" w14:textId="77777777" w:rsidR="00D009D9" w:rsidRPr="004F6DE2" w:rsidRDefault="00D009D9" w:rsidP="00AE22F1">
            <w:pPr>
              <w:rPr>
                <w:b/>
                <w:color w:val="000000"/>
                <w:sz w:val="18"/>
                <w:szCs w:val="18"/>
              </w:rPr>
            </w:pPr>
          </w:p>
        </w:tc>
        <w:tc>
          <w:tcPr>
            <w:tcW w:w="2245" w:type="dxa"/>
            <w:vMerge w:val="restart"/>
          </w:tcPr>
          <w:p w14:paraId="61DCB2CF" w14:textId="77777777" w:rsidR="00D009D9" w:rsidRPr="004F6DE2" w:rsidRDefault="00D009D9" w:rsidP="00AE22F1">
            <w:pPr>
              <w:rPr>
                <w:color w:val="000000"/>
                <w:sz w:val="18"/>
                <w:szCs w:val="18"/>
              </w:rPr>
            </w:pPr>
            <w:r w:rsidRPr="004F6DE2">
              <w:rPr>
                <w:color w:val="000000"/>
                <w:sz w:val="18"/>
                <w:szCs w:val="18"/>
              </w:rPr>
              <w:t>Управление образования муниципального района Бессоновский район Пензенской области</w:t>
            </w:r>
          </w:p>
        </w:tc>
        <w:tc>
          <w:tcPr>
            <w:tcW w:w="2030" w:type="dxa"/>
          </w:tcPr>
          <w:p w14:paraId="6AC48AFC" w14:textId="77777777" w:rsidR="00D009D9" w:rsidRPr="004F6DE2" w:rsidRDefault="00D009D9" w:rsidP="00AE22F1">
            <w:pPr>
              <w:rPr>
                <w:color w:val="000000"/>
                <w:sz w:val="18"/>
                <w:szCs w:val="18"/>
              </w:rPr>
            </w:pPr>
            <w:r w:rsidRPr="004F6DE2">
              <w:rPr>
                <w:color w:val="000000"/>
                <w:sz w:val="18"/>
                <w:szCs w:val="18"/>
              </w:rPr>
              <w:t xml:space="preserve">всего </w:t>
            </w:r>
          </w:p>
          <w:p w14:paraId="1114D2F2" w14:textId="77777777" w:rsidR="00D009D9" w:rsidRPr="004F6DE2" w:rsidRDefault="00D009D9" w:rsidP="00AE22F1">
            <w:pPr>
              <w:rPr>
                <w:color w:val="000000"/>
                <w:sz w:val="18"/>
                <w:szCs w:val="18"/>
              </w:rPr>
            </w:pPr>
          </w:p>
        </w:tc>
        <w:tc>
          <w:tcPr>
            <w:tcW w:w="1155" w:type="dxa"/>
          </w:tcPr>
          <w:p w14:paraId="66ED48E1" w14:textId="77777777" w:rsidR="00D009D9" w:rsidRPr="004F6DE2" w:rsidRDefault="00D009D9" w:rsidP="00AE22F1">
            <w:pPr>
              <w:jc w:val="center"/>
              <w:rPr>
                <w:sz w:val="18"/>
                <w:szCs w:val="18"/>
              </w:rPr>
            </w:pPr>
            <w:r w:rsidRPr="004F6DE2">
              <w:rPr>
                <w:sz w:val="18"/>
                <w:szCs w:val="18"/>
              </w:rPr>
              <w:t>2454693,3</w:t>
            </w:r>
          </w:p>
        </w:tc>
        <w:tc>
          <w:tcPr>
            <w:tcW w:w="1195" w:type="dxa"/>
          </w:tcPr>
          <w:p w14:paraId="3811DE11" w14:textId="77777777" w:rsidR="00D009D9" w:rsidRPr="004F6DE2" w:rsidRDefault="00D009D9" w:rsidP="00AE22F1">
            <w:pPr>
              <w:jc w:val="center"/>
              <w:rPr>
                <w:sz w:val="18"/>
                <w:szCs w:val="18"/>
              </w:rPr>
            </w:pPr>
            <w:r w:rsidRPr="004F6DE2">
              <w:rPr>
                <w:sz w:val="18"/>
                <w:szCs w:val="18"/>
              </w:rPr>
              <w:t>532724,2</w:t>
            </w:r>
          </w:p>
        </w:tc>
        <w:tc>
          <w:tcPr>
            <w:tcW w:w="1314" w:type="dxa"/>
          </w:tcPr>
          <w:p w14:paraId="20811575" w14:textId="77777777" w:rsidR="00D009D9" w:rsidRPr="004F6DE2" w:rsidRDefault="00D009D9" w:rsidP="00AE22F1">
            <w:pPr>
              <w:jc w:val="center"/>
              <w:rPr>
                <w:sz w:val="18"/>
                <w:szCs w:val="18"/>
              </w:rPr>
            </w:pPr>
            <w:r w:rsidRPr="004F6DE2">
              <w:rPr>
                <w:sz w:val="18"/>
                <w:szCs w:val="18"/>
              </w:rPr>
              <w:t>532244,8</w:t>
            </w:r>
          </w:p>
        </w:tc>
        <w:tc>
          <w:tcPr>
            <w:tcW w:w="1178" w:type="dxa"/>
          </w:tcPr>
          <w:p w14:paraId="1320F6D5" w14:textId="77777777" w:rsidR="00D009D9" w:rsidRPr="004F6DE2" w:rsidRDefault="00D009D9" w:rsidP="00AE22F1">
            <w:pPr>
              <w:jc w:val="center"/>
              <w:rPr>
                <w:sz w:val="18"/>
                <w:szCs w:val="18"/>
              </w:rPr>
            </w:pPr>
            <w:r w:rsidRPr="004F6DE2">
              <w:rPr>
                <w:sz w:val="18"/>
                <w:szCs w:val="18"/>
              </w:rPr>
              <w:t>472653,9</w:t>
            </w:r>
          </w:p>
        </w:tc>
        <w:tc>
          <w:tcPr>
            <w:tcW w:w="1179" w:type="dxa"/>
          </w:tcPr>
          <w:p w14:paraId="72AA0E3C" w14:textId="77777777" w:rsidR="00D009D9" w:rsidRPr="004F6DE2" w:rsidRDefault="00D009D9" w:rsidP="00AE22F1">
            <w:pPr>
              <w:jc w:val="center"/>
              <w:rPr>
                <w:sz w:val="18"/>
                <w:szCs w:val="18"/>
              </w:rPr>
            </w:pPr>
            <w:r w:rsidRPr="004F6DE2">
              <w:rPr>
                <w:sz w:val="18"/>
                <w:szCs w:val="18"/>
              </w:rPr>
              <w:t>472653,9</w:t>
            </w:r>
          </w:p>
        </w:tc>
        <w:tc>
          <w:tcPr>
            <w:tcW w:w="1300" w:type="dxa"/>
          </w:tcPr>
          <w:p w14:paraId="00F1113B" w14:textId="77777777" w:rsidR="00D009D9" w:rsidRPr="004F6DE2" w:rsidRDefault="00D009D9" w:rsidP="00AE22F1">
            <w:pPr>
              <w:jc w:val="center"/>
              <w:rPr>
                <w:sz w:val="18"/>
                <w:szCs w:val="18"/>
              </w:rPr>
            </w:pPr>
            <w:r w:rsidRPr="004F6DE2">
              <w:rPr>
                <w:sz w:val="18"/>
                <w:szCs w:val="18"/>
              </w:rPr>
              <w:t>472653,9</w:t>
            </w:r>
          </w:p>
        </w:tc>
      </w:tr>
      <w:tr w:rsidR="00D009D9" w:rsidRPr="004F6DE2" w14:paraId="167BF4C2" w14:textId="77777777" w:rsidTr="00AE22F1">
        <w:trPr>
          <w:trHeight w:val="20"/>
        </w:trPr>
        <w:tc>
          <w:tcPr>
            <w:tcW w:w="701" w:type="dxa"/>
            <w:vMerge/>
          </w:tcPr>
          <w:p w14:paraId="0AB3F2ED" w14:textId="77777777" w:rsidR="00D009D9" w:rsidRPr="004F6DE2" w:rsidRDefault="00D009D9" w:rsidP="00AE22F1">
            <w:pPr>
              <w:rPr>
                <w:color w:val="C00000"/>
                <w:sz w:val="18"/>
                <w:szCs w:val="18"/>
              </w:rPr>
            </w:pPr>
          </w:p>
        </w:tc>
        <w:tc>
          <w:tcPr>
            <w:tcW w:w="2489" w:type="dxa"/>
            <w:vMerge/>
          </w:tcPr>
          <w:p w14:paraId="347B1390" w14:textId="77777777" w:rsidR="00D009D9" w:rsidRPr="004F6DE2" w:rsidRDefault="00D009D9" w:rsidP="00AE22F1">
            <w:pPr>
              <w:rPr>
                <w:color w:val="C00000"/>
                <w:sz w:val="18"/>
                <w:szCs w:val="18"/>
              </w:rPr>
            </w:pPr>
          </w:p>
        </w:tc>
        <w:tc>
          <w:tcPr>
            <w:tcW w:w="2245" w:type="dxa"/>
            <w:vMerge/>
          </w:tcPr>
          <w:p w14:paraId="70AA4E41" w14:textId="77777777" w:rsidR="00D009D9" w:rsidRPr="004F6DE2" w:rsidRDefault="00D009D9" w:rsidP="00AE22F1">
            <w:pPr>
              <w:rPr>
                <w:color w:val="C00000"/>
                <w:sz w:val="18"/>
                <w:szCs w:val="18"/>
              </w:rPr>
            </w:pPr>
          </w:p>
        </w:tc>
        <w:tc>
          <w:tcPr>
            <w:tcW w:w="2030" w:type="dxa"/>
          </w:tcPr>
          <w:p w14:paraId="508916BD"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363A258E" w14:textId="77777777" w:rsidR="00D009D9" w:rsidRPr="004F6DE2" w:rsidRDefault="00D009D9" w:rsidP="00AE22F1">
            <w:pPr>
              <w:jc w:val="center"/>
              <w:rPr>
                <w:sz w:val="18"/>
                <w:szCs w:val="18"/>
              </w:rPr>
            </w:pPr>
            <w:r w:rsidRPr="004F6DE2">
              <w:rPr>
                <w:sz w:val="18"/>
                <w:szCs w:val="18"/>
              </w:rPr>
              <w:t>533653,6</w:t>
            </w:r>
          </w:p>
        </w:tc>
        <w:tc>
          <w:tcPr>
            <w:tcW w:w="1195" w:type="dxa"/>
          </w:tcPr>
          <w:p w14:paraId="6FBF8AB4" w14:textId="77777777" w:rsidR="00D009D9" w:rsidRPr="004F6DE2" w:rsidRDefault="00D009D9" w:rsidP="00AE22F1">
            <w:pPr>
              <w:jc w:val="center"/>
              <w:rPr>
                <w:sz w:val="18"/>
                <w:szCs w:val="18"/>
              </w:rPr>
            </w:pPr>
            <w:r w:rsidRPr="004F6DE2">
              <w:rPr>
                <w:sz w:val="18"/>
                <w:szCs w:val="18"/>
              </w:rPr>
              <w:t>147876,3</w:t>
            </w:r>
          </w:p>
        </w:tc>
        <w:tc>
          <w:tcPr>
            <w:tcW w:w="1314" w:type="dxa"/>
          </w:tcPr>
          <w:p w14:paraId="22391E98" w14:textId="77777777" w:rsidR="00D009D9" w:rsidRPr="004F6DE2" w:rsidRDefault="00D009D9" w:rsidP="00AE22F1">
            <w:pPr>
              <w:jc w:val="center"/>
              <w:rPr>
                <w:sz w:val="18"/>
                <w:szCs w:val="18"/>
              </w:rPr>
            </w:pPr>
            <w:r w:rsidRPr="004F6DE2">
              <w:rPr>
                <w:sz w:val="18"/>
                <w:szCs w:val="18"/>
              </w:rPr>
              <w:t>138244,3</w:t>
            </w:r>
          </w:p>
        </w:tc>
        <w:tc>
          <w:tcPr>
            <w:tcW w:w="1178" w:type="dxa"/>
          </w:tcPr>
          <w:p w14:paraId="045762CC" w14:textId="77777777" w:rsidR="00D009D9" w:rsidRPr="004F6DE2" w:rsidRDefault="00D009D9" w:rsidP="00AE22F1">
            <w:pPr>
              <w:jc w:val="center"/>
              <w:rPr>
                <w:sz w:val="18"/>
                <w:szCs w:val="18"/>
              </w:rPr>
            </w:pPr>
            <w:r w:rsidRPr="004F6DE2">
              <w:rPr>
                <w:sz w:val="18"/>
                <w:szCs w:val="18"/>
              </w:rPr>
              <w:t>82511,0</w:t>
            </w:r>
          </w:p>
        </w:tc>
        <w:tc>
          <w:tcPr>
            <w:tcW w:w="1179" w:type="dxa"/>
          </w:tcPr>
          <w:p w14:paraId="2775DAB7" w14:textId="77777777" w:rsidR="00D009D9" w:rsidRPr="004F6DE2" w:rsidRDefault="00D009D9" w:rsidP="00AE22F1">
            <w:pPr>
              <w:jc w:val="center"/>
              <w:rPr>
                <w:sz w:val="18"/>
                <w:szCs w:val="18"/>
              </w:rPr>
            </w:pPr>
            <w:r w:rsidRPr="004F6DE2">
              <w:rPr>
                <w:sz w:val="18"/>
                <w:szCs w:val="18"/>
              </w:rPr>
              <w:t>82511,00</w:t>
            </w:r>
          </w:p>
        </w:tc>
        <w:tc>
          <w:tcPr>
            <w:tcW w:w="1300" w:type="dxa"/>
          </w:tcPr>
          <w:p w14:paraId="6F547791" w14:textId="77777777" w:rsidR="00D009D9" w:rsidRPr="004F6DE2" w:rsidRDefault="00D009D9" w:rsidP="00AE22F1">
            <w:pPr>
              <w:jc w:val="center"/>
              <w:rPr>
                <w:sz w:val="18"/>
                <w:szCs w:val="18"/>
              </w:rPr>
            </w:pPr>
            <w:r w:rsidRPr="004F6DE2">
              <w:rPr>
                <w:sz w:val="18"/>
                <w:szCs w:val="18"/>
              </w:rPr>
              <w:t>82511,00</w:t>
            </w:r>
          </w:p>
        </w:tc>
      </w:tr>
      <w:tr w:rsidR="00D009D9" w:rsidRPr="004F6DE2" w14:paraId="5EC05BFB" w14:textId="77777777" w:rsidTr="00AE22F1">
        <w:trPr>
          <w:trHeight w:val="20"/>
        </w:trPr>
        <w:tc>
          <w:tcPr>
            <w:tcW w:w="701" w:type="dxa"/>
            <w:vMerge/>
          </w:tcPr>
          <w:p w14:paraId="2C696C5A" w14:textId="77777777" w:rsidR="00D009D9" w:rsidRPr="004F6DE2" w:rsidRDefault="00D009D9" w:rsidP="00AE22F1">
            <w:pPr>
              <w:rPr>
                <w:color w:val="C00000"/>
                <w:sz w:val="18"/>
                <w:szCs w:val="18"/>
              </w:rPr>
            </w:pPr>
          </w:p>
        </w:tc>
        <w:tc>
          <w:tcPr>
            <w:tcW w:w="2489" w:type="dxa"/>
            <w:vMerge/>
          </w:tcPr>
          <w:p w14:paraId="636E832C" w14:textId="77777777" w:rsidR="00D009D9" w:rsidRPr="004F6DE2" w:rsidRDefault="00D009D9" w:rsidP="00AE22F1">
            <w:pPr>
              <w:rPr>
                <w:color w:val="C00000"/>
                <w:sz w:val="18"/>
                <w:szCs w:val="18"/>
              </w:rPr>
            </w:pPr>
          </w:p>
        </w:tc>
        <w:tc>
          <w:tcPr>
            <w:tcW w:w="2245" w:type="dxa"/>
            <w:vMerge/>
          </w:tcPr>
          <w:p w14:paraId="21AB1DF5" w14:textId="77777777" w:rsidR="00D009D9" w:rsidRPr="004F6DE2" w:rsidRDefault="00D009D9" w:rsidP="00AE22F1">
            <w:pPr>
              <w:rPr>
                <w:color w:val="C00000"/>
                <w:sz w:val="18"/>
                <w:szCs w:val="18"/>
              </w:rPr>
            </w:pPr>
          </w:p>
        </w:tc>
        <w:tc>
          <w:tcPr>
            <w:tcW w:w="2030" w:type="dxa"/>
          </w:tcPr>
          <w:p w14:paraId="3CA8F3DB"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389FE6B6" w14:textId="77777777" w:rsidR="00D009D9" w:rsidRPr="004F6DE2" w:rsidRDefault="00D009D9" w:rsidP="00AE22F1">
            <w:pPr>
              <w:jc w:val="center"/>
              <w:rPr>
                <w:sz w:val="18"/>
                <w:szCs w:val="18"/>
              </w:rPr>
            </w:pPr>
            <w:r w:rsidRPr="004F6DE2">
              <w:rPr>
                <w:sz w:val="18"/>
                <w:szCs w:val="18"/>
              </w:rPr>
              <w:t>1242896,9</w:t>
            </w:r>
          </w:p>
        </w:tc>
        <w:tc>
          <w:tcPr>
            <w:tcW w:w="1195" w:type="dxa"/>
          </w:tcPr>
          <w:p w14:paraId="696298E6" w14:textId="77777777" w:rsidR="00D009D9" w:rsidRPr="004F6DE2" w:rsidRDefault="00D009D9" w:rsidP="00AE22F1">
            <w:pPr>
              <w:jc w:val="center"/>
              <w:rPr>
                <w:sz w:val="18"/>
                <w:szCs w:val="18"/>
              </w:rPr>
            </w:pPr>
            <w:r w:rsidRPr="004F6DE2">
              <w:rPr>
                <w:sz w:val="18"/>
                <w:szCs w:val="18"/>
              </w:rPr>
              <w:t>224913,8</w:t>
            </w:r>
          </w:p>
        </w:tc>
        <w:tc>
          <w:tcPr>
            <w:tcW w:w="1314" w:type="dxa"/>
          </w:tcPr>
          <w:p w14:paraId="0690A605" w14:textId="77777777" w:rsidR="00D009D9" w:rsidRPr="004F6DE2" w:rsidRDefault="00D009D9" w:rsidP="00AE22F1">
            <w:pPr>
              <w:jc w:val="center"/>
              <w:rPr>
                <w:sz w:val="18"/>
                <w:szCs w:val="18"/>
              </w:rPr>
            </w:pPr>
            <w:r w:rsidRPr="004F6DE2">
              <w:rPr>
                <w:sz w:val="18"/>
                <w:szCs w:val="18"/>
              </w:rPr>
              <w:t>249030,9</w:t>
            </w:r>
          </w:p>
        </w:tc>
        <w:tc>
          <w:tcPr>
            <w:tcW w:w="1178" w:type="dxa"/>
          </w:tcPr>
          <w:p w14:paraId="763DC7F5" w14:textId="77777777" w:rsidR="00D009D9" w:rsidRPr="004F6DE2" w:rsidRDefault="00D009D9" w:rsidP="00AE22F1">
            <w:pPr>
              <w:jc w:val="center"/>
              <w:rPr>
                <w:sz w:val="18"/>
                <w:szCs w:val="18"/>
              </w:rPr>
            </w:pPr>
            <w:r w:rsidRPr="004F6DE2">
              <w:rPr>
                <w:sz w:val="18"/>
                <w:szCs w:val="18"/>
              </w:rPr>
              <w:t>256317,4</w:t>
            </w:r>
          </w:p>
        </w:tc>
        <w:tc>
          <w:tcPr>
            <w:tcW w:w="1179" w:type="dxa"/>
          </w:tcPr>
          <w:p w14:paraId="3B2D0069" w14:textId="77777777" w:rsidR="00D009D9" w:rsidRPr="004F6DE2" w:rsidRDefault="00D009D9" w:rsidP="00AE22F1">
            <w:pPr>
              <w:jc w:val="center"/>
              <w:rPr>
                <w:sz w:val="18"/>
                <w:szCs w:val="18"/>
              </w:rPr>
            </w:pPr>
            <w:r w:rsidRPr="004F6DE2">
              <w:rPr>
                <w:sz w:val="18"/>
                <w:szCs w:val="18"/>
              </w:rPr>
              <w:t>256317,4</w:t>
            </w:r>
          </w:p>
        </w:tc>
        <w:tc>
          <w:tcPr>
            <w:tcW w:w="1300" w:type="dxa"/>
          </w:tcPr>
          <w:p w14:paraId="4875801B" w14:textId="77777777" w:rsidR="00D009D9" w:rsidRPr="004F6DE2" w:rsidRDefault="00D009D9" w:rsidP="00AE22F1">
            <w:pPr>
              <w:jc w:val="center"/>
              <w:rPr>
                <w:sz w:val="18"/>
                <w:szCs w:val="18"/>
              </w:rPr>
            </w:pPr>
            <w:r w:rsidRPr="004F6DE2">
              <w:rPr>
                <w:sz w:val="18"/>
                <w:szCs w:val="18"/>
              </w:rPr>
              <w:t>256317,4</w:t>
            </w:r>
          </w:p>
        </w:tc>
      </w:tr>
      <w:tr w:rsidR="00D009D9" w:rsidRPr="004F6DE2" w14:paraId="535A93F6" w14:textId="77777777" w:rsidTr="00AE22F1">
        <w:trPr>
          <w:trHeight w:val="20"/>
        </w:trPr>
        <w:tc>
          <w:tcPr>
            <w:tcW w:w="701" w:type="dxa"/>
            <w:vMerge/>
          </w:tcPr>
          <w:p w14:paraId="149593AA" w14:textId="77777777" w:rsidR="00D009D9" w:rsidRPr="004F6DE2" w:rsidRDefault="00D009D9" w:rsidP="00AE22F1">
            <w:pPr>
              <w:rPr>
                <w:color w:val="C00000"/>
                <w:sz w:val="18"/>
                <w:szCs w:val="18"/>
              </w:rPr>
            </w:pPr>
          </w:p>
        </w:tc>
        <w:tc>
          <w:tcPr>
            <w:tcW w:w="2489" w:type="dxa"/>
            <w:vMerge/>
          </w:tcPr>
          <w:p w14:paraId="494E8E50" w14:textId="77777777" w:rsidR="00D009D9" w:rsidRPr="004F6DE2" w:rsidRDefault="00D009D9" w:rsidP="00AE22F1">
            <w:pPr>
              <w:rPr>
                <w:color w:val="C00000"/>
                <w:sz w:val="18"/>
                <w:szCs w:val="18"/>
              </w:rPr>
            </w:pPr>
          </w:p>
        </w:tc>
        <w:tc>
          <w:tcPr>
            <w:tcW w:w="2245" w:type="dxa"/>
            <w:vMerge/>
          </w:tcPr>
          <w:p w14:paraId="65B67DAF" w14:textId="77777777" w:rsidR="00D009D9" w:rsidRPr="004F6DE2" w:rsidRDefault="00D009D9" w:rsidP="00AE22F1">
            <w:pPr>
              <w:rPr>
                <w:color w:val="C00000"/>
                <w:sz w:val="18"/>
                <w:szCs w:val="18"/>
              </w:rPr>
            </w:pPr>
          </w:p>
        </w:tc>
        <w:tc>
          <w:tcPr>
            <w:tcW w:w="2030" w:type="dxa"/>
          </w:tcPr>
          <w:p w14:paraId="25008E9F" w14:textId="77777777" w:rsidR="00D009D9" w:rsidRPr="004F6DE2" w:rsidRDefault="00D009D9" w:rsidP="00AE22F1">
            <w:pPr>
              <w:rPr>
                <w:color w:val="000000"/>
                <w:sz w:val="18"/>
                <w:szCs w:val="18"/>
              </w:rPr>
            </w:pPr>
            <w:r w:rsidRPr="004F6DE2">
              <w:rPr>
                <w:color w:val="000000"/>
                <w:sz w:val="18"/>
                <w:szCs w:val="18"/>
              </w:rPr>
              <w:t>местный бюджет</w:t>
            </w:r>
          </w:p>
          <w:p w14:paraId="216C40C1" w14:textId="77777777" w:rsidR="00D009D9" w:rsidRPr="004F6DE2" w:rsidRDefault="00D009D9" w:rsidP="00AE22F1">
            <w:pPr>
              <w:rPr>
                <w:color w:val="000000"/>
                <w:sz w:val="18"/>
                <w:szCs w:val="18"/>
              </w:rPr>
            </w:pPr>
          </w:p>
        </w:tc>
        <w:tc>
          <w:tcPr>
            <w:tcW w:w="1155" w:type="dxa"/>
          </w:tcPr>
          <w:p w14:paraId="50FD0188" w14:textId="77777777" w:rsidR="00D009D9" w:rsidRPr="004F6DE2" w:rsidRDefault="00D009D9" w:rsidP="00AE22F1">
            <w:pPr>
              <w:jc w:val="center"/>
              <w:rPr>
                <w:sz w:val="18"/>
                <w:szCs w:val="18"/>
              </w:rPr>
            </w:pPr>
            <w:r w:rsidRPr="004F6DE2">
              <w:rPr>
                <w:sz w:val="18"/>
                <w:szCs w:val="18"/>
              </w:rPr>
              <w:t>678142,8</w:t>
            </w:r>
          </w:p>
        </w:tc>
        <w:tc>
          <w:tcPr>
            <w:tcW w:w="1195" w:type="dxa"/>
          </w:tcPr>
          <w:p w14:paraId="15309AF2" w14:textId="77777777" w:rsidR="00D009D9" w:rsidRPr="004F6DE2" w:rsidRDefault="00D009D9" w:rsidP="00AE22F1">
            <w:pPr>
              <w:jc w:val="center"/>
              <w:rPr>
                <w:sz w:val="18"/>
                <w:szCs w:val="18"/>
              </w:rPr>
            </w:pPr>
            <w:r w:rsidRPr="004F6DE2">
              <w:rPr>
                <w:sz w:val="18"/>
                <w:szCs w:val="18"/>
              </w:rPr>
              <w:t>159934,1</w:t>
            </w:r>
          </w:p>
        </w:tc>
        <w:tc>
          <w:tcPr>
            <w:tcW w:w="1314" w:type="dxa"/>
          </w:tcPr>
          <w:p w14:paraId="04B4F5E8" w14:textId="77777777" w:rsidR="00D009D9" w:rsidRPr="004F6DE2" w:rsidRDefault="00D009D9" w:rsidP="00AE22F1">
            <w:pPr>
              <w:jc w:val="center"/>
              <w:rPr>
                <w:sz w:val="18"/>
                <w:szCs w:val="18"/>
              </w:rPr>
            </w:pPr>
            <w:r w:rsidRPr="004F6DE2">
              <w:rPr>
                <w:sz w:val="18"/>
                <w:szCs w:val="18"/>
              </w:rPr>
              <w:t>144969,6</w:t>
            </w:r>
          </w:p>
        </w:tc>
        <w:tc>
          <w:tcPr>
            <w:tcW w:w="1178" w:type="dxa"/>
          </w:tcPr>
          <w:p w14:paraId="2D4A7D67" w14:textId="77777777" w:rsidR="00D009D9" w:rsidRPr="004F6DE2" w:rsidRDefault="00D009D9" w:rsidP="00AE22F1">
            <w:pPr>
              <w:jc w:val="center"/>
              <w:rPr>
                <w:sz w:val="18"/>
                <w:szCs w:val="18"/>
              </w:rPr>
            </w:pPr>
            <w:r w:rsidRPr="004F6DE2">
              <w:rPr>
                <w:sz w:val="18"/>
                <w:szCs w:val="18"/>
              </w:rPr>
              <w:t>133825,5</w:t>
            </w:r>
          </w:p>
        </w:tc>
        <w:tc>
          <w:tcPr>
            <w:tcW w:w="1179" w:type="dxa"/>
          </w:tcPr>
          <w:p w14:paraId="1DB9B422" w14:textId="77777777" w:rsidR="00D009D9" w:rsidRPr="004F6DE2" w:rsidRDefault="00D009D9" w:rsidP="00AE22F1">
            <w:pPr>
              <w:jc w:val="center"/>
              <w:rPr>
                <w:sz w:val="18"/>
                <w:szCs w:val="18"/>
              </w:rPr>
            </w:pPr>
            <w:r w:rsidRPr="004F6DE2">
              <w:rPr>
                <w:sz w:val="18"/>
                <w:szCs w:val="18"/>
              </w:rPr>
              <w:t>133825,5</w:t>
            </w:r>
          </w:p>
        </w:tc>
        <w:tc>
          <w:tcPr>
            <w:tcW w:w="1300" w:type="dxa"/>
          </w:tcPr>
          <w:p w14:paraId="78403C6A" w14:textId="77777777" w:rsidR="00D009D9" w:rsidRPr="004F6DE2" w:rsidRDefault="00D009D9" w:rsidP="00AE22F1">
            <w:pPr>
              <w:jc w:val="center"/>
              <w:rPr>
                <w:sz w:val="18"/>
                <w:szCs w:val="18"/>
              </w:rPr>
            </w:pPr>
            <w:r w:rsidRPr="004F6DE2">
              <w:rPr>
                <w:sz w:val="18"/>
                <w:szCs w:val="18"/>
              </w:rPr>
              <w:t>133825,5</w:t>
            </w:r>
          </w:p>
        </w:tc>
      </w:tr>
      <w:tr w:rsidR="00D009D9" w:rsidRPr="004F6DE2" w14:paraId="1AEBCB94" w14:textId="77777777" w:rsidTr="00AE22F1">
        <w:trPr>
          <w:trHeight w:val="20"/>
        </w:trPr>
        <w:tc>
          <w:tcPr>
            <w:tcW w:w="701" w:type="dxa"/>
            <w:vMerge/>
          </w:tcPr>
          <w:p w14:paraId="54EB1BF5" w14:textId="77777777" w:rsidR="00D009D9" w:rsidRPr="004F6DE2" w:rsidRDefault="00D009D9" w:rsidP="00AE22F1">
            <w:pPr>
              <w:rPr>
                <w:color w:val="C00000"/>
                <w:sz w:val="18"/>
                <w:szCs w:val="18"/>
              </w:rPr>
            </w:pPr>
          </w:p>
        </w:tc>
        <w:tc>
          <w:tcPr>
            <w:tcW w:w="2489" w:type="dxa"/>
            <w:vMerge/>
          </w:tcPr>
          <w:p w14:paraId="5A9C6CCE" w14:textId="77777777" w:rsidR="00D009D9" w:rsidRPr="004F6DE2" w:rsidRDefault="00D009D9" w:rsidP="00AE22F1">
            <w:pPr>
              <w:rPr>
                <w:color w:val="C00000"/>
                <w:sz w:val="18"/>
                <w:szCs w:val="18"/>
              </w:rPr>
            </w:pPr>
          </w:p>
        </w:tc>
        <w:tc>
          <w:tcPr>
            <w:tcW w:w="2245" w:type="dxa"/>
            <w:vMerge/>
          </w:tcPr>
          <w:p w14:paraId="3E06FCC5" w14:textId="77777777" w:rsidR="00D009D9" w:rsidRPr="004F6DE2" w:rsidRDefault="00D009D9" w:rsidP="00AE22F1">
            <w:pPr>
              <w:rPr>
                <w:color w:val="C00000"/>
                <w:sz w:val="18"/>
                <w:szCs w:val="18"/>
              </w:rPr>
            </w:pPr>
          </w:p>
        </w:tc>
        <w:tc>
          <w:tcPr>
            <w:tcW w:w="2030" w:type="dxa"/>
          </w:tcPr>
          <w:p w14:paraId="2D1BD48E"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1FB60DE6" w14:textId="77777777" w:rsidR="00D009D9" w:rsidRPr="004F6DE2" w:rsidRDefault="00D009D9" w:rsidP="00AE22F1">
            <w:pPr>
              <w:jc w:val="center"/>
              <w:rPr>
                <w:sz w:val="18"/>
                <w:szCs w:val="18"/>
              </w:rPr>
            </w:pPr>
            <w:r w:rsidRPr="004F6DE2">
              <w:rPr>
                <w:sz w:val="18"/>
                <w:szCs w:val="18"/>
              </w:rPr>
              <w:t>0,00</w:t>
            </w:r>
          </w:p>
        </w:tc>
        <w:tc>
          <w:tcPr>
            <w:tcW w:w="1195" w:type="dxa"/>
          </w:tcPr>
          <w:p w14:paraId="264000E1" w14:textId="77777777" w:rsidR="00D009D9" w:rsidRPr="004F6DE2" w:rsidRDefault="00D009D9" w:rsidP="00AE22F1">
            <w:pPr>
              <w:jc w:val="center"/>
              <w:rPr>
                <w:sz w:val="18"/>
                <w:szCs w:val="18"/>
              </w:rPr>
            </w:pPr>
            <w:r w:rsidRPr="004F6DE2">
              <w:rPr>
                <w:sz w:val="18"/>
                <w:szCs w:val="18"/>
              </w:rPr>
              <w:t>0,00</w:t>
            </w:r>
          </w:p>
        </w:tc>
        <w:tc>
          <w:tcPr>
            <w:tcW w:w="1314" w:type="dxa"/>
          </w:tcPr>
          <w:p w14:paraId="006E86CB" w14:textId="77777777" w:rsidR="00D009D9" w:rsidRPr="004F6DE2" w:rsidRDefault="00D009D9" w:rsidP="00AE22F1">
            <w:pPr>
              <w:jc w:val="center"/>
              <w:rPr>
                <w:sz w:val="18"/>
                <w:szCs w:val="18"/>
              </w:rPr>
            </w:pPr>
            <w:r w:rsidRPr="004F6DE2">
              <w:rPr>
                <w:sz w:val="18"/>
                <w:szCs w:val="18"/>
              </w:rPr>
              <w:t>0,00</w:t>
            </w:r>
          </w:p>
        </w:tc>
        <w:tc>
          <w:tcPr>
            <w:tcW w:w="1178" w:type="dxa"/>
          </w:tcPr>
          <w:p w14:paraId="2B35BF10" w14:textId="77777777" w:rsidR="00D009D9" w:rsidRPr="004F6DE2" w:rsidRDefault="00D009D9" w:rsidP="00AE22F1">
            <w:pPr>
              <w:jc w:val="center"/>
              <w:rPr>
                <w:sz w:val="18"/>
                <w:szCs w:val="18"/>
              </w:rPr>
            </w:pPr>
            <w:r w:rsidRPr="004F6DE2">
              <w:rPr>
                <w:sz w:val="18"/>
                <w:szCs w:val="18"/>
              </w:rPr>
              <w:t>0,00</w:t>
            </w:r>
          </w:p>
        </w:tc>
        <w:tc>
          <w:tcPr>
            <w:tcW w:w="1179" w:type="dxa"/>
          </w:tcPr>
          <w:p w14:paraId="47EF8DD3" w14:textId="77777777" w:rsidR="00D009D9" w:rsidRPr="004F6DE2" w:rsidRDefault="00D009D9" w:rsidP="00AE22F1">
            <w:pPr>
              <w:jc w:val="center"/>
              <w:rPr>
                <w:sz w:val="18"/>
                <w:szCs w:val="18"/>
              </w:rPr>
            </w:pPr>
            <w:r w:rsidRPr="004F6DE2">
              <w:rPr>
                <w:sz w:val="18"/>
                <w:szCs w:val="18"/>
              </w:rPr>
              <w:t>0,00</w:t>
            </w:r>
          </w:p>
        </w:tc>
        <w:tc>
          <w:tcPr>
            <w:tcW w:w="1300" w:type="dxa"/>
          </w:tcPr>
          <w:p w14:paraId="4C20A1CB" w14:textId="77777777" w:rsidR="00D009D9" w:rsidRPr="004F6DE2" w:rsidRDefault="00D009D9" w:rsidP="00AE22F1">
            <w:pPr>
              <w:jc w:val="center"/>
              <w:rPr>
                <w:sz w:val="18"/>
                <w:szCs w:val="18"/>
              </w:rPr>
            </w:pPr>
            <w:r w:rsidRPr="004F6DE2">
              <w:rPr>
                <w:sz w:val="18"/>
                <w:szCs w:val="18"/>
              </w:rPr>
              <w:t>0,00</w:t>
            </w:r>
          </w:p>
        </w:tc>
      </w:tr>
      <w:tr w:rsidR="00D009D9" w:rsidRPr="004F6DE2" w14:paraId="38E09E84" w14:textId="77777777" w:rsidTr="00AE22F1">
        <w:trPr>
          <w:trHeight w:val="20"/>
        </w:trPr>
        <w:tc>
          <w:tcPr>
            <w:tcW w:w="701" w:type="dxa"/>
            <w:vMerge w:val="restart"/>
          </w:tcPr>
          <w:p w14:paraId="62EDB6A5" w14:textId="77777777" w:rsidR="00D009D9" w:rsidRPr="004F6DE2" w:rsidRDefault="00D009D9" w:rsidP="00AE22F1">
            <w:pPr>
              <w:rPr>
                <w:color w:val="000000"/>
                <w:sz w:val="18"/>
                <w:szCs w:val="18"/>
              </w:rPr>
            </w:pPr>
            <w:r w:rsidRPr="004F6DE2">
              <w:rPr>
                <w:color w:val="000000"/>
                <w:sz w:val="18"/>
                <w:szCs w:val="18"/>
              </w:rPr>
              <w:t>1.1.</w:t>
            </w:r>
          </w:p>
        </w:tc>
        <w:tc>
          <w:tcPr>
            <w:tcW w:w="2489" w:type="dxa"/>
            <w:vMerge w:val="restart"/>
          </w:tcPr>
          <w:p w14:paraId="5484B587" w14:textId="77777777" w:rsidR="00D009D9" w:rsidRPr="004F6DE2" w:rsidRDefault="00D009D9" w:rsidP="00AE22F1">
            <w:pPr>
              <w:rPr>
                <w:sz w:val="18"/>
                <w:szCs w:val="18"/>
              </w:rPr>
            </w:pPr>
            <w:r w:rsidRPr="004F6DE2">
              <w:rPr>
                <w:sz w:val="18"/>
                <w:szCs w:val="18"/>
              </w:rPr>
              <w:t>Структурный элемент</w:t>
            </w:r>
          </w:p>
          <w:p w14:paraId="0234D0DE" w14:textId="77777777" w:rsidR="00D009D9" w:rsidRPr="004F6DE2" w:rsidRDefault="00D009D9" w:rsidP="00AE22F1">
            <w:pPr>
              <w:rPr>
                <w:sz w:val="18"/>
                <w:szCs w:val="18"/>
              </w:rPr>
            </w:pPr>
          </w:p>
          <w:p w14:paraId="3F3D7970" w14:textId="77777777" w:rsidR="00D009D9" w:rsidRPr="004F6DE2" w:rsidRDefault="00D009D9" w:rsidP="00AE22F1">
            <w:pPr>
              <w:rPr>
                <w:color w:val="000000"/>
                <w:sz w:val="18"/>
                <w:szCs w:val="18"/>
              </w:rPr>
            </w:pPr>
            <w:r w:rsidRPr="004F6DE2">
              <w:rPr>
                <w:sz w:val="18"/>
                <w:szCs w:val="18"/>
              </w:rPr>
              <w:t>Расходы на обеспечение деятельности (оказание услуг)  муниципальных учреждений (детские сады). Представление субсидий бюджетным, автономным учреждениям и иным некоммерческим организациям.</w:t>
            </w:r>
          </w:p>
        </w:tc>
        <w:tc>
          <w:tcPr>
            <w:tcW w:w="2245" w:type="dxa"/>
            <w:vMerge w:val="restart"/>
          </w:tcPr>
          <w:p w14:paraId="34689EA6"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tc>
        <w:tc>
          <w:tcPr>
            <w:tcW w:w="2030" w:type="dxa"/>
          </w:tcPr>
          <w:p w14:paraId="2C9B126F"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541EF4C7" w14:textId="77777777" w:rsidR="00D009D9" w:rsidRPr="004F6DE2" w:rsidRDefault="00D009D9" w:rsidP="00AE22F1">
            <w:pPr>
              <w:jc w:val="center"/>
              <w:rPr>
                <w:sz w:val="18"/>
                <w:szCs w:val="18"/>
              </w:rPr>
            </w:pPr>
            <w:r w:rsidRPr="004F6DE2">
              <w:rPr>
                <w:sz w:val="18"/>
                <w:szCs w:val="18"/>
              </w:rPr>
              <w:t>216584,0</w:t>
            </w:r>
          </w:p>
        </w:tc>
        <w:tc>
          <w:tcPr>
            <w:tcW w:w="1195" w:type="dxa"/>
          </w:tcPr>
          <w:p w14:paraId="42A168EF" w14:textId="77777777" w:rsidR="00D009D9" w:rsidRPr="004F6DE2" w:rsidRDefault="00D009D9" w:rsidP="00AE22F1">
            <w:pPr>
              <w:jc w:val="center"/>
              <w:rPr>
                <w:sz w:val="18"/>
                <w:szCs w:val="18"/>
              </w:rPr>
            </w:pPr>
            <w:r w:rsidRPr="004F6DE2">
              <w:rPr>
                <w:sz w:val="18"/>
                <w:szCs w:val="18"/>
              </w:rPr>
              <w:t>48635,00</w:t>
            </w:r>
          </w:p>
        </w:tc>
        <w:tc>
          <w:tcPr>
            <w:tcW w:w="1314" w:type="dxa"/>
          </w:tcPr>
          <w:p w14:paraId="45436F37" w14:textId="77777777" w:rsidR="00D009D9" w:rsidRPr="004F6DE2" w:rsidRDefault="00D009D9" w:rsidP="00AE22F1">
            <w:pPr>
              <w:jc w:val="center"/>
              <w:rPr>
                <w:sz w:val="18"/>
                <w:szCs w:val="18"/>
              </w:rPr>
            </w:pPr>
            <w:r w:rsidRPr="004F6DE2">
              <w:rPr>
                <w:sz w:val="18"/>
                <w:szCs w:val="18"/>
              </w:rPr>
              <w:t>49286,6</w:t>
            </w:r>
          </w:p>
        </w:tc>
        <w:tc>
          <w:tcPr>
            <w:tcW w:w="1178" w:type="dxa"/>
          </w:tcPr>
          <w:p w14:paraId="470E7B61" w14:textId="77777777" w:rsidR="00D009D9" w:rsidRPr="004F6DE2" w:rsidRDefault="00D009D9" w:rsidP="00AE22F1">
            <w:pPr>
              <w:jc w:val="center"/>
              <w:rPr>
                <w:sz w:val="18"/>
                <w:szCs w:val="18"/>
              </w:rPr>
            </w:pPr>
            <w:r w:rsidRPr="004F6DE2">
              <w:rPr>
                <w:sz w:val="18"/>
                <w:szCs w:val="18"/>
              </w:rPr>
              <w:t>48966,6</w:t>
            </w:r>
          </w:p>
        </w:tc>
        <w:tc>
          <w:tcPr>
            <w:tcW w:w="1179" w:type="dxa"/>
          </w:tcPr>
          <w:p w14:paraId="11A00F62" w14:textId="77777777" w:rsidR="00D009D9" w:rsidRPr="004F6DE2" w:rsidRDefault="00D009D9" w:rsidP="00AE22F1">
            <w:pPr>
              <w:jc w:val="center"/>
              <w:rPr>
                <w:sz w:val="18"/>
                <w:szCs w:val="18"/>
              </w:rPr>
            </w:pPr>
            <w:r w:rsidRPr="004F6DE2">
              <w:rPr>
                <w:sz w:val="18"/>
                <w:szCs w:val="18"/>
              </w:rPr>
              <w:t>48966,6</w:t>
            </w:r>
          </w:p>
        </w:tc>
        <w:tc>
          <w:tcPr>
            <w:tcW w:w="1300" w:type="dxa"/>
          </w:tcPr>
          <w:p w14:paraId="447ADF98" w14:textId="77777777" w:rsidR="00D009D9" w:rsidRPr="004F6DE2" w:rsidRDefault="00D009D9" w:rsidP="00AE22F1">
            <w:pPr>
              <w:jc w:val="center"/>
              <w:rPr>
                <w:sz w:val="18"/>
                <w:szCs w:val="18"/>
              </w:rPr>
            </w:pPr>
            <w:r w:rsidRPr="004F6DE2">
              <w:rPr>
                <w:sz w:val="18"/>
                <w:szCs w:val="18"/>
              </w:rPr>
              <w:t>48966,6</w:t>
            </w:r>
          </w:p>
        </w:tc>
      </w:tr>
      <w:tr w:rsidR="00D009D9" w:rsidRPr="004F6DE2" w14:paraId="53766442" w14:textId="77777777" w:rsidTr="00AE22F1">
        <w:trPr>
          <w:trHeight w:val="20"/>
        </w:trPr>
        <w:tc>
          <w:tcPr>
            <w:tcW w:w="701" w:type="dxa"/>
            <w:vMerge/>
          </w:tcPr>
          <w:p w14:paraId="1C2DEEB2" w14:textId="77777777" w:rsidR="00D009D9" w:rsidRPr="004F6DE2" w:rsidRDefault="00D009D9" w:rsidP="00AE22F1">
            <w:pPr>
              <w:rPr>
                <w:color w:val="000000"/>
                <w:sz w:val="18"/>
                <w:szCs w:val="18"/>
              </w:rPr>
            </w:pPr>
          </w:p>
        </w:tc>
        <w:tc>
          <w:tcPr>
            <w:tcW w:w="2489" w:type="dxa"/>
            <w:vMerge/>
          </w:tcPr>
          <w:p w14:paraId="292AD3BE" w14:textId="77777777" w:rsidR="00D009D9" w:rsidRPr="004F6DE2" w:rsidRDefault="00D009D9" w:rsidP="00AE22F1">
            <w:pPr>
              <w:rPr>
                <w:color w:val="000000"/>
                <w:sz w:val="18"/>
                <w:szCs w:val="18"/>
              </w:rPr>
            </w:pPr>
          </w:p>
        </w:tc>
        <w:tc>
          <w:tcPr>
            <w:tcW w:w="2245" w:type="dxa"/>
            <w:vMerge/>
          </w:tcPr>
          <w:p w14:paraId="6B09F8E3" w14:textId="77777777" w:rsidR="00D009D9" w:rsidRPr="004F6DE2" w:rsidRDefault="00D009D9" w:rsidP="00AE22F1">
            <w:pPr>
              <w:rPr>
                <w:color w:val="000000"/>
                <w:sz w:val="18"/>
                <w:szCs w:val="18"/>
              </w:rPr>
            </w:pPr>
          </w:p>
        </w:tc>
        <w:tc>
          <w:tcPr>
            <w:tcW w:w="2030" w:type="dxa"/>
          </w:tcPr>
          <w:p w14:paraId="789E06A3"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617183E3" w14:textId="77777777" w:rsidR="00D009D9" w:rsidRPr="004F6DE2" w:rsidRDefault="00D009D9" w:rsidP="00AE22F1">
            <w:pPr>
              <w:jc w:val="center"/>
              <w:rPr>
                <w:sz w:val="18"/>
                <w:szCs w:val="18"/>
              </w:rPr>
            </w:pPr>
            <w:r w:rsidRPr="004F6DE2">
              <w:rPr>
                <w:sz w:val="18"/>
                <w:szCs w:val="18"/>
              </w:rPr>
              <w:t>0,00</w:t>
            </w:r>
          </w:p>
        </w:tc>
        <w:tc>
          <w:tcPr>
            <w:tcW w:w="1195" w:type="dxa"/>
          </w:tcPr>
          <w:p w14:paraId="5ADD923A" w14:textId="77777777" w:rsidR="00D009D9" w:rsidRPr="004F6DE2" w:rsidRDefault="00D009D9" w:rsidP="00AE22F1">
            <w:pPr>
              <w:jc w:val="center"/>
              <w:rPr>
                <w:sz w:val="18"/>
                <w:szCs w:val="18"/>
              </w:rPr>
            </w:pPr>
            <w:r w:rsidRPr="004F6DE2">
              <w:rPr>
                <w:sz w:val="18"/>
                <w:szCs w:val="18"/>
              </w:rPr>
              <w:t>0,00</w:t>
            </w:r>
          </w:p>
        </w:tc>
        <w:tc>
          <w:tcPr>
            <w:tcW w:w="1314" w:type="dxa"/>
          </w:tcPr>
          <w:p w14:paraId="013F9118" w14:textId="77777777" w:rsidR="00D009D9" w:rsidRPr="004F6DE2" w:rsidRDefault="00D009D9" w:rsidP="00AE22F1">
            <w:pPr>
              <w:jc w:val="center"/>
              <w:rPr>
                <w:sz w:val="18"/>
                <w:szCs w:val="18"/>
              </w:rPr>
            </w:pPr>
            <w:r w:rsidRPr="004F6DE2">
              <w:rPr>
                <w:sz w:val="18"/>
                <w:szCs w:val="18"/>
              </w:rPr>
              <w:t>0,00</w:t>
            </w:r>
          </w:p>
        </w:tc>
        <w:tc>
          <w:tcPr>
            <w:tcW w:w="1178" w:type="dxa"/>
          </w:tcPr>
          <w:p w14:paraId="7EADE6E9" w14:textId="77777777" w:rsidR="00D009D9" w:rsidRPr="004F6DE2" w:rsidRDefault="00D009D9" w:rsidP="00AE22F1">
            <w:pPr>
              <w:jc w:val="center"/>
              <w:rPr>
                <w:sz w:val="18"/>
                <w:szCs w:val="18"/>
              </w:rPr>
            </w:pPr>
            <w:r w:rsidRPr="004F6DE2">
              <w:rPr>
                <w:sz w:val="18"/>
                <w:szCs w:val="18"/>
              </w:rPr>
              <w:t>0,00</w:t>
            </w:r>
          </w:p>
        </w:tc>
        <w:tc>
          <w:tcPr>
            <w:tcW w:w="1179" w:type="dxa"/>
          </w:tcPr>
          <w:p w14:paraId="70806464" w14:textId="77777777" w:rsidR="00D009D9" w:rsidRPr="004F6DE2" w:rsidRDefault="00D009D9" w:rsidP="00AE22F1">
            <w:pPr>
              <w:jc w:val="center"/>
              <w:rPr>
                <w:sz w:val="18"/>
                <w:szCs w:val="18"/>
              </w:rPr>
            </w:pPr>
            <w:r w:rsidRPr="004F6DE2">
              <w:rPr>
                <w:sz w:val="18"/>
                <w:szCs w:val="18"/>
              </w:rPr>
              <w:t>0,00</w:t>
            </w:r>
          </w:p>
        </w:tc>
        <w:tc>
          <w:tcPr>
            <w:tcW w:w="1300" w:type="dxa"/>
          </w:tcPr>
          <w:p w14:paraId="08983D5A" w14:textId="77777777" w:rsidR="00D009D9" w:rsidRPr="004F6DE2" w:rsidRDefault="00D009D9" w:rsidP="00AE22F1">
            <w:pPr>
              <w:jc w:val="center"/>
              <w:rPr>
                <w:sz w:val="18"/>
                <w:szCs w:val="18"/>
              </w:rPr>
            </w:pPr>
            <w:r w:rsidRPr="004F6DE2">
              <w:rPr>
                <w:sz w:val="18"/>
                <w:szCs w:val="18"/>
              </w:rPr>
              <w:t>0,00</w:t>
            </w:r>
          </w:p>
        </w:tc>
      </w:tr>
      <w:tr w:rsidR="00D009D9" w:rsidRPr="004F6DE2" w14:paraId="43B10369" w14:textId="77777777" w:rsidTr="00AE22F1">
        <w:trPr>
          <w:trHeight w:val="20"/>
        </w:trPr>
        <w:tc>
          <w:tcPr>
            <w:tcW w:w="701" w:type="dxa"/>
            <w:vMerge/>
          </w:tcPr>
          <w:p w14:paraId="7FF12B83" w14:textId="77777777" w:rsidR="00D009D9" w:rsidRPr="004F6DE2" w:rsidRDefault="00D009D9" w:rsidP="00AE22F1">
            <w:pPr>
              <w:rPr>
                <w:color w:val="000000"/>
                <w:sz w:val="18"/>
                <w:szCs w:val="18"/>
              </w:rPr>
            </w:pPr>
          </w:p>
        </w:tc>
        <w:tc>
          <w:tcPr>
            <w:tcW w:w="2489" w:type="dxa"/>
            <w:vMerge/>
          </w:tcPr>
          <w:p w14:paraId="621F443D" w14:textId="77777777" w:rsidR="00D009D9" w:rsidRPr="004F6DE2" w:rsidRDefault="00D009D9" w:rsidP="00AE22F1">
            <w:pPr>
              <w:rPr>
                <w:color w:val="000000"/>
                <w:sz w:val="18"/>
                <w:szCs w:val="18"/>
              </w:rPr>
            </w:pPr>
          </w:p>
        </w:tc>
        <w:tc>
          <w:tcPr>
            <w:tcW w:w="2245" w:type="dxa"/>
            <w:vMerge/>
          </w:tcPr>
          <w:p w14:paraId="6489B78B" w14:textId="77777777" w:rsidR="00D009D9" w:rsidRPr="004F6DE2" w:rsidRDefault="00D009D9" w:rsidP="00AE22F1">
            <w:pPr>
              <w:rPr>
                <w:color w:val="000000"/>
                <w:sz w:val="18"/>
                <w:szCs w:val="18"/>
              </w:rPr>
            </w:pPr>
          </w:p>
        </w:tc>
        <w:tc>
          <w:tcPr>
            <w:tcW w:w="2030" w:type="dxa"/>
          </w:tcPr>
          <w:p w14:paraId="1253321B"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1CB5EAC9" w14:textId="77777777" w:rsidR="00D009D9" w:rsidRPr="004F6DE2" w:rsidRDefault="00D009D9" w:rsidP="00AE22F1">
            <w:pPr>
              <w:jc w:val="center"/>
              <w:rPr>
                <w:sz w:val="18"/>
                <w:szCs w:val="18"/>
              </w:rPr>
            </w:pPr>
            <w:r w:rsidRPr="004F6DE2">
              <w:rPr>
                <w:sz w:val="18"/>
                <w:szCs w:val="18"/>
              </w:rPr>
              <w:t>0,00</w:t>
            </w:r>
          </w:p>
        </w:tc>
        <w:tc>
          <w:tcPr>
            <w:tcW w:w="1195" w:type="dxa"/>
          </w:tcPr>
          <w:p w14:paraId="09FCE49C" w14:textId="77777777" w:rsidR="00D009D9" w:rsidRPr="004F6DE2" w:rsidRDefault="00D009D9" w:rsidP="00AE22F1">
            <w:pPr>
              <w:jc w:val="center"/>
              <w:rPr>
                <w:sz w:val="18"/>
                <w:szCs w:val="18"/>
              </w:rPr>
            </w:pPr>
            <w:r w:rsidRPr="004F6DE2">
              <w:rPr>
                <w:sz w:val="18"/>
                <w:szCs w:val="18"/>
              </w:rPr>
              <w:t>0,00</w:t>
            </w:r>
          </w:p>
        </w:tc>
        <w:tc>
          <w:tcPr>
            <w:tcW w:w="1314" w:type="dxa"/>
          </w:tcPr>
          <w:p w14:paraId="45DAE201" w14:textId="77777777" w:rsidR="00D009D9" w:rsidRPr="004F6DE2" w:rsidRDefault="00D009D9" w:rsidP="00AE22F1">
            <w:pPr>
              <w:jc w:val="center"/>
              <w:rPr>
                <w:sz w:val="18"/>
                <w:szCs w:val="18"/>
              </w:rPr>
            </w:pPr>
            <w:r w:rsidRPr="004F6DE2">
              <w:rPr>
                <w:sz w:val="18"/>
                <w:szCs w:val="18"/>
              </w:rPr>
              <w:t>0,00</w:t>
            </w:r>
          </w:p>
        </w:tc>
        <w:tc>
          <w:tcPr>
            <w:tcW w:w="1178" w:type="dxa"/>
          </w:tcPr>
          <w:p w14:paraId="791D1614" w14:textId="77777777" w:rsidR="00D009D9" w:rsidRPr="004F6DE2" w:rsidRDefault="00D009D9" w:rsidP="00AE22F1">
            <w:pPr>
              <w:jc w:val="center"/>
              <w:rPr>
                <w:sz w:val="18"/>
                <w:szCs w:val="18"/>
              </w:rPr>
            </w:pPr>
            <w:r w:rsidRPr="004F6DE2">
              <w:rPr>
                <w:sz w:val="18"/>
                <w:szCs w:val="18"/>
              </w:rPr>
              <w:t>0,00</w:t>
            </w:r>
          </w:p>
        </w:tc>
        <w:tc>
          <w:tcPr>
            <w:tcW w:w="1179" w:type="dxa"/>
          </w:tcPr>
          <w:p w14:paraId="6BE4F5AC" w14:textId="77777777" w:rsidR="00D009D9" w:rsidRPr="004F6DE2" w:rsidRDefault="00D009D9" w:rsidP="00AE22F1">
            <w:pPr>
              <w:jc w:val="center"/>
              <w:rPr>
                <w:sz w:val="18"/>
                <w:szCs w:val="18"/>
              </w:rPr>
            </w:pPr>
            <w:r w:rsidRPr="004F6DE2">
              <w:rPr>
                <w:sz w:val="18"/>
                <w:szCs w:val="18"/>
              </w:rPr>
              <w:t>0,00</w:t>
            </w:r>
          </w:p>
        </w:tc>
        <w:tc>
          <w:tcPr>
            <w:tcW w:w="1300" w:type="dxa"/>
          </w:tcPr>
          <w:p w14:paraId="49B1C3CA" w14:textId="77777777" w:rsidR="00D009D9" w:rsidRPr="004F6DE2" w:rsidRDefault="00D009D9" w:rsidP="00AE22F1">
            <w:pPr>
              <w:jc w:val="center"/>
              <w:rPr>
                <w:sz w:val="18"/>
                <w:szCs w:val="18"/>
              </w:rPr>
            </w:pPr>
            <w:r w:rsidRPr="004F6DE2">
              <w:rPr>
                <w:sz w:val="18"/>
                <w:szCs w:val="18"/>
              </w:rPr>
              <w:t>0,00</w:t>
            </w:r>
          </w:p>
        </w:tc>
      </w:tr>
      <w:tr w:rsidR="00D009D9" w:rsidRPr="004F6DE2" w14:paraId="3543E23A" w14:textId="77777777" w:rsidTr="00AE22F1">
        <w:trPr>
          <w:trHeight w:val="20"/>
        </w:trPr>
        <w:tc>
          <w:tcPr>
            <w:tcW w:w="701" w:type="dxa"/>
            <w:vMerge/>
          </w:tcPr>
          <w:p w14:paraId="78DCA39D" w14:textId="77777777" w:rsidR="00D009D9" w:rsidRPr="004F6DE2" w:rsidRDefault="00D009D9" w:rsidP="00AE22F1">
            <w:pPr>
              <w:rPr>
                <w:color w:val="000000"/>
                <w:sz w:val="18"/>
                <w:szCs w:val="18"/>
              </w:rPr>
            </w:pPr>
          </w:p>
        </w:tc>
        <w:tc>
          <w:tcPr>
            <w:tcW w:w="2489" w:type="dxa"/>
            <w:vMerge/>
          </w:tcPr>
          <w:p w14:paraId="437DC162" w14:textId="77777777" w:rsidR="00D009D9" w:rsidRPr="004F6DE2" w:rsidRDefault="00D009D9" w:rsidP="00AE22F1">
            <w:pPr>
              <w:rPr>
                <w:color w:val="000000"/>
                <w:sz w:val="18"/>
                <w:szCs w:val="18"/>
              </w:rPr>
            </w:pPr>
          </w:p>
        </w:tc>
        <w:tc>
          <w:tcPr>
            <w:tcW w:w="2245" w:type="dxa"/>
            <w:vMerge/>
          </w:tcPr>
          <w:p w14:paraId="4A70B67A" w14:textId="77777777" w:rsidR="00D009D9" w:rsidRPr="004F6DE2" w:rsidRDefault="00D009D9" w:rsidP="00AE22F1">
            <w:pPr>
              <w:rPr>
                <w:color w:val="000000"/>
                <w:sz w:val="18"/>
                <w:szCs w:val="18"/>
              </w:rPr>
            </w:pPr>
          </w:p>
        </w:tc>
        <w:tc>
          <w:tcPr>
            <w:tcW w:w="2030" w:type="dxa"/>
          </w:tcPr>
          <w:p w14:paraId="6115330C"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05542D34" w14:textId="77777777" w:rsidR="00D009D9" w:rsidRPr="004F6DE2" w:rsidRDefault="00D009D9" w:rsidP="00AE22F1">
            <w:pPr>
              <w:jc w:val="center"/>
              <w:rPr>
                <w:sz w:val="18"/>
                <w:szCs w:val="18"/>
              </w:rPr>
            </w:pPr>
            <w:r w:rsidRPr="004F6DE2">
              <w:rPr>
                <w:sz w:val="18"/>
                <w:szCs w:val="18"/>
              </w:rPr>
              <w:t>216584,00</w:t>
            </w:r>
          </w:p>
        </w:tc>
        <w:tc>
          <w:tcPr>
            <w:tcW w:w="1195" w:type="dxa"/>
          </w:tcPr>
          <w:p w14:paraId="0956CF34" w14:textId="77777777" w:rsidR="00D009D9" w:rsidRPr="004F6DE2" w:rsidRDefault="00D009D9" w:rsidP="00AE22F1">
            <w:pPr>
              <w:jc w:val="center"/>
              <w:rPr>
                <w:sz w:val="18"/>
                <w:szCs w:val="18"/>
              </w:rPr>
            </w:pPr>
            <w:r w:rsidRPr="004F6DE2">
              <w:rPr>
                <w:sz w:val="18"/>
                <w:szCs w:val="18"/>
              </w:rPr>
              <w:t>48635,00</w:t>
            </w:r>
          </w:p>
        </w:tc>
        <w:tc>
          <w:tcPr>
            <w:tcW w:w="1314" w:type="dxa"/>
          </w:tcPr>
          <w:p w14:paraId="6257B0EA" w14:textId="77777777" w:rsidR="00D009D9" w:rsidRPr="004F6DE2" w:rsidRDefault="00D009D9" w:rsidP="00AE22F1">
            <w:pPr>
              <w:jc w:val="center"/>
              <w:rPr>
                <w:sz w:val="18"/>
                <w:szCs w:val="18"/>
              </w:rPr>
            </w:pPr>
            <w:r w:rsidRPr="004F6DE2">
              <w:rPr>
                <w:sz w:val="18"/>
                <w:szCs w:val="18"/>
              </w:rPr>
              <w:t>49286,6</w:t>
            </w:r>
          </w:p>
        </w:tc>
        <w:tc>
          <w:tcPr>
            <w:tcW w:w="1178" w:type="dxa"/>
          </w:tcPr>
          <w:p w14:paraId="592AF598" w14:textId="77777777" w:rsidR="00D009D9" w:rsidRPr="004F6DE2" w:rsidRDefault="00D009D9" w:rsidP="00AE22F1">
            <w:pPr>
              <w:jc w:val="center"/>
              <w:rPr>
                <w:sz w:val="18"/>
                <w:szCs w:val="18"/>
              </w:rPr>
            </w:pPr>
            <w:r w:rsidRPr="004F6DE2">
              <w:rPr>
                <w:sz w:val="18"/>
                <w:szCs w:val="18"/>
              </w:rPr>
              <w:t>48966,6</w:t>
            </w:r>
          </w:p>
        </w:tc>
        <w:tc>
          <w:tcPr>
            <w:tcW w:w="1179" w:type="dxa"/>
          </w:tcPr>
          <w:p w14:paraId="601CBA55" w14:textId="77777777" w:rsidR="00D009D9" w:rsidRPr="004F6DE2" w:rsidRDefault="00D009D9" w:rsidP="00AE22F1">
            <w:pPr>
              <w:jc w:val="center"/>
              <w:rPr>
                <w:sz w:val="18"/>
                <w:szCs w:val="18"/>
              </w:rPr>
            </w:pPr>
            <w:r w:rsidRPr="004F6DE2">
              <w:rPr>
                <w:sz w:val="18"/>
                <w:szCs w:val="18"/>
              </w:rPr>
              <w:t>48966,6</w:t>
            </w:r>
          </w:p>
        </w:tc>
        <w:tc>
          <w:tcPr>
            <w:tcW w:w="1300" w:type="dxa"/>
          </w:tcPr>
          <w:p w14:paraId="49254138" w14:textId="77777777" w:rsidR="00D009D9" w:rsidRPr="004F6DE2" w:rsidRDefault="00D009D9" w:rsidP="00AE22F1">
            <w:pPr>
              <w:jc w:val="center"/>
              <w:rPr>
                <w:sz w:val="18"/>
                <w:szCs w:val="18"/>
              </w:rPr>
            </w:pPr>
            <w:r w:rsidRPr="004F6DE2">
              <w:rPr>
                <w:sz w:val="18"/>
                <w:szCs w:val="18"/>
              </w:rPr>
              <w:t>48966,6</w:t>
            </w:r>
          </w:p>
        </w:tc>
      </w:tr>
      <w:tr w:rsidR="00D009D9" w:rsidRPr="004F6DE2" w14:paraId="245E7631" w14:textId="77777777" w:rsidTr="00AE22F1">
        <w:trPr>
          <w:trHeight w:val="20"/>
        </w:trPr>
        <w:tc>
          <w:tcPr>
            <w:tcW w:w="701" w:type="dxa"/>
            <w:vMerge/>
          </w:tcPr>
          <w:p w14:paraId="084A9F98" w14:textId="77777777" w:rsidR="00D009D9" w:rsidRPr="004F6DE2" w:rsidRDefault="00D009D9" w:rsidP="00AE22F1">
            <w:pPr>
              <w:rPr>
                <w:color w:val="000000"/>
                <w:sz w:val="18"/>
                <w:szCs w:val="18"/>
              </w:rPr>
            </w:pPr>
          </w:p>
        </w:tc>
        <w:tc>
          <w:tcPr>
            <w:tcW w:w="2489" w:type="dxa"/>
            <w:vMerge/>
          </w:tcPr>
          <w:p w14:paraId="31D93980" w14:textId="77777777" w:rsidR="00D009D9" w:rsidRPr="004F6DE2" w:rsidRDefault="00D009D9" w:rsidP="00AE22F1">
            <w:pPr>
              <w:rPr>
                <w:color w:val="000000"/>
                <w:sz w:val="18"/>
                <w:szCs w:val="18"/>
              </w:rPr>
            </w:pPr>
          </w:p>
        </w:tc>
        <w:tc>
          <w:tcPr>
            <w:tcW w:w="2245" w:type="dxa"/>
            <w:vMerge/>
          </w:tcPr>
          <w:p w14:paraId="757FAE93" w14:textId="77777777" w:rsidR="00D009D9" w:rsidRPr="004F6DE2" w:rsidRDefault="00D009D9" w:rsidP="00AE22F1">
            <w:pPr>
              <w:rPr>
                <w:color w:val="000000"/>
                <w:sz w:val="18"/>
                <w:szCs w:val="18"/>
              </w:rPr>
            </w:pPr>
          </w:p>
        </w:tc>
        <w:tc>
          <w:tcPr>
            <w:tcW w:w="2030" w:type="dxa"/>
          </w:tcPr>
          <w:p w14:paraId="3E593DC1"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00A2F4CD" w14:textId="77777777" w:rsidR="00D009D9" w:rsidRPr="004F6DE2" w:rsidRDefault="00D009D9" w:rsidP="00AE22F1">
            <w:pPr>
              <w:jc w:val="center"/>
              <w:rPr>
                <w:sz w:val="18"/>
                <w:szCs w:val="18"/>
              </w:rPr>
            </w:pPr>
            <w:r w:rsidRPr="004F6DE2">
              <w:rPr>
                <w:sz w:val="18"/>
                <w:szCs w:val="18"/>
              </w:rPr>
              <w:t>0,00</w:t>
            </w:r>
          </w:p>
        </w:tc>
        <w:tc>
          <w:tcPr>
            <w:tcW w:w="1195" w:type="dxa"/>
          </w:tcPr>
          <w:p w14:paraId="06960E3B" w14:textId="77777777" w:rsidR="00D009D9" w:rsidRPr="004F6DE2" w:rsidRDefault="00D009D9" w:rsidP="00AE22F1">
            <w:pPr>
              <w:jc w:val="center"/>
              <w:rPr>
                <w:sz w:val="18"/>
                <w:szCs w:val="18"/>
              </w:rPr>
            </w:pPr>
            <w:r w:rsidRPr="004F6DE2">
              <w:rPr>
                <w:sz w:val="18"/>
                <w:szCs w:val="18"/>
              </w:rPr>
              <w:t>0,00</w:t>
            </w:r>
          </w:p>
        </w:tc>
        <w:tc>
          <w:tcPr>
            <w:tcW w:w="1314" w:type="dxa"/>
          </w:tcPr>
          <w:p w14:paraId="45AC91ED" w14:textId="77777777" w:rsidR="00D009D9" w:rsidRPr="004F6DE2" w:rsidRDefault="00D009D9" w:rsidP="00AE22F1">
            <w:pPr>
              <w:jc w:val="center"/>
              <w:rPr>
                <w:sz w:val="18"/>
                <w:szCs w:val="18"/>
              </w:rPr>
            </w:pPr>
            <w:r w:rsidRPr="004F6DE2">
              <w:rPr>
                <w:sz w:val="18"/>
                <w:szCs w:val="18"/>
              </w:rPr>
              <w:t>0,00</w:t>
            </w:r>
          </w:p>
        </w:tc>
        <w:tc>
          <w:tcPr>
            <w:tcW w:w="1178" w:type="dxa"/>
          </w:tcPr>
          <w:p w14:paraId="086701B0" w14:textId="77777777" w:rsidR="00D009D9" w:rsidRPr="004F6DE2" w:rsidRDefault="00D009D9" w:rsidP="00AE22F1">
            <w:pPr>
              <w:jc w:val="center"/>
              <w:rPr>
                <w:sz w:val="18"/>
                <w:szCs w:val="18"/>
              </w:rPr>
            </w:pPr>
            <w:r w:rsidRPr="004F6DE2">
              <w:rPr>
                <w:sz w:val="18"/>
                <w:szCs w:val="18"/>
              </w:rPr>
              <w:t>0,00</w:t>
            </w:r>
          </w:p>
        </w:tc>
        <w:tc>
          <w:tcPr>
            <w:tcW w:w="1179" w:type="dxa"/>
          </w:tcPr>
          <w:p w14:paraId="72B86ADE" w14:textId="77777777" w:rsidR="00D009D9" w:rsidRPr="004F6DE2" w:rsidRDefault="00D009D9" w:rsidP="00AE22F1">
            <w:pPr>
              <w:jc w:val="center"/>
              <w:rPr>
                <w:sz w:val="18"/>
                <w:szCs w:val="18"/>
              </w:rPr>
            </w:pPr>
            <w:r w:rsidRPr="004F6DE2">
              <w:rPr>
                <w:sz w:val="18"/>
                <w:szCs w:val="18"/>
              </w:rPr>
              <w:t>0,00</w:t>
            </w:r>
          </w:p>
        </w:tc>
        <w:tc>
          <w:tcPr>
            <w:tcW w:w="1300" w:type="dxa"/>
          </w:tcPr>
          <w:p w14:paraId="27E8ADC0" w14:textId="77777777" w:rsidR="00D009D9" w:rsidRPr="004F6DE2" w:rsidRDefault="00D009D9" w:rsidP="00AE22F1">
            <w:pPr>
              <w:jc w:val="center"/>
              <w:rPr>
                <w:sz w:val="18"/>
                <w:szCs w:val="18"/>
              </w:rPr>
            </w:pPr>
            <w:r w:rsidRPr="004F6DE2">
              <w:rPr>
                <w:sz w:val="18"/>
                <w:szCs w:val="18"/>
              </w:rPr>
              <w:t>0,00</w:t>
            </w:r>
          </w:p>
        </w:tc>
      </w:tr>
      <w:tr w:rsidR="00D009D9" w:rsidRPr="004F6DE2" w14:paraId="21AE7C46" w14:textId="77777777" w:rsidTr="00AE22F1">
        <w:trPr>
          <w:trHeight w:val="331"/>
        </w:trPr>
        <w:tc>
          <w:tcPr>
            <w:tcW w:w="701" w:type="dxa"/>
            <w:vMerge w:val="restart"/>
          </w:tcPr>
          <w:p w14:paraId="56E90EAA" w14:textId="77777777" w:rsidR="00D009D9" w:rsidRPr="004F6DE2" w:rsidRDefault="00D009D9" w:rsidP="00AE22F1">
            <w:pPr>
              <w:rPr>
                <w:color w:val="000000"/>
                <w:sz w:val="18"/>
                <w:szCs w:val="18"/>
              </w:rPr>
            </w:pPr>
            <w:r w:rsidRPr="004F6DE2">
              <w:rPr>
                <w:color w:val="000000"/>
                <w:sz w:val="18"/>
                <w:szCs w:val="18"/>
              </w:rPr>
              <w:t>1.2.</w:t>
            </w:r>
          </w:p>
        </w:tc>
        <w:tc>
          <w:tcPr>
            <w:tcW w:w="2489" w:type="dxa"/>
            <w:vMerge w:val="restart"/>
          </w:tcPr>
          <w:p w14:paraId="45E479EE" w14:textId="77777777" w:rsidR="00D009D9" w:rsidRPr="004F6DE2" w:rsidRDefault="00D009D9" w:rsidP="00AE22F1">
            <w:pPr>
              <w:rPr>
                <w:sz w:val="18"/>
                <w:szCs w:val="18"/>
              </w:rPr>
            </w:pPr>
            <w:r w:rsidRPr="004F6DE2">
              <w:rPr>
                <w:sz w:val="18"/>
                <w:szCs w:val="18"/>
              </w:rPr>
              <w:t>Структурный элемент</w:t>
            </w:r>
          </w:p>
          <w:p w14:paraId="6926880F" w14:textId="77777777" w:rsidR="00D009D9" w:rsidRPr="004F6DE2" w:rsidRDefault="00D009D9" w:rsidP="00AE22F1">
            <w:pPr>
              <w:rPr>
                <w:sz w:val="18"/>
                <w:szCs w:val="18"/>
              </w:rPr>
            </w:pPr>
          </w:p>
          <w:p w14:paraId="063E972C" w14:textId="77777777" w:rsidR="00D009D9" w:rsidRPr="004F6DE2" w:rsidRDefault="00D009D9" w:rsidP="00AE22F1">
            <w:pPr>
              <w:rPr>
                <w:color w:val="000000"/>
                <w:sz w:val="18"/>
                <w:szCs w:val="18"/>
              </w:rPr>
            </w:pPr>
            <w:r w:rsidRPr="004F6DE2">
              <w:rPr>
                <w:color w:val="000000"/>
                <w:sz w:val="18"/>
                <w:szCs w:val="18"/>
              </w:rPr>
              <w:t>Мероприятия по модернизации дошкольных образовательных организаций</w:t>
            </w:r>
          </w:p>
          <w:p w14:paraId="2A3A1FCB" w14:textId="77777777" w:rsidR="00D009D9" w:rsidRPr="004F6DE2" w:rsidRDefault="00D009D9" w:rsidP="00AE22F1">
            <w:pPr>
              <w:rPr>
                <w:color w:val="000000"/>
                <w:sz w:val="18"/>
                <w:szCs w:val="18"/>
              </w:rPr>
            </w:pPr>
          </w:p>
          <w:p w14:paraId="12E27A0D" w14:textId="77777777" w:rsidR="00D009D9" w:rsidRPr="004F6DE2" w:rsidRDefault="00D009D9" w:rsidP="00AE22F1">
            <w:pPr>
              <w:rPr>
                <w:color w:val="000000"/>
                <w:sz w:val="18"/>
                <w:szCs w:val="18"/>
              </w:rPr>
            </w:pPr>
          </w:p>
          <w:p w14:paraId="15710D42" w14:textId="77777777" w:rsidR="00D009D9" w:rsidRPr="004F6DE2" w:rsidRDefault="00D009D9" w:rsidP="00AE22F1">
            <w:pPr>
              <w:rPr>
                <w:color w:val="000000"/>
                <w:sz w:val="18"/>
                <w:szCs w:val="18"/>
              </w:rPr>
            </w:pPr>
          </w:p>
          <w:p w14:paraId="2D1649DC" w14:textId="77777777" w:rsidR="00D009D9" w:rsidRPr="004F6DE2" w:rsidRDefault="00D009D9" w:rsidP="00AE22F1">
            <w:pPr>
              <w:rPr>
                <w:color w:val="000000"/>
                <w:sz w:val="18"/>
                <w:szCs w:val="18"/>
              </w:rPr>
            </w:pPr>
          </w:p>
          <w:p w14:paraId="4B1C4F31" w14:textId="77777777" w:rsidR="00D009D9" w:rsidRPr="004F6DE2" w:rsidRDefault="00D009D9" w:rsidP="00AE22F1">
            <w:pPr>
              <w:rPr>
                <w:color w:val="000000"/>
                <w:sz w:val="18"/>
                <w:szCs w:val="18"/>
              </w:rPr>
            </w:pPr>
          </w:p>
          <w:p w14:paraId="1816F594" w14:textId="77777777" w:rsidR="00D009D9" w:rsidRPr="004F6DE2" w:rsidRDefault="00D009D9" w:rsidP="00AE22F1">
            <w:pPr>
              <w:rPr>
                <w:color w:val="000000"/>
                <w:sz w:val="18"/>
                <w:szCs w:val="18"/>
              </w:rPr>
            </w:pPr>
          </w:p>
          <w:p w14:paraId="43D7DC06" w14:textId="77777777" w:rsidR="00D009D9" w:rsidRPr="004F6DE2" w:rsidRDefault="00D009D9" w:rsidP="00AE22F1">
            <w:pPr>
              <w:rPr>
                <w:color w:val="000000"/>
                <w:sz w:val="18"/>
                <w:szCs w:val="18"/>
              </w:rPr>
            </w:pPr>
          </w:p>
          <w:p w14:paraId="4B20A0EE" w14:textId="77777777" w:rsidR="00D009D9" w:rsidRPr="004F6DE2" w:rsidRDefault="00D009D9" w:rsidP="00AE22F1">
            <w:pPr>
              <w:rPr>
                <w:color w:val="000000"/>
                <w:sz w:val="18"/>
                <w:szCs w:val="18"/>
              </w:rPr>
            </w:pPr>
          </w:p>
          <w:p w14:paraId="3DCAA0A1" w14:textId="77777777" w:rsidR="00D009D9" w:rsidRPr="004F6DE2" w:rsidRDefault="00D009D9" w:rsidP="00AE22F1">
            <w:pPr>
              <w:rPr>
                <w:color w:val="000000"/>
                <w:sz w:val="18"/>
                <w:szCs w:val="18"/>
              </w:rPr>
            </w:pPr>
          </w:p>
          <w:p w14:paraId="218115FC" w14:textId="77777777" w:rsidR="00D009D9" w:rsidRPr="004F6DE2" w:rsidRDefault="00D009D9" w:rsidP="00AE22F1">
            <w:pPr>
              <w:rPr>
                <w:color w:val="000000"/>
                <w:sz w:val="18"/>
                <w:szCs w:val="18"/>
              </w:rPr>
            </w:pPr>
          </w:p>
        </w:tc>
        <w:tc>
          <w:tcPr>
            <w:tcW w:w="2245" w:type="dxa"/>
            <w:vMerge w:val="restart"/>
          </w:tcPr>
          <w:p w14:paraId="703521B0" w14:textId="77777777" w:rsidR="00D009D9" w:rsidRPr="004F6DE2" w:rsidRDefault="00D009D9" w:rsidP="00AE22F1">
            <w:pPr>
              <w:rPr>
                <w:color w:val="000000"/>
                <w:sz w:val="18"/>
                <w:szCs w:val="18"/>
              </w:rPr>
            </w:pPr>
            <w:r w:rsidRPr="004F6DE2">
              <w:rPr>
                <w:color w:val="000000"/>
                <w:sz w:val="18"/>
                <w:szCs w:val="18"/>
              </w:rPr>
              <w:t>Дошкольные образовательные организации</w:t>
            </w:r>
          </w:p>
        </w:tc>
        <w:tc>
          <w:tcPr>
            <w:tcW w:w="2030" w:type="dxa"/>
          </w:tcPr>
          <w:p w14:paraId="415A3F2B"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3E36338E" w14:textId="77777777" w:rsidR="00D009D9" w:rsidRPr="004F6DE2" w:rsidRDefault="00D009D9" w:rsidP="00AE22F1">
            <w:pPr>
              <w:jc w:val="center"/>
              <w:rPr>
                <w:sz w:val="18"/>
                <w:szCs w:val="18"/>
              </w:rPr>
            </w:pPr>
            <w:r w:rsidRPr="004F6DE2">
              <w:rPr>
                <w:sz w:val="18"/>
                <w:szCs w:val="18"/>
              </w:rPr>
              <w:t>63892,7</w:t>
            </w:r>
          </w:p>
        </w:tc>
        <w:tc>
          <w:tcPr>
            <w:tcW w:w="1195" w:type="dxa"/>
          </w:tcPr>
          <w:p w14:paraId="4064ADBF" w14:textId="77777777" w:rsidR="00D009D9" w:rsidRPr="004F6DE2" w:rsidRDefault="00D009D9" w:rsidP="00AE22F1">
            <w:pPr>
              <w:jc w:val="center"/>
              <w:rPr>
                <w:sz w:val="18"/>
                <w:szCs w:val="18"/>
              </w:rPr>
            </w:pPr>
            <w:r w:rsidRPr="004F6DE2">
              <w:rPr>
                <w:sz w:val="18"/>
                <w:szCs w:val="18"/>
              </w:rPr>
              <w:t>0,00</w:t>
            </w:r>
          </w:p>
        </w:tc>
        <w:tc>
          <w:tcPr>
            <w:tcW w:w="1314" w:type="dxa"/>
          </w:tcPr>
          <w:p w14:paraId="716A4616" w14:textId="77777777" w:rsidR="00D009D9" w:rsidRPr="004F6DE2" w:rsidRDefault="00D009D9" w:rsidP="00AE22F1">
            <w:pPr>
              <w:jc w:val="center"/>
              <w:rPr>
                <w:sz w:val="18"/>
                <w:szCs w:val="18"/>
              </w:rPr>
            </w:pPr>
            <w:r w:rsidRPr="004F6DE2">
              <w:rPr>
                <w:sz w:val="18"/>
                <w:szCs w:val="18"/>
              </w:rPr>
              <w:t>63892,7</w:t>
            </w:r>
          </w:p>
        </w:tc>
        <w:tc>
          <w:tcPr>
            <w:tcW w:w="1178" w:type="dxa"/>
          </w:tcPr>
          <w:p w14:paraId="150FA1B2" w14:textId="77777777" w:rsidR="00D009D9" w:rsidRPr="004F6DE2" w:rsidRDefault="00D009D9" w:rsidP="00AE22F1">
            <w:pPr>
              <w:jc w:val="center"/>
              <w:rPr>
                <w:sz w:val="18"/>
                <w:szCs w:val="18"/>
              </w:rPr>
            </w:pPr>
            <w:r w:rsidRPr="004F6DE2">
              <w:rPr>
                <w:sz w:val="18"/>
                <w:szCs w:val="18"/>
              </w:rPr>
              <w:t>0,00</w:t>
            </w:r>
          </w:p>
        </w:tc>
        <w:tc>
          <w:tcPr>
            <w:tcW w:w="1179" w:type="dxa"/>
          </w:tcPr>
          <w:p w14:paraId="13BAEC21" w14:textId="77777777" w:rsidR="00D009D9" w:rsidRPr="004F6DE2" w:rsidRDefault="00D009D9" w:rsidP="00AE22F1">
            <w:pPr>
              <w:jc w:val="center"/>
              <w:rPr>
                <w:sz w:val="18"/>
                <w:szCs w:val="18"/>
              </w:rPr>
            </w:pPr>
            <w:r w:rsidRPr="004F6DE2">
              <w:rPr>
                <w:sz w:val="18"/>
                <w:szCs w:val="18"/>
              </w:rPr>
              <w:t>0,00</w:t>
            </w:r>
          </w:p>
        </w:tc>
        <w:tc>
          <w:tcPr>
            <w:tcW w:w="1300" w:type="dxa"/>
          </w:tcPr>
          <w:p w14:paraId="050165E4" w14:textId="77777777" w:rsidR="00D009D9" w:rsidRPr="004F6DE2" w:rsidRDefault="00D009D9" w:rsidP="00AE22F1">
            <w:pPr>
              <w:jc w:val="center"/>
              <w:rPr>
                <w:sz w:val="18"/>
                <w:szCs w:val="18"/>
              </w:rPr>
            </w:pPr>
            <w:r w:rsidRPr="004F6DE2">
              <w:rPr>
                <w:sz w:val="18"/>
                <w:szCs w:val="18"/>
              </w:rPr>
              <w:t>0,00</w:t>
            </w:r>
          </w:p>
        </w:tc>
      </w:tr>
      <w:tr w:rsidR="00D009D9" w:rsidRPr="004F6DE2" w14:paraId="7DC94509" w14:textId="77777777" w:rsidTr="00AE22F1">
        <w:trPr>
          <w:trHeight w:val="20"/>
        </w:trPr>
        <w:tc>
          <w:tcPr>
            <w:tcW w:w="701" w:type="dxa"/>
            <w:vMerge/>
          </w:tcPr>
          <w:p w14:paraId="3DE255DB" w14:textId="77777777" w:rsidR="00D009D9" w:rsidRPr="004F6DE2" w:rsidRDefault="00D009D9" w:rsidP="00AE22F1">
            <w:pPr>
              <w:rPr>
                <w:color w:val="000000"/>
                <w:sz w:val="18"/>
                <w:szCs w:val="18"/>
              </w:rPr>
            </w:pPr>
          </w:p>
        </w:tc>
        <w:tc>
          <w:tcPr>
            <w:tcW w:w="2489" w:type="dxa"/>
            <w:vMerge/>
          </w:tcPr>
          <w:p w14:paraId="2F0496E4" w14:textId="77777777" w:rsidR="00D009D9" w:rsidRPr="004F6DE2" w:rsidRDefault="00D009D9" w:rsidP="00AE22F1">
            <w:pPr>
              <w:rPr>
                <w:color w:val="000000"/>
                <w:sz w:val="18"/>
                <w:szCs w:val="18"/>
              </w:rPr>
            </w:pPr>
          </w:p>
        </w:tc>
        <w:tc>
          <w:tcPr>
            <w:tcW w:w="2245" w:type="dxa"/>
            <w:vMerge/>
          </w:tcPr>
          <w:p w14:paraId="5E1D649F" w14:textId="77777777" w:rsidR="00D009D9" w:rsidRPr="004F6DE2" w:rsidRDefault="00D009D9" w:rsidP="00AE22F1">
            <w:pPr>
              <w:rPr>
                <w:color w:val="000000"/>
                <w:sz w:val="18"/>
                <w:szCs w:val="18"/>
              </w:rPr>
            </w:pPr>
          </w:p>
        </w:tc>
        <w:tc>
          <w:tcPr>
            <w:tcW w:w="2030" w:type="dxa"/>
          </w:tcPr>
          <w:p w14:paraId="28A9FFA8"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1CC185FB" w14:textId="77777777" w:rsidR="00D009D9" w:rsidRPr="004F6DE2" w:rsidRDefault="00D009D9" w:rsidP="00AE22F1">
            <w:pPr>
              <w:jc w:val="center"/>
              <w:rPr>
                <w:sz w:val="18"/>
                <w:szCs w:val="18"/>
              </w:rPr>
            </w:pPr>
            <w:r w:rsidRPr="004F6DE2">
              <w:rPr>
                <w:sz w:val="18"/>
                <w:szCs w:val="18"/>
              </w:rPr>
              <w:t>62614,9</w:t>
            </w:r>
          </w:p>
        </w:tc>
        <w:tc>
          <w:tcPr>
            <w:tcW w:w="1195" w:type="dxa"/>
          </w:tcPr>
          <w:p w14:paraId="473DBFA1" w14:textId="77777777" w:rsidR="00D009D9" w:rsidRPr="004F6DE2" w:rsidRDefault="00D009D9" w:rsidP="00AE22F1">
            <w:pPr>
              <w:jc w:val="center"/>
              <w:rPr>
                <w:sz w:val="18"/>
                <w:szCs w:val="18"/>
              </w:rPr>
            </w:pPr>
            <w:r w:rsidRPr="004F6DE2">
              <w:rPr>
                <w:sz w:val="18"/>
                <w:szCs w:val="18"/>
              </w:rPr>
              <w:t>0,00</w:t>
            </w:r>
          </w:p>
        </w:tc>
        <w:tc>
          <w:tcPr>
            <w:tcW w:w="1314" w:type="dxa"/>
          </w:tcPr>
          <w:p w14:paraId="26ED6E56" w14:textId="77777777" w:rsidR="00D009D9" w:rsidRPr="004F6DE2" w:rsidRDefault="00D009D9" w:rsidP="00AE22F1">
            <w:pPr>
              <w:jc w:val="center"/>
              <w:rPr>
                <w:sz w:val="18"/>
                <w:szCs w:val="18"/>
              </w:rPr>
            </w:pPr>
            <w:r w:rsidRPr="004F6DE2">
              <w:rPr>
                <w:sz w:val="18"/>
                <w:szCs w:val="18"/>
              </w:rPr>
              <w:t>62614,9</w:t>
            </w:r>
          </w:p>
        </w:tc>
        <w:tc>
          <w:tcPr>
            <w:tcW w:w="1178" w:type="dxa"/>
          </w:tcPr>
          <w:p w14:paraId="7DAEB3D4" w14:textId="77777777" w:rsidR="00D009D9" w:rsidRPr="004F6DE2" w:rsidRDefault="00D009D9" w:rsidP="00AE22F1">
            <w:pPr>
              <w:jc w:val="center"/>
              <w:rPr>
                <w:sz w:val="18"/>
                <w:szCs w:val="18"/>
              </w:rPr>
            </w:pPr>
            <w:r w:rsidRPr="004F6DE2">
              <w:rPr>
                <w:sz w:val="18"/>
                <w:szCs w:val="18"/>
              </w:rPr>
              <w:t>0,00</w:t>
            </w:r>
          </w:p>
        </w:tc>
        <w:tc>
          <w:tcPr>
            <w:tcW w:w="1179" w:type="dxa"/>
          </w:tcPr>
          <w:p w14:paraId="3235BD02" w14:textId="77777777" w:rsidR="00D009D9" w:rsidRPr="004F6DE2" w:rsidRDefault="00D009D9" w:rsidP="00AE22F1">
            <w:pPr>
              <w:jc w:val="center"/>
              <w:rPr>
                <w:sz w:val="18"/>
                <w:szCs w:val="18"/>
              </w:rPr>
            </w:pPr>
            <w:r w:rsidRPr="004F6DE2">
              <w:rPr>
                <w:sz w:val="18"/>
                <w:szCs w:val="18"/>
              </w:rPr>
              <w:t>0,00</w:t>
            </w:r>
          </w:p>
        </w:tc>
        <w:tc>
          <w:tcPr>
            <w:tcW w:w="1300" w:type="dxa"/>
          </w:tcPr>
          <w:p w14:paraId="52A0CC45" w14:textId="77777777" w:rsidR="00D009D9" w:rsidRPr="004F6DE2" w:rsidRDefault="00D009D9" w:rsidP="00AE22F1">
            <w:pPr>
              <w:jc w:val="center"/>
              <w:rPr>
                <w:sz w:val="18"/>
                <w:szCs w:val="18"/>
              </w:rPr>
            </w:pPr>
            <w:r w:rsidRPr="004F6DE2">
              <w:rPr>
                <w:sz w:val="18"/>
                <w:szCs w:val="18"/>
              </w:rPr>
              <w:t>0,00</w:t>
            </w:r>
          </w:p>
        </w:tc>
      </w:tr>
      <w:tr w:rsidR="00D009D9" w:rsidRPr="004F6DE2" w14:paraId="7AD99B32" w14:textId="77777777" w:rsidTr="00AE22F1">
        <w:trPr>
          <w:trHeight w:val="20"/>
        </w:trPr>
        <w:tc>
          <w:tcPr>
            <w:tcW w:w="701" w:type="dxa"/>
            <w:vMerge/>
          </w:tcPr>
          <w:p w14:paraId="2D6A5F89" w14:textId="77777777" w:rsidR="00D009D9" w:rsidRPr="004F6DE2" w:rsidRDefault="00D009D9" w:rsidP="00AE22F1">
            <w:pPr>
              <w:rPr>
                <w:color w:val="000000"/>
                <w:sz w:val="18"/>
                <w:szCs w:val="18"/>
              </w:rPr>
            </w:pPr>
          </w:p>
        </w:tc>
        <w:tc>
          <w:tcPr>
            <w:tcW w:w="2489" w:type="dxa"/>
            <w:vMerge/>
          </w:tcPr>
          <w:p w14:paraId="64DFC895" w14:textId="77777777" w:rsidR="00D009D9" w:rsidRPr="004F6DE2" w:rsidRDefault="00D009D9" w:rsidP="00AE22F1">
            <w:pPr>
              <w:rPr>
                <w:color w:val="000000"/>
                <w:sz w:val="18"/>
                <w:szCs w:val="18"/>
              </w:rPr>
            </w:pPr>
          </w:p>
        </w:tc>
        <w:tc>
          <w:tcPr>
            <w:tcW w:w="2245" w:type="dxa"/>
            <w:vMerge/>
          </w:tcPr>
          <w:p w14:paraId="781EF6B5" w14:textId="77777777" w:rsidR="00D009D9" w:rsidRPr="004F6DE2" w:rsidRDefault="00D009D9" w:rsidP="00AE22F1">
            <w:pPr>
              <w:rPr>
                <w:color w:val="000000"/>
                <w:sz w:val="18"/>
                <w:szCs w:val="18"/>
              </w:rPr>
            </w:pPr>
          </w:p>
        </w:tc>
        <w:tc>
          <w:tcPr>
            <w:tcW w:w="2030" w:type="dxa"/>
          </w:tcPr>
          <w:p w14:paraId="56EB8440"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243D66E4" w14:textId="77777777" w:rsidR="00D009D9" w:rsidRPr="004F6DE2" w:rsidRDefault="00D009D9" w:rsidP="00AE22F1">
            <w:pPr>
              <w:jc w:val="center"/>
              <w:rPr>
                <w:sz w:val="18"/>
                <w:szCs w:val="18"/>
              </w:rPr>
            </w:pPr>
            <w:r w:rsidRPr="004F6DE2">
              <w:rPr>
                <w:sz w:val="18"/>
                <w:szCs w:val="18"/>
              </w:rPr>
              <w:t>638,9</w:t>
            </w:r>
          </w:p>
        </w:tc>
        <w:tc>
          <w:tcPr>
            <w:tcW w:w="1195" w:type="dxa"/>
          </w:tcPr>
          <w:p w14:paraId="62A0F1EC" w14:textId="77777777" w:rsidR="00D009D9" w:rsidRPr="004F6DE2" w:rsidRDefault="00D009D9" w:rsidP="00AE22F1">
            <w:pPr>
              <w:jc w:val="center"/>
              <w:rPr>
                <w:sz w:val="18"/>
                <w:szCs w:val="18"/>
              </w:rPr>
            </w:pPr>
            <w:r w:rsidRPr="004F6DE2">
              <w:rPr>
                <w:sz w:val="18"/>
                <w:szCs w:val="18"/>
              </w:rPr>
              <w:t>0,00</w:t>
            </w:r>
          </w:p>
        </w:tc>
        <w:tc>
          <w:tcPr>
            <w:tcW w:w="1314" w:type="dxa"/>
          </w:tcPr>
          <w:p w14:paraId="536DD44F" w14:textId="77777777" w:rsidR="00D009D9" w:rsidRPr="004F6DE2" w:rsidRDefault="00D009D9" w:rsidP="00AE22F1">
            <w:pPr>
              <w:jc w:val="center"/>
              <w:rPr>
                <w:sz w:val="18"/>
                <w:szCs w:val="18"/>
              </w:rPr>
            </w:pPr>
            <w:r w:rsidRPr="004F6DE2">
              <w:rPr>
                <w:sz w:val="18"/>
                <w:szCs w:val="18"/>
              </w:rPr>
              <w:t>638,9</w:t>
            </w:r>
          </w:p>
        </w:tc>
        <w:tc>
          <w:tcPr>
            <w:tcW w:w="1178" w:type="dxa"/>
          </w:tcPr>
          <w:p w14:paraId="3776B1EB" w14:textId="77777777" w:rsidR="00D009D9" w:rsidRPr="004F6DE2" w:rsidRDefault="00D009D9" w:rsidP="00AE22F1">
            <w:pPr>
              <w:jc w:val="center"/>
              <w:rPr>
                <w:sz w:val="18"/>
                <w:szCs w:val="18"/>
              </w:rPr>
            </w:pPr>
            <w:r w:rsidRPr="004F6DE2">
              <w:rPr>
                <w:sz w:val="18"/>
                <w:szCs w:val="18"/>
              </w:rPr>
              <w:t>0,00</w:t>
            </w:r>
          </w:p>
        </w:tc>
        <w:tc>
          <w:tcPr>
            <w:tcW w:w="1179" w:type="dxa"/>
          </w:tcPr>
          <w:p w14:paraId="5F944854" w14:textId="77777777" w:rsidR="00D009D9" w:rsidRPr="004F6DE2" w:rsidRDefault="00D009D9" w:rsidP="00AE22F1">
            <w:pPr>
              <w:jc w:val="center"/>
              <w:rPr>
                <w:sz w:val="18"/>
                <w:szCs w:val="18"/>
              </w:rPr>
            </w:pPr>
            <w:r w:rsidRPr="004F6DE2">
              <w:rPr>
                <w:sz w:val="18"/>
                <w:szCs w:val="18"/>
              </w:rPr>
              <w:t>0,00</w:t>
            </w:r>
          </w:p>
        </w:tc>
        <w:tc>
          <w:tcPr>
            <w:tcW w:w="1300" w:type="dxa"/>
          </w:tcPr>
          <w:p w14:paraId="56A7B50D" w14:textId="77777777" w:rsidR="00D009D9" w:rsidRPr="004F6DE2" w:rsidRDefault="00D009D9" w:rsidP="00AE22F1">
            <w:pPr>
              <w:jc w:val="center"/>
              <w:rPr>
                <w:sz w:val="18"/>
                <w:szCs w:val="18"/>
              </w:rPr>
            </w:pPr>
            <w:r w:rsidRPr="004F6DE2">
              <w:rPr>
                <w:sz w:val="18"/>
                <w:szCs w:val="18"/>
              </w:rPr>
              <w:t>0,00</w:t>
            </w:r>
          </w:p>
        </w:tc>
      </w:tr>
      <w:tr w:rsidR="00D009D9" w:rsidRPr="004F6DE2" w14:paraId="1C4F0910" w14:textId="77777777" w:rsidTr="00AE22F1">
        <w:trPr>
          <w:trHeight w:val="20"/>
        </w:trPr>
        <w:tc>
          <w:tcPr>
            <w:tcW w:w="701" w:type="dxa"/>
            <w:vMerge/>
          </w:tcPr>
          <w:p w14:paraId="0923C773" w14:textId="77777777" w:rsidR="00D009D9" w:rsidRPr="004F6DE2" w:rsidRDefault="00D009D9" w:rsidP="00AE22F1">
            <w:pPr>
              <w:rPr>
                <w:color w:val="000000"/>
                <w:sz w:val="18"/>
                <w:szCs w:val="18"/>
              </w:rPr>
            </w:pPr>
          </w:p>
        </w:tc>
        <w:tc>
          <w:tcPr>
            <w:tcW w:w="2489" w:type="dxa"/>
            <w:vMerge/>
          </w:tcPr>
          <w:p w14:paraId="3CA74B0A" w14:textId="77777777" w:rsidR="00D009D9" w:rsidRPr="004F6DE2" w:rsidRDefault="00D009D9" w:rsidP="00AE22F1">
            <w:pPr>
              <w:rPr>
                <w:color w:val="000000"/>
                <w:sz w:val="18"/>
                <w:szCs w:val="18"/>
              </w:rPr>
            </w:pPr>
          </w:p>
        </w:tc>
        <w:tc>
          <w:tcPr>
            <w:tcW w:w="2245" w:type="dxa"/>
            <w:vMerge/>
          </w:tcPr>
          <w:p w14:paraId="78F68450" w14:textId="77777777" w:rsidR="00D009D9" w:rsidRPr="004F6DE2" w:rsidRDefault="00D009D9" w:rsidP="00AE22F1">
            <w:pPr>
              <w:rPr>
                <w:color w:val="000000"/>
                <w:sz w:val="18"/>
                <w:szCs w:val="18"/>
              </w:rPr>
            </w:pPr>
          </w:p>
        </w:tc>
        <w:tc>
          <w:tcPr>
            <w:tcW w:w="2030" w:type="dxa"/>
          </w:tcPr>
          <w:p w14:paraId="243EEE6B"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1D4D545E" w14:textId="77777777" w:rsidR="00D009D9" w:rsidRPr="004F6DE2" w:rsidRDefault="00D009D9" w:rsidP="00AE22F1">
            <w:pPr>
              <w:jc w:val="center"/>
              <w:rPr>
                <w:sz w:val="18"/>
                <w:szCs w:val="18"/>
              </w:rPr>
            </w:pPr>
            <w:r w:rsidRPr="004F6DE2">
              <w:rPr>
                <w:sz w:val="18"/>
                <w:szCs w:val="18"/>
              </w:rPr>
              <w:t>638,9</w:t>
            </w:r>
          </w:p>
        </w:tc>
        <w:tc>
          <w:tcPr>
            <w:tcW w:w="1195" w:type="dxa"/>
          </w:tcPr>
          <w:p w14:paraId="3AAA574A" w14:textId="77777777" w:rsidR="00D009D9" w:rsidRPr="004F6DE2" w:rsidRDefault="00D009D9" w:rsidP="00AE22F1">
            <w:pPr>
              <w:jc w:val="center"/>
              <w:rPr>
                <w:sz w:val="18"/>
                <w:szCs w:val="18"/>
              </w:rPr>
            </w:pPr>
            <w:r w:rsidRPr="004F6DE2">
              <w:rPr>
                <w:sz w:val="18"/>
                <w:szCs w:val="18"/>
              </w:rPr>
              <w:t>0,00</w:t>
            </w:r>
          </w:p>
        </w:tc>
        <w:tc>
          <w:tcPr>
            <w:tcW w:w="1314" w:type="dxa"/>
          </w:tcPr>
          <w:p w14:paraId="33E3941D" w14:textId="77777777" w:rsidR="00D009D9" w:rsidRPr="004F6DE2" w:rsidRDefault="00D009D9" w:rsidP="00AE22F1">
            <w:pPr>
              <w:jc w:val="center"/>
              <w:rPr>
                <w:sz w:val="18"/>
                <w:szCs w:val="18"/>
              </w:rPr>
            </w:pPr>
            <w:r w:rsidRPr="004F6DE2">
              <w:rPr>
                <w:sz w:val="18"/>
                <w:szCs w:val="18"/>
              </w:rPr>
              <w:t>638,9</w:t>
            </w:r>
          </w:p>
        </w:tc>
        <w:tc>
          <w:tcPr>
            <w:tcW w:w="1178" w:type="dxa"/>
          </w:tcPr>
          <w:p w14:paraId="3CB5FB65" w14:textId="77777777" w:rsidR="00D009D9" w:rsidRPr="004F6DE2" w:rsidRDefault="00D009D9" w:rsidP="00AE22F1">
            <w:pPr>
              <w:jc w:val="center"/>
              <w:rPr>
                <w:sz w:val="18"/>
                <w:szCs w:val="18"/>
              </w:rPr>
            </w:pPr>
            <w:r w:rsidRPr="004F6DE2">
              <w:rPr>
                <w:sz w:val="18"/>
                <w:szCs w:val="18"/>
              </w:rPr>
              <w:t>0,00</w:t>
            </w:r>
          </w:p>
        </w:tc>
        <w:tc>
          <w:tcPr>
            <w:tcW w:w="1179" w:type="dxa"/>
          </w:tcPr>
          <w:p w14:paraId="2C7A29E2" w14:textId="77777777" w:rsidR="00D009D9" w:rsidRPr="004F6DE2" w:rsidRDefault="00D009D9" w:rsidP="00AE22F1">
            <w:pPr>
              <w:jc w:val="center"/>
              <w:rPr>
                <w:sz w:val="18"/>
                <w:szCs w:val="18"/>
              </w:rPr>
            </w:pPr>
            <w:r w:rsidRPr="004F6DE2">
              <w:rPr>
                <w:sz w:val="18"/>
                <w:szCs w:val="18"/>
              </w:rPr>
              <w:t>0,00</w:t>
            </w:r>
          </w:p>
        </w:tc>
        <w:tc>
          <w:tcPr>
            <w:tcW w:w="1300" w:type="dxa"/>
          </w:tcPr>
          <w:p w14:paraId="65A594EC" w14:textId="77777777" w:rsidR="00D009D9" w:rsidRPr="004F6DE2" w:rsidRDefault="00D009D9" w:rsidP="00AE22F1">
            <w:pPr>
              <w:jc w:val="center"/>
              <w:rPr>
                <w:sz w:val="18"/>
                <w:szCs w:val="18"/>
              </w:rPr>
            </w:pPr>
            <w:r w:rsidRPr="004F6DE2">
              <w:rPr>
                <w:sz w:val="18"/>
                <w:szCs w:val="18"/>
              </w:rPr>
              <w:t>0,00</w:t>
            </w:r>
          </w:p>
        </w:tc>
      </w:tr>
      <w:tr w:rsidR="00D009D9" w:rsidRPr="004F6DE2" w14:paraId="4DD815B4" w14:textId="77777777" w:rsidTr="00AE22F1">
        <w:trPr>
          <w:trHeight w:val="20"/>
        </w:trPr>
        <w:tc>
          <w:tcPr>
            <w:tcW w:w="701" w:type="dxa"/>
            <w:vMerge/>
          </w:tcPr>
          <w:p w14:paraId="1F1B70CC" w14:textId="77777777" w:rsidR="00D009D9" w:rsidRPr="004F6DE2" w:rsidRDefault="00D009D9" w:rsidP="00AE22F1">
            <w:pPr>
              <w:rPr>
                <w:color w:val="C00000"/>
                <w:sz w:val="18"/>
                <w:szCs w:val="18"/>
              </w:rPr>
            </w:pPr>
          </w:p>
        </w:tc>
        <w:tc>
          <w:tcPr>
            <w:tcW w:w="2489" w:type="dxa"/>
            <w:vMerge/>
          </w:tcPr>
          <w:p w14:paraId="7AC30E9C" w14:textId="77777777" w:rsidR="00D009D9" w:rsidRPr="004F6DE2" w:rsidRDefault="00D009D9" w:rsidP="00AE22F1">
            <w:pPr>
              <w:rPr>
                <w:color w:val="C00000"/>
                <w:sz w:val="18"/>
                <w:szCs w:val="18"/>
              </w:rPr>
            </w:pPr>
          </w:p>
        </w:tc>
        <w:tc>
          <w:tcPr>
            <w:tcW w:w="2245" w:type="dxa"/>
            <w:vMerge/>
          </w:tcPr>
          <w:p w14:paraId="281461F9" w14:textId="77777777" w:rsidR="00D009D9" w:rsidRPr="004F6DE2" w:rsidRDefault="00D009D9" w:rsidP="00AE22F1">
            <w:pPr>
              <w:rPr>
                <w:color w:val="C00000"/>
                <w:sz w:val="18"/>
                <w:szCs w:val="18"/>
              </w:rPr>
            </w:pPr>
          </w:p>
        </w:tc>
        <w:tc>
          <w:tcPr>
            <w:tcW w:w="2030" w:type="dxa"/>
          </w:tcPr>
          <w:p w14:paraId="30FF4521"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4C0BDB41" w14:textId="77777777" w:rsidR="00D009D9" w:rsidRPr="004F6DE2" w:rsidRDefault="00D009D9" w:rsidP="00AE22F1">
            <w:pPr>
              <w:jc w:val="center"/>
              <w:rPr>
                <w:sz w:val="18"/>
                <w:szCs w:val="18"/>
              </w:rPr>
            </w:pPr>
            <w:r w:rsidRPr="004F6DE2">
              <w:rPr>
                <w:sz w:val="18"/>
                <w:szCs w:val="18"/>
              </w:rPr>
              <w:t>0,00</w:t>
            </w:r>
          </w:p>
        </w:tc>
        <w:tc>
          <w:tcPr>
            <w:tcW w:w="1195" w:type="dxa"/>
          </w:tcPr>
          <w:p w14:paraId="7DE72566" w14:textId="77777777" w:rsidR="00D009D9" w:rsidRPr="004F6DE2" w:rsidRDefault="00D009D9" w:rsidP="00AE22F1">
            <w:pPr>
              <w:jc w:val="center"/>
              <w:rPr>
                <w:sz w:val="18"/>
                <w:szCs w:val="18"/>
              </w:rPr>
            </w:pPr>
            <w:r w:rsidRPr="004F6DE2">
              <w:rPr>
                <w:sz w:val="18"/>
                <w:szCs w:val="18"/>
              </w:rPr>
              <w:t>0,00</w:t>
            </w:r>
          </w:p>
        </w:tc>
        <w:tc>
          <w:tcPr>
            <w:tcW w:w="1314" w:type="dxa"/>
          </w:tcPr>
          <w:p w14:paraId="2792C3A0" w14:textId="77777777" w:rsidR="00D009D9" w:rsidRPr="004F6DE2" w:rsidRDefault="00D009D9" w:rsidP="00AE22F1">
            <w:pPr>
              <w:jc w:val="center"/>
              <w:rPr>
                <w:sz w:val="18"/>
                <w:szCs w:val="18"/>
              </w:rPr>
            </w:pPr>
            <w:r w:rsidRPr="004F6DE2">
              <w:rPr>
                <w:sz w:val="18"/>
                <w:szCs w:val="18"/>
              </w:rPr>
              <w:t>0,00</w:t>
            </w:r>
          </w:p>
        </w:tc>
        <w:tc>
          <w:tcPr>
            <w:tcW w:w="1178" w:type="dxa"/>
          </w:tcPr>
          <w:p w14:paraId="4467977C" w14:textId="77777777" w:rsidR="00D009D9" w:rsidRPr="004F6DE2" w:rsidRDefault="00D009D9" w:rsidP="00AE22F1">
            <w:pPr>
              <w:jc w:val="center"/>
              <w:rPr>
                <w:sz w:val="18"/>
                <w:szCs w:val="18"/>
              </w:rPr>
            </w:pPr>
            <w:r w:rsidRPr="004F6DE2">
              <w:rPr>
                <w:sz w:val="18"/>
                <w:szCs w:val="18"/>
              </w:rPr>
              <w:t>0,00</w:t>
            </w:r>
          </w:p>
        </w:tc>
        <w:tc>
          <w:tcPr>
            <w:tcW w:w="1179" w:type="dxa"/>
          </w:tcPr>
          <w:p w14:paraId="552B3907" w14:textId="77777777" w:rsidR="00D009D9" w:rsidRPr="004F6DE2" w:rsidRDefault="00D009D9" w:rsidP="00AE22F1">
            <w:pPr>
              <w:jc w:val="center"/>
              <w:rPr>
                <w:sz w:val="18"/>
                <w:szCs w:val="18"/>
              </w:rPr>
            </w:pPr>
            <w:r w:rsidRPr="004F6DE2">
              <w:rPr>
                <w:sz w:val="18"/>
                <w:szCs w:val="18"/>
              </w:rPr>
              <w:t>0,00</w:t>
            </w:r>
          </w:p>
        </w:tc>
        <w:tc>
          <w:tcPr>
            <w:tcW w:w="1300" w:type="dxa"/>
          </w:tcPr>
          <w:p w14:paraId="7637983B" w14:textId="77777777" w:rsidR="00D009D9" w:rsidRPr="004F6DE2" w:rsidRDefault="00D009D9" w:rsidP="00AE22F1">
            <w:pPr>
              <w:jc w:val="center"/>
              <w:rPr>
                <w:sz w:val="18"/>
                <w:szCs w:val="18"/>
              </w:rPr>
            </w:pPr>
            <w:r w:rsidRPr="004F6DE2">
              <w:rPr>
                <w:sz w:val="18"/>
                <w:szCs w:val="18"/>
              </w:rPr>
              <w:t>0,00</w:t>
            </w:r>
          </w:p>
        </w:tc>
      </w:tr>
      <w:tr w:rsidR="00D009D9" w:rsidRPr="004F6DE2" w14:paraId="062B074E" w14:textId="77777777" w:rsidTr="00AE22F1">
        <w:trPr>
          <w:trHeight w:val="20"/>
        </w:trPr>
        <w:tc>
          <w:tcPr>
            <w:tcW w:w="701" w:type="dxa"/>
            <w:vMerge w:val="restart"/>
          </w:tcPr>
          <w:p w14:paraId="75C58769" w14:textId="77777777" w:rsidR="00D009D9" w:rsidRPr="004F6DE2" w:rsidRDefault="00D009D9" w:rsidP="00AE22F1">
            <w:pPr>
              <w:rPr>
                <w:color w:val="000000"/>
                <w:sz w:val="18"/>
                <w:szCs w:val="18"/>
              </w:rPr>
            </w:pPr>
            <w:r w:rsidRPr="004F6DE2">
              <w:rPr>
                <w:color w:val="000000"/>
                <w:sz w:val="18"/>
                <w:szCs w:val="18"/>
              </w:rPr>
              <w:t>1.3.</w:t>
            </w:r>
          </w:p>
        </w:tc>
        <w:tc>
          <w:tcPr>
            <w:tcW w:w="2489" w:type="dxa"/>
            <w:vMerge w:val="restart"/>
          </w:tcPr>
          <w:p w14:paraId="35E8AC00" w14:textId="77777777" w:rsidR="00D009D9" w:rsidRPr="004F6DE2" w:rsidRDefault="00D009D9" w:rsidP="00AE22F1">
            <w:pPr>
              <w:rPr>
                <w:sz w:val="18"/>
                <w:szCs w:val="18"/>
              </w:rPr>
            </w:pPr>
            <w:r w:rsidRPr="004F6DE2">
              <w:rPr>
                <w:sz w:val="18"/>
                <w:szCs w:val="18"/>
              </w:rPr>
              <w:t>Структурный элемент</w:t>
            </w:r>
          </w:p>
          <w:p w14:paraId="3A1B4235" w14:textId="77777777" w:rsidR="00D009D9" w:rsidRPr="004F6DE2" w:rsidRDefault="00D009D9" w:rsidP="00AE22F1">
            <w:pPr>
              <w:rPr>
                <w:sz w:val="18"/>
                <w:szCs w:val="18"/>
              </w:rPr>
            </w:pPr>
          </w:p>
          <w:p w14:paraId="42C7CCA9" w14:textId="77777777" w:rsidR="00D009D9" w:rsidRPr="004F6DE2" w:rsidRDefault="00D009D9" w:rsidP="00AE22F1">
            <w:pPr>
              <w:rPr>
                <w:color w:val="000000"/>
                <w:sz w:val="18"/>
                <w:szCs w:val="18"/>
              </w:rPr>
            </w:pPr>
            <w:r w:rsidRPr="004F6DE2">
              <w:rPr>
                <w:sz w:val="18"/>
                <w:szCs w:val="18"/>
              </w:rPr>
              <w:t>Модернизация материальной инфраструктуры образовательных учреждений Бессоновского района Пензенской области</w:t>
            </w:r>
          </w:p>
        </w:tc>
        <w:tc>
          <w:tcPr>
            <w:tcW w:w="2245" w:type="dxa"/>
            <w:vMerge w:val="restart"/>
          </w:tcPr>
          <w:p w14:paraId="06034E55"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tc>
        <w:tc>
          <w:tcPr>
            <w:tcW w:w="2030" w:type="dxa"/>
          </w:tcPr>
          <w:p w14:paraId="47E0CBAD" w14:textId="77777777" w:rsidR="00D009D9" w:rsidRPr="004F6DE2" w:rsidRDefault="00D009D9" w:rsidP="00AE22F1">
            <w:pPr>
              <w:rPr>
                <w:color w:val="000000"/>
                <w:sz w:val="18"/>
                <w:szCs w:val="18"/>
              </w:rPr>
            </w:pPr>
            <w:r w:rsidRPr="004F6DE2">
              <w:rPr>
                <w:color w:val="000000"/>
                <w:sz w:val="18"/>
                <w:szCs w:val="18"/>
              </w:rPr>
              <w:t xml:space="preserve">всего </w:t>
            </w:r>
          </w:p>
          <w:p w14:paraId="15F2798D" w14:textId="77777777" w:rsidR="00D009D9" w:rsidRPr="004F6DE2" w:rsidRDefault="00D009D9" w:rsidP="00AE22F1">
            <w:pPr>
              <w:rPr>
                <w:color w:val="000000"/>
                <w:sz w:val="18"/>
                <w:szCs w:val="18"/>
              </w:rPr>
            </w:pPr>
          </w:p>
        </w:tc>
        <w:tc>
          <w:tcPr>
            <w:tcW w:w="1155" w:type="dxa"/>
          </w:tcPr>
          <w:p w14:paraId="122DD790" w14:textId="77777777" w:rsidR="00D009D9" w:rsidRPr="004F6DE2" w:rsidRDefault="00D009D9" w:rsidP="00AE22F1">
            <w:pPr>
              <w:jc w:val="center"/>
              <w:rPr>
                <w:sz w:val="18"/>
                <w:szCs w:val="18"/>
              </w:rPr>
            </w:pPr>
            <w:r w:rsidRPr="004F6DE2">
              <w:rPr>
                <w:sz w:val="18"/>
                <w:szCs w:val="18"/>
              </w:rPr>
              <w:t>92038,1</w:t>
            </w:r>
          </w:p>
        </w:tc>
        <w:tc>
          <w:tcPr>
            <w:tcW w:w="1195" w:type="dxa"/>
          </w:tcPr>
          <w:p w14:paraId="03B371C7" w14:textId="77777777" w:rsidR="00D009D9" w:rsidRPr="004F6DE2" w:rsidRDefault="00D009D9" w:rsidP="00AE22F1">
            <w:pPr>
              <w:jc w:val="center"/>
              <w:rPr>
                <w:sz w:val="18"/>
                <w:szCs w:val="18"/>
              </w:rPr>
            </w:pPr>
            <w:r w:rsidRPr="004F6DE2">
              <w:rPr>
                <w:sz w:val="18"/>
                <w:szCs w:val="18"/>
              </w:rPr>
              <w:t>92038,1</w:t>
            </w:r>
          </w:p>
        </w:tc>
        <w:tc>
          <w:tcPr>
            <w:tcW w:w="1314" w:type="dxa"/>
          </w:tcPr>
          <w:p w14:paraId="16209731" w14:textId="77777777" w:rsidR="00D009D9" w:rsidRPr="004F6DE2" w:rsidRDefault="00D009D9" w:rsidP="00AE22F1">
            <w:pPr>
              <w:jc w:val="center"/>
              <w:rPr>
                <w:sz w:val="18"/>
                <w:szCs w:val="18"/>
              </w:rPr>
            </w:pPr>
            <w:r w:rsidRPr="004F6DE2">
              <w:rPr>
                <w:sz w:val="18"/>
                <w:szCs w:val="18"/>
              </w:rPr>
              <w:t>0,00</w:t>
            </w:r>
          </w:p>
        </w:tc>
        <w:tc>
          <w:tcPr>
            <w:tcW w:w="1178" w:type="dxa"/>
          </w:tcPr>
          <w:p w14:paraId="7B54F99B" w14:textId="77777777" w:rsidR="00D009D9" w:rsidRPr="004F6DE2" w:rsidRDefault="00D009D9" w:rsidP="00AE22F1">
            <w:pPr>
              <w:jc w:val="center"/>
              <w:rPr>
                <w:sz w:val="18"/>
                <w:szCs w:val="18"/>
              </w:rPr>
            </w:pPr>
            <w:r w:rsidRPr="004F6DE2">
              <w:rPr>
                <w:sz w:val="18"/>
                <w:szCs w:val="18"/>
              </w:rPr>
              <w:t>0,00</w:t>
            </w:r>
          </w:p>
        </w:tc>
        <w:tc>
          <w:tcPr>
            <w:tcW w:w="1179" w:type="dxa"/>
          </w:tcPr>
          <w:p w14:paraId="05F8A21A" w14:textId="77777777" w:rsidR="00D009D9" w:rsidRPr="004F6DE2" w:rsidRDefault="00D009D9" w:rsidP="00AE22F1">
            <w:pPr>
              <w:jc w:val="center"/>
              <w:rPr>
                <w:sz w:val="18"/>
                <w:szCs w:val="18"/>
              </w:rPr>
            </w:pPr>
            <w:r w:rsidRPr="004F6DE2">
              <w:rPr>
                <w:sz w:val="18"/>
                <w:szCs w:val="18"/>
              </w:rPr>
              <w:t>0,00</w:t>
            </w:r>
          </w:p>
        </w:tc>
        <w:tc>
          <w:tcPr>
            <w:tcW w:w="1300" w:type="dxa"/>
          </w:tcPr>
          <w:p w14:paraId="2E6F7D6A" w14:textId="77777777" w:rsidR="00D009D9" w:rsidRPr="004F6DE2" w:rsidRDefault="00D009D9" w:rsidP="00AE22F1">
            <w:pPr>
              <w:jc w:val="center"/>
              <w:rPr>
                <w:sz w:val="18"/>
                <w:szCs w:val="18"/>
              </w:rPr>
            </w:pPr>
            <w:r w:rsidRPr="004F6DE2">
              <w:rPr>
                <w:sz w:val="18"/>
                <w:szCs w:val="18"/>
              </w:rPr>
              <w:t>0,00</w:t>
            </w:r>
          </w:p>
        </w:tc>
      </w:tr>
      <w:tr w:rsidR="00D009D9" w:rsidRPr="004F6DE2" w14:paraId="5BF8A3FD" w14:textId="77777777" w:rsidTr="00AE22F1">
        <w:trPr>
          <w:trHeight w:val="20"/>
        </w:trPr>
        <w:tc>
          <w:tcPr>
            <w:tcW w:w="701" w:type="dxa"/>
            <w:vMerge/>
          </w:tcPr>
          <w:p w14:paraId="3BC3ECDD" w14:textId="77777777" w:rsidR="00D009D9" w:rsidRPr="004F6DE2" w:rsidRDefault="00D009D9" w:rsidP="00AE22F1">
            <w:pPr>
              <w:rPr>
                <w:color w:val="000000"/>
                <w:sz w:val="18"/>
                <w:szCs w:val="18"/>
              </w:rPr>
            </w:pPr>
          </w:p>
        </w:tc>
        <w:tc>
          <w:tcPr>
            <w:tcW w:w="2489" w:type="dxa"/>
            <w:vMerge/>
          </w:tcPr>
          <w:p w14:paraId="6662B698" w14:textId="77777777" w:rsidR="00D009D9" w:rsidRPr="004F6DE2" w:rsidRDefault="00D009D9" w:rsidP="00AE22F1">
            <w:pPr>
              <w:rPr>
                <w:color w:val="000000"/>
                <w:sz w:val="18"/>
                <w:szCs w:val="18"/>
              </w:rPr>
            </w:pPr>
          </w:p>
        </w:tc>
        <w:tc>
          <w:tcPr>
            <w:tcW w:w="2245" w:type="dxa"/>
            <w:vMerge/>
          </w:tcPr>
          <w:p w14:paraId="7403DD07" w14:textId="77777777" w:rsidR="00D009D9" w:rsidRPr="004F6DE2" w:rsidRDefault="00D009D9" w:rsidP="00AE22F1">
            <w:pPr>
              <w:rPr>
                <w:color w:val="000000"/>
                <w:sz w:val="18"/>
                <w:szCs w:val="18"/>
              </w:rPr>
            </w:pPr>
          </w:p>
        </w:tc>
        <w:tc>
          <w:tcPr>
            <w:tcW w:w="2030" w:type="dxa"/>
          </w:tcPr>
          <w:p w14:paraId="53434064"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560A16EA" w14:textId="77777777" w:rsidR="00D009D9" w:rsidRPr="004F6DE2" w:rsidRDefault="00D009D9" w:rsidP="00AE22F1">
            <w:pPr>
              <w:jc w:val="center"/>
              <w:rPr>
                <w:sz w:val="18"/>
                <w:szCs w:val="18"/>
              </w:rPr>
            </w:pPr>
            <w:r w:rsidRPr="004F6DE2">
              <w:rPr>
                <w:sz w:val="18"/>
                <w:szCs w:val="18"/>
              </w:rPr>
              <w:t>75145,2</w:t>
            </w:r>
          </w:p>
        </w:tc>
        <w:tc>
          <w:tcPr>
            <w:tcW w:w="1195" w:type="dxa"/>
          </w:tcPr>
          <w:p w14:paraId="5C1E0000" w14:textId="77777777" w:rsidR="00D009D9" w:rsidRPr="004F6DE2" w:rsidRDefault="00D009D9" w:rsidP="00AE22F1">
            <w:pPr>
              <w:jc w:val="center"/>
              <w:rPr>
                <w:sz w:val="18"/>
                <w:szCs w:val="18"/>
              </w:rPr>
            </w:pPr>
            <w:r w:rsidRPr="004F6DE2">
              <w:rPr>
                <w:sz w:val="18"/>
                <w:szCs w:val="18"/>
              </w:rPr>
              <w:t>75145,2</w:t>
            </w:r>
          </w:p>
        </w:tc>
        <w:tc>
          <w:tcPr>
            <w:tcW w:w="1314" w:type="dxa"/>
          </w:tcPr>
          <w:p w14:paraId="05F2D68C" w14:textId="77777777" w:rsidR="00D009D9" w:rsidRPr="004F6DE2" w:rsidRDefault="00D009D9" w:rsidP="00AE22F1">
            <w:pPr>
              <w:jc w:val="center"/>
              <w:rPr>
                <w:sz w:val="18"/>
                <w:szCs w:val="18"/>
              </w:rPr>
            </w:pPr>
            <w:r w:rsidRPr="004F6DE2">
              <w:rPr>
                <w:sz w:val="18"/>
                <w:szCs w:val="18"/>
              </w:rPr>
              <w:t>0,00</w:t>
            </w:r>
          </w:p>
        </w:tc>
        <w:tc>
          <w:tcPr>
            <w:tcW w:w="1178" w:type="dxa"/>
          </w:tcPr>
          <w:p w14:paraId="501D6478" w14:textId="77777777" w:rsidR="00D009D9" w:rsidRPr="004F6DE2" w:rsidRDefault="00D009D9" w:rsidP="00AE22F1">
            <w:pPr>
              <w:jc w:val="center"/>
              <w:rPr>
                <w:sz w:val="18"/>
                <w:szCs w:val="18"/>
              </w:rPr>
            </w:pPr>
            <w:r w:rsidRPr="004F6DE2">
              <w:rPr>
                <w:sz w:val="18"/>
                <w:szCs w:val="18"/>
              </w:rPr>
              <w:t>0,00</w:t>
            </w:r>
          </w:p>
        </w:tc>
        <w:tc>
          <w:tcPr>
            <w:tcW w:w="1179" w:type="dxa"/>
          </w:tcPr>
          <w:p w14:paraId="12A41E7F" w14:textId="77777777" w:rsidR="00D009D9" w:rsidRPr="004F6DE2" w:rsidRDefault="00D009D9" w:rsidP="00AE22F1">
            <w:pPr>
              <w:jc w:val="center"/>
              <w:rPr>
                <w:sz w:val="18"/>
                <w:szCs w:val="18"/>
              </w:rPr>
            </w:pPr>
            <w:r w:rsidRPr="004F6DE2">
              <w:rPr>
                <w:sz w:val="18"/>
                <w:szCs w:val="18"/>
              </w:rPr>
              <w:t>0,00</w:t>
            </w:r>
          </w:p>
        </w:tc>
        <w:tc>
          <w:tcPr>
            <w:tcW w:w="1300" w:type="dxa"/>
          </w:tcPr>
          <w:p w14:paraId="3D32ABE1" w14:textId="77777777" w:rsidR="00D009D9" w:rsidRPr="004F6DE2" w:rsidRDefault="00D009D9" w:rsidP="00AE22F1">
            <w:pPr>
              <w:jc w:val="center"/>
              <w:rPr>
                <w:sz w:val="18"/>
                <w:szCs w:val="18"/>
              </w:rPr>
            </w:pPr>
            <w:r w:rsidRPr="004F6DE2">
              <w:rPr>
                <w:sz w:val="18"/>
                <w:szCs w:val="18"/>
              </w:rPr>
              <w:t>0,00</w:t>
            </w:r>
          </w:p>
        </w:tc>
      </w:tr>
      <w:tr w:rsidR="00D009D9" w:rsidRPr="004F6DE2" w14:paraId="1A5B9D3E" w14:textId="77777777" w:rsidTr="00AE22F1">
        <w:trPr>
          <w:trHeight w:val="20"/>
        </w:trPr>
        <w:tc>
          <w:tcPr>
            <w:tcW w:w="701" w:type="dxa"/>
            <w:vMerge/>
          </w:tcPr>
          <w:p w14:paraId="6CB80529" w14:textId="77777777" w:rsidR="00D009D9" w:rsidRPr="004F6DE2" w:rsidRDefault="00D009D9" w:rsidP="00AE22F1">
            <w:pPr>
              <w:rPr>
                <w:color w:val="000000"/>
                <w:sz w:val="18"/>
                <w:szCs w:val="18"/>
              </w:rPr>
            </w:pPr>
          </w:p>
        </w:tc>
        <w:tc>
          <w:tcPr>
            <w:tcW w:w="2489" w:type="dxa"/>
            <w:vMerge/>
          </w:tcPr>
          <w:p w14:paraId="6AAAF771" w14:textId="77777777" w:rsidR="00D009D9" w:rsidRPr="004F6DE2" w:rsidRDefault="00D009D9" w:rsidP="00AE22F1">
            <w:pPr>
              <w:rPr>
                <w:color w:val="000000"/>
                <w:sz w:val="18"/>
                <w:szCs w:val="18"/>
              </w:rPr>
            </w:pPr>
          </w:p>
        </w:tc>
        <w:tc>
          <w:tcPr>
            <w:tcW w:w="2245" w:type="dxa"/>
            <w:vMerge/>
          </w:tcPr>
          <w:p w14:paraId="3BE3AC80" w14:textId="77777777" w:rsidR="00D009D9" w:rsidRPr="004F6DE2" w:rsidRDefault="00D009D9" w:rsidP="00AE22F1">
            <w:pPr>
              <w:rPr>
                <w:color w:val="000000"/>
                <w:sz w:val="18"/>
                <w:szCs w:val="18"/>
              </w:rPr>
            </w:pPr>
          </w:p>
        </w:tc>
        <w:tc>
          <w:tcPr>
            <w:tcW w:w="2030" w:type="dxa"/>
          </w:tcPr>
          <w:p w14:paraId="285D8D68"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28069FA1" w14:textId="77777777" w:rsidR="00D009D9" w:rsidRPr="004F6DE2" w:rsidRDefault="00D009D9" w:rsidP="00AE22F1">
            <w:pPr>
              <w:jc w:val="center"/>
              <w:rPr>
                <w:sz w:val="18"/>
                <w:szCs w:val="18"/>
              </w:rPr>
            </w:pPr>
            <w:r w:rsidRPr="004F6DE2">
              <w:rPr>
                <w:sz w:val="18"/>
                <w:szCs w:val="18"/>
              </w:rPr>
              <w:t>12291,0</w:t>
            </w:r>
          </w:p>
        </w:tc>
        <w:tc>
          <w:tcPr>
            <w:tcW w:w="1195" w:type="dxa"/>
          </w:tcPr>
          <w:p w14:paraId="2126BCF4" w14:textId="77777777" w:rsidR="00D009D9" w:rsidRPr="004F6DE2" w:rsidRDefault="00D009D9" w:rsidP="00AE22F1">
            <w:pPr>
              <w:jc w:val="center"/>
              <w:rPr>
                <w:sz w:val="18"/>
                <w:szCs w:val="18"/>
              </w:rPr>
            </w:pPr>
            <w:r w:rsidRPr="004F6DE2">
              <w:rPr>
                <w:sz w:val="18"/>
                <w:szCs w:val="18"/>
              </w:rPr>
              <w:t>12291,0</w:t>
            </w:r>
          </w:p>
        </w:tc>
        <w:tc>
          <w:tcPr>
            <w:tcW w:w="1314" w:type="dxa"/>
          </w:tcPr>
          <w:p w14:paraId="662BB1D5" w14:textId="77777777" w:rsidR="00D009D9" w:rsidRPr="004F6DE2" w:rsidRDefault="00D009D9" w:rsidP="00AE22F1">
            <w:pPr>
              <w:jc w:val="center"/>
              <w:rPr>
                <w:sz w:val="18"/>
                <w:szCs w:val="18"/>
              </w:rPr>
            </w:pPr>
            <w:r w:rsidRPr="004F6DE2">
              <w:rPr>
                <w:sz w:val="18"/>
                <w:szCs w:val="18"/>
              </w:rPr>
              <w:t>0,00</w:t>
            </w:r>
          </w:p>
        </w:tc>
        <w:tc>
          <w:tcPr>
            <w:tcW w:w="1178" w:type="dxa"/>
          </w:tcPr>
          <w:p w14:paraId="35522660" w14:textId="77777777" w:rsidR="00D009D9" w:rsidRPr="004F6DE2" w:rsidRDefault="00D009D9" w:rsidP="00AE22F1">
            <w:pPr>
              <w:jc w:val="center"/>
              <w:rPr>
                <w:sz w:val="18"/>
                <w:szCs w:val="18"/>
              </w:rPr>
            </w:pPr>
            <w:r w:rsidRPr="004F6DE2">
              <w:rPr>
                <w:sz w:val="18"/>
                <w:szCs w:val="18"/>
              </w:rPr>
              <w:t>0,00</w:t>
            </w:r>
          </w:p>
        </w:tc>
        <w:tc>
          <w:tcPr>
            <w:tcW w:w="1179" w:type="dxa"/>
          </w:tcPr>
          <w:p w14:paraId="2B96FD3A" w14:textId="77777777" w:rsidR="00D009D9" w:rsidRPr="004F6DE2" w:rsidRDefault="00D009D9" w:rsidP="00AE22F1">
            <w:pPr>
              <w:jc w:val="center"/>
              <w:rPr>
                <w:sz w:val="18"/>
                <w:szCs w:val="18"/>
              </w:rPr>
            </w:pPr>
            <w:r w:rsidRPr="004F6DE2">
              <w:rPr>
                <w:sz w:val="18"/>
                <w:szCs w:val="18"/>
              </w:rPr>
              <w:t>0,00</w:t>
            </w:r>
          </w:p>
        </w:tc>
        <w:tc>
          <w:tcPr>
            <w:tcW w:w="1300" w:type="dxa"/>
          </w:tcPr>
          <w:p w14:paraId="5A7D776E" w14:textId="77777777" w:rsidR="00D009D9" w:rsidRPr="004F6DE2" w:rsidRDefault="00D009D9" w:rsidP="00AE22F1">
            <w:pPr>
              <w:jc w:val="center"/>
              <w:rPr>
                <w:sz w:val="18"/>
                <w:szCs w:val="18"/>
              </w:rPr>
            </w:pPr>
            <w:r w:rsidRPr="004F6DE2">
              <w:rPr>
                <w:sz w:val="18"/>
                <w:szCs w:val="18"/>
              </w:rPr>
              <w:t>0,00</w:t>
            </w:r>
          </w:p>
        </w:tc>
      </w:tr>
      <w:tr w:rsidR="00D009D9" w:rsidRPr="004F6DE2" w14:paraId="6D75B1A0" w14:textId="77777777" w:rsidTr="00AE22F1">
        <w:trPr>
          <w:trHeight w:val="20"/>
        </w:trPr>
        <w:tc>
          <w:tcPr>
            <w:tcW w:w="701" w:type="dxa"/>
            <w:vMerge/>
          </w:tcPr>
          <w:p w14:paraId="47AC04AD" w14:textId="77777777" w:rsidR="00D009D9" w:rsidRPr="004F6DE2" w:rsidRDefault="00D009D9" w:rsidP="00AE22F1">
            <w:pPr>
              <w:rPr>
                <w:color w:val="000000"/>
                <w:sz w:val="18"/>
                <w:szCs w:val="18"/>
              </w:rPr>
            </w:pPr>
          </w:p>
        </w:tc>
        <w:tc>
          <w:tcPr>
            <w:tcW w:w="2489" w:type="dxa"/>
            <w:vMerge/>
          </w:tcPr>
          <w:p w14:paraId="2D3C40AF" w14:textId="77777777" w:rsidR="00D009D9" w:rsidRPr="004F6DE2" w:rsidRDefault="00D009D9" w:rsidP="00AE22F1">
            <w:pPr>
              <w:rPr>
                <w:color w:val="000000"/>
                <w:sz w:val="18"/>
                <w:szCs w:val="18"/>
              </w:rPr>
            </w:pPr>
          </w:p>
        </w:tc>
        <w:tc>
          <w:tcPr>
            <w:tcW w:w="2245" w:type="dxa"/>
            <w:vMerge/>
          </w:tcPr>
          <w:p w14:paraId="7B8A3943" w14:textId="77777777" w:rsidR="00D009D9" w:rsidRPr="004F6DE2" w:rsidRDefault="00D009D9" w:rsidP="00AE22F1">
            <w:pPr>
              <w:rPr>
                <w:color w:val="000000"/>
                <w:sz w:val="18"/>
                <w:szCs w:val="18"/>
              </w:rPr>
            </w:pPr>
          </w:p>
        </w:tc>
        <w:tc>
          <w:tcPr>
            <w:tcW w:w="2030" w:type="dxa"/>
          </w:tcPr>
          <w:p w14:paraId="00C3A852"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6D1CF155" w14:textId="77777777" w:rsidR="00D009D9" w:rsidRPr="004F6DE2" w:rsidRDefault="00D009D9" w:rsidP="00AE22F1">
            <w:pPr>
              <w:jc w:val="center"/>
              <w:rPr>
                <w:sz w:val="18"/>
                <w:szCs w:val="18"/>
              </w:rPr>
            </w:pPr>
            <w:r w:rsidRPr="004F6DE2">
              <w:rPr>
                <w:sz w:val="18"/>
                <w:szCs w:val="18"/>
              </w:rPr>
              <w:t>4601,9</w:t>
            </w:r>
          </w:p>
        </w:tc>
        <w:tc>
          <w:tcPr>
            <w:tcW w:w="1195" w:type="dxa"/>
          </w:tcPr>
          <w:p w14:paraId="0A6335C8" w14:textId="77777777" w:rsidR="00D009D9" w:rsidRPr="004F6DE2" w:rsidRDefault="00D009D9" w:rsidP="00AE22F1">
            <w:pPr>
              <w:jc w:val="center"/>
              <w:rPr>
                <w:sz w:val="18"/>
                <w:szCs w:val="18"/>
              </w:rPr>
            </w:pPr>
            <w:r w:rsidRPr="004F6DE2">
              <w:rPr>
                <w:sz w:val="18"/>
                <w:szCs w:val="18"/>
              </w:rPr>
              <w:t>4601,9</w:t>
            </w:r>
          </w:p>
        </w:tc>
        <w:tc>
          <w:tcPr>
            <w:tcW w:w="1314" w:type="dxa"/>
          </w:tcPr>
          <w:p w14:paraId="1B12E7E4" w14:textId="77777777" w:rsidR="00D009D9" w:rsidRPr="004F6DE2" w:rsidRDefault="00D009D9" w:rsidP="00AE22F1">
            <w:pPr>
              <w:jc w:val="center"/>
              <w:rPr>
                <w:sz w:val="18"/>
                <w:szCs w:val="18"/>
              </w:rPr>
            </w:pPr>
            <w:r w:rsidRPr="004F6DE2">
              <w:rPr>
                <w:sz w:val="18"/>
                <w:szCs w:val="18"/>
              </w:rPr>
              <w:t>0,00</w:t>
            </w:r>
          </w:p>
        </w:tc>
        <w:tc>
          <w:tcPr>
            <w:tcW w:w="1178" w:type="dxa"/>
          </w:tcPr>
          <w:p w14:paraId="3F56CC14" w14:textId="77777777" w:rsidR="00D009D9" w:rsidRPr="004F6DE2" w:rsidRDefault="00D009D9" w:rsidP="00AE22F1">
            <w:pPr>
              <w:jc w:val="center"/>
              <w:rPr>
                <w:sz w:val="18"/>
                <w:szCs w:val="18"/>
              </w:rPr>
            </w:pPr>
            <w:r w:rsidRPr="004F6DE2">
              <w:rPr>
                <w:sz w:val="18"/>
                <w:szCs w:val="18"/>
              </w:rPr>
              <w:t>0,00</w:t>
            </w:r>
          </w:p>
        </w:tc>
        <w:tc>
          <w:tcPr>
            <w:tcW w:w="1179" w:type="dxa"/>
          </w:tcPr>
          <w:p w14:paraId="7FDFE238" w14:textId="77777777" w:rsidR="00D009D9" w:rsidRPr="004F6DE2" w:rsidRDefault="00D009D9" w:rsidP="00AE22F1">
            <w:pPr>
              <w:jc w:val="center"/>
              <w:rPr>
                <w:sz w:val="18"/>
                <w:szCs w:val="18"/>
              </w:rPr>
            </w:pPr>
            <w:r w:rsidRPr="004F6DE2">
              <w:rPr>
                <w:sz w:val="18"/>
                <w:szCs w:val="18"/>
              </w:rPr>
              <w:t>0,00</w:t>
            </w:r>
          </w:p>
        </w:tc>
        <w:tc>
          <w:tcPr>
            <w:tcW w:w="1300" w:type="dxa"/>
          </w:tcPr>
          <w:p w14:paraId="4AF67F12" w14:textId="77777777" w:rsidR="00D009D9" w:rsidRPr="004F6DE2" w:rsidRDefault="00D009D9" w:rsidP="00AE22F1">
            <w:pPr>
              <w:jc w:val="center"/>
              <w:rPr>
                <w:sz w:val="18"/>
                <w:szCs w:val="18"/>
              </w:rPr>
            </w:pPr>
            <w:r w:rsidRPr="004F6DE2">
              <w:rPr>
                <w:sz w:val="18"/>
                <w:szCs w:val="18"/>
              </w:rPr>
              <w:t>0,00</w:t>
            </w:r>
          </w:p>
        </w:tc>
      </w:tr>
      <w:tr w:rsidR="00D009D9" w:rsidRPr="004F6DE2" w14:paraId="32952E42" w14:textId="77777777" w:rsidTr="00AE22F1">
        <w:trPr>
          <w:trHeight w:val="20"/>
        </w:trPr>
        <w:tc>
          <w:tcPr>
            <w:tcW w:w="701" w:type="dxa"/>
            <w:vMerge/>
          </w:tcPr>
          <w:p w14:paraId="572C2A07" w14:textId="77777777" w:rsidR="00D009D9" w:rsidRPr="004F6DE2" w:rsidRDefault="00D009D9" w:rsidP="00AE22F1">
            <w:pPr>
              <w:rPr>
                <w:color w:val="000000"/>
                <w:sz w:val="18"/>
                <w:szCs w:val="18"/>
              </w:rPr>
            </w:pPr>
          </w:p>
        </w:tc>
        <w:tc>
          <w:tcPr>
            <w:tcW w:w="2489" w:type="dxa"/>
            <w:vMerge/>
          </w:tcPr>
          <w:p w14:paraId="545545C1" w14:textId="77777777" w:rsidR="00D009D9" w:rsidRPr="004F6DE2" w:rsidRDefault="00D009D9" w:rsidP="00AE22F1">
            <w:pPr>
              <w:rPr>
                <w:color w:val="000000"/>
                <w:sz w:val="18"/>
                <w:szCs w:val="18"/>
              </w:rPr>
            </w:pPr>
          </w:p>
        </w:tc>
        <w:tc>
          <w:tcPr>
            <w:tcW w:w="2245" w:type="dxa"/>
            <w:vMerge/>
          </w:tcPr>
          <w:p w14:paraId="6661D693" w14:textId="77777777" w:rsidR="00D009D9" w:rsidRPr="004F6DE2" w:rsidRDefault="00D009D9" w:rsidP="00AE22F1">
            <w:pPr>
              <w:rPr>
                <w:color w:val="000000"/>
                <w:sz w:val="18"/>
                <w:szCs w:val="18"/>
              </w:rPr>
            </w:pPr>
          </w:p>
        </w:tc>
        <w:tc>
          <w:tcPr>
            <w:tcW w:w="2030" w:type="dxa"/>
          </w:tcPr>
          <w:p w14:paraId="5271C0F5"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710464FF" w14:textId="77777777" w:rsidR="00D009D9" w:rsidRPr="004F6DE2" w:rsidRDefault="00D009D9" w:rsidP="00AE22F1">
            <w:pPr>
              <w:jc w:val="center"/>
              <w:rPr>
                <w:sz w:val="18"/>
                <w:szCs w:val="18"/>
              </w:rPr>
            </w:pPr>
            <w:r w:rsidRPr="004F6DE2">
              <w:rPr>
                <w:sz w:val="18"/>
                <w:szCs w:val="18"/>
              </w:rPr>
              <w:t>0,00</w:t>
            </w:r>
          </w:p>
        </w:tc>
        <w:tc>
          <w:tcPr>
            <w:tcW w:w="1195" w:type="dxa"/>
          </w:tcPr>
          <w:p w14:paraId="50A37D5A" w14:textId="77777777" w:rsidR="00D009D9" w:rsidRPr="004F6DE2" w:rsidRDefault="00D009D9" w:rsidP="00AE22F1">
            <w:pPr>
              <w:jc w:val="center"/>
              <w:rPr>
                <w:sz w:val="18"/>
                <w:szCs w:val="18"/>
              </w:rPr>
            </w:pPr>
            <w:r w:rsidRPr="004F6DE2">
              <w:rPr>
                <w:sz w:val="18"/>
                <w:szCs w:val="18"/>
              </w:rPr>
              <w:t>0,00</w:t>
            </w:r>
          </w:p>
        </w:tc>
        <w:tc>
          <w:tcPr>
            <w:tcW w:w="1314" w:type="dxa"/>
          </w:tcPr>
          <w:p w14:paraId="2B0CC322" w14:textId="77777777" w:rsidR="00D009D9" w:rsidRPr="004F6DE2" w:rsidRDefault="00D009D9" w:rsidP="00AE22F1">
            <w:pPr>
              <w:jc w:val="center"/>
              <w:rPr>
                <w:sz w:val="18"/>
                <w:szCs w:val="18"/>
              </w:rPr>
            </w:pPr>
            <w:r w:rsidRPr="004F6DE2">
              <w:rPr>
                <w:sz w:val="18"/>
                <w:szCs w:val="18"/>
              </w:rPr>
              <w:t>0,00</w:t>
            </w:r>
          </w:p>
        </w:tc>
        <w:tc>
          <w:tcPr>
            <w:tcW w:w="1178" w:type="dxa"/>
          </w:tcPr>
          <w:p w14:paraId="23A6B63C" w14:textId="77777777" w:rsidR="00D009D9" w:rsidRPr="004F6DE2" w:rsidRDefault="00D009D9" w:rsidP="00AE22F1">
            <w:pPr>
              <w:jc w:val="center"/>
              <w:rPr>
                <w:sz w:val="18"/>
                <w:szCs w:val="18"/>
              </w:rPr>
            </w:pPr>
            <w:r w:rsidRPr="004F6DE2">
              <w:rPr>
                <w:sz w:val="18"/>
                <w:szCs w:val="18"/>
              </w:rPr>
              <w:t>0,00</w:t>
            </w:r>
          </w:p>
        </w:tc>
        <w:tc>
          <w:tcPr>
            <w:tcW w:w="1179" w:type="dxa"/>
          </w:tcPr>
          <w:p w14:paraId="4DA9EF31" w14:textId="77777777" w:rsidR="00D009D9" w:rsidRPr="004F6DE2" w:rsidRDefault="00D009D9" w:rsidP="00AE22F1">
            <w:pPr>
              <w:jc w:val="center"/>
              <w:rPr>
                <w:sz w:val="18"/>
                <w:szCs w:val="18"/>
              </w:rPr>
            </w:pPr>
            <w:r w:rsidRPr="004F6DE2">
              <w:rPr>
                <w:sz w:val="18"/>
                <w:szCs w:val="18"/>
              </w:rPr>
              <w:t>0,00</w:t>
            </w:r>
          </w:p>
        </w:tc>
        <w:tc>
          <w:tcPr>
            <w:tcW w:w="1300" w:type="dxa"/>
          </w:tcPr>
          <w:p w14:paraId="0B4A0B03" w14:textId="77777777" w:rsidR="00D009D9" w:rsidRPr="004F6DE2" w:rsidRDefault="00D009D9" w:rsidP="00AE22F1">
            <w:pPr>
              <w:jc w:val="center"/>
              <w:rPr>
                <w:sz w:val="18"/>
                <w:szCs w:val="18"/>
              </w:rPr>
            </w:pPr>
            <w:r w:rsidRPr="004F6DE2">
              <w:rPr>
                <w:sz w:val="18"/>
                <w:szCs w:val="18"/>
              </w:rPr>
              <w:t>0,00</w:t>
            </w:r>
          </w:p>
        </w:tc>
      </w:tr>
      <w:tr w:rsidR="00D009D9" w:rsidRPr="004F6DE2" w14:paraId="582BD385" w14:textId="77777777" w:rsidTr="00AE22F1">
        <w:trPr>
          <w:trHeight w:val="20"/>
        </w:trPr>
        <w:tc>
          <w:tcPr>
            <w:tcW w:w="701" w:type="dxa"/>
            <w:vMerge w:val="restart"/>
          </w:tcPr>
          <w:p w14:paraId="201C6E59" w14:textId="77777777" w:rsidR="00D009D9" w:rsidRPr="004F6DE2" w:rsidRDefault="00D009D9" w:rsidP="00AE22F1">
            <w:pPr>
              <w:rPr>
                <w:color w:val="000000"/>
                <w:sz w:val="18"/>
                <w:szCs w:val="18"/>
              </w:rPr>
            </w:pPr>
            <w:r w:rsidRPr="004F6DE2">
              <w:rPr>
                <w:color w:val="000000"/>
                <w:sz w:val="18"/>
                <w:szCs w:val="18"/>
              </w:rPr>
              <w:t>1.4.</w:t>
            </w:r>
          </w:p>
        </w:tc>
        <w:tc>
          <w:tcPr>
            <w:tcW w:w="2489" w:type="dxa"/>
            <w:vMerge w:val="restart"/>
          </w:tcPr>
          <w:p w14:paraId="7DC21409" w14:textId="77777777" w:rsidR="00D009D9" w:rsidRPr="004F6DE2" w:rsidRDefault="00D009D9" w:rsidP="00AE22F1">
            <w:pPr>
              <w:rPr>
                <w:sz w:val="18"/>
                <w:szCs w:val="18"/>
              </w:rPr>
            </w:pPr>
            <w:r w:rsidRPr="004F6DE2">
              <w:rPr>
                <w:sz w:val="18"/>
                <w:szCs w:val="18"/>
              </w:rPr>
              <w:t>Структурный элемент</w:t>
            </w:r>
          </w:p>
          <w:p w14:paraId="198796F5" w14:textId="77777777" w:rsidR="00D009D9" w:rsidRPr="004F6DE2" w:rsidRDefault="00D009D9" w:rsidP="00AE22F1">
            <w:pPr>
              <w:rPr>
                <w:sz w:val="18"/>
                <w:szCs w:val="18"/>
              </w:rPr>
            </w:pPr>
          </w:p>
          <w:p w14:paraId="01B6E7E2" w14:textId="77777777" w:rsidR="00D009D9" w:rsidRPr="004F6DE2" w:rsidRDefault="00D009D9" w:rsidP="00AE22F1">
            <w:pPr>
              <w:rPr>
                <w:color w:val="000000"/>
                <w:sz w:val="18"/>
                <w:szCs w:val="18"/>
              </w:rPr>
            </w:pPr>
            <w:r w:rsidRPr="004F6DE2">
              <w:rPr>
                <w:color w:val="000000"/>
                <w:sz w:val="18"/>
                <w:szCs w:val="18"/>
              </w:rPr>
              <w:t xml:space="preserve">Расходы на обеспечение деятельности </w:t>
            </w:r>
            <w:r w:rsidRPr="004F6DE2">
              <w:rPr>
                <w:color w:val="000000"/>
                <w:sz w:val="18"/>
                <w:szCs w:val="18"/>
              </w:rPr>
              <w:lastRenderedPageBreak/>
              <w:t xml:space="preserve">(оказание услуг) муниципальных учреждений (школы-детские сады, школы начальные , неполные средние и средние)  (Предоставление субсидий бюджетным, автономным учреждениям и иным некоммерческим организациям). </w:t>
            </w:r>
          </w:p>
        </w:tc>
        <w:tc>
          <w:tcPr>
            <w:tcW w:w="2245" w:type="dxa"/>
            <w:vMerge w:val="restart"/>
          </w:tcPr>
          <w:p w14:paraId="60EA8963" w14:textId="77777777" w:rsidR="00D009D9" w:rsidRPr="004F6DE2" w:rsidRDefault="00D009D9" w:rsidP="00AE22F1">
            <w:pPr>
              <w:rPr>
                <w:color w:val="000000"/>
                <w:sz w:val="18"/>
                <w:szCs w:val="18"/>
              </w:rPr>
            </w:pPr>
            <w:r w:rsidRPr="004F6DE2">
              <w:rPr>
                <w:color w:val="000000"/>
                <w:sz w:val="18"/>
                <w:szCs w:val="18"/>
              </w:rPr>
              <w:lastRenderedPageBreak/>
              <w:t>Образовательные организации</w:t>
            </w:r>
          </w:p>
        </w:tc>
        <w:tc>
          <w:tcPr>
            <w:tcW w:w="2030" w:type="dxa"/>
          </w:tcPr>
          <w:p w14:paraId="20A59554"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0B5E7363" w14:textId="77777777" w:rsidR="00D009D9" w:rsidRPr="004F6DE2" w:rsidRDefault="00D009D9" w:rsidP="00AE22F1">
            <w:pPr>
              <w:jc w:val="center"/>
              <w:rPr>
                <w:sz w:val="18"/>
                <w:szCs w:val="18"/>
              </w:rPr>
            </w:pPr>
            <w:r w:rsidRPr="004F6DE2">
              <w:rPr>
                <w:sz w:val="18"/>
                <w:szCs w:val="18"/>
              </w:rPr>
              <w:t>256731,9</w:t>
            </w:r>
          </w:p>
        </w:tc>
        <w:tc>
          <w:tcPr>
            <w:tcW w:w="1195" w:type="dxa"/>
          </w:tcPr>
          <w:p w14:paraId="417D5576" w14:textId="77777777" w:rsidR="00D009D9" w:rsidRPr="004F6DE2" w:rsidRDefault="00D009D9" w:rsidP="00AE22F1">
            <w:pPr>
              <w:jc w:val="center"/>
              <w:rPr>
                <w:sz w:val="18"/>
                <w:szCs w:val="18"/>
              </w:rPr>
            </w:pPr>
            <w:r w:rsidRPr="004F6DE2">
              <w:rPr>
                <w:sz w:val="18"/>
                <w:szCs w:val="18"/>
              </w:rPr>
              <w:t>67998,6</w:t>
            </w:r>
          </w:p>
        </w:tc>
        <w:tc>
          <w:tcPr>
            <w:tcW w:w="1314" w:type="dxa"/>
          </w:tcPr>
          <w:p w14:paraId="00446810" w14:textId="77777777" w:rsidR="00D009D9" w:rsidRPr="004F6DE2" w:rsidRDefault="00D009D9" w:rsidP="00AE22F1">
            <w:pPr>
              <w:jc w:val="center"/>
              <w:rPr>
                <w:sz w:val="18"/>
                <w:szCs w:val="18"/>
              </w:rPr>
            </w:pPr>
            <w:r w:rsidRPr="004F6DE2">
              <w:rPr>
                <w:sz w:val="18"/>
                <w:szCs w:val="18"/>
              </w:rPr>
              <w:t>55281,3</w:t>
            </w:r>
          </w:p>
        </w:tc>
        <w:tc>
          <w:tcPr>
            <w:tcW w:w="1178" w:type="dxa"/>
          </w:tcPr>
          <w:p w14:paraId="5B58D945" w14:textId="77777777" w:rsidR="00D009D9" w:rsidRPr="004F6DE2" w:rsidRDefault="00D009D9" w:rsidP="00AE22F1">
            <w:pPr>
              <w:jc w:val="center"/>
              <w:rPr>
                <w:sz w:val="18"/>
                <w:szCs w:val="18"/>
              </w:rPr>
            </w:pPr>
            <w:r w:rsidRPr="004F6DE2">
              <w:rPr>
                <w:sz w:val="18"/>
                <w:szCs w:val="18"/>
              </w:rPr>
              <w:t>44484,00</w:t>
            </w:r>
          </w:p>
        </w:tc>
        <w:tc>
          <w:tcPr>
            <w:tcW w:w="1179" w:type="dxa"/>
          </w:tcPr>
          <w:p w14:paraId="7A941364" w14:textId="77777777" w:rsidR="00D009D9" w:rsidRPr="004F6DE2" w:rsidRDefault="00D009D9" w:rsidP="00AE22F1">
            <w:pPr>
              <w:jc w:val="center"/>
              <w:rPr>
                <w:sz w:val="18"/>
                <w:szCs w:val="18"/>
              </w:rPr>
            </w:pPr>
            <w:r w:rsidRPr="004F6DE2">
              <w:rPr>
                <w:sz w:val="18"/>
                <w:szCs w:val="18"/>
              </w:rPr>
              <w:t>44484,00</w:t>
            </w:r>
          </w:p>
        </w:tc>
        <w:tc>
          <w:tcPr>
            <w:tcW w:w="1300" w:type="dxa"/>
          </w:tcPr>
          <w:p w14:paraId="1DB8DE10" w14:textId="77777777" w:rsidR="00D009D9" w:rsidRPr="004F6DE2" w:rsidRDefault="00D009D9" w:rsidP="00AE22F1">
            <w:pPr>
              <w:jc w:val="center"/>
              <w:rPr>
                <w:sz w:val="18"/>
                <w:szCs w:val="18"/>
              </w:rPr>
            </w:pPr>
            <w:r w:rsidRPr="004F6DE2">
              <w:rPr>
                <w:sz w:val="18"/>
                <w:szCs w:val="18"/>
              </w:rPr>
              <w:t>44484,00</w:t>
            </w:r>
          </w:p>
        </w:tc>
      </w:tr>
      <w:tr w:rsidR="00D009D9" w:rsidRPr="004F6DE2" w14:paraId="302E9AB6" w14:textId="77777777" w:rsidTr="00AE22F1">
        <w:trPr>
          <w:trHeight w:val="20"/>
        </w:trPr>
        <w:tc>
          <w:tcPr>
            <w:tcW w:w="701" w:type="dxa"/>
            <w:vMerge/>
          </w:tcPr>
          <w:p w14:paraId="245E68A4" w14:textId="77777777" w:rsidR="00D009D9" w:rsidRPr="004F6DE2" w:rsidRDefault="00D009D9" w:rsidP="00AE22F1">
            <w:pPr>
              <w:rPr>
                <w:color w:val="C00000"/>
                <w:sz w:val="18"/>
                <w:szCs w:val="18"/>
              </w:rPr>
            </w:pPr>
          </w:p>
        </w:tc>
        <w:tc>
          <w:tcPr>
            <w:tcW w:w="2489" w:type="dxa"/>
            <w:vMerge/>
          </w:tcPr>
          <w:p w14:paraId="54E10E74" w14:textId="77777777" w:rsidR="00D009D9" w:rsidRPr="004F6DE2" w:rsidRDefault="00D009D9" w:rsidP="00AE22F1">
            <w:pPr>
              <w:rPr>
                <w:color w:val="000000"/>
                <w:sz w:val="18"/>
                <w:szCs w:val="18"/>
              </w:rPr>
            </w:pPr>
          </w:p>
        </w:tc>
        <w:tc>
          <w:tcPr>
            <w:tcW w:w="2245" w:type="dxa"/>
            <w:vMerge/>
          </w:tcPr>
          <w:p w14:paraId="58F45ECB" w14:textId="77777777" w:rsidR="00D009D9" w:rsidRPr="004F6DE2" w:rsidRDefault="00D009D9" w:rsidP="00AE22F1">
            <w:pPr>
              <w:rPr>
                <w:color w:val="000000"/>
                <w:sz w:val="18"/>
                <w:szCs w:val="18"/>
              </w:rPr>
            </w:pPr>
          </w:p>
        </w:tc>
        <w:tc>
          <w:tcPr>
            <w:tcW w:w="2030" w:type="dxa"/>
          </w:tcPr>
          <w:p w14:paraId="31E565BE"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487CF540" w14:textId="77777777" w:rsidR="00D009D9" w:rsidRPr="004F6DE2" w:rsidRDefault="00D009D9" w:rsidP="00AE22F1">
            <w:pPr>
              <w:jc w:val="center"/>
              <w:rPr>
                <w:sz w:val="18"/>
                <w:szCs w:val="18"/>
              </w:rPr>
            </w:pPr>
            <w:r w:rsidRPr="004F6DE2">
              <w:rPr>
                <w:sz w:val="18"/>
                <w:szCs w:val="18"/>
              </w:rPr>
              <w:t>0,00</w:t>
            </w:r>
          </w:p>
        </w:tc>
        <w:tc>
          <w:tcPr>
            <w:tcW w:w="1195" w:type="dxa"/>
          </w:tcPr>
          <w:p w14:paraId="7CD9802C" w14:textId="77777777" w:rsidR="00D009D9" w:rsidRPr="004F6DE2" w:rsidRDefault="00D009D9" w:rsidP="00AE22F1">
            <w:pPr>
              <w:jc w:val="center"/>
              <w:rPr>
                <w:sz w:val="18"/>
                <w:szCs w:val="18"/>
              </w:rPr>
            </w:pPr>
            <w:r w:rsidRPr="004F6DE2">
              <w:rPr>
                <w:sz w:val="18"/>
                <w:szCs w:val="18"/>
              </w:rPr>
              <w:t>0,00</w:t>
            </w:r>
          </w:p>
        </w:tc>
        <w:tc>
          <w:tcPr>
            <w:tcW w:w="1314" w:type="dxa"/>
          </w:tcPr>
          <w:p w14:paraId="3F1715B7" w14:textId="77777777" w:rsidR="00D009D9" w:rsidRPr="004F6DE2" w:rsidRDefault="00D009D9" w:rsidP="00AE22F1">
            <w:pPr>
              <w:jc w:val="center"/>
              <w:rPr>
                <w:sz w:val="18"/>
                <w:szCs w:val="18"/>
              </w:rPr>
            </w:pPr>
            <w:r w:rsidRPr="004F6DE2">
              <w:rPr>
                <w:sz w:val="18"/>
                <w:szCs w:val="18"/>
              </w:rPr>
              <w:t>0,00</w:t>
            </w:r>
          </w:p>
        </w:tc>
        <w:tc>
          <w:tcPr>
            <w:tcW w:w="1178" w:type="dxa"/>
          </w:tcPr>
          <w:p w14:paraId="73A8DF60" w14:textId="77777777" w:rsidR="00D009D9" w:rsidRPr="004F6DE2" w:rsidRDefault="00D009D9" w:rsidP="00AE22F1">
            <w:pPr>
              <w:jc w:val="center"/>
              <w:rPr>
                <w:sz w:val="18"/>
                <w:szCs w:val="18"/>
              </w:rPr>
            </w:pPr>
            <w:r w:rsidRPr="004F6DE2">
              <w:rPr>
                <w:sz w:val="18"/>
                <w:szCs w:val="18"/>
              </w:rPr>
              <w:t>0,00</w:t>
            </w:r>
          </w:p>
        </w:tc>
        <w:tc>
          <w:tcPr>
            <w:tcW w:w="1179" w:type="dxa"/>
          </w:tcPr>
          <w:p w14:paraId="308E542C" w14:textId="77777777" w:rsidR="00D009D9" w:rsidRPr="004F6DE2" w:rsidRDefault="00D009D9" w:rsidP="00AE22F1">
            <w:pPr>
              <w:jc w:val="center"/>
              <w:rPr>
                <w:sz w:val="18"/>
                <w:szCs w:val="18"/>
              </w:rPr>
            </w:pPr>
            <w:r w:rsidRPr="004F6DE2">
              <w:rPr>
                <w:sz w:val="18"/>
                <w:szCs w:val="18"/>
              </w:rPr>
              <w:t>0,00</w:t>
            </w:r>
          </w:p>
        </w:tc>
        <w:tc>
          <w:tcPr>
            <w:tcW w:w="1300" w:type="dxa"/>
          </w:tcPr>
          <w:p w14:paraId="5F3FDDD8" w14:textId="77777777" w:rsidR="00D009D9" w:rsidRPr="004F6DE2" w:rsidRDefault="00D009D9" w:rsidP="00AE22F1">
            <w:pPr>
              <w:jc w:val="center"/>
              <w:rPr>
                <w:sz w:val="18"/>
                <w:szCs w:val="18"/>
              </w:rPr>
            </w:pPr>
            <w:r w:rsidRPr="004F6DE2">
              <w:rPr>
                <w:sz w:val="18"/>
                <w:szCs w:val="18"/>
              </w:rPr>
              <w:t>0,00</w:t>
            </w:r>
          </w:p>
        </w:tc>
      </w:tr>
      <w:tr w:rsidR="00D009D9" w:rsidRPr="004F6DE2" w14:paraId="5E0CDF52" w14:textId="77777777" w:rsidTr="00AE22F1">
        <w:trPr>
          <w:trHeight w:val="20"/>
        </w:trPr>
        <w:tc>
          <w:tcPr>
            <w:tcW w:w="701" w:type="dxa"/>
            <w:vMerge/>
          </w:tcPr>
          <w:p w14:paraId="06F1F989" w14:textId="77777777" w:rsidR="00D009D9" w:rsidRPr="004F6DE2" w:rsidRDefault="00D009D9" w:rsidP="00AE22F1">
            <w:pPr>
              <w:rPr>
                <w:color w:val="C00000"/>
                <w:sz w:val="18"/>
                <w:szCs w:val="18"/>
              </w:rPr>
            </w:pPr>
          </w:p>
        </w:tc>
        <w:tc>
          <w:tcPr>
            <w:tcW w:w="2489" w:type="dxa"/>
            <w:vMerge/>
          </w:tcPr>
          <w:p w14:paraId="0BFE9FD7" w14:textId="77777777" w:rsidR="00D009D9" w:rsidRPr="004F6DE2" w:rsidRDefault="00D009D9" w:rsidP="00AE22F1">
            <w:pPr>
              <w:rPr>
                <w:color w:val="000000"/>
                <w:sz w:val="18"/>
                <w:szCs w:val="18"/>
              </w:rPr>
            </w:pPr>
          </w:p>
        </w:tc>
        <w:tc>
          <w:tcPr>
            <w:tcW w:w="2245" w:type="dxa"/>
            <w:vMerge/>
          </w:tcPr>
          <w:p w14:paraId="4246AEE2" w14:textId="77777777" w:rsidR="00D009D9" w:rsidRPr="004F6DE2" w:rsidRDefault="00D009D9" w:rsidP="00AE22F1">
            <w:pPr>
              <w:rPr>
                <w:color w:val="000000"/>
                <w:sz w:val="18"/>
                <w:szCs w:val="18"/>
              </w:rPr>
            </w:pPr>
          </w:p>
        </w:tc>
        <w:tc>
          <w:tcPr>
            <w:tcW w:w="2030" w:type="dxa"/>
          </w:tcPr>
          <w:p w14:paraId="2CAFDB49"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717C486C" w14:textId="77777777" w:rsidR="00D009D9" w:rsidRPr="004F6DE2" w:rsidRDefault="00D009D9" w:rsidP="00AE22F1">
            <w:pPr>
              <w:jc w:val="center"/>
              <w:rPr>
                <w:sz w:val="18"/>
                <w:szCs w:val="18"/>
              </w:rPr>
            </w:pPr>
            <w:r w:rsidRPr="004F6DE2">
              <w:rPr>
                <w:sz w:val="18"/>
                <w:szCs w:val="18"/>
              </w:rPr>
              <w:t>0,00</w:t>
            </w:r>
          </w:p>
        </w:tc>
        <w:tc>
          <w:tcPr>
            <w:tcW w:w="1195" w:type="dxa"/>
          </w:tcPr>
          <w:p w14:paraId="47F34D52" w14:textId="77777777" w:rsidR="00D009D9" w:rsidRPr="004F6DE2" w:rsidRDefault="00D009D9" w:rsidP="00AE22F1">
            <w:pPr>
              <w:jc w:val="center"/>
              <w:rPr>
                <w:sz w:val="18"/>
                <w:szCs w:val="18"/>
              </w:rPr>
            </w:pPr>
            <w:r w:rsidRPr="004F6DE2">
              <w:rPr>
                <w:sz w:val="18"/>
                <w:szCs w:val="18"/>
              </w:rPr>
              <w:t>0,00</w:t>
            </w:r>
          </w:p>
        </w:tc>
        <w:tc>
          <w:tcPr>
            <w:tcW w:w="1314" w:type="dxa"/>
          </w:tcPr>
          <w:p w14:paraId="5BEA26D1" w14:textId="77777777" w:rsidR="00D009D9" w:rsidRPr="004F6DE2" w:rsidRDefault="00D009D9" w:rsidP="00AE22F1">
            <w:pPr>
              <w:jc w:val="center"/>
              <w:rPr>
                <w:sz w:val="18"/>
                <w:szCs w:val="18"/>
              </w:rPr>
            </w:pPr>
            <w:r w:rsidRPr="004F6DE2">
              <w:rPr>
                <w:sz w:val="18"/>
                <w:szCs w:val="18"/>
              </w:rPr>
              <w:t>0,00</w:t>
            </w:r>
          </w:p>
        </w:tc>
        <w:tc>
          <w:tcPr>
            <w:tcW w:w="1178" w:type="dxa"/>
          </w:tcPr>
          <w:p w14:paraId="40E00C92" w14:textId="77777777" w:rsidR="00D009D9" w:rsidRPr="004F6DE2" w:rsidRDefault="00D009D9" w:rsidP="00AE22F1">
            <w:pPr>
              <w:jc w:val="center"/>
              <w:rPr>
                <w:sz w:val="18"/>
                <w:szCs w:val="18"/>
              </w:rPr>
            </w:pPr>
            <w:r w:rsidRPr="004F6DE2">
              <w:rPr>
                <w:sz w:val="18"/>
                <w:szCs w:val="18"/>
              </w:rPr>
              <w:t>0,00</w:t>
            </w:r>
          </w:p>
        </w:tc>
        <w:tc>
          <w:tcPr>
            <w:tcW w:w="1179" w:type="dxa"/>
          </w:tcPr>
          <w:p w14:paraId="6E4F2569" w14:textId="77777777" w:rsidR="00D009D9" w:rsidRPr="004F6DE2" w:rsidRDefault="00D009D9" w:rsidP="00AE22F1">
            <w:pPr>
              <w:jc w:val="center"/>
              <w:rPr>
                <w:sz w:val="18"/>
                <w:szCs w:val="18"/>
              </w:rPr>
            </w:pPr>
            <w:r w:rsidRPr="004F6DE2">
              <w:rPr>
                <w:sz w:val="18"/>
                <w:szCs w:val="18"/>
              </w:rPr>
              <w:t>0,00</w:t>
            </w:r>
          </w:p>
        </w:tc>
        <w:tc>
          <w:tcPr>
            <w:tcW w:w="1300" w:type="dxa"/>
          </w:tcPr>
          <w:p w14:paraId="6D5B2E52" w14:textId="77777777" w:rsidR="00D009D9" w:rsidRPr="004F6DE2" w:rsidRDefault="00D009D9" w:rsidP="00AE22F1">
            <w:pPr>
              <w:jc w:val="center"/>
              <w:rPr>
                <w:sz w:val="18"/>
                <w:szCs w:val="18"/>
              </w:rPr>
            </w:pPr>
            <w:r w:rsidRPr="004F6DE2">
              <w:rPr>
                <w:sz w:val="18"/>
                <w:szCs w:val="18"/>
              </w:rPr>
              <w:t>0,00</w:t>
            </w:r>
          </w:p>
        </w:tc>
      </w:tr>
      <w:tr w:rsidR="00D009D9" w:rsidRPr="004F6DE2" w14:paraId="39DF54AA" w14:textId="77777777" w:rsidTr="00AE22F1">
        <w:trPr>
          <w:trHeight w:val="20"/>
        </w:trPr>
        <w:tc>
          <w:tcPr>
            <w:tcW w:w="701" w:type="dxa"/>
            <w:vMerge/>
          </w:tcPr>
          <w:p w14:paraId="2EE03D68" w14:textId="77777777" w:rsidR="00D009D9" w:rsidRPr="004F6DE2" w:rsidRDefault="00D009D9" w:rsidP="00AE22F1">
            <w:pPr>
              <w:rPr>
                <w:color w:val="C00000"/>
                <w:sz w:val="18"/>
                <w:szCs w:val="18"/>
              </w:rPr>
            </w:pPr>
          </w:p>
        </w:tc>
        <w:tc>
          <w:tcPr>
            <w:tcW w:w="2489" w:type="dxa"/>
            <w:vMerge/>
          </w:tcPr>
          <w:p w14:paraId="6BA098D8" w14:textId="77777777" w:rsidR="00D009D9" w:rsidRPr="004F6DE2" w:rsidRDefault="00D009D9" w:rsidP="00AE22F1">
            <w:pPr>
              <w:rPr>
                <w:color w:val="000000"/>
                <w:sz w:val="18"/>
                <w:szCs w:val="18"/>
              </w:rPr>
            </w:pPr>
          </w:p>
        </w:tc>
        <w:tc>
          <w:tcPr>
            <w:tcW w:w="2245" w:type="dxa"/>
            <w:vMerge/>
          </w:tcPr>
          <w:p w14:paraId="0B147D0D" w14:textId="77777777" w:rsidR="00D009D9" w:rsidRPr="004F6DE2" w:rsidRDefault="00D009D9" w:rsidP="00AE22F1">
            <w:pPr>
              <w:rPr>
                <w:color w:val="000000"/>
                <w:sz w:val="18"/>
                <w:szCs w:val="18"/>
              </w:rPr>
            </w:pPr>
          </w:p>
        </w:tc>
        <w:tc>
          <w:tcPr>
            <w:tcW w:w="2030" w:type="dxa"/>
          </w:tcPr>
          <w:p w14:paraId="2C0E0276"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30813F30" w14:textId="77777777" w:rsidR="00D009D9" w:rsidRPr="004F6DE2" w:rsidRDefault="00D009D9" w:rsidP="00AE22F1">
            <w:pPr>
              <w:jc w:val="center"/>
              <w:rPr>
                <w:sz w:val="18"/>
                <w:szCs w:val="18"/>
              </w:rPr>
            </w:pPr>
            <w:r w:rsidRPr="004F6DE2">
              <w:rPr>
                <w:sz w:val="18"/>
                <w:szCs w:val="18"/>
              </w:rPr>
              <w:t>256731,9</w:t>
            </w:r>
          </w:p>
        </w:tc>
        <w:tc>
          <w:tcPr>
            <w:tcW w:w="1195" w:type="dxa"/>
          </w:tcPr>
          <w:p w14:paraId="6961D180" w14:textId="77777777" w:rsidR="00D009D9" w:rsidRPr="004F6DE2" w:rsidRDefault="00D009D9" w:rsidP="00AE22F1">
            <w:pPr>
              <w:tabs>
                <w:tab w:val="center" w:pos="522"/>
              </w:tabs>
              <w:rPr>
                <w:sz w:val="18"/>
                <w:szCs w:val="18"/>
              </w:rPr>
            </w:pPr>
            <w:r w:rsidRPr="004F6DE2">
              <w:rPr>
                <w:sz w:val="18"/>
                <w:szCs w:val="18"/>
              </w:rPr>
              <w:t>67998,6</w:t>
            </w:r>
          </w:p>
        </w:tc>
        <w:tc>
          <w:tcPr>
            <w:tcW w:w="1314" w:type="dxa"/>
          </w:tcPr>
          <w:p w14:paraId="68AF1D20" w14:textId="77777777" w:rsidR="00D009D9" w:rsidRPr="004F6DE2" w:rsidRDefault="00D009D9" w:rsidP="00AE22F1">
            <w:pPr>
              <w:jc w:val="center"/>
              <w:rPr>
                <w:sz w:val="18"/>
                <w:szCs w:val="18"/>
              </w:rPr>
            </w:pPr>
            <w:r w:rsidRPr="004F6DE2">
              <w:rPr>
                <w:sz w:val="18"/>
                <w:szCs w:val="18"/>
              </w:rPr>
              <w:t>55281,3</w:t>
            </w:r>
          </w:p>
        </w:tc>
        <w:tc>
          <w:tcPr>
            <w:tcW w:w="1178" w:type="dxa"/>
          </w:tcPr>
          <w:p w14:paraId="20FD379C" w14:textId="77777777" w:rsidR="00D009D9" w:rsidRPr="004F6DE2" w:rsidRDefault="00D009D9" w:rsidP="00AE22F1">
            <w:pPr>
              <w:jc w:val="center"/>
              <w:rPr>
                <w:sz w:val="18"/>
                <w:szCs w:val="18"/>
              </w:rPr>
            </w:pPr>
            <w:r w:rsidRPr="004F6DE2">
              <w:rPr>
                <w:sz w:val="18"/>
                <w:szCs w:val="18"/>
              </w:rPr>
              <w:t>44484,00</w:t>
            </w:r>
          </w:p>
        </w:tc>
        <w:tc>
          <w:tcPr>
            <w:tcW w:w="1179" w:type="dxa"/>
          </w:tcPr>
          <w:p w14:paraId="2D4B0D20" w14:textId="77777777" w:rsidR="00D009D9" w:rsidRPr="004F6DE2" w:rsidRDefault="00D009D9" w:rsidP="00AE22F1">
            <w:pPr>
              <w:jc w:val="center"/>
              <w:rPr>
                <w:sz w:val="18"/>
                <w:szCs w:val="18"/>
              </w:rPr>
            </w:pPr>
            <w:r w:rsidRPr="004F6DE2">
              <w:rPr>
                <w:sz w:val="18"/>
                <w:szCs w:val="18"/>
              </w:rPr>
              <w:t>44484,00</w:t>
            </w:r>
          </w:p>
        </w:tc>
        <w:tc>
          <w:tcPr>
            <w:tcW w:w="1300" w:type="dxa"/>
          </w:tcPr>
          <w:p w14:paraId="334359F8" w14:textId="77777777" w:rsidR="00D009D9" w:rsidRPr="004F6DE2" w:rsidRDefault="00D009D9" w:rsidP="00AE22F1">
            <w:pPr>
              <w:jc w:val="center"/>
              <w:rPr>
                <w:sz w:val="18"/>
                <w:szCs w:val="18"/>
              </w:rPr>
            </w:pPr>
            <w:r w:rsidRPr="004F6DE2">
              <w:rPr>
                <w:sz w:val="18"/>
                <w:szCs w:val="18"/>
              </w:rPr>
              <w:t>44484,00</w:t>
            </w:r>
          </w:p>
        </w:tc>
      </w:tr>
      <w:tr w:rsidR="00D009D9" w:rsidRPr="004F6DE2" w14:paraId="5DA61FCF" w14:textId="77777777" w:rsidTr="00AE22F1">
        <w:trPr>
          <w:trHeight w:val="20"/>
        </w:trPr>
        <w:tc>
          <w:tcPr>
            <w:tcW w:w="701" w:type="dxa"/>
            <w:vMerge/>
          </w:tcPr>
          <w:p w14:paraId="47BFC1DE" w14:textId="77777777" w:rsidR="00D009D9" w:rsidRPr="004F6DE2" w:rsidRDefault="00D009D9" w:rsidP="00AE22F1">
            <w:pPr>
              <w:rPr>
                <w:color w:val="C00000"/>
                <w:sz w:val="18"/>
                <w:szCs w:val="18"/>
              </w:rPr>
            </w:pPr>
          </w:p>
        </w:tc>
        <w:tc>
          <w:tcPr>
            <w:tcW w:w="2489" w:type="dxa"/>
            <w:vMerge/>
          </w:tcPr>
          <w:p w14:paraId="227D3FC3" w14:textId="77777777" w:rsidR="00D009D9" w:rsidRPr="004F6DE2" w:rsidRDefault="00D009D9" w:rsidP="00AE22F1">
            <w:pPr>
              <w:rPr>
                <w:color w:val="000000"/>
                <w:sz w:val="18"/>
                <w:szCs w:val="18"/>
              </w:rPr>
            </w:pPr>
          </w:p>
        </w:tc>
        <w:tc>
          <w:tcPr>
            <w:tcW w:w="2245" w:type="dxa"/>
            <w:vMerge/>
          </w:tcPr>
          <w:p w14:paraId="3A03D4B6" w14:textId="77777777" w:rsidR="00D009D9" w:rsidRPr="004F6DE2" w:rsidRDefault="00D009D9" w:rsidP="00AE22F1">
            <w:pPr>
              <w:rPr>
                <w:color w:val="000000"/>
                <w:sz w:val="18"/>
                <w:szCs w:val="18"/>
              </w:rPr>
            </w:pPr>
          </w:p>
        </w:tc>
        <w:tc>
          <w:tcPr>
            <w:tcW w:w="2030" w:type="dxa"/>
          </w:tcPr>
          <w:p w14:paraId="40041EC9"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791DE899" w14:textId="77777777" w:rsidR="00D009D9" w:rsidRPr="004F6DE2" w:rsidRDefault="00D009D9" w:rsidP="00AE22F1">
            <w:pPr>
              <w:jc w:val="center"/>
              <w:rPr>
                <w:sz w:val="18"/>
                <w:szCs w:val="18"/>
              </w:rPr>
            </w:pPr>
            <w:r w:rsidRPr="004F6DE2">
              <w:rPr>
                <w:sz w:val="18"/>
                <w:szCs w:val="18"/>
              </w:rPr>
              <w:t>0,00</w:t>
            </w:r>
          </w:p>
        </w:tc>
        <w:tc>
          <w:tcPr>
            <w:tcW w:w="1195" w:type="dxa"/>
          </w:tcPr>
          <w:p w14:paraId="0B711EC9" w14:textId="77777777" w:rsidR="00D009D9" w:rsidRPr="004F6DE2" w:rsidRDefault="00D009D9" w:rsidP="00AE22F1">
            <w:pPr>
              <w:jc w:val="center"/>
              <w:rPr>
                <w:sz w:val="18"/>
                <w:szCs w:val="18"/>
              </w:rPr>
            </w:pPr>
            <w:r w:rsidRPr="004F6DE2">
              <w:rPr>
                <w:sz w:val="18"/>
                <w:szCs w:val="18"/>
              </w:rPr>
              <w:t>0,00</w:t>
            </w:r>
          </w:p>
        </w:tc>
        <w:tc>
          <w:tcPr>
            <w:tcW w:w="1314" w:type="dxa"/>
          </w:tcPr>
          <w:p w14:paraId="0DB6B966" w14:textId="77777777" w:rsidR="00D009D9" w:rsidRPr="004F6DE2" w:rsidRDefault="00D009D9" w:rsidP="00AE22F1">
            <w:pPr>
              <w:jc w:val="center"/>
              <w:rPr>
                <w:sz w:val="18"/>
                <w:szCs w:val="18"/>
              </w:rPr>
            </w:pPr>
            <w:r w:rsidRPr="004F6DE2">
              <w:rPr>
                <w:sz w:val="18"/>
                <w:szCs w:val="18"/>
              </w:rPr>
              <w:t>0,00</w:t>
            </w:r>
          </w:p>
        </w:tc>
        <w:tc>
          <w:tcPr>
            <w:tcW w:w="1178" w:type="dxa"/>
          </w:tcPr>
          <w:p w14:paraId="35F33042" w14:textId="77777777" w:rsidR="00D009D9" w:rsidRPr="004F6DE2" w:rsidRDefault="00D009D9" w:rsidP="00AE22F1">
            <w:pPr>
              <w:jc w:val="center"/>
              <w:rPr>
                <w:sz w:val="18"/>
                <w:szCs w:val="18"/>
              </w:rPr>
            </w:pPr>
            <w:r w:rsidRPr="004F6DE2">
              <w:rPr>
                <w:sz w:val="18"/>
                <w:szCs w:val="18"/>
              </w:rPr>
              <w:t>0,00</w:t>
            </w:r>
          </w:p>
        </w:tc>
        <w:tc>
          <w:tcPr>
            <w:tcW w:w="1179" w:type="dxa"/>
          </w:tcPr>
          <w:p w14:paraId="4D8F2247" w14:textId="77777777" w:rsidR="00D009D9" w:rsidRPr="004F6DE2" w:rsidRDefault="00D009D9" w:rsidP="00AE22F1">
            <w:pPr>
              <w:jc w:val="center"/>
              <w:rPr>
                <w:sz w:val="18"/>
                <w:szCs w:val="18"/>
              </w:rPr>
            </w:pPr>
            <w:r w:rsidRPr="004F6DE2">
              <w:rPr>
                <w:sz w:val="18"/>
                <w:szCs w:val="18"/>
              </w:rPr>
              <w:t>0,00</w:t>
            </w:r>
          </w:p>
        </w:tc>
        <w:tc>
          <w:tcPr>
            <w:tcW w:w="1300" w:type="dxa"/>
          </w:tcPr>
          <w:p w14:paraId="0722D085" w14:textId="77777777" w:rsidR="00D009D9" w:rsidRPr="004F6DE2" w:rsidRDefault="00D009D9" w:rsidP="00AE22F1">
            <w:pPr>
              <w:jc w:val="center"/>
              <w:rPr>
                <w:sz w:val="18"/>
                <w:szCs w:val="18"/>
              </w:rPr>
            </w:pPr>
            <w:r w:rsidRPr="004F6DE2">
              <w:rPr>
                <w:sz w:val="18"/>
                <w:szCs w:val="18"/>
              </w:rPr>
              <w:t>0,00</w:t>
            </w:r>
          </w:p>
        </w:tc>
      </w:tr>
      <w:tr w:rsidR="00D009D9" w:rsidRPr="004F6DE2" w14:paraId="6C90E738" w14:textId="77777777" w:rsidTr="00AE22F1">
        <w:trPr>
          <w:trHeight w:val="20"/>
        </w:trPr>
        <w:tc>
          <w:tcPr>
            <w:tcW w:w="701" w:type="dxa"/>
            <w:vMerge w:val="restart"/>
          </w:tcPr>
          <w:p w14:paraId="491F2975" w14:textId="77777777" w:rsidR="00D009D9" w:rsidRPr="004F6DE2" w:rsidRDefault="00D009D9" w:rsidP="00AE22F1">
            <w:pPr>
              <w:rPr>
                <w:color w:val="000000"/>
                <w:sz w:val="18"/>
                <w:szCs w:val="18"/>
              </w:rPr>
            </w:pPr>
            <w:r w:rsidRPr="004F6DE2">
              <w:rPr>
                <w:color w:val="000000"/>
                <w:sz w:val="18"/>
                <w:szCs w:val="18"/>
              </w:rPr>
              <w:t>1.5</w:t>
            </w:r>
          </w:p>
        </w:tc>
        <w:tc>
          <w:tcPr>
            <w:tcW w:w="2489" w:type="dxa"/>
            <w:vMerge w:val="restart"/>
          </w:tcPr>
          <w:p w14:paraId="4B863E80" w14:textId="77777777" w:rsidR="00D009D9" w:rsidRPr="004F6DE2" w:rsidRDefault="00D009D9" w:rsidP="00AE22F1">
            <w:pPr>
              <w:rPr>
                <w:sz w:val="18"/>
                <w:szCs w:val="18"/>
              </w:rPr>
            </w:pPr>
            <w:r w:rsidRPr="004F6DE2">
              <w:rPr>
                <w:sz w:val="18"/>
                <w:szCs w:val="18"/>
              </w:rPr>
              <w:t>Структурный элемент</w:t>
            </w:r>
          </w:p>
          <w:p w14:paraId="78189BE6" w14:textId="77777777" w:rsidR="00D009D9" w:rsidRPr="004F6DE2" w:rsidRDefault="00D009D9" w:rsidP="00AE22F1">
            <w:pPr>
              <w:rPr>
                <w:sz w:val="18"/>
                <w:szCs w:val="18"/>
              </w:rPr>
            </w:pPr>
          </w:p>
          <w:p w14:paraId="6321B9DE" w14:textId="77777777" w:rsidR="00D009D9" w:rsidRPr="004F6DE2" w:rsidRDefault="00D009D9" w:rsidP="00AE22F1">
            <w:pPr>
              <w:rPr>
                <w:color w:val="000000"/>
                <w:sz w:val="18"/>
                <w:szCs w:val="18"/>
              </w:rPr>
            </w:pPr>
            <w:r w:rsidRPr="004F6DE2">
              <w:rPr>
                <w:color w:val="000000"/>
                <w:sz w:val="18"/>
                <w:szCs w:val="18"/>
              </w:rPr>
              <w:t>Проведение конкурсов, мероприятий, конференций, фестивалей, в том числе: районный этап областного конкурса "Лучший воспитатель образовательной организации"</w:t>
            </w:r>
          </w:p>
          <w:p w14:paraId="1FE46878" w14:textId="77777777" w:rsidR="00D009D9" w:rsidRPr="004F6DE2" w:rsidRDefault="00D009D9" w:rsidP="00AE22F1">
            <w:pPr>
              <w:rPr>
                <w:color w:val="000000"/>
                <w:sz w:val="18"/>
                <w:szCs w:val="18"/>
              </w:rPr>
            </w:pPr>
          </w:p>
          <w:p w14:paraId="18888FE0" w14:textId="77777777" w:rsidR="00D009D9" w:rsidRPr="004F6DE2" w:rsidRDefault="00D009D9" w:rsidP="00AE22F1">
            <w:pPr>
              <w:rPr>
                <w:color w:val="000000"/>
                <w:sz w:val="18"/>
                <w:szCs w:val="18"/>
              </w:rPr>
            </w:pPr>
          </w:p>
          <w:p w14:paraId="4A043467" w14:textId="77777777" w:rsidR="00D009D9" w:rsidRPr="004F6DE2" w:rsidRDefault="00D009D9" w:rsidP="00AE22F1">
            <w:pPr>
              <w:rPr>
                <w:color w:val="000000"/>
                <w:sz w:val="18"/>
                <w:szCs w:val="18"/>
              </w:rPr>
            </w:pPr>
          </w:p>
          <w:p w14:paraId="1E5B3DD2" w14:textId="77777777" w:rsidR="00D009D9" w:rsidRPr="004F6DE2" w:rsidRDefault="00D009D9" w:rsidP="00AE22F1">
            <w:pPr>
              <w:rPr>
                <w:color w:val="000000"/>
                <w:sz w:val="18"/>
                <w:szCs w:val="18"/>
              </w:rPr>
            </w:pPr>
          </w:p>
          <w:p w14:paraId="2D5F5212" w14:textId="77777777" w:rsidR="00D009D9" w:rsidRPr="004F6DE2" w:rsidRDefault="00D009D9" w:rsidP="00AE22F1">
            <w:pPr>
              <w:rPr>
                <w:color w:val="000000"/>
                <w:sz w:val="18"/>
                <w:szCs w:val="18"/>
              </w:rPr>
            </w:pPr>
          </w:p>
          <w:p w14:paraId="3CDC3988" w14:textId="77777777" w:rsidR="00D009D9" w:rsidRPr="004F6DE2" w:rsidRDefault="00D009D9" w:rsidP="00AE22F1">
            <w:pPr>
              <w:rPr>
                <w:color w:val="000000"/>
                <w:sz w:val="18"/>
                <w:szCs w:val="18"/>
              </w:rPr>
            </w:pPr>
          </w:p>
          <w:p w14:paraId="6797EAB3" w14:textId="77777777" w:rsidR="00D009D9" w:rsidRPr="004F6DE2" w:rsidRDefault="00D009D9" w:rsidP="00AE22F1">
            <w:pPr>
              <w:rPr>
                <w:sz w:val="18"/>
                <w:szCs w:val="18"/>
              </w:rPr>
            </w:pPr>
          </w:p>
        </w:tc>
        <w:tc>
          <w:tcPr>
            <w:tcW w:w="2245" w:type="dxa"/>
            <w:vMerge w:val="restart"/>
          </w:tcPr>
          <w:p w14:paraId="4A13BC21"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p w14:paraId="7225156D" w14:textId="77777777" w:rsidR="00D009D9" w:rsidRPr="004F6DE2" w:rsidRDefault="00D009D9" w:rsidP="00AE22F1">
            <w:pPr>
              <w:rPr>
                <w:sz w:val="18"/>
                <w:szCs w:val="18"/>
              </w:rPr>
            </w:pPr>
            <w:r w:rsidRPr="004F6DE2">
              <w:rPr>
                <w:color w:val="000000"/>
                <w:sz w:val="18"/>
                <w:szCs w:val="18"/>
              </w:rPr>
              <w:t>МКУ МЦПРО Бессоновского района</w:t>
            </w:r>
          </w:p>
        </w:tc>
        <w:tc>
          <w:tcPr>
            <w:tcW w:w="2030" w:type="dxa"/>
          </w:tcPr>
          <w:p w14:paraId="13B3F5D4" w14:textId="77777777" w:rsidR="00D009D9" w:rsidRPr="004F6DE2" w:rsidRDefault="00D009D9" w:rsidP="00AE22F1">
            <w:pPr>
              <w:rPr>
                <w:sz w:val="18"/>
                <w:szCs w:val="18"/>
              </w:rPr>
            </w:pPr>
            <w:r w:rsidRPr="004F6DE2">
              <w:rPr>
                <w:sz w:val="18"/>
                <w:szCs w:val="18"/>
              </w:rPr>
              <w:t xml:space="preserve">всего </w:t>
            </w:r>
          </w:p>
        </w:tc>
        <w:tc>
          <w:tcPr>
            <w:tcW w:w="1155" w:type="dxa"/>
          </w:tcPr>
          <w:p w14:paraId="79EA89D3" w14:textId="77777777" w:rsidR="00D009D9" w:rsidRPr="004F6DE2" w:rsidRDefault="00D009D9" w:rsidP="00AE22F1">
            <w:pPr>
              <w:jc w:val="center"/>
              <w:rPr>
                <w:sz w:val="18"/>
                <w:szCs w:val="18"/>
              </w:rPr>
            </w:pPr>
            <w:r w:rsidRPr="004F6DE2">
              <w:rPr>
                <w:sz w:val="18"/>
                <w:szCs w:val="18"/>
              </w:rPr>
              <w:t>600,00</w:t>
            </w:r>
          </w:p>
        </w:tc>
        <w:tc>
          <w:tcPr>
            <w:tcW w:w="1195" w:type="dxa"/>
          </w:tcPr>
          <w:p w14:paraId="35B64C41" w14:textId="77777777" w:rsidR="00D009D9" w:rsidRPr="004F6DE2" w:rsidRDefault="00D009D9" w:rsidP="00AE22F1">
            <w:pPr>
              <w:jc w:val="center"/>
              <w:rPr>
                <w:sz w:val="18"/>
                <w:szCs w:val="18"/>
              </w:rPr>
            </w:pPr>
            <w:r w:rsidRPr="004F6DE2">
              <w:rPr>
                <w:sz w:val="18"/>
                <w:szCs w:val="18"/>
              </w:rPr>
              <w:t>120,00</w:t>
            </w:r>
          </w:p>
        </w:tc>
        <w:tc>
          <w:tcPr>
            <w:tcW w:w="1314" w:type="dxa"/>
          </w:tcPr>
          <w:p w14:paraId="2D9822F8" w14:textId="77777777" w:rsidR="00D009D9" w:rsidRPr="004F6DE2" w:rsidRDefault="00D009D9" w:rsidP="00AE22F1">
            <w:pPr>
              <w:jc w:val="center"/>
              <w:rPr>
                <w:sz w:val="18"/>
                <w:szCs w:val="18"/>
              </w:rPr>
            </w:pPr>
            <w:r w:rsidRPr="004F6DE2">
              <w:rPr>
                <w:sz w:val="18"/>
                <w:szCs w:val="18"/>
              </w:rPr>
              <w:t>120,00</w:t>
            </w:r>
          </w:p>
        </w:tc>
        <w:tc>
          <w:tcPr>
            <w:tcW w:w="1178" w:type="dxa"/>
          </w:tcPr>
          <w:p w14:paraId="40825744" w14:textId="77777777" w:rsidR="00D009D9" w:rsidRPr="004F6DE2" w:rsidRDefault="00D009D9" w:rsidP="00AE22F1">
            <w:pPr>
              <w:jc w:val="center"/>
              <w:rPr>
                <w:sz w:val="18"/>
                <w:szCs w:val="18"/>
              </w:rPr>
            </w:pPr>
            <w:r w:rsidRPr="004F6DE2">
              <w:rPr>
                <w:sz w:val="18"/>
                <w:szCs w:val="18"/>
              </w:rPr>
              <w:t>120,00</w:t>
            </w:r>
          </w:p>
        </w:tc>
        <w:tc>
          <w:tcPr>
            <w:tcW w:w="1179" w:type="dxa"/>
          </w:tcPr>
          <w:p w14:paraId="635A9701" w14:textId="77777777" w:rsidR="00D009D9" w:rsidRPr="004F6DE2" w:rsidRDefault="00D009D9" w:rsidP="00AE22F1">
            <w:pPr>
              <w:jc w:val="center"/>
              <w:rPr>
                <w:sz w:val="18"/>
                <w:szCs w:val="18"/>
              </w:rPr>
            </w:pPr>
            <w:r w:rsidRPr="004F6DE2">
              <w:rPr>
                <w:sz w:val="18"/>
                <w:szCs w:val="18"/>
              </w:rPr>
              <w:t>120,00</w:t>
            </w:r>
          </w:p>
        </w:tc>
        <w:tc>
          <w:tcPr>
            <w:tcW w:w="1300" w:type="dxa"/>
          </w:tcPr>
          <w:p w14:paraId="255FF042" w14:textId="77777777" w:rsidR="00D009D9" w:rsidRPr="004F6DE2" w:rsidRDefault="00D009D9" w:rsidP="00AE22F1">
            <w:pPr>
              <w:jc w:val="center"/>
              <w:rPr>
                <w:sz w:val="18"/>
                <w:szCs w:val="18"/>
              </w:rPr>
            </w:pPr>
            <w:r w:rsidRPr="004F6DE2">
              <w:rPr>
                <w:sz w:val="18"/>
                <w:szCs w:val="18"/>
              </w:rPr>
              <w:t>120,00</w:t>
            </w:r>
          </w:p>
        </w:tc>
      </w:tr>
      <w:tr w:rsidR="00D009D9" w:rsidRPr="004F6DE2" w14:paraId="185EB1A4" w14:textId="77777777" w:rsidTr="00AE22F1">
        <w:trPr>
          <w:trHeight w:val="20"/>
        </w:trPr>
        <w:tc>
          <w:tcPr>
            <w:tcW w:w="701" w:type="dxa"/>
            <w:vMerge/>
          </w:tcPr>
          <w:p w14:paraId="0E0347FB" w14:textId="77777777" w:rsidR="00D009D9" w:rsidRPr="004F6DE2" w:rsidRDefault="00D009D9" w:rsidP="00AE22F1">
            <w:pPr>
              <w:rPr>
                <w:color w:val="C00000"/>
                <w:sz w:val="18"/>
                <w:szCs w:val="18"/>
              </w:rPr>
            </w:pPr>
          </w:p>
        </w:tc>
        <w:tc>
          <w:tcPr>
            <w:tcW w:w="2489" w:type="dxa"/>
            <w:vMerge/>
          </w:tcPr>
          <w:p w14:paraId="2EED2C98" w14:textId="77777777" w:rsidR="00D009D9" w:rsidRPr="004F6DE2" w:rsidRDefault="00D009D9" w:rsidP="00AE22F1">
            <w:pPr>
              <w:rPr>
                <w:color w:val="C00000"/>
                <w:sz w:val="18"/>
                <w:szCs w:val="18"/>
              </w:rPr>
            </w:pPr>
          </w:p>
        </w:tc>
        <w:tc>
          <w:tcPr>
            <w:tcW w:w="2245" w:type="dxa"/>
            <w:vMerge/>
          </w:tcPr>
          <w:p w14:paraId="5BD496D6" w14:textId="77777777" w:rsidR="00D009D9" w:rsidRPr="004F6DE2" w:rsidRDefault="00D009D9" w:rsidP="00AE22F1">
            <w:pPr>
              <w:rPr>
                <w:color w:val="C00000"/>
                <w:sz w:val="18"/>
                <w:szCs w:val="18"/>
              </w:rPr>
            </w:pPr>
          </w:p>
        </w:tc>
        <w:tc>
          <w:tcPr>
            <w:tcW w:w="2030" w:type="dxa"/>
          </w:tcPr>
          <w:p w14:paraId="05AB84DC"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20149BBA" w14:textId="77777777" w:rsidR="00D009D9" w:rsidRPr="004F6DE2" w:rsidRDefault="00D009D9" w:rsidP="00AE22F1">
            <w:pPr>
              <w:jc w:val="center"/>
              <w:rPr>
                <w:sz w:val="18"/>
                <w:szCs w:val="18"/>
              </w:rPr>
            </w:pPr>
            <w:r w:rsidRPr="004F6DE2">
              <w:rPr>
                <w:sz w:val="18"/>
                <w:szCs w:val="18"/>
              </w:rPr>
              <w:t>0,00</w:t>
            </w:r>
          </w:p>
        </w:tc>
        <w:tc>
          <w:tcPr>
            <w:tcW w:w="1195" w:type="dxa"/>
          </w:tcPr>
          <w:p w14:paraId="51A70410" w14:textId="77777777" w:rsidR="00D009D9" w:rsidRPr="004F6DE2" w:rsidRDefault="00D009D9" w:rsidP="00AE22F1">
            <w:pPr>
              <w:jc w:val="center"/>
              <w:rPr>
                <w:sz w:val="18"/>
                <w:szCs w:val="18"/>
              </w:rPr>
            </w:pPr>
            <w:r w:rsidRPr="004F6DE2">
              <w:rPr>
                <w:sz w:val="18"/>
                <w:szCs w:val="18"/>
              </w:rPr>
              <w:t>0,00</w:t>
            </w:r>
          </w:p>
        </w:tc>
        <w:tc>
          <w:tcPr>
            <w:tcW w:w="1314" w:type="dxa"/>
          </w:tcPr>
          <w:p w14:paraId="0F53BD52" w14:textId="77777777" w:rsidR="00D009D9" w:rsidRPr="004F6DE2" w:rsidRDefault="00D009D9" w:rsidP="00AE22F1">
            <w:pPr>
              <w:jc w:val="center"/>
              <w:rPr>
                <w:sz w:val="18"/>
                <w:szCs w:val="18"/>
              </w:rPr>
            </w:pPr>
            <w:r w:rsidRPr="004F6DE2">
              <w:rPr>
                <w:sz w:val="18"/>
                <w:szCs w:val="18"/>
              </w:rPr>
              <w:t>0,00</w:t>
            </w:r>
          </w:p>
        </w:tc>
        <w:tc>
          <w:tcPr>
            <w:tcW w:w="1178" w:type="dxa"/>
          </w:tcPr>
          <w:p w14:paraId="1A92AEA9" w14:textId="77777777" w:rsidR="00D009D9" w:rsidRPr="004F6DE2" w:rsidRDefault="00D009D9" w:rsidP="00AE22F1">
            <w:pPr>
              <w:jc w:val="center"/>
              <w:rPr>
                <w:sz w:val="18"/>
                <w:szCs w:val="18"/>
              </w:rPr>
            </w:pPr>
            <w:r w:rsidRPr="004F6DE2">
              <w:rPr>
                <w:sz w:val="18"/>
                <w:szCs w:val="18"/>
              </w:rPr>
              <w:t>0,00</w:t>
            </w:r>
          </w:p>
        </w:tc>
        <w:tc>
          <w:tcPr>
            <w:tcW w:w="1179" w:type="dxa"/>
          </w:tcPr>
          <w:p w14:paraId="084341E5" w14:textId="77777777" w:rsidR="00D009D9" w:rsidRPr="004F6DE2" w:rsidRDefault="00D009D9" w:rsidP="00AE22F1">
            <w:pPr>
              <w:jc w:val="center"/>
              <w:rPr>
                <w:sz w:val="18"/>
                <w:szCs w:val="18"/>
              </w:rPr>
            </w:pPr>
            <w:r w:rsidRPr="004F6DE2">
              <w:rPr>
                <w:sz w:val="18"/>
                <w:szCs w:val="18"/>
              </w:rPr>
              <w:t>0,00</w:t>
            </w:r>
          </w:p>
        </w:tc>
        <w:tc>
          <w:tcPr>
            <w:tcW w:w="1300" w:type="dxa"/>
          </w:tcPr>
          <w:p w14:paraId="1743A006" w14:textId="77777777" w:rsidR="00D009D9" w:rsidRPr="004F6DE2" w:rsidRDefault="00D009D9" w:rsidP="00AE22F1">
            <w:pPr>
              <w:jc w:val="center"/>
              <w:rPr>
                <w:sz w:val="18"/>
                <w:szCs w:val="18"/>
              </w:rPr>
            </w:pPr>
            <w:r w:rsidRPr="004F6DE2">
              <w:rPr>
                <w:sz w:val="18"/>
                <w:szCs w:val="18"/>
              </w:rPr>
              <w:t>0,00</w:t>
            </w:r>
          </w:p>
        </w:tc>
      </w:tr>
      <w:tr w:rsidR="00D009D9" w:rsidRPr="004F6DE2" w14:paraId="578CE3AF" w14:textId="77777777" w:rsidTr="00AE22F1">
        <w:trPr>
          <w:trHeight w:val="20"/>
        </w:trPr>
        <w:tc>
          <w:tcPr>
            <w:tcW w:w="701" w:type="dxa"/>
            <w:vMerge/>
          </w:tcPr>
          <w:p w14:paraId="03D1A18C" w14:textId="77777777" w:rsidR="00D009D9" w:rsidRPr="004F6DE2" w:rsidRDefault="00D009D9" w:rsidP="00AE22F1">
            <w:pPr>
              <w:rPr>
                <w:color w:val="C00000"/>
                <w:sz w:val="18"/>
                <w:szCs w:val="18"/>
              </w:rPr>
            </w:pPr>
          </w:p>
        </w:tc>
        <w:tc>
          <w:tcPr>
            <w:tcW w:w="2489" w:type="dxa"/>
            <w:vMerge/>
          </w:tcPr>
          <w:p w14:paraId="1C2F177B" w14:textId="77777777" w:rsidR="00D009D9" w:rsidRPr="004F6DE2" w:rsidRDefault="00D009D9" w:rsidP="00AE22F1">
            <w:pPr>
              <w:rPr>
                <w:color w:val="C00000"/>
                <w:sz w:val="18"/>
                <w:szCs w:val="18"/>
              </w:rPr>
            </w:pPr>
          </w:p>
        </w:tc>
        <w:tc>
          <w:tcPr>
            <w:tcW w:w="2245" w:type="dxa"/>
            <w:vMerge/>
          </w:tcPr>
          <w:p w14:paraId="55A4962F" w14:textId="77777777" w:rsidR="00D009D9" w:rsidRPr="004F6DE2" w:rsidRDefault="00D009D9" w:rsidP="00AE22F1">
            <w:pPr>
              <w:rPr>
                <w:color w:val="C00000"/>
                <w:sz w:val="18"/>
                <w:szCs w:val="18"/>
              </w:rPr>
            </w:pPr>
          </w:p>
        </w:tc>
        <w:tc>
          <w:tcPr>
            <w:tcW w:w="2030" w:type="dxa"/>
          </w:tcPr>
          <w:p w14:paraId="26227460"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12D73E8D" w14:textId="77777777" w:rsidR="00D009D9" w:rsidRPr="004F6DE2" w:rsidRDefault="00D009D9" w:rsidP="00AE22F1">
            <w:pPr>
              <w:jc w:val="center"/>
              <w:rPr>
                <w:sz w:val="18"/>
                <w:szCs w:val="18"/>
              </w:rPr>
            </w:pPr>
            <w:r w:rsidRPr="004F6DE2">
              <w:rPr>
                <w:sz w:val="18"/>
                <w:szCs w:val="18"/>
              </w:rPr>
              <w:t>0,00</w:t>
            </w:r>
          </w:p>
        </w:tc>
        <w:tc>
          <w:tcPr>
            <w:tcW w:w="1195" w:type="dxa"/>
          </w:tcPr>
          <w:p w14:paraId="6687591F" w14:textId="77777777" w:rsidR="00D009D9" w:rsidRPr="004F6DE2" w:rsidRDefault="00D009D9" w:rsidP="00AE22F1">
            <w:pPr>
              <w:jc w:val="center"/>
              <w:rPr>
                <w:sz w:val="18"/>
                <w:szCs w:val="18"/>
              </w:rPr>
            </w:pPr>
            <w:r w:rsidRPr="004F6DE2">
              <w:rPr>
                <w:sz w:val="18"/>
                <w:szCs w:val="18"/>
              </w:rPr>
              <w:t>0,00</w:t>
            </w:r>
          </w:p>
        </w:tc>
        <w:tc>
          <w:tcPr>
            <w:tcW w:w="1314" w:type="dxa"/>
          </w:tcPr>
          <w:p w14:paraId="7172F96A" w14:textId="77777777" w:rsidR="00D009D9" w:rsidRPr="004F6DE2" w:rsidRDefault="00D009D9" w:rsidP="00AE22F1">
            <w:pPr>
              <w:jc w:val="center"/>
              <w:rPr>
                <w:sz w:val="18"/>
                <w:szCs w:val="18"/>
              </w:rPr>
            </w:pPr>
            <w:r w:rsidRPr="004F6DE2">
              <w:rPr>
                <w:sz w:val="18"/>
                <w:szCs w:val="18"/>
              </w:rPr>
              <w:t>0,00</w:t>
            </w:r>
          </w:p>
        </w:tc>
        <w:tc>
          <w:tcPr>
            <w:tcW w:w="1178" w:type="dxa"/>
          </w:tcPr>
          <w:p w14:paraId="62D73AB6" w14:textId="77777777" w:rsidR="00D009D9" w:rsidRPr="004F6DE2" w:rsidRDefault="00D009D9" w:rsidP="00AE22F1">
            <w:pPr>
              <w:jc w:val="center"/>
              <w:rPr>
                <w:sz w:val="18"/>
                <w:szCs w:val="18"/>
              </w:rPr>
            </w:pPr>
            <w:r w:rsidRPr="004F6DE2">
              <w:rPr>
                <w:sz w:val="18"/>
                <w:szCs w:val="18"/>
              </w:rPr>
              <w:t>0,00</w:t>
            </w:r>
          </w:p>
        </w:tc>
        <w:tc>
          <w:tcPr>
            <w:tcW w:w="1179" w:type="dxa"/>
          </w:tcPr>
          <w:p w14:paraId="75F444D6" w14:textId="77777777" w:rsidR="00D009D9" w:rsidRPr="004F6DE2" w:rsidRDefault="00D009D9" w:rsidP="00AE22F1">
            <w:pPr>
              <w:jc w:val="center"/>
              <w:rPr>
                <w:sz w:val="18"/>
                <w:szCs w:val="18"/>
              </w:rPr>
            </w:pPr>
            <w:r w:rsidRPr="004F6DE2">
              <w:rPr>
                <w:sz w:val="18"/>
                <w:szCs w:val="18"/>
              </w:rPr>
              <w:t>0,00</w:t>
            </w:r>
          </w:p>
        </w:tc>
        <w:tc>
          <w:tcPr>
            <w:tcW w:w="1300" w:type="dxa"/>
          </w:tcPr>
          <w:p w14:paraId="3701B516" w14:textId="77777777" w:rsidR="00D009D9" w:rsidRPr="004F6DE2" w:rsidRDefault="00D009D9" w:rsidP="00AE22F1">
            <w:pPr>
              <w:jc w:val="center"/>
              <w:rPr>
                <w:sz w:val="18"/>
                <w:szCs w:val="18"/>
              </w:rPr>
            </w:pPr>
            <w:r w:rsidRPr="004F6DE2">
              <w:rPr>
                <w:sz w:val="18"/>
                <w:szCs w:val="18"/>
              </w:rPr>
              <w:t>0,00</w:t>
            </w:r>
          </w:p>
        </w:tc>
      </w:tr>
      <w:tr w:rsidR="00D009D9" w:rsidRPr="004F6DE2" w14:paraId="75F08F0C" w14:textId="77777777" w:rsidTr="00AE22F1">
        <w:trPr>
          <w:trHeight w:val="20"/>
        </w:trPr>
        <w:tc>
          <w:tcPr>
            <w:tcW w:w="701" w:type="dxa"/>
            <w:vMerge/>
          </w:tcPr>
          <w:p w14:paraId="5307907B" w14:textId="77777777" w:rsidR="00D009D9" w:rsidRPr="004F6DE2" w:rsidRDefault="00D009D9" w:rsidP="00AE22F1">
            <w:pPr>
              <w:rPr>
                <w:color w:val="C00000"/>
                <w:sz w:val="18"/>
                <w:szCs w:val="18"/>
              </w:rPr>
            </w:pPr>
          </w:p>
        </w:tc>
        <w:tc>
          <w:tcPr>
            <w:tcW w:w="2489" w:type="dxa"/>
            <w:vMerge/>
          </w:tcPr>
          <w:p w14:paraId="643EABB4" w14:textId="77777777" w:rsidR="00D009D9" w:rsidRPr="004F6DE2" w:rsidRDefault="00D009D9" w:rsidP="00AE22F1">
            <w:pPr>
              <w:rPr>
                <w:color w:val="C00000"/>
                <w:sz w:val="18"/>
                <w:szCs w:val="18"/>
              </w:rPr>
            </w:pPr>
          </w:p>
        </w:tc>
        <w:tc>
          <w:tcPr>
            <w:tcW w:w="2245" w:type="dxa"/>
            <w:vMerge/>
          </w:tcPr>
          <w:p w14:paraId="534DFD3E" w14:textId="77777777" w:rsidR="00D009D9" w:rsidRPr="004F6DE2" w:rsidRDefault="00D009D9" w:rsidP="00AE22F1">
            <w:pPr>
              <w:rPr>
                <w:color w:val="C00000"/>
                <w:sz w:val="18"/>
                <w:szCs w:val="18"/>
              </w:rPr>
            </w:pPr>
          </w:p>
        </w:tc>
        <w:tc>
          <w:tcPr>
            <w:tcW w:w="2030" w:type="dxa"/>
          </w:tcPr>
          <w:p w14:paraId="71F92018"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7D511A1F" w14:textId="77777777" w:rsidR="00D009D9" w:rsidRPr="004F6DE2" w:rsidRDefault="00D009D9" w:rsidP="00AE22F1">
            <w:pPr>
              <w:jc w:val="center"/>
              <w:rPr>
                <w:sz w:val="18"/>
                <w:szCs w:val="18"/>
              </w:rPr>
            </w:pPr>
            <w:r w:rsidRPr="004F6DE2">
              <w:rPr>
                <w:sz w:val="18"/>
                <w:szCs w:val="18"/>
              </w:rPr>
              <w:t>600,00</w:t>
            </w:r>
          </w:p>
        </w:tc>
        <w:tc>
          <w:tcPr>
            <w:tcW w:w="1195" w:type="dxa"/>
          </w:tcPr>
          <w:p w14:paraId="2B641C90" w14:textId="77777777" w:rsidR="00D009D9" w:rsidRPr="004F6DE2" w:rsidRDefault="00D009D9" w:rsidP="00AE22F1">
            <w:pPr>
              <w:jc w:val="center"/>
              <w:rPr>
                <w:sz w:val="18"/>
                <w:szCs w:val="18"/>
              </w:rPr>
            </w:pPr>
            <w:r w:rsidRPr="004F6DE2">
              <w:rPr>
                <w:sz w:val="18"/>
                <w:szCs w:val="18"/>
              </w:rPr>
              <w:t>120,00</w:t>
            </w:r>
          </w:p>
        </w:tc>
        <w:tc>
          <w:tcPr>
            <w:tcW w:w="1314" w:type="dxa"/>
          </w:tcPr>
          <w:p w14:paraId="3AA8792F" w14:textId="77777777" w:rsidR="00D009D9" w:rsidRPr="004F6DE2" w:rsidRDefault="00D009D9" w:rsidP="00AE22F1">
            <w:pPr>
              <w:jc w:val="center"/>
              <w:rPr>
                <w:sz w:val="18"/>
                <w:szCs w:val="18"/>
              </w:rPr>
            </w:pPr>
            <w:r w:rsidRPr="004F6DE2">
              <w:rPr>
                <w:sz w:val="18"/>
                <w:szCs w:val="18"/>
              </w:rPr>
              <w:t>120,00</w:t>
            </w:r>
          </w:p>
        </w:tc>
        <w:tc>
          <w:tcPr>
            <w:tcW w:w="1178" w:type="dxa"/>
          </w:tcPr>
          <w:p w14:paraId="6C3DD4BE" w14:textId="77777777" w:rsidR="00D009D9" w:rsidRPr="004F6DE2" w:rsidRDefault="00D009D9" w:rsidP="00AE22F1">
            <w:pPr>
              <w:jc w:val="center"/>
              <w:rPr>
                <w:sz w:val="18"/>
                <w:szCs w:val="18"/>
              </w:rPr>
            </w:pPr>
            <w:r w:rsidRPr="004F6DE2">
              <w:rPr>
                <w:sz w:val="18"/>
                <w:szCs w:val="18"/>
              </w:rPr>
              <w:t>120,00</w:t>
            </w:r>
          </w:p>
        </w:tc>
        <w:tc>
          <w:tcPr>
            <w:tcW w:w="1179" w:type="dxa"/>
          </w:tcPr>
          <w:p w14:paraId="1B17609B" w14:textId="77777777" w:rsidR="00D009D9" w:rsidRPr="004F6DE2" w:rsidRDefault="00D009D9" w:rsidP="00AE22F1">
            <w:pPr>
              <w:jc w:val="center"/>
              <w:rPr>
                <w:sz w:val="18"/>
                <w:szCs w:val="18"/>
              </w:rPr>
            </w:pPr>
            <w:r w:rsidRPr="004F6DE2">
              <w:rPr>
                <w:sz w:val="18"/>
                <w:szCs w:val="18"/>
              </w:rPr>
              <w:t>120,00</w:t>
            </w:r>
          </w:p>
        </w:tc>
        <w:tc>
          <w:tcPr>
            <w:tcW w:w="1300" w:type="dxa"/>
          </w:tcPr>
          <w:p w14:paraId="6AE1DD38" w14:textId="77777777" w:rsidR="00D009D9" w:rsidRPr="004F6DE2" w:rsidRDefault="00D009D9" w:rsidP="00AE22F1">
            <w:pPr>
              <w:jc w:val="center"/>
              <w:rPr>
                <w:sz w:val="18"/>
                <w:szCs w:val="18"/>
              </w:rPr>
            </w:pPr>
            <w:r w:rsidRPr="004F6DE2">
              <w:rPr>
                <w:sz w:val="18"/>
                <w:szCs w:val="18"/>
              </w:rPr>
              <w:t>120,00</w:t>
            </w:r>
          </w:p>
        </w:tc>
      </w:tr>
      <w:tr w:rsidR="00D009D9" w:rsidRPr="004F6DE2" w14:paraId="3E84BAD3" w14:textId="77777777" w:rsidTr="00AE22F1">
        <w:trPr>
          <w:trHeight w:val="20"/>
        </w:trPr>
        <w:tc>
          <w:tcPr>
            <w:tcW w:w="701" w:type="dxa"/>
            <w:vMerge/>
          </w:tcPr>
          <w:p w14:paraId="28ACBA2B" w14:textId="77777777" w:rsidR="00D009D9" w:rsidRPr="004F6DE2" w:rsidRDefault="00D009D9" w:rsidP="00AE22F1">
            <w:pPr>
              <w:rPr>
                <w:color w:val="C00000"/>
                <w:sz w:val="18"/>
                <w:szCs w:val="18"/>
              </w:rPr>
            </w:pPr>
          </w:p>
        </w:tc>
        <w:tc>
          <w:tcPr>
            <w:tcW w:w="2489" w:type="dxa"/>
            <w:vMerge/>
          </w:tcPr>
          <w:p w14:paraId="056ED260" w14:textId="77777777" w:rsidR="00D009D9" w:rsidRPr="004F6DE2" w:rsidRDefault="00D009D9" w:rsidP="00AE22F1">
            <w:pPr>
              <w:rPr>
                <w:color w:val="C00000"/>
                <w:sz w:val="18"/>
                <w:szCs w:val="18"/>
              </w:rPr>
            </w:pPr>
          </w:p>
        </w:tc>
        <w:tc>
          <w:tcPr>
            <w:tcW w:w="2245" w:type="dxa"/>
            <w:vMerge/>
          </w:tcPr>
          <w:p w14:paraId="07895CAF" w14:textId="77777777" w:rsidR="00D009D9" w:rsidRPr="004F6DE2" w:rsidRDefault="00D009D9" w:rsidP="00AE22F1">
            <w:pPr>
              <w:rPr>
                <w:color w:val="C00000"/>
                <w:sz w:val="18"/>
                <w:szCs w:val="18"/>
              </w:rPr>
            </w:pPr>
          </w:p>
        </w:tc>
        <w:tc>
          <w:tcPr>
            <w:tcW w:w="2030" w:type="dxa"/>
          </w:tcPr>
          <w:p w14:paraId="3BB554B4"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367F60E5" w14:textId="77777777" w:rsidR="00D009D9" w:rsidRPr="004F6DE2" w:rsidRDefault="00D009D9" w:rsidP="00AE22F1">
            <w:pPr>
              <w:jc w:val="center"/>
              <w:rPr>
                <w:sz w:val="18"/>
                <w:szCs w:val="18"/>
              </w:rPr>
            </w:pPr>
            <w:r w:rsidRPr="004F6DE2">
              <w:rPr>
                <w:sz w:val="18"/>
                <w:szCs w:val="18"/>
              </w:rPr>
              <w:t>0,00</w:t>
            </w:r>
          </w:p>
        </w:tc>
        <w:tc>
          <w:tcPr>
            <w:tcW w:w="1195" w:type="dxa"/>
          </w:tcPr>
          <w:p w14:paraId="4FB5136C" w14:textId="77777777" w:rsidR="00D009D9" w:rsidRPr="004F6DE2" w:rsidRDefault="00D009D9" w:rsidP="00AE22F1">
            <w:pPr>
              <w:jc w:val="center"/>
              <w:rPr>
                <w:sz w:val="18"/>
                <w:szCs w:val="18"/>
              </w:rPr>
            </w:pPr>
            <w:r w:rsidRPr="004F6DE2">
              <w:rPr>
                <w:sz w:val="18"/>
                <w:szCs w:val="18"/>
              </w:rPr>
              <w:t>0,00</w:t>
            </w:r>
          </w:p>
        </w:tc>
        <w:tc>
          <w:tcPr>
            <w:tcW w:w="1314" w:type="dxa"/>
          </w:tcPr>
          <w:p w14:paraId="70B6F517" w14:textId="77777777" w:rsidR="00D009D9" w:rsidRPr="004F6DE2" w:rsidRDefault="00D009D9" w:rsidP="00AE22F1">
            <w:pPr>
              <w:jc w:val="center"/>
              <w:rPr>
                <w:sz w:val="18"/>
                <w:szCs w:val="18"/>
              </w:rPr>
            </w:pPr>
            <w:r w:rsidRPr="004F6DE2">
              <w:rPr>
                <w:sz w:val="18"/>
                <w:szCs w:val="18"/>
              </w:rPr>
              <w:t>0,00</w:t>
            </w:r>
          </w:p>
        </w:tc>
        <w:tc>
          <w:tcPr>
            <w:tcW w:w="1178" w:type="dxa"/>
          </w:tcPr>
          <w:p w14:paraId="35E571E9" w14:textId="77777777" w:rsidR="00D009D9" w:rsidRPr="004F6DE2" w:rsidRDefault="00D009D9" w:rsidP="00AE22F1">
            <w:pPr>
              <w:jc w:val="center"/>
              <w:rPr>
                <w:sz w:val="18"/>
                <w:szCs w:val="18"/>
              </w:rPr>
            </w:pPr>
            <w:r w:rsidRPr="004F6DE2">
              <w:rPr>
                <w:sz w:val="18"/>
                <w:szCs w:val="18"/>
              </w:rPr>
              <w:t>0,00</w:t>
            </w:r>
          </w:p>
        </w:tc>
        <w:tc>
          <w:tcPr>
            <w:tcW w:w="1179" w:type="dxa"/>
          </w:tcPr>
          <w:p w14:paraId="3E4FC98B" w14:textId="77777777" w:rsidR="00D009D9" w:rsidRPr="004F6DE2" w:rsidRDefault="00D009D9" w:rsidP="00AE22F1">
            <w:pPr>
              <w:jc w:val="center"/>
              <w:rPr>
                <w:sz w:val="18"/>
                <w:szCs w:val="18"/>
              </w:rPr>
            </w:pPr>
            <w:r w:rsidRPr="004F6DE2">
              <w:rPr>
                <w:sz w:val="18"/>
                <w:szCs w:val="18"/>
              </w:rPr>
              <w:t>0,00</w:t>
            </w:r>
          </w:p>
        </w:tc>
        <w:tc>
          <w:tcPr>
            <w:tcW w:w="1300" w:type="dxa"/>
          </w:tcPr>
          <w:p w14:paraId="15F3A16E" w14:textId="77777777" w:rsidR="00D009D9" w:rsidRPr="004F6DE2" w:rsidRDefault="00D009D9" w:rsidP="00AE22F1">
            <w:pPr>
              <w:jc w:val="center"/>
              <w:rPr>
                <w:sz w:val="18"/>
                <w:szCs w:val="18"/>
              </w:rPr>
            </w:pPr>
            <w:r w:rsidRPr="004F6DE2">
              <w:rPr>
                <w:sz w:val="18"/>
                <w:szCs w:val="18"/>
              </w:rPr>
              <w:t>0,00</w:t>
            </w:r>
          </w:p>
        </w:tc>
      </w:tr>
      <w:tr w:rsidR="00D009D9" w:rsidRPr="004F6DE2" w14:paraId="62089FA3" w14:textId="77777777" w:rsidTr="00AE22F1">
        <w:trPr>
          <w:trHeight w:val="20"/>
        </w:trPr>
        <w:tc>
          <w:tcPr>
            <w:tcW w:w="701" w:type="dxa"/>
            <w:vMerge w:val="restart"/>
          </w:tcPr>
          <w:p w14:paraId="04FFFD88" w14:textId="77777777" w:rsidR="00D009D9" w:rsidRPr="004F6DE2" w:rsidRDefault="00D009D9" w:rsidP="00AE22F1">
            <w:pPr>
              <w:rPr>
                <w:color w:val="000000"/>
                <w:sz w:val="18"/>
                <w:szCs w:val="18"/>
              </w:rPr>
            </w:pPr>
            <w:r w:rsidRPr="004F6DE2">
              <w:rPr>
                <w:color w:val="000000"/>
                <w:sz w:val="18"/>
                <w:szCs w:val="18"/>
              </w:rPr>
              <w:t>1.6.</w:t>
            </w:r>
          </w:p>
        </w:tc>
        <w:tc>
          <w:tcPr>
            <w:tcW w:w="2489" w:type="dxa"/>
            <w:vMerge w:val="restart"/>
          </w:tcPr>
          <w:p w14:paraId="6BAE0BD1" w14:textId="77777777" w:rsidR="00D009D9" w:rsidRPr="004F6DE2" w:rsidRDefault="00D009D9" w:rsidP="00AE22F1">
            <w:pPr>
              <w:rPr>
                <w:sz w:val="18"/>
                <w:szCs w:val="18"/>
              </w:rPr>
            </w:pPr>
            <w:r w:rsidRPr="004F6DE2">
              <w:rPr>
                <w:sz w:val="18"/>
                <w:szCs w:val="18"/>
              </w:rPr>
              <w:t>Структурный элемент</w:t>
            </w:r>
          </w:p>
          <w:p w14:paraId="0F0840B9" w14:textId="77777777" w:rsidR="00D009D9" w:rsidRPr="004F6DE2" w:rsidRDefault="00D009D9" w:rsidP="00AE22F1">
            <w:pPr>
              <w:rPr>
                <w:color w:val="000000"/>
                <w:sz w:val="18"/>
                <w:szCs w:val="18"/>
              </w:rPr>
            </w:pPr>
          </w:p>
          <w:p w14:paraId="4AA7ACFB" w14:textId="77777777" w:rsidR="00D009D9" w:rsidRPr="004F6DE2" w:rsidRDefault="00D009D9" w:rsidP="00AE22F1">
            <w:pPr>
              <w:rPr>
                <w:color w:val="000000"/>
                <w:sz w:val="18"/>
                <w:szCs w:val="18"/>
              </w:rPr>
            </w:pPr>
            <w:r w:rsidRPr="004F6DE2">
              <w:rPr>
                <w:color w:val="000000"/>
                <w:sz w:val="18"/>
                <w:szCs w:val="18"/>
              </w:rPr>
              <w:t>Проведение конкурсов, мероприятий, конференций, фестивалей, в том числе: районный этап областного конкурса "Учитель года Пензенской области"</w:t>
            </w:r>
          </w:p>
        </w:tc>
        <w:tc>
          <w:tcPr>
            <w:tcW w:w="2245" w:type="dxa"/>
            <w:vMerge w:val="restart"/>
          </w:tcPr>
          <w:p w14:paraId="1DA406BB"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p w14:paraId="38A2FCD7" w14:textId="77777777" w:rsidR="00D009D9" w:rsidRPr="004F6DE2" w:rsidRDefault="00D009D9" w:rsidP="00AE22F1">
            <w:pPr>
              <w:rPr>
                <w:sz w:val="18"/>
                <w:szCs w:val="18"/>
              </w:rPr>
            </w:pPr>
            <w:r w:rsidRPr="004F6DE2">
              <w:rPr>
                <w:color w:val="000000"/>
                <w:sz w:val="18"/>
                <w:szCs w:val="18"/>
              </w:rPr>
              <w:t>МКУ МЦПРО Бессоновского района</w:t>
            </w:r>
          </w:p>
        </w:tc>
        <w:tc>
          <w:tcPr>
            <w:tcW w:w="2030" w:type="dxa"/>
          </w:tcPr>
          <w:p w14:paraId="5FCA93D4"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7996100B" w14:textId="77777777" w:rsidR="00D009D9" w:rsidRPr="004F6DE2" w:rsidRDefault="00D009D9" w:rsidP="00AE22F1">
            <w:pPr>
              <w:jc w:val="center"/>
              <w:rPr>
                <w:sz w:val="18"/>
                <w:szCs w:val="18"/>
              </w:rPr>
            </w:pPr>
            <w:r w:rsidRPr="004F6DE2">
              <w:rPr>
                <w:sz w:val="18"/>
                <w:szCs w:val="18"/>
              </w:rPr>
              <w:t>120,00</w:t>
            </w:r>
          </w:p>
        </w:tc>
        <w:tc>
          <w:tcPr>
            <w:tcW w:w="1195" w:type="dxa"/>
          </w:tcPr>
          <w:p w14:paraId="0CF262A5" w14:textId="77777777" w:rsidR="00D009D9" w:rsidRPr="004F6DE2" w:rsidRDefault="00D009D9" w:rsidP="00AE22F1">
            <w:pPr>
              <w:jc w:val="center"/>
              <w:rPr>
                <w:sz w:val="18"/>
                <w:szCs w:val="18"/>
              </w:rPr>
            </w:pPr>
            <w:r w:rsidRPr="004F6DE2">
              <w:rPr>
                <w:sz w:val="18"/>
                <w:szCs w:val="18"/>
              </w:rPr>
              <w:t>20,00</w:t>
            </w:r>
          </w:p>
        </w:tc>
        <w:tc>
          <w:tcPr>
            <w:tcW w:w="1314" w:type="dxa"/>
          </w:tcPr>
          <w:p w14:paraId="49BF15F4" w14:textId="77777777" w:rsidR="00D009D9" w:rsidRPr="004F6DE2" w:rsidRDefault="00D009D9" w:rsidP="00AE22F1">
            <w:pPr>
              <w:jc w:val="center"/>
              <w:rPr>
                <w:sz w:val="18"/>
                <w:szCs w:val="18"/>
              </w:rPr>
            </w:pPr>
            <w:r w:rsidRPr="004F6DE2">
              <w:rPr>
                <w:sz w:val="18"/>
                <w:szCs w:val="18"/>
              </w:rPr>
              <w:t>25,00</w:t>
            </w:r>
          </w:p>
        </w:tc>
        <w:tc>
          <w:tcPr>
            <w:tcW w:w="1178" w:type="dxa"/>
          </w:tcPr>
          <w:p w14:paraId="42BA0C74" w14:textId="77777777" w:rsidR="00D009D9" w:rsidRPr="004F6DE2" w:rsidRDefault="00D009D9" w:rsidP="00AE22F1">
            <w:pPr>
              <w:jc w:val="center"/>
              <w:rPr>
                <w:sz w:val="18"/>
                <w:szCs w:val="18"/>
              </w:rPr>
            </w:pPr>
            <w:r w:rsidRPr="004F6DE2">
              <w:rPr>
                <w:sz w:val="18"/>
                <w:szCs w:val="18"/>
              </w:rPr>
              <w:t>25,00</w:t>
            </w:r>
          </w:p>
        </w:tc>
        <w:tc>
          <w:tcPr>
            <w:tcW w:w="1179" w:type="dxa"/>
          </w:tcPr>
          <w:p w14:paraId="767C9DAC" w14:textId="77777777" w:rsidR="00D009D9" w:rsidRPr="004F6DE2" w:rsidRDefault="00D009D9" w:rsidP="00AE22F1">
            <w:pPr>
              <w:jc w:val="center"/>
              <w:rPr>
                <w:sz w:val="18"/>
                <w:szCs w:val="18"/>
              </w:rPr>
            </w:pPr>
            <w:r w:rsidRPr="004F6DE2">
              <w:rPr>
                <w:sz w:val="18"/>
                <w:szCs w:val="18"/>
              </w:rPr>
              <w:t>25,00</w:t>
            </w:r>
          </w:p>
        </w:tc>
        <w:tc>
          <w:tcPr>
            <w:tcW w:w="1300" w:type="dxa"/>
          </w:tcPr>
          <w:p w14:paraId="25B9C007" w14:textId="77777777" w:rsidR="00D009D9" w:rsidRPr="004F6DE2" w:rsidRDefault="00D009D9" w:rsidP="00AE22F1">
            <w:pPr>
              <w:jc w:val="center"/>
              <w:rPr>
                <w:sz w:val="18"/>
                <w:szCs w:val="18"/>
              </w:rPr>
            </w:pPr>
            <w:r w:rsidRPr="004F6DE2">
              <w:rPr>
                <w:sz w:val="18"/>
                <w:szCs w:val="18"/>
              </w:rPr>
              <w:t>25,00</w:t>
            </w:r>
          </w:p>
        </w:tc>
      </w:tr>
      <w:tr w:rsidR="00D009D9" w:rsidRPr="004F6DE2" w14:paraId="4846A941" w14:textId="77777777" w:rsidTr="00AE22F1">
        <w:trPr>
          <w:trHeight w:val="20"/>
        </w:trPr>
        <w:tc>
          <w:tcPr>
            <w:tcW w:w="701" w:type="dxa"/>
            <w:vMerge/>
          </w:tcPr>
          <w:p w14:paraId="7FE11AE9" w14:textId="77777777" w:rsidR="00D009D9" w:rsidRPr="004F6DE2" w:rsidRDefault="00D009D9" w:rsidP="00AE22F1">
            <w:pPr>
              <w:rPr>
                <w:color w:val="000000"/>
                <w:sz w:val="18"/>
                <w:szCs w:val="18"/>
              </w:rPr>
            </w:pPr>
          </w:p>
        </w:tc>
        <w:tc>
          <w:tcPr>
            <w:tcW w:w="2489" w:type="dxa"/>
            <w:vMerge/>
          </w:tcPr>
          <w:p w14:paraId="79D24FA8" w14:textId="77777777" w:rsidR="00D009D9" w:rsidRPr="004F6DE2" w:rsidRDefault="00D009D9" w:rsidP="00AE22F1">
            <w:pPr>
              <w:rPr>
                <w:color w:val="000000"/>
                <w:sz w:val="18"/>
                <w:szCs w:val="18"/>
              </w:rPr>
            </w:pPr>
          </w:p>
        </w:tc>
        <w:tc>
          <w:tcPr>
            <w:tcW w:w="2245" w:type="dxa"/>
            <w:vMerge/>
          </w:tcPr>
          <w:p w14:paraId="1446D958" w14:textId="77777777" w:rsidR="00D009D9" w:rsidRPr="004F6DE2" w:rsidRDefault="00D009D9" w:rsidP="00AE22F1">
            <w:pPr>
              <w:rPr>
                <w:color w:val="000000"/>
                <w:sz w:val="18"/>
                <w:szCs w:val="18"/>
              </w:rPr>
            </w:pPr>
          </w:p>
        </w:tc>
        <w:tc>
          <w:tcPr>
            <w:tcW w:w="2030" w:type="dxa"/>
          </w:tcPr>
          <w:p w14:paraId="7D0CBB70"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6C7FB9E9" w14:textId="77777777" w:rsidR="00D009D9" w:rsidRPr="004F6DE2" w:rsidRDefault="00D009D9" w:rsidP="00AE22F1">
            <w:pPr>
              <w:jc w:val="center"/>
              <w:rPr>
                <w:sz w:val="18"/>
                <w:szCs w:val="18"/>
              </w:rPr>
            </w:pPr>
            <w:r w:rsidRPr="004F6DE2">
              <w:rPr>
                <w:sz w:val="18"/>
                <w:szCs w:val="18"/>
              </w:rPr>
              <w:t>0,00</w:t>
            </w:r>
          </w:p>
        </w:tc>
        <w:tc>
          <w:tcPr>
            <w:tcW w:w="1195" w:type="dxa"/>
          </w:tcPr>
          <w:p w14:paraId="7B0C1401" w14:textId="77777777" w:rsidR="00D009D9" w:rsidRPr="004F6DE2" w:rsidRDefault="00D009D9" w:rsidP="00AE22F1">
            <w:pPr>
              <w:jc w:val="center"/>
              <w:rPr>
                <w:sz w:val="18"/>
                <w:szCs w:val="18"/>
              </w:rPr>
            </w:pPr>
            <w:r w:rsidRPr="004F6DE2">
              <w:rPr>
                <w:sz w:val="18"/>
                <w:szCs w:val="18"/>
              </w:rPr>
              <w:t>0,00</w:t>
            </w:r>
          </w:p>
        </w:tc>
        <w:tc>
          <w:tcPr>
            <w:tcW w:w="1314" w:type="dxa"/>
          </w:tcPr>
          <w:p w14:paraId="19686E04" w14:textId="77777777" w:rsidR="00D009D9" w:rsidRPr="004F6DE2" w:rsidRDefault="00D009D9" w:rsidP="00AE22F1">
            <w:pPr>
              <w:jc w:val="center"/>
              <w:rPr>
                <w:sz w:val="18"/>
                <w:szCs w:val="18"/>
              </w:rPr>
            </w:pPr>
            <w:r w:rsidRPr="004F6DE2">
              <w:rPr>
                <w:sz w:val="18"/>
                <w:szCs w:val="18"/>
              </w:rPr>
              <w:t>0,00</w:t>
            </w:r>
          </w:p>
        </w:tc>
        <w:tc>
          <w:tcPr>
            <w:tcW w:w="1178" w:type="dxa"/>
          </w:tcPr>
          <w:p w14:paraId="56514879" w14:textId="77777777" w:rsidR="00D009D9" w:rsidRPr="004F6DE2" w:rsidRDefault="00D009D9" w:rsidP="00AE22F1">
            <w:pPr>
              <w:jc w:val="center"/>
              <w:rPr>
                <w:sz w:val="18"/>
                <w:szCs w:val="18"/>
              </w:rPr>
            </w:pPr>
            <w:r w:rsidRPr="004F6DE2">
              <w:rPr>
                <w:sz w:val="18"/>
                <w:szCs w:val="18"/>
              </w:rPr>
              <w:t>0,00</w:t>
            </w:r>
          </w:p>
        </w:tc>
        <w:tc>
          <w:tcPr>
            <w:tcW w:w="1179" w:type="dxa"/>
          </w:tcPr>
          <w:p w14:paraId="07562C91" w14:textId="77777777" w:rsidR="00D009D9" w:rsidRPr="004F6DE2" w:rsidRDefault="00D009D9" w:rsidP="00AE22F1">
            <w:pPr>
              <w:jc w:val="center"/>
              <w:rPr>
                <w:sz w:val="18"/>
                <w:szCs w:val="18"/>
              </w:rPr>
            </w:pPr>
            <w:r w:rsidRPr="004F6DE2">
              <w:rPr>
                <w:sz w:val="18"/>
                <w:szCs w:val="18"/>
              </w:rPr>
              <w:t>0,00</w:t>
            </w:r>
          </w:p>
        </w:tc>
        <w:tc>
          <w:tcPr>
            <w:tcW w:w="1300" w:type="dxa"/>
          </w:tcPr>
          <w:p w14:paraId="0FF86BA7" w14:textId="77777777" w:rsidR="00D009D9" w:rsidRPr="004F6DE2" w:rsidRDefault="00D009D9" w:rsidP="00AE22F1">
            <w:pPr>
              <w:jc w:val="center"/>
              <w:rPr>
                <w:sz w:val="18"/>
                <w:szCs w:val="18"/>
              </w:rPr>
            </w:pPr>
            <w:r w:rsidRPr="004F6DE2">
              <w:rPr>
                <w:sz w:val="18"/>
                <w:szCs w:val="18"/>
              </w:rPr>
              <w:t>0,00</w:t>
            </w:r>
          </w:p>
        </w:tc>
      </w:tr>
      <w:tr w:rsidR="00D009D9" w:rsidRPr="004F6DE2" w14:paraId="3BBA6C58" w14:textId="77777777" w:rsidTr="00AE22F1">
        <w:trPr>
          <w:trHeight w:val="20"/>
        </w:trPr>
        <w:tc>
          <w:tcPr>
            <w:tcW w:w="701" w:type="dxa"/>
            <w:vMerge/>
          </w:tcPr>
          <w:p w14:paraId="59D7F64F" w14:textId="77777777" w:rsidR="00D009D9" w:rsidRPr="004F6DE2" w:rsidRDefault="00D009D9" w:rsidP="00AE22F1">
            <w:pPr>
              <w:rPr>
                <w:color w:val="000000"/>
                <w:sz w:val="18"/>
                <w:szCs w:val="18"/>
              </w:rPr>
            </w:pPr>
          </w:p>
        </w:tc>
        <w:tc>
          <w:tcPr>
            <w:tcW w:w="2489" w:type="dxa"/>
            <w:vMerge/>
          </w:tcPr>
          <w:p w14:paraId="4D110A6B" w14:textId="77777777" w:rsidR="00D009D9" w:rsidRPr="004F6DE2" w:rsidRDefault="00D009D9" w:rsidP="00AE22F1">
            <w:pPr>
              <w:rPr>
                <w:color w:val="000000"/>
                <w:sz w:val="18"/>
                <w:szCs w:val="18"/>
              </w:rPr>
            </w:pPr>
          </w:p>
        </w:tc>
        <w:tc>
          <w:tcPr>
            <w:tcW w:w="2245" w:type="dxa"/>
            <w:vMerge/>
          </w:tcPr>
          <w:p w14:paraId="21C97CEB" w14:textId="77777777" w:rsidR="00D009D9" w:rsidRPr="004F6DE2" w:rsidRDefault="00D009D9" w:rsidP="00AE22F1">
            <w:pPr>
              <w:rPr>
                <w:color w:val="000000"/>
                <w:sz w:val="18"/>
                <w:szCs w:val="18"/>
              </w:rPr>
            </w:pPr>
          </w:p>
        </w:tc>
        <w:tc>
          <w:tcPr>
            <w:tcW w:w="2030" w:type="dxa"/>
          </w:tcPr>
          <w:p w14:paraId="49CA193D"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69371924" w14:textId="77777777" w:rsidR="00D009D9" w:rsidRPr="004F6DE2" w:rsidRDefault="00D009D9" w:rsidP="00AE22F1">
            <w:pPr>
              <w:jc w:val="center"/>
              <w:rPr>
                <w:sz w:val="18"/>
                <w:szCs w:val="18"/>
              </w:rPr>
            </w:pPr>
            <w:r w:rsidRPr="004F6DE2">
              <w:rPr>
                <w:sz w:val="18"/>
                <w:szCs w:val="18"/>
              </w:rPr>
              <w:t>0,00</w:t>
            </w:r>
          </w:p>
        </w:tc>
        <w:tc>
          <w:tcPr>
            <w:tcW w:w="1195" w:type="dxa"/>
          </w:tcPr>
          <w:p w14:paraId="01CC6E12" w14:textId="77777777" w:rsidR="00D009D9" w:rsidRPr="004F6DE2" w:rsidRDefault="00D009D9" w:rsidP="00AE22F1">
            <w:pPr>
              <w:jc w:val="center"/>
              <w:rPr>
                <w:sz w:val="18"/>
                <w:szCs w:val="18"/>
              </w:rPr>
            </w:pPr>
            <w:r w:rsidRPr="004F6DE2">
              <w:rPr>
                <w:sz w:val="18"/>
                <w:szCs w:val="18"/>
              </w:rPr>
              <w:t>0,00</w:t>
            </w:r>
          </w:p>
        </w:tc>
        <w:tc>
          <w:tcPr>
            <w:tcW w:w="1314" w:type="dxa"/>
          </w:tcPr>
          <w:p w14:paraId="1AA762E9" w14:textId="77777777" w:rsidR="00D009D9" w:rsidRPr="004F6DE2" w:rsidRDefault="00D009D9" w:rsidP="00AE22F1">
            <w:pPr>
              <w:jc w:val="center"/>
              <w:rPr>
                <w:sz w:val="18"/>
                <w:szCs w:val="18"/>
              </w:rPr>
            </w:pPr>
            <w:r w:rsidRPr="004F6DE2">
              <w:rPr>
                <w:sz w:val="18"/>
                <w:szCs w:val="18"/>
              </w:rPr>
              <w:t>0,00</w:t>
            </w:r>
          </w:p>
        </w:tc>
        <w:tc>
          <w:tcPr>
            <w:tcW w:w="1178" w:type="dxa"/>
          </w:tcPr>
          <w:p w14:paraId="228A4B3B" w14:textId="77777777" w:rsidR="00D009D9" w:rsidRPr="004F6DE2" w:rsidRDefault="00D009D9" w:rsidP="00AE22F1">
            <w:pPr>
              <w:jc w:val="center"/>
              <w:rPr>
                <w:sz w:val="18"/>
                <w:szCs w:val="18"/>
              </w:rPr>
            </w:pPr>
            <w:r w:rsidRPr="004F6DE2">
              <w:rPr>
                <w:sz w:val="18"/>
                <w:szCs w:val="18"/>
              </w:rPr>
              <w:t>0,00</w:t>
            </w:r>
          </w:p>
        </w:tc>
        <w:tc>
          <w:tcPr>
            <w:tcW w:w="1179" w:type="dxa"/>
          </w:tcPr>
          <w:p w14:paraId="2E74E4F6" w14:textId="77777777" w:rsidR="00D009D9" w:rsidRPr="004F6DE2" w:rsidRDefault="00D009D9" w:rsidP="00AE22F1">
            <w:pPr>
              <w:jc w:val="center"/>
              <w:rPr>
                <w:sz w:val="18"/>
                <w:szCs w:val="18"/>
              </w:rPr>
            </w:pPr>
            <w:r w:rsidRPr="004F6DE2">
              <w:rPr>
                <w:sz w:val="18"/>
                <w:szCs w:val="18"/>
              </w:rPr>
              <w:t>0,00</w:t>
            </w:r>
          </w:p>
        </w:tc>
        <w:tc>
          <w:tcPr>
            <w:tcW w:w="1300" w:type="dxa"/>
          </w:tcPr>
          <w:p w14:paraId="558072A1" w14:textId="77777777" w:rsidR="00D009D9" w:rsidRPr="004F6DE2" w:rsidRDefault="00D009D9" w:rsidP="00AE22F1">
            <w:pPr>
              <w:jc w:val="center"/>
              <w:rPr>
                <w:sz w:val="18"/>
                <w:szCs w:val="18"/>
              </w:rPr>
            </w:pPr>
            <w:r w:rsidRPr="004F6DE2">
              <w:rPr>
                <w:sz w:val="18"/>
                <w:szCs w:val="18"/>
              </w:rPr>
              <w:t>0,00</w:t>
            </w:r>
          </w:p>
        </w:tc>
      </w:tr>
      <w:tr w:rsidR="00D009D9" w:rsidRPr="004F6DE2" w14:paraId="26ABB95D" w14:textId="77777777" w:rsidTr="00AE22F1">
        <w:trPr>
          <w:trHeight w:val="20"/>
        </w:trPr>
        <w:tc>
          <w:tcPr>
            <w:tcW w:w="701" w:type="dxa"/>
            <w:vMerge/>
          </w:tcPr>
          <w:p w14:paraId="79DB4E59" w14:textId="77777777" w:rsidR="00D009D9" w:rsidRPr="004F6DE2" w:rsidRDefault="00D009D9" w:rsidP="00AE22F1">
            <w:pPr>
              <w:rPr>
                <w:color w:val="000000"/>
                <w:sz w:val="18"/>
                <w:szCs w:val="18"/>
              </w:rPr>
            </w:pPr>
          </w:p>
        </w:tc>
        <w:tc>
          <w:tcPr>
            <w:tcW w:w="2489" w:type="dxa"/>
            <w:vMerge/>
          </w:tcPr>
          <w:p w14:paraId="6D599920" w14:textId="77777777" w:rsidR="00D009D9" w:rsidRPr="004F6DE2" w:rsidRDefault="00D009D9" w:rsidP="00AE22F1">
            <w:pPr>
              <w:rPr>
                <w:color w:val="000000"/>
                <w:sz w:val="18"/>
                <w:szCs w:val="18"/>
              </w:rPr>
            </w:pPr>
          </w:p>
        </w:tc>
        <w:tc>
          <w:tcPr>
            <w:tcW w:w="2245" w:type="dxa"/>
            <w:vMerge/>
          </w:tcPr>
          <w:p w14:paraId="215456F0" w14:textId="77777777" w:rsidR="00D009D9" w:rsidRPr="004F6DE2" w:rsidRDefault="00D009D9" w:rsidP="00AE22F1">
            <w:pPr>
              <w:rPr>
                <w:color w:val="000000"/>
                <w:sz w:val="18"/>
                <w:szCs w:val="18"/>
              </w:rPr>
            </w:pPr>
          </w:p>
        </w:tc>
        <w:tc>
          <w:tcPr>
            <w:tcW w:w="2030" w:type="dxa"/>
          </w:tcPr>
          <w:p w14:paraId="3B9807D6"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52715DA1" w14:textId="77777777" w:rsidR="00D009D9" w:rsidRPr="004F6DE2" w:rsidRDefault="00D009D9" w:rsidP="00AE22F1">
            <w:pPr>
              <w:jc w:val="center"/>
              <w:rPr>
                <w:sz w:val="18"/>
                <w:szCs w:val="18"/>
              </w:rPr>
            </w:pPr>
            <w:r w:rsidRPr="004F6DE2">
              <w:rPr>
                <w:sz w:val="18"/>
                <w:szCs w:val="18"/>
              </w:rPr>
              <w:t>120,00</w:t>
            </w:r>
          </w:p>
        </w:tc>
        <w:tc>
          <w:tcPr>
            <w:tcW w:w="1195" w:type="dxa"/>
          </w:tcPr>
          <w:p w14:paraId="6221CEDD" w14:textId="77777777" w:rsidR="00D009D9" w:rsidRPr="004F6DE2" w:rsidRDefault="00D009D9" w:rsidP="00AE22F1">
            <w:pPr>
              <w:jc w:val="center"/>
              <w:rPr>
                <w:sz w:val="18"/>
                <w:szCs w:val="18"/>
              </w:rPr>
            </w:pPr>
            <w:r w:rsidRPr="004F6DE2">
              <w:rPr>
                <w:sz w:val="18"/>
                <w:szCs w:val="18"/>
              </w:rPr>
              <w:t>20,00</w:t>
            </w:r>
          </w:p>
        </w:tc>
        <w:tc>
          <w:tcPr>
            <w:tcW w:w="1314" w:type="dxa"/>
          </w:tcPr>
          <w:p w14:paraId="4609EB45" w14:textId="77777777" w:rsidR="00D009D9" w:rsidRPr="004F6DE2" w:rsidRDefault="00D009D9" w:rsidP="00AE22F1">
            <w:pPr>
              <w:jc w:val="center"/>
              <w:rPr>
                <w:sz w:val="18"/>
                <w:szCs w:val="18"/>
              </w:rPr>
            </w:pPr>
            <w:r w:rsidRPr="004F6DE2">
              <w:rPr>
                <w:sz w:val="18"/>
                <w:szCs w:val="18"/>
              </w:rPr>
              <w:t>25,00</w:t>
            </w:r>
          </w:p>
        </w:tc>
        <w:tc>
          <w:tcPr>
            <w:tcW w:w="1178" w:type="dxa"/>
          </w:tcPr>
          <w:p w14:paraId="0593A0FE" w14:textId="77777777" w:rsidR="00D009D9" w:rsidRPr="004F6DE2" w:rsidRDefault="00D009D9" w:rsidP="00AE22F1">
            <w:pPr>
              <w:jc w:val="center"/>
              <w:rPr>
                <w:sz w:val="18"/>
                <w:szCs w:val="18"/>
              </w:rPr>
            </w:pPr>
            <w:r w:rsidRPr="004F6DE2">
              <w:rPr>
                <w:sz w:val="18"/>
                <w:szCs w:val="18"/>
              </w:rPr>
              <w:t>25,0</w:t>
            </w:r>
          </w:p>
        </w:tc>
        <w:tc>
          <w:tcPr>
            <w:tcW w:w="1179" w:type="dxa"/>
          </w:tcPr>
          <w:p w14:paraId="0B93EB78" w14:textId="77777777" w:rsidR="00D009D9" w:rsidRPr="004F6DE2" w:rsidRDefault="00D009D9" w:rsidP="00AE22F1">
            <w:pPr>
              <w:jc w:val="center"/>
              <w:rPr>
                <w:sz w:val="18"/>
                <w:szCs w:val="18"/>
              </w:rPr>
            </w:pPr>
            <w:r w:rsidRPr="004F6DE2">
              <w:rPr>
                <w:sz w:val="18"/>
                <w:szCs w:val="18"/>
              </w:rPr>
              <w:t>25,00</w:t>
            </w:r>
          </w:p>
        </w:tc>
        <w:tc>
          <w:tcPr>
            <w:tcW w:w="1300" w:type="dxa"/>
          </w:tcPr>
          <w:p w14:paraId="44BD211A" w14:textId="77777777" w:rsidR="00D009D9" w:rsidRPr="004F6DE2" w:rsidRDefault="00D009D9" w:rsidP="00AE22F1">
            <w:pPr>
              <w:jc w:val="center"/>
              <w:rPr>
                <w:sz w:val="18"/>
                <w:szCs w:val="18"/>
              </w:rPr>
            </w:pPr>
            <w:r w:rsidRPr="004F6DE2">
              <w:rPr>
                <w:sz w:val="18"/>
                <w:szCs w:val="18"/>
              </w:rPr>
              <w:t>25,00</w:t>
            </w:r>
          </w:p>
        </w:tc>
      </w:tr>
      <w:tr w:rsidR="00D009D9" w:rsidRPr="004F6DE2" w14:paraId="7482C186" w14:textId="77777777" w:rsidTr="00AE22F1">
        <w:trPr>
          <w:trHeight w:val="20"/>
        </w:trPr>
        <w:tc>
          <w:tcPr>
            <w:tcW w:w="701" w:type="dxa"/>
            <w:vMerge/>
          </w:tcPr>
          <w:p w14:paraId="24F2F33D" w14:textId="77777777" w:rsidR="00D009D9" w:rsidRPr="004F6DE2" w:rsidRDefault="00D009D9" w:rsidP="00AE22F1">
            <w:pPr>
              <w:rPr>
                <w:color w:val="000000"/>
                <w:sz w:val="18"/>
                <w:szCs w:val="18"/>
              </w:rPr>
            </w:pPr>
          </w:p>
        </w:tc>
        <w:tc>
          <w:tcPr>
            <w:tcW w:w="2489" w:type="dxa"/>
            <w:vMerge/>
          </w:tcPr>
          <w:p w14:paraId="176A2575" w14:textId="77777777" w:rsidR="00D009D9" w:rsidRPr="004F6DE2" w:rsidRDefault="00D009D9" w:rsidP="00AE22F1">
            <w:pPr>
              <w:rPr>
                <w:color w:val="000000"/>
                <w:sz w:val="18"/>
                <w:szCs w:val="18"/>
              </w:rPr>
            </w:pPr>
          </w:p>
        </w:tc>
        <w:tc>
          <w:tcPr>
            <w:tcW w:w="2245" w:type="dxa"/>
            <w:vMerge/>
          </w:tcPr>
          <w:p w14:paraId="5E2BB91E" w14:textId="77777777" w:rsidR="00D009D9" w:rsidRPr="004F6DE2" w:rsidRDefault="00D009D9" w:rsidP="00AE22F1">
            <w:pPr>
              <w:rPr>
                <w:color w:val="000000"/>
                <w:sz w:val="18"/>
                <w:szCs w:val="18"/>
              </w:rPr>
            </w:pPr>
          </w:p>
        </w:tc>
        <w:tc>
          <w:tcPr>
            <w:tcW w:w="2030" w:type="dxa"/>
          </w:tcPr>
          <w:p w14:paraId="4E6995E7"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43A8AF3C" w14:textId="77777777" w:rsidR="00D009D9" w:rsidRPr="004F6DE2" w:rsidRDefault="00D009D9" w:rsidP="00AE22F1">
            <w:pPr>
              <w:jc w:val="center"/>
              <w:rPr>
                <w:sz w:val="18"/>
                <w:szCs w:val="18"/>
              </w:rPr>
            </w:pPr>
            <w:r w:rsidRPr="004F6DE2">
              <w:rPr>
                <w:sz w:val="18"/>
                <w:szCs w:val="18"/>
              </w:rPr>
              <w:t>0,00</w:t>
            </w:r>
          </w:p>
        </w:tc>
        <w:tc>
          <w:tcPr>
            <w:tcW w:w="1195" w:type="dxa"/>
          </w:tcPr>
          <w:p w14:paraId="3957755A" w14:textId="77777777" w:rsidR="00D009D9" w:rsidRPr="004F6DE2" w:rsidRDefault="00D009D9" w:rsidP="00AE22F1">
            <w:pPr>
              <w:jc w:val="center"/>
              <w:rPr>
                <w:sz w:val="18"/>
                <w:szCs w:val="18"/>
              </w:rPr>
            </w:pPr>
            <w:r w:rsidRPr="004F6DE2">
              <w:rPr>
                <w:sz w:val="18"/>
                <w:szCs w:val="18"/>
              </w:rPr>
              <w:t>0,00</w:t>
            </w:r>
          </w:p>
        </w:tc>
        <w:tc>
          <w:tcPr>
            <w:tcW w:w="1314" w:type="dxa"/>
          </w:tcPr>
          <w:p w14:paraId="6B3DCE64" w14:textId="77777777" w:rsidR="00D009D9" w:rsidRPr="004F6DE2" w:rsidRDefault="00D009D9" w:rsidP="00AE22F1">
            <w:pPr>
              <w:jc w:val="center"/>
              <w:rPr>
                <w:sz w:val="18"/>
                <w:szCs w:val="18"/>
              </w:rPr>
            </w:pPr>
            <w:r w:rsidRPr="004F6DE2">
              <w:rPr>
                <w:sz w:val="18"/>
                <w:szCs w:val="18"/>
              </w:rPr>
              <w:t>0,00</w:t>
            </w:r>
          </w:p>
        </w:tc>
        <w:tc>
          <w:tcPr>
            <w:tcW w:w="1178" w:type="dxa"/>
          </w:tcPr>
          <w:p w14:paraId="3D23C438" w14:textId="77777777" w:rsidR="00D009D9" w:rsidRPr="004F6DE2" w:rsidRDefault="00D009D9" w:rsidP="00AE22F1">
            <w:pPr>
              <w:jc w:val="center"/>
              <w:rPr>
                <w:sz w:val="18"/>
                <w:szCs w:val="18"/>
              </w:rPr>
            </w:pPr>
            <w:r w:rsidRPr="004F6DE2">
              <w:rPr>
                <w:sz w:val="18"/>
                <w:szCs w:val="18"/>
              </w:rPr>
              <w:t>0,00</w:t>
            </w:r>
          </w:p>
        </w:tc>
        <w:tc>
          <w:tcPr>
            <w:tcW w:w="1179" w:type="dxa"/>
          </w:tcPr>
          <w:p w14:paraId="202B75C8" w14:textId="77777777" w:rsidR="00D009D9" w:rsidRPr="004F6DE2" w:rsidRDefault="00D009D9" w:rsidP="00AE22F1">
            <w:pPr>
              <w:jc w:val="center"/>
              <w:rPr>
                <w:sz w:val="18"/>
                <w:szCs w:val="18"/>
              </w:rPr>
            </w:pPr>
            <w:r w:rsidRPr="004F6DE2">
              <w:rPr>
                <w:sz w:val="18"/>
                <w:szCs w:val="18"/>
              </w:rPr>
              <w:t>0,00</w:t>
            </w:r>
          </w:p>
        </w:tc>
        <w:tc>
          <w:tcPr>
            <w:tcW w:w="1300" w:type="dxa"/>
          </w:tcPr>
          <w:p w14:paraId="3E52408A" w14:textId="77777777" w:rsidR="00D009D9" w:rsidRPr="004F6DE2" w:rsidRDefault="00D009D9" w:rsidP="00AE22F1">
            <w:pPr>
              <w:jc w:val="center"/>
              <w:rPr>
                <w:sz w:val="18"/>
                <w:szCs w:val="18"/>
              </w:rPr>
            </w:pPr>
            <w:r w:rsidRPr="004F6DE2">
              <w:rPr>
                <w:sz w:val="18"/>
                <w:szCs w:val="18"/>
              </w:rPr>
              <w:t>0,00</w:t>
            </w:r>
          </w:p>
        </w:tc>
      </w:tr>
      <w:tr w:rsidR="00D009D9" w:rsidRPr="004F6DE2" w14:paraId="1550018E" w14:textId="77777777" w:rsidTr="00AE22F1">
        <w:trPr>
          <w:trHeight w:val="20"/>
        </w:trPr>
        <w:tc>
          <w:tcPr>
            <w:tcW w:w="701" w:type="dxa"/>
            <w:vMerge w:val="restart"/>
          </w:tcPr>
          <w:p w14:paraId="57473840" w14:textId="77777777" w:rsidR="00D009D9" w:rsidRPr="004F6DE2" w:rsidRDefault="00D009D9" w:rsidP="00AE22F1">
            <w:pPr>
              <w:rPr>
                <w:color w:val="000000"/>
                <w:sz w:val="18"/>
                <w:szCs w:val="18"/>
              </w:rPr>
            </w:pPr>
            <w:r w:rsidRPr="004F6DE2">
              <w:rPr>
                <w:color w:val="000000"/>
                <w:sz w:val="18"/>
                <w:szCs w:val="18"/>
              </w:rPr>
              <w:t>1.7.</w:t>
            </w:r>
          </w:p>
        </w:tc>
        <w:tc>
          <w:tcPr>
            <w:tcW w:w="2489" w:type="dxa"/>
            <w:vMerge w:val="restart"/>
          </w:tcPr>
          <w:p w14:paraId="6245D1C7" w14:textId="77777777" w:rsidR="00D009D9" w:rsidRPr="004F6DE2" w:rsidRDefault="00D009D9" w:rsidP="00AE22F1">
            <w:pPr>
              <w:rPr>
                <w:sz w:val="18"/>
                <w:szCs w:val="18"/>
              </w:rPr>
            </w:pPr>
            <w:r w:rsidRPr="004F6DE2">
              <w:rPr>
                <w:sz w:val="18"/>
                <w:szCs w:val="18"/>
              </w:rPr>
              <w:t>Структурный элемент</w:t>
            </w:r>
          </w:p>
          <w:p w14:paraId="2B8DBA07" w14:textId="77777777" w:rsidR="00D009D9" w:rsidRPr="004F6DE2" w:rsidRDefault="00D009D9" w:rsidP="00AE22F1">
            <w:pPr>
              <w:rPr>
                <w:color w:val="000000"/>
                <w:sz w:val="18"/>
                <w:szCs w:val="18"/>
              </w:rPr>
            </w:pPr>
          </w:p>
          <w:p w14:paraId="7726663F" w14:textId="77777777" w:rsidR="00D009D9" w:rsidRPr="004F6DE2" w:rsidRDefault="00D009D9" w:rsidP="00AE22F1">
            <w:pPr>
              <w:rPr>
                <w:color w:val="000000"/>
                <w:sz w:val="18"/>
                <w:szCs w:val="18"/>
              </w:rPr>
            </w:pPr>
            <w:r w:rsidRPr="004F6DE2">
              <w:rPr>
                <w:color w:val="000000"/>
                <w:sz w:val="18"/>
                <w:szCs w:val="18"/>
              </w:rPr>
              <w:t>Проведение районных фестивалей , научно – практических конференций  педагогических кадров, в том числе проведение августовской конференции педагогических кадров и торжественного мероприятия, посвященного дню учителя</w:t>
            </w:r>
          </w:p>
        </w:tc>
        <w:tc>
          <w:tcPr>
            <w:tcW w:w="2245" w:type="dxa"/>
            <w:vMerge w:val="restart"/>
          </w:tcPr>
          <w:p w14:paraId="172D7893" w14:textId="77777777" w:rsidR="00D009D9" w:rsidRPr="004F6DE2" w:rsidRDefault="00D009D9" w:rsidP="00AE22F1">
            <w:pPr>
              <w:rPr>
                <w:sz w:val="18"/>
                <w:szCs w:val="18"/>
              </w:rPr>
            </w:pPr>
            <w:r w:rsidRPr="004F6DE2">
              <w:rPr>
                <w:color w:val="000000"/>
                <w:sz w:val="18"/>
                <w:szCs w:val="18"/>
              </w:rPr>
              <w:t>МКУ МЦПРО Бессоновского района</w:t>
            </w:r>
          </w:p>
        </w:tc>
        <w:tc>
          <w:tcPr>
            <w:tcW w:w="2030" w:type="dxa"/>
          </w:tcPr>
          <w:p w14:paraId="46775247"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6A9C5471" w14:textId="77777777" w:rsidR="00D009D9" w:rsidRPr="004F6DE2" w:rsidRDefault="00D009D9" w:rsidP="00AE22F1">
            <w:pPr>
              <w:jc w:val="center"/>
              <w:rPr>
                <w:sz w:val="18"/>
                <w:szCs w:val="18"/>
              </w:rPr>
            </w:pPr>
            <w:r w:rsidRPr="004F6DE2">
              <w:rPr>
                <w:sz w:val="18"/>
                <w:szCs w:val="18"/>
              </w:rPr>
              <w:t>120,00</w:t>
            </w:r>
          </w:p>
        </w:tc>
        <w:tc>
          <w:tcPr>
            <w:tcW w:w="1195" w:type="dxa"/>
          </w:tcPr>
          <w:p w14:paraId="0A606D6A" w14:textId="77777777" w:rsidR="00D009D9" w:rsidRPr="004F6DE2" w:rsidRDefault="00D009D9" w:rsidP="00AE22F1">
            <w:pPr>
              <w:jc w:val="center"/>
              <w:rPr>
                <w:sz w:val="18"/>
                <w:szCs w:val="18"/>
              </w:rPr>
            </w:pPr>
            <w:r w:rsidRPr="004F6DE2">
              <w:rPr>
                <w:sz w:val="18"/>
                <w:szCs w:val="18"/>
              </w:rPr>
              <w:t>20,00</w:t>
            </w:r>
          </w:p>
        </w:tc>
        <w:tc>
          <w:tcPr>
            <w:tcW w:w="1314" w:type="dxa"/>
          </w:tcPr>
          <w:p w14:paraId="30522060" w14:textId="77777777" w:rsidR="00D009D9" w:rsidRPr="004F6DE2" w:rsidRDefault="00D009D9" w:rsidP="00AE22F1">
            <w:pPr>
              <w:jc w:val="center"/>
              <w:rPr>
                <w:sz w:val="18"/>
                <w:szCs w:val="18"/>
              </w:rPr>
            </w:pPr>
            <w:r w:rsidRPr="004F6DE2">
              <w:rPr>
                <w:sz w:val="18"/>
                <w:szCs w:val="18"/>
              </w:rPr>
              <w:t>25,00</w:t>
            </w:r>
          </w:p>
        </w:tc>
        <w:tc>
          <w:tcPr>
            <w:tcW w:w="1178" w:type="dxa"/>
          </w:tcPr>
          <w:p w14:paraId="59B0C470" w14:textId="77777777" w:rsidR="00D009D9" w:rsidRPr="004F6DE2" w:rsidRDefault="00D009D9" w:rsidP="00AE22F1">
            <w:pPr>
              <w:jc w:val="center"/>
              <w:rPr>
                <w:sz w:val="18"/>
                <w:szCs w:val="18"/>
              </w:rPr>
            </w:pPr>
            <w:r w:rsidRPr="004F6DE2">
              <w:rPr>
                <w:sz w:val="18"/>
                <w:szCs w:val="18"/>
              </w:rPr>
              <w:t>25,00</w:t>
            </w:r>
          </w:p>
        </w:tc>
        <w:tc>
          <w:tcPr>
            <w:tcW w:w="1179" w:type="dxa"/>
          </w:tcPr>
          <w:p w14:paraId="6D6CD40D" w14:textId="77777777" w:rsidR="00D009D9" w:rsidRPr="004F6DE2" w:rsidRDefault="00D009D9" w:rsidP="00AE22F1">
            <w:pPr>
              <w:jc w:val="center"/>
              <w:rPr>
                <w:sz w:val="18"/>
                <w:szCs w:val="18"/>
              </w:rPr>
            </w:pPr>
            <w:r w:rsidRPr="004F6DE2">
              <w:rPr>
                <w:sz w:val="18"/>
                <w:szCs w:val="18"/>
              </w:rPr>
              <w:t>25,00</w:t>
            </w:r>
          </w:p>
        </w:tc>
        <w:tc>
          <w:tcPr>
            <w:tcW w:w="1300" w:type="dxa"/>
          </w:tcPr>
          <w:p w14:paraId="030FEEFD" w14:textId="77777777" w:rsidR="00D009D9" w:rsidRPr="004F6DE2" w:rsidRDefault="00D009D9" w:rsidP="00AE22F1">
            <w:pPr>
              <w:jc w:val="center"/>
              <w:rPr>
                <w:sz w:val="18"/>
                <w:szCs w:val="18"/>
              </w:rPr>
            </w:pPr>
            <w:r w:rsidRPr="004F6DE2">
              <w:rPr>
                <w:sz w:val="18"/>
                <w:szCs w:val="18"/>
              </w:rPr>
              <w:t>25,00</w:t>
            </w:r>
          </w:p>
        </w:tc>
      </w:tr>
      <w:tr w:rsidR="00D009D9" w:rsidRPr="004F6DE2" w14:paraId="1BB6E61A" w14:textId="77777777" w:rsidTr="00AE22F1">
        <w:trPr>
          <w:trHeight w:val="20"/>
        </w:trPr>
        <w:tc>
          <w:tcPr>
            <w:tcW w:w="701" w:type="dxa"/>
            <w:vMerge/>
          </w:tcPr>
          <w:p w14:paraId="39586D6B" w14:textId="77777777" w:rsidR="00D009D9" w:rsidRPr="004F6DE2" w:rsidRDefault="00D009D9" w:rsidP="00AE22F1">
            <w:pPr>
              <w:rPr>
                <w:color w:val="000000"/>
                <w:sz w:val="18"/>
                <w:szCs w:val="18"/>
              </w:rPr>
            </w:pPr>
          </w:p>
        </w:tc>
        <w:tc>
          <w:tcPr>
            <w:tcW w:w="2489" w:type="dxa"/>
            <w:vMerge/>
          </w:tcPr>
          <w:p w14:paraId="106A81A2" w14:textId="77777777" w:rsidR="00D009D9" w:rsidRPr="004F6DE2" w:rsidRDefault="00D009D9" w:rsidP="00AE22F1">
            <w:pPr>
              <w:rPr>
                <w:color w:val="000000"/>
                <w:sz w:val="18"/>
                <w:szCs w:val="18"/>
              </w:rPr>
            </w:pPr>
          </w:p>
        </w:tc>
        <w:tc>
          <w:tcPr>
            <w:tcW w:w="2245" w:type="dxa"/>
            <w:vMerge/>
          </w:tcPr>
          <w:p w14:paraId="60FBDC92" w14:textId="77777777" w:rsidR="00D009D9" w:rsidRPr="004F6DE2" w:rsidRDefault="00D009D9" w:rsidP="00AE22F1">
            <w:pPr>
              <w:rPr>
                <w:color w:val="000000"/>
                <w:sz w:val="18"/>
                <w:szCs w:val="18"/>
              </w:rPr>
            </w:pPr>
          </w:p>
        </w:tc>
        <w:tc>
          <w:tcPr>
            <w:tcW w:w="2030" w:type="dxa"/>
          </w:tcPr>
          <w:p w14:paraId="3949BA23"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5C76962C" w14:textId="77777777" w:rsidR="00D009D9" w:rsidRPr="004F6DE2" w:rsidRDefault="00D009D9" w:rsidP="00AE22F1">
            <w:pPr>
              <w:jc w:val="center"/>
              <w:rPr>
                <w:sz w:val="18"/>
                <w:szCs w:val="18"/>
              </w:rPr>
            </w:pPr>
            <w:r w:rsidRPr="004F6DE2">
              <w:rPr>
                <w:sz w:val="18"/>
                <w:szCs w:val="18"/>
              </w:rPr>
              <w:t>0,00</w:t>
            </w:r>
          </w:p>
        </w:tc>
        <w:tc>
          <w:tcPr>
            <w:tcW w:w="1195" w:type="dxa"/>
          </w:tcPr>
          <w:p w14:paraId="4C6BFE6F" w14:textId="77777777" w:rsidR="00D009D9" w:rsidRPr="004F6DE2" w:rsidRDefault="00D009D9" w:rsidP="00AE22F1">
            <w:pPr>
              <w:jc w:val="center"/>
              <w:rPr>
                <w:sz w:val="18"/>
                <w:szCs w:val="18"/>
              </w:rPr>
            </w:pPr>
            <w:r w:rsidRPr="004F6DE2">
              <w:rPr>
                <w:sz w:val="18"/>
                <w:szCs w:val="18"/>
              </w:rPr>
              <w:t>0,00</w:t>
            </w:r>
          </w:p>
        </w:tc>
        <w:tc>
          <w:tcPr>
            <w:tcW w:w="1314" w:type="dxa"/>
          </w:tcPr>
          <w:p w14:paraId="660CCA1B" w14:textId="77777777" w:rsidR="00D009D9" w:rsidRPr="004F6DE2" w:rsidRDefault="00D009D9" w:rsidP="00AE22F1">
            <w:pPr>
              <w:jc w:val="center"/>
              <w:rPr>
                <w:sz w:val="18"/>
                <w:szCs w:val="18"/>
              </w:rPr>
            </w:pPr>
            <w:r w:rsidRPr="004F6DE2">
              <w:rPr>
                <w:sz w:val="18"/>
                <w:szCs w:val="18"/>
              </w:rPr>
              <w:t>0,00</w:t>
            </w:r>
          </w:p>
        </w:tc>
        <w:tc>
          <w:tcPr>
            <w:tcW w:w="1178" w:type="dxa"/>
          </w:tcPr>
          <w:p w14:paraId="13B24939" w14:textId="77777777" w:rsidR="00D009D9" w:rsidRPr="004F6DE2" w:rsidRDefault="00D009D9" w:rsidP="00AE22F1">
            <w:pPr>
              <w:jc w:val="center"/>
              <w:rPr>
                <w:sz w:val="18"/>
                <w:szCs w:val="18"/>
              </w:rPr>
            </w:pPr>
            <w:r w:rsidRPr="004F6DE2">
              <w:rPr>
                <w:sz w:val="18"/>
                <w:szCs w:val="18"/>
              </w:rPr>
              <w:t>0,00</w:t>
            </w:r>
          </w:p>
        </w:tc>
        <w:tc>
          <w:tcPr>
            <w:tcW w:w="1179" w:type="dxa"/>
          </w:tcPr>
          <w:p w14:paraId="39AFDA43" w14:textId="77777777" w:rsidR="00D009D9" w:rsidRPr="004F6DE2" w:rsidRDefault="00D009D9" w:rsidP="00AE22F1">
            <w:pPr>
              <w:jc w:val="center"/>
              <w:rPr>
                <w:sz w:val="18"/>
                <w:szCs w:val="18"/>
              </w:rPr>
            </w:pPr>
            <w:r w:rsidRPr="004F6DE2">
              <w:rPr>
                <w:sz w:val="18"/>
                <w:szCs w:val="18"/>
              </w:rPr>
              <w:t>0,00</w:t>
            </w:r>
          </w:p>
        </w:tc>
        <w:tc>
          <w:tcPr>
            <w:tcW w:w="1300" w:type="dxa"/>
          </w:tcPr>
          <w:p w14:paraId="2A550BEA" w14:textId="77777777" w:rsidR="00D009D9" w:rsidRPr="004F6DE2" w:rsidRDefault="00D009D9" w:rsidP="00AE22F1">
            <w:pPr>
              <w:jc w:val="center"/>
              <w:rPr>
                <w:sz w:val="18"/>
                <w:szCs w:val="18"/>
              </w:rPr>
            </w:pPr>
            <w:r w:rsidRPr="004F6DE2">
              <w:rPr>
                <w:sz w:val="18"/>
                <w:szCs w:val="18"/>
              </w:rPr>
              <w:t>0,00</w:t>
            </w:r>
          </w:p>
        </w:tc>
      </w:tr>
      <w:tr w:rsidR="00D009D9" w:rsidRPr="004F6DE2" w14:paraId="1143DFDB" w14:textId="77777777" w:rsidTr="00AE22F1">
        <w:trPr>
          <w:trHeight w:val="20"/>
        </w:trPr>
        <w:tc>
          <w:tcPr>
            <w:tcW w:w="701" w:type="dxa"/>
            <w:vMerge/>
          </w:tcPr>
          <w:p w14:paraId="52A641F8" w14:textId="77777777" w:rsidR="00D009D9" w:rsidRPr="004F6DE2" w:rsidRDefault="00D009D9" w:rsidP="00AE22F1">
            <w:pPr>
              <w:rPr>
                <w:color w:val="000000"/>
                <w:sz w:val="18"/>
                <w:szCs w:val="18"/>
              </w:rPr>
            </w:pPr>
          </w:p>
        </w:tc>
        <w:tc>
          <w:tcPr>
            <w:tcW w:w="2489" w:type="dxa"/>
            <w:vMerge/>
          </w:tcPr>
          <w:p w14:paraId="4F3DAEB8" w14:textId="77777777" w:rsidR="00D009D9" w:rsidRPr="004F6DE2" w:rsidRDefault="00D009D9" w:rsidP="00AE22F1">
            <w:pPr>
              <w:rPr>
                <w:color w:val="000000"/>
                <w:sz w:val="18"/>
                <w:szCs w:val="18"/>
              </w:rPr>
            </w:pPr>
          </w:p>
        </w:tc>
        <w:tc>
          <w:tcPr>
            <w:tcW w:w="2245" w:type="dxa"/>
            <w:vMerge/>
          </w:tcPr>
          <w:p w14:paraId="0C64AAB4" w14:textId="77777777" w:rsidR="00D009D9" w:rsidRPr="004F6DE2" w:rsidRDefault="00D009D9" w:rsidP="00AE22F1">
            <w:pPr>
              <w:rPr>
                <w:color w:val="000000"/>
                <w:sz w:val="18"/>
                <w:szCs w:val="18"/>
              </w:rPr>
            </w:pPr>
          </w:p>
        </w:tc>
        <w:tc>
          <w:tcPr>
            <w:tcW w:w="2030" w:type="dxa"/>
          </w:tcPr>
          <w:p w14:paraId="0CF57769"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3FF2BD94" w14:textId="77777777" w:rsidR="00D009D9" w:rsidRPr="004F6DE2" w:rsidRDefault="00D009D9" w:rsidP="00AE22F1">
            <w:pPr>
              <w:jc w:val="center"/>
              <w:rPr>
                <w:sz w:val="18"/>
                <w:szCs w:val="18"/>
              </w:rPr>
            </w:pPr>
            <w:r w:rsidRPr="004F6DE2">
              <w:rPr>
                <w:sz w:val="18"/>
                <w:szCs w:val="18"/>
              </w:rPr>
              <w:t>0,00</w:t>
            </w:r>
          </w:p>
        </w:tc>
        <w:tc>
          <w:tcPr>
            <w:tcW w:w="1195" w:type="dxa"/>
          </w:tcPr>
          <w:p w14:paraId="5E5FA6B6" w14:textId="77777777" w:rsidR="00D009D9" w:rsidRPr="004F6DE2" w:rsidRDefault="00D009D9" w:rsidP="00AE22F1">
            <w:pPr>
              <w:jc w:val="center"/>
              <w:rPr>
                <w:sz w:val="18"/>
                <w:szCs w:val="18"/>
              </w:rPr>
            </w:pPr>
            <w:r w:rsidRPr="004F6DE2">
              <w:rPr>
                <w:sz w:val="18"/>
                <w:szCs w:val="18"/>
              </w:rPr>
              <w:t>0,00</w:t>
            </w:r>
          </w:p>
        </w:tc>
        <w:tc>
          <w:tcPr>
            <w:tcW w:w="1314" w:type="dxa"/>
          </w:tcPr>
          <w:p w14:paraId="168B8D0E" w14:textId="77777777" w:rsidR="00D009D9" w:rsidRPr="004F6DE2" w:rsidRDefault="00D009D9" w:rsidP="00AE22F1">
            <w:pPr>
              <w:jc w:val="center"/>
              <w:rPr>
                <w:sz w:val="18"/>
                <w:szCs w:val="18"/>
              </w:rPr>
            </w:pPr>
            <w:r w:rsidRPr="004F6DE2">
              <w:rPr>
                <w:sz w:val="18"/>
                <w:szCs w:val="18"/>
              </w:rPr>
              <w:t>0,00</w:t>
            </w:r>
          </w:p>
        </w:tc>
        <w:tc>
          <w:tcPr>
            <w:tcW w:w="1178" w:type="dxa"/>
          </w:tcPr>
          <w:p w14:paraId="02AF0C02" w14:textId="77777777" w:rsidR="00D009D9" w:rsidRPr="004F6DE2" w:rsidRDefault="00D009D9" w:rsidP="00AE22F1">
            <w:pPr>
              <w:jc w:val="center"/>
              <w:rPr>
                <w:sz w:val="18"/>
                <w:szCs w:val="18"/>
              </w:rPr>
            </w:pPr>
            <w:r w:rsidRPr="004F6DE2">
              <w:rPr>
                <w:sz w:val="18"/>
                <w:szCs w:val="18"/>
              </w:rPr>
              <w:t>0,00</w:t>
            </w:r>
          </w:p>
        </w:tc>
        <w:tc>
          <w:tcPr>
            <w:tcW w:w="1179" w:type="dxa"/>
          </w:tcPr>
          <w:p w14:paraId="106C6BDE" w14:textId="77777777" w:rsidR="00D009D9" w:rsidRPr="004F6DE2" w:rsidRDefault="00D009D9" w:rsidP="00AE22F1">
            <w:pPr>
              <w:jc w:val="center"/>
              <w:rPr>
                <w:sz w:val="18"/>
                <w:szCs w:val="18"/>
              </w:rPr>
            </w:pPr>
            <w:r w:rsidRPr="004F6DE2">
              <w:rPr>
                <w:sz w:val="18"/>
                <w:szCs w:val="18"/>
              </w:rPr>
              <w:t>0,00</w:t>
            </w:r>
          </w:p>
        </w:tc>
        <w:tc>
          <w:tcPr>
            <w:tcW w:w="1300" w:type="dxa"/>
          </w:tcPr>
          <w:p w14:paraId="2A72CD8A" w14:textId="77777777" w:rsidR="00D009D9" w:rsidRPr="004F6DE2" w:rsidRDefault="00D009D9" w:rsidP="00AE22F1">
            <w:pPr>
              <w:jc w:val="center"/>
              <w:rPr>
                <w:sz w:val="18"/>
                <w:szCs w:val="18"/>
              </w:rPr>
            </w:pPr>
            <w:r w:rsidRPr="004F6DE2">
              <w:rPr>
                <w:sz w:val="18"/>
                <w:szCs w:val="18"/>
              </w:rPr>
              <w:t>0,00</w:t>
            </w:r>
          </w:p>
        </w:tc>
      </w:tr>
      <w:tr w:rsidR="00D009D9" w:rsidRPr="004F6DE2" w14:paraId="6F43E1E7" w14:textId="77777777" w:rsidTr="00AE22F1">
        <w:trPr>
          <w:trHeight w:val="20"/>
        </w:trPr>
        <w:tc>
          <w:tcPr>
            <w:tcW w:w="701" w:type="dxa"/>
            <w:vMerge/>
          </w:tcPr>
          <w:p w14:paraId="73EF9B4A" w14:textId="77777777" w:rsidR="00D009D9" w:rsidRPr="004F6DE2" w:rsidRDefault="00D009D9" w:rsidP="00AE22F1">
            <w:pPr>
              <w:rPr>
                <w:color w:val="000000"/>
                <w:sz w:val="18"/>
                <w:szCs w:val="18"/>
              </w:rPr>
            </w:pPr>
          </w:p>
        </w:tc>
        <w:tc>
          <w:tcPr>
            <w:tcW w:w="2489" w:type="dxa"/>
            <w:vMerge/>
          </w:tcPr>
          <w:p w14:paraId="4A2551B4" w14:textId="77777777" w:rsidR="00D009D9" w:rsidRPr="004F6DE2" w:rsidRDefault="00D009D9" w:rsidP="00AE22F1">
            <w:pPr>
              <w:rPr>
                <w:color w:val="000000"/>
                <w:sz w:val="18"/>
                <w:szCs w:val="18"/>
              </w:rPr>
            </w:pPr>
          </w:p>
        </w:tc>
        <w:tc>
          <w:tcPr>
            <w:tcW w:w="2245" w:type="dxa"/>
            <w:vMerge/>
          </w:tcPr>
          <w:p w14:paraId="14BC4EEB" w14:textId="77777777" w:rsidR="00D009D9" w:rsidRPr="004F6DE2" w:rsidRDefault="00D009D9" w:rsidP="00AE22F1">
            <w:pPr>
              <w:rPr>
                <w:color w:val="000000"/>
                <w:sz w:val="18"/>
                <w:szCs w:val="18"/>
              </w:rPr>
            </w:pPr>
          </w:p>
        </w:tc>
        <w:tc>
          <w:tcPr>
            <w:tcW w:w="2030" w:type="dxa"/>
          </w:tcPr>
          <w:p w14:paraId="172C4FC3"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19FC9CC5" w14:textId="77777777" w:rsidR="00D009D9" w:rsidRPr="004F6DE2" w:rsidRDefault="00D009D9" w:rsidP="00AE22F1">
            <w:pPr>
              <w:jc w:val="center"/>
              <w:rPr>
                <w:sz w:val="18"/>
                <w:szCs w:val="18"/>
              </w:rPr>
            </w:pPr>
            <w:r w:rsidRPr="004F6DE2">
              <w:rPr>
                <w:sz w:val="18"/>
                <w:szCs w:val="18"/>
              </w:rPr>
              <w:t>120,00</w:t>
            </w:r>
          </w:p>
        </w:tc>
        <w:tc>
          <w:tcPr>
            <w:tcW w:w="1195" w:type="dxa"/>
          </w:tcPr>
          <w:p w14:paraId="0B16FC80" w14:textId="77777777" w:rsidR="00D009D9" w:rsidRPr="004F6DE2" w:rsidRDefault="00D009D9" w:rsidP="00AE22F1">
            <w:pPr>
              <w:jc w:val="center"/>
              <w:rPr>
                <w:sz w:val="18"/>
                <w:szCs w:val="18"/>
              </w:rPr>
            </w:pPr>
            <w:r w:rsidRPr="004F6DE2">
              <w:rPr>
                <w:sz w:val="18"/>
                <w:szCs w:val="18"/>
              </w:rPr>
              <w:t>20,00</w:t>
            </w:r>
          </w:p>
        </w:tc>
        <w:tc>
          <w:tcPr>
            <w:tcW w:w="1314" w:type="dxa"/>
          </w:tcPr>
          <w:p w14:paraId="0BE16031" w14:textId="77777777" w:rsidR="00D009D9" w:rsidRPr="004F6DE2" w:rsidRDefault="00D009D9" w:rsidP="00AE22F1">
            <w:pPr>
              <w:jc w:val="center"/>
              <w:rPr>
                <w:sz w:val="18"/>
                <w:szCs w:val="18"/>
              </w:rPr>
            </w:pPr>
            <w:r w:rsidRPr="004F6DE2">
              <w:rPr>
                <w:sz w:val="18"/>
                <w:szCs w:val="18"/>
              </w:rPr>
              <w:t>25,00</w:t>
            </w:r>
          </w:p>
        </w:tc>
        <w:tc>
          <w:tcPr>
            <w:tcW w:w="1178" w:type="dxa"/>
          </w:tcPr>
          <w:p w14:paraId="6033F949" w14:textId="77777777" w:rsidR="00D009D9" w:rsidRPr="004F6DE2" w:rsidRDefault="00D009D9" w:rsidP="00AE22F1">
            <w:pPr>
              <w:jc w:val="center"/>
              <w:rPr>
                <w:sz w:val="18"/>
                <w:szCs w:val="18"/>
              </w:rPr>
            </w:pPr>
            <w:r w:rsidRPr="004F6DE2">
              <w:rPr>
                <w:sz w:val="18"/>
                <w:szCs w:val="18"/>
              </w:rPr>
              <w:t>25,00</w:t>
            </w:r>
          </w:p>
        </w:tc>
        <w:tc>
          <w:tcPr>
            <w:tcW w:w="1179" w:type="dxa"/>
          </w:tcPr>
          <w:p w14:paraId="44EF5C48" w14:textId="77777777" w:rsidR="00D009D9" w:rsidRPr="004F6DE2" w:rsidRDefault="00D009D9" w:rsidP="00AE22F1">
            <w:pPr>
              <w:jc w:val="center"/>
              <w:rPr>
                <w:sz w:val="18"/>
                <w:szCs w:val="18"/>
              </w:rPr>
            </w:pPr>
            <w:r w:rsidRPr="004F6DE2">
              <w:rPr>
                <w:sz w:val="18"/>
                <w:szCs w:val="18"/>
              </w:rPr>
              <w:t>25,00</w:t>
            </w:r>
          </w:p>
        </w:tc>
        <w:tc>
          <w:tcPr>
            <w:tcW w:w="1300" w:type="dxa"/>
          </w:tcPr>
          <w:p w14:paraId="2DB40C2D" w14:textId="77777777" w:rsidR="00D009D9" w:rsidRPr="004F6DE2" w:rsidRDefault="00D009D9" w:rsidP="00AE22F1">
            <w:pPr>
              <w:jc w:val="center"/>
              <w:rPr>
                <w:sz w:val="18"/>
                <w:szCs w:val="18"/>
              </w:rPr>
            </w:pPr>
            <w:r w:rsidRPr="004F6DE2">
              <w:rPr>
                <w:sz w:val="18"/>
                <w:szCs w:val="18"/>
              </w:rPr>
              <w:t>25,00</w:t>
            </w:r>
          </w:p>
        </w:tc>
      </w:tr>
      <w:tr w:rsidR="00D009D9" w:rsidRPr="004F6DE2" w14:paraId="416FED08" w14:textId="77777777" w:rsidTr="00AE22F1">
        <w:trPr>
          <w:trHeight w:val="20"/>
        </w:trPr>
        <w:tc>
          <w:tcPr>
            <w:tcW w:w="701" w:type="dxa"/>
            <w:vMerge/>
          </w:tcPr>
          <w:p w14:paraId="1A3E46AB" w14:textId="77777777" w:rsidR="00D009D9" w:rsidRPr="004F6DE2" w:rsidRDefault="00D009D9" w:rsidP="00AE22F1">
            <w:pPr>
              <w:rPr>
                <w:color w:val="000000"/>
                <w:sz w:val="18"/>
                <w:szCs w:val="18"/>
              </w:rPr>
            </w:pPr>
          </w:p>
        </w:tc>
        <w:tc>
          <w:tcPr>
            <w:tcW w:w="2489" w:type="dxa"/>
            <w:vMerge/>
          </w:tcPr>
          <w:p w14:paraId="6229C93D" w14:textId="77777777" w:rsidR="00D009D9" w:rsidRPr="004F6DE2" w:rsidRDefault="00D009D9" w:rsidP="00AE22F1">
            <w:pPr>
              <w:rPr>
                <w:color w:val="000000"/>
                <w:sz w:val="18"/>
                <w:szCs w:val="18"/>
              </w:rPr>
            </w:pPr>
          </w:p>
        </w:tc>
        <w:tc>
          <w:tcPr>
            <w:tcW w:w="2245" w:type="dxa"/>
            <w:vMerge/>
          </w:tcPr>
          <w:p w14:paraId="781A0F0F" w14:textId="77777777" w:rsidR="00D009D9" w:rsidRPr="004F6DE2" w:rsidRDefault="00D009D9" w:rsidP="00AE22F1">
            <w:pPr>
              <w:rPr>
                <w:color w:val="000000"/>
                <w:sz w:val="18"/>
                <w:szCs w:val="18"/>
              </w:rPr>
            </w:pPr>
          </w:p>
        </w:tc>
        <w:tc>
          <w:tcPr>
            <w:tcW w:w="2030" w:type="dxa"/>
          </w:tcPr>
          <w:p w14:paraId="1AC0B3DA"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6DC08058" w14:textId="77777777" w:rsidR="00D009D9" w:rsidRPr="004F6DE2" w:rsidRDefault="00D009D9" w:rsidP="00AE22F1">
            <w:pPr>
              <w:jc w:val="center"/>
              <w:rPr>
                <w:sz w:val="18"/>
                <w:szCs w:val="18"/>
              </w:rPr>
            </w:pPr>
            <w:r w:rsidRPr="004F6DE2">
              <w:rPr>
                <w:sz w:val="18"/>
                <w:szCs w:val="18"/>
              </w:rPr>
              <w:t>0,00</w:t>
            </w:r>
          </w:p>
        </w:tc>
        <w:tc>
          <w:tcPr>
            <w:tcW w:w="1195" w:type="dxa"/>
          </w:tcPr>
          <w:p w14:paraId="0D089B1F" w14:textId="77777777" w:rsidR="00D009D9" w:rsidRPr="004F6DE2" w:rsidRDefault="00D009D9" w:rsidP="00AE22F1">
            <w:pPr>
              <w:jc w:val="center"/>
              <w:rPr>
                <w:sz w:val="18"/>
                <w:szCs w:val="18"/>
              </w:rPr>
            </w:pPr>
            <w:r w:rsidRPr="004F6DE2">
              <w:rPr>
                <w:sz w:val="18"/>
                <w:szCs w:val="18"/>
              </w:rPr>
              <w:t>0,00</w:t>
            </w:r>
          </w:p>
        </w:tc>
        <w:tc>
          <w:tcPr>
            <w:tcW w:w="1314" w:type="dxa"/>
          </w:tcPr>
          <w:p w14:paraId="1E339E00" w14:textId="77777777" w:rsidR="00D009D9" w:rsidRPr="004F6DE2" w:rsidRDefault="00D009D9" w:rsidP="00AE22F1">
            <w:pPr>
              <w:jc w:val="center"/>
              <w:rPr>
                <w:sz w:val="18"/>
                <w:szCs w:val="18"/>
              </w:rPr>
            </w:pPr>
            <w:r w:rsidRPr="004F6DE2">
              <w:rPr>
                <w:sz w:val="18"/>
                <w:szCs w:val="18"/>
              </w:rPr>
              <w:t>0,00</w:t>
            </w:r>
          </w:p>
        </w:tc>
        <w:tc>
          <w:tcPr>
            <w:tcW w:w="1178" w:type="dxa"/>
          </w:tcPr>
          <w:p w14:paraId="3D412025" w14:textId="77777777" w:rsidR="00D009D9" w:rsidRPr="004F6DE2" w:rsidRDefault="00D009D9" w:rsidP="00AE22F1">
            <w:pPr>
              <w:jc w:val="center"/>
              <w:rPr>
                <w:sz w:val="18"/>
                <w:szCs w:val="18"/>
              </w:rPr>
            </w:pPr>
            <w:r w:rsidRPr="004F6DE2">
              <w:rPr>
                <w:sz w:val="18"/>
                <w:szCs w:val="18"/>
              </w:rPr>
              <w:t>0,00</w:t>
            </w:r>
          </w:p>
        </w:tc>
        <w:tc>
          <w:tcPr>
            <w:tcW w:w="1179" w:type="dxa"/>
          </w:tcPr>
          <w:p w14:paraId="067B037C" w14:textId="77777777" w:rsidR="00D009D9" w:rsidRPr="004F6DE2" w:rsidRDefault="00D009D9" w:rsidP="00AE22F1">
            <w:pPr>
              <w:jc w:val="center"/>
              <w:rPr>
                <w:sz w:val="18"/>
                <w:szCs w:val="18"/>
              </w:rPr>
            </w:pPr>
            <w:r w:rsidRPr="004F6DE2">
              <w:rPr>
                <w:sz w:val="18"/>
                <w:szCs w:val="18"/>
              </w:rPr>
              <w:t>0,00</w:t>
            </w:r>
          </w:p>
        </w:tc>
        <w:tc>
          <w:tcPr>
            <w:tcW w:w="1300" w:type="dxa"/>
          </w:tcPr>
          <w:p w14:paraId="38416FEF" w14:textId="77777777" w:rsidR="00D009D9" w:rsidRPr="004F6DE2" w:rsidRDefault="00D009D9" w:rsidP="00AE22F1">
            <w:pPr>
              <w:jc w:val="center"/>
              <w:rPr>
                <w:sz w:val="18"/>
                <w:szCs w:val="18"/>
              </w:rPr>
            </w:pPr>
            <w:r w:rsidRPr="004F6DE2">
              <w:rPr>
                <w:sz w:val="18"/>
                <w:szCs w:val="18"/>
              </w:rPr>
              <w:t>0,00</w:t>
            </w:r>
          </w:p>
        </w:tc>
      </w:tr>
      <w:tr w:rsidR="00D009D9" w:rsidRPr="004F6DE2" w14:paraId="33BBE36A" w14:textId="77777777" w:rsidTr="00AE22F1">
        <w:trPr>
          <w:trHeight w:val="20"/>
        </w:trPr>
        <w:tc>
          <w:tcPr>
            <w:tcW w:w="701" w:type="dxa"/>
            <w:vMerge w:val="restart"/>
          </w:tcPr>
          <w:p w14:paraId="7DE51123" w14:textId="77777777" w:rsidR="00D009D9" w:rsidRPr="004F6DE2" w:rsidRDefault="00D009D9" w:rsidP="00AE22F1">
            <w:pPr>
              <w:rPr>
                <w:color w:val="000000"/>
                <w:sz w:val="18"/>
                <w:szCs w:val="18"/>
              </w:rPr>
            </w:pPr>
            <w:r w:rsidRPr="004F6DE2">
              <w:rPr>
                <w:color w:val="000000"/>
                <w:sz w:val="18"/>
                <w:szCs w:val="18"/>
              </w:rPr>
              <w:lastRenderedPageBreak/>
              <w:t>1.8.</w:t>
            </w:r>
          </w:p>
        </w:tc>
        <w:tc>
          <w:tcPr>
            <w:tcW w:w="2489" w:type="dxa"/>
            <w:vMerge w:val="restart"/>
          </w:tcPr>
          <w:p w14:paraId="57CF659F" w14:textId="77777777" w:rsidR="00D009D9" w:rsidRPr="004F6DE2" w:rsidRDefault="00D009D9" w:rsidP="00AE22F1">
            <w:pPr>
              <w:rPr>
                <w:sz w:val="18"/>
                <w:szCs w:val="18"/>
              </w:rPr>
            </w:pPr>
            <w:r w:rsidRPr="004F6DE2">
              <w:rPr>
                <w:sz w:val="18"/>
                <w:szCs w:val="18"/>
              </w:rPr>
              <w:t>Структурный элемент</w:t>
            </w:r>
          </w:p>
          <w:p w14:paraId="4A7A72FB" w14:textId="77777777" w:rsidR="00D009D9" w:rsidRPr="004F6DE2" w:rsidRDefault="00D009D9" w:rsidP="00AE22F1">
            <w:pPr>
              <w:rPr>
                <w:color w:val="000000"/>
                <w:sz w:val="18"/>
                <w:szCs w:val="18"/>
              </w:rPr>
            </w:pPr>
          </w:p>
          <w:p w14:paraId="5699E871" w14:textId="77777777" w:rsidR="00D009D9" w:rsidRPr="004F6DE2" w:rsidRDefault="00D009D9" w:rsidP="00AE22F1">
            <w:pPr>
              <w:rPr>
                <w:color w:val="000000"/>
                <w:sz w:val="18"/>
                <w:szCs w:val="18"/>
              </w:rPr>
            </w:pPr>
            <w:r w:rsidRPr="004F6DE2">
              <w:rPr>
                <w:color w:val="000000"/>
                <w:sz w:val="18"/>
                <w:szCs w:val="18"/>
              </w:rPr>
              <w:t>Проведение ГИА</w:t>
            </w:r>
          </w:p>
          <w:p w14:paraId="6977080C" w14:textId="77777777" w:rsidR="00D009D9" w:rsidRPr="004F6DE2" w:rsidRDefault="00D009D9" w:rsidP="00AE22F1">
            <w:pPr>
              <w:rPr>
                <w:color w:val="000000"/>
                <w:sz w:val="18"/>
                <w:szCs w:val="18"/>
              </w:rPr>
            </w:pPr>
          </w:p>
        </w:tc>
        <w:tc>
          <w:tcPr>
            <w:tcW w:w="2245" w:type="dxa"/>
            <w:vMerge w:val="restart"/>
          </w:tcPr>
          <w:p w14:paraId="167C9BC3" w14:textId="77777777" w:rsidR="00D009D9" w:rsidRPr="004F6DE2" w:rsidRDefault="00D009D9" w:rsidP="00AE22F1">
            <w:pPr>
              <w:rPr>
                <w:sz w:val="18"/>
                <w:szCs w:val="18"/>
              </w:rPr>
            </w:pPr>
            <w:r w:rsidRPr="004F6DE2">
              <w:rPr>
                <w:color w:val="000000"/>
                <w:sz w:val="18"/>
                <w:szCs w:val="18"/>
              </w:rPr>
              <w:t>МКУ МЦПРО Бессоновского района</w:t>
            </w:r>
          </w:p>
        </w:tc>
        <w:tc>
          <w:tcPr>
            <w:tcW w:w="2030" w:type="dxa"/>
          </w:tcPr>
          <w:p w14:paraId="457054CB" w14:textId="77777777" w:rsidR="00D009D9" w:rsidRPr="004F6DE2" w:rsidRDefault="00D009D9" w:rsidP="00AE22F1">
            <w:pPr>
              <w:rPr>
                <w:color w:val="0D0D0D"/>
                <w:sz w:val="18"/>
                <w:szCs w:val="18"/>
              </w:rPr>
            </w:pPr>
            <w:r w:rsidRPr="004F6DE2">
              <w:rPr>
                <w:color w:val="0D0D0D"/>
                <w:sz w:val="18"/>
                <w:szCs w:val="18"/>
              </w:rPr>
              <w:t xml:space="preserve">всего </w:t>
            </w:r>
          </w:p>
        </w:tc>
        <w:tc>
          <w:tcPr>
            <w:tcW w:w="1155" w:type="dxa"/>
          </w:tcPr>
          <w:p w14:paraId="0171B822" w14:textId="77777777" w:rsidR="00D009D9" w:rsidRPr="004F6DE2" w:rsidRDefault="00D009D9" w:rsidP="00AE22F1">
            <w:pPr>
              <w:jc w:val="center"/>
              <w:rPr>
                <w:sz w:val="18"/>
                <w:szCs w:val="18"/>
              </w:rPr>
            </w:pPr>
            <w:r w:rsidRPr="004F6DE2">
              <w:rPr>
                <w:sz w:val="18"/>
                <w:szCs w:val="18"/>
              </w:rPr>
              <w:t>310,0</w:t>
            </w:r>
          </w:p>
        </w:tc>
        <w:tc>
          <w:tcPr>
            <w:tcW w:w="1195" w:type="dxa"/>
          </w:tcPr>
          <w:p w14:paraId="02B18F4D" w14:textId="77777777" w:rsidR="00D009D9" w:rsidRPr="004F6DE2" w:rsidRDefault="00D009D9" w:rsidP="00AE22F1">
            <w:pPr>
              <w:jc w:val="center"/>
              <w:rPr>
                <w:sz w:val="18"/>
                <w:szCs w:val="18"/>
              </w:rPr>
            </w:pPr>
            <w:r w:rsidRPr="004F6DE2">
              <w:rPr>
                <w:sz w:val="18"/>
                <w:szCs w:val="18"/>
              </w:rPr>
              <w:t>50,0</w:t>
            </w:r>
          </w:p>
        </w:tc>
        <w:tc>
          <w:tcPr>
            <w:tcW w:w="1314" w:type="dxa"/>
          </w:tcPr>
          <w:p w14:paraId="70D3311F" w14:textId="77777777" w:rsidR="00D009D9" w:rsidRPr="004F6DE2" w:rsidRDefault="00D009D9" w:rsidP="00AE22F1">
            <w:pPr>
              <w:jc w:val="center"/>
              <w:rPr>
                <w:sz w:val="18"/>
                <w:szCs w:val="18"/>
              </w:rPr>
            </w:pPr>
            <w:r w:rsidRPr="004F6DE2">
              <w:rPr>
                <w:sz w:val="18"/>
                <w:szCs w:val="18"/>
              </w:rPr>
              <w:t>60,0</w:t>
            </w:r>
          </w:p>
        </w:tc>
        <w:tc>
          <w:tcPr>
            <w:tcW w:w="1178" w:type="dxa"/>
          </w:tcPr>
          <w:p w14:paraId="711067C8" w14:textId="77777777" w:rsidR="00D009D9" w:rsidRPr="004F6DE2" w:rsidRDefault="00D009D9" w:rsidP="00AE22F1">
            <w:pPr>
              <w:jc w:val="center"/>
              <w:rPr>
                <w:sz w:val="18"/>
                <w:szCs w:val="18"/>
              </w:rPr>
            </w:pPr>
            <w:r w:rsidRPr="004F6DE2">
              <w:rPr>
                <w:sz w:val="18"/>
                <w:szCs w:val="18"/>
              </w:rPr>
              <w:t>60,0</w:t>
            </w:r>
          </w:p>
        </w:tc>
        <w:tc>
          <w:tcPr>
            <w:tcW w:w="1179" w:type="dxa"/>
          </w:tcPr>
          <w:p w14:paraId="1D6A5C5E" w14:textId="77777777" w:rsidR="00D009D9" w:rsidRPr="004F6DE2" w:rsidRDefault="00D009D9" w:rsidP="00AE22F1">
            <w:pPr>
              <w:jc w:val="center"/>
              <w:rPr>
                <w:sz w:val="18"/>
                <w:szCs w:val="18"/>
              </w:rPr>
            </w:pPr>
            <w:r w:rsidRPr="004F6DE2">
              <w:rPr>
                <w:sz w:val="18"/>
                <w:szCs w:val="18"/>
              </w:rPr>
              <w:t>70,0</w:t>
            </w:r>
          </w:p>
        </w:tc>
        <w:tc>
          <w:tcPr>
            <w:tcW w:w="1300" w:type="dxa"/>
          </w:tcPr>
          <w:p w14:paraId="14664D9B" w14:textId="77777777" w:rsidR="00D009D9" w:rsidRPr="004F6DE2" w:rsidRDefault="00D009D9" w:rsidP="00AE22F1">
            <w:pPr>
              <w:jc w:val="center"/>
              <w:rPr>
                <w:sz w:val="18"/>
                <w:szCs w:val="18"/>
              </w:rPr>
            </w:pPr>
            <w:r w:rsidRPr="004F6DE2">
              <w:rPr>
                <w:sz w:val="18"/>
                <w:szCs w:val="18"/>
              </w:rPr>
              <w:t>70,0</w:t>
            </w:r>
          </w:p>
        </w:tc>
      </w:tr>
      <w:tr w:rsidR="00D009D9" w:rsidRPr="004F6DE2" w14:paraId="6826FE1F" w14:textId="77777777" w:rsidTr="00AE22F1">
        <w:trPr>
          <w:trHeight w:val="20"/>
        </w:trPr>
        <w:tc>
          <w:tcPr>
            <w:tcW w:w="701" w:type="dxa"/>
            <w:vMerge/>
          </w:tcPr>
          <w:p w14:paraId="4A102483" w14:textId="77777777" w:rsidR="00D009D9" w:rsidRPr="004F6DE2" w:rsidRDefault="00D009D9" w:rsidP="00AE22F1">
            <w:pPr>
              <w:rPr>
                <w:color w:val="C00000"/>
                <w:sz w:val="18"/>
                <w:szCs w:val="18"/>
              </w:rPr>
            </w:pPr>
          </w:p>
        </w:tc>
        <w:tc>
          <w:tcPr>
            <w:tcW w:w="2489" w:type="dxa"/>
            <w:vMerge/>
          </w:tcPr>
          <w:p w14:paraId="6855889C" w14:textId="77777777" w:rsidR="00D009D9" w:rsidRPr="004F6DE2" w:rsidRDefault="00D009D9" w:rsidP="00AE22F1">
            <w:pPr>
              <w:rPr>
                <w:color w:val="0D0D0D"/>
                <w:sz w:val="18"/>
                <w:szCs w:val="18"/>
              </w:rPr>
            </w:pPr>
          </w:p>
        </w:tc>
        <w:tc>
          <w:tcPr>
            <w:tcW w:w="2245" w:type="dxa"/>
            <w:vMerge/>
          </w:tcPr>
          <w:p w14:paraId="3466AC67" w14:textId="77777777" w:rsidR="00D009D9" w:rsidRPr="004F6DE2" w:rsidRDefault="00D009D9" w:rsidP="00AE22F1">
            <w:pPr>
              <w:rPr>
                <w:color w:val="0D0D0D"/>
                <w:sz w:val="18"/>
                <w:szCs w:val="18"/>
              </w:rPr>
            </w:pPr>
          </w:p>
        </w:tc>
        <w:tc>
          <w:tcPr>
            <w:tcW w:w="2030" w:type="dxa"/>
          </w:tcPr>
          <w:p w14:paraId="61F0BC30" w14:textId="77777777" w:rsidR="00D009D9" w:rsidRPr="004F6DE2" w:rsidRDefault="00D009D9" w:rsidP="00AE22F1">
            <w:pPr>
              <w:rPr>
                <w:color w:val="0D0D0D"/>
                <w:sz w:val="18"/>
                <w:szCs w:val="18"/>
              </w:rPr>
            </w:pPr>
            <w:r w:rsidRPr="004F6DE2">
              <w:rPr>
                <w:color w:val="0D0D0D"/>
                <w:sz w:val="18"/>
                <w:szCs w:val="18"/>
              </w:rPr>
              <w:t>федеральный бюджет</w:t>
            </w:r>
          </w:p>
        </w:tc>
        <w:tc>
          <w:tcPr>
            <w:tcW w:w="1155" w:type="dxa"/>
          </w:tcPr>
          <w:p w14:paraId="6B70764B" w14:textId="77777777" w:rsidR="00D009D9" w:rsidRPr="004F6DE2" w:rsidRDefault="00D009D9" w:rsidP="00AE22F1">
            <w:pPr>
              <w:jc w:val="center"/>
              <w:rPr>
                <w:sz w:val="18"/>
                <w:szCs w:val="18"/>
              </w:rPr>
            </w:pPr>
            <w:r w:rsidRPr="004F6DE2">
              <w:rPr>
                <w:sz w:val="18"/>
                <w:szCs w:val="18"/>
              </w:rPr>
              <w:t>0,00</w:t>
            </w:r>
          </w:p>
        </w:tc>
        <w:tc>
          <w:tcPr>
            <w:tcW w:w="1195" w:type="dxa"/>
          </w:tcPr>
          <w:p w14:paraId="54771AEC" w14:textId="77777777" w:rsidR="00D009D9" w:rsidRPr="004F6DE2" w:rsidRDefault="00D009D9" w:rsidP="00AE22F1">
            <w:pPr>
              <w:jc w:val="center"/>
              <w:rPr>
                <w:sz w:val="18"/>
                <w:szCs w:val="18"/>
              </w:rPr>
            </w:pPr>
            <w:r w:rsidRPr="004F6DE2">
              <w:rPr>
                <w:sz w:val="18"/>
                <w:szCs w:val="18"/>
              </w:rPr>
              <w:t>0,00</w:t>
            </w:r>
          </w:p>
        </w:tc>
        <w:tc>
          <w:tcPr>
            <w:tcW w:w="1314" w:type="dxa"/>
          </w:tcPr>
          <w:p w14:paraId="7850BD5A" w14:textId="77777777" w:rsidR="00D009D9" w:rsidRPr="004F6DE2" w:rsidRDefault="00D009D9" w:rsidP="00AE22F1">
            <w:pPr>
              <w:jc w:val="center"/>
              <w:rPr>
                <w:sz w:val="18"/>
                <w:szCs w:val="18"/>
              </w:rPr>
            </w:pPr>
            <w:r w:rsidRPr="004F6DE2">
              <w:rPr>
                <w:sz w:val="18"/>
                <w:szCs w:val="18"/>
              </w:rPr>
              <w:t>0,00</w:t>
            </w:r>
          </w:p>
        </w:tc>
        <w:tc>
          <w:tcPr>
            <w:tcW w:w="1178" w:type="dxa"/>
          </w:tcPr>
          <w:p w14:paraId="4C7D1BEF" w14:textId="77777777" w:rsidR="00D009D9" w:rsidRPr="004F6DE2" w:rsidRDefault="00D009D9" w:rsidP="00AE22F1">
            <w:pPr>
              <w:jc w:val="center"/>
              <w:rPr>
                <w:sz w:val="18"/>
                <w:szCs w:val="18"/>
              </w:rPr>
            </w:pPr>
            <w:r w:rsidRPr="004F6DE2">
              <w:rPr>
                <w:sz w:val="18"/>
                <w:szCs w:val="18"/>
              </w:rPr>
              <w:t>0,00</w:t>
            </w:r>
          </w:p>
        </w:tc>
        <w:tc>
          <w:tcPr>
            <w:tcW w:w="1179" w:type="dxa"/>
          </w:tcPr>
          <w:p w14:paraId="76A56B6D" w14:textId="77777777" w:rsidR="00D009D9" w:rsidRPr="004F6DE2" w:rsidRDefault="00D009D9" w:rsidP="00AE22F1">
            <w:pPr>
              <w:jc w:val="center"/>
              <w:rPr>
                <w:sz w:val="18"/>
                <w:szCs w:val="18"/>
              </w:rPr>
            </w:pPr>
            <w:r w:rsidRPr="004F6DE2">
              <w:rPr>
                <w:sz w:val="18"/>
                <w:szCs w:val="18"/>
              </w:rPr>
              <w:t>0,00</w:t>
            </w:r>
          </w:p>
        </w:tc>
        <w:tc>
          <w:tcPr>
            <w:tcW w:w="1300" w:type="dxa"/>
          </w:tcPr>
          <w:p w14:paraId="43171900" w14:textId="77777777" w:rsidR="00D009D9" w:rsidRPr="004F6DE2" w:rsidRDefault="00D009D9" w:rsidP="00AE22F1">
            <w:pPr>
              <w:jc w:val="center"/>
              <w:rPr>
                <w:sz w:val="18"/>
                <w:szCs w:val="18"/>
              </w:rPr>
            </w:pPr>
            <w:r w:rsidRPr="004F6DE2">
              <w:rPr>
                <w:sz w:val="18"/>
                <w:szCs w:val="18"/>
              </w:rPr>
              <w:t>0,00</w:t>
            </w:r>
          </w:p>
        </w:tc>
      </w:tr>
      <w:tr w:rsidR="00D009D9" w:rsidRPr="004F6DE2" w14:paraId="47E2D1CB" w14:textId="77777777" w:rsidTr="00AE22F1">
        <w:trPr>
          <w:trHeight w:val="20"/>
        </w:trPr>
        <w:tc>
          <w:tcPr>
            <w:tcW w:w="701" w:type="dxa"/>
            <w:vMerge/>
          </w:tcPr>
          <w:p w14:paraId="3AEFE565" w14:textId="77777777" w:rsidR="00D009D9" w:rsidRPr="004F6DE2" w:rsidRDefault="00D009D9" w:rsidP="00AE22F1">
            <w:pPr>
              <w:rPr>
                <w:color w:val="C00000"/>
                <w:sz w:val="18"/>
                <w:szCs w:val="18"/>
              </w:rPr>
            </w:pPr>
          </w:p>
        </w:tc>
        <w:tc>
          <w:tcPr>
            <w:tcW w:w="2489" w:type="dxa"/>
            <w:vMerge/>
          </w:tcPr>
          <w:p w14:paraId="20403061" w14:textId="77777777" w:rsidR="00D009D9" w:rsidRPr="004F6DE2" w:rsidRDefault="00D009D9" w:rsidP="00AE22F1">
            <w:pPr>
              <w:rPr>
                <w:color w:val="0D0D0D"/>
                <w:sz w:val="18"/>
                <w:szCs w:val="18"/>
              </w:rPr>
            </w:pPr>
          </w:p>
        </w:tc>
        <w:tc>
          <w:tcPr>
            <w:tcW w:w="2245" w:type="dxa"/>
            <w:vMerge/>
          </w:tcPr>
          <w:p w14:paraId="598CC72A" w14:textId="77777777" w:rsidR="00D009D9" w:rsidRPr="004F6DE2" w:rsidRDefault="00D009D9" w:rsidP="00AE22F1">
            <w:pPr>
              <w:rPr>
                <w:color w:val="0D0D0D"/>
                <w:sz w:val="18"/>
                <w:szCs w:val="18"/>
              </w:rPr>
            </w:pPr>
          </w:p>
        </w:tc>
        <w:tc>
          <w:tcPr>
            <w:tcW w:w="2030" w:type="dxa"/>
          </w:tcPr>
          <w:p w14:paraId="08C16C81" w14:textId="77777777" w:rsidR="00D009D9" w:rsidRPr="004F6DE2" w:rsidRDefault="00D009D9" w:rsidP="00AE22F1">
            <w:pPr>
              <w:rPr>
                <w:color w:val="0D0D0D"/>
                <w:sz w:val="18"/>
                <w:szCs w:val="18"/>
              </w:rPr>
            </w:pPr>
            <w:r w:rsidRPr="004F6DE2">
              <w:rPr>
                <w:color w:val="0D0D0D"/>
                <w:sz w:val="18"/>
                <w:szCs w:val="18"/>
              </w:rPr>
              <w:t>региональный бюджет</w:t>
            </w:r>
          </w:p>
        </w:tc>
        <w:tc>
          <w:tcPr>
            <w:tcW w:w="1155" w:type="dxa"/>
          </w:tcPr>
          <w:p w14:paraId="7F6C46F5" w14:textId="77777777" w:rsidR="00D009D9" w:rsidRPr="004F6DE2" w:rsidRDefault="00D009D9" w:rsidP="00AE22F1">
            <w:pPr>
              <w:jc w:val="center"/>
              <w:rPr>
                <w:sz w:val="18"/>
                <w:szCs w:val="18"/>
              </w:rPr>
            </w:pPr>
            <w:r w:rsidRPr="004F6DE2">
              <w:rPr>
                <w:sz w:val="18"/>
                <w:szCs w:val="18"/>
              </w:rPr>
              <w:t>0,00</w:t>
            </w:r>
          </w:p>
        </w:tc>
        <w:tc>
          <w:tcPr>
            <w:tcW w:w="1195" w:type="dxa"/>
          </w:tcPr>
          <w:p w14:paraId="77EB2ABF" w14:textId="77777777" w:rsidR="00D009D9" w:rsidRPr="004F6DE2" w:rsidRDefault="00D009D9" w:rsidP="00AE22F1">
            <w:pPr>
              <w:jc w:val="center"/>
              <w:rPr>
                <w:sz w:val="18"/>
                <w:szCs w:val="18"/>
              </w:rPr>
            </w:pPr>
            <w:r w:rsidRPr="004F6DE2">
              <w:rPr>
                <w:sz w:val="18"/>
                <w:szCs w:val="18"/>
              </w:rPr>
              <w:t>0,00</w:t>
            </w:r>
          </w:p>
        </w:tc>
        <w:tc>
          <w:tcPr>
            <w:tcW w:w="1314" w:type="dxa"/>
          </w:tcPr>
          <w:p w14:paraId="13D3EA6F" w14:textId="77777777" w:rsidR="00D009D9" w:rsidRPr="004F6DE2" w:rsidRDefault="00D009D9" w:rsidP="00AE22F1">
            <w:pPr>
              <w:jc w:val="center"/>
              <w:rPr>
                <w:sz w:val="18"/>
                <w:szCs w:val="18"/>
              </w:rPr>
            </w:pPr>
            <w:r w:rsidRPr="004F6DE2">
              <w:rPr>
                <w:sz w:val="18"/>
                <w:szCs w:val="18"/>
              </w:rPr>
              <w:t>0,00</w:t>
            </w:r>
          </w:p>
        </w:tc>
        <w:tc>
          <w:tcPr>
            <w:tcW w:w="1178" w:type="dxa"/>
          </w:tcPr>
          <w:p w14:paraId="43D56058" w14:textId="77777777" w:rsidR="00D009D9" w:rsidRPr="004F6DE2" w:rsidRDefault="00D009D9" w:rsidP="00AE22F1">
            <w:pPr>
              <w:jc w:val="center"/>
              <w:rPr>
                <w:sz w:val="18"/>
                <w:szCs w:val="18"/>
              </w:rPr>
            </w:pPr>
            <w:r w:rsidRPr="004F6DE2">
              <w:rPr>
                <w:sz w:val="18"/>
                <w:szCs w:val="18"/>
              </w:rPr>
              <w:t>0,00</w:t>
            </w:r>
          </w:p>
        </w:tc>
        <w:tc>
          <w:tcPr>
            <w:tcW w:w="1179" w:type="dxa"/>
          </w:tcPr>
          <w:p w14:paraId="6BDDD666" w14:textId="77777777" w:rsidR="00D009D9" w:rsidRPr="004F6DE2" w:rsidRDefault="00D009D9" w:rsidP="00AE22F1">
            <w:pPr>
              <w:jc w:val="center"/>
              <w:rPr>
                <w:sz w:val="18"/>
                <w:szCs w:val="18"/>
              </w:rPr>
            </w:pPr>
            <w:r w:rsidRPr="004F6DE2">
              <w:rPr>
                <w:sz w:val="18"/>
                <w:szCs w:val="18"/>
              </w:rPr>
              <w:t>0,00</w:t>
            </w:r>
          </w:p>
        </w:tc>
        <w:tc>
          <w:tcPr>
            <w:tcW w:w="1300" w:type="dxa"/>
          </w:tcPr>
          <w:p w14:paraId="3876FD5E" w14:textId="77777777" w:rsidR="00D009D9" w:rsidRPr="004F6DE2" w:rsidRDefault="00D009D9" w:rsidP="00AE22F1">
            <w:pPr>
              <w:jc w:val="center"/>
              <w:rPr>
                <w:sz w:val="18"/>
                <w:szCs w:val="18"/>
              </w:rPr>
            </w:pPr>
            <w:r w:rsidRPr="004F6DE2">
              <w:rPr>
                <w:sz w:val="18"/>
                <w:szCs w:val="18"/>
              </w:rPr>
              <w:t>0,00</w:t>
            </w:r>
          </w:p>
        </w:tc>
      </w:tr>
      <w:tr w:rsidR="00D009D9" w:rsidRPr="004F6DE2" w14:paraId="2A1DAB99" w14:textId="77777777" w:rsidTr="00AE22F1">
        <w:trPr>
          <w:trHeight w:val="20"/>
        </w:trPr>
        <w:tc>
          <w:tcPr>
            <w:tcW w:w="701" w:type="dxa"/>
            <w:vMerge/>
          </w:tcPr>
          <w:p w14:paraId="63973FFF" w14:textId="77777777" w:rsidR="00D009D9" w:rsidRPr="004F6DE2" w:rsidRDefault="00D009D9" w:rsidP="00AE22F1">
            <w:pPr>
              <w:rPr>
                <w:color w:val="C00000"/>
                <w:sz w:val="18"/>
                <w:szCs w:val="18"/>
              </w:rPr>
            </w:pPr>
          </w:p>
        </w:tc>
        <w:tc>
          <w:tcPr>
            <w:tcW w:w="2489" w:type="dxa"/>
            <w:vMerge/>
          </w:tcPr>
          <w:p w14:paraId="3C7EFF04" w14:textId="77777777" w:rsidR="00D009D9" w:rsidRPr="004F6DE2" w:rsidRDefault="00D009D9" w:rsidP="00AE22F1">
            <w:pPr>
              <w:rPr>
                <w:color w:val="0D0D0D"/>
                <w:sz w:val="18"/>
                <w:szCs w:val="18"/>
              </w:rPr>
            </w:pPr>
          </w:p>
        </w:tc>
        <w:tc>
          <w:tcPr>
            <w:tcW w:w="2245" w:type="dxa"/>
            <w:vMerge/>
          </w:tcPr>
          <w:p w14:paraId="6F0A0D13" w14:textId="77777777" w:rsidR="00D009D9" w:rsidRPr="004F6DE2" w:rsidRDefault="00D009D9" w:rsidP="00AE22F1">
            <w:pPr>
              <w:rPr>
                <w:color w:val="0D0D0D"/>
                <w:sz w:val="18"/>
                <w:szCs w:val="18"/>
              </w:rPr>
            </w:pPr>
          </w:p>
        </w:tc>
        <w:tc>
          <w:tcPr>
            <w:tcW w:w="2030" w:type="dxa"/>
          </w:tcPr>
          <w:p w14:paraId="6FA47CD3" w14:textId="77777777" w:rsidR="00D009D9" w:rsidRPr="004F6DE2" w:rsidRDefault="00D009D9" w:rsidP="00AE22F1">
            <w:pPr>
              <w:rPr>
                <w:color w:val="0D0D0D"/>
                <w:sz w:val="18"/>
                <w:szCs w:val="18"/>
              </w:rPr>
            </w:pPr>
            <w:r w:rsidRPr="004F6DE2">
              <w:rPr>
                <w:color w:val="0D0D0D"/>
                <w:sz w:val="18"/>
                <w:szCs w:val="18"/>
              </w:rPr>
              <w:t>местный бюджет</w:t>
            </w:r>
          </w:p>
        </w:tc>
        <w:tc>
          <w:tcPr>
            <w:tcW w:w="1155" w:type="dxa"/>
          </w:tcPr>
          <w:p w14:paraId="14558C49" w14:textId="77777777" w:rsidR="00D009D9" w:rsidRPr="004F6DE2" w:rsidRDefault="00D009D9" w:rsidP="00AE22F1">
            <w:pPr>
              <w:jc w:val="center"/>
              <w:rPr>
                <w:sz w:val="18"/>
                <w:szCs w:val="18"/>
              </w:rPr>
            </w:pPr>
            <w:r w:rsidRPr="004F6DE2">
              <w:rPr>
                <w:sz w:val="18"/>
                <w:szCs w:val="18"/>
              </w:rPr>
              <w:t>310,0</w:t>
            </w:r>
          </w:p>
        </w:tc>
        <w:tc>
          <w:tcPr>
            <w:tcW w:w="1195" w:type="dxa"/>
          </w:tcPr>
          <w:p w14:paraId="30F39A12" w14:textId="77777777" w:rsidR="00D009D9" w:rsidRPr="004F6DE2" w:rsidRDefault="00D009D9" w:rsidP="00AE22F1">
            <w:pPr>
              <w:jc w:val="center"/>
              <w:rPr>
                <w:sz w:val="18"/>
                <w:szCs w:val="18"/>
              </w:rPr>
            </w:pPr>
            <w:r w:rsidRPr="004F6DE2">
              <w:rPr>
                <w:sz w:val="18"/>
                <w:szCs w:val="18"/>
              </w:rPr>
              <w:t>50,0</w:t>
            </w:r>
          </w:p>
        </w:tc>
        <w:tc>
          <w:tcPr>
            <w:tcW w:w="1314" w:type="dxa"/>
          </w:tcPr>
          <w:p w14:paraId="0C6A7E4E" w14:textId="77777777" w:rsidR="00D009D9" w:rsidRPr="004F6DE2" w:rsidRDefault="00D009D9" w:rsidP="00AE22F1">
            <w:pPr>
              <w:jc w:val="center"/>
              <w:rPr>
                <w:sz w:val="18"/>
                <w:szCs w:val="18"/>
              </w:rPr>
            </w:pPr>
            <w:r w:rsidRPr="004F6DE2">
              <w:rPr>
                <w:sz w:val="18"/>
                <w:szCs w:val="18"/>
              </w:rPr>
              <w:t>60,0</w:t>
            </w:r>
          </w:p>
        </w:tc>
        <w:tc>
          <w:tcPr>
            <w:tcW w:w="1178" w:type="dxa"/>
          </w:tcPr>
          <w:p w14:paraId="6C7C4109" w14:textId="77777777" w:rsidR="00D009D9" w:rsidRPr="004F6DE2" w:rsidRDefault="00D009D9" w:rsidP="00AE22F1">
            <w:pPr>
              <w:jc w:val="center"/>
              <w:rPr>
                <w:sz w:val="18"/>
                <w:szCs w:val="18"/>
              </w:rPr>
            </w:pPr>
            <w:r w:rsidRPr="004F6DE2">
              <w:rPr>
                <w:sz w:val="18"/>
                <w:szCs w:val="18"/>
              </w:rPr>
              <w:t>60,0</w:t>
            </w:r>
          </w:p>
        </w:tc>
        <w:tc>
          <w:tcPr>
            <w:tcW w:w="1179" w:type="dxa"/>
          </w:tcPr>
          <w:p w14:paraId="75D7FA24" w14:textId="77777777" w:rsidR="00D009D9" w:rsidRPr="004F6DE2" w:rsidRDefault="00D009D9" w:rsidP="00AE22F1">
            <w:pPr>
              <w:jc w:val="center"/>
              <w:rPr>
                <w:sz w:val="18"/>
                <w:szCs w:val="18"/>
              </w:rPr>
            </w:pPr>
            <w:r w:rsidRPr="004F6DE2">
              <w:rPr>
                <w:sz w:val="18"/>
                <w:szCs w:val="18"/>
              </w:rPr>
              <w:t>70,0</w:t>
            </w:r>
          </w:p>
        </w:tc>
        <w:tc>
          <w:tcPr>
            <w:tcW w:w="1300" w:type="dxa"/>
          </w:tcPr>
          <w:p w14:paraId="79A42B4A" w14:textId="77777777" w:rsidR="00D009D9" w:rsidRPr="004F6DE2" w:rsidRDefault="00D009D9" w:rsidP="00AE22F1">
            <w:pPr>
              <w:jc w:val="center"/>
              <w:rPr>
                <w:sz w:val="18"/>
                <w:szCs w:val="18"/>
              </w:rPr>
            </w:pPr>
            <w:r w:rsidRPr="004F6DE2">
              <w:rPr>
                <w:sz w:val="18"/>
                <w:szCs w:val="18"/>
              </w:rPr>
              <w:t>70,0</w:t>
            </w:r>
          </w:p>
        </w:tc>
      </w:tr>
      <w:tr w:rsidR="00D009D9" w:rsidRPr="004F6DE2" w14:paraId="2C3F26FE" w14:textId="77777777" w:rsidTr="00AE22F1">
        <w:trPr>
          <w:trHeight w:val="20"/>
        </w:trPr>
        <w:tc>
          <w:tcPr>
            <w:tcW w:w="701" w:type="dxa"/>
            <w:vMerge/>
          </w:tcPr>
          <w:p w14:paraId="4F4CCDD8" w14:textId="77777777" w:rsidR="00D009D9" w:rsidRPr="004F6DE2" w:rsidRDefault="00D009D9" w:rsidP="00AE22F1">
            <w:pPr>
              <w:rPr>
                <w:color w:val="C00000"/>
                <w:sz w:val="18"/>
                <w:szCs w:val="18"/>
              </w:rPr>
            </w:pPr>
          </w:p>
        </w:tc>
        <w:tc>
          <w:tcPr>
            <w:tcW w:w="2489" w:type="dxa"/>
            <w:vMerge/>
          </w:tcPr>
          <w:p w14:paraId="5081B953" w14:textId="77777777" w:rsidR="00D009D9" w:rsidRPr="004F6DE2" w:rsidRDefault="00D009D9" w:rsidP="00AE22F1">
            <w:pPr>
              <w:rPr>
                <w:color w:val="0D0D0D"/>
                <w:sz w:val="18"/>
                <w:szCs w:val="18"/>
              </w:rPr>
            </w:pPr>
          </w:p>
        </w:tc>
        <w:tc>
          <w:tcPr>
            <w:tcW w:w="2245" w:type="dxa"/>
            <w:vMerge/>
          </w:tcPr>
          <w:p w14:paraId="1BAF8789" w14:textId="77777777" w:rsidR="00D009D9" w:rsidRPr="004F6DE2" w:rsidRDefault="00D009D9" w:rsidP="00AE22F1">
            <w:pPr>
              <w:rPr>
                <w:color w:val="0D0D0D"/>
                <w:sz w:val="18"/>
                <w:szCs w:val="18"/>
              </w:rPr>
            </w:pPr>
          </w:p>
        </w:tc>
        <w:tc>
          <w:tcPr>
            <w:tcW w:w="2030" w:type="dxa"/>
          </w:tcPr>
          <w:p w14:paraId="37EF5934" w14:textId="77777777" w:rsidR="00D009D9" w:rsidRPr="004F6DE2" w:rsidRDefault="00D009D9" w:rsidP="00AE22F1">
            <w:pPr>
              <w:rPr>
                <w:color w:val="0D0D0D"/>
                <w:sz w:val="18"/>
                <w:szCs w:val="18"/>
              </w:rPr>
            </w:pPr>
            <w:r w:rsidRPr="004F6DE2">
              <w:rPr>
                <w:color w:val="0D0D0D"/>
                <w:sz w:val="18"/>
                <w:szCs w:val="18"/>
              </w:rPr>
              <w:t>иные источники финансирования</w:t>
            </w:r>
          </w:p>
        </w:tc>
        <w:tc>
          <w:tcPr>
            <w:tcW w:w="1155" w:type="dxa"/>
          </w:tcPr>
          <w:p w14:paraId="743DEFD6" w14:textId="77777777" w:rsidR="00D009D9" w:rsidRPr="004F6DE2" w:rsidRDefault="00D009D9" w:rsidP="00AE22F1">
            <w:pPr>
              <w:jc w:val="center"/>
              <w:rPr>
                <w:sz w:val="18"/>
                <w:szCs w:val="18"/>
              </w:rPr>
            </w:pPr>
            <w:r w:rsidRPr="004F6DE2">
              <w:rPr>
                <w:sz w:val="18"/>
                <w:szCs w:val="18"/>
              </w:rPr>
              <w:t>0,00</w:t>
            </w:r>
          </w:p>
        </w:tc>
        <w:tc>
          <w:tcPr>
            <w:tcW w:w="1195" w:type="dxa"/>
          </w:tcPr>
          <w:p w14:paraId="0726DDAE" w14:textId="77777777" w:rsidR="00D009D9" w:rsidRPr="004F6DE2" w:rsidRDefault="00D009D9" w:rsidP="00AE22F1">
            <w:pPr>
              <w:jc w:val="center"/>
              <w:rPr>
                <w:sz w:val="18"/>
                <w:szCs w:val="18"/>
              </w:rPr>
            </w:pPr>
            <w:r w:rsidRPr="004F6DE2">
              <w:rPr>
                <w:sz w:val="18"/>
                <w:szCs w:val="18"/>
              </w:rPr>
              <w:t>0,00</w:t>
            </w:r>
          </w:p>
        </w:tc>
        <w:tc>
          <w:tcPr>
            <w:tcW w:w="1314" w:type="dxa"/>
          </w:tcPr>
          <w:p w14:paraId="79131621" w14:textId="77777777" w:rsidR="00D009D9" w:rsidRPr="004F6DE2" w:rsidRDefault="00D009D9" w:rsidP="00AE22F1">
            <w:pPr>
              <w:jc w:val="center"/>
              <w:rPr>
                <w:sz w:val="18"/>
                <w:szCs w:val="18"/>
              </w:rPr>
            </w:pPr>
            <w:r w:rsidRPr="004F6DE2">
              <w:rPr>
                <w:sz w:val="18"/>
                <w:szCs w:val="18"/>
              </w:rPr>
              <w:t>0,00</w:t>
            </w:r>
          </w:p>
        </w:tc>
        <w:tc>
          <w:tcPr>
            <w:tcW w:w="1178" w:type="dxa"/>
          </w:tcPr>
          <w:p w14:paraId="6C44D97C" w14:textId="77777777" w:rsidR="00D009D9" w:rsidRPr="004F6DE2" w:rsidRDefault="00D009D9" w:rsidP="00AE22F1">
            <w:pPr>
              <w:jc w:val="center"/>
              <w:rPr>
                <w:sz w:val="18"/>
                <w:szCs w:val="18"/>
              </w:rPr>
            </w:pPr>
            <w:r w:rsidRPr="004F6DE2">
              <w:rPr>
                <w:sz w:val="18"/>
                <w:szCs w:val="18"/>
              </w:rPr>
              <w:t>0,00</w:t>
            </w:r>
          </w:p>
        </w:tc>
        <w:tc>
          <w:tcPr>
            <w:tcW w:w="1179" w:type="dxa"/>
          </w:tcPr>
          <w:p w14:paraId="285860A9" w14:textId="77777777" w:rsidR="00D009D9" w:rsidRPr="004F6DE2" w:rsidRDefault="00D009D9" w:rsidP="00AE22F1">
            <w:pPr>
              <w:jc w:val="center"/>
              <w:rPr>
                <w:sz w:val="18"/>
                <w:szCs w:val="18"/>
              </w:rPr>
            </w:pPr>
            <w:r w:rsidRPr="004F6DE2">
              <w:rPr>
                <w:sz w:val="18"/>
                <w:szCs w:val="18"/>
              </w:rPr>
              <w:t>0,00</w:t>
            </w:r>
          </w:p>
        </w:tc>
        <w:tc>
          <w:tcPr>
            <w:tcW w:w="1300" w:type="dxa"/>
          </w:tcPr>
          <w:p w14:paraId="6180FB8C" w14:textId="77777777" w:rsidR="00D009D9" w:rsidRPr="004F6DE2" w:rsidRDefault="00D009D9" w:rsidP="00AE22F1">
            <w:pPr>
              <w:jc w:val="center"/>
              <w:rPr>
                <w:sz w:val="18"/>
                <w:szCs w:val="18"/>
              </w:rPr>
            </w:pPr>
            <w:r w:rsidRPr="004F6DE2">
              <w:rPr>
                <w:sz w:val="18"/>
                <w:szCs w:val="18"/>
              </w:rPr>
              <w:t>0,00</w:t>
            </w:r>
          </w:p>
        </w:tc>
      </w:tr>
      <w:tr w:rsidR="00D009D9" w:rsidRPr="004F6DE2" w14:paraId="6F585761" w14:textId="77777777" w:rsidTr="00AE22F1">
        <w:trPr>
          <w:trHeight w:val="20"/>
        </w:trPr>
        <w:tc>
          <w:tcPr>
            <w:tcW w:w="701" w:type="dxa"/>
            <w:vMerge w:val="restart"/>
          </w:tcPr>
          <w:p w14:paraId="0DC79ECA" w14:textId="77777777" w:rsidR="00D009D9" w:rsidRPr="004F6DE2" w:rsidRDefault="00D009D9" w:rsidP="00AE22F1">
            <w:pPr>
              <w:rPr>
                <w:color w:val="000000"/>
                <w:sz w:val="18"/>
                <w:szCs w:val="18"/>
              </w:rPr>
            </w:pPr>
            <w:r w:rsidRPr="004F6DE2">
              <w:rPr>
                <w:color w:val="000000"/>
                <w:sz w:val="18"/>
                <w:szCs w:val="18"/>
              </w:rPr>
              <w:t>1.9.</w:t>
            </w:r>
          </w:p>
        </w:tc>
        <w:tc>
          <w:tcPr>
            <w:tcW w:w="2489" w:type="dxa"/>
            <w:vMerge w:val="restart"/>
          </w:tcPr>
          <w:p w14:paraId="3E236DEB" w14:textId="77777777" w:rsidR="00D009D9" w:rsidRPr="004F6DE2" w:rsidRDefault="00D009D9" w:rsidP="00AE22F1">
            <w:pPr>
              <w:rPr>
                <w:sz w:val="18"/>
                <w:szCs w:val="18"/>
              </w:rPr>
            </w:pPr>
            <w:r w:rsidRPr="004F6DE2">
              <w:rPr>
                <w:sz w:val="18"/>
                <w:szCs w:val="18"/>
              </w:rPr>
              <w:t>Структурный элемент</w:t>
            </w:r>
          </w:p>
          <w:p w14:paraId="703CB599" w14:textId="77777777" w:rsidR="00D009D9" w:rsidRPr="004F6DE2" w:rsidRDefault="00D009D9" w:rsidP="00AE22F1">
            <w:pPr>
              <w:rPr>
                <w:color w:val="000000"/>
                <w:sz w:val="18"/>
                <w:szCs w:val="18"/>
              </w:rPr>
            </w:pPr>
          </w:p>
          <w:p w14:paraId="640F97A1" w14:textId="77777777" w:rsidR="00D009D9" w:rsidRPr="004F6DE2" w:rsidRDefault="00D009D9" w:rsidP="00AE22F1">
            <w:pPr>
              <w:rPr>
                <w:color w:val="000000"/>
                <w:sz w:val="18"/>
                <w:szCs w:val="18"/>
              </w:rPr>
            </w:pPr>
            <w:r w:rsidRPr="004F6DE2">
              <w:rPr>
                <w:color w:val="000000"/>
                <w:sz w:val="18"/>
                <w:szCs w:val="18"/>
              </w:rPr>
              <w:t>Проведение районного конкурса «Одарённый ребёнок»</w:t>
            </w:r>
          </w:p>
        </w:tc>
        <w:tc>
          <w:tcPr>
            <w:tcW w:w="2245" w:type="dxa"/>
            <w:vMerge w:val="restart"/>
          </w:tcPr>
          <w:p w14:paraId="4538EEA7"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p w14:paraId="34285D7A" w14:textId="77777777" w:rsidR="00D009D9" w:rsidRPr="004F6DE2" w:rsidRDefault="00D009D9" w:rsidP="00AE22F1">
            <w:pPr>
              <w:rPr>
                <w:sz w:val="18"/>
                <w:szCs w:val="18"/>
              </w:rPr>
            </w:pPr>
            <w:r w:rsidRPr="004F6DE2">
              <w:rPr>
                <w:color w:val="000000"/>
                <w:sz w:val="18"/>
                <w:szCs w:val="18"/>
              </w:rPr>
              <w:t>МКУ МЦПРО Бессоновского района</w:t>
            </w:r>
          </w:p>
        </w:tc>
        <w:tc>
          <w:tcPr>
            <w:tcW w:w="2030" w:type="dxa"/>
          </w:tcPr>
          <w:p w14:paraId="0B96DEE0"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35F0EAC7" w14:textId="77777777" w:rsidR="00D009D9" w:rsidRPr="004F6DE2" w:rsidRDefault="00D009D9" w:rsidP="00AE22F1">
            <w:pPr>
              <w:jc w:val="center"/>
              <w:rPr>
                <w:sz w:val="18"/>
                <w:szCs w:val="18"/>
              </w:rPr>
            </w:pPr>
            <w:r w:rsidRPr="004F6DE2">
              <w:rPr>
                <w:sz w:val="18"/>
                <w:szCs w:val="18"/>
              </w:rPr>
              <w:t>120,0</w:t>
            </w:r>
          </w:p>
        </w:tc>
        <w:tc>
          <w:tcPr>
            <w:tcW w:w="1195" w:type="dxa"/>
          </w:tcPr>
          <w:p w14:paraId="766B9EFE" w14:textId="77777777" w:rsidR="00D009D9" w:rsidRPr="004F6DE2" w:rsidRDefault="00D009D9" w:rsidP="00AE22F1">
            <w:pPr>
              <w:jc w:val="center"/>
              <w:rPr>
                <w:sz w:val="18"/>
                <w:szCs w:val="18"/>
              </w:rPr>
            </w:pPr>
            <w:r w:rsidRPr="004F6DE2">
              <w:rPr>
                <w:sz w:val="18"/>
                <w:szCs w:val="18"/>
              </w:rPr>
              <w:t>0,00</w:t>
            </w:r>
          </w:p>
        </w:tc>
        <w:tc>
          <w:tcPr>
            <w:tcW w:w="1314" w:type="dxa"/>
          </w:tcPr>
          <w:p w14:paraId="19BF7A26" w14:textId="77777777" w:rsidR="00D009D9" w:rsidRPr="004F6DE2" w:rsidRDefault="00D009D9" w:rsidP="00AE22F1">
            <w:pPr>
              <w:jc w:val="center"/>
              <w:rPr>
                <w:sz w:val="18"/>
                <w:szCs w:val="18"/>
              </w:rPr>
            </w:pPr>
            <w:r w:rsidRPr="004F6DE2">
              <w:rPr>
                <w:sz w:val="18"/>
                <w:szCs w:val="18"/>
              </w:rPr>
              <w:t>30,00</w:t>
            </w:r>
          </w:p>
        </w:tc>
        <w:tc>
          <w:tcPr>
            <w:tcW w:w="1178" w:type="dxa"/>
          </w:tcPr>
          <w:p w14:paraId="61BDD1A7" w14:textId="77777777" w:rsidR="00D009D9" w:rsidRPr="004F6DE2" w:rsidRDefault="00D009D9" w:rsidP="00AE22F1">
            <w:pPr>
              <w:jc w:val="center"/>
              <w:rPr>
                <w:sz w:val="18"/>
                <w:szCs w:val="18"/>
              </w:rPr>
            </w:pPr>
            <w:r w:rsidRPr="004F6DE2">
              <w:rPr>
                <w:sz w:val="18"/>
                <w:szCs w:val="18"/>
              </w:rPr>
              <w:t>30,00</w:t>
            </w:r>
          </w:p>
        </w:tc>
        <w:tc>
          <w:tcPr>
            <w:tcW w:w="1179" w:type="dxa"/>
          </w:tcPr>
          <w:p w14:paraId="4A20E94E" w14:textId="77777777" w:rsidR="00D009D9" w:rsidRPr="004F6DE2" w:rsidRDefault="00D009D9" w:rsidP="00AE22F1">
            <w:pPr>
              <w:jc w:val="center"/>
              <w:rPr>
                <w:sz w:val="18"/>
                <w:szCs w:val="18"/>
              </w:rPr>
            </w:pPr>
            <w:r w:rsidRPr="004F6DE2">
              <w:rPr>
                <w:sz w:val="18"/>
                <w:szCs w:val="18"/>
              </w:rPr>
              <w:t>30,00</w:t>
            </w:r>
          </w:p>
        </w:tc>
        <w:tc>
          <w:tcPr>
            <w:tcW w:w="1300" w:type="dxa"/>
          </w:tcPr>
          <w:p w14:paraId="6BA335EB" w14:textId="77777777" w:rsidR="00D009D9" w:rsidRPr="004F6DE2" w:rsidRDefault="00D009D9" w:rsidP="00AE22F1">
            <w:pPr>
              <w:jc w:val="center"/>
              <w:rPr>
                <w:sz w:val="18"/>
                <w:szCs w:val="18"/>
              </w:rPr>
            </w:pPr>
            <w:r w:rsidRPr="004F6DE2">
              <w:rPr>
                <w:sz w:val="18"/>
                <w:szCs w:val="18"/>
              </w:rPr>
              <w:t>30,00</w:t>
            </w:r>
          </w:p>
        </w:tc>
      </w:tr>
      <w:tr w:rsidR="00D009D9" w:rsidRPr="004F6DE2" w14:paraId="03689E31" w14:textId="77777777" w:rsidTr="00AE22F1">
        <w:trPr>
          <w:trHeight w:val="20"/>
        </w:trPr>
        <w:tc>
          <w:tcPr>
            <w:tcW w:w="701" w:type="dxa"/>
            <w:vMerge/>
          </w:tcPr>
          <w:p w14:paraId="2B1D0A5E" w14:textId="77777777" w:rsidR="00D009D9" w:rsidRPr="004F6DE2" w:rsidRDefault="00D009D9" w:rsidP="00AE22F1">
            <w:pPr>
              <w:rPr>
                <w:color w:val="C00000"/>
                <w:sz w:val="18"/>
                <w:szCs w:val="18"/>
                <w:highlight w:val="yellow"/>
              </w:rPr>
            </w:pPr>
          </w:p>
        </w:tc>
        <w:tc>
          <w:tcPr>
            <w:tcW w:w="2489" w:type="dxa"/>
            <w:vMerge/>
          </w:tcPr>
          <w:p w14:paraId="142381CE" w14:textId="77777777" w:rsidR="00D009D9" w:rsidRPr="004F6DE2" w:rsidRDefault="00D009D9" w:rsidP="00AE22F1">
            <w:pPr>
              <w:rPr>
                <w:color w:val="000000"/>
                <w:sz w:val="18"/>
                <w:szCs w:val="18"/>
              </w:rPr>
            </w:pPr>
          </w:p>
        </w:tc>
        <w:tc>
          <w:tcPr>
            <w:tcW w:w="2245" w:type="dxa"/>
            <w:vMerge/>
          </w:tcPr>
          <w:p w14:paraId="31378485" w14:textId="77777777" w:rsidR="00D009D9" w:rsidRPr="004F6DE2" w:rsidRDefault="00D009D9" w:rsidP="00AE22F1">
            <w:pPr>
              <w:rPr>
                <w:color w:val="000000"/>
                <w:sz w:val="18"/>
                <w:szCs w:val="18"/>
              </w:rPr>
            </w:pPr>
          </w:p>
        </w:tc>
        <w:tc>
          <w:tcPr>
            <w:tcW w:w="2030" w:type="dxa"/>
          </w:tcPr>
          <w:p w14:paraId="39E39D23"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6C1011BE" w14:textId="77777777" w:rsidR="00D009D9" w:rsidRPr="004F6DE2" w:rsidRDefault="00D009D9" w:rsidP="00AE22F1">
            <w:pPr>
              <w:jc w:val="center"/>
              <w:rPr>
                <w:sz w:val="18"/>
                <w:szCs w:val="18"/>
              </w:rPr>
            </w:pPr>
            <w:r w:rsidRPr="004F6DE2">
              <w:rPr>
                <w:sz w:val="18"/>
                <w:szCs w:val="18"/>
              </w:rPr>
              <w:t>0,00</w:t>
            </w:r>
          </w:p>
        </w:tc>
        <w:tc>
          <w:tcPr>
            <w:tcW w:w="1195" w:type="dxa"/>
          </w:tcPr>
          <w:p w14:paraId="3F85918C" w14:textId="77777777" w:rsidR="00D009D9" w:rsidRPr="004F6DE2" w:rsidRDefault="00D009D9" w:rsidP="00AE22F1">
            <w:pPr>
              <w:jc w:val="center"/>
              <w:rPr>
                <w:sz w:val="18"/>
                <w:szCs w:val="18"/>
              </w:rPr>
            </w:pPr>
            <w:r w:rsidRPr="004F6DE2">
              <w:rPr>
                <w:sz w:val="18"/>
                <w:szCs w:val="18"/>
              </w:rPr>
              <w:t>0,00</w:t>
            </w:r>
          </w:p>
        </w:tc>
        <w:tc>
          <w:tcPr>
            <w:tcW w:w="1314" w:type="dxa"/>
          </w:tcPr>
          <w:p w14:paraId="022D7484" w14:textId="77777777" w:rsidR="00D009D9" w:rsidRPr="004F6DE2" w:rsidRDefault="00D009D9" w:rsidP="00AE22F1">
            <w:pPr>
              <w:jc w:val="center"/>
              <w:rPr>
                <w:sz w:val="18"/>
                <w:szCs w:val="18"/>
              </w:rPr>
            </w:pPr>
            <w:r w:rsidRPr="004F6DE2">
              <w:rPr>
                <w:sz w:val="18"/>
                <w:szCs w:val="18"/>
              </w:rPr>
              <w:t>0,00</w:t>
            </w:r>
          </w:p>
        </w:tc>
        <w:tc>
          <w:tcPr>
            <w:tcW w:w="1178" w:type="dxa"/>
          </w:tcPr>
          <w:p w14:paraId="24DB9876" w14:textId="77777777" w:rsidR="00D009D9" w:rsidRPr="004F6DE2" w:rsidRDefault="00D009D9" w:rsidP="00AE22F1">
            <w:pPr>
              <w:jc w:val="center"/>
              <w:rPr>
                <w:sz w:val="18"/>
                <w:szCs w:val="18"/>
              </w:rPr>
            </w:pPr>
            <w:r w:rsidRPr="004F6DE2">
              <w:rPr>
                <w:sz w:val="18"/>
                <w:szCs w:val="18"/>
              </w:rPr>
              <w:t>0,00</w:t>
            </w:r>
          </w:p>
        </w:tc>
        <w:tc>
          <w:tcPr>
            <w:tcW w:w="1179" w:type="dxa"/>
          </w:tcPr>
          <w:p w14:paraId="1774BCAA" w14:textId="77777777" w:rsidR="00D009D9" w:rsidRPr="004F6DE2" w:rsidRDefault="00D009D9" w:rsidP="00AE22F1">
            <w:pPr>
              <w:jc w:val="center"/>
              <w:rPr>
                <w:sz w:val="18"/>
                <w:szCs w:val="18"/>
              </w:rPr>
            </w:pPr>
            <w:r w:rsidRPr="004F6DE2">
              <w:rPr>
                <w:sz w:val="18"/>
                <w:szCs w:val="18"/>
              </w:rPr>
              <w:t>0,00</w:t>
            </w:r>
          </w:p>
        </w:tc>
        <w:tc>
          <w:tcPr>
            <w:tcW w:w="1300" w:type="dxa"/>
          </w:tcPr>
          <w:p w14:paraId="74768F69" w14:textId="77777777" w:rsidR="00D009D9" w:rsidRPr="004F6DE2" w:rsidRDefault="00D009D9" w:rsidP="00AE22F1">
            <w:pPr>
              <w:jc w:val="center"/>
              <w:rPr>
                <w:sz w:val="18"/>
                <w:szCs w:val="18"/>
              </w:rPr>
            </w:pPr>
            <w:r w:rsidRPr="004F6DE2">
              <w:rPr>
                <w:sz w:val="18"/>
                <w:szCs w:val="18"/>
              </w:rPr>
              <w:t>0,00</w:t>
            </w:r>
          </w:p>
        </w:tc>
      </w:tr>
      <w:tr w:rsidR="00D009D9" w:rsidRPr="004F6DE2" w14:paraId="0AA588C4" w14:textId="77777777" w:rsidTr="00AE22F1">
        <w:trPr>
          <w:trHeight w:val="20"/>
        </w:trPr>
        <w:tc>
          <w:tcPr>
            <w:tcW w:w="701" w:type="dxa"/>
            <w:vMerge/>
          </w:tcPr>
          <w:p w14:paraId="5F89789E" w14:textId="77777777" w:rsidR="00D009D9" w:rsidRPr="004F6DE2" w:rsidRDefault="00D009D9" w:rsidP="00AE22F1">
            <w:pPr>
              <w:rPr>
                <w:color w:val="C00000"/>
                <w:sz w:val="18"/>
                <w:szCs w:val="18"/>
                <w:highlight w:val="yellow"/>
              </w:rPr>
            </w:pPr>
          </w:p>
        </w:tc>
        <w:tc>
          <w:tcPr>
            <w:tcW w:w="2489" w:type="dxa"/>
            <w:vMerge/>
          </w:tcPr>
          <w:p w14:paraId="37E535CB" w14:textId="77777777" w:rsidR="00D009D9" w:rsidRPr="004F6DE2" w:rsidRDefault="00D009D9" w:rsidP="00AE22F1">
            <w:pPr>
              <w:rPr>
                <w:color w:val="000000"/>
                <w:sz w:val="18"/>
                <w:szCs w:val="18"/>
              </w:rPr>
            </w:pPr>
          </w:p>
        </w:tc>
        <w:tc>
          <w:tcPr>
            <w:tcW w:w="2245" w:type="dxa"/>
            <w:vMerge/>
          </w:tcPr>
          <w:p w14:paraId="6F4D71E7" w14:textId="77777777" w:rsidR="00D009D9" w:rsidRPr="004F6DE2" w:rsidRDefault="00D009D9" w:rsidP="00AE22F1">
            <w:pPr>
              <w:rPr>
                <w:color w:val="000000"/>
                <w:sz w:val="18"/>
                <w:szCs w:val="18"/>
              </w:rPr>
            </w:pPr>
          </w:p>
        </w:tc>
        <w:tc>
          <w:tcPr>
            <w:tcW w:w="2030" w:type="dxa"/>
          </w:tcPr>
          <w:p w14:paraId="09179DDD"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6A0FCCD2" w14:textId="77777777" w:rsidR="00D009D9" w:rsidRPr="004F6DE2" w:rsidRDefault="00D009D9" w:rsidP="00AE22F1">
            <w:pPr>
              <w:jc w:val="center"/>
              <w:rPr>
                <w:sz w:val="18"/>
                <w:szCs w:val="18"/>
              </w:rPr>
            </w:pPr>
            <w:r w:rsidRPr="004F6DE2">
              <w:rPr>
                <w:sz w:val="18"/>
                <w:szCs w:val="18"/>
              </w:rPr>
              <w:t>0,00</w:t>
            </w:r>
          </w:p>
        </w:tc>
        <w:tc>
          <w:tcPr>
            <w:tcW w:w="1195" w:type="dxa"/>
          </w:tcPr>
          <w:p w14:paraId="7B319490" w14:textId="77777777" w:rsidR="00D009D9" w:rsidRPr="004F6DE2" w:rsidRDefault="00D009D9" w:rsidP="00AE22F1">
            <w:pPr>
              <w:jc w:val="center"/>
              <w:rPr>
                <w:sz w:val="18"/>
                <w:szCs w:val="18"/>
              </w:rPr>
            </w:pPr>
            <w:r w:rsidRPr="004F6DE2">
              <w:rPr>
                <w:sz w:val="18"/>
                <w:szCs w:val="18"/>
              </w:rPr>
              <w:t>0,00</w:t>
            </w:r>
          </w:p>
        </w:tc>
        <w:tc>
          <w:tcPr>
            <w:tcW w:w="1314" w:type="dxa"/>
          </w:tcPr>
          <w:p w14:paraId="381D5751" w14:textId="77777777" w:rsidR="00D009D9" w:rsidRPr="004F6DE2" w:rsidRDefault="00D009D9" w:rsidP="00AE22F1">
            <w:pPr>
              <w:jc w:val="center"/>
              <w:rPr>
                <w:sz w:val="18"/>
                <w:szCs w:val="18"/>
              </w:rPr>
            </w:pPr>
            <w:r w:rsidRPr="004F6DE2">
              <w:rPr>
                <w:sz w:val="18"/>
                <w:szCs w:val="18"/>
              </w:rPr>
              <w:t>0,00</w:t>
            </w:r>
          </w:p>
        </w:tc>
        <w:tc>
          <w:tcPr>
            <w:tcW w:w="1178" w:type="dxa"/>
          </w:tcPr>
          <w:p w14:paraId="58AB93C5" w14:textId="77777777" w:rsidR="00D009D9" w:rsidRPr="004F6DE2" w:rsidRDefault="00D009D9" w:rsidP="00AE22F1">
            <w:pPr>
              <w:jc w:val="center"/>
              <w:rPr>
                <w:sz w:val="18"/>
                <w:szCs w:val="18"/>
              </w:rPr>
            </w:pPr>
            <w:r w:rsidRPr="004F6DE2">
              <w:rPr>
                <w:sz w:val="18"/>
                <w:szCs w:val="18"/>
              </w:rPr>
              <w:t>0,00</w:t>
            </w:r>
          </w:p>
        </w:tc>
        <w:tc>
          <w:tcPr>
            <w:tcW w:w="1179" w:type="dxa"/>
          </w:tcPr>
          <w:p w14:paraId="4950C222" w14:textId="77777777" w:rsidR="00D009D9" w:rsidRPr="004F6DE2" w:rsidRDefault="00D009D9" w:rsidP="00AE22F1">
            <w:pPr>
              <w:jc w:val="center"/>
              <w:rPr>
                <w:sz w:val="18"/>
                <w:szCs w:val="18"/>
              </w:rPr>
            </w:pPr>
            <w:r w:rsidRPr="004F6DE2">
              <w:rPr>
                <w:sz w:val="18"/>
                <w:szCs w:val="18"/>
              </w:rPr>
              <w:t>0,00</w:t>
            </w:r>
          </w:p>
        </w:tc>
        <w:tc>
          <w:tcPr>
            <w:tcW w:w="1300" w:type="dxa"/>
          </w:tcPr>
          <w:p w14:paraId="3A347CD3" w14:textId="77777777" w:rsidR="00D009D9" w:rsidRPr="004F6DE2" w:rsidRDefault="00D009D9" w:rsidP="00AE22F1">
            <w:pPr>
              <w:jc w:val="center"/>
              <w:rPr>
                <w:sz w:val="18"/>
                <w:szCs w:val="18"/>
              </w:rPr>
            </w:pPr>
            <w:r w:rsidRPr="004F6DE2">
              <w:rPr>
                <w:sz w:val="18"/>
                <w:szCs w:val="18"/>
              </w:rPr>
              <w:t>0,00</w:t>
            </w:r>
          </w:p>
        </w:tc>
      </w:tr>
      <w:tr w:rsidR="00D009D9" w:rsidRPr="004F6DE2" w14:paraId="67273D8E" w14:textId="77777777" w:rsidTr="00AE22F1">
        <w:trPr>
          <w:trHeight w:val="20"/>
        </w:trPr>
        <w:tc>
          <w:tcPr>
            <w:tcW w:w="701" w:type="dxa"/>
            <w:vMerge/>
          </w:tcPr>
          <w:p w14:paraId="0B7C8014" w14:textId="77777777" w:rsidR="00D009D9" w:rsidRPr="004F6DE2" w:rsidRDefault="00D009D9" w:rsidP="00AE22F1">
            <w:pPr>
              <w:rPr>
                <w:color w:val="C00000"/>
                <w:sz w:val="18"/>
                <w:szCs w:val="18"/>
                <w:highlight w:val="yellow"/>
              </w:rPr>
            </w:pPr>
          </w:p>
        </w:tc>
        <w:tc>
          <w:tcPr>
            <w:tcW w:w="2489" w:type="dxa"/>
            <w:vMerge/>
          </w:tcPr>
          <w:p w14:paraId="424A2D92" w14:textId="77777777" w:rsidR="00D009D9" w:rsidRPr="004F6DE2" w:rsidRDefault="00D009D9" w:rsidP="00AE22F1">
            <w:pPr>
              <w:rPr>
                <w:color w:val="000000"/>
                <w:sz w:val="18"/>
                <w:szCs w:val="18"/>
              </w:rPr>
            </w:pPr>
          </w:p>
        </w:tc>
        <w:tc>
          <w:tcPr>
            <w:tcW w:w="2245" w:type="dxa"/>
            <w:vMerge/>
          </w:tcPr>
          <w:p w14:paraId="32C31D9F" w14:textId="77777777" w:rsidR="00D009D9" w:rsidRPr="004F6DE2" w:rsidRDefault="00D009D9" w:rsidP="00AE22F1">
            <w:pPr>
              <w:rPr>
                <w:color w:val="000000"/>
                <w:sz w:val="18"/>
                <w:szCs w:val="18"/>
              </w:rPr>
            </w:pPr>
          </w:p>
        </w:tc>
        <w:tc>
          <w:tcPr>
            <w:tcW w:w="2030" w:type="dxa"/>
          </w:tcPr>
          <w:p w14:paraId="02541F9A"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704D0B51" w14:textId="77777777" w:rsidR="00D009D9" w:rsidRPr="004F6DE2" w:rsidRDefault="00D009D9" w:rsidP="00AE22F1">
            <w:pPr>
              <w:jc w:val="center"/>
              <w:rPr>
                <w:sz w:val="18"/>
                <w:szCs w:val="18"/>
              </w:rPr>
            </w:pPr>
            <w:r w:rsidRPr="004F6DE2">
              <w:rPr>
                <w:sz w:val="18"/>
                <w:szCs w:val="18"/>
              </w:rPr>
              <w:t>120,00</w:t>
            </w:r>
          </w:p>
        </w:tc>
        <w:tc>
          <w:tcPr>
            <w:tcW w:w="1195" w:type="dxa"/>
          </w:tcPr>
          <w:p w14:paraId="56B8215B" w14:textId="77777777" w:rsidR="00D009D9" w:rsidRPr="004F6DE2" w:rsidRDefault="00D009D9" w:rsidP="00AE22F1">
            <w:pPr>
              <w:jc w:val="center"/>
              <w:rPr>
                <w:sz w:val="18"/>
                <w:szCs w:val="18"/>
              </w:rPr>
            </w:pPr>
            <w:r w:rsidRPr="004F6DE2">
              <w:rPr>
                <w:sz w:val="18"/>
                <w:szCs w:val="18"/>
              </w:rPr>
              <w:t>0,00</w:t>
            </w:r>
          </w:p>
        </w:tc>
        <w:tc>
          <w:tcPr>
            <w:tcW w:w="1314" w:type="dxa"/>
          </w:tcPr>
          <w:p w14:paraId="70E48549" w14:textId="77777777" w:rsidR="00D009D9" w:rsidRPr="004F6DE2" w:rsidRDefault="00D009D9" w:rsidP="00AE22F1">
            <w:pPr>
              <w:jc w:val="center"/>
              <w:rPr>
                <w:sz w:val="18"/>
                <w:szCs w:val="18"/>
              </w:rPr>
            </w:pPr>
            <w:r w:rsidRPr="004F6DE2">
              <w:rPr>
                <w:sz w:val="18"/>
                <w:szCs w:val="18"/>
              </w:rPr>
              <w:t>30,00</w:t>
            </w:r>
          </w:p>
        </w:tc>
        <w:tc>
          <w:tcPr>
            <w:tcW w:w="1178" w:type="dxa"/>
          </w:tcPr>
          <w:p w14:paraId="09DA2A93" w14:textId="77777777" w:rsidR="00D009D9" w:rsidRPr="004F6DE2" w:rsidRDefault="00D009D9" w:rsidP="00AE22F1">
            <w:pPr>
              <w:jc w:val="center"/>
              <w:rPr>
                <w:sz w:val="18"/>
                <w:szCs w:val="18"/>
              </w:rPr>
            </w:pPr>
            <w:r w:rsidRPr="004F6DE2">
              <w:rPr>
                <w:sz w:val="18"/>
                <w:szCs w:val="18"/>
              </w:rPr>
              <w:t>30,00</w:t>
            </w:r>
          </w:p>
        </w:tc>
        <w:tc>
          <w:tcPr>
            <w:tcW w:w="1179" w:type="dxa"/>
          </w:tcPr>
          <w:p w14:paraId="119FEFD8" w14:textId="77777777" w:rsidR="00D009D9" w:rsidRPr="004F6DE2" w:rsidRDefault="00D009D9" w:rsidP="00AE22F1">
            <w:pPr>
              <w:jc w:val="center"/>
              <w:rPr>
                <w:sz w:val="18"/>
                <w:szCs w:val="18"/>
              </w:rPr>
            </w:pPr>
            <w:r w:rsidRPr="004F6DE2">
              <w:rPr>
                <w:sz w:val="18"/>
                <w:szCs w:val="18"/>
              </w:rPr>
              <w:t>30,00</w:t>
            </w:r>
          </w:p>
        </w:tc>
        <w:tc>
          <w:tcPr>
            <w:tcW w:w="1300" w:type="dxa"/>
          </w:tcPr>
          <w:p w14:paraId="3FC0EBEA" w14:textId="77777777" w:rsidR="00D009D9" w:rsidRPr="004F6DE2" w:rsidRDefault="00D009D9" w:rsidP="00AE22F1">
            <w:pPr>
              <w:rPr>
                <w:sz w:val="18"/>
                <w:szCs w:val="18"/>
              </w:rPr>
            </w:pPr>
            <w:r w:rsidRPr="004F6DE2">
              <w:rPr>
                <w:sz w:val="18"/>
                <w:szCs w:val="18"/>
              </w:rPr>
              <w:t>30,00</w:t>
            </w:r>
          </w:p>
        </w:tc>
      </w:tr>
      <w:tr w:rsidR="00D009D9" w:rsidRPr="004F6DE2" w14:paraId="2A0BB2D7" w14:textId="77777777" w:rsidTr="00AE22F1">
        <w:trPr>
          <w:trHeight w:val="20"/>
        </w:trPr>
        <w:tc>
          <w:tcPr>
            <w:tcW w:w="701" w:type="dxa"/>
            <w:vMerge/>
          </w:tcPr>
          <w:p w14:paraId="677170B6" w14:textId="77777777" w:rsidR="00D009D9" w:rsidRPr="004F6DE2" w:rsidRDefault="00D009D9" w:rsidP="00AE22F1">
            <w:pPr>
              <w:rPr>
                <w:color w:val="C00000"/>
                <w:sz w:val="18"/>
                <w:szCs w:val="18"/>
                <w:highlight w:val="yellow"/>
              </w:rPr>
            </w:pPr>
          </w:p>
        </w:tc>
        <w:tc>
          <w:tcPr>
            <w:tcW w:w="2489" w:type="dxa"/>
            <w:vMerge/>
          </w:tcPr>
          <w:p w14:paraId="05FDE730" w14:textId="77777777" w:rsidR="00D009D9" w:rsidRPr="004F6DE2" w:rsidRDefault="00D009D9" w:rsidP="00AE22F1">
            <w:pPr>
              <w:rPr>
                <w:color w:val="000000"/>
                <w:sz w:val="18"/>
                <w:szCs w:val="18"/>
              </w:rPr>
            </w:pPr>
          </w:p>
        </w:tc>
        <w:tc>
          <w:tcPr>
            <w:tcW w:w="2245" w:type="dxa"/>
            <w:vMerge/>
          </w:tcPr>
          <w:p w14:paraId="789AD395" w14:textId="77777777" w:rsidR="00D009D9" w:rsidRPr="004F6DE2" w:rsidRDefault="00D009D9" w:rsidP="00AE22F1">
            <w:pPr>
              <w:rPr>
                <w:color w:val="000000"/>
                <w:sz w:val="18"/>
                <w:szCs w:val="18"/>
              </w:rPr>
            </w:pPr>
          </w:p>
        </w:tc>
        <w:tc>
          <w:tcPr>
            <w:tcW w:w="2030" w:type="dxa"/>
          </w:tcPr>
          <w:p w14:paraId="66B3EF57"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1FF1D252" w14:textId="77777777" w:rsidR="00D009D9" w:rsidRPr="004F6DE2" w:rsidRDefault="00D009D9" w:rsidP="00AE22F1">
            <w:pPr>
              <w:jc w:val="center"/>
              <w:rPr>
                <w:sz w:val="18"/>
                <w:szCs w:val="18"/>
              </w:rPr>
            </w:pPr>
            <w:r w:rsidRPr="004F6DE2">
              <w:rPr>
                <w:sz w:val="18"/>
                <w:szCs w:val="18"/>
              </w:rPr>
              <w:t>0,00</w:t>
            </w:r>
          </w:p>
        </w:tc>
        <w:tc>
          <w:tcPr>
            <w:tcW w:w="1195" w:type="dxa"/>
          </w:tcPr>
          <w:p w14:paraId="1B1E54FB" w14:textId="77777777" w:rsidR="00D009D9" w:rsidRPr="004F6DE2" w:rsidRDefault="00D009D9" w:rsidP="00AE22F1">
            <w:pPr>
              <w:jc w:val="center"/>
              <w:rPr>
                <w:sz w:val="18"/>
                <w:szCs w:val="18"/>
              </w:rPr>
            </w:pPr>
            <w:r w:rsidRPr="004F6DE2">
              <w:rPr>
                <w:sz w:val="18"/>
                <w:szCs w:val="18"/>
              </w:rPr>
              <w:t>0,00</w:t>
            </w:r>
          </w:p>
        </w:tc>
        <w:tc>
          <w:tcPr>
            <w:tcW w:w="1314" w:type="dxa"/>
          </w:tcPr>
          <w:p w14:paraId="75AED5B5" w14:textId="77777777" w:rsidR="00D009D9" w:rsidRPr="004F6DE2" w:rsidRDefault="00D009D9" w:rsidP="00AE22F1">
            <w:pPr>
              <w:jc w:val="center"/>
              <w:rPr>
                <w:sz w:val="18"/>
                <w:szCs w:val="18"/>
              </w:rPr>
            </w:pPr>
            <w:r w:rsidRPr="004F6DE2">
              <w:rPr>
                <w:sz w:val="18"/>
                <w:szCs w:val="18"/>
              </w:rPr>
              <w:t>0,00</w:t>
            </w:r>
          </w:p>
        </w:tc>
        <w:tc>
          <w:tcPr>
            <w:tcW w:w="1178" w:type="dxa"/>
          </w:tcPr>
          <w:p w14:paraId="4F496741" w14:textId="77777777" w:rsidR="00D009D9" w:rsidRPr="004F6DE2" w:rsidRDefault="00D009D9" w:rsidP="00AE22F1">
            <w:pPr>
              <w:jc w:val="center"/>
              <w:rPr>
                <w:sz w:val="18"/>
                <w:szCs w:val="18"/>
              </w:rPr>
            </w:pPr>
            <w:r w:rsidRPr="004F6DE2">
              <w:rPr>
                <w:sz w:val="18"/>
                <w:szCs w:val="18"/>
              </w:rPr>
              <w:t>0,00</w:t>
            </w:r>
          </w:p>
        </w:tc>
        <w:tc>
          <w:tcPr>
            <w:tcW w:w="1179" w:type="dxa"/>
          </w:tcPr>
          <w:p w14:paraId="4E0B1509" w14:textId="77777777" w:rsidR="00D009D9" w:rsidRPr="004F6DE2" w:rsidRDefault="00D009D9" w:rsidP="00AE22F1">
            <w:pPr>
              <w:jc w:val="center"/>
              <w:rPr>
                <w:sz w:val="18"/>
                <w:szCs w:val="18"/>
              </w:rPr>
            </w:pPr>
            <w:r w:rsidRPr="004F6DE2">
              <w:rPr>
                <w:sz w:val="18"/>
                <w:szCs w:val="18"/>
              </w:rPr>
              <w:t>0,00</w:t>
            </w:r>
          </w:p>
        </w:tc>
        <w:tc>
          <w:tcPr>
            <w:tcW w:w="1300" w:type="dxa"/>
          </w:tcPr>
          <w:p w14:paraId="1A32CDBE" w14:textId="77777777" w:rsidR="00D009D9" w:rsidRPr="004F6DE2" w:rsidRDefault="00D009D9" w:rsidP="00AE22F1">
            <w:pPr>
              <w:jc w:val="center"/>
              <w:rPr>
                <w:sz w:val="18"/>
                <w:szCs w:val="18"/>
              </w:rPr>
            </w:pPr>
            <w:r w:rsidRPr="004F6DE2">
              <w:rPr>
                <w:sz w:val="18"/>
                <w:szCs w:val="18"/>
              </w:rPr>
              <w:t>0,00</w:t>
            </w:r>
          </w:p>
        </w:tc>
      </w:tr>
      <w:tr w:rsidR="00D009D9" w:rsidRPr="004F6DE2" w14:paraId="3A58C5DB" w14:textId="77777777" w:rsidTr="00AE22F1">
        <w:trPr>
          <w:trHeight w:val="20"/>
        </w:trPr>
        <w:tc>
          <w:tcPr>
            <w:tcW w:w="701" w:type="dxa"/>
            <w:vMerge w:val="restart"/>
          </w:tcPr>
          <w:p w14:paraId="1DD89A27" w14:textId="77777777" w:rsidR="00D009D9" w:rsidRPr="004F6DE2" w:rsidRDefault="00D009D9" w:rsidP="00AE22F1">
            <w:pPr>
              <w:rPr>
                <w:color w:val="000000"/>
                <w:sz w:val="18"/>
                <w:szCs w:val="18"/>
              </w:rPr>
            </w:pPr>
            <w:r w:rsidRPr="004F6DE2">
              <w:rPr>
                <w:color w:val="000000"/>
                <w:sz w:val="18"/>
                <w:szCs w:val="18"/>
              </w:rPr>
              <w:t>1.10.</w:t>
            </w:r>
          </w:p>
        </w:tc>
        <w:tc>
          <w:tcPr>
            <w:tcW w:w="2489" w:type="dxa"/>
            <w:vMerge w:val="restart"/>
          </w:tcPr>
          <w:p w14:paraId="199E9EEA" w14:textId="77777777" w:rsidR="00D009D9" w:rsidRPr="004F6DE2" w:rsidRDefault="00D009D9" w:rsidP="00AE22F1">
            <w:pPr>
              <w:rPr>
                <w:sz w:val="18"/>
                <w:szCs w:val="18"/>
              </w:rPr>
            </w:pPr>
            <w:r w:rsidRPr="004F6DE2">
              <w:rPr>
                <w:sz w:val="18"/>
                <w:szCs w:val="18"/>
              </w:rPr>
              <w:t>Структурный элемент</w:t>
            </w:r>
          </w:p>
          <w:p w14:paraId="75433B31" w14:textId="77777777" w:rsidR="00D009D9" w:rsidRPr="004F6DE2" w:rsidRDefault="00D009D9" w:rsidP="00AE22F1">
            <w:pPr>
              <w:rPr>
                <w:color w:val="000000"/>
                <w:sz w:val="18"/>
                <w:szCs w:val="18"/>
              </w:rPr>
            </w:pPr>
          </w:p>
          <w:p w14:paraId="2F42ABE1" w14:textId="77777777" w:rsidR="00D009D9" w:rsidRPr="004F6DE2" w:rsidRDefault="00D009D9" w:rsidP="00AE22F1">
            <w:pPr>
              <w:rPr>
                <w:color w:val="000000"/>
                <w:sz w:val="18"/>
                <w:szCs w:val="18"/>
              </w:rPr>
            </w:pPr>
            <w:r w:rsidRPr="004F6DE2">
              <w:rPr>
                <w:color w:val="000000"/>
                <w:sz w:val="18"/>
                <w:szCs w:val="18"/>
              </w:rPr>
              <w:t>Проведение мероприятий направленных на подготовку, участие, поддержку одаренных детей, проведение районных олимпиад по общеобразовательным предметам, научно-практических конференций, творческих конкурсов, сборов, участие в областных мероприятиях.</w:t>
            </w:r>
          </w:p>
          <w:p w14:paraId="2BC8B1ED" w14:textId="77777777" w:rsidR="00D009D9" w:rsidRPr="004F6DE2" w:rsidRDefault="00D009D9" w:rsidP="00AE22F1">
            <w:pPr>
              <w:rPr>
                <w:color w:val="000000"/>
                <w:sz w:val="18"/>
                <w:szCs w:val="18"/>
              </w:rPr>
            </w:pPr>
          </w:p>
        </w:tc>
        <w:tc>
          <w:tcPr>
            <w:tcW w:w="2245" w:type="dxa"/>
            <w:vMerge w:val="restart"/>
          </w:tcPr>
          <w:p w14:paraId="4D5EAD1C" w14:textId="77777777" w:rsidR="00D009D9" w:rsidRPr="004F6DE2" w:rsidRDefault="00D009D9" w:rsidP="00AE22F1">
            <w:pPr>
              <w:rPr>
                <w:color w:val="000000"/>
                <w:sz w:val="18"/>
                <w:szCs w:val="18"/>
              </w:rPr>
            </w:pPr>
          </w:p>
          <w:p w14:paraId="4423E71C" w14:textId="77777777" w:rsidR="00D009D9" w:rsidRPr="004F6DE2" w:rsidRDefault="00D009D9" w:rsidP="00AE22F1">
            <w:pPr>
              <w:rPr>
                <w:sz w:val="18"/>
                <w:szCs w:val="18"/>
              </w:rPr>
            </w:pPr>
            <w:r w:rsidRPr="004F6DE2">
              <w:rPr>
                <w:color w:val="000000"/>
                <w:sz w:val="18"/>
                <w:szCs w:val="18"/>
              </w:rPr>
              <w:t>МКУ МЦПРО Бессоновского района</w:t>
            </w:r>
          </w:p>
        </w:tc>
        <w:tc>
          <w:tcPr>
            <w:tcW w:w="2030" w:type="dxa"/>
          </w:tcPr>
          <w:p w14:paraId="3065F224" w14:textId="77777777" w:rsidR="00D009D9" w:rsidRPr="004F6DE2" w:rsidRDefault="00D009D9" w:rsidP="00AE22F1">
            <w:pPr>
              <w:rPr>
                <w:color w:val="000000"/>
                <w:sz w:val="18"/>
                <w:szCs w:val="18"/>
              </w:rPr>
            </w:pPr>
            <w:r w:rsidRPr="004F6DE2">
              <w:rPr>
                <w:color w:val="000000"/>
                <w:sz w:val="18"/>
                <w:szCs w:val="18"/>
              </w:rPr>
              <w:t xml:space="preserve">всего </w:t>
            </w:r>
          </w:p>
        </w:tc>
        <w:tc>
          <w:tcPr>
            <w:tcW w:w="1155" w:type="dxa"/>
          </w:tcPr>
          <w:p w14:paraId="5207282B" w14:textId="77777777" w:rsidR="00D009D9" w:rsidRPr="004F6DE2" w:rsidRDefault="00D009D9" w:rsidP="00AE22F1">
            <w:pPr>
              <w:jc w:val="center"/>
              <w:rPr>
                <w:sz w:val="18"/>
                <w:szCs w:val="18"/>
              </w:rPr>
            </w:pPr>
            <w:r w:rsidRPr="004F6DE2">
              <w:rPr>
                <w:sz w:val="18"/>
                <w:szCs w:val="18"/>
              </w:rPr>
              <w:t>80,00</w:t>
            </w:r>
          </w:p>
        </w:tc>
        <w:tc>
          <w:tcPr>
            <w:tcW w:w="1195" w:type="dxa"/>
          </w:tcPr>
          <w:p w14:paraId="779CD255" w14:textId="77777777" w:rsidR="00D009D9" w:rsidRPr="004F6DE2" w:rsidRDefault="00D009D9" w:rsidP="00AE22F1">
            <w:pPr>
              <w:jc w:val="center"/>
              <w:rPr>
                <w:sz w:val="18"/>
                <w:szCs w:val="18"/>
              </w:rPr>
            </w:pPr>
            <w:r w:rsidRPr="004F6DE2">
              <w:rPr>
                <w:sz w:val="18"/>
                <w:szCs w:val="18"/>
              </w:rPr>
              <w:t>10,00</w:t>
            </w:r>
          </w:p>
        </w:tc>
        <w:tc>
          <w:tcPr>
            <w:tcW w:w="1314" w:type="dxa"/>
          </w:tcPr>
          <w:p w14:paraId="563E097A" w14:textId="77777777" w:rsidR="00D009D9" w:rsidRPr="004F6DE2" w:rsidRDefault="00D009D9" w:rsidP="00AE22F1">
            <w:pPr>
              <w:jc w:val="center"/>
              <w:rPr>
                <w:sz w:val="18"/>
                <w:szCs w:val="18"/>
              </w:rPr>
            </w:pPr>
            <w:r w:rsidRPr="004F6DE2">
              <w:rPr>
                <w:sz w:val="18"/>
                <w:szCs w:val="18"/>
              </w:rPr>
              <w:t>15,00</w:t>
            </w:r>
          </w:p>
        </w:tc>
        <w:tc>
          <w:tcPr>
            <w:tcW w:w="1178" w:type="dxa"/>
          </w:tcPr>
          <w:p w14:paraId="24FE7E3D" w14:textId="77777777" w:rsidR="00D009D9" w:rsidRPr="004F6DE2" w:rsidRDefault="00D009D9" w:rsidP="00AE22F1">
            <w:pPr>
              <w:jc w:val="center"/>
              <w:rPr>
                <w:sz w:val="18"/>
                <w:szCs w:val="18"/>
              </w:rPr>
            </w:pPr>
            <w:r w:rsidRPr="004F6DE2">
              <w:rPr>
                <w:sz w:val="18"/>
                <w:szCs w:val="18"/>
              </w:rPr>
              <w:t>15,00</w:t>
            </w:r>
          </w:p>
        </w:tc>
        <w:tc>
          <w:tcPr>
            <w:tcW w:w="1179" w:type="dxa"/>
          </w:tcPr>
          <w:p w14:paraId="523DB9BC" w14:textId="77777777" w:rsidR="00D009D9" w:rsidRPr="004F6DE2" w:rsidRDefault="00D009D9" w:rsidP="00AE22F1">
            <w:pPr>
              <w:jc w:val="center"/>
              <w:rPr>
                <w:sz w:val="18"/>
                <w:szCs w:val="18"/>
              </w:rPr>
            </w:pPr>
            <w:r w:rsidRPr="004F6DE2">
              <w:rPr>
                <w:sz w:val="18"/>
                <w:szCs w:val="18"/>
              </w:rPr>
              <w:t>20,00</w:t>
            </w:r>
          </w:p>
        </w:tc>
        <w:tc>
          <w:tcPr>
            <w:tcW w:w="1300" w:type="dxa"/>
          </w:tcPr>
          <w:p w14:paraId="250B3764" w14:textId="77777777" w:rsidR="00D009D9" w:rsidRPr="004F6DE2" w:rsidRDefault="00D009D9" w:rsidP="00AE22F1">
            <w:pPr>
              <w:jc w:val="center"/>
              <w:rPr>
                <w:sz w:val="18"/>
                <w:szCs w:val="18"/>
              </w:rPr>
            </w:pPr>
            <w:r w:rsidRPr="004F6DE2">
              <w:rPr>
                <w:sz w:val="18"/>
                <w:szCs w:val="18"/>
              </w:rPr>
              <w:t>20,00</w:t>
            </w:r>
          </w:p>
        </w:tc>
      </w:tr>
      <w:tr w:rsidR="00D009D9" w:rsidRPr="004F6DE2" w14:paraId="43F9D8A8" w14:textId="77777777" w:rsidTr="00AE22F1">
        <w:trPr>
          <w:trHeight w:val="20"/>
        </w:trPr>
        <w:tc>
          <w:tcPr>
            <w:tcW w:w="701" w:type="dxa"/>
            <w:vMerge/>
          </w:tcPr>
          <w:p w14:paraId="7AAB23D1" w14:textId="77777777" w:rsidR="00D009D9" w:rsidRPr="004F6DE2" w:rsidRDefault="00D009D9" w:rsidP="00AE22F1">
            <w:pPr>
              <w:rPr>
                <w:color w:val="C00000"/>
                <w:sz w:val="18"/>
                <w:szCs w:val="18"/>
                <w:highlight w:val="yellow"/>
              </w:rPr>
            </w:pPr>
          </w:p>
        </w:tc>
        <w:tc>
          <w:tcPr>
            <w:tcW w:w="2489" w:type="dxa"/>
            <w:vMerge/>
          </w:tcPr>
          <w:p w14:paraId="128A1126" w14:textId="77777777" w:rsidR="00D009D9" w:rsidRPr="004F6DE2" w:rsidRDefault="00D009D9" w:rsidP="00AE22F1">
            <w:pPr>
              <w:rPr>
                <w:color w:val="000000"/>
                <w:sz w:val="18"/>
                <w:szCs w:val="18"/>
              </w:rPr>
            </w:pPr>
          </w:p>
        </w:tc>
        <w:tc>
          <w:tcPr>
            <w:tcW w:w="2245" w:type="dxa"/>
            <w:vMerge/>
          </w:tcPr>
          <w:p w14:paraId="55C09AD2" w14:textId="77777777" w:rsidR="00D009D9" w:rsidRPr="004F6DE2" w:rsidRDefault="00D009D9" w:rsidP="00AE22F1">
            <w:pPr>
              <w:rPr>
                <w:color w:val="000000"/>
                <w:sz w:val="18"/>
                <w:szCs w:val="18"/>
              </w:rPr>
            </w:pPr>
          </w:p>
        </w:tc>
        <w:tc>
          <w:tcPr>
            <w:tcW w:w="2030" w:type="dxa"/>
          </w:tcPr>
          <w:p w14:paraId="59005715" w14:textId="77777777" w:rsidR="00D009D9" w:rsidRPr="004F6DE2" w:rsidRDefault="00D009D9" w:rsidP="00AE22F1">
            <w:pPr>
              <w:rPr>
                <w:color w:val="000000"/>
                <w:sz w:val="18"/>
                <w:szCs w:val="18"/>
              </w:rPr>
            </w:pPr>
            <w:r w:rsidRPr="004F6DE2">
              <w:rPr>
                <w:color w:val="000000"/>
                <w:sz w:val="18"/>
                <w:szCs w:val="18"/>
              </w:rPr>
              <w:t>федеральный бюджет</w:t>
            </w:r>
          </w:p>
        </w:tc>
        <w:tc>
          <w:tcPr>
            <w:tcW w:w="1155" w:type="dxa"/>
          </w:tcPr>
          <w:p w14:paraId="7D19B6F0" w14:textId="77777777" w:rsidR="00D009D9" w:rsidRPr="004F6DE2" w:rsidRDefault="00D009D9" w:rsidP="00AE22F1">
            <w:pPr>
              <w:jc w:val="center"/>
              <w:rPr>
                <w:sz w:val="18"/>
                <w:szCs w:val="18"/>
              </w:rPr>
            </w:pPr>
            <w:r w:rsidRPr="004F6DE2">
              <w:rPr>
                <w:sz w:val="18"/>
                <w:szCs w:val="18"/>
              </w:rPr>
              <w:t>0,00</w:t>
            </w:r>
          </w:p>
        </w:tc>
        <w:tc>
          <w:tcPr>
            <w:tcW w:w="1195" w:type="dxa"/>
          </w:tcPr>
          <w:p w14:paraId="5E8C0E1F" w14:textId="77777777" w:rsidR="00D009D9" w:rsidRPr="004F6DE2" w:rsidRDefault="00D009D9" w:rsidP="00AE22F1">
            <w:pPr>
              <w:jc w:val="center"/>
              <w:rPr>
                <w:sz w:val="18"/>
                <w:szCs w:val="18"/>
              </w:rPr>
            </w:pPr>
            <w:r w:rsidRPr="004F6DE2">
              <w:rPr>
                <w:sz w:val="18"/>
                <w:szCs w:val="18"/>
              </w:rPr>
              <w:t>0,00</w:t>
            </w:r>
          </w:p>
        </w:tc>
        <w:tc>
          <w:tcPr>
            <w:tcW w:w="1314" w:type="dxa"/>
          </w:tcPr>
          <w:p w14:paraId="3E069B8C" w14:textId="77777777" w:rsidR="00D009D9" w:rsidRPr="004F6DE2" w:rsidRDefault="00D009D9" w:rsidP="00AE22F1">
            <w:pPr>
              <w:jc w:val="center"/>
              <w:rPr>
                <w:sz w:val="18"/>
                <w:szCs w:val="18"/>
              </w:rPr>
            </w:pPr>
            <w:r w:rsidRPr="004F6DE2">
              <w:rPr>
                <w:sz w:val="18"/>
                <w:szCs w:val="18"/>
              </w:rPr>
              <w:t>0,00</w:t>
            </w:r>
          </w:p>
        </w:tc>
        <w:tc>
          <w:tcPr>
            <w:tcW w:w="1178" w:type="dxa"/>
          </w:tcPr>
          <w:p w14:paraId="1E8A0CFF" w14:textId="77777777" w:rsidR="00D009D9" w:rsidRPr="004F6DE2" w:rsidRDefault="00D009D9" w:rsidP="00AE22F1">
            <w:pPr>
              <w:jc w:val="center"/>
              <w:rPr>
                <w:sz w:val="18"/>
                <w:szCs w:val="18"/>
              </w:rPr>
            </w:pPr>
            <w:r w:rsidRPr="004F6DE2">
              <w:rPr>
                <w:sz w:val="18"/>
                <w:szCs w:val="18"/>
              </w:rPr>
              <w:t>0,00</w:t>
            </w:r>
          </w:p>
        </w:tc>
        <w:tc>
          <w:tcPr>
            <w:tcW w:w="1179" w:type="dxa"/>
          </w:tcPr>
          <w:p w14:paraId="312162E3" w14:textId="77777777" w:rsidR="00D009D9" w:rsidRPr="004F6DE2" w:rsidRDefault="00D009D9" w:rsidP="00AE22F1">
            <w:pPr>
              <w:jc w:val="center"/>
              <w:rPr>
                <w:sz w:val="18"/>
                <w:szCs w:val="18"/>
              </w:rPr>
            </w:pPr>
            <w:r w:rsidRPr="004F6DE2">
              <w:rPr>
                <w:sz w:val="18"/>
                <w:szCs w:val="18"/>
              </w:rPr>
              <w:t>0,00</w:t>
            </w:r>
          </w:p>
        </w:tc>
        <w:tc>
          <w:tcPr>
            <w:tcW w:w="1300" w:type="dxa"/>
          </w:tcPr>
          <w:p w14:paraId="68DB668B" w14:textId="77777777" w:rsidR="00D009D9" w:rsidRPr="004F6DE2" w:rsidRDefault="00D009D9" w:rsidP="00AE22F1">
            <w:pPr>
              <w:jc w:val="center"/>
              <w:rPr>
                <w:sz w:val="18"/>
                <w:szCs w:val="18"/>
              </w:rPr>
            </w:pPr>
            <w:r w:rsidRPr="004F6DE2">
              <w:rPr>
                <w:sz w:val="18"/>
                <w:szCs w:val="18"/>
              </w:rPr>
              <w:t>0,00</w:t>
            </w:r>
          </w:p>
        </w:tc>
      </w:tr>
      <w:tr w:rsidR="00D009D9" w:rsidRPr="004F6DE2" w14:paraId="1D5D7714" w14:textId="77777777" w:rsidTr="00AE22F1">
        <w:trPr>
          <w:trHeight w:val="20"/>
        </w:trPr>
        <w:tc>
          <w:tcPr>
            <w:tcW w:w="701" w:type="dxa"/>
            <w:vMerge/>
          </w:tcPr>
          <w:p w14:paraId="62F99007" w14:textId="77777777" w:rsidR="00D009D9" w:rsidRPr="004F6DE2" w:rsidRDefault="00D009D9" w:rsidP="00AE22F1">
            <w:pPr>
              <w:rPr>
                <w:color w:val="C00000"/>
                <w:sz w:val="18"/>
                <w:szCs w:val="18"/>
                <w:highlight w:val="yellow"/>
              </w:rPr>
            </w:pPr>
          </w:p>
        </w:tc>
        <w:tc>
          <w:tcPr>
            <w:tcW w:w="2489" w:type="dxa"/>
            <w:vMerge/>
          </w:tcPr>
          <w:p w14:paraId="1B174512" w14:textId="77777777" w:rsidR="00D009D9" w:rsidRPr="004F6DE2" w:rsidRDefault="00D009D9" w:rsidP="00AE22F1">
            <w:pPr>
              <w:rPr>
                <w:color w:val="000000"/>
                <w:sz w:val="18"/>
                <w:szCs w:val="18"/>
              </w:rPr>
            </w:pPr>
          </w:p>
        </w:tc>
        <w:tc>
          <w:tcPr>
            <w:tcW w:w="2245" w:type="dxa"/>
            <w:vMerge/>
          </w:tcPr>
          <w:p w14:paraId="66C185EC" w14:textId="77777777" w:rsidR="00D009D9" w:rsidRPr="004F6DE2" w:rsidRDefault="00D009D9" w:rsidP="00AE22F1">
            <w:pPr>
              <w:rPr>
                <w:color w:val="000000"/>
                <w:sz w:val="18"/>
                <w:szCs w:val="18"/>
              </w:rPr>
            </w:pPr>
          </w:p>
        </w:tc>
        <w:tc>
          <w:tcPr>
            <w:tcW w:w="2030" w:type="dxa"/>
          </w:tcPr>
          <w:p w14:paraId="293BAC64" w14:textId="77777777" w:rsidR="00D009D9" w:rsidRPr="004F6DE2" w:rsidRDefault="00D009D9" w:rsidP="00AE22F1">
            <w:pPr>
              <w:rPr>
                <w:color w:val="000000"/>
                <w:sz w:val="18"/>
                <w:szCs w:val="18"/>
              </w:rPr>
            </w:pPr>
            <w:r w:rsidRPr="004F6DE2">
              <w:rPr>
                <w:color w:val="000000"/>
                <w:sz w:val="18"/>
                <w:szCs w:val="18"/>
              </w:rPr>
              <w:t>региональный бюджет</w:t>
            </w:r>
          </w:p>
        </w:tc>
        <w:tc>
          <w:tcPr>
            <w:tcW w:w="1155" w:type="dxa"/>
          </w:tcPr>
          <w:p w14:paraId="71514341" w14:textId="77777777" w:rsidR="00D009D9" w:rsidRPr="004F6DE2" w:rsidRDefault="00D009D9" w:rsidP="00AE22F1">
            <w:pPr>
              <w:jc w:val="center"/>
              <w:rPr>
                <w:sz w:val="18"/>
                <w:szCs w:val="18"/>
              </w:rPr>
            </w:pPr>
            <w:r w:rsidRPr="004F6DE2">
              <w:rPr>
                <w:sz w:val="18"/>
                <w:szCs w:val="18"/>
              </w:rPr>
              <w:t>0,00</w:t>
            </w:r>
          </w:p>
        </w:tc>
        <w:tc>
          <w:tcPr>
            <w:tcW w:w="1195" w:type="dxa"/>
          </w:tcPr>
          <w:p w14:paraId="558E0707" w14:textId="77777777" w:rsidR="00D009D9" w:rsidRPr="004F6DE2" w:rsidRDefault="00D009D9" w:rsidP="00AE22F1">
            <w:pPr>
              <w:jc w:val="center"/>
              <w:rPr>
                <w:sz w:val="18"/>
                <w:szCs w:val="18"/>
              </w:rPr>
            </w:pPr>
            <w:r w:rsidRPr="004F6DE2">
              <w:rPr>
                <w:sz w:val="18"/>
                <w:szCs w:val="18"/>
              </w:rPr>
              <w:t>0,00</w:t>
            </w:r>
          </w:p>
        </w:tc>
        <w:tc>
          <w:tcPr>
            <w:tcW w:w="1314" w:type="dxa"/>
          </w:tcPr>
          <w:p w14:paraId="44B07F78" w14:textId="77777777" w:rsidR="00D009D9" w:rsidRPr="004F6DE2" w:rsidRDefault="00D009D9" w:rsidP="00AE22F1">
            <w:pPr>
              <w:jc w:val="center"/>
              <w:rPr>
                <w:sz w:val="18"/>
                <w:szCs w:val="18"/>
              </w:rPr>
            </w:pPr>
            <w:r w:rsidRPr="004F6DE2">
              <w:rPr>
                <w:sz w:val="18"/>
                <w:szCs w:val="18"/>
              </w:rPr>
              <w:t>0,00</w:t>
            </w:r>
          </w:p>
        </w:tc>
        <w:tc>
          <w:tcPr>
            <w:tcW w:w="1178" w:type="dxa"/>
          </w:tcPr>
          <w:p w14:paraId="4216F5F6" w14:textId="77777777" w:rsidR="00D009D9" w:rsidRPr="004F6DE2" w:rsidRDefault="00D009D9" w:rsidP="00AE22F1">
            <w:pPr>
              <w:jc w:val="center"/>
              <w:rPr>
                <w:sz w:val="18"/>
                <w:szCs w:val="18"/>
              </w:rPr>
            </w:pPr>
            <w:r w:rsidRPr="004F6DE2">
              <w:rPr>
                <w:sz w:val="18"/>
                <w:szCs w:val="18"/>
              </w:rPr>
              <w:t>0,00</w:t>
            </w:r>
          </w:p>
        </w:tc>
        <w:tc>
          <w:tcPr>
            <w:tcW w:w="1179" w:type="dxa"/>
          </w:tcPr>
          <w:p w14:paraId="05E6B045" w14:textId="77777777" w:rsidR="00D009D9" w:rsidRPr="004F6DE2" w:rsidRDefault="00D009D9" w:rsidP="00AE22F1">
            <w:pPr>
              <w:jc w:val="center"/>
              <w:rPr>
                <w:sz w:val="18"/>
                <w:szCs w:val="18"/>
              </w:rPr>
            </w:pPr>
            <w:r w:rsidRPr="004F6DE2">
              <w:rPr>
                <w:sz w:val="18"/>
                <w:szCs w:val="18"/>
              </w:rPr>
              <w:t>0,00</w:t>
            </w:r>
          </w:p>
        </w:tc>
        <w:tc>
          <w:tcPr>
            <w:tcW w:w="1300" w:type="dxa"/>
          </w:tcPr>
          <w:p w14:paraId="7E04E8A1" w14:textId="77777777" w:rsidR="00D009D9" w:rsidRPr="004F6DE2" w:rsidRDefault="00D009D9" w:rsidP="00AE22F1">
            <w:pPr>
              <w:jc w:val="center"/>
              <w:rPr>
                <w:sz w:val="18"/>
                <w:szCs w:val="18"/>
              </w:rPr>
            </w:pPr>
            <w:r w:rsidRPr="004F6DE2">
              <w:rPr>
                <w:sz w:val="18"/>
                <w:szCs w:val="18"/>
              </w:rPr>
              <w:t>0,00</w:t>
            </w:r>
          </w:p>
        </w:tc>
      </w:tr>
      <w:tr w:rsidR="00D009D9" w:rsidRPr="004F6DE2" w14:paraId="77F3AE0E" w14:textId="77777777" w:rsidTr="00AE22F1">
        <w:trPr>
          <w:trHeight w:val="20"/>
        </w:trPr>
        <w:tc>
          <w:tcPr>
            <w:tcW w:w="701" w:type="dxa"/>
            <w:vMerge/>
          </w:tcPr>
          <w:p w14:paraId="25AE0738" w14:textId="77777777" w:rsidR="00D009D9" w:rsidRPr="004F6DE2" w:rsidRDefault="00D009D9" w:rsidP="00AE22F1">
            <w:pPr>
              <w:rPr>
                <w:color w:val="C00000"/>
                <w:sz w:val="18"/>
                <w:szCs w:val="18"/>
                <w:highlight w:val="yellow"/>
              </w:rPr>
            </w:pPr>
          </w:p>
        </w:tc>
        <w:tc>
          <w:tcPr>
            <w:tcW w:w="2489" w:type="dxa"/>
            <w:vMerge/>
          </w:tcPr>
          <w:p w14:paraId="2057B7BA" w14:textId="77777777" w:rsidR="00D009D9" w:rsidRPr="004F6DE2" w:rsidRDefault="00D009D9" w:rsidP="00AE22F1">
            <w:pPr>
              <w:rPr>
                <w:color w:val="000000"/>
                <w:sz w:val="18"/>
                <w:szCs w:val="18"/>
              </w:rPr>
            </w:pPr>
          </w:p>
        </w:tc>
        <w:tc>
          <w:tcPr>
            <w:tcW w:w="2245" w:type="dxa"/>
            <w:vMerge/>
          </w:tcPr>
          <w:p w14:paraId="60301FE1" w14:textId="77777777" w:rsidR="00D009D9" w:rsidRPr="004F6DE2" w:rsidRDefault="00D009D9" w:rsidP="00AE22F1">
            <w:pPr>
              <w:rPr>
                <w:color w:val="000000"/>
                <w:sz w:val="18"/>
                <w:szCs w:val="18"/>
              </w:rPr>
            </w:pPr>
          </w:p>
        </w:tc>
        <w:tc>
          <w:tcPr>
            <w:tcW w:w="2030" w:type="dxa"/>
          </w:tcPr>
          <w:p w14:paraId="3143D541" w14:textId="77777777" w:rsidR="00D009D9" w:rsidRPr="004F6DE2" w:rsidRDefault="00D009D9" w:rsidP="00AE22F1">
            <w:pPr>
              <w:rPr>
                <w:color w:val="000000"/>
                <w:sz w:val="18"/>
                <w:szCs w:val="18"/>
              </w:rPr>
            </w:pPr>
            <w:r w:rsidRPr="004F6DE2">
              <w:rPr>
                <w:color w:val="000000"/>
                <w:sz w:val="18"/>
                <w:szCs w:val="18"/>
              </w:rPr>
              <w:t>местный бюджет</w:t>
            </w:r>
          </w:p>
        </w:tc>
        <w:tc>
          <w:tcPr>
            <w:tcW w:w="1155" w:type="dxa"/>
          </w:tcPr>
          <w:p w14:paraId="1258E247" w14:textId="77777777" w:rsidR="00D009D9" w:rsidRPr="004F6DE2" w:rsidRDefault="00D009D9" w:rsidP="00AE22F1">
            <w:pPr>
              <w:jc w:val="center"/>
              <w:rPr>
                <w:sz w:val="18"/>
                <w:szCs w:val="18"/>
              </w:rPr>
            </w:pPr>
            <w:r w:rsidRPr="004F6DE2">
              <w:rPr>
                <w:sz w:val="18"/>
                <w:szCs w:val="18"/>
              </w:rPr>
              <w:t>80,00</w:t>
            </w:r>
          </w:p>
        </w:tc>
        <w:tc>
          <w:tcPr>
            <w:tcW w:w="1195" w:type="dxa"/>
          </w:tcPr>
          <w:p w14:paraId="76ED7217" w14:textId="77777777" w:rsidR="00D009D9" w:rsidRPr="004F6DE2" w:rsidRDefault="00D009D9" w:rsidP="00AE22F1">
            <w:pPr>
              <w:jc w:val="center"/>
              <w:rPr>
                <w:sz w:val="18"/>
                <w:szCs w:val="18"/>
              </w:rPr>
            </w:pPr>
            <w:r w:rsidRPr="004F6DE2">
              <w:rPr>
                <w:sz w:val="18"/>
                <w:szCs w:val="18"/>
              </w:rPr>
              <w:t>10,00</w:t>
            </w:r>
          </w:p>
        </w:tc>
        <w:tc>
          <w:tcPr>
            <w:tcW w:w="1314" w:type="dxa"/>
          </w:tcPr>
          <w:p w14:paraId="0E3ED452" w14:textId="77777777" w:rsidR="00D009D9" w:rsidRPr="004F6DE2" w:rsidRDefault="00D009D9" w:rsidP="00AE22F1">
            <w:pPr>
              <w:jc w:val="center"/>
              <w:rPr>
                <w:sz w:val="18"/>
                <w:szCs w:val="18"/>
              </w:rPr>
            </w:pPr>
            <w:r w:rsidRPr="004F6DE2">
              <w:rPr>
                <w:sz w:val="18"/>
                <w:szCs w:val="18"/>
              </w:rPr>
              <w:t>15,00</w:t>
            </w:r>
          </w:p>
        </w:tc>
        <w:tc>
          <w:tcPr>
            <w:tcW w:w="1178" w:type="dxa"/>
          </w:tcPr>
          <w:p w14:paraId="1B63F9ED" w14:textId="77777777" w:rsidR="00D009D9" w:rsidRPr="004F6DE2" w:rsidRDefault="00D009D9" w:rsidP="00AE22F1">
            <w:pPr>
              <w:jc w:val="center"/>
              <w:rPr>
                <w:sz w:val="18"/>
                <w:szCs w:val="18"/>
              </w:rPr>
            </w:pPr>
            <w:r w:rsidRPr="004F6DE2">
              <w:rPr>
                <w:sz w:val="18"/>
                <w:szCs w:val="18"/>
              </w:rPr>
              <w:t>15,00</w:t>
            </w:r>
          </w:p>
        </w:tc>
        <w:tc>
          <w:tcPr>
            <w:tcW w:w="1179" w:type="dxa"/>
          </w:tcPr>
          <w:p w14:paraId="6577AC0C" w14:textId="77777777" w:rsidR="00D009D9" w:rsidRPr="004F6DE2" w:rsidRDefault="00D009D9" w:rsidP="00AE22F1">
            <w:pPr>
              <w:jc w:val="center"/>
              <w:rPr>
                <w:sz w:val="18"/>
                <w:szCs w:val="18"/>
              </w:rPr>
            </w:pPr>
            <w:r w:rsidRPr="004F6DE2">
              <w:rPr>
                <w:sz w:val="18"/>
                <w:szCs w:val="18"/>
              </w:rPr>
              <w:t>20,00</w:t>
            </w:r>
          </w:p>
        </w:tc>
        <w:tc>
          <w:tcPr>
            <w:tcW w:w="1300" w:type="dxa"/>
          </w:tcPr>
          <w:p w14:paraId="3B1035FB" w14:textId="77777777" w:rsidR="00D009D9" w:rsidRPr="004F6DE2" w:rsidRDefault="00D009D9" w:rsidP="00AE22F1">
            <w:pPr>
              <w:jc w:val="center"/>
              <w:rPr>
                <w:sz w:val="18"/>
                <w:szCs w:val="18"/>
              </w:rPr>
            </w:pPr>
            <w:r w:rsidRPr="004F6DE2">
              <w:rPr>
                <w:sz w:val="18"/>
                <w:szCs w:val="18"/>
              </w:rPr>
              <w:t>20,00</w:t>
            </w:r>
          </w:p>
        </w:tc>
      </w:tr>
      <w:tr w:rsidR="00D009D9" w:rsidRPr="004F6DE2" w14:paraId="6DC7CB7E" w14:textId="77777777" w:rsidTr="00AE22F1">
        <w:trPr>
          <w:trHeight w:val="20"/>
        </w:trPr>
        <w:tc>
          <w:tcPr>
            <w:tcW w:w="701" w:type="dxa"/>
            <w:vMerge/>
          </w:tcPr>
          <w:p w14:paraId="5A69410D" w14:textId="77777777" w:rsidR="00D009D9" w:rsidRPr="004F6DE2" w:rsidRDefault="00D009D9" w:rsidP="00AE22F1">
            <w:pPr>
              <w:rPr>
                <w:color w:val="C00000"/>
                <w:sz w:val="18"/>
                <w:szCs w:val="18"/>
                <w:highlight w:val="yellow"/>
              </w:rPr>
            </w:pPr>
          </w:p>
        </w:tc>
        <w:tc>
          <w:tcPr>
            <w:tcW w:w="2489" w:type="dxa"/>
            <w:vMerge/>
          </w:tcPr>
          <w:p w14:paraId="12F17434" w14:textId="77777777" w:rsidR="00D009D9" w:rsidRPr="004F6DE2" w:rsidRDefault="00D009D9" w:rsidP="00AE22F1">
            <w:pPr>
              <w:rPr>
                <w:color w:val="000000"/>
                <w:sz w:val="18"/>
                <w:szCs w:val="18"/>
              </w:rPr>
            </w:pPr>
          </w:p>
        </w:tc>
        <w:tc>
          <w:tcPr>
            <w:tcW w:w="2245" w:type="dxa"/>
            <w:vMerge/>
          </w:tcPr>
          <w:p w14:paraId="5403B89F" w14:textId="77777777" w:rsidR="00D009D9" w:rsidRPr="004F6DE2" w:rsidRDefault="00D009D9" w:rsidP="00AE22F1">
            <w:pPr>
              <w:rPr>
                <w:color w:val="000000"/>
                <w:sz w:val="18"/>
                <w:szCs w:val="18"/>
              </w:rPr>
            </w:pPr>
          </w:p>
        </w:tc>
        <w:tc>
          <w:tcPr>
            <w:tcW w:w="2030" w:type="dxa"/>
          </w:tcPr>
          <w:p w14:paraId="2DCE7B69" w14:textId="77777777" w:rsidR="00D009D9" w:rsidRPr="004F6DE2" w:rsidRDefault="00D009D9" w:rsidP="00AE22F1">
            <w:pPr>
              <w:rPr>
                <w:color w:val="000000"/>
                <w:sz w:val="18"/>
                <w:szCs w:val="18"/>
              </w:rPr>
            </w:pPr>
            <w:r w:rsidRPr="004F6DE2">
              <w:rPr>
                <w:color w:val="000000"/>
                <w:sz w:val="18"/>
                <w:szCs w:val="18"/>
              </w:rPr>
              <w:t>иные источники финансирования</w:t>
            </w:r>
          </w:p>
        </w:tc>
        <w:tc>
          <w:tcPr>
            <w:tcW w:w="1155" w:type="dxa"/>
          </w:tcPr>
          <w:p w14:paraId="65614834" w14:textId="77777777" w:rsidR="00D009D9" w:rsidRPr="004F6DE2" w:rsidRDefault="00D009D9" w:rsidP="00AE22F1">
            <w:pPr>
              <w:jc w:val="center"/>
              <w:rPr>
                <w:sz w:val="18"/>
                <w:szCs w:val="18"/>
              </w:rPr>
            </w:pPr>
            <w:r w:rsidRPr="004F6DE2">
              <w:rPr>
                <w:sz w:val="18"/>
                <w:szCs w:val="18"/>
              </w:rPr>
              <w:t>0,00</w:t>
            </w:r>
          </w:p>
        </w:tc>
        <w:tc>
          <w:tcPr>
            <w:tcW w:w="1195" w:type="dxa"/>
          </w:tcPr>
          <w:p w14:paraId="601BE3A8" w14:textId="77777777" w:rsidR="00D009D9" w:rsidRPr="004F6DE2" w:rsidRDefault="00D009D9" w:rsidP="00AE22F1">
            <w:pPr>
              <w:jc w:val="center"/>
              <w:rPr>
                <w:sz w:val="18"/>
                <w:szCs w:val="18"/>
              </w:rPr>
            </w:pPr>
            <w:r w:rsidRPr="004F6DE2">
              <w:rPr>
                <w:sz w:val="18"/>
                <w:szCs w:val="18"/>
              </w:rPr>
              <w:t>0,00</w:t>
            </w:r>
          </w:p>
        </w:tc>
        <w:tc>
          <w:tcPr>
            <w:tcW w:w="1314" w:type="dxa"/>
          </w:tcPr>
          <w:p w14:paraId="28F98C09" w14:textId="77777777" w:rsidR="00D009D9" w:rsidRPr="004F6DE2" w:rsidRDefault="00D009D9" w:rsidP="00AE22F1">
            <w:pPr>
              <w:jc w:val="center"/>
              <w:rPr>
                <w:sz w:val="18"/>
                <w:szCs w:val="18"/>
              </w:rPr>
            </w:pPr>
            <w:r w:rsidRPr="004F6DE2">
              <w:rPr>
                <w:sz w:val="18"/>
                <w:szCs w:val="18"/>
              </w:rPr>
              <w:t>0,00</w:t>
            </w:r>
          </w:p>
        </w:tc>
        <w:tc>
          <w:tcPr>
            <w:tcW w:w="1178" w:type="dxa"/>
          </w:tcPr>
          <w:p w14:paraId="087DED3F" w14:textId="77777777" w:rsidR="00D009D9" w:rsidRPr="004F6DE2" w:rsidRDefault="00D009D9" w:rsidP="00AE22F1">
            <w:pPr>
              <w:jc w:val="center"/>
              <w:rPr>
                <w:sz w:val="18"/>
                <w:szCs w:val="18"/>
              </w:rPr>
            </w:pPr>
            <w:r w:rsidRPr="004F6DE2">
              <w:rPr>
                <w:sz w:val="18"/>
                <w:szCs w:val="18"/>
              </w:rPr>
              <w:t>0,00</w:t>
            </w:r>
          </w:p>
        </w:tc>
        <w:tc>
          <w:tcPr>
            <w:tcW w:w="1179" w:type="dxa"/>
          </w:tcPr>
          <w:p w14:paraId="6203314C" w14:textId="77777777" w:rsidR="00D009D9" w:rsidRPr="004F6DE2" w:rsidRDefault="00D009D9" w:rsidP="00AE22F1">
            <w:pPr>
              <w:jc w:val="center"/>
              <w:rPr>
                <w:sz w:val="18"/>
                <w:szCs w:val="18"/>
              </w:rPr>
            </w:pPr>
            <w:r w:rsidRPr="004F6DE2">
              <w:rPr>
                <w:sz w:val="18"/>
                <w:szCs w:val="18"/>
              </w:rPr>
              <w:t>0,00</w:t>
            </w:r>
          </w:p>
        </w:tc>
        <w:tc>
          <w:tcPr>
            <w:tcW w:w="1300" w:type="dxa"/>
          </w:tcPr>
          <w:p w14:paraId="2F871F48" w14:textId="77777777" w:rsidR="00D009D9" w:rsidRPr="004F6DE2" w:rsidRDefault="00D009D9" w:rsidP="00AE22F1">
            <w:pPr>
              <w:jc w:val="center"/>
              <w:rPr>
                <w:sz w:val="18"/>
                <w:szCs w:val="18"/>
              </w:rPr>
            </w:pPr>
            <w:r w:rsidRPr="004F6DE2">
              <w:rPr>
                <w:sz w:val="18"/>
                <w:szCs w:val="18"/>
              </w:rPr>
              <w:t>0,00</w:t>
            </w:r>
          </w:p>
        </w:tc>
      </w:tr>
      <w:tr w:rsidR="00D009D9" w:rsidRPr="004F6DE2" w14:paraId="1FC18131" w14:textId="77777777" w:rsidTr="00AE22F1">
        <w:trPr>
          <w:trHeight w:val="20"/>
        </w:trPr>
        <w:tc>
          <w:tcPr>
            <w:tcW w:w="701" w:type="dxa"/>
            <w:vMerge w:val="restart"/>
          </w:tcPr>
          <w:p w14:paraId="24D6A5C6" w14:textId="77777777" w:rsidR="00D009D9" w:rsidRPr="004F6DE2" w:rsidRDefault="00D009D9" w:rsidP="00AE22F1">
            <w:pPr>
              <w:rPr>
                <w:sz w:val="18"/>
                <w:szCs w:val="18"/>
              </w:rPr>
            </w:pPr>
            <w:r w:rsidRPr="004F6DE2">
              <w:rPr>
                <w:sz w:val="18"/>
                <w:szCs w:val="18"/>
              </w:rPr>
              <w:t>1.11.</w:t>
            </w:r>
          </w:p>
        </w:tc>
        <w:tc>
          <w:tcPr>
            <w:tcW w:w="2489" w:type="dxa"/>
            <w:vMerge w:val="restart"/>
          </w:tcPr>
          <w:p w14:paraId="59A2604A" w14:textId="77777777" w:rsidR="00D009D9" w:rsidRPr="004F6DE2" w:rsidRDefault="00D009D9" w:rsidP="00AE22F1">
            <w:pPr>
              <w:rPr>
                <w:sz w:val="18"/>
                <w:szCs w:val="18"/>
              </w:rPr>
            </w:pPr>
            <w:r w:rsidRPr="004F6DE2">
              <w:rPr>
                <w:sz w:val="18"/>
                <w:szCs w:val="18"/>
              </w:rPr>
              <w:t>Структурный элемент</w:t>
            </w:r>
          </w:p>
          <w:p w14:paraId="4554DC09" w14:textId="77777777" w:rsidR="00D009D9" w:rsidRPr="004F6DE2" w:rsidRDefault="00D009D9" w:rsidP="00AE22F1">
            <w:pPr>
              <w:rPr>
                <w:color w:val="000000"/>
                <w:sz w:val="18"/>
                <w:szCs w:val="18"/>
              </w:rPr>
            </w:pPr>
          </w:p>
          <w:p w14:paraId="638A2759" w14:textId="77777777" w:rsidR="00D009D9" w:rsidRPr="004F6DE2" w:rsidRDefault="00D009D9" w:rsidP="00AE22F1">
            <w:pPr>
              <w:rPr>
                <w:sz w:val="18"/>
                <w:szCs w:val="18"/>
              </w:rPr>
            </w:pPr>
            <w:r w:rsidRPr="004F6DE2">
              <w:rPr>
                <w:color w:val="000000"/>
                <w:sz w:val="18"/>
                <w:szCs w:val="18"/>
              </w:rPr>
              <w:t>Мероприятия по модернизации школьных систем образования</w:t>
            </w:r>
          </w:p>
          <w:p w14:paraId="4614789E" w14:textId="77777777" w:rsidR="00D009D9" w:rsidRPr="004F6DE2" w:rsidRDefault="00D009D9" w:rsidP="00AE22F1">
            <w:pPr>
              <w:rPr>
                <w:sz w:val="18"/>
                <w:szCs w:val="18"/>
              </w:rPr>
            </w:pPr>
          </w:p>
        </w:tc>
        <w:tc>
          <w:tcPr>
            <w:tcW w:w="2245" w:type="dxa"/>
            <w:vMerge w:val="restart"/>
          </w:tcPr>
          <w:p w14:paraId="1A6425D5"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p w14:paraId="0F0C2D74" w14:textId="77777777" w:rsidR="00D009D9" w:rsidRPr="004F6DE2" w:rsidRDefault="00D009D9" w:rsidP="00AE22F1">
            <w:pPr>
              <w:rPr>
                <w:sz w:val="18"/>
                <w:szCs w:val="18"/>
              </w:rPr>
            </w:pPr>
          </w:p>
        </w:tc>
        <w:tc>
          <w:tcPr>
            <w:tcW w:w="2030" w:type="dxa"/>
          </w:tcPr>
          <w:p w14:paraId="61388325" w14:textId="77777777" w:rsidR="00D009D9" w:rsidRPr="004F6DE2" w:rsidRDefault="00D009D9" w:rsidP="00AE22F1">
            <w:pPr>
              <w:rPr>
                <w:sz w:val="18"/>
                <w:szCs w:val="18"/>
              </w:rPr>
            </w:pPr>
            <w:r w:rsidRPr="004F6DE2">
              <w:rPr>
                <w:sz w:val="18"/>
                <w:szCs w:val="18"/>
              </w:rPr>
              <w:t xml:space="preserve">всего </w:t>
            </w:r>
          </w:p>
        </w:tc>
        <w:tc>
          <w:tcPr>
            <w:tcW w:w="1155" w:type="dxa"/>
          </w:tcPr>
          <w:p w14:paraId="500C11A2" w14:textId="77777777" w:rsidR="00D009D9" w:rsidRPr="004F6DE2" w:rsidRDefault="00D009D9" w:rsidP="00AE22F1">
            <w:pPr>
              <w:jc w:val="center"/>
              <w:rPr>
                <w:sz w:val="18"/>
                <w:szCs w:val="18"/>
              </w:rPr>
            </w:pPr>
            <w:r w:rsidRPr="004F6DE2">
              <w:rPr>
                <w:sz w:val="18"/>
                <w:szCs w:val="18"/>
              </w:rPr>
              <w:t>92038,1</w:t>
            </w:r>
          </w:p>
        </w:tc>
        <w:tc>
          <w:tcPr>
            <w:tcW w:w="1195" w:type="dxa"/>
          </w:tcPr>
          <w:p w14:paraId="7A0D62F8" w14:textId="77777777" w:rsidR="00D009D9" w:rsidRPr="004F6DE2" w:rsidRDefault="00D009D9" w:rsidP="00AE22F1">
            <w:pPr>
              <w:jc w:val="center"/>
              <w:rPr>
                <w:sz w:val="18"/>
                <w:szCs w:val="18"/>
              </w:rPr>
            </w:pPr>
            <w:r w:rsidRPr="004F6DE2">
              <w:rPr>
                <w:sz w:val="18"/>
                <w:szCs w:val="18"/>
              </w:rPr>
              <w:t>92038,1</w:t>
            </w:r>
          </w:p>
        </w:tc>
        <w:tc>
          <w:tcPr>
            <w:tcW w:w="1314" w:type="dxa"/>
          </w:tcPr>
          <w:p w14:paraId="6E9AAC3E" w14:textId="77777777" w:rsidR="00D009D9" w:rsidRPr="004F6DE2" w:rsidRDefault="00D009D9" w:rsidP="00AE22F1">
            <w:pPr>
              <w:jc w:val="center"/>
              <w:rPr>
                <w:sz w:val="18"/>
                <w:szCs w:val="18"/>
              </w:rPr>
            </w:pPr>
            <w:r w:rsidRPr="004F6DE2">
              <w:rPr>
                <w:sz w:val="18"/>
                <w:szCs w:val="18"/>
              </w:rPr>
              <w:t>0,00</w:t>
            </w:r>
          </w:p>
        </w:tc>
        <w:tc>
          <w:tcPr>
            <w:tcW w:w="1178" w:type="dxa"/>
          </w:tcPr>
          <w:p w14:paraId="3ECEB2CC" w14:textId="77777777" w:rsidR="00D009D9" w:rsidRPr="004F6DE2" w:rsidRDefault="00D009D9" w:rsidP="00AE22F1">
            <w:pPr>
              <w:jc w:val="center"/>
              <w:rPr>
                <w:sz w:val="18"/>
                <w:szCs w:val="18"/>
              </w:rPr>
            </w:pPr>
            <w:r w:rsidRPr="004F6DE2">
              <w:rPr>
                <w:sz w:val="18"/>
                <w:szCs w:val="18"/>
              </w:rPr>
              <w:t>0,00</w:t>
            </w:r>
          </w:p>
        </w:tc>
        <w:tc>
          <w:tcPr>
            <w:tcW w:w="1179" w:type="dxa"/>
          </w:tcPr>
          <w:p w14:paraId="1AAE01B8" w14:textId="77777777" w:rsidR="00D009D9" w:rsidRPr="004F6DE2" w:rsidRDefault="00D009D9" w:rsidP="00AE22F1">
            <w:pPr>
              <w:jc w:val="center"/>
              <w:rPr>
                <w:sz w:val="18"/>
                <w:szCs w:val="18"/>
              </w:rPr>
            </w:pPr>
            <w:r w:rsidRPr="004F6DE2">
              <w:rPr>
                <w:sz w:val="18"/>
                <w:szCs w:val="18"/>
              </w:rPr>
              <w:t>0,00</w:t>
            </w:r>
          </w:p>
        </w:tc>
        <w:tc>
          <w:tcPr>
            <w:tcW w:w="1300" w:type="dxa"/>
          </w:tcPr>
          <w:p w14:paraId="2084BFDF" w14:textId="77777777" w:rsidR="00D009D9" w:rsidRPr="004F6DE2" w:rsidRDefault="00D009D9" w:rsidP="00AE22F1">
            <w:pPr>
              <w:jc w:val="center"/>
              <w:rPr>
                <w:sz w:val="18"/>
                <w:szCs w:val="18"/>
              </w:rPr>
            </w:pPr>
            <w:r w:rsidRPr="004F6DE2">
              <w:rPr>
                <w:sz w:val="18"/>
                <w:szCs w:val="18"/>
              </w:rPr>
              <w:t>0,00</w:t>
            </w:r>
          </w:p>
        </w:tc>
      </w:tr>
      <w:tr w:rsidR="00D009D9" w:rsidRPr="004F6DE2" w14:paraId="4857E3CB" w14:textId="77777777" w:rsidTr="00AE22F1">
        <w:trPr>
          <w:trHeight w:val="20"/>
        </w:trPr>
        <w:tc>
          <w:tcPr>
            <w:tcW w:w="701" w:type="dxa"/>
            <w:vMerge/>
          </w:tcPr>
          <w:p w14:paraId="5D85EA99" w14:textId="77777777" w:rsidR="00D009D9" w:rsidRPr="004F6DE2" w:rsidRDefault="00D009D9" w:rsidP="00AE22F1">
            <w:pPr>
              <w:rPr>
                <w:sz w:val="18"/>
                <w:szCs w:val="18"/>
              </w:rPr>
            </w:pPr>
          </w:p>
        </w:tc>
        <w:tc>
          <w:tcPr>
            <w:tcW w:w="2489" w:type="dxa"/>
            <w:vMerge/>
          </w:tcPr>
          <w:p w14:paraId="7585D974" w14:textId="77777777" w:rsidR="00D009D9" w:rsidRPr="004F6DE2" w:rsidRDefault="00D009D9" w:rsidP="00AE22F1">
            <w:pPr>
              <w:rPr>
                <w:sz w:val="18"/>
                <w:szCs w:val="18"/>
              </w:rPr>
            </w:pPr>
          </w:p>
        </w:tc>
        <w:tc>
          <w:tcPr>
            <w:tcW w:w="2245" w:type="dxa"/>
            <w:vMerge/>
          </w:tcPr>
          <w:p w14:paraId="2AF42A3B" w14:textId="77777777" w:rsidR="00D009D9" w:rsidRPr="004F6DE2" w:rsidRDefault="00D009D9" w:rsidP="00AE22F1">
            <w:pPr>
              <w:rPr>
                <w:sz w:val="18"/>
                <w:szCs w:val="18"/>
              </w:rPr>
            </w:pPr>
          </w:p>
        </w:tc>
        <w:tc>
          <w:tcPr>
            <w:tcW w:w="2030" w:type="dxa"/>
          </w:tcPr>
          <w:p w14:paraId="7404F345"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7CF59619" w14:textId="77777777" w:rsidR="00D009D9" w:rsidRPr="004F6DE2" w:rsidRDefault="00D009D9" w:rsidP="00AE22F1">
            <w:pPr>
              <w:jc w:val="center"/>
              <w:rPr>
                <w:sz w:val="18"/>
                <w:szCs w:val="18"/>
              </w:rPr>
            </w:pPr>
            <w:r w:rsidRPr="004F6DE2">
              <w:rPr>
                <w:sz w:val="18"/>
                <w:szCs w:val="18"/>
              </w:rPr>
              <w:t>75145,2</w:t>
            </w:r>
          </w:p>
        </w:tc>
        <w:tc>
          <w:tcPr>
            <w:tcW w:w="1195" w:type="dxa"/>
          </w:tcPr>
          <w:p w14:paraId="748C3CD5" w14:textId="77777777" w:rsidR="00D009D9" w:rsidRPr="004F6DE2" w:rsidRDefault="00D009D9" w:rsidP="00AE22F1">
            <w:pPr>
              <w:jc w:val="center"/>
              <w:rPr>
                <w:sz w:val="18"/>
                <w:szCs w:val="18"/>
              </w:rPr>
            </w:pPr>
            <w:r w:rsidRPr="004F6DE2">
              <w:rPr>
                <w:sz w:val="18"/>
                <w:szCs w:val="18"/>
              </w:rPr>
              <w:t>75145,2</w:t>
            </w:r>
          </w:p>
        </w:tc>
        <w:tc>
          <w:tcPr>
            <w:tcW w:w="1314" w:type="dxa"/>
          </w:tcPr>
          <w:p w14:paraId="4306AC0B" w14:textId="77777777" w:rsidR="00D009D9" w:rsidRPr="004F6DE2" w:rsidRDefault="00D009D9" w:rsidP="00AE22F1">
            <w:pPr>
              <w:jc w:val="center"/>
              <w:rPr>
                <w:sz w:val="18"/>
                <w:szCs w:val="18"/>
              </w:rPr>
            </w:pPr>
            <w:r w:rsidRPr="004F6DE2">
              <w:rPr>
                <w:sz w:val="18"/>
                <w:szCs w:val="18"/>
              </w:rPr>
              <w:t>0,00</w:t>
            </w:r>
          </w:p>
        </w:tc>
        <w:tc>
          <w:tcPr>
            <w:tcW w:w="1178" w:type="dxa"/>
          </w:tcPr>
          <w:p w14:paraId="7202F4CA" w14:textId="77777777" w:rsidR="00D009D9" w:rsidRPr="004F6DE2" w:rsidRDefault="00D009D9" w:rsidP="00AE22F1">
            <w:pPr>
              <w:jc w:val="center"/>
              <w:rPr>
                <w:sz w:val="18"/>
                <w:szCs w:val="18"/>
              </w:rPr>
            </w:pPr>
            <w:r w:rsidRPr="004F6DE2">
              <w:rPr>
                <w:sz w:val="18"/>
                <w:szCs w:val="18"/>
              </w:rPr>
              <w:t>0,00</w:t>
            </w:r>
          </w:p>
        </w:tc>
        <w:tc>
          <w:tcPr>
            <w:tcW w:w="1179" w:type="dxa"/>
          </w:tcPr>
          <w:p w14:paraId="7675DE91" w14:textId="77777777" w:rsidR="00D009D9" w:rsidRPr="004F6DE2" w:rsidRDefault="00D009D9" w:rsidP="00AE22F1">
            <w:pPr>
              <w:jc w:val="center"/>
              <w:rPr>
                <w:sz w:val="18"/>
                <w:szCs w:val="18"/>
              </w:rPr>
            </w:pPr>
            <w:r w:rsidRPr="004F6DE2">
              <w:rPr>
                <w:sz w:val="18"/>
                <w:szCs w:val="18"/>
              </w:rPr>
              <w:t>0,00</w:t>
            </w:r>
          </w:p>
        </w:tc>
        <w:tc>
          <w:tcPr>
            <w:tcW w:w="1300" w:type="dxa"/>
          </w:tcPr>
          <w:p w14:paraId="22E8642D" w14:textId="77777777" w:rsidR="00D009D9" w:rsidRPr="004F6DE2" w:rsidRDefault="00D009D9" w:rsidP="00AE22F1">
            <w:pPr>
              <w:jc w:val="center"/>
              <w:rPr>
                <w:sz w:val="18"/>
                <w:szCs w:val="18"/>
              </w:rPr>
            </w:pPr>
            <w:r w:rsidRPr="004F6DE2">
              <w:rPr>
                <w:sz w:val="18"/>
                <w:szCs w:val="18"/>
              </w:rPr>
              <w:t>0,00</w:t>
            </w:r>
          </w:p>
        </w:tc>
      </w:tr>
      <w:tr w:rsidR="00D009D9" w:rsidRPr="004F6DE2" w14:paraId="17D1857A" w14:textId="77777777" w:rsidTr="00AE22F1">
        <w:trPr>
          <w:trHeight w:val="20"/>
        </w:trPr>
        <w:tc>
          <w:tcPr>
            <w:tcW w:w="701" w:type="dxa"/>
            <w:vMerge/>
          </w:tcPr>
          <w:p w14:paraId="6ECACD97" w14:textId="77777777" w:rsidR="00D009D9" w:rsidRPr="004F6DE2" w:rsidRDefault="00D009D9" w:rsidP="00AE22F1">
            <w:pPr>
              <w:rPr>
                <w:sz w:val="18"/>
                <w:szCs w:val="18"/>
              </w:rPr>
            </w:pPr>
          </w:p>
        </w:tc>
        <w:tc>
          <w:tcPr>
            <w:tcW w:w="2489" w:type="dxa"/>
            <w:vMerge/>
          </w:tcPr>
          <w:p w14:paraId="753E1ACE" w14:textId="77777777" w:rsidR="00D009D9" w:rsidRPr="004F6DE2" w:rsidRDefault="00D009D9" w:rsidP="00AE22F1">
            <w:pPr>
              <w:rPr>
                <w:sz w:val="18"/>
                <w:szCs w:val="18"/>
              </w:rPr>
            </w:pPr>
          </w:p>
        </w:tc>
        <w:tc>
          <w:tcPr>
            <w:tcW w:w="2245" w:type="dxa"/>
            <w:vMerge/>
          </w:tcPr>
          <w:p w14:paraId="6A9741E7" w14:textId="77777777" w:rsidR="00D009D9" w:rsidRPr="004F6DE2" w:rsidRDefault="00D009D9" w:rsidP="00AE22F1">
            <w:pPr>
              <w:rPr>
                <w:sz w:val="18"/>
                <w:szCs w:val="18"/>
              </w:rPr>
            </w:pPr>
          </w:p>
        </w:tc>
        <w:tc>
          <w:tcPr>
            <w:tcW w:w="2030" w:type="dxa"/>
          </w:tcPr>
          <w:p w14:paraId="47C81881"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260E1AE" w14:textId="77777777" w:rsidR="00D009D9" w:rsidRPr="004F6DE2" w:rsidRDefault="00D009D9" w:rsidP="00AE22F1">
            <w:pPr>
              <w:jc w:val="center"/>
              <w:rPr>
                <w:sz w:val="18"/>
                <w:szCs w:val="18"/>
              </w:rPr>
            </w:pPr>
            <w:r w:rsidRPr="004F6DE2">
              <w:rPr>
                <w:sz w:val="18"/>
                <w:szCs w:val="18"/>
              </w:rPr>
              <w:t>12291,00</w:t>
            </w:r>
          </w:p>
        </w:tc>
        <w:tc>
          <w:tcPr>
            <w:tcW w:w="1195" w:type="dxa"/>
          </w:tcPr>
          <w:p w14:paraId="39BEC1BA" w14:textId="77777777" w:rsidR="00D009D9" w:rsidRPr="004F6DE2" w:rsidRDefault="00D009D9" w:rsidP="00AE22F1">
            <w:pPr>
              <w:jc w:val="center"/>
              <w:rPr>
                <w:sz w:val="18"/>
                <w:szCs w:val="18"/>
              </w:rPr>
            </w:pPr>
            <w:r w:rsidRPr="004F6DE2">
              <w:rPr>
                <w:sz w:val="18"/>
                <w:szCs w:val="18"/>
              </w:rPr>
              <w:t>12291,00</w:t>
            </w:r>
          </w:p>
        </w:tc>
        <w:tc>
          <w:tcPr>
            <w:tcW w:w="1314" w:type="dxa"/>
          </w:tcPr>
          <w:p w14:paraId="661ADD87" w14:textId="77777777" w:rsidR="00D009D9" w:rsidRPr="004F6DE2" w:rsidRDefault="00D009D9" w:rsidP="00AE22F1">
            <w:pPr>
              <w:jc w:val="center"/>
              <w:rPr>
                <w:sz w:val="18"/>
                <w:szCs w:val="18"/>
              </w:rPr>
            </w:pPr>
            <w:r w:rsidRPr="004F6DE2">
              <w:rPr>
                <w:sz w:val="18"/>
                <w:szCs w:val="18"/>
              </w:rPr>
              <w:t>0,00</w:t>
            </w:r>
          </w:p>
        </w:tc>
        <w:tc>
          <w:tcPr>
            <w:tcW w:w="1178" w:type="dxa"/>
          </w:tcPr>
          <w:p w14:paraId="2FB15F88" w14:textId="77777777" w:rsidR="00D009D9" w:rsidRPr="004F6DE2" w:rsidRDefault="00D009D9" w:rsidP="00AE22F1">
            <w:pPr>
              <w:jc w:val="center"/>
              <w:rPr>
                <w:sz w:val="18"/>
                <w:szCs w:val="18"/>
              </w:rPr>
            </w:pPr>
            <w:r w:rsidRPr="004F6DE2">
              <w:rPr>
                <w:sz w:val="18"/>
                <w:szCs w:val="18"/>
              </w:rPr>
              <w:t>0,00</w:t>
            </w:r>
          </w:p>
        </w:tc>
        <w:tc>
          <w:tcPr>
            <w:tcW w:w="1179" w:type="dxa"/>
          </w:tcPr>
          <w:p w14:paraId="42AAB5EE" w14:textId="77777777" w:rsidR="00D009D9" w:rsidRPr="004F6DE2" w:rsidRDefault="00D009D9" w:rsidP="00AE22F1">
            <w:pPr>
              <w:jc w:val="center"/>
              <w:rPr>
                <w:sz w:val="18"/>
                <w:szCs w:val="18"/>
              </w:rPr>
            </w:pPr>
            <w:r w:rsidRPr="004F6DE2">
              <w:rPr>
                <w:sz w:val="18"/>
                <w:szCs w:val="18"/>
              </w:rPr>
              <w:t>0,00</w:t>
            </w:r>
          </w:p>
        </w:tc>
        <w:tc>
          <w:tcPr>
            <w:tcW w:w="1300" w:type="dxa"/>
          </w:tcPr>
          <w:p w14:paraId="2A1236EA" w14:textId="77777777" w:rsidR="00D009D9" w:rsidRPr="004F6DE2" w:rsidRDefault="00D009D9" w:rsidP="00AE22F1">
            <w:pPr>
              <w:jc w:val="center"/>
              <w:rPr>
                <w:sz w:val="18"/>
                <w:szCs w:val="18"/>
              </w:rPr>
            </w:pPr>
            <w:r w:rsidRPr="004F6DE2">
              <w:rPr>
                <w:sz w:val="18"/>
                <w:szCs w:val="18"/>
              </w:rPr>
              <w:t>0,00</w:t>
            </w:r>
          </w:p>
        </w:tc>
      </w:tr>
      <w:tr w:rsidR="00D009D9" w:rsidRPr="004F6DE2" w14:paraId="2F4D9A70" w14:textId="77777777" w:rsidTr="00AE22F1">
        <w:trPr>
          <w:trHeight w:val="20"/>
        </w:trPr>
        <w:tc>
          <w:tcPr>
            <w:tcW w:w="701" w:type="dxa"/>
            <w:vMerge/>
          </w:tcPr>
          <w:p w14:paraId="5BFA6452" w14:textId="77777777" w:rsidR="00D009D9" w:rsidRPr="004F6DE2" w:rsidRDefault="00D009D9" w:rsidP="00AE22F1">
            <w:pPr>
              <w:rPr>
                <w:sz w:val="18"/>
                <w:szCs w:val="18"/>
              </w:rPr>
            </w:pPr>
          </w:p>
        </w:tc>
        <w:tc>
          <w:tcPr>
            <w:tcW w:w="2489" w:type="dxa"/>
            <w:vMerge/>
          </w:tcPr>
          <w:p w14:paraId="2FE7972D" w14:textId="77777777" w:rsidR="00D009D9" w:rsidRPr="004F6DE2" w:rsidRDefault="00D009D9" w:rsidP="00AE22F1">
            <w:pPr>
              <w:rPr>
                <w:sz w:val="18"/>
                <w:szCs w:val="18"/>
              </w:rPr>
            </w:pPr>
          </w:p>
        </w:tc>
        <w:tc>
          <w:tcPr>
            <w:tcW w:w="2245" w:type="dxa"/>
            <w:vMerge/>
          </w:tcPr>
          <w:p w14:paraId="629F56B6" w14:textId="77777777" w:rsidR="00D009D9" w:rsidRPr="004F6DE2" w:rsidRDefault="00D009D9" w:rsidP="00AE22F1">
            <w:pPr>
              <w:rPr>
                <w:sz w:val="18"/>
                <w:szCs w:val="18"/>
              </w:rPr>
            </w:pPr>
          </w:p>
        </w:tc>
        <w:tc>
          <w:tcPr>
            <w:tcW w:w="2030" w:type="dxa"/>
          </w:tcPr>
          <w:p w14:paraId="15CE7B42" w14:textId="77777777" w:rsidR="00D009D9" w:rsidRPr="004F6DE2" w:rsidRDefault="00D009D9" w:rsidP="00AE22F1">
            <w:pPr>
              <w:rPr>
                <w:sz w:val="18"/>
                <w:szCs w:val="18"/>
              </w:rPr>
            </w:pPr>
            <w:r w:rsidRPr="004F6DE2">
              <w:rPr>
                <w:sz w:val="18"/>
                <w:szCs w:val="18"/>
              </w:rPr>
              <w:t>местный бюджет</w:t>
            </w:r>
          </w:p>
        </w:tc>
        <w:tc>
          <w:tcPr>
            <w:tcW w:w="1155" w:type="dxa"/>
          </w:tcPr>
          <w:p w14:paraId="2D5B3F1C" w14:textId="77777777" w:rsidR="00D009D9" w:rsidRPr="004F6DE2" w:rsidRDefault="00D009D9" w:rsidP="00AE22F1">
            <w:pPr>
              <w:jc w:val="center"/>
              <w:rPr>
                <w:sz w:val="18"/>
                <w:szCs w:val="18"/>
              </w:rPr>
            </w:pPr>
            <w:r w:rsidRPr="004F6DE2">
              <w:rPr>
                <w:sz w:val="18"/>
                <w:szCs w:val="18"/>
              </w:rPr>
              <w:t>4601,9</w:t>
            </w:r>
          </w:p>
        </w:tc>
        <w:tc>
          <w:tcPr>
            <w:tcW w:w="1195" w:type="dxa"/>
          </w:tcPr>
          <w:p w14:paraId="2090EE7D" w14:textId="77777777" w:rsidR="00D009D9" w:rsidRPr="004F6DE2" w:rsidRDefault="00D009D9" w:rsidP="00AE22F1">
            <w:pPr>
              <w:jc w:val="center"/>
              <w:rPr>
                <w:sz w:val="18"/>
                <w:szCs w:val="18"/>
              </w:rPr>
            </w:pPr>
            <w:r w:rsidRPr="004F6DE2">
              <w:rPr>
                <w:sz w:val="18"/>
                <w:szCs w:val="18"/>
              </w:rPr>
              <w:t>4601,9</w:t>
            </w:r>
          </w:p>
        </w:tc>
        <w:tc>
          <w:tcPr>
            <w:tcW w:w="1314" w:type="dxa"/>
          </w:tcPr>
          <w:p w14:paraId="7319F8AA" w14:textId="77777777" w:rsidR="00D009D9" w:rsidRPr="004F6DE2" w:rsidRDefault="00D009D9" w:rsidP="00AE22F1">
            <w:pPr>
              <w:jc w:val="center"/>
              <w:rPr>
                <w:sz w:val="18"/>
                <w:szCs w:val="18"/>
              </w:rPr>
            </w:pPr>
            <w:r w:rsidRPr="004F6DE2">
              <w:rPr>
                <w:sz w:val="18"/>
                <w:szCs w:val="18"/>
              </w:rPr>
              <w:t>0,00</w:t>
            </w:r>
          </w:p>
        </w:tc>
        <w:tc>
          <w:tcPr>
            <w:tcW w:w="1178" w:type="dxa"/>
          </w:tcPr>
          <w:p w14:paraId="466587FF" w14:textId="77777777" w:rsidR="00D009D9" w:rsidRPr="004F6DE2" w:rsidRDefault="00D009D9" w:rsidP="00AE22F1">
            <w:pPr>
              <w:jc w:val="center"/>
              <w:rPr>
                <w:sz w:val="18"/>
                <w:szCs w:val="18"/>
              </w:rPr>
            </w:pPr>
            <w:r w:rsidRPr="004F6DE2">
              <w:rPr>
                <w:sz w:val="18"/>
                <w:szCs w:val="18"/>
              </w:rPr>
              <w:t>0,00</w:t>
            </w:r>
          </w:p>
        </w:tc>
        <w:tc>
          <w:tcPr>
            <w:tcW w:w="1179" w:type="dxa"/>
          </w:tcPr>
          <w:p w14:paraId="401F0D3D" w14:textId="77777777" w:rsidR="00D009D9" w:rsidRPr="004F6DE2" w:rsidRDefault="00D009D9" w:rsidP="00AE22F1">
            <w:pPr>
              <w:jc w:val="center"/>
              <w:rPr>
                <w:sz w:val="18"/>
                <w:szCs w:val="18"/>
              </w:rPr>
            </w:pPr>
            <w:r w:rsidRPr="004F6DE2">
              <w:rPr>
                <w:sz w:val="18"/>
                <w:szCs w:val="18"/>
              </w:rPr>
              <w:t>0,00</w:t>
            </w:r>
          </w:p>
        </w:tc>
        <w:tc>
          <w:tcPr>
            <w:tcW w:w="1300" w:type="dxa"/>
          </w:tcPr>
          <w:p w14:paraId="024BC191" w14:textId="77777777" w:rsidR="00D009D9" w:rsidRPr="004F6DE2" w:rsidRDefault="00D009D9" w:rsidP="00AE22F1">
            <w:pPr>
              <w:jc w:val="center"/>
              <w:rPr>
                <w:sz w:val="18"/>
                <w:szCs w:val="18"/>
              </w:rPr>
            </w:pPr>
            <w:r w:rsidRPr="004F6DE2">
              <w:rPr>
                <w:sz w:val="18"/>
                <w:szCs w:val="18"/>
              </w:rPr>
              <w:t>0,00</w:t>
            </w:r>
          </w:p>
        </w:tc>
      </w:tr>
      <w:tr w:rsidR="00D009D9" w:rsidRPr="004F6DE2" w14:paraId="7736F17B" w14:textId="77777777" w:rsidTr="00AE22F1">
        <w:trPr>
          <w:trHeight w:val="20"/>
        </w:trPr>
        <w:tc>
          <w:tcPr>
            <w:tcW w:w="701" w:type="dxa"/>
            <w:vMerge/>
          </w:tcPr>
          <w:p w14:paraId="4F2A8E76" w14:textId="77777777" w:rsidR="00D009D9" w:rsidRPr="004F6DE2" w:rsidRDefault="00D009D9" w:rsidP="00AE22F1">
            <w:pPr>
              <w:rPr>
                <w:sz w:val="18"/>
                <w:szCs w:val="18"/>
              </w:rPr>
            </w:pPr>
          </w:p>
        </w:tc>
        <w:tc>
          <w:tcPr>
            <w:tcW w:w="2489" w:type="dxa"/>
            <w:vMerge/>
          </w:tcPr>
          <w:p w14:paraId="2EA81232" w14:textId="77777777" w:rsidR="00D009D9" w:rsidRPr="004F6DE2" w:rsidRDefault="00D009D9" w:rsidP="00AE22F1">
            <w:pPr>
              <w:rPr>
                <w:sz w:val="18"/>
                <w:szCs w:val="18"/>
              </w:rPr>
            </w:pPr>
          </w:p>
        </w:tc>
        <w:tc>
          <w:tcPr>
            <w:tcW w:w="2245" w:type="dxa"/>
            <w:vMerge/>
          </w:tcPr>
          <w:p w14:paraId="00CECD07" w14:textId="77777777" w:rsidR="00D009D9" w:rsidRPr="004F6DE2" w:rsidRDefault="00D009D9" w:rsidP="00AE22F1">
            <w:pPr>
              <w:rPr>
                <w:sz w:val="18"/>
                <w:szCs w:val="18"/>
              </w:rPr>
            </w:pPr>
          </w:p>
        </w:tc>
        <w:tc>
          <w:tcPr>
            <w:tcW w:w="2030" w:type="dxa"/>
          </w:tcPr>
          <w:p w14:paraId="189C3640"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3BD9EB46" w14:textId="77777777" w:rsidR="00D009D9" w:rsidRPr="004F6DE2" w:rsidRDefault="00D009D9" w:rsidP="00AE22F1">
            <w:pPr>
              <w:jc w:val="center"/>
              <w:rPr>
                <w:sz w:val="18"/>
                <w:szCs w:val="18"/>
              </w:rPr>
            </w:pPr>
            <w:r w:rsidRPr="004F6DE2">
              <w:rPr>
                <w:sz w:val="18"/>
                <w:szCs w:val="18"/>
              </w:rPr>
              <w:t>0,00</w:t>
            </w:r>
          </w:p>
        </w:tc>
        <w:tc>
          <w:tcPr>
            <w:tcW w:w="1195" w:type="dxa"/>
          </w:tcPr>
          <w:p w14:paraId="3223C059" w14:textId="77777777" w:rsidR="00D009D9" w:rsidRPr="004F6DE2" w:rsidRDefault="00D009D9" w:rsidP="00AE22F1">
            <w:pPr>
              <w:jc w:val="center"/>
              <w:rPr>
                <w:sz w:val="18"/>
                <w:szCs w:val="18"/>
              </w:rPr>
            </w:pPr>
            <w:r w:rsidRPr="004F6DE2">
              <w:rPr>
                <w:sz w:val="18"/>
                <w:szCs w:val="18"/>
              </w:rPr>
              <w:t>0,00</w:t>
            </w:r>
          </w:p>
        </w:tc>
        <w:tc>
          <w:tcPr>
            <w:tcW w:w="1314" w:type="dxa"/>
          </w:tcPr>
          <w:p w14:paraId="2096E562" w14:textId="77777777" w:rsidR="00D009D9" w:rsidRPr="004F6DE2" w:rsidRDefault="00D009D9" w:rsidP="00AE22F1">
            <w:pPr>
              <w:jc w:val="center"/>
              <w:rPr>
                <w:sz w:val="18"/>
                <w:szCs w:val="18"/>
              </w:rPr>
            </w:pPr>
            <w:r w:rsidRPr="004F6DE2">
              <w:rPr>
                <w:sz w:val="18"/>
                <w:szCs w:val="18"/>
              </w:rPr>
              <w:t>0,00</w:t>
            </w:r>
          </w:p>
        </w:tc>
        <w:tc>
          <w:tcPr>
            <w:tcW w:w="1178" w:type="dxa"/>
          </w:tcPr>
          <w:p w14:paraId="57EAAC47" w14:textId="77777777" w:rsidR="00D009D9" w:rsidRPr="004F6DE2" w:rsidRDefault="00D009D9" w:rsidP="00AE22F1">
            <w:pPr>
              <w:jc w:val="center"/>
              <w:rPr>
                <w:sz w:val="18"/>
                <w:szCs w:val="18"/>
              </w:rPr>
            </w:pPr>
            <w:r w:rsidRPr="004F6DE2">
              <w:rPr>
                <w:sz w:val="18"/>
                <w:szCs w:val="18"/>
              </w:rPr>
              <w:t>0,00</w:t>
            </w:r>
          </w:p>
        </w:tc>
        <w:tc>
          <w:tcPr>
            <w:tcW w:w="1179" w:type="dxa"/>
          </w:tcPr>
          <w:p w14:paraId="60E00B2A" w14:textId="77777777" w:rsidR="00D009D9" w:rsidRPr="004F6DE2" w:rsidRDefault="00D009D9" w:rsidP="00AE22F1">
            <w:pPr>
              <w:jc w:val="center"/>
              <w:rPr>
                <w:sz w:val="18"/>
                <w:szCs w:val="18"/>
              </w:rPr>
            </w:pPr>
            <w:r w:rsidRPr="004F6DE2">
              <w:rPr>
                <w:sz w:val="18"/>
                <w:szCs w:val="18"/>
              </w:rPr>
              <w:t>0,00</w:t>
            </w:r>
          </w:p>
        </w:tc>
        <w:tc>
          <w:tcPr>
            <w:tcW w:w="1300" w:type="dxa"/>
          </w:tcPr>
          <w:p w14:paraId="0E192F44" w14:textId="77777777" w:rsidR="00D009D9" w:rsidRPr="004F6DE2" w:rsidRDefault="00D009D9" w:rsidP="00AE22F1">
            <w:pPr>
              <w:jc w:val="center"/>
              <w:rPr>
                <w:sz w:val="18"/>
                <w:szCs w:val="18"/>
              </w:rPr>
            </w:pPr>
            <w:r w:rsidRPr="004F6DE2">
              <w:rPr>
                <w:sz w:val="18"/>
                <w:szCs w:val="18"/>
              </w:rPr>
              <w:t>0,00</w:t>
            </w:r>
          </w:p>
        </w:tc>
      </w:tr>
      <w:tr w:rsidR="00D009D9" w:rsidRPr="004F6DE2" w14:paraId="4B8E0E49" w14:textId="77777777" w:rsidTr="00AE22F1">
        <w:trPr>
          <w:trHeight w:val="20"/>
        </w:trPr>
        <w:tc>
          <w:tcPr>
            <w:tcW w:w="701" w:type="dxa"/>
            <w:vMerge w:val="restart"/>
          </w:tcPr>
          <w:p w14:paraId="11DAFB37" w14:textId="77777777" w:rsidR="00D009D9" w:rsidRPr="004F6DE2" w:rsidRDefault="00D009D9" w:rsidP="00AE22F1">
            <w:pPr>
              <w:rPr>
                <w:sz w:val="18"/>
                <w:szCs w:val="18"/>
              </w:rPr>
            </w:pPr>
            <w:r w:rsidRPr="004F6DE2">
              <w:rPr>
                <w:sz w:val="18"/>
                <w:szCs w:val="18"/>
              </w:rPr>
              <w:t>1.12</w:t>
            </w:r>
          </w:p>
        </w:tc>
        <w:tc>
          <w:tcPr>
            <w:tcW w:w="2489" w:type="dxa"/>
            <w:vMerge w:val="restart"/>
          </w:tcPr>
          <w:p w14:paraId="18E4264E" w14:textId="77777777" w:rsidR="00D009D9" w:rsidRPr="004F6DE2" w:rsidRDefault="00D009D9" w:rsidP="00AE22F1">
            <w:pPr>
              <w:rPr>
                <w:sz w:val="18"/>
                <w:szCs w:val="18"/>
              </w:rPr>
            </w:pPr>
            <w:r w:rsidRPr="004F6DE2">
              <w:rPr>
                <w:sz w:val="18"/>
                <w:szCs w:val="18"/>
              </w:rPr>
              <w:t>Структурный элемент</w:t>
            </w:r>
          </w:p>
          <w:p w14:paraId="039E3018" w14:textId="77777777" w:rsidR="00D009D9" w:rsidRPr="004F6DE2" w:rsidRDefault="00D009D9" w:rsidP="00AE22F1">
            <w:pPr>
              <w:rPr>
                <w:color w:val="000000"/>
                <w:sz w:val="18"/>
                <w:szCs w:val="18"/>
              </w:rPr>
            </w:pPr>
          </w:p>
          <w:p w14:paraId="66A7AD35" w14:textId="77777777" w:rsidR="00D009D9" w:rsidRPr="004F6DE2" w:rsidRDefault="00D009D9" w:rsidP="00AE22F1">
            <w:pPr>
              <w:rPr>
                <w:sz w:val="18"/>
                <w:szCs w:val="18"/>
              </w:rPr>
            </w:pPr>
            <w:r w:rsidRPr="004F6DE2">
              <w:rPr>
                <w:color w:val="000000"/>
                <w:sz w:val="18"/>
                <w:szCs w:val="18"/>
              </w:rPr>
              <w:t>Модернизация пищеблоков</w:t>
            </w:r>
          </w:p>
        </w:tc>
        <w:tc>
          <w:tcPr>
            <w:tcW w:w="2245" w:type="dxa"/>
            <w:vMerge w:val="restart"/>
          </w:tcPr>
          <w:p w14:paraId="49ACB5B3"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p w14:paraId="01C38001" w14:textId="77777777" w:rsidR="00D009D9" w:rsidRPr="004F6DE2" w:rsidRDefault="00D009D9" w:rsidP="00AE22F1">
            <w:pPr>
              <w:rPr>
                <w:sz w:val="18"/>
                <w:szCs w:val="18"/>
              </w:rPr>
            </w:pPr>
          </w:p>
        </w:tc>
        <w:tc>
          <w:tcPr>
            <w:tcW w:w="2030" w:type="dxa"/>
          </w:tcPr>
          <w:p w14:paraId="44125006" w14:textId="77777777" w:rsidR="00D009D9" w:rsidRPr="004F6DE2" w:rsidRDefault="00D009D9" w:rsidP="00AE22F1">
            <w:pPr>
              <w:rPr>
                <w:sz w:val="18"/>
                <w:szCs w:val="18"/>
              </w:rPr>
            </w:pPr>
            <w:r w:rsidRPr="004F6DE2">
              <w:rPr>
                <w:sz w:val="18"/>
                <w:szCs w:val="18"/>
              </w:rPr>
              <w:t xml:space="preserve">всего </w:t>
            </w:r>
          </w:p>
        </w:tc>
        <w:tc>
          <w:tcPr>
            <w:tcW w:w="1155" w:type="dxa"/>
          </w:tcPr>
          <w:p w14:paraId="0D94CFBA" w14:textId="77777777" w:rsidR="00D009D9" w:rsidRPr="004F6DE2" w:rsidRDefault="00D009D9" w:rsidP="00AE22F1">
            <w:pPr>
              <w:jc w:val="center"/>
              <w:rPr>
                <w:sz w:val="18"/>
                <w:szCs w:val="18"/>
              </w:rPr>
            </w:pPr>
            <w:r w:rsidRPr="004F6DE2">
              <w:rPr>
                <w:sz w:val="18"/>
                <w:szCs w:val="18"/>
              </w:rPr>
              <w:t>0,00</w:t>
            </w:r>
          </w:p>
        </w:tc>
        <w:tc>
          <w:tcPr>
            <w:tcW w:w="1195" w:type="dxa"/>
          </w:tcPr>
          <w:p w14:paraId="20F1B903" w14:textId="77777777" w:rsidR="00D009D9" w:rsidRPr="004F6DE2" w:rsidRDefault="00D009D9" w:rsidP="00AE22F1">
            <w:pPr>
              <w:jc w:val="center"/>
              <w:rPr>
                <w:sz w:val="18"/>
                <w:szCs w:val="18"/>
              </w:rPr>
            </w:pPr>
            <w:r w:rsidRPr="004F6DE2">
              <w:rPr>
                <w:sz w:val="18"/>
                <w:szCs w:val="18"/>
              </w:rPr>
              <w:t>0,00</w:t>
            </w:r>
          </w:p>
        </w:tc>
        <w:tc>
          <w:tcPr>
            <w:tcW w:w="1314" w:type="dxa"/>
          </w:tcPr>
          <w:p w14:paraId="74536288" w14:textId="77777777" w:rsidR="00D009D9" w:rsidRPr="004F6DE2" w:rsidRDefault="00D009D9" w:rsidP="00AE22F1">
            <w:pPr>
              <w:jc w:val="center"/>
              <w:rPr>
                <w:sz w:val="18"/>
                <w:szCs w:val="18"/>
              </w:rPr>
            </w:pPr>
            <w:r w:rsidRPr="004F6DE2">
              <w:rPr>
                <w:sz w:val="18"/>
                <w:szCs w:val="18"/>
              </w:rPr>
              <w:t>0,00</w:t>
            </w:r>
          </w:p>
        </w:tc>
        <w:tc>
          <w:tcPr>
            <w:tcW w:w="1178" w:type="dxa"/>
          </w:tcPr>
          <w:p w14:paraId="3DF7EF52" w14:textId="77777777" w:rsidR="00D009D9" w:rsidRPr="004F6DE2" w:rsidRDefault="00D009D9" w:rsidP="00AE22F1">
            <w:pPr>
              <w:jc w:val="center"/>
              <w:rPr>
                <w:sz w:val="18"/>
                <w:szCs w:val="18"/>
              </w:rPr>
            </w:pPr>
            <w:r w:rsidRPr="004F6DE2">
              <w:rPr>
                <w:sz w:val="18"/>
                <w:szCs w:val="18"/>
              </w:rPr>
              <w:t>0,00</w:t>
            </w:r>
          </w:p>
        </w:tc>
        <w:tc>
          <w:tcPr>
            <w:tcW w:w="1179" w:type="dxa"/>
          </w:tcPr>
          <w:p w14:paraId="6BA4F6A0" w14:textId="77777777" w:rsidR="00D009D9" w:rsidRPr="004F6DE2" w:rsidRDefault="00D009D9" w:rsidP="00AE22F1">
            <w:pPr>
              <w:jc w:val="center"/>
              <w:rPr>
                <w:sz w:val="18"/>
                <w:szCs w:val="18"/>
              </w:rPr>
            </w:pPr>
            <w:r w:rsidRPr="004F6DE2">
              <w:rPr>
                <w:sz w:val="18"/>
                <w:szCs w:val="18"/>
              </w:rPr>
              <w:t>0,00</w:t>
            </w:r>
          </w:p>
        </w:tc>
        <w:tc>
          <w:tcPr>
            <w:tcW w:w="1300" w:type="dxa"/>
          </w:tcPr>
          <w:p w14:paraId="32965029" w14:textId="77777777" w:rsidR="00D009D9" w:rsidRPr="004F6DE2" w:rsidRDefault="00D009D9" w:rsidP="00AE22F1">
            <w:pPr>
              <w:jc w:val="center"/>
              <w:rPr>
                <w:sz w:val="18"/>
                <w:szCs w:val="18"/>
              </w:rPr>
            </w:pPr>
            <w:r w:rsidRPr="004F6DE2">
              <w:rPr>
                <w:sz w:val="18"/>
                <w:szCs w:val="18"/>
              </w:rPr>
              <w:t>0,00</w:t>
            </w:r>
          </w:p>
        </w:tc>
      </w:tr>
      <w:tr w:rsidR="00D009D9" w:rsidRPr="004F6DE2" w14:paraId="0EB5C09F" w14:textId="77777777" w:rsidTr="00AE22F1">
        <w:trPr>
          <w:trHeight w:val="20"/>
        </w:trPr>
        <w:tc>
          <w:tcPr>
            <w:tcW w:w="701" w:type="dxa"/>
            <w:vMerge/>
          </w:tcPr>
          <w:p w14:paraId="23C6D4BF" w14:textId="77777777" w:rsidR="00D009D9" w:rsidRPr="004F6DE2" w:rsidRDefault="00D009D9" w:rsidP="00AE22F1">
            <w:pPr>
              <w:rPr>
                <w:sz w:val="18"/>
                <w:szCs w:val="18"/>
              </w:rPr>
            </w:pPr>
          </w:p>
        </w:tc>
        <w:tc>
          <w:tcPr>
            <w:tcW w:w="2489" w:type="dxa"/>
            <w:vMerge/>
          </w:tcPr>
          <w:p w14:paraId="1DDC6F24" w14:textId="77777777" w:rsidR="00D009D9" w:rsidRPr="004F6DE2" w:rsidRDefault="00D009D9" w:rsidP="00AE22F1">
            <w:pPr>
              <w:rPr>
                <w:sz w:val="18"/>
                <w:szCs w:val="18"/>
              </w:rPr>
            </w:pPr>
          </w:p>
        </w:tc>
        <w:tc>
          <w:tcPr>
            <w:tcW w:w="2245" w:type="dxa"/>
            <w:vMerge/>
          </w:tcPr>
          <w:p w14:paraId="2CA0840F" w14:textId="77777777" w:rsidR="00D009D9" w:rsidRPr="004F6DE2" w:rsidRDefault="00D009D9" w:rsidP="00AE22F1">
            <w:pPr>
              <w:rPr>
                <w:sz w:val="18"/>
                <w:szCs w:val="18"/>
              </w:rPr>
            </w:pPr>
          </w:p>
        </w:tc>
        <w:tc>
          <w:tcPr>
            <w:tcW w:w="2030" w:type="dxa"/>
          </w:tcPr>
          <w:p w14:paraId="24F6EDF8"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3014179D" w14:textId="77777777" w:rsidR="00D009D9" w:rsidRPr="004F6DE2" w:rsidRDefault="00D009D9" w:rsidP="00AE22F1">
            <w:pPr>
              <w:jc w:val="center"/>
              <w:rPr>
                <w:sz w:val="18"/>
                <w:szCs w:val="18"/>
              </w:rPr>
            </w:pPr>
            <w:r w:rsidRPr="004F6DE2">
              <w:rPr>
                <w:sz w:val="18"/>
                <w:szCs w:val="18"/>
              </w:rPr>
              <w:t>0,00</w:t>
            </w:r>
          </w:p>
        </w:tc>
        <w:tc>
          <w:tcPr>
            <w:tcW w:w="1195" w:type="dxa"/>
          </w:tcPr>
          <w:p w14:paraId="0DDAB7AE" w14:textId="77777777" w:rsidR="00D009D9" w:rsidRPr="004F6DE2" w:rsidRDefault="00D009D9" w:rsidP="00AE22F1">
            <w:pPr>
              <w:jc w:val="center"/>
              <w:rPr>
                <w:sz w:val="18"/>
                <w:szCs w:val="18"/>
              </w:rPr>
            </w:pPr>
            <w:r w:rsidRPr="004F6DE2">
              <w:rPr>
                <w:sz w:val="18"/>
                <w:szCs w:val="18"/>
              </w:rPr>
              <w:t>0,00</w:t>
            </w:r>
          </w:p>
        </w:tc>
        <w:tc>
          <w:tcPr>
            <w:tcW w:w="1314" w:type="dxa"/>
          </w:tcPr>
          <w:p w14:paraId="1AC5594B" w14:textId="77777777" w:rsidR="00D009D9" w:rsidRPr="004F6DE2" w:rsidRDefault="00D009D9" w:rsidP="00AE22F1">
            <w:pPr>
              <w:jc w:val="center"/>
              <w:rPr>
                <w:sz w:val="18"/>
                <w:szCs w:val="18"/>
              </w:rPr>
            </w:pPr>
            <w:r w:rsidRPr="004F6DE2">
              <w:rPr>
                <w:sz w:val="18"/>
                <w:szCs w:val="18"/>
              </w:rPr>
              <w:t>0,00</w:t>
            </w:r>
          </w:p>
        </w:tc>
        <w:tc>
          <w:tcPr>
            <w:tcW w:w="1178" w:type="dxa"/>
          </w:tcPr>
          <w:p w14:paraId="1FFF45E0" w14:textId="77777777" w:rsidR="00D009D9" w:rsidRPr="004F6DE2" w:rsidRDefault="00D009D9" w:rsidP="00AE22F1">
            <w:pPr>
              <w:jc w:val="center"/>
              <w:rPr>
                <w:sz w:val="18"/>
                <w:szCs w:val="18"/>
              </w:rPr>
            </w:pPr>
            <w:r w:rsidRPr="004F6DE2">
              <w:rPr>
                <w:sz w:val="18"/>
                <w:szCs w:val="18"/>
              </w:rPr>
              <w:t>0,00</w:t>
            </w:r>
          </w:p>
        </w:tc>
        <w:tc>
          <w:tcPr>
            <w:tcW w:w="1179" w:type="dxa"/>
          </w:tcPr>
          <w:p w14:paraId="1F285B9F" w14:textId="77777777" w:rsidR="00D009D9" w:rsidRPr="004F6DE2" w:rsidRDefault="00D009D9" w:rsidP="00AE22F1">
            <w:pPr>
              <w:jc w:val="center"/>
              <w:rPr>
                <w:sz w:val="18"/>
                <w:szCs w:val="18"/>
              </w:rPr>
            </w:pPr>
            <w:r w:rsidRPr="004F6DE2">
              <w:rPr>
                <w:sz w:val="18"/>
                <w:szCs w:val="18"/>
              </w:rPr>
              <w:t>0,00</w:t>
            </w:r>
          </w:p>
        </w:tc>
        <w:tc>
          <w:tcPr>
            <w:tcW w:w="1300" w:type="dxa"/>
          </w:tcPr>
          <w:p w14:paraId="6A4FB3E8" w14:textId="77777777" w:rsidR="00D009D9" w:rsidRPr="004F6DE2" w:rsidRDefault="00D009D9" w:rsidP="00AE22F1">
            <w:pPr>
              <w:jc w:val="center"/>
              <w:rPr>
                <w:sz w:val="18"/>
                <w:szCs w:val="18"/>
              </w:rPr>
            </w:pPr>
            <w:r w:rsidRPr="004F6DE2">
              <w:rPr>
                <w:sz w:val="18"/>
                <w:szCs w:val="18"/>
              </w:rPr>
              <w:t>0,00</w:t>
            </w:r>
          </w:p>
        </w:tc>
      </w:tr>
      <w:tr w:rsidR="00D009D9" w:rsidRPr="004F6DE2" w14:paraId="0BDC6146" w14:textId="77777777" w:rsidTr="00AE22F1">
        <w:trPr>
          <w:trHeight w:val="20"/>
        </w:trPr>
        <w:tc>
          <w:tcPr>
            <w:tcW w:w="701" w:type="dxa"/>
            <w:vMerge/>
          </w:tcPr>
          <w:p w14:paraId="6DAB5878" w14:textId="77777777" w:rsidR="00D009D9" w:rsidRPr="004F6DE2" w:rsidRDefault="00D009D9" w:rsidP="00AE22F1">
            <w:pPr>
              <w:rPr>
                <w:sz w:val="18"/>
                <w:szCs w:val="18"/>
              </w:rPr>
            </w:pPr>
          </w:p>
        </w:tc>
        <w:tc>
          <w:tcPr>
            <w:tcW w:w="2489" w:type="dxa"/>
            <w:vMerge/>
          </w:tcPr>
          <w:p w14:paraId="616DE316" w14:textId="77777777" w:rsidR="00D009D9" w:rsidRPr="004F6DE2" w:rsidRDefault="00D009D9" w:rsidP="00AE22F1">
            <w:pPr>
              <w:rPr>
                <w:sz w:val="18"/>
                <w:szCs w:val="18"/>
              </w:rPr>
            </w:pPr>
          </w:p>
        </w:tc>
        <w:tc>
          <w:tcPr>
            <w:tcW w:w="2245" w:type="dxa"/>
            <w:vMerge/>
          </w:tcPr>
          <w:p w14:paraId="4FADA79F" w14:textId="77777777" w:rsidR="00D009D9" w:rsidRPr="004F6DE2" w:rsidRDefault="00D009D9" w:rsidP="00AE22F1">
            <w:pPr>
              <w:rPr>
                <w:sz w:val="18"/>
                <w:szCs w:val="18"/>
              </w:rPr>
            </w:pPr>
          </w:p>
        </w:tc>
        <w:tc>
          <w:tcPr>
            <w:tcW w:w="2030" w:type="dxa"/>
          </w:tcPr>
          <w:p w14:paraId="5404566D"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4574815E" w14:textId="77777777" w:rsidR="00D009D9" w:rsidRPr="004F6DE2" w:rsidRDefault="00D009D9" w:rsidP="00AE22F1">
            <w:pPr>
              <w:jc w:val="center"/>
              <w:rPr>
                <w:sz w:val="18"/>
                <w:szCs w:val="18"/>
              </w:rPr>
            </w:pPr>
            <w:r w:rsidRPr="004F6DE2">
              <w:rPr>
                <w:sz w:val="18"/>
                <w:szCs w:val="18"/>
              </w:rPr>
              <w:t>0,00</w:t>
            </w:r>
          </w:p>
        </w:tc>
        <w:tc>
          <w:tcPr>
            <w:tcW w:w="1195" w:type="dxa"/>
          </w:tcPr>
          <w:p w14:paraId="2193D0F6" w14:textId="77777777" w:rsidR="00D009D9" w:rsidRPr="004F6DE2" w:rsidRDefault="00D009D9" w:rsidP="00AE22F1">
            <w:pPr>
              <w:jc w:val="center"/>
              <w:rPr>
                <w:sz w:val="18"/>
                <w:szCs w:val="18"/>
              </w:rPr>
            </w:pPr>
            <w:r w:rsidRPr="004F6DE2">
              <w:rPr>
                <w:sz w:val="18"/>
                <w:szCs w:val="18"/>
              </w:rPr>
              <w:t>0,00</w:t>
            </w:r>
          </w:p>
        </w:tc>
        <w:tc>
          <w:tcPr>
            <w:tcW w:w="1314" w:type="dxa"/>
          </w:tcPr>
          <w:p w14:paraId="3EC430BA" w14:textId="77777777" w:rsidR="00D009D9" w:rsidRPr="004F6DE2" w:rsidRDefault="00D009D9" w:rsidP="00AE22F1">
            <w:pPr>
              <w:jc w:val="center"/>
              <w:rPr>
                <w:sz w:val="18"/>
                <w:szCs w:val="18"/>
              </w:rPr>
            </w:pPr>
            <w:r w:rsidRPr="004F6DE2">
              <w:rPr>
                <w:sz w:val="18"/>
                <w:szCs w:val="18"/>
              </w:rPr>
              <w:t>0,00</w:t>
            </w:r>
          </w:p>
        </w:tc>
        <w:tc>
          <w:tcPr>
            <w:tcW w:w="1178" w:type="dxa"/>
          </w:tcPr>
          <w:p w14:paraId="078E34BA" w14:textId="77777777" w:rsidR="00D009D9" w:rsidRPr="004F6DE2" w:rsidRDefault="00D009D9" w:rsidP="00AE22F1">
            <w:pPr>
              <w:jc w:val="center"/>
              <w:rPr>
                <w:sz w:val="18"/>
                <w:szCs w:val="18"/>
              </w:rPr>
            </w:pPr>
            <w:r w:rsidRPr="004F6DE2">
              <w:rPr>
                <w:sz w:val="18"/>
                <w:szCs w:val="18"/>
              </w:rPr>
              <w:t>0,00</w:t>
            </w:r>
          </w:p>
        </w:tc>
        <w:tc>
          <w:tcPr>
            <w:tcW w:w="1179" w:type="dxa"/>
          </w:tcPr>
          <w:p w14:paraId="75897F49" w14:textId="77777777" w:rsidR="00D009D9" w:rsidRPr="004F6DE2" w:rsidRDefault="00D009D9" w:rsidP="00AE22F1">
            <w:pPr>
              <w:jc w:val="center"/>
              <w:rPr>
                <w:sz w:val="18"/>
                <w:szCs w:val="18"/>
              </w:rPr>
            </w:pPr>
            <w:r w:rsidRPr="004F6DE2">
              <w:rPr>
                <w:sz w:val="18"/>
                <w:szCs w:val="18"/>
              </w:rPr>
              <w:t>0,00</w:t>
            </w:r>
          </w:p>
        </w:tc>
        <w:tc>
          <w:tcPr>
            <w:tcW w:w="1300" w:type="dxa"/>
          </w:tcPr>
          <w:p w14:paraId="36E50ACE" w14:textId="77777777" w:rsidR="00D009D9" w:rsidRPr="004F6DE2" w:rsidRDefault="00D009D9" w:rsidP="00AE22F1">
            <w:pPr>
              <w:jc w:val="center"/>
              <w:rPr>
                <w:sz w:val="18"/>
                <w:szCs w:val="18"/>
              </w:rPr>
            </w:pPr>
            <w:r w:rsidRPr="004F6DE2">
              <w:rPr>
                <w:sz w:val="18"/>
                <w:szCs w:val="18"/>
              </w:rPr>
              <w:t>0,00</w:t>
            </w:r>
          </w:p>
        </w:tc>
      </w:tr>
      <w:tr w:rsidR="00D009D9" w:rsidRPr="004F6DE2" w14:paraId="31D7E947" w14:textId="77777777" w:rsidTr="00AE22F1">
        <w:trPr>
          <w:trHeight w:val="20"/>
        </w:trPr>
        <w:tc>
          <w:tcPr>
            <w:tcW w:w="701" w:type="dxa"/>
            <w:vMerge/>
          </w:tcPr>
          <w:p w14:paraId="208C6524" w14:textId="77777777" w:rsidR="00D009D9" w:rsidRPr="004F6DE2" w:rsidRDefault="00D009D9" w:rsidP="00AE22F1">
            <w:pPr>
              <w:rPr>
                <w:sz w:val="18"/>
                <w:szCs w:val="18"/>
              </w:rPr>
            </w:pPr>
          </w:p>
        </w:tc>
        <w:tc>
          <w:tcPr>
            <w:tcW w:w="2489" w:type="dxa"/>
            <w:vMerge/>
          </w:tcPr>
          <w:p w14:paraId="4510DE16" w14:textId="77777777" w:rsidR="00D009D9" w:rsidRPr="004F6DE2" w:rsidRDefault="00D009D9" w:rsidP="00AE22F1">
            <w:pPr>
              <w:rPr>
                <w:sz w:val="18"/>
                <w:szCs w:val="18"/>
              </w:rPr>
            </w:pPr>
          </w:p>
        </w:tc>
        <w:tc>
          <w:tcPr>
            <w:tcW w:w="2245" w:type="dxa"/>
            <w:vMerge/>
          </w:tcPr>
          <w:p w14:paraId="3324BAD3" w14:textId="77777777" w:rsidR="00D009D9" w:rsidRPr="004F6DE2" w:rsidRDefault="00D009D9" w:rsidP="00AE22F1">
            <w:pPr>
              <w:rPr>
                <w:sz w:val="18"/>
                <w:szCs w:val="18"/>
              </w:rPr>
            </w:pPr>
          </w:p>
        </w:tc>
        <w:tc>
          <w:tcPr>
            <w:tcW w:w="2030" w:type="dxa"/>
          </w:tcPr>
          <w:p w14:paraId="231FF969" w14:textId="77777777" w:rsidR="00D009D9" w:rsidRPr="004F6DE2" w:rsidRDefault="00D009D9" w:rsidP="00AE22F1">
            <w:pPr>
              <w:rPr>
                <w:sz w:val="18"/>
                <w:szCs w:val="18"/>
              </w:rPr>
            </w:pPr>
            <w:r w:rsidRPr="004F6DE2">
              <w:rPr>
                <w:sz w:val="18"/>
                <w:szCs w:val="18"/>
              </w:rPr>
              <w:t>местный бюджет</w:t>
            </w:r>
          </w:p>
        </w:tc>
        <w:tc>
          <w:tcPr>
            <w:tcW w:w="1155" w:type="dxa"/>
          </w:tcPr>
          <w:p w14:paraId="1CAFF2EF" w14:textId="77777777" w:rsidR="00D009D9" w:rsidRPr="004F6DE2" w:rsidRDefault="00D009D9" w:rsidP="00AE22F1">
            <w:pPr>
              <w:jc w:val="center"/>
              <w:rPr>
                <w:sz w:val="18"/>
                <w:szCs w:val="18"/>
              </w:rPr>
            </w:pPr>
            <w:r w:rsidRPr="004F6DE2">
              <w:rPr>
                <w:sz w:val="18"/>
                <w:szCs w:val="18"/>
              </w:rPr>
              <w:t>0,00</w:t>
            </w:r>
          </w:p>
        </w:tc>
        <w:tc>
          <w:tcPr>
            <w:tcW w:w="1195" w:type="dxa"/>
          </w:tcPr>
          <w:p w14:paraId="250780BC" w14:textId="77777777" w:rsidR="00D009D9" w:rsidRPr="004F6DE2" w:rsidRDefault="00D009D9" w:rsidP="00AE22F1">
            <w:pPr>
              <w:jc w:val="center"/>
              <w:rPr>
                <w:sz w:val="18"/>
                <w:szCs w:val="18"/>
              </w:rPr>
            </w:pPr>
            <w:r w:rsidRPr="004F6DE2">
              <w:rPr>
                <w:sz w:val="18"/>
                <w:szCs w:val="18"/>
              </w:rPr>
              <w:t>0,00</w:t>
            </w:r>
          </w:p>
        </w:tc>
        <w:tc>
          <w:tcPr>
            <w:tcW w:w="1314" w:type="dxa"/>
          </w:tcPr>
          <w:p w14:paraId="2BE271D5" w14:textId="77777777" w:rsidR="00D009D9" w:rsidRPr="004F6DE2" w:rsidRDefault="00D009D9" w:rsidP="00AE22F1">
            <w:pPr>
              <w:jc w:val="center"/>
              <w:rPr>
                <w:sz w:val="18"/>
                <w:szCs w:val="18"/>
              </w:rPr>
            </w:pPr>
            <w:r w:rsidRPr="004F6DE2">
              <w:rPr>
                <w:sz w:val="18"/>
                <w:szCs w:val="18"/>
              </w:rPr>
              <w:t>0,00</w:t>
            </w:r>
          </w:p>
        </w:tc>
        <w:tc>
          <w:tcPr>
            <w:tcW w:w="1178" w:type="dxa"/>
          </w:tcPr>
          <w:p w14:paraId="2935C170" w14:textId="77777777" w:rsidR="00D009D9" w:rsidRPr="004F6DE2" w:rsidRDefault="00D009D9" w:rsidP="00AE22F1">
            <w:pPr>
              <w:jc w:val="center"/>
              <w:rPr>
                <w:sz w:val="18"/>
                <w:szCs w:val="18"/>
              </w:rPr>
            </w:pPr>
            <w:r w:rsidRPr="004F6DE2">
              <w:rPr>
                <w:sz w:val="18"/>
                <w:szCs w:val="18"/>
              </w:rPr>
              <w:t>0,00</w:t>
            </w:r>
          </w:p>
        </w:tc>
        <w:tc>
          <w:tcPr>
            <w:tcW w:w="1179" w:type="dxa"/>
          </w:tcPr>
          <w:p w14:paraId="0E4A9CFD" w14:textId="77777777" w:rsidR="00D009D9" w:rsidRPr="004F6DE2" w:rsidRDefault="00D009D9" w:rsidP="00AE22F1">
            <w:pPr>
              <w:jc w:val="center"/>
              <w:rPr>
                <w:sz w:val="18"/>
                <w:szCs w:val="18"/>
              </w:rPr>
            </w:pPr>
            <w:r w:rsidRPr="004F6DE2">
              <w:rPr>
                <w:sz w:val="18"/>
                <w:szCs w:val="18"/>
              </w:rPr>
              <w:t>0,00</w:t>
            </w:r>
          </w:p>
        </w:tc>
        <w:tc>
          <w:tcPr>
            <w:tcW w:w="1300" w:type="dxa"/>
          </w:tcPr>
          <w:p w14:paraId="5F754B55" w14:textId="77777777" w:rsidR="00D009D9" w:rsidRPr="004F6DE2" w:rsidRDefault="00D009D9" w:rsidP="00AE22F1">
            <w:pPr>
              <w:jc w:val="center"/>
              <w:rPr>
                <w:sz w:val="18"/>
                <w:szCs w:val="18"/>
              </w:rPr>
            </w:pPr>
            <w:r w:rsidRPr="004F6DE2">
              <w:rPr>
                <w:sz w:val="18"/>
                <w:szCs w:val="18"/>
              </w:rPr>
              <w:t>0,00</w:t>
            </w:r>
          </w:p>
        </w:tc>
      </w:tr>
      <w:tr w:rsidR="00D009D9" w:rsidRPr="004F6DE2" w14:paraId="530306C0" w14:textId="77777777" w:rsidTr="00AE22F1">
        <w:trPr>
          <w:trHeight w:val="20"/>
        </w:trPr>
        <w:tc>
          <w:tcPr>
            <w:tcW w:w="701" w:type="dxa"/>
            <w:vMerge/>
          </w:tcPr>
          <w:p w14:paraId="431D03C3" w14:textId="77777777" w:rsidR="00D009D9" w:rsidRPr="004F6DE2" w:rsidRDefault="00D009D9" w:rsidP="00AE22F1">
            <w:pPr>
              <w:rPr>
                <w:sz w:val="18"/>
                <w:szCs w:val="18"/>
              </w:rPr>
            </w:pPr>
          </w:p>
        </w:tc>
        <w:tc>
          <w:tcPr>
            <w:tcW w:w="2489" w:type="dxa"/>
            <w:vMerge/>
          </w:tcPr>
          <w:p w14:paraId="4B2627CE" w14:textId="77777777" w:rsidR="00D009D9" w:rsidRPr="004F6DE2" w:rsidRDefault="00D009D9" w:rsidP="00AE22F1">
            <w:pPr>
              <w:rPr>
                <w:sz w:val="18"/>
                <w:szCs w:val="18"/>
              </w:rPr>
            </w:pPr>
          </w:p>
        </w:tc>
        <w:tc>
          <w:tcPr>
            <w:tcW w:w="2245" w:type="dxa"/>
            <w:vMerge/>
          </w:tcPr>
          <w:p w14:paraId="11D1ED1E" w14:textId="77777777" w:rsidR="00D009D9" w:rsidRPr="004F6DE2" w:rsidRDefault="00D009D9" w:rsidP="00AE22F1">
            <w:pPr>
              <w:rPr>
                <w:sz w:val="18"/>
                <w:szCs w:val="18"/>
              </w:rPr>
            </w:pPr>
          </w:p>
        </w:tc>
        <w:tc>
          <w:tcPr>
            <w:tcW w:w="2030" w:type="dxa"/>
          </w:tcPr>
          <w:p w14:paraId="3D82653A"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4E7226EE" w14:textId="77777777" w:rsidR="00D009D9" w:rsidRPr="004F6DE2" w:rsidRDefault="00D009D9" w:rsidP="00AE22F1">
            <w:pPr>
              <w:jc w:val="center"/>
              <w:rPr>
                <w:sz w:val="18"/>
                <w:szCs w:val="18"/>
              </w:rPr>
            </w:pPr>
            <w:r w:rsidRPr="004F6DE2">
              <w:rPr>
                <w:sz w:val="18"/>
                <w:szCs w:val="18"/>
              </w:rPr>
              <w:t>0,00</w:t>
            </w:r>
          </w:p>
        </w:tc>
        <w:tc>
          <w:tcPr>
            <w:tcW w:w="1195" w:type="dxa"/>
          </w:tcPr>
          <w:p w14:paraId="0C4C4F88" w14:textId="77777777" w:rsidR="00D009D9" w:rsidRPr="004F6DE2" w:rsidRDefault="00D009D9" w:rsidP="00AE22F1">
            <w:pPr>
              <w:jc w:val="center"/>
              <w:rPr>
                <w:sz w:val="18"/>
                <w:szCs w:val="18"/>
              </w:rPr>
            </w:pPr>
            <w:r w:rsidRPr="004F6DE2">
              <w:rPr>
                <w:sz w:val="18"/>
                <w:szCs w:val="18"/>
              </w:rPr>
              <w:t>0,00</w:t>
            </w:r>
          </w:p>
        </w:tc>
        <w:tc>
          <w:tcPr>
            <w:tcW w:w="1314" w:type="dxa"/>
          </w:tcPr>
          <w:p w14:paraId="6693CA6D" w14:textId="77777777" w:rsidR="00D009D9" w:rsidRPr="004F6DE2" w:rsidRDefault="00D009D9" w:rsidP="00AE22F1">
            <w:pPr>
              <w:jc w:val="center"/>
              <w:rPr>
                <w:sz w:val="18"/>
                <w:szCs w:val="18"/>
              </w:rPr>
            </w:pPr>
            <w:r w:rsidRPr="004F6DE2">
              <w:rPr>
                <w:sz w:val="18"/>
                <w:szCs w:val="18"/>
              </w:rPr>
              <w:t>0,00</w:t>
            </w:r>
          </w:p>
        </w:tc>
        <w:tc>
          <w:tcPr>
            <w:tcW w:w="1178" w:type="dxa"/>
          </w:tcPr>
          <w:p w14:paraId="4EC9B660" w14:textId="77777777" w:rsidR="00D009D9" w:rsidRPr="004F6DE2" w:rsidRDefault="00D009D9" w:rsidP="00AE22F1">
            <w:pPr>
              <w:jc w:val="center"/>
              <w:rPr>
                <w:sz w:val="18"/>
                <w:szCs w:val="18"/>
              </w:rPr>
            </w:pPr>
            <w:r w:rsidRPr="004F6DE2">
              <w:rPr>
                <w:sz w:val="18"/>
                <w:szCs w:val="18"/>
              </w:rPr>
              <w:t>0,00</w:t>
            </w:r>
          </w:p>
        </w:tc>
        <w:tc>
          <w:tcPr>
            <w:tcW w:w="1179" w:type="dxa"/>
          </w:tcPr>
          <w:p w14:paraId="2B66679A" w14:textId="77777777" w:rsidR="00D009D9" w:rsidRPr="004F6DE2" w:rsidRDefault="00D009D9" w:rsidP="00AE22F1">
            <w:pPr>
              <w:jc w:val="center"/>
              <w:rPr>
                <w:sz w:val="18"/>
                <w:szCs w:val="18"/>
              </w:rPr>
            </w:pPr>
            <w:r w:rsidRPr="004F6DE2">
              <w:rPr>
                <w:sz w:val="18"/>
                <w:szCs w:val="18"/>
              </w:rPr>
              <w:t>0,00</w:t>
            </w:r>
          </w:p>
        </w:tc>
        <w:tc>
          <w:tcPr>
            <w:tcW w:w="1300" w:type="dxa"/>
          </w:tcPr>
          <w:p w14:paraId="12A159E9" w14:textId="77777777" w:rsidR="00D009D9" w:rsidRPr="004F6DE2" w:rsidRDefault="00D009D9" w:rsidP="00AE22F1">
            <w:pPr>
              <w:jc w:val="center"/>
              <w:rPr>
                <w:sz w:val="18"/>
                <w:szCs w:val="18"/>
              </w:rPr>
            </w:pPr>
            <w:r w:rsidRPr="004F6DE2">
              <w:rPr>
                <w:sz w:val="18"/>
                <w:szCs w:val="18"/>
              </w:rPr>
              <w:t>0,00</w:t>
            </w:r>
          </w:p>
        </w:tc>
      </w:tr>
      <w:tr w:rsidR="00D009D9" w:rsidRPr="004F6DE2" w14:paraId="62B06B0E" w14:textId="77777777" w:rsidTr="00AE22F1">
        <w:trPr>
          <w:trHeight w:val="20"/>
        </w:trPr>
        <w:tc>
          <w:tcPr>
            <w:tcW w:w="701" w:type="dxa"/>
            <w:vMerge w:val="restart"/>
          </w:tcPr>
          <w:p w14:paraId="3626DC0D" w14:textId="77777777" w:rsidR="00D009D9" w:rsidRPr="004F6DE2" w:rsidRDefault="00D009D9" w:rsidP="00AE22F1">
            <w:pPr>
              <w:rPr>
                <w:sz w:val="18"/>
                <w:szCs w:val="18"/>
              </w:rPr>
            </w:pPr>
            <w:r w:rsidRPr="004F6DE2">
              <w:rPr>
                <w:sz w:val="18"/>
                <w:szCs w:val="18"/>
              </w:rPr>
              <w:t>1.1</w:t>
            </w:r>
            <w:r w:rsidRPr="004F6DE2">
              <w:rPr>
                <w:sz w:val="18"/>
                <w:szCs w:val="18"/>
              </w:rPr>
              <w:lastRenderedPageBreak/>
              <w:t>3</w:t>
            </w:r>
          </w:p>
        </w:tc>
        <w:tc>
          <w:tcPr>
            <w:tcW w:w="2489" w:type="dxa"/>
            <w:vMerge w:val="restart"/>
          </w:tcPr>
          <w:p w14:paraId="0BD4B292" w14:textId="77777777" w:rsidR="00D009D9" w:rsidRPr="004F6DE2" w:rsidRDefault="00D009D9" w:rsidP="00AE22F1">
            <w:pPr>
              <w:rPr>
                <w:sz w:val="18"/>
                <w:szCs w:val="18"/>
              </w:rPr>
            </w:pPr>
            <w:r w:rsidRPr="004F6DE2">
              <w:rPr>
                <w:sz w:val="18"/>
                <w:szCs w:val="18"/>
              </w:rPr>
              <w:lastRenderedPageBreak/>
              <w:t xml:space="preserve">Структурный </w:t>
            </w:r>
            <w:r w:rsidRPr="004F6DE2">
              <w:rPr>
                <w:sz w:val="18"/>
                <w:szCs w:val="18"/>
              </w:rPr>
              <w:lastRenderedPageBreak/>
              <w:t>элемент</w:t>
            </w:r>
          </w:p>
          <w:p w14:paraId="79D34854" w14:textId="77777777" w:rsidR="00D009D9" w:rsidRPr="004F6DE2" w:rsidRDefault="00D009D9" w:rsidP="00AE22F1">
            <w:pPr>
              <w:rPr>
                <w:sz w:val="18"/>
                <w:szCs w:val="18"/>
              </w:rPr>
            </w:pPr>
          </w:p>
          <w:p w14:paraId="398AAEAF" w14:textId="77777777" w:rsidR="00D009D9" w:rsidRPr="004F6DE2" w:rsidRDefault="00D009D9" w:rsidP="00AE22F1">
            <w:pPr>
              <w:rPr>
                <w:sz w:val="18"/>
                <w:szCs w:val="18"/>
              </w:rPr>
            </w:pPr>
            <w:r w:rsidRPr="004F6DE2">
              <w:rPr>
                <w:sz w:val="18"/>
                <w:szCs w:val="18"/>
              </w:rPr>
              <w:t>Оснащение средствами обучения и воспитания создаваемых мест в общеобразовательных организациях, расположенных в сельской местности</w:t>
            </w:r>
          </w:p>
          <w:p w14:paraId="185C4645" w14:textId="77777777" w:rsidR="00D009D9" w:rsidRPr="004F6DE2" w:rsidRDefault="00D009D9" w:rsidP="00AE22F1">
            <w:pPr>
              <w:rPr>
                <w:sz w:val="18"/>
                <w:szCs w:val="18"/>
              </w:rPr>
            </w:pPr>
          </w:p>
        </w:tc>
        <w:tc>
          <w:tcPr>
            <w:tcW w:w="2245" w:type="dxa"/>
            <w:vMerge w:val="restart"/>
          </w:tcPr>
          <w:p w14:paraId="27007E9D" w14:textId="77777777" w:rsidR="00D009D9" w:rsidRPr="004F6DE2" w:rsidRDefault="00D009D9" w:rsidP="00AE22F1">
            <w:pPr>
              <w:rPr>
                <w:color w:val="000000"/>
                <w:sz w:val="18"/>
                <w:szCs w:val="18"/>
              </w:rPr>
            </w:pPr>
            <w:r w:rsidRPr="004F6DE2">
              <w:rPr>
                <w:color w:val="000000"/>
                <w:sz w:val="18"/>
                <w:szCs w:val="18"/>
              </w:rPr>
              <w:lastRenderedPageBreak/>
              <w:t xml:space="preserve">Образовательные </w:t>
            </w:r>
            <w:r w:rsidRPr="004F6DE2">
              <w:rPr>
                <w:color w:val="000000"/>
                <w:sz w:val="18"/>
                <w:szCs w:val="18"/>
              </w:rPr>
              <w:lastRenderedPageBreak/>
              <w:t>организации</w:t>
            </w:r>
          </w:p>
          <w:p w14:paraId="590613B1" w14:textId="77777777" w:rsidR="00D009D9" w:rsidRPr="004F6DE2" w:rsidRDefault="00D009D9" w:rsidP="00AE22F1">
            <w:pPr>
              <w:rPr>
                <w:sz w:val="18"/>
                <w:szCs w:val="18"/>
              </w:rPr>
            </w:pPr>
          </w:p>
        </w:tc>
        <w:tc>
          <w:tcPr>
            <w:tcW w:w="2030" w:type="dxa"/>
          </w:tcPr>
          <w:p w14:paraId="592E5227" w14:textId="77777777" w:rsidR="00D009D9" w:rsidRPr="004F6DE2" w:rsidRDefault="00D009D9" w:rsidP="00AE22F1">
            <w:pPr>
              <w:rPr>
                <w:sz w:val="18"/>
                <w:szCs w:val="18"/>
              </w:rPr>
            </w:pPr>
            <w:r w:rsidRPr="004F6DE2">
              <w:rPr>
                <w:sz w:val="18"/>
                <w:szCs w:val="18"/>
              </w:rPr>
              <w:lastRenderedPageBreak/>
              <w:t xml:space="preserve">всего </w:t>
            </w:r>
          </w:p>
        </w:tc>
        <w:tc>
          <w:tcPr>
            <w:tcW w:w="1155" w:type="dxa"/>
          </w:tcPr>
          <w:p w14:paraId="61128EBD" w14:textId="77777777" w:rsidR="00D009D9" w:rsidRPr="004F6DE2" w:rsidRDefault="00D009D9" w:rsidP="00AE22F1">
            <w:pPr>
              <w:jc w:val="center"/>
              <w:rPr>
                <w:sz w:val="18"/>
                <w:szCs w:val="18"/>
              </w:rPr>
            </w:pPr>
            <w:r w:rsidRPr="004F6DE2">
              <w:rPr>
                <w:sz w:val="18"/>
                <w:szCs w:val="18"/>
              </w:rPr>
              <w:t>0,00</w:t>
            </w:r>
          </w:p>
        </w:tc>
        <w:tc>
          <w:tcPr>
            <w:tcW w:w="1195" w:type="dxa"/>
          </w:tcPr>
          <w:p w14:paraId="1FFACA12" w14:textId="77777777" w:rsidR="00D009D9" w:rsidRPr="004F6DE2" w:rsidRDefault="00D009D9" w:rsidP="00AE22F1">
            <w:pPr>
              <w:jc w:val="center"/>
              <w:rPr>
                <w:sz w:val="18"/>
                <w:szCs w:val="18"/>
              </w:rPr>
            </w:pPr>
            <w:r w:rsidRPr="004F6DE2">
              <w:rPr>
                <w:sz w:val="18"/>
                <w:szCs w:val="18"/>
              </w:rPr>
              <w:t>0,00</w:t>
            </w:r>
          </w:p>
        </w:tc>
        <w:tc>
          <w:tcPr>
            <w:tcW w:w="1314" w:type="dxa"/>
          </w:tcPr>
          <w:p w14:paraId="7326CD1B" w14:textId="77777777" w:rsidR="00D009D9" w:rsidRPr="004F6DE2" w:rsidRDefault="00D009D9" w:rsidP="00AE22F1">
            <w:pPr>
              <w:jc w:val="center"/>
              <w:rPr>
                <w:sz w:val="18"/>
                <w:szCs w:val="18"/>
              </w:rPr>
            </w:pPr>
            <w:r w:rsidRPr="004F6DE2">
              <w:rPr>
                <w:sz w:val="18"/>
                <w:szCs w:val="18"/>
              </w:rPr>
              <w:t>0,00</w:t>
            </w:r>
          </w:p>
        </w:tc>
        <w:tc>
          <w:tcPr>
            <w:tcW w:w="1178" w:type="dxa"/>
          </w:tcPr>
          <w:p w14:paraId="32978A55" w14:textId="77777777" w:rsidR="00D009D9" w:rsidRPr="004F6DE2" w:rsidRDefault="00D009D9" w:rsidP="00AE22F1">
            <w:pPr>
              <w:jc w:val="center"/>
              <w:rPr>
                <w:sz w:val="18"/>
                <w:szCs w:val="18"/>
              </w:rPr>
            </w:pPr>
            <w:r w:rsidRPr="004F6DE2">
              <w:rPr>
                <w:sz w:val="18"/>
                <w:szCs w:val="18"/>
              </w:rPr>
              <w:t>0,00</w:t>
            </w:r>
          </w:p>
        </w:tc>
        <w:tc>
          <w:tcPr>
            <w:tcW w:w="1179" w:type="dxa"/>
          </w:tcPr>
          <w:p w14:paraId="7AA2AC94" w14:textId="77777777" w:rsidR="00D009D9" w:rsidRPr="004F6DE2" w:rsidRDefault="00D009D9" w:rsidP="00AE22F1">
            <w:pPr>
              <w:jc w:val="center"/>
              <w:rPr>
                <w:sz w:val="18"/>
                <w:szCs w:val="18"/>
              </w:rPr>
            </w:pPr>
            <w:r w:rsidRPr="004F6DE2">
              <w:rPr>
                <w:sz w:val="18"/>
                <w:szCs w:val="18"/>
              </w:rPr>
              <w:t>0,00</w:t>
            </w:r>
          </w:p>
        </w:tc>
        <w:tc>
          <w:tcPr>
            <w:tcW w:w="1300" w:type="dxa"/>
          </w:tcPr>
          <w:p w14:paraId="4DC39177" w14:textId="77777777" w:rsidR="00D009D9" w:rsidRPr="004F6DE2" w:rsidRDefault="00D009D9" w:rsidP="00AE22F1">
            <w:pPr>
              <w:jc w:val="center"/>
              <w:rPr>
                <w:sz w:val="18"/>
                <w:szCs w:val="18"/>
              </w:rPr>
            </w:pPr>
            <w:r w:rsidRPr="004F6DE2">
              <w:rPr>
                <w:sz w:val="18"/>
                <w:szCs w:val="18"/>
              </w:rPr>
              <w:t>0,00</w:t>
            </w:r>
          </w:p>
        </w:tc>
      </w:tr>
      <w:tr w:rsidR="00D009D9" w:rsidRPr="004F6DE2" w14:paraId="09DD70DF" w14:textId="77777777" w:rsidTr="00AE22F1">
        <w:trPr>
          <w:trHeight w:val="20"/>
        </w:trPr>
        <w:tc>
          <w:tcPr>
            <w:tcW w:w="701" w:type="dxa"/>
            <w:vMerge/>
          </w:tcPr>
          <w:p w14:paraId="2507D659" w14:textId="77777777" w:rsidR="00D009D9" w:rsidRPr="004F6DE2" w:rsidRDefault="00D009D9" w:rsidP="00AE22F1">
            <w:pPr>
              <w:rPr>
                <w:sz w:val="18"/>
                <w:szCs w:val="18"/>
              </w:rPr>
            </w:pPr>
          </w:p>
        </w:tc>
        <w:tc>
          <w:tcPr>
            <w:tcW w:w="2489" w:type="dxa"/>
            <w:vMerge/>
          </w:tcPr>
          <w:p w14:paraId="38B6DB24" w14:textId="77777777" w:rsidR="00D009D9" w:rsidRPr="004F6DE2" w:rsidRDefault="00D009D9" w:rsidP="00AE22F1">
            <w:pPr>
              <w:rPr>
                <w:sz w:val="18"/>
                <w:szCs w:val="18"/>
              </w:rPr>
            </w:pPr>
          </w:p>
        </w:tc>
        <w:tc>
          <w:tcPr>
            <w:tcW w:w="2245" w:type="dxa"/>
            <w:vMerge/>
          </w:tcPr>
          <w:p w14:paraId="5A01C081" w14:textId="77777777" w:rsidR="00D009D9" w:rsidRPr="004F6DE2" w:rsidRDefault="00D009D9" w:rsidP="00AE22F1">
            <w:pPr>
              <w:rPr>
                <w:sz w:val="18"/>
                <w:szCs w:val="18"/>
              </w:rPr>
            </w:pPr>
          </w:p>
        </w:tc>
        <w:tc>
          <w:tcPr>
            <w:tcW w:w="2030" w:type="dxa"/>
          </w:tcPr>
          <w:p w14:paraId="1042F932"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745EAEF4" w14:textId="77777777" w:rsidR="00D009D9" w:rsidRPr="004F6DE2" w:rsidRDefault="00D009D9" w:rsidP="00AE22F1">
            <w:pPr>
              <w:jc w:val="center"/>
              <w:rPr>
                <w:sz w:val="18"/>
                <w:szCs w:val="18"/>
              </w:rPr>
            </w:pPr>
            <w:r w:rsidRPr="004F6DE2">
              <w:rPr>
                <w:sz w:val="18"/>
                <w:szCs w:val="18"/>
              </w:rPr>
              <w:t>0,00</w:t>
            </w:r>
          </w:p>
        </w:tc>
        <w:tc>
          <w:tcPr>
            <w:tcW w:w="1195" w:type="dxa"/>
          </w:tcPr>
          <w:p w14:paraId="6F6AC4E4" w14:textId="77777777" w:rsidR="00D009D9" w:rsidRPr="004F6DE2" w:rsidRDefault="00D009D9" w:rsidP="00AE22F1">
            <w:pPr>
              <w:jc w:val="center"/>
              <w:rPr>
                <w:sz w:val="18"/>
                <w:szCs w:val="18"/>
              </w:rPr>
            </w:pPr>
            <w:r w:rsidRPr="004F6DE2">
              <w:rPr>
                <w:sz w:val="18"/>
                <w:szCs w:val="18"/>
              </w:rPr>
              <w:t>0,00</w:t>
            </w:r>
          </w:p>
        </w:tc>
        <w:tc>
          <w:tcPr>
            <w:tcW w:w="1314" w:type="dxa"/>
          </w:tcPr>
          <w:p w14:paraId="6E106193" w14:textId="77777777" w:rsidR="00D009D9" w:rsidRPr="004F6DE2" w:rsidRDefault="00D009D9" w:rsidP="00AE22F1">
            <w:pPr>
              <w:jc w:val="center"/>
              <w:rPr>
                <w:sz w:val="18"/>
                <w:szCs w:val="18"/>
              </w:rPr>
            </w:pPr>
            <w:r w:rsidRPr="004F6DE2">
              <w:rPr>
                <w:sz w:val="18"/>
                <w:szCs w:val="18"/>
              </w:rPr>
              <w:t>0,00</w:t>
            </w:r>
          </w:p>
        </w:tc>
        <w:tc>
          <w:tcPr>
            <w:tcW w:w="1178" w:type="dxa"/>
          </w:tcPr>
          <w:p w14:paraId="057C4343" w14:textId="77777777" w:rsidR="00D009D9" w:rsidRPr="004F6DE2" w:rsidRDefault="00D009D9" w:rsidP="00AE22F1">
            <w:pPr>
              <w:jc w:val="center"/>
              <w:rPr>
                <w:sz w:val="18"/>
                <w:szCs w:val="18"/>
              </w:rPr>
            </w:pPr>
            <w:r w:rsidRPr="004F6DE2">
              <w:rPr>
                <w:sz w:val="18"/>
                <w:szCs w:val="18"/>
              </w:rPr>
              <w:t>0,00</w:t>
            </w:r>
          </w:p>
        </w:tc>
        <w:tc>
          <w:tcPr>
            <w:tcW w:w="1179" w:type="dxa"/>
          </w:tcPr>
          <w:p w14:paraId="0B2D0263" w14:textId="77777777" w:rsidR="00D009D9" w:rsidRPr="004F6DE2" w:rsidRDefault="00D009D9" w:rsidP="00AE22F1">
            <w:pPr>
              <w:jc w:val="center"/>
              <w:rPr>
                <w:sz w:val="18"/>
                <w:szCs w:val="18"/>
              </w:rPr>
            </w:pPr>
            <w:r w:rsidRPr="004F6DE2">
              <w:rPr>
                <w:sz w:val="18"/>
                <w:szCs w:val="18"/>
              </w:rPr>
              <w:t>0,00</w:t>
            </w:r>
          </w:p>
        </w:tc>
        <w:tc>
          <w:tcPr>
            <w:tcW w:w="1300" w:type="dxa"/>
          </w:tcPr>
          <w:p w14:paraId="58C14769" w14:textId="77777777" w:rsidR="00D009D9" w:rsidRPr="004F6DE2" w:rsidRDefault="00D009D9" w:rsidP="00AE22F1">
            <w:pPr>
              <w:jc w:val="center"/>
              <w:rPr>
                <w:sz w:val="18"/>
                <w:szCs w:val="18"/>
              </w:rPr>
            </w:pPr>
            <w:r w:rsidRPr="004F6DE2">
              <w:rPr>
                <w:sz w:val="18"/>
                <w:szCs w:val="18"/>
              </w:rPr>
              <w:t>0,00</w:t>
            </w:r>
          </w:p>
        </w:tc>
      </w:tr>
      <w:tr w:rsidR="00D009D9" w:rsidRPr="004F6DE2" w14:paraId="0D6CFD77" w14:textId="77777777" w:rsidTr="00AE22F1">
        <w:trPr>
          <w:trHeight w:val="20"/>
        </w:trPr>
        <w:tc>
          <w:tcPr>
            <w:tcW w:w="701" w:type="dxa"/>
            <w:vMerge/>
          </w:tcPr>
          <w:p w14:paraId="0F3FD9CE" w14:textId="77777777" w:rsidR="00D009D9" w:rsidRPr="004F6DE2" w:rsidRDefault="00D009D9" w:rsidP="00AE22F1">
            <w:pPr>
              <w:rPr>
                <w:sz w:val="18"/>
                <w:szCs w:val="18"/>
              </w:rPr>
            </w:pPr>
          </w:p>
        </w:tc>
        <w:tc>
          <w:tcPr>
            <w:tcW w:w="2489" w:type="dxa"/>
            <w:vMerge/>
          </w:tcPr>
          <w:p w14:paraId="1F936F8E" w14:textId="77777777" w:rsidR="00D009D9" w:rsidRPr="004F6DE2" w:rsidRDefault="00D009D9" w:rsidP="00AE22F1">
            <w:pPr>
              <w:rPr>
                <w:sz w:val="18"/>
                <w:szCs w:val="18"/>
              </w:rPr>
            </w:pPr>
          </w:p>
        </w:tc>
        <w:tc>
          <w:tcPr>
            <w:tcW w:w="2245" w:type="dxa"/>
            <w:vMerge/>
          </w:tcPr>
          <w:p w14:paraId="762B6B81" w14:textId="77777777" w:rsidR="00D009D9" w:rsidRPr="004F6DE2" w:rsidRDefault="00D009D9" w:rsidP="00AE22F1">
            <w:pPr>
              <w:rPr>
                <w:sz w:val="18"/>
                <w:szCs w:val="18"/>
              </w:rPr>
            </w:pPr>
          </w:p>
        </w:tc>
        <w:tc>
          <w:tcPr>
            <w:tcW w:w="2030" w:type="dxa"/>
          </w:tcPr>
          <w:p w14:paraId="7AC83AA8"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E7F368A" w14:textId="77777777" w:rsidR="00D009D9" w:rsidRPr="004F6DE2" w:rsidRDefault="00D009D9" w:rsidP="00AE22F1">
            <w:pPr>
              <w:jc w:val="center"/>
              <w:rPr>
                <w:sz w:val="18"/>
                <w:szCs w:val="18"/>
              </w:rPr>
            </w:pPr>
            <w:r w:rsidRPr="004F6DE2">
              <w:rPr>
                <w:sz w:val="18"/>
                <w:szCs w:val="18"/>
              </w:rPr>
              <w:t>0,00</w:t>
            </w:r>
          </w:p>
        </w:tc>
        <w:tc>
          <w:tcPr>
            <w:tcW w:w="1195" w:type="dxa"/>
          </w:tcPr>
          <w:p w14:paraId="215C418C" w14:textId="77777777" w:rsidR="00D009D9" w:rsidRPr="004F6DE2" w:rsidRDefault="00D009D9" w:rsidP="00AE22F1">
            <w:pPr>
              <w:jc w:val="center"/>
              <w:rPr>
                <w:sz w:val="18"/>
                <w:szCs w:val="18"/>
              </w:rPr>
            </w:pPr>
            <w:r w:rsidRPr="004F6DE2">
              <w:rPr>
                <w:sz w:val="18"/>
                <w:szCs w:val="18"/>
              </w:rPr>
              <w:t>0,00</w:t>
            </w:r>
          </w:p>
        </w:tc>
        <w:tc>
          <w:tcPr>
            <w:tcW w:w="1314" w:type="dxa"/>
          </w:tcPr>
          <w:p w14:paraId="6B4B639C" w14:textId="77777777" w:rsidR="00D009D9" w:rsidRPr="004F6DE2" w:rsidRDefault="00D009D9" w:rsidP="00AE22F1">
            <w:pPr>
              <w:jc w:val="center"/>
              <w:rPr>
                <w:sz w:val="18"/>
                <w:szCs w:val="18"/>
              </w:rPr>
            </w:pPr>
            <w:r w:rsidRPr="004F6DE2">
              <w:rPr>
                <w:sz w:val="18"/>
                <w:szCs w:val="18"/>
              </w:rPr>
              <w:t>0,00</w:t>
            </w:r>
          </w:p>
        </w:tc>
        <w:tc>
          <w:tcPr>
            <w:tcW w:w="1178" w:type="dxa"/>
          </w:tcPr>
          <w:p w14:paraId="46394A03" w14:textId="77777777" w:rsidR="00D009D9" w:rsidRPr="004F6DE2" w:rsidRDefault="00D009D9" w:rsidP="00AE22F1">
            <w:pPr>
              <w:jc w:val="center"/>
              <w:rPr>
                <w:sz w:val="18"/>
                <w:szCs w:val="18"/>
              </w:rPr>
            </w:pPr>
            <w:r w:rsidRPr="004F6DE2">
              <w:rPr>
                <w:sz w:val="18"/>
                <w:szCs w:val="18"/>
              </w:rPr>
              <w:t>0,00</w:t>
            </w:r>
          </w:p>
        </w:tc>
        <w:tc>
          <w:tcPr>
            <w:tcW w:w="1179" w:type="dxa"/>
          </w:tcPr>
          <w:p w14:paraId="1ED935F9" w14:textId="77777777" w:rsidR="00D009D9" w:rsidRPr="004F6DE2" w:rsidRDefault="00D009D9" w:rsidP="00AE22F1">
            <w:pPr>
              <w:jc w:val="center"/>
              <w:rPr>
                <w:sz w:val="18"/>
                <w:szCs w:val="18"/>
              </w:rPr>
            </w:pPr>
            <w:r w:rsidRPr="004F6DE2">
              <w:rPr>
                <w:sz w:val="18"/>
                <w:szCs w:val="18"/>
              </w:rPr>
              <w:t>0,00</w:t>
            </w:r>
          </w:p>
        </w:tc>
        <w:tc>
          <w:tcPr>
            <w:tcW w:w="1300" w:type="dxa"/>
          </w:tcPr>
          <w:p w14:paraId="0DF865FB" w14:textId="77777777" w:rsidR="00D009D9" w:rsidRPr="004F6DE2" w:rsidRDefault="00D009D9" w:rsidP="00AE22F1">
            <w:pPr>
              <w:jc w:val="center"/>
              <w:rPr>
                <w:sz w:val="18"/>
                <w:szCs w:val="18"/>
              </w:rPr>
            </w:pPr>
            <w:r w:rsidRPr="004F6DE2">
              <w:rPr>
                <w:sz w:val="18"/>
                <w:szCs w:val="18"/>
              </w:rPr>
              <w:t>0,00</w:t>
            </w:r>
          </w:p>
        </w:tc>
      </w:tr>
      <w:tr w:rsidR="00D009D9" w:rsidRPr="004F6DE2" w14:paraId="644B4202" w14:textId="77777777" w:rsidTr="00AE22F1">
        <w:trPr>
          <w:trHeight w:val="20"/>
        </w:trPr>
        <w:tc>
          <w:tcPr>
            <w:tcW w:w="701" w:type="dxa"/>
            <w:vMerge/>
          </w:tcPr>
          <w:p w14:paraId="2944894F" w14:textId="77777777" w:rsidR="00D009D9" w:rsidRPr="004F6DE2" w:rsidRDefault="00D009D9" w:rsidP="00AE22F1">
            <w:pPr>
              <w:rPr>
                <w:sz w:val="18"/>
                <w:szCs w:val="18"/>
              </w:rPr>
            </w:pPr>
          </w:p>
        </w:tc>
        <w:tc>
          <w:tcPr>
            <w:tcW w:w="2489" w:type="dxa"/>
            <w:vMerge/>
          </w:tcPr>
          <w:p w14:paraId="455475B0" w14:textId="77777777" w:rsidR="00D009D9" w:rsidRPr="004F6DE2" w:rsidRDefault="00D009D9" w:rsidP="00AE22F1">
            <w:pPr>
              <w:rPr>
                <w:sz w:val="18"/>
                <w:szCs w:val="18"/>
              </w:rPr>
            </w:pPr>
          </w:p>
        </w:tc>
        <w:tc>
          <w:tcPr>
            <w:tcW w:w="2245" w:type="dxa"/>
            <w:vMerge/>
          </w:tcPr>
          <w:p w14:paraId="5433C08C" w14:textId="77777777" w:rsidR="00D009D9" w:rsidRPr="004F6DE2" w:rsidRDefault="00D009D9" w:rsidP="00AE22F1">
            <w:pPr>
              <w:rPr>
                <w:sz w:val="18"/>
                <w:szCs w:val="18"/>
              </w:rPr>
            </w:pPr>
          </w:p>
        </w:tc>
        <w:tc>
          <w:tcPr>
            <w:tcW w:w="2030" w:type="dxa"/>
          </w:tcPr>
          <w:p w14:paraId="606E8C01" w14:textId="77777777" w:rsidR="00D009D9" w:rsidRPr="004F6DE2" w:rsidRDefault="00D009D9" w:rsidP="00AE22F1">
            <w:pPr>
              <w:rPr>
                <w:sz w:val="18"/>
                <w:szCs w:val="18"/>
              </w:rPr>
            </w:pPr>
            <w:r w:rsidRPr="004F6DE2">
              <w:rPr>
                <w:sz w:val="18"/>
                <w:szCs w:val="18"/>
              </w:rPr>
              <w:t>местный бюджет</w:t>
            </w:r>
          </w:p>
        </w:tc>
        <w:tc>
          <w:tcPr>
            <w:tcW w:w="1155" w:type="dxa"/>
          </w:tcPr>
          <w:p w14:paraId="0BFDF7B4" w14:textId="77777777" w:rsidR="00D009D9" w:rsidRPr="004F6DE2" w:rsidRDefault="00D009D9" w:rsidP="00AE22F1">
            <w:pPr>
              <w:jc w:val="center"/>
              <w:rPr>
                <w:sz w:val="18"/>
                <w:szCs w:val="18"/>
              </w:rPr>
            </w:pPr>
            <w:r w:rsidRPr="004F6DE2">
              <w:rPr>
                <w:sz w:val="18"/>
                <w:szCs w:val="18"/>
              </w:rPr>
              <w:t>0,00</w:t>
            </w:r>
          </w:p>
        </w:tc>
        <w:tc>
          <w:tcPr>
            <w:tcW w:w="1195" w:type="dxa"/>
          </w:tcPr>
          <w:p w14:paraId="2914791A" w14:textId="77777777" w:rsidR="00D009D9" w:rsidRPr="004F6DE2" w:rsidRDefault="00D009D9" w:rsidP="00AE22F1">
            <w:pPr>
              <w:jc w:val="center"/>
              <w:rPr>
                <w:sz w:val="18"/>
                <w:szCs w:val="18"/>
              </w:rPr>
            </w:pPr>
            <w:r w:rsidRPr="004F6DE2">
              <w:rPr>
                <w:sz w:val="18"/>
                <w:szCs w:val="18"/>
              </w:rPr>
              <w:t>0,00</w:t>
            </w:r>
          </w:p>
        </w:tc>
        <w:tc>
          <w:tcPr>
            <w:tcW w:w="1314" w:type="dxa"/>
          </w:tcPr>
          <w:p w14:paraId="1176A394" w14:textId="77777777" w:rsidR="00D009D9" w:rsidRPr="004F6DE2" w:rsidRDefault="00D009D9" w:rsidP="00AE22F1">
            <w:pPr>
              <w:jc w:val="center"/>
              <w:rPr>
                <w:sz w:val="18"/>
                <w:szCs w:val="18"/>
              </w:rPr>
            </w:pPr>
            <w:r w:rsidRPr="004F6DE2">
              <w:rPr>
                <w:sz w:val="18"/>
                <w:szCs w:val="18"/>
              </w:rPr>
              <w:t>0,00</w:t>
            </w:r>
          </w:p>
        </w:tc>
        <w:tc>
          <w:tcPr>
            <w:tcW w:w="1178" w:type="dxa"/>
          </w:tcPr>
          <w:p w14:paraId="0F6E2309" w14:textId="77777777" w:rsidR="00D009D9" w:rsidRPr="004F6DE2" w:rsidRDefault="00D009D9" w:rsidP="00AE22F1">
            <w:pPr>
              <w:jc w:val="center"/>
              <w:rPr>
                <w:sz w:val="18"/>
                <w:szCs w:val="18"/>
              </w:rPr>
            </w:pPr>
            <w:r w:rsidRPr="004F6DE2">
              <w:rPr>
                <w:sz w:val="18"/>
                <w:szCs w:val="18"/>
              </w:rPr>
              <w:t>0,00</w:t>
            </w:r>
          </w:p>
        </w:tc>
        <w:tc>
          <w:tcPr>
            <w:tcW w:w="1179" w:type="dxa"/>
          </w:tcPr>
          <w:p w14:paraId="0F42C193" w14:textId="77777777" w:rsidR="00D009D9" w:rsidRPr="004F6DE2" w:rsidRDefault="00D009D9" w:rsidP="00AE22F1">
            <w:pPr>
              <w:jc w:val="center"/>
              <w:rPr>
                <w:sz w:val="18"/>
                <w:szCs w:val="18"/>
              </w:rPr>
            </w:pPr>
            <w:r w:rsidRPr="004F6DE2">
              <w:rPr>
                <w:sz w:val="18"/>
                <w:szCs w:val="18"/>
              </w:rPr>
              <w:t>0,00</w:t>
            </w:r>
          </w:p>
        </w:tc>
        <w:tc>
          <w:tcPr>
            <w:tcW w:w="1300" w:type="dxa"/>
          </w:tcPr>
          <w:p w14:paraId="0F08EBD0" w14:textId="77777777" w:rsidR="00D009D9" w:rsidRPr="004F6DE2" w:rsidRDefault="00D009D9" w:rsidP="00AE22F1">
            <w:pPr>
              <w:jc w:val="center"/>
              <w:rPr>
                <w:sz w:val="18"/>
                <w:szCs w:val="18"/>
              </w:rPr>
            </w:pPr>
            <w:r w:rsidRPr="004F6DE2">
              <w:rPr>
                <w:sz w:val="18"/>
                <w:szCs w:val="18"/>
              </w:rPr>
              <w:t>0,0</w:t>
            </w:r>
          </w:p>
        </w:tc>
      </w:tr>
      <w:tr w:rsidR="00D009D9" w:rsidRPr="004F6DE2" w14:paraId="723E156C" w14:textId="77777777" w:rsidTr="00AE22F1">
        <w:trPr>
          <w:trHeight w:val="20"/>
        </w:trPr>
        <w:tc>
          <w:tcPr>
            <w:tcW w:w="701" w:type="dxa"/>
            <w:vMerge/>
          </w:tcPr>
          <w:p w14:paraId="36303074" w14:textId="77777777" w:rsidR="00D009D9" w:rsidRPr="004F6DE2" w:rsidRDefault="00D009D9" w:rsidP="00AE22F1">
            <w:pPr>
              <w:rPr>
                <w:sz w:val="18"/>
                <w:szCs w:val="18"/>
              </w:rPr>
            </w:pPr>
          </w:p>
        </w:tc>
        <w:tc>
          <w:tcPr>
            <w:tcW w:w="2489" w:type="dxa"/>
            <w:vMerge/>
          </w:tcPr>
          <w:p w14:paraId="71BF90EE" w14:textId="77777777" w:rsidR="00D009D9" w:rsidRPr="004F6DE2" w:rsidRDefault="00D009D9" w:rsidP="00AE22F1">
            <w:pPr>
              <w:rPr>
                <w:sz w:val="18"/>
                <w:szCs w:val="18"/>
              </w:rPr>
            </w:pPr>
          </w:p>
        </w:tc>
        <w:tc>
          <w:tcPr>
            <w:tcW w:w="2245" w:type="dxa"/>
            <w:vMerge/>
          </w:tcPr>
          <w:p w14:paraId="5D27DC8A" w14:textId="77777777" w:rsidR="00D009D9" w:rsidRPr="004F6DE2" w:rsidRDefault="00D009D9" w:rsidP="00AE22F1">
            <w:pPr>
              <w:rPr>
                <w:sz w:val="18"/>
                <w:szCs w:val="18"/>
              </w:rPr>
            </w:pPr>
          </w:p>
        </w:tc>
        <w:tc>
          <w:tcPr>
            <w:tcW w:w="2030" w:type="dxa"/>
          </w:tcPr>
          <w:p w14:paraId="5D44917E"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2A8E762D" w14:textId="77777777" w:rsidR="00D009D9" w:rsidRPr="004F6DE2" w:rsidRDefault="00D009D9" w:rsidP="00AE22F1">
            <w:pPr>
              <w:jc w:val="center"/>
              <w:rPr>
                <w:sz w:val="18"/>
                <w:szCs w:val="18"/>
              </w:rPr>
            </w:pPr>
            <w:r w:rsidRPr="004F6DE2">
              <w:rPr>
                <w:sz w:val="18"/>
                <w:szCs w:val="18"/>
              </w:rPr>
              <w:t>0,00</w:t>
            </w:r>
          </w:p>
        </w:tc>
        <w:tc>
          <w:tcPr>
            <w:tcW w:w="1195" w:type="dxa"/>
          </w:tcPr>
          <w:p w14:paraId="3658694D" w14:textId="77777777" w:rsidR="00D009D9" w:rsidRPr="004F6DE2" w:rsidRDefault="00D009D9" w:rsidP="00AE22F1">
            <w:pPr>
              <w:jc w:val="center"/>
              <w:rPr>
                <w:sz w:val="18"/>
                <w:szCs w:val="18"/>
              </w:rPr>
            </w:pPr>
            <w:r w:rsidRPr="004F6DE2">
              <w:rPr>
                <w:sz w:val="18"/>
                <w:szCs w:val="18"/>
              </w:rPr>
              <w:t>0,00</w:t>
            </w:r>
          </w:p>
        </w:tc>
        <w:tc>
          <w:tcPr>
            <w:tcW w:w="1314" w:type="dxa"/>
          </w:tcPr>
          <w:p w14:paraId="78CC775A" w14:textId="77777777" w:rsidR="00D009D9" w:rsidRPr="004F6DE2" w:rsidRDefault="00D009D9" w:rsidP="00AE22F1">
            <w:pPr>
              <w:jc w:val="center"/>
              <w:rPr>
                <w:sz w:val="18"/>
                <w:szCs w:val="18"/>
              </w:rPr>
            </w:pPr>
            <w:r w:rsidRPr="004F6DE2">
              <w:rPr>
                <w:sz w:val="18"/>
                <w:szCs w:val="18"/>
              </w:rPr>
              <w:t>0,00</w:t>
            </w:r>
          </w:p>
        </w:tc>
        <w:tc>
          <w:tcPr>
            <w:tcW w:w="1178" w:type="dxa"/>
          </w:tcPr>
          <w:p w14:paraId="570BA35E" w14:textId="77777777" w:rsidR="00D009D9" w:rsidRPr="004F6DE2" w:rsidRDefault="00D009D9" w:rsidP="00AE22F1">
            <w:pPr>
              <w:jc w:val="center"/>
              <w:rPr>
                <w:sz w:val="18"/>
                <w:szCs w:val="18"/>
              </w:rPr>
            </w:pPr>
            <w:r w:rsidRPr="004F6DE2">
              <w:rPr>
                <w:sz w:val="18"/>
                <w:szCs w:val="18"/>
              </w:rPr>
              <w:t>0,00</w:t>
            </w:r>
          </w:p>
        </w:tc>
        <w:tc>
          <w:tcPr>
            <w:tcW w:w="1179" w:type="dxa"/>
          </w:tcPr>
          <w:p w14:paraId="748727BC" w14:textId="77777777" w:rsidR="00D009D9" w:rsidRPr="004F6DE2" w:rsidRDefault="00D009D9" w:rsidP="00AE22F1">
            <w:pPr>
              <w:jc w:val="center"/>
              <w:rPr>
                <w:sz w:val="18"/>
                <w:szCs w:val="18"/>
              </w:rPr>
            </w:pPr>
            <w:r w:rsidRPr="004F6DE2">
              <w:rPr>
                <w:sz w:val="18"/>
                <w:szCs w:val="18"/>
              </w:rPr>
              <w:t>0,00</w:t>
            </w:r>
          </w:p>
        </w:tc>
        <w:tc>
          <w:tcPr>
            <w:tcW w:w="1300" w:type="dxa"/>
          </w:tcPr>
          <w:p w14:paraId="000C484B" w14:textId="77777777" w:rsidR="00D009D9" w:rsidRPr="004F6DE2" w:rsidRDefault="00D009D9" w:rsidP="00AE22F1">
            <w:pPr>
              <w:jc w:val="center"/>
              <w:rPr>
                <w:sz w:val="18"/>
                <w:szCs w:val="18"/>
              </w:rPr>
            </w:pPr>
            <w:r w:rsidRPr="004F6DE2">
              <w:rPr>
                <w:sz w:val="18"/>
                <w:szCs w:val="18"/>
              </w:rPr>
              <w:t>0,00</w:t>
            </w:r>
          </w:p>
        </w:tc>
      </w:tr>
      <w:tr w:rsidR="00D009D9" w:rsidRPr="004F6DE2" w14:paraId="39FF9692" w14:textId="77777777" w:rsidTr="00AE22F1">
        <w:trPr>
          <w:trHeight w:val="20"/>
        </w:trPr>
        <w:tc>
          <w:tcPr>
            <w:tcW w:w="701" w:type="dxa"/>
            <w:vMerge w:val="restart"/>
          </w:tcPr>
          <w:p w14:paraId="52C8C892" w14:textId="77777777" w:rsidR="00D009D9" w:rsidRPr="004F6DE2" w:rsidRDefault="00D009D9" w:rsidP="00AE22F1">
            <w:pPr>
              <w:rPr>
                <w:sz w:val="18"/>
                <w:szCs w:val="18"/>
              </w:rPr>
            </w:pPr>
            <w:r w:rsidRPr="004F6DE2">
              <w:rPr>
                <w:sz w:val="18"/>
                <w:szCs w:val="18"/>
              </w:rPr>
              <w:t>1.14</w:t>
            </w:r>
          </w:p>
        </w:tc>
        <w:tc>
          <w:tcPr>
            <w:tcW w:w="2489" w:type="dxa"/>
            <w:vMerge w:val="restart"/>
          </w:tcPr>
          <w:p w14:paraId="7BC36592" w14:textId="77777777" w:rsidR="00D009D9" w:rsidRPr="004F6DE2" w:rsidRDefault="00D009D9" w:rsidP="00AE22F1">
            <w:pPr>
              <w:rPr>
                <w:sz w:val="18"/>
                <w:szCs w:val="18"/>
              </w:rPr>
            </w:pPr>
            <w:r w:rsidRPr="004F6DE2">
              <w:rPr>
                <w:sz w:val="18"/>
                <w:szCs w:val="18"/>
              </w:rPr>
              <w:t>Структурный элемент</w:t>
            </w:r>
          </w:p>
          <w:p w14:paraId="121C9EC2" w14:textId="77777777" w:rsidR="00D009D9" w:rsidRPr="004F6DE2" w:rsidRDefault="00D009D9" w:rsidP="00AE22F1">
            <w:pPr>
              <w:rPr>
                <w:color w:val="000000"/>
                <w:sz w:val="18"/>
                <w:szCs w:val="18"/>
              </w:rPr>
            </w:pPr>
          </w:p>
          <w:p w14:paraId="6F033098"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муниципальных учреждений (Детская школа искусств)</w:t>
            </w:r>
          </w:p>
          <w:p w14:paraId="686C394B" w14:textId="77777777" w:rsidR="00D009D9" w:rsidRPr="004F6DE2" w:rsidRDefault="00D009D9" w:rsidP="00AE22F1">
            <w:pPr>
              <w:rPr>
                <w:sz w:val="18"/>
                <w:szCs w:val="18"/>
              </w:rPr>
            </w:pPr>
          </w:p>
        </w:tc>
        <w:tc>
          <w:tcPr>
            <w:tcW w:w="2245" w:type="dxa"/>
            <w:vMerge w:val="restart"/>
          </w:tcPr>
          <w:p w14:paraId="1ADED8AD" w14:textId="77777777" w:rsidR="00D009D9" w:rsidRPr="004F6DE2" w:rsidRDefault="00D009D9" w:rsidP="00AE22F1">
            <w:pPr>
              <w:rPr>
                <w:sz w:val="18"/>
                <w:szCs w:val="18"/>
              </w:rPr>
            </w:pPr>
            <w:r w:rsidRPr="004F6DE2">
              <w:rPr>
                <w:sz w:val="18"/>
                <w:szCs w:val="18"/>
              </w:rPr>
              <w:t>МБУ ДО ДШИ Бессоновского района</w:t>
            </w:r>
          </w:p>
        </w:tc>
        <w:tc>
          <w:tcPr>
            <w:tcW w:w="2030" w:type="dxa"/>
          </w:tcPr>
          <w:p w14:paraId="722B23EF" w14:textId="77777777" w:rsidR="00D009D9" w:rsidRPr="004F6DE2" w:rsidRDefault="00D009D9" w:rsidP="00AE22F1">
            <w:pPr>
              <w:rPr>
                <w:sz w:val="18"/>
                <w:szCs w:val="18"/>
              </w:rPr>
            </w:pPr>
            <w:r w:rsidRPr="004F6DE2">
              <w:rPr>
                <w:sz w:val="18"/>
                <w:szCs w:val="18"/>
              </w:rPr>
              <w:t xml:space="preserve">всего </w:t>
            </w:r>
          </w:p>
        </w:tc>
        <w:tc>
          <w:tcPr>
            <w:tcW w:w="1155" w:type="dxa"/>
          </w:tcPr>
          <w:p w14:paraId="7C0E85C6" w14:textId="77777777" w:rsidR="00D009D9" w:rsidRPr="004F6DE2" w:rsidRDefault="00D009D9" w:rsidP="00AE22F1">
            <w:pPr>
              <w:jc w:val="center"/>
              <w:rPr>
                <w:sz w:val="18"/>
                <w:szCs w:val="18"/>
              </w:rPr>
            </w:pPr>
            <w:r w:rsidRPr="004F6DE2">
              <w:rPr>
                <w:sz w:val="18"/>
                <w:szCs w:val="18"/>
              </w:rPr>
              <w:t>135897,2</w:t>
            </w:r>
          </w:p>
        </w:tc>
        <w:tc>
          <w:tcPr>
            <w:tcW w:w="1195" w:type="dxa"/>
          </w:tcPr>
          <w:p w14:paraId="542F0A2B" w14:textId="77777777" w:rsidR="00D009D9" w:rsidRPr="004F6DE2" w:rsidRDefault="00D009D9" w:rsidP="00AE22F1">
            <w:pPr>
              <w:jc w:val="center"/>
              <w:rPr>
                <w:sz w:val="18"/>
                <w:szCs w:val="18"/>
              </w:rPr>
            </w:pPr>
            <w:r w:rsidRPr="004F6DE2">
              <w:rPr>
                <w:sz w:val="18"/>
                <w:szCs w:val="18"/>
              </w:rPr>
              <w:t>25786,4</w:t>
            </w:r>
          </w:p>
        </w:tc>
        <w:tc>
          <w:tcPr>
            <w:tcW w:w="1314" w:type="dxa"/>
          </w:tcPr>
          <w:p w14:paraId="2BA5FC99" w14:textId="77777777" w:rsidR="00D009D9" w:rsidRPr="004F6DE2" w:rsidRDefault="00D009D9" w:rsidP="00AE22F1">
            <w:pPr>
              <w:jc w:val="center"/>
              <w:rPr>
                <w:sz w:val="18"/>
                <w:szCs w:val="18"/>
              </w:rPr>
            </w:pPr>
            <w:r w:rsidRPr="004F6DE2">
              <w:rPr>
                <w:sz w:val="18"/>
                <w:szCs w:val="18"/>
              </w:rPr>
              <w:t>26775,3</w:t>
            </w:r>
          </w:p>
        </w:tc>
        <w:tc>
          <w:tcPr>
            <w:tcW w:w="1178" w:type="dxa"/>
          </w:tcPr>
          <w:p w14:paraId="19D83F6B" w14:textId="77777777" w:rsidR="00D009D9" w:rsidRPr="004F6DE2" w:rsidRDefault="00D009D9" w:rsidP="00AE22F1">
            <w:pPr>
              <w:jc w:val="center"/>
              <w:rPr>
                <w:sz w:val="18"/>
                <w:szCs w:val="18"/>
              </w:rPr>
            </w:pPr>
            <w:r w:rsidRPr="004F6DE2">
              <w:rPr>
                <w:sz w:val="18"/>
                <w:szCs w:val="18"/>
              </w:rPr>
              <w:t>27778,5</w:t>
            </w:r>
          </w:p>
        </w:tc>
        <w:tc>
          <w:tcPr>
            <w:tcW w:w="1179" w:type="dxa"/>
          </w:tcPr>
          <w:p w14:paraId="1805AA70" w14:textId="77777777" w:rsidR="00D009D9" w:rsidRPr="004F6DE2" w:rsidRDefault="00D009D9" w:rsidP="00AE22F1">
            <w:pPr>
              <w:jc w:val="center"/>
              <w:rPr>
                <w:sz w:val="18"/>
                <w:szCs w:val="18"/>
              </w:rPr>
            </w:pPr>
            <w:r w:rsidRPr="004F6DE2">
              <w:rPr>
                <w:sz w:val="18"/>
                <w:szCs w:val="18"/>
              </w:rPr>
              <w:t>27778,5</w:t>
            </w:r>
          </w:p>
        </w:tc>
        <w:tc>
          <w:tcPr>
            <w:tcW w:w="1300" w:type="dxa"/>
          </w:tcPr>
          <w:p w14:paraId="2C6857DD" w14:textId="77777777" w:rsidR="00D009D9" w:rsidRPr="004F6DE2" w:rsidRDefault="00D009D9" w:rsidP="00AE22F1">
            <w:pPr>
              <w:jc w:val="center"/>
              <w:rPr>
                <w:sz w:val="18"/>
                <w:szCs w:val="18"/>
              </w:rPr>
            </w:pPr>
            <w:r w:rsidRPr="004F6DE2">
              <w:rPr>
                <w:sz w:val="18"/>
                <w:szCs w:val="18"/>
              </w:rPr>
              <w:t>27778,5</w:t>
            </w:r>
          </w:p>
        </w:tc>
      </w:tr>
      <w:tr w:rsidR="00D009D9" w:rsidRPr="004F6DE2" w14:paraId="5FAF96A1" w14:textId="77777777" w:rsidTr="00AE22F1">
        <w:trPr>
          <w:trHeight w:val="20"/>
        </w:trPr>
        <w:tc>
          <w:tcPr>
            <w:tcW w:w="701" w:type="dxa"/>
            <w:vMerge/>
          </w:tcPr>
          <w:p w14:paraId="1D403E5A" w14:textId="77777777" w:rsidR="00D009D9" w:rsidRPr="004F6DE2" w:rsidRDefault="00D009D9" w:rsidP="00AE22F1">
            <w:pPr>
              <w:rPr>
                <w:sz w:val="18"/>
                <w:szCs w:val="18"/>
              </w:rPr>
            </w:pPr>
          </w:p>
        </w:tc>
        <w:tc>
          <w:tcPr>
            <w:tcW w:w="2489" w:type="dxa"/>
            <w:vMerge/>
          </w:tcPr>
          <w:p w14:paraId="44A4B7F8" w14:textId="77777777" w:rsidR="00D009D9" w:rsidRPr="004F6DE2" w:rsidRDefault="00D009D9" w:rsidP="00AE22F1">
            <w:pPr>
              <w:rPr>
                <w:sz w:val="18"/>
                <w:szCs w:val="18"/>
              </w:rPr>
            </w:pPr>
          </w:p>
        </w:tc>
        <w:tc>
          <w:tcPr>
            <w:tcW w:w="2245" w:type="dxa"/>
            <w:vMerge/>
          </w:tcPr>
          <w:p w14:paraId="7E32848D" w14:textId="77777777" w:rsidR="00D009D9" w:rsidRPr="004F6DE2" w:rsidRDefault="00D009D9" w:rsidP="00AE22F1">
            <w:pPr>
              <w:rPr>
                <w:sz w:val="18"/>
                <w:szCs w:val="18"/>
              </w:rPr>
            </w:pPr>
          </w:p>
        </w:tc>
        <w:tc>
          <w:tcPr>
            <w:tcW w:w="2030" w:type="dxa"/>
          </w:tcPr>
          <w:p w14:paraId="7313FECB"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6122AF66" w14:textId="77777777" w:rsidR="00D009D9" w:rsidRPr="004F6DE2" w:rsidRDefault="00D009D9" w:rsidP="00AE22F1">
            <w:pPr>
              <w:jc w:val="center"/>
              <w:rPr>
                <w:sz w:val="18"/>
                <w:szCs w:val="18"/>
              </w:rPr>
            </w:pPr>
            <w:r w:rsidRPr="004F6DE2">
              <w:rPr>
                <w:sz w:val="18"/>
                <w:szCs w:val="18"/>
              </w:rPr>
              <w:t>0,00</w:t>
            </w:r>
          </w:p>
        </w:tc>
        <w:tc>
          <w:tcPr>
            <w:tcW w:w="1195" w:type="dxa"/>
          </w:tcPr>
          <w:p w14:paraId="0AAFCD6D" w14:textId="77777777" w:rsidR="00D009D9" w:rsidRPr="004F6DE2" w:rsidRDefault="00D009D9" w:rsidP="00AE22F1">
            <w:pPr>
              <w:jc w:val="center"/>
              <w:rPr>
                <w:sz w:val="18"/>
                <w:szCs w:val="18"/>
              </w:rPr>
            </w:pPr>
            <w:r w:rsidRPr="004F6DE2">
              <w:rPr>
                <w:sz w:val="18"/>
                <w:szCs w:val="18"/>
              </w:rPr>
              <w:t>0,00</w:t>
            </w:r>
          </w:p>
        </w:tc>
        <w:tc>
          <w:tcPr>
            <w:tcW w:w="1314" w:type="dxa"/>
          </w:tcPr>
          <w:p w14:paraId="15687B42" w14:textId="77777777" w:rsidR="00D009D9" w:rsidRPr="004F6DE2" w:rsidRDefault="00D009D9" w:rsidP="00AE22F1">
            <w:pPr>
              <w:jc w:val="center"/>
              <w:rPr>
                <w:sz w:val="18"/>
                <w:szCs w:val="18"/>
              </w:rPr>
            </w:pPr>
            <w:r w:rsidRPr="004F6DE2">
              <w:rPr>
                <w:sz w:val="18"/>
                <w:szCs w:val="18"/>
              </w:rPr>
              <w:t>0,00</w:t>
            </w:r>
          </w:p>
        </w:tc>
        <w:tc>
          <w:tcPr>
            <w:tcW w:w="1178" w:type="dxa"/>
          </w:tcPr>
          <w:p w14:paraId="644D5057" w14:textId="77777777" w:rsidR="00D009D9" w:rsidRPr="004F6DE2" w:rsidRDefault="00D009D9" w:rsidP="00AE22F1">
            <w:pPr>
              <w:jc w:val="center"/>
              <w:rPr>
                <w:sz w:val="18"/>
                <w:szCs w:val="18"/>
              </w:rPr>
            </w:pPr>
            <w:r w:rsidRPr="004F6DE2">
              <w:rPr>
                <w:sz w:val="18"/>
                <w:szCs w:val="18"/>
              </w:rPr>
              <w:t>0,00</w:t>
            </w:r>
          </w:p>
        </w:tc>
        <w:tc>
          <w:tcPr>
            <w:tcW w:w="1179" w:type="dxa"/>
          </w:tcPr>
          <w:p w14:paraId="051010BF" w14:textId="77777777" w:rsidR="00D009D9" w:rsidRPr="004F6DE2" w:rsidRDefault="00D009D9" w:rsidP="00AE22F1">
            <w:pPr>
              <w:jc w:val="center"/>
              <w:rPr>
                <w:sz w:val="18"/>
                <w:szCs w:val="18"/>
              </w:rPr>
            </w:pPr>
            <w:r w:rsidRPr="004F6DE2">
              <w:rPr>
                <w:sz w:val="18"/>
                <w:szCs w:val="18"/>
              </w:rPr>
              <w:t>0,00</w:t>
            </w:r>
          </w:p>
        </w:tc>
        <w:tc>
          <w:tcPr>
            <w:tcW w:w="1300" w:type="dxa"/>
          </w:tcPr>
          <w:p w14:paraId="545F1B85" w14:textId="77777777" w:rsidR="00D009D9" w:rsidRPr="004F6DE2" w:rsidRDefault="00D009D9" w:rsidP="00AE22F1">
            <w:pPr>
              <w:jc w:val="center"/>
              <w:rPr>
                <w:sz w:val="18"/>
                <w:szCs w:val="18"/>
              </w:rPr>
            </w:pPr>
            <w:r w:rsidRPr="004F6DE2">
              <w:rPr>
                <w:sz w:val="18"/>
                <w:szCs w:val="18"/>
              </w:rPr>
              <w:t>0,00</w:t>
            </w:r>
          </w:p>
        </w:tc>
      </w:tr>
      <w:tr w:rsidR="00D009D9" w:rsidRPr="004F6DE2" w14:paraId="2AC86DE5" w14:textId="77777777" w:rsidTr="00AE22F1">
        <w:trPr>
          <w:trHeight w:val="20"/>
        </w:trPr>
        <w:tc>
          <w:tcPr>
            <w:tcW w:w="701" w:type="dxa"/>
            <w:vMerge/>
          </w:tcPr>
          <w:p w14:paraId="6E328C1B" w14:textId="77777777" w:rsidR="00D009D9" w:rsidRPr="004F6DE2" w:rsidRDefault="00D009D9" w:rsidP="00AE22F1">
            <w:pPr>
              <w:rPr>
                <w:sz w:val="18"/>
                <w:szCs w:val="18"/>
              </w:rPr>
            </w:pPr>
          </w:p>
        </w:tc>
        <w:tc>
          <w:tcPr>
            <w:tcW w:w="2489" w:type="dxa"/>
            <w:vMerge/>
          </w:tcPr>
          <w:p w14:paraId="2435DE0C" w14:textId="77777777" w:rsidR="00D009D9" w:rsidRPr="004F6DE2" w:rsidRDefault="00D009D9" w:rsidP="00AE22F1">
            <w:pPr>
              <w:rPr>
                <w:sz w:val="18"/>
                <w:szCs w:val="18"/>
              </w:rPr>
            </w:pPr>
          </w:p>
        </w:tc>
        <w:tc>
          <w:tcPr>
            <w:tcW w:w="2245" w:type="dxa"/>
            <w:vMerge/>
          </w:tcPr>
          <w:p w14:paraId="41943DF6" w14:textId="77777777" w:rsidR="00D009D9" w:rsidRPr="004F6DE2" w:rsidRDefault="00D009D9" w:rsidP="00AE22F1">
            <w:pPr>
              <w:rPr>
                <w:sz w:val="18"/>
                <w:szCs w:val="18"/>
              </w:rPr>
            </w:pPr>
          </w:p>
        </w:tc>
        <w:tc>
          <w:tcPr>
            <w:tcW w:w="2030" w:type="dxa"/>
          </w:tcPr>
          <w:p w14:paraId="6F19EAC5"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05070B1" w14:textId="77777777" w:rsidR="00D009D9" w:rsidRPr="004F6DE2" w:rsidRDefault="00D009D9" w:rsidP="00AE22F1">
            <w:pPr>
              <w:jc w:val="center"/>
              <w:rPr>
                <w:sz w:val="18"/>
                <w:szCs w:val="18"/>
              </w:rPr>
            </w:pPr>
            <w:r w:rsidRPr="004F6DE2">
              <w:rPr>
                <w:sz w:val="18"/>
                <w:szCs w:val="18"/>
              </w:rPr>
              <w:t>26072,9</w:t>
            </w:r>
          </w:p>
        </w:tc>
        <w:tc>
          <w:tcPr>
            <w:tcW w:w="1195" w:type="dxa"/>
          </w:tcPr>
          <w:p w14:paraId="39000A25" w14:textId="77777777" w:rsidR="00D009D9" w:rsidRPr="004F6DE2" w:rsidRDefault="00D009D9" w:rsidP="00AE22F1">
            <w:pPr>
              <w:jc w:val="center"/>
              <w:rPr>
                <w:sz w:val="18"/>
                <w:szCs w:val="18"/>
              </w:rPr>
            </w:pPr>
            <w:r w:rsidRPr="004F6DE2">
              <w:rPr>
                <w:sz w:val="18"/>
                <w:szCs w:val="18"/>
              </w:rPr>
              <w:t>4640,3</w:t>
            </w:r>
          </w:p>
        </w:tc>
        <w:tc>
          <w:tcPr>
            <w:tcW w:w="1314" w:type="dxa"/>
          </w:tcPr>
          <w:p w14:paraId="51921118" w14:textId="77777777" w:rsidR="00D009D9" w:rsidRPr="004F6DE2" w:rsidRDefault="00D009D9" w:rsidP="00AE22F1">
            <w:pPr>
              <w:jc w:val="center"/>
              <w:rPr>
                <w:sz w:val="18"/>
                <w:szCs w:val="18"/>
              </w:rPr>
            </w:pPr>
            <w:r w:rsidRPr="004F6DE2">
              <w:rPr>
                <w:sz w:val="18"/>
                <w:szCs w:val="18"/>
              </w:rPr>
              <w:t>5209,5</w:t>
            </w:r>
          </w:p>
        </w:tc>
        <w:tc>
          <w:tcPr>
            <w:tcW w:w="1178" w:type="dxa"/>
          </w:tcPr>
          <w:p w14:paraId="6BA6B5E2" w14:textId="77777777" w:rsidR="00D009D9" w:rsidRPr="004F6DE2" w:rsidRDefault="00D009D9" w:rsidP="00AE22F1">
            <w:pPr>
              <w:jc w:val="center"/>
              <w:rPr>
                <w:sz w:val="18"/>
                <w:szCs w:val="18"/>
              </w:rPr>
            </w:pPr>
            <w:r w:rsidRPr="004F6DE2">
              <w:rPr>
                <w:sz w:val="18"/>
                <w:szCs w:val="18"/>
              </w:rPr>
              <w:t>5407,7</w:t>
            </w:r>
          </w:p>
        </w:tc>
        <w:tc>
          <w:tcPr>
            <w:tcW w:w="1179" w:type="dxa"/>
          </w:tcPr>
          <w:p w14:paraId="759C9C14" w14:textId="77777777" w:rsidR="00D009D9" w:rsidRPr="004F6DE2" w:rsidRDefault="00D009D9" w:rsidP="00AE22F1">
            <w:pPr>
              <w:jc w:val="center"/>
              <w:rPr>
                <w:sz w:val="18"/>
                <w:szCs w:val="18"/>
              </w:rPr>
            </w:pPr>
            <w:r w:rsidRPr="004F6DE2">
              <w:rPr>
                <w:sz w:val="18"/>
                <w:szCs w:val="18"/>
              </w:rPr>
              <w:t>5407,7</w:t>
            </w:r>
          </w:p>
        </w:tc>
        <w:tc>
          <w:tcPr>
            <w:tcW w:w="1300" w:type="dxa"/>
          </w:tcPr>
          <w:p w14:paraId="141CAA92" w14:textId="77777777" w:rsidR="00D009D9" w:rsidRPr="004F6DE2" w:rsidRDefault="00D009D9" w:rsidP="00AE22F1">
            <w:pPr>
              <w:jc w:val="center"/>
              <w:rPr>
                <w:sz w:val="18"/>
                <w:szCs w:val="18"/>
              </w:rPr>
            </w:pPr>
            <w:r w:rsidRPr="004F6DE2">
              <w:rPr>
                <w:sz w:val="18"/>
                <w:szCs w:val="18"/>
              </w:rPr>
              <w:t>5407,7</w:t>
            </w:r>
          </w:p>
        </w:tc>
      </w:tr>
      <w:tr w:rsidR="00D009D9" w:rsidRPr="004F6DE2" w14:paraId="7543FB6A" w14:textId="77777777" w:rsidTr="00AE22F1">
        <w:trPr>
          <w:trHeight w:val="20"/>
        </w:trPr>
        <w:tc>
          <w:tcPr>
            <w:tcW w:w="701" w:type="dxa"/>
            <w:vMerge/>
          </w:tcPr>
          <w:p w14:paraId="662CAF46" w14:textId="77777777" w:rsidR="00D009D9" w:rsidRPr="004F6DE2" w:rsidRDefault="00D009D9" w:rsidP="00AE22F1">
            <w:pPr>
              <w:rPr>
                <w:sz w:val="18"/>
                <w:szCs w:val="18"/>
              </w:rPr>
            </w:pPr>
          </w:p>
        </w:tc>
        <w:tc>
          <w:tcPr>
            <w:tcW w:w="2489" w:type="dxa"/>
            <w:vMerge/>
          </w:tcPr>
          <w:p w14:paraId="5B4CFC66" w14:textId="77777777" w:rsidR="00D009D9" w:rsidRPr="004F6DE2" w:rsidRDefault="00D009D9" w:rsidP="00AE22F1">
            <w:pPr>
              <w:rPr>
                <w:sz w:val="18"/>
                <w:szCs w:val="18"/>
              </w:rPr>
            </w:pPr>
          </w:p>
        </w:tc>
        <w:tc>
          <w:tcPr>
            <w:tcW w:w="2245" w:type="dxa"/>
            <w:vMerge/>
          </w:tcPr>
          <w:p w14:paraId="337BCB71" w14:textId="77777777" w:rsidR="00D009D9" w:rsidRPr="004F6DE2" w:rsidRDefault="00D009D9" w:rsidP="00AE22F1">
            <w:pPr>
              <w:rPr>
                <w:sz w:val="18"/>
                <w:szCs w:val="18"/>
              </w:rPr>
            </w:pPr>
          </w:p>
        </w:tc>
        <w:tc>
          <w:tcPr>
            <w:tcW w:w="2030" w:type="dxa"/>
          </w:tcPr>
          <w:p w14:paraId="2F388797" w14:textId="77777777" w:rsidR="00D009D9" w:rsidRPr="004F6DE2" w:rsidRDefault="00D009D9" w:rsidP="00AE22F1">
            <w:pPr>
              <w:rPr>
                <w:sz w:val="18"/>
                <w:szCs w:val="18"/>
              </w:rPr>
            </w:pPr>
            <w:r w:rsidRPr="004F6DE2">
              <w:rPr>
                <w:sz w:val="18"/>
                <w:szCs w:val="18"/>
              </w:rPr>
              <w:t>местный бюджет</w:t>
            </w:r>
          </w:p>
        </w:tc>
        <w:tc>
          <w:tcPr>
            <w:tcW w:w="1155" w:type="dxa"/>
          </w:tcPr>
          <w:p w14:paraId="26B68805" w14:textId="77777777" w:rsidR="00D009D9" w:rsidRPr="004F6DE2" w:rsidRDefault="00D009D9" w:rsidP="00AE22F1">
            <w:pPr>
              <w:jc w:val="center"/>
              <w:rPr>
                <w:sz w:val="18"/>
                <w:szCs w:val="18"/>
              </w:rPr>
            </w:pPr>
            <w:r w:rsidRPr="004F6DE2">
              <w:rPr>
                <w:sz w:val="18"/>
                <w:szCs w:val="18"/>
              </w:rPr>
              <w:t>109824,3</w:t>
            </w:r>
          </w:p>
        </w:tc>
        <w:tc>
          <w:tcPr>
            <w:tcW w:w="1195" w:type="dxa"/>
          </w:tcPr>
          <w:p w14:paraId="438CEB54" w14:textId="77777777" w:rsidR="00D009D9" w:rsidRPr="004F6DE2" w:rsidRDefault="00D009D9" w:rsidP="00AE22F1">
            <w:pPr>
              <w:jc w:val="center"/>
              <w:rPr>
                <w:sz w:val="18"/>
                <w:szCs w:val="18"/>
              </w:rPr>
            </w:pPr>
            <w:r w:rsidRPr="004F6DE2">
              <w:rPr>
                <w:sz w:val="18"/>
                <w:szCs w:val="18"/>
              </w:rPr>
              <w:t>21146,1</w:t>
            </w:r>
          </w:p>
        </w:tc>
        <w:tc>
          <w:tcPr>
            <w:tcW w:w="1314" w:type="dxa"/>
          </w:tcPr>
          <w:p w14:paraId="102CC23F" w14:textId="77777777" w:rsidR="00D009D9" w:rsidRPr="004F6DE2" w:rsidRDefault="00D009D9" w:rsidP="00AE22F1">
            <w:pPr>
              <w:jc w:val="center"/>
              <w:rPr>
                <w:sz w:val="18"/>
                <w:szCs w:val="18"/>
              </w:rPr>
            </w:pPr>
            <w:r w:rsidRPr="004F6DE2">
              <w:rPr>
                <w:sz w:val="18"/>
                <w:szCs w:val="18"/>
              </w:rPr>
              <w:t>21565,8</w:t>
            </w:r>
          </w:p>
        </w:tc>
        <w:tc>
          <w:tcPr>
            <w:tcW w:w="1178" w:type="dxa"/>
          </w:tcPr>
          <w:p w14:paraId="20249E5D" w14:textId="77777777" w:rsidR="00D009D9" w:rsidRPr="004F6DE2" w:rsidRDefault="00D009D9" w:rsidP="00AE22F1">
            <w:pPr>
              <w:jc w:val="center"/>
              <w:rPr>
                <w:sz w:val="18"/>
                <w:szCs w:val="18"/>
              </w:rPr>
            </w:pPr>
            <w:r w:rsidRPr="004F6DE2">
              <w:rPr>
                <w:sz w:val="18"/>
                <w:szCs w:val="18"/>
              </w:rPr>
              <w:t>22370,8</w:t>
            </w:r>
          </w:p>
        </w:tc>
        <w:tc>
          <w:tcPr>
            <w:tcW w:w="1179" w:type="dxa"/>
          </w:tcPr>
          <w:p w14:paraId="37DC2775" w14:textId="77777777" w:rsidR="00D009D9" w:rsidRPr="004F6DE2" w:rsidRDefault="00D009D9" w:rsidP="00AE22F1">
            <w:pPr>
              <w:jc w:val="center"/>
              <w:rPr>
                <w:sz w:val="18"/>
                <w:szCs w:val="18"/>
              </w:rPr>
            </w:pPr>
            <w:r w:rsidRPr="004F6DE2">
              <w:rPr>
                <w:sz w:val="18"/>
                <w:szCs w:val="18"/>
              </w:rPr>
              <w:t>22370,8</w:t>
            </w:r>
          </w:p>
        </w:tc>
        <w:tc>
          <w:tcPr>
            <w:tcW w:w="1300" w:type="dxa"/>
          </w:tcPr>
          <w:p w14:paraId="13E28CE5" w14:textId="77777777" w:rsidR="00D009D9" w:rsidRPr="004F6DE2" w:rsidRDefault="00D009D9" w:rsidP="00AE22F1">
            <w:pPr>
              <w:jc w:val="center"/>
              <w:rPr>
                <w:sz w:val="18"/>
                <w:szCs w:val="18"/>
              </w:rPr>
            </w:pPr>
            <w:r w:rsidRPr="004F6DE2">
              <w:rPr>
                <w:sz w:val="18"/>
                <w:szCs w:val="18"/>
              </w:rPr>
              <w:t>22370,8</w:t>
            </w:r>
          </w:p>
        </w:tc>
      </w:tr>
      <w:tr w:rsidR="00D009D9" w:rsidRPr="004F6DE2" w14:paraId="3A0AD02A" w14:textId="77777777" w:rsidTr="00AE22F1">
        <w:trPr>
          <w:trHeight w:val="621"/>
        </w:trPr>
        <w:tc>
          <w:tcPr>
            <w:tcW w:w="701" w:type="dxa"/>
            <w:vMerge/>
          </w:tcPr>
          <w:p w14:paraId="4C1103A0" w14:textId="77777777" w:rsidR="00D009D9" w:rsidRPr="004F6DE2" w:rsidRDefault="00D009D9" w:rsidP="00AE22F1">
            <w:pPr>
              <w:rPr>
                <w:sz w:val="18"/>
                <w:szCs w:val="18"/>
              </w:rPr>
            </w:pPr>
          </w:p>
        </w:tc>
        <w:tc>
          <w:tcPr>
            <w:tcW w:w="2489" w:type="dxa"/>
            <w:vMerge/>
          </w:tcPr>
          <w:p w14:paraId="43C4DD2D" w14:textId="77777777" w:rsidR="00D009D9" w:rsidRPr="004F6DE2" w:rsidRDefault="00D009D9" w:rsidP="00AE22F1">
            <w:pPr>
              <w:rPr>
                <w:sz w:val="18"/>
                <w:szCs w:val="18"/>
              </w:rPr>
            </w:pPr>
          </w:p>
        </w:tc>
        <w:tc>
          <w:tcPr>
            <w:tcW w:w="2245" w:type="dxa"/>
            <w:vMerge/>
          </w:tcPr>
          <w:p w14:paraId="7265EF32" w14:textId="77777777" w:rsidR="00D009D9" w:rsidRPr="004F6DE2" w:rsidRDefault="00D009D9" w:rsidP="00AE22F1">
            <w:pPr>
              <w:rPr>
                <w:sz w:val="18"/>
                <w:szCs w:val="18"/>
              </w:rPr>
            </w:pPr>
          </w:p>
        </w:tc>
        <w:tc>
          <w:tcPr>
            <w:tcW w:w="2030" w:type="dxa"/>
          </w:tcPr>
          <w:p w14:paraId="4B9647ED"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5F522530" w14:textId="77777777" w:rsidR="00D009D9" w:rsidRPr="004F6DE2" w:rsidRDefault="00D009D9" w:rsidP="00AE22F1">
            <w:pPr>
              <w:jc w:val="center"/>
              <w:rPr>
                <w:sz w:val="18"/>
                <w:szCs w:val="18"/>
              </w:rPr>
            </w:pPr>
            <w:r w:rsidRPr="004F6DE2">
              <w:rPr>
                <w:sz w:val="18"/>
                <w:szCs w:val="18"/>
              </w:rPr>
              <w:t>0,00</w:t>
            </w:r>
          </w:p>
        </w:tc>
        <w:tc>
          <w:tcPr>
            <w:tcW w:w="1195" w:type="dxa"/>
          </w:tcPr>
          <w:p w14:paraId="6D699753" w14:textId="77777777" w:rsidR="00D009D9" w:rsidRPr="004F6DE2" w:rsidRDefault="00D009D9" w:rsidP="00AE22F1">
            <w:pPr>
              <w:jc w:val="center"/>
              <w:rPr>
                <w:sz w:val="18"/>
                <w:szCs w:val="18"/>
              </w:rPr>
            </w:pPr>
            <w:r w:rsidRPr="004F6DE2">
              <w:rPr>
                <w:sz w:val="18"/>
                <w:szCs w:val="18"/>
              </w:rPr>
              <w:t>0,00</w:t>
            </w:r>
          </w:p>
        </w:tc>
        <w:tc>
          <w:tcPr>
            <w:tcW w:w="1314" w:type="dxa"/>
          </w:tcPr>
          <w:p w14:paraId="06DF32C8" w14:textId="77777777" w:rsidR="00D009D9" w:rsidRPr="004F6DE2" w:rsidRDefault="00D009D9" w:rsidP="00AE22F1">
            <w:pPr>
              <w:jc w:val="center"/>
              <w:rPr>
                <w:sz w:val="18"/>
                <w:szCs w:val="18"/>
              </w:rPr>
            </w:pPr>
            <w:r w:rsidRPr="004F6DE2">
              <w:rPr>
                <w:sz w:val="18"/>
                <w:szCs w:val="18"/>
              </w:rPr>
              <w:t>0,00</w:t>
            </w:r>
          </w:p>
        </w:tc>
        <w:tc>
          <w:tcPr>
            <w:tcW w:w="1178" w:type="dxa"/>
          </w:tcPr>
          <w:p w14:paraId="3BABDE3A" w14:textId="77777777" w:rsidR="00D009D9" w:rsidRPr="004F6DE2" w:rsidRDefault="00D009D9" w:rsidP="00AE22F1">
            <w:pPr>
              <w:jc w:val="center"/>
              <w:rPr>
                <w:sz w:val="18"/>
                <w:szCs w:val="18"/>
              </w:rPr>
            </w:pPr>
            <w:r w:rsidRPr="004F6DE2">
              <w:rPr>
                <w:sz w:val="18"/>
                <w:szCs w:val="18"/>
              </w:rPr>
              <w:t>0,00</w:t>
            </w:r>
          </w:p>
        </w:tc>
        <w:tc>
          <w:tcPr>
            <w:tcW w:w="1179" w:type="dxa"/>
          </w:tcPr>
          <w:p w14:paraId="4B791A0E" w14:textId="77777777" w:rsidR="00D009D9" w:rsidRPr="004F6DE2" w:rsidRDefault="00D009D9" w:rsidP="00AE22F1">
            <w:pPr>
              <w:jc w:val="center"/>
              <w:rPr>
                <w:sz w:val="18"/>
                <w:szCs w:val="18"/>
              </w:rPr>
            </w:pPr>
            <w:r w:rsidRPr="004F6DE2">
              <w:rPr>
                <w:sz w:val="18"/>
                <w:szCs w:val="18"/>
              </w:rPr>
              <w:t>0,00</w:t>
            </w:r>
          </w:p>
        </w:tc>
        <w:tc>
          <w:tcPr>
            <w:tcW w:w="1300" w:type="dxa"/>
          </w:tcPr>
          <w:p w14:paraId="7FE973C2" w14:textId="77777777" w:rsidR="00D009D9" w:rsidRPr="004F6DE2" w:rsidRDefault="00D009D9" w:rsidP="00AE22F1">
            <w:pPr>
              <w:jc w:val="center"/>
              <w:rPr>
                <w:sz w:val="18"/>
                <w:szCs w:val="18"/>
              </w:rPr>
            </w:pPr>
            <w:r w:rsidRPr="004F6DE2">
              <w:rPr>
                <w:sz w:val="18"/>
                <w:szCs w:val="18"/>
              </w:rPr>
              <w:t>0,00</w:t>
            </w:r>
          </w:p>
        </w:tc>
      </w:tr>
      <w:tr w:rsidR="00D009D9" w:rsidRPr="004F6DE2" w14:paraId="6FED3A9F" w14:textId="77777777" w:rsidTr="00AE22F1">
        <w:trPr>
          <w:trHeight w:val="20"/>
        </w:trPr>
        <w:tc>
          <w:tcPr>
            <w:tcW w:w="701" w:type="dxa"/>
            <w:vMerge w:val="restart"/>
          </w:tcPr>
          <w:p w14:paraId="4BE0AA4F" w14:textId="77777777" w:rsidR="00D009D9" w:rsidRPr="004F6DE2" w:rsidRDefault="00D009D9" w:rsidP="00AE22F1">
            <w:pPr>
              <w:rPr>
                <w:sz w:val="18"/>
                <w:szCs w:val="18"/>
              </w:rPr>
            </w:pPr>
            <w:r w:rsidRPr="004F6DE2">
              <w:rPr>
                <w:sz w:val="18"/>
                <w:szCs w:val="18"/>
              </w:rPr>
              <w:t>1.15</w:t>
            </w:r>
          </w:p>
        </w:tc>
        <w:tc>
          <w:tcPr>
            <w:tcW w:w="2489" w:type="dxa"/>
            <w:vMerge w:val="restart"/>
          </w:tcPr>
          <w:p w14:paraId="04F26461" w14:textId="77777777" w:rsidR="00D009D9" w:rsidRPr="004F6DE2" w:rsidRDefault="00D009D9" w:rsidP="00AE22F1">
            <w:pPr>
              <w:rPr>
                <w:sz w:val="18"/>
                <w:szCs w:val="18"/>
              </w:rPr>
            </w:pPr>
            <w:r w:rsidRPr="004F6DE2">
              <w:rPr>
                <w:sz w:val="18"/>
                <w:szCs w:val="18"/>
              </w:rPr>
              <w:t>Структурный элемент</w:t>
            </w:r>
          </w:p>
          <w:p w14:paraId="6201A23F" w14:textId="77777777" w:rsidR="00D009D9" w:rsidRPr="004F6DE2" w:rsidRDefault="00D009D9" w:rsidP="00AE22F1">
            <w:pPr>
              <w:rPr>
                <w:color w:val="000000"/>
                <w:sz w:val="18"/>
                <w:szCs w:val="18"/>
              </w:rPr>
            </w:pPr>
          </w:p>
          <w:p w14:paraId="73BA2FE3" w14:textId="77777777" w:rsidR="00D009D9" w:rsidRPr="004F6DE2" w:rsidRDefault="00D009D9" w:rsidP="00AE22F1">
            <w:pPr>
              <w:rPr>
                <w:sz w:val="18"/>
                <w:szCs w:val="18"/>
              </w:rPr>
            </w:pPr>
            <w:r w:rsidRPr="004F6DE2">
              <w:rPr>
                <w:color w:val="000000"/>
                <w:sz w:val="18"/>
                <w:szCs w:val="18"/>
              </w:rPr>
              <w:t>Расходы на обеспечение деятельности (оказание услуг)  муниципального учреждения  ( Центр дополнительного образования детей) (Предоставление субсидий бюджетным, автономным учреждениям и иным некоммерческим организациям)</w:t>
            </w:r>
          </w:p>
        </w:tc>
        <w:tc>
          <w:tcPr>
            <w:tcW w:w="2245" w:type="dxa"/>
            <w:vMerge w:val="restart"/>
          </w:tcPr>
          <w:p w14:paraId="48CC11F9" w14:textId="77777777" w:rsidR="00D009D9" w:rsidRPr="004F6DE2" w:rsidRDefault="00D009D9" w:rsidP="00AE22F1">
            <w:pPr>
              <w:rPr>
                <w:sz w:val="18"/>
                <w:szCs w:val="18"/>
              </w:rPr>
            </w:pPr>
            <w:r w:rsidRPr="004F6DE2">
              <w:rPr>
                <w:sz w:val="18"/>
                <w:szCs w:val="18"/>
              </w:rPr>
              <w:t>МБОУ ДО ЦДТ Бессоновского района</w:t>
            </w:r>
          </w:p>
        </w:tc>
        <w:tc>
          <w:tcPr>
            <w:tcW w:w="2030" w:type="dxa"/>
          </w:tcPr>
          <w:p w14:paraId="57DA56B2" w14:textId="77777777" w:rsidR="00D009D9" w:rsidRPr="004F6DE2" w:rsidRDefault="00D009D9" w:rsidP="00AE22F1">
            <w:pPr>
              <w:rPr>
                <w:sz w:val="18"/>
                <w:szCs w:val="18"/>
              </w:rPr>
            </w:pPr>
            <w:r w:rsidRPr="004F6DE2">
              <w:rPr>
                <w:sz w:val="18"/>
                <w:szCs w:val="18"/>
              </w:rPr>
              <w:t xml:space="preserve">всего </w:t>
            </w:r>
          </w:p>
        </w:tc>
        <w:tc>
          <w:tcPr>
            <w:tcW w:w="1155" w:type="dxa"/>
          </w:tcPr>
          <w:p w14:paraId="6E3CD150" w14:textId="77777777" w:rsidR="00D009D9" w:rsidRPr="004F6DE2" w:rsidRDefault="00D009D9" w:rsidP="00AE22F1">
            <w:pPr>
              <w:jc w:val="center"/>
              <w:rPr>
                <w:sz w:val="18"/>
                <w:szCs w:val="18"/>
              </w:rPr>
            </w:pPr>
            <w:r w:rsidRPr="004F6DE2">
              <w:rPr>
                <w:sz w:val="18"/>
                <w:szCs w:val="18"/>
              </w:rPr>
              <w:t>29171,00</w:t>
            </w:r>
          </w:p>
        </w:tc>
        <w:tc>
          <w:tcPr>
            <w:tcW w:w="1195" w:type="dxa"/>
          </w:tcPr>
          <w:p w14:paraId="2E36E46C" w14:textId="77777777" w:rsidR="00D009D9" w:rsidRPr="004F6DE2" w:rsidRDefault="00D009D9" w:rsidP="00AE22F1">
            <w:pPr>
              <w:jc w:val="center"/>
              <w:rPr>
                <w:sz w:val="18"/>
                <w:szCs w:val="18"/>
              </w:rPr>
            </w:pPr>
            <w:r w:rsidRPr="004F6DE2">
              <w:rPr>
                <w:sz w:val="18"/>
                <w:szCs w:val="18"/>
              </w:rPr>
              <w:t>5834,2</w:t>
            </w:r>
          </w:p>
        </w:tc>
        <w:tc>
          <w:tcPr>
            <w:tcW w:w="1314" w:type="dxa"/>
          </w:tcPr>
          <w:p w14:paraId="0AE5CE8A" w14:textId="77777777" w:rsidR="00D009D9" w:rsidRPr="004F6DE2" w:rsidRDefault="00D009D9" w:rsidP="00AE22F1">
            <w:pPr>
              <w:jc w:val="center"/>
              <w:rPr>
                <w:sz w:val="18"/>
                <w:szCs w:val="18"/>
              </w:rPr>
            </w:pPr>
            <w:r w:rsidRPr="004F6DE2">
              <w:rPr>
                <w:sz w:val="18"/>
                <w:szCs w:val="18"/>
              </w:rPr>
              <w:t>5834,2</w:t>
            </w:r>
          </w:p>
        </w:tc>
        <w:tc>
          <w:tcPr>
            <w:tcW w:w="1178" w:type="dxa"/>
          </w:tcPr>
          <w:p w14:paraId="2D314CAA" w14:textId="77777777" w:rsidR="00D009D9" w:rsidRPr="004F6DE2" w:rsidRDefault="00D009D9" w:rsidP="00AE22F1">
            <w:pPr>
              <w:jc w:val="center"/>
              <w:rPr>
                <w:sz w:val="18"/>
                <w:szCs w:val="18"/>
              </w:rPr>
            </w:pPr>
            <w:r w:rsidRPr="004F6DE2">
              <w:rPr>
                <w:sz w:val="18"/>
                <w:szCs w:val="18"/>
              </w:rPr>
              <w:t>5834,2</w:t>
            </w:r>
          </w:p>
        </w:tc>
        <w:tc>
          <w:tcPr>
            <w:tcW w:w="1179" w:type="dxa"/>
          </w:tcPr>
          <w:p w14:paraId="5756E901" w14:textId="77777777" w:rsidR="00D009D9" w:rsidRPr="004F6DE2" w:rsidRDefault="00D009D9" w:rsidP="00AE22F1">
            <w:pPr>
              <w:jc w:val="center"/>
              <w:rPr>
                <w:sz w:val="18"/>
                <w:szCs w:val="18"/>
              </w:rPr>
            </w:pPr>
            <w:r w:rsidRPr="004F6DE2">
              <w:rPr>
                <w:sz w:val="18"/>
                <w:szCs w:val="18"/>
              </w:rPr>
              <w:t>5834,2</w:t>
            </w:r>
          </w:p>
        </w:tc>
        <w:tc>
          <w:tcPr>
            <w:tcW w:w="1300" w:type="dxa"/>
          </w:tcPr>
          <w:p w14:paraId="3C359DA3" w14:textId="77777777" w:rsidR="00D009D9" w:rsidRPr="004F6DE2" w:rsidRDefault="00D009D9" w:rsidP="00AE22F1">
            <w:pPr>
              <w:jc w:val="center"/>
              <w:rPr>
                <w:sz w:val="18"/>
                <w:szCs w:val="18"/>
              </w:rPr>
            </w:pPr>
            <w:r w:rsidRPr="004F6DE2">
              <w:rPr>
                <w:sz w:val="18"/>
                <w:szCs w:val="18"/>
              </w:rPr>
              <w:t>5834,2</w:t>
            </w:r>
          </w:p>
        </w:tc>
      </w:tr>
      <w:tr w:rsidR="00D009D9" w:rsidRPr="004F6DE2" w14:paraId="53AE5F57" w14:textId="77777777" w:rsidTr="00AE22F1">
        <w:trPr>
          <w:trHeight w:val="20"/>
        </w:trPr>
        <w:tc>
          <w:tcPr>
            <w:tcW w:w="701" w:type="dxa"/>
            <w:vMerge/>
          </w:tcPr>
          <w:p w14:paraId="7AEEDFBE" w14:textId="77777777" w:rsidR="00D009D9" w:rsidRPr="004F6DE2" w:rsidRDefault="00D009D9" w:rsidP="00AE22F1">
            <w:pPr>
              <w:rPr>
                <w:sz w:val="18"/>
                <w:szCs w:val="18"/>
              </w:rPr>
            </w:pPr>
          </w:p>
        </w:tc>
        <w:tc>
          <w:tcPr>
            <w:tcW w:w="2489" w:type="dxa"/>
            <w:vMerge/>
          </w:tcPr>
          <w:p w14:paraId="390A7123" w14:textId="77777777" w:rsidR="00D009D9" w:rsidRPr="004F6DE2" w:rsidRDefault="00D009D9" w:rsidP="00AE22F1">
            <w:pPr>
              <w:rPr>
                <w:sz w:val="18"/>
                <w:szCs w:val="18"/>
              </w:rPr>
            </w:pPr>
          </w:p>
        </w:tc>
        <w:tc>
          <w:tcPr>
            <w:tcW w:w="2245" w:type="dxa"/>
            <w:vMerge/>
          </w:tcPr>
          <w:p w14:paraId="60A321F5" w14:textId="77777777" w:rsidR="00D009D9" w:rsidRPr="004F6DE2" w:rsidRDefault="00D009D9" w:rsidP="00AE22F1">
            <w:pPr>
              <w:rPr>
                <w:color w:val="000000"/>
                <w:sz w:val="18"/>
                <w:szCs w:val="18"/>
              </w:rPr>
            </w:pPr>
          </w:p>
        </w:tc>
        <w:tc>
          <w:tcPr>
            <w:tcW w:w="2030" w:type="dxa"/>
          </w:tcPr>
          <w:p w14:paraId="6D5A9077"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4665049D" w14:textId="77777777" w:rsidR="00D009D9" w:rsidRPr="004F6DE2" w:rsidRDefault="00D009D9" w:rsidP="00AE22F1">
            <w:pPr>
              <w:jc w:val="center"/>
              <w:rPr>
                <w:sz w:val="18"/>
                <w:szCs w:val="18"/>
              </w:rPr>
            </w:pPr>
            <w:r w:rsidRPr="004F6DE2">
              <w:rPr>
                <w:sz w:val="18"/>
                <w:szCs w:val="18"/>
              </w:rPr>
              <w:t>0,00</w:t>
            </w:r>
          </w:p>
        </w:tc>
        <w:tc>
          <w:tcPr>
            <w:tcW w:w="1195" w:type="dxa"/>
          </w:tcPr>
          <w:p w14:paraId="2C6EDDB8" w14:textId="77777777" w:rsidR="00D009D9" w:rsidRPr="004F6DE2" w:rsidRDefault="00D009D9" w:rsidP="00AE22F1">
            <w:pPr>
              <w:jc w:val="center"/>
              <w:rPr>
                <w:sz w:val="18"/>
                <w:szCs w:val="18"/>
              </w:rPr>
            </w:pPr>
            <w:r w:rsidRPr="004F6DE2">
              <w:rPr>
                <w:sz w:val="18"/>
                <w:szCs w:val="18"/>
              </w:rPr>
              <w:t>0,00</w:t>
            </w:r>
          </w:p>
        </w:tc>
        <w:tc>
          <w:tcPr>
            <w:tcW w:w="1314" w:type="dxa"/>
          </w:tcPr>
          <w:p w14:paraId="343C97CA" w14:textId="77777777" w:rsidR="00D009D9" w:rsidRPr="004F6DE2" w:rsidRDefault="00D009D9" w:rsidP="00AE22F1">
            <w:pPr>
              <w:jc w:val="center"/>
              <w:rPr>
                <w:sz w:val="18"/>
                <w:szCs w:val="18"/>
              </w:rPr>
            </w:pPr>
            <w:r w:rsidRPr="004F6DE2">
              <w:rPr>
                <w:sz w:val="18"/>
                <w:szCs w:val="18"/>
              </w:rPr>
              <w:t>0,00</w:t>
            </w:r>
          </w:p>
        </w:tc>
        <w:tc>
          <w:tcPr>
            <w:tcW w:w="1178" w:type="dxa"/>
          </w:tcPr>
          <w:p w14:paraId="1397DFDA" w14:textId="77777777" w:rsidR="00D009D9" w:rsidRPr="004F6DE2" w:rsidRDefault="00D009D9" w:rsidP="00AE22F1">
            <w:pPr>
              <w:jc w:val="center"/>
              <w:rPr>
                <w:sz w:val="18"/>
                <w:szCs w:val="18"/>
              </w:rPr>
            </w:pPr>
            <w:r w:rsidRPr="004F6DE2">
              <w:rPr>
                <w:sz w:val="18"/>
                <w:szCs w:val="18"/>
              </w:rPr>
              <w:t>0,00</w:t>
            </w:r>
          </w:p>
        </w:tc>
        <w:tc>
          <w:tcPr>
            <w:tcW w:w="1179" w:type="dxa"/>
          </w:tcPr>
          <w:p w14:paraId="44735BE7" w14:textId="77777777" w:rsidR="00D009D9" w:rsidRPr="004F6DE2" w:rsidRDefault="00D009D9" w:rsidP="00AE22F1">
            <w:pPr>
              <w:jc w:val="center"/>
              <w:rPr>
                <w:sz w:val="18"/>
                <w:szCs w:val="18"/>
              </w:rPr>
            </w:pPr>
            <w:r w:rsidRPr="004F6DE2">
              <w:rPr>
                <w:sz w:val="18"/>
                <w:szCs w:val="18"/>
              </w:rPr>
              <w:t>0,00</w:t>
            </w:r>
          </w:p>
        </w:tc>
        <w:tc>
          <w:tcPr>
            <w:tcW w:w="1300" w:type="dxa"/>
          </w:tcPr>
          <w:p w14:paraId="18997F1E" w14:textId="77777777" w:rsidR="00D009D9" w:rsidRPr="004F6DE2" w:rsidRDefault="00D009D9" w:rsidP="00AE22F1">
            <w:pPr>
              <w:jc w:val="center"/>
              <w:rPr>
                <w:sz w:val="18"/>
                <w:szCs w:val="18"/>
              </w:rPr>
            </w:pPr>
            <w:r w:rsidRPr="004F6DE2">
              <w:rPr>
                <w:sz w:val="18"/>
                <w:szCs w:val="18"/>
              </w:rPr>
              <w:t>0,00</w:t>
            </w:r>
          </w:p>
        </w:tc>
      </w:tr>
      <w:tr w:rsidR="00D009D9" w:rsidRPr="004F6DE2" w14:paraId="7E89C96B" w14:textId="77777777" w:rsidTr="00AE22F1">
        <w:trPr>
          <w:trHeight w:val="20"/>
        </w:trPr>
        <w:tc>
          <w:tcPr>
            <w:tcW w:w="701" w:type="dxa"/>
            <w:vMerge/>
          </w:tcPr>
          <w:p w14:paraId="638C6458" w14:textId="77777777" w:rsidR="00D009D9" w:rsidRPr="004F6DE2" w:rsidRDefault="00D009D9" w:rsidP="00AE22F1">
            <w:pPr>
              <w:rPr>
                <w:sz w:val="18"/>
                <w:szCs w:val="18"/>
              </w:rPr>
            </w:pPr>
          </w:p>
        </w:tc>
        <w:tc>
          <w:tcPr>
            <w:tcW w:w="2489" w:type="dxa"/>
            <w:vMerge/>
          </w:tcPr>
          <w:p w14:paraId="1BF278B6" w14:textId="77777777" w:rsidR="00D009D9" w:rsidRPr="004F6DE2" w:rsidRDefault="00D009D9" w:rsidP="00AE22F1">
            <w:pPr>
              <w:rPr>
                <w:sz w:val="18"/>
                <w:szCs w:val="18"/>
              </w:rPr>
            </w:pPr>
          </w:p>
        </w:tc>
        <w:tc>
          <w:tcPr>
            <w:tcW w:w="2245" w:type="dxa"/>
            <w:vMerge/>
          </w:tcPr>
          <w:p w14:paraId="400D9172" w14:textId="77777777" w:rsidR="00D009D9" w:rsidRPr="004F6DE2" w:rsidRDefault="00D009D9" w:rsidP="00AE22F1">
            <w:pPr>
              <w:rPr>
                <w:color w:val="000000"/>
                <w:sz w:val="18"/>
                <w:szCs w:val="18"/>
              </w:rPr>
            </w:pPr>
          </w:p>
        </w:tc>
        <w:tc>
          <w:tcPr>
            <w:tcW w:w="2030" w:type="dxa"/>
          </w:tcPr>
          <w:p w14:paraId="63918626"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0D4416F" w14:textId="77777777" w:rsidR="00D009D9" w:rsidRPr="004F6DE2" w:rsidRDefault="00D009D9" w:rsidP="00AE22F1">
            <w:pPr>
              <w:jc w:val="center"/>
              <w:rPr>
                <w:sz w:val="18"/>
                <w:szCs w:val="18"/>
              </w:rPr>
            </w:pPr>
            <w:r w:rsidRPr="004F6DE2">
              <w:rPr>
                <w:sz w:val="18"/>
                <w:szCs w:val="18"/>
              </w:rPr>
              <w:t>0,00</w:t>
            </w:r>
          </w:p>
        </w:tc>
        <w:tc>
          <w:tcPr>
            <w:tcW w:w="1195" w:type="dxa"/>
          </w:tcPr>
          <w:p w14:paraId="49DF332A" w14:textId="77777777" w:rsidR="00D009D9" w:rsidRPr="004F6DE2" w:rsidRDefault="00D009D9" w:rsidP="00AE22F1">
            <w:pPr>
              <w:jc w:val="center"/>
              <w:rPr>
                <w:sz w:val="18"/>
                <w:szCs w:val="18"/>
              </w:rPr>
            </w:pPr>
            <w:r w:rsidRPr="004F6DE2">
              <w:rPr>
                <w:sz w:val="18"/>
                <w:szCs w:val="18"/>
              </w:rPr>
              <w:t>0,00</w:t>
            </w:r>
          </w:p>
        </w:tc>
        <w:tc>
          <w:tcPr>
            <w:tcW w:w="1314" w:type="dxa"/>
          </w:tcPr>
          <w:p w14:paraId="12BAA50F" w14:textId="77777777" w:rsidR="00D009D9" w:rsidRPr="004F6DE2" w:rsidRDefault="00D009D9" w:rsidP="00AE22F1">
            <w:pPr>
              <w:jc w:val="center"/>
              <w:rPr>
                <w:sz w:val="18"/>
                <w:szCs w:val="18"/>
              </w:rPr>
            </w:pPr>
            <w:r w:rsidRPr="004F6DE2">
              <w:rPr>
                <w:sz w:val="18"/>
                <w:szCs w:val="18"/>
              </w:rPr>
              <w:t>0,00</w:t>
            </w:r>
          </w:p>
        </w:tc>
        <w:tc>
          <w:tcPr>
            <w:tcW w:w="1178" w:type="dxa"/>
          </w:tcPr>
          <w:p w14:paraId="1D5AD8EA" w14:textId="77777777" w:rsidR="00D009D9" w:rsidRPr="004F6DE2" w:rsidRDefault="00D009D9" w:rsidP="00AE22F1">
            <w:pPr>
              <w:jc w:val="center"/>
              <w:rPr>
                <w:sz w:val="18"/>
                <w:szCs w:val="18"/>
              </w:rPr>
            </w:pPr>
            <w:r w:rsidRPr="004F6DE2">
              <w:rPr>
                <w:sz w:val="18"/>
                <w:szCs w:val="18"/>
              </w:rPr>
              <w:t>0,00</w:t>
            </w:r>
          </w:p>
        </w:tc>
        <w:tc>
          <w:tcPr>
            <w:tcW w:w="1179" w:type="dxa"/>
          </w:tcPr>
          <w:p w14:paraId="41403FC8" w14:textId="77777777" w:rsidR="00D009D9" w:rsidRPr="004F6DE2" w:rsidRDefault="00D009D9" w:rsidP="00AE22F1">
            <w:pPr>
              <w:jc w:val="center"/>
              <w:rPr>
                <w:sz w:val="18"/>
                <w:szCs w:val="18"/>
              </w:rPr>
            </w:pPr>
            <w:r w:rsidRPr="004F6DE2">
              <w:rPr>
                <w:sz w:val="18"/>
                <w:szCs w:val="18"/>
              </w:rPr>
              <w:t>0,00</w:t>
            </w:r>
          </w:p>
        </w:tc>
        <w:tc>
          <w:tcPr>
            <w:tcW w:w="1300" w:type="dxa"/>
          </w:tcPr>
          <w:p w14:paraId="58DBAD07" w14:textId="77777777" w:rsidR="00D009D9" w:rsidRPr="004F6DE2" w:rsidRDefault="00D009D9" w:rsidP="00AE22F1">
            <w:pPr>
              <w:jc w:val="center"/>
              <w:rPr>
                <w:sz w:val="18"/>
                <w:szCs w:val="18"/>
              </w:rPr>
            </w:pPr>
            <w:r w:rsidRPr="004F6DE2">
              <w:rPr>
                <w:sz w:val="18"/>
                <w:szCs w:val="18"/>
              </w:rPr>
              <w:t>0,00</w:t>
            </w:r>
          </w:p>
        </w:tc>
      </w:tr>
      <w:tr w:rsidR="00D009D9" w:rsidRPr="004F6DE2" w14:paraId="1BD47330" w14:textId="77777777" w:rsidTr="00AE22F1">
        <w:trPr>
          <w:trHeight w:val="20"/>
        </w:trPr>
        <w:tc>
          <w:tcPr>
            <w:tcW w:w="701" w:type="dxa"/>
            <w:vMerge/>
          </w:tcPr>
          <w:p w14:paraId="070112F3" w14:textId="77777777" w:rsidR="00D009D9" w:rsidRPr="004F6DE2" w:rsidRDefault="00D009D9" w:rsidP="00AE22F1">
            <w:pPr>
              <w:rPr>
                <w:sz w:val="18"/>
                <w:szCs w:val="18"/>
              </w:rPr>
            </w:pPr>
          </w:p>
        </w:tc>
        <w:tc>
          <w:tcPr>
            <w:tcW w:w="2489" w:type="dxa"/>
            <w:vMerge/>
          </w:tcPr>
          <w:p w14:paraId="4F40982B" w14:textId="77777777" w:rsidR="00D009D9" w:rsidRPr="004F6DE2" w:rsidRDefault="00D009D9" w:rsidP="00AE22F1">
            <w:pPr>
              <w:rPr>
                <w:sz w:val="18"/>
                <w:szCs w:val="18"/>
              </w:rPr>
            </w:pPr>
          </w:p>
        </w:tc>
        <w:tc>
          <w:tcPr>
            <w:tcW w:w="2245" w:type="dxa"/>
            <w:vMerge/>
          </w:tcPr>
          <w:p w14:paraId="7C1A83AE" w14:textId="77777777" w:rsidR="00D009D9" w:rsidRPr="004F6DE2" w:rsidRDefault="00D009D9" w:rsidP="00AE22F1">
            <w:pPr>
              <w:rPr>
                <w:color w:val="000000"/>
                <w:sz w:val="18"/>
                <w:szCs w:val="18"/>
              </w:rPr>
            </w:pPr>
          </w:p>
        </w:tc>
        <w:tc>
          <w:tcPr>
            <w:tcW w:w="2030" w:type="dxa"/>
          </w:tcPr>
          <w:p w14:paraId="203AB727" w14:textId="77777777" w:rsidR="00D009D9" w:rsidRPr="004F6DE2" w:rsidRDefault="00D009D9" w:rsidP="00AE22F1">
            <w:pPr>
              <w:rPr>
                <w:sz w:val="18"/>
                <w:szCs w:val="18"/>
              </w:rPr>
            </w:pPr>
            <w:r w:rsidRPr="004F6DE2">
              <w:rPr>
                <w:sz w:val="18"/>
                <w:szCs w:val="18"/>
              </w:rPr>
              <w:t>местный бюджет</w:t>
            </w:r>
          </w:p>
        </w:tc>
        <w:tc>
          <w:tcPr>
            <w:tcW w:w="1155" w:type="dxa"/>
          </w:tcPr>
          <w:p w14:paraId="07912046" w14:textId="77777777" w:rsidR="00D009D9" w:rsidRPr="004F6DE2" w:rsidRDefault="00D009D9" w:rsidP="00AE22F1">
            <w:pPr>
              <w:jc w:val="center"/>
              <w:rPr>
                <w:sz w:val="18"/>
                <w:szCs w:val="18"/>
              </w:rPr>
            </w:pPr>
            <w:r w:rsidRPr="004F6DE2">
              <w:rPr>
                <w:sz w:val="18"/>
                <w:szCs w:val="18"/>
              </w:rPr>
              <w:t>29171,00</w:t>
            </w:r>
          </w:p>
        </w:tc>
        <w:tc>
          <w:tcPr>
            <w:tcW w:w="1195" w:type="dxa"/>
          </w:tcPr>
          <w:p w14:paraId="658FCD62" w14:textId="77777777" w:rsidR="00D009D9" w:rsidRPr="004F6DE2" w:rsidRDefault="00D009D9" w:rsidP="00AE22F1">
            <w:pPr>
              <w:jc w:val="center"/>
              <w:rPr>
                <w:sz w:val="18"/>
                <w:szCs w:val="18"/>
              </w:rPr>
            </w:pPr>
            <w:r w:rsidRPr="004F6DE2">
              <w:rPr>
                <w:sz w:val="18"/>
                <w:szCs w:val="18"/>
              </w:rPr>
              <w:t>5834,2</w:t>
            </w:r>
          </w:p>
        </w:tc>
        <w:tc>
          <w:tcPr>
            <w:tcW w:w="1314" w:type="dxa"/>
          </w:tcPr>
          <w:p w14:paraId="58C70C08" w14:textId="77777777" w:rsidR="00D009D9" w:rsidRPr="004F6DE2" w:rsidRDefault="00D009D9" w:rsidP="00AE22F1">
            <w:pPr>
              <w:jc w:val="center"/>
              <w:rPr>
                <w:sz w:val="18"/>
                <w:szCs w:val="18"/>
              </w:rPr>
            </w:pPr>
            <w:r w:rsidRPr="004F6DE2">
              <w:rPr>
                <w:sz w:val="18"/>
                <w:szCs w:val="18"/>
              </w:rPr>
              <w:t>5834,2</w:t>
            </w:r>
          </w:p>
        </w:tc>
        <w:tc>
          <w:tcPr>
            <w:tcW w:w="1178" w:type="dxa"/>
          </w:tcPr>
          <w:p w14:paraId="67256A2B" w14:textId="77777777" w:rsidR="00D009D9" w:rsidRPr="004F6DE2" w:rsidRDefault="00D009D9" w:rsidP="00AE22F1">
            <w:pPr>
              <w:jc w:val="center"/>
              <w:rPr>
                <w:sz w:val="18"/>
                <w:szCs w:val="18"/>
              </w:rPr>
            </w:pPr>
            <w:r w:rsidRPr="004F6DE2">
              <w:rPr>
                <w:sz w:val="18"/>
                <w:szCs w:val="18"/>
              </w:rPr>
              <w:t>5834,2</w:t>
            </w:r>
          </w:p>
        </w:tc>
        <w:tc>
          <w:tcPr>
            <w:tcW w:w="1179" w:type="dxa"/>
          </w:tcPr>
          <w:p w14:paraId="2166D69B" w14:textId="77777777" w:rsidR="00D009D9" w:rsidRPr="004F6DE2" w:rsidRDefault="00D009D9" w:rsidP="00AE22F1">
            <w:pPr>
              <w:jc w:val="center"/>
              <w:rPr>
                <w:sz w:val="18"/>
                <w:szCs w:val="18"/>
              </w:rPr>
            </w:pPr>
            <w:r w:rsidRPr="004F6DE2">
              <w:rPr>
                <w:sz w:val="18"/>
                <w:szCs w:val="18"/>
              </w:rPr>
              <w:t>5834,2</w:t>
            </w:r>
          </w:p>
        </w:tc>
        <w:tc>
          <w:tcPr>
            <w:tcW w:w="1300" w:type="dxa"/>
          </w:tcPr>
          <w:p w14:paraId="0143A9C4" w14:textId="77777777" w:rsidR="00D009D9" w:rsidRPr="004F6DE2" w:rsidRDefault="00D009D9" w:rsidP="00AE22F1">
            <w:pPr>
              <w:jc w:val="center"/>
              <w:rPr>
                <w:sz w:val="18"/>
                <w:szCs w:val="18"/>
              </w:rPr>
            </w:pPr>
            <w:r w:rsidRPr="004F6DE2">
              <w:rPr>
                <w:sz w:val="18"/>
                <w:szCs w:val="18"/>
              </w:rPr>
              <w:t>5834,2</w:t>
            </w:r>
          </w:p>
        </w:tc>
      </w:tr>
      <w:tr w:rsidR="00D009D9" w:rsidRPr="004F6DE2" w14:paraId="0900EE9F" w14:textId="77777777" w:rsidTr="00AE22F1">
        <w:trPr>
          <w:trHeight w:val="20"/>
        </w:trPr>
        <w:tc>
          <w:tcPr>
            <w:tcW w:w="701" w:type="dxa"/>
            <w:vMerge/>
          </w:tcPr>
          <w:p w14:paraId="4053A7A5" w14:textId="77777777" w:rsidR="00D009D9" w:rsidRPr="004F6DE2" w:rsidRDefault="00D009D9" w:rsidP="00AE22F1">
            <w:pPr>
              <w:rPr>
                <w:sz w:val="18"/>
                <w:szCs w:val="18"/>
              </w:rPr>
            </w:pPr>
          </w:p>
        </w:tc>
        <w:tc>
          <w:tcPr>
            <w:tcW w:w="2489" w:type="dxa"/>
            <w:vMerge/>
          </w:tcPr>
          <w:p w14:paraId="6453348D" w14:textId="77777777" w:rsidR="00D009D9" w:rsidRPr="004F6DE2" w:rsidRDefault="00D009D9" w:rsidP="00AE22F1">
            <w:pPr>
              <w:rPr>
                <w:sz w:val="18"/>
                <w:szCs w:val="18"/>
              </w:rPr>
            </w:pPr>
          </w:p>
        </w:tc>
        <w:tc>
          <w:tcPr>
            <w:tcW w:w="2245" w:type="dxa"/>
            <w:vMerge/>
          </w:tcPr>
          <w:p w14:paraId="6713F204" w14:textId="77777777" w:rsidR="00D009D9" w:rsidRPr="004F6DE2" w:rsidRDefault="00D009D9" w:rsidP="00AE22F1">
            <w:pPr>
              <w:rPr>
                <w:color w:val="000000"/>
                <w:sz w:val="18"/>
                <w:szCs w:val="18"/>
              </w:rPr>
            </w:pPr>
          </w:p>
        </w:tc>
        <w:tc>
          <w:tcPr>
            <w:tcW w:w="2030" w:type="dxa"/>
          </w:tcPr>
          <w:p w14:paraId="033879C5"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28A426C7" w14:textId="77777777" w:rsidR="00D009D9" w:rsidRPr="004F6DE2" w:rsidRDefault="00D009D9" w:rsidP="00AE22F1">
            <w:pPr>
              <w:jc w:val="center"/>
              <w:rPr>
                <w:sz w:val="18"/>
                <w:szCs w:val="18"/>
              </w:rPr>
            </w:pPr>
            <w:r w:rsidRPr="004F6DE2">
              <w:rPr>
                <w:sz w:val="18"/>
                <w:szCs w:val="18"/>
              </w:rPr>
              <w:t>0,00</w:t>
            </w:r>
          </w:p>
        </w:tc>
        <w:tc>
          <w:tcPr>
            <w:tcW w:w="1195" w:type="dxa"/>
          </w:tcPr>
          <w:p w14:paraId="3C705A37" w14:textId="77777777" w:rsidR="00D009D9" w:rsidRPr="004F6DE2" w:rsidRDefault="00D009D9" w:rsidP="00AE22F1">
            <w:pPr>
              <w:jc w:val="center"/>
              <w:rPr>
                <w:sz w:val="18"/>
                <w:szCs w:val="18"/>
              </w:rPr>
            </w:pPr>
            <w:r w:rsidRPr="004F6DE2">
              <w:rPr>
                <w:sz w:val="18"/>
                <w:szCs w:val="18"/>
              </w:rPr>
              <w:t>0,00</w:t>
            </w:r>
          </w:p>
        </w:tc>
        <w:tc>
          <w:tcPr>
            <w:tcW w:w="1314" w:type="dxa"/>
          </w:tcPr>
          <w:p w14:paraId="3D41CA1F" w14:textId="77777777" w:rsidR="00D009D9" w:rsidRPr="004F6DE2" w:rsidRDefault="00D009D9" w:rsidP="00AE22F1">
            <w:pPr>
              <w:jc w:val="center"/>
              <w:rPr>
                <w:sz w:val="18"/>
                <w:szCs w:val="18"/>
              </w:rPr>
            </w:pPr>
            <w:r w:rsidRPr="004F6DE2">
              <w:rPr>
                <w:sz w:val="18"/>
                <w:szCs w:val="18"/>
              </w:rPr>
              <w:t>0,00</w:t>
            </w:r>
          </w:p>
        </w:tc>
        <w:tc>
          <w:tcPr>
            <w:tcW w:w="1178" w:type="dxa"/>
          </w:tcPr>
          <w:p w14:paraId="1FF3CE72" w14:textId="77777777" w:rsidR="00D009D9" w:rsidRPr="004F6DE2" w:rsidRDefault="00D009D9" w:rsidP="00AE22F1">
            <w:pPr>
              <w:jc w:val="center"/>
              <w:rPr>
                <w:sz w:val="18"/>
                <w:szCs w:val="18"/>
              </w:rPr>
            </w:pPr>
            <w:r w:rsidRPr="004F6DE2">
              <w:rPr>
                <w:sz w:val="18"/>
                <w:szCs w:val="18"/>
              </w:rPr>
              <w:t>0,00</w:t>
            </w:r>
          </w:p>
        </w:tc>
        <w:tc>
          <w:tcPr>
            <w:tcW w:w="1179" w:type="dxa"/>
          </w:tcPr>
          <w:p w14:paraId="6743B451" w14:textId="77777777" w:rsidR="00D009D9" w:rsidRPr="004F6DE2" w:rsidRDefault="00D009D9" w:rsidP="00AE22F1">
            <w:pPr>
              <w:jc w:val="center"/>
              <w:rPr>
                <w:sz w:val="18"/>
                <w:szCs w:val="18"/>
              </w:rPr>
            </w:pPr>
            <w:r w:rsidRPr="004F6DE2">
              <w:rPr>
                <w:sz w:val="18"/>
                <w:szCs w:val="18"/>
              </w:rPr>
              <w:t>0,00</w:t>
            </w:r>
          </w:p>
        </w:tc>
        <w:tc>
          <w:tcPr>
            <w:tcW w:w="1300" w:type="dxa"/>
          </w:tcPr>
          <w:p w14:paraId="2B697D84" w14:textId="77777777" w:rsidR="00D009D9" w:rsidRPr="004F6DE2" w:rsidRDefault="00D009D9" w:rsidP="00AE22F1">
            <w:pPr>
              <w:jc w:val="center"/>
              <w:rPr>
                <w:sz w:val="18"/>
                <w:szCs w:val="18"/>
              </w:rPr>
            </w:pPr>
            <w:r w:rsidRPr="004F6DE2">
              <w:rPr>
                <w:sz w:val="18"/>
                <w:szCs w:val="18"/>
              </w:rPr>
              <w:t>0,00</w:t>
            </w:r>
          </w:p>
        </w:tc>
      </w:tr>
      <w:tr w:rsidR="00D009D9" w:rsidRPr="004F6DE2" w14:paraId="7B8C8457" w14:textId="77777777" w:rsidTr="00AE22F1">
        <w:trPr>
          <w:trHeight w:val="20"/>
        </w:trPr>
        <w:tc>
          <w:tcPr>
            <w:tcW w:w="701" w:type="dxa"/>
            <w:vMerge w:val="restart"/>
          </w:tcPr>
          <w:p w14:paraId="03CF100C" w14:textId="77777777" w:rsidR="00D009D9" w:rsidRPr="004F6DE2" w:rsidRDefault="00D009D9" w:rsidP="00AE22F1">
            <w:pPr>
              <w:rPr>
                <w:sz w:val="18"/>
                <w:szCs w:val="18"/>
              </w:rPr>
            </w:pPr>
            <w:r w:rsidRPr="004F6DE2">
              <w:rPr>
                <w:sz w:val="18"/>
                <w:szCs w:val="18"/>
              </w:rPr>
              <w:t>1.16</w:t>
            </w:r>
          </w:p>
        </w:tc>
        <w:tc>
          <w:tcPr>
            <w:tcW w:w="2489" w:type="dxa"/>
            <w:vMerge w:val="restart"/>
          </w:tcPr>
          <w:p w14:paraId="39A75E5F" w14:textId="77777777" w:rsidR="00D009D9" w:rsidRPr="004F6DE2" w:rsidRDefault="00D009D9" w:rsidP="00AE22F1">
            <w:pPr>
              <w:rPr>
                <w:sz w:val="18"/>
                <w:szCs w:val="18"/>
              </w:rPr>
            </w:pPr>
            <w:r w:rsidRPr="004F6DE2">
              <w:rPr>
                <w:sz w:val="18"/>
                <w:szCs w:val="18"/>
              </w:rPr>
              <w:t>Структурный элемент</w:t>
            </w:r>
          </w:p>
          <w:p w14:paraId="64DC3D53" w14:textId="77777777" w:rsidR="00D009D9" w:rsidRPr="004F6DE2" w:rsidRDefault="00D009D9" w:rsidP="00AE22F1">
            <w:pPr>
              <w:rPr>
                <w:color w:val="000000"/>
                <w:sz w:val="18"/>
                <w:szCs w:val="18"/>
              </w:rPr>
            </w:pPr>
          </w:p>
          <w:p w14:paraId="702978AF"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муниципального учреждения (ДЮСШ) (Предоставление субсидий бюджетным, автономным учреждениям и иным некоммерческим организациям)</w:t>
            </w:r>
          </w:p>
          <w:p w14:paraId="0207C21F" w14:textId="77777777" w:rsidR="00D009D9" w:rsidRPr="004F6DE2" w:rsidRDefault="00D009D9" w:rsidP="00AE22F1">
            <w:pPr>
              <w:rPr>
                <w:color w:val="000000"/>
                <w:sz w:val="18"/>
                <w:szCs w:val="18"/>
              </w:rPr>
            </w:pPr>
          </w:p>
          <w:p w14:paraId="7EAECBFE" w14:textId="77777777" w:rsidR="00D009D9" w:rsidRPr="004F6DE2" w:rsidRDefault="00D009D9" w:rsidP="00AE22F1">
            <w:pPr>
              <w:rPr>
                <w:color w:val="000000"/>
                <w:sz w:val="18"/>
                <w:szCs w:val="18"/>
              </w:rPr>
            </w:pPr>
          </w:p>
          <w:p w14:paraId="12D4B9FA" w14:textId="77777777" w:rsidR="00D009D9" w:rsidRPr="004F6DE2" w:rsidRDefault="00D009D9" w:rsidP="00AE22F1">
            <w:pPr>
              <w:rPr>
                <w:color w:val="000000"/>
                <w:sz w:val="18"/>
                <w:szCs w:val="18"/>
              </w:rPr>
            </w:pPr>
          </w:p>
          <w:p w14:paraId="05EF690A" w14:textId="77777777" w:rsidR="00D009D9" w:rsidRPr="004F6DE2" w:rsidRDefault="00D009D9" w:rsidP="00AE22F1">
            <w:pPr>
              <w:rPr>
                <w:color w:val="000000"/>
                <w:sz w:val="18"/>
                <w:szCs w:val="18"/>
              </w:rPr>
            </w:pPr>
          </w:p>
          <w:p w14:paraId="4C9D6778" w14:textId="77777777" w:rsidR="00D009D9" w:rsidRPr="004F6DE2" w:rsidRDefault="00D009D9" w:rsidP="00AE22F1">
            <w:pPr>
              <w:rPr>
                <w:color w:val="000000"/>
                <w:sz w:val="18"/>
                <w:szCs w:val="18"/>
              </w:rPr>
            </w:pPr>
          </w:p>
          <w:p w14:paraId="4D974155" w14:textId="77777777" w:rsidR="00D009D9" w:rsidRPr="004F6DE2" w:rsidRDefault="00D009D9" w:rsidP="00AE22F1">
            <w:pPr>
              <w:rPr>
                <w:color w:val="000000"/>
                <w:sz w:val="18"/>
                <w:szCs w:val="18"/>
              </w:rPr>
            </w:pPr>
          </w:p>
          <w:p w14:paraId="3EB23272" w14:textId="77777777" w:rsidR="00D009D9" w:rsidRPr="004F6DE2" w:rsidRDefault="00D009D9" w:rsidP="00AE22F1">
            <w:pPr>
              <w:rPr>
                <w:color w:val="000000"/>
                <w:sz w:val="18"/>
                <w:szCs w:val="18"/>
              </w:rPr>
            </w:pPr>
          </w:p>
        </w:tc>
        <w:tc>
          <w:tcPr>
            <w:tcW w:w="2245" w:type="dxa"/>
            <w:vMerge w:val="restart"/>
          </w:tcPr>
          <w:p w14:paraId="55460DB7" w14:textId="77777777" w:rsidR="00D009D9" w:rsidRPr="004F6DE2" w:rsidRDefault="00D009D9" w:rsidP="00AE22F1">
            <w:pPr>
              <w:rPr>
                <w:sz w:val="18"/>
                <w:szCs w:val="18"/>
              </w:rPr>
            </w:pPr>
            <w:r w:rsidRPr="004F6DE2">
              <w:rPr>
                <w:sz w:val="18"/>
                <w:szCs w:val="18"/>
              </w:rPr>
              <w:t>МАО ДО ДЮСШ Бессоновского района</w:t>
            </w:r>
          </w:p>
        </w:tc>
        <w:tc>
          <w:tcPr>
            <w:tcW w:w="2030" w:type="dxa"/>
          </w:tcPr>
          <w:p w14:paraId="7B88F833" w14:textId="77777777" w:rsidR="00D009D9" w:rsidRPr="004F6DE2" w:rsidRDefault="00D009D9" w:rsidP="00AE22F1">
            <w:pPr>
              <w:rPr>
                <w:sz w:val="18"/>
                <w:szCs w:val="18"/>
              </w:rPr>
            </w:pPr>
            <w:r w:rsidRPr="004F6DE2">
              <w:rPr>
                <w:sz w:val="18"/>
                <w:szCs w:val="18"/>
              </w:rPr>
              <w:t xml:space="preserve">всего </w:t>
            </w:r>
          </w:p>
        </w:tc>
        <w:tc>
          <w:tcPr>
            <w:tcW w:w="1155" w:type="dxa"/>
          </w:tcPr>
          <w:p w14:paraId="50A6AABF" w14:textId="77777777" w:rsidR="00D009D9" w:rsidRPr="004F6DE2" w:rsidRDefault="00D009D9" w:rsidP="00AE22F1">
            <w:pPr>
              <w:jc w:val="center"/>
              <w:rPr>
                <w:sz w:val="18"/>
                <w:szCs w:val="18"/>
              </w:rPr>
            </w:pPr>
            <w:r w:rsidRPr="004F6DE2">
              <w:rPr>
                <w:sz w:val="18"/>
                <w:szCs w:val="18"/>
              </w:rPr>
              <w:t>45015,3</w:t>
            </w:r>
          </w:p>
        </w:tc>
        <w:tc>
          <w:tcPr>
            <w:tcW w:w="1195" w:type="dxa"/>
          </w:tcPr>
          <w:p w14:paraId="24F142B8" w14:textId="77777777" w:rsidR="00D009D9" w:rsidRPr="004F6DE2" w:rsidRDefault="00D009D9" w:rsidP="00AE22F1">
            <w:pPr>
              <w:jc w:val="center"/>
              <w:rPr>
                <w:sz w:val="18"/>
                <w:szCs w:val="18"/>
              </w:rPr>
            </w:pPr>
            <w:r w:rsidRPr="004F6DE2">
              <w:rPr>
                <w:sz w:val="18"/>
                <w:szCs w:val="18"/>
              </w:rPr>
              <w:t>3225,1</w:t>
            </w:r>
          </w:p>
        </w:tc>
        <w:tc>
          <w:tcPr>
            <w:tcW w:w="1314" w:type="dxa"/>
          </w:tcPr>
          <w:p w14:paraId="569964CF" w14:textId="77777777" w:rsidR="00D009D9" w:rsidRPr="004F6DE2" w:rsidRDefault="00D009D9" w:rsidP="00AE22F1">
            <w:pPr>
              <w:jc w:val="center"/>
              <w:rPr>
                <w:sz w:val="18"/>
                <w:szCs w:val="18"/>
              </w:rPr>
            </w:pPr>
            <w:r w:rsidRPr="004F6DE2">
              <w:rPr>
                <w:sz w:val="18"/>
                <w:szCs w:val="18"/>
              </w:rPr>
              <w:t>3140,3</w:t>
            </w:r>
          </w:p>
        </w:tc>
        <w:tc>
          <w:tcPr>
            <w:tcW w:w="1178" w:type="dxa"/>
          </w:tcPr>
          <w:p w14:paraId="55BD3C7A" w14:textId="77777777" w:rsidR="00D009D9" w:rsidRPr="004F6DE2" w:rsidRDefault="00D009D9" w:rsidP="00AE22F1">
            <w:pPr>
              <w:jc w:val="center"/>
              <w:rPr>
                <w:sz w:val="18"/>
                <w:szCs w:val="18"/>
              </w:rPr>
            </w:pPr>
            <w:r w:rsidRPr="004F6DE2">
              <w:rPr>
                <w:sz w:val="18"/>
                <w:szCs w:val="18"/>
              </w:rPr>
              <w:t>3208,3</w:t>
            </w:r>
          </w:p>
        </w:tc>
        <w:tc>
          <w:tcPr>
            <w:tcW w:w="1179" w:type="dxa"/>
          </w:tcPr>
          <w:p w14:paraId="57C60802" w14:textId="77777777" w:rsidR="00D009D9" w:rsidRPr="004F6DE2" w:rsidRDefault="00D009D9" w:rsidP="00AE22F1">
            <w:pPr>
              <w:jc w:val="center"/>
              <w:rPr>
                <w:sz w:val="18"/>
                <w:szCs w:val="18"/>
              </w:rPr>
            </w:pPr>
            <w:r w:rsidRPr="004F6DE2">
              <w:rPr>
                <w:sz w:val="18"/>
                <w:szCs w:val="18"/>
              </w:rPr>
              <w:t>3208,3</w:t>
            </w:r>
          </w:p>
        </w:tc>
        <w:tc>
          <w:tcPr>
            <w:tcW w:w="1300" w:type="dxa"/>
          </w:tcPr>
          <w:p w14:paraId="632E1FF2" w14:textId="77777777" w:rsidR="00D009D9" w:rsidRPr="004F6DE2" w:rsidRDefault="00D009D9" w:rsidP="00AE22F1">
            <w:pPr>
              <w:jc w:val="center"/>
              <w:rPr>
                <w:sz w:val="18"/>
                <w:szCs w:val="18"/>
              </w:rPr>
            </w:pPr>
            <w:r w:rsidRPr="004F6DE2">
              <w:rPr>
                <w:sz w:val="18"/>
                <w:szCs w:val="18"/>
              </w:rPr>
              <w:t>3208,3</w:t>
            </w:r>
          </w:p>
        </w:tc>
      </w:tr>
      <w:tr w:rsidR="00D009D9" w:rsidRPr="004F6DE2" w14:paraId="25B257CB" w14:textId="77777777" w:rsidTr="00AE22F1">
        <w:trPr>
          <w:trHeight w:val="20"/>
        </w:trPr>
        <w:tc>
          <w:tcPr>
            <w:tcW w:w="701" w:type="dxa"/>
            <w:vMerge/>
          </w:tcPr>
          <w:p w14:paraId="58BE005B" w14:textId="77777777" w:rsidR="00D009D9" w:rsidRPr="004F6DE2" w:rsidRDefault="00D009D9" w:rsidP="00AE22F1">
            <w:pPr>
              <w:rPr>
                <w:sz w:val="18"/>
                <w:szCs w:val="18"/>
              </w:rPr>
            </w:pPr>
          </w:p>
        </w:tc>
        <w:tc>
          <w:tcPr>
            <w:tcW w:w="2489" w:type="dxa"/>
            <w:vMerge/>
          </w:tcPr>
          <w:p w14:paraId="0C207B8D" w14:textId="77777777" w:rsidR="00D009D9" w:rsidRPr="004F6DE2" w:rsidRDefault="00D009D9" w:rsidP="00AE22F1">
            <w:pPr>
              <w:rPr>
                <w:sz w:val="18"/>
                <w:szCs w:val="18"/>
              </w:rPr>
            </w:pPr>
          </w:p>
        </w:tc>
        <w:tc>
          <w:tcPr>
            <w:tcW w:w="2245" w:type="dxa"/>
            <w:vMerge/>
          </w:tcPr>
          <w:p w14:paraId="5530978E" w14:textId="77777777" w:rsidR="00D009D9" w:rsidRPr="004F6DE2" w:rsidRDefault="00D009D9" w:rsidP="00AE22F1">
            <w:pPr>
              <w:rPr>
                <w:sz w:val="18"/>
                <w:szCs w:val="18"/>
              </w:rPr>
            </w:pPr>
          </w:p>
        </w:tc>
        <w:tc>
          <w:tcPr>
            <w:tcW w:w="2030" w:type="dxa"/>
          </w:tcPr>
          <w:p w14:paraId="4432F96E"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7297B871" w14:textId="77777777" w:rsidR="00D009D9" w:rsidRPr="004F6DE2" w:rsidRDefault="00D009D9" w:rsidP="00AE22F1">
            <w:pPr>
              <w:jc w:val="center"/>
              <w:rPr>
                <w:sz w:val="18"/>
                <w:szCs w:val="18"/>
              </w:rPr>
            </w:pPr>
            <w:r w:rsidRPr="004F6DE2">
              <w:rPr>
                <w:sz w:val="18"/>
                <w:szCs w:val="18"/>
              </w:rPr>
              <w:t>0,00</w:t>
            </w:r>
          </w:p>
        </w:tc>
        <w:tc>
          <w:tcPr>
            <w:tcW w:w="1195" w:type="dxa"/>
          </w:tcPr>
          <w:p w14:paraId="418BABD4" w14:textId="77777777" w:rsidR="00D009D9" w:rsidRPr="004F6DE2" w:rsidRDefault="00D009D9" w:rsidP="00AE22F1">
            <w:pPr>
              <w:jc w:val="center"/>
              <w:rPr>
                <w:sz w:val="18"/>
                <w:szCs w:val="18"/>
              </w:rPr>
            </w:pPr>
            <w:r w:rsidRPr="004F6DE2">
              <w:rPr>
                <w:sz w:val="18"/>
                <w:szCs w:val="18"/>
              </w:rPr>
              <w:t>0,00</w:t>
            </w:r>
          </w:p>
        </w:tc>
        <w:tc>
          <w:tcPr>
            <w:tcW w:w="1314" w:type="dxa"/>
          </w:tcPr>
          <w:p w14:paraId="264BC9B2" w14:textId="77777777" w:rsidR="00D009D9" w:rsidRPr="004F6DE2" w:rsidRDefault="00D009D9" w:rsidP="00AE22F1">
            <w:pPr>
              <w:jc w:val="center"/>
              <w:rPr>
                <w:sz w:val="18"/>
                <w:szCs w:val="18"/>
              </w:rPr>
            </w:pPr>
            <w:r w:rsidRPr="004F6DE2">
              <w:rPr>
                <w:sz w:val="18"/>
                <w:szCs w:val="18"/>
              </w:rPr>
              <w:t>0,00</w:t>
            </w:r>
          </w:p>
        </w:tc>
        <w:tc>
          <w:tcPr>
            <w:tcW w:w="1178" w:type="dxa"/>
          </w:tcPr>
          <w:p w14:paraId="448577CC" w14:textId="77777777" w:rsidR="00D009D9" w:rsidRPr="004F6DE2" w:rsidRDefault="00D009D9" w:rsidP="00AE22F1">
            <w:pPr>
              <w:jc w:val="center"/>
              <w:rPr>
                <w:sz w:val="18"/>
                <w:szCs w:val="18"/>
              </w:rPr>
            </w:pPr>
            <w:r w:rsidRPr="004F6DE2">
              <w:rPr>
                <w:sz w:val="18"/>
                <w:szCs w:val="18"/>
              </w:rPr>
              <w:t>0,00</w:t>
            </w:r>
          </w:p>
        </w:tc>
        <w:tc>
          <w:tcPr>
            <w:tcW w:w="1179" w:type="dxa"/>
          </w:tcPr>
          <w:p w14:paraId="4F51A78C" w14:textId="77777777" w:rsidR="00D009D9" w:rsidRPr="004F6DE2" w:rsidRDefault="00D009D9" w:rsidP="00AE22F1">
            <w:pPr>
              <w:jc w:val="center"/>
              <w:rPr>
                <w:sz w:val="18"/>
                <w:szCs w:val="18"/>
              </w:rPr>
            </w:pPr>
            <w:r w:rsidRPr="004F6DE2">
              <w:rPr>
                <w:sz w:val="18"/>
                <w:szCs w:val="18"/>
              </w:rPr>
              <w:t>0,00</w:t>
            </w:r>
          </w:p>
        </w:tc>
        <w:tc>
          <w:tcPr>
            <w:tcW w:w="1300" w:type="dxa"/>
          </w:tcPr>
          <w:p w14:paraId="0A9588EB" w14:textId="77777777" w:rsidR="00D009D9" w:rsidRPr="004F6DE2" w:rsidRDefault="00D009D9" w:rsidP="00AE22F1">
            <w:pPr>
              <w:jc w:val="center"/>
              <w:rPr>
                <w:sz w:val="18"/>
                <w:szCs w:val="18"/>
              </w:rPr>
            </w:pPr>
            <w:r w:rsidRPr="004F6DE2">
              <w:rPr>
                <w:sz w:val="18"/>
                <w:szCs w:val="18"/>
              </w:rPr>
              <w:t>0,00</w:t>
            </w:r>
          </w:p>
        </w:tc>
      </w:tr>
      <w:tr w:rsidR="00D009D9" w:rsidRPr="004F6DE2" w14:paraId="0CF57ABE" w14:textId="77777777" w:rsidTr="00AE22F1">
        <w:trPr>
          <w:trHeight w:val="20"/>
        </w:trPr>
        <w:tc>
          <w:tcPr>
            <w:tcW w:w="701" w:type="dxa"/>
            <w:vMerge/>
          </w:tcPr>
          <w:p w14:paraId="45DED7F8" w14:textId="77777777" w:rsidR="00D009D9" w:rsidRPr="004F6DE2" w:rsidRDefault="00D009D9" w:rsidP="00AE22F1">
            <w:pPr>
              <w:rPr>
                <w:sz w:val="18"/>
                <w:szCs w:val="18"/>
              </w:rPr>
            </w:pPr>
          </w:p>
        </w:tc>
        <w:tc>
          <w:tcPr>
            <w:tcW w:w="2489" w:type="dxa"/>
            <w:vMerge/>
          </w:tcPr>
          <w:p w14:paraId="11101B0A" w14:textId="77777777" w:rsidR="00D009D9" w:rsidRPr="004F6DE2" w:rsidRDefault="00D009D9" w:rsidP="00AE22F1">
            <w:pPr>
              <w:rPr>
                <w:sz w:val="18"/>
                <w:szCs w:val="18"/>
              </w:rPr>
            </w:pPr>
          </w:p>
        </w:tc>
        <w:tc>
          <w:tcPr>
            <w:tcW w:w="2245" w:type="dxa"/>
            <w:vMerge/>
          </w:tcPr>
          <w:p w14:paraId="31EA0F39" w14:textId="77777777" w:rsidR="00D009D9" w:rsidRPr="004F6DE2" w:rsidRDefault="00D009D9" w:rsidP="00AE22F1">
            <w:pPr>
              <w:rPr>
                <w:sz w:val="18"/>
                <w:szCs w:val="18"/>
              </w:rPr>
            </w:pPr>
          </w:p>
        </w:tc>
        <w:tc>
          <w:tcPr>
            <w:tcW w:w="2030" w:type="dxa"/>
          </w:tcPr>
          <w:p w14:paraId="7B56C735"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4B2543B9" w14:textId="77777777" w:rsidR="00D009D9" w:rsidRPr="004F6DE2" w:rsidRDefault="00D009D9" w:rsidP="00AE22F1">
            <w:pPr>
              <w:jc w:val="center"/>
              <w:rPr>
                <w:sz w:val="18"/>
                <w:szCs w:val="18"/>
              </w:rPr>
            </w:pPr>
            <w:r w:rsidRPr="004F6DE2">
              <w:rPr>
                <w:sz w:val="18"/>
                <w:szCs w:val="18"/>
              </w:rPr>
              <w:t>0,00</w:t>
            </w:r>
          </w:p>
        </w:tc>
        <w:tc>
          <w:tcPr>
            <w:tcW w:w="1195" w:type="dxa"/>
          </w:tcPr>
          <w:p w14:paraId="6FA3F9A1" w14:textId="77777777" w:rsidR="00D009D9" w:rsidRPr="004F6DE2" w:rsidRDefault="00D009D9" w:rsidP="00AE22F1">
            <w:pPr>
              <w:jc w:val="center"/>
              <w:rPr>
                <w:sz w:val="18"/>
                <w:szCs w:val="18"/>
              </w:rPr>
            </w:pPr>
            <w:r w:rsidRPr="004F6DE2">
              <w:rPr>
                <w:sz w:val="18"/>
                <w:szCs w:val="18"/>
              </w:rPr>
              <w:t>0,00</w:t>
            </w:r>
          </w:p>
        </w:tc>
        <w:tc>
          <w:tcPr>
            <w:tcW w:w="1314" w:type="dxa"/>
          </w:tcPr>
          <w:p w14:paraId="00AC8523" w14:textId="77777777" w:rsidR="00D009D9" w:rsidRPr="004F6DE2" w:rsidRDefault="00D009D9" w:rsidP="00AE22F1">
            <w:pPr>
              <w:jc w:val="center"/>
              <w:rPr>
                <w:sz w:val="18"/>
                <w:szCs w:val="18"/>
              </w:rPr>
            </w:pPr>
            <w:r w:rsidRPr="004F6DE2">
              <w:rPr>
                <w:sz w:val="18"/>
                <w:szCs w:val="18"/>
              </w:rPr>
              <w:t>0,00</w:t>
            </w:r>
          </w:p>
        </w:tc>
        <w:tc>
          <w:tcPr>
            <w:tcW w:w="1178" w:type="dxa"/>
          </w:tcPr>
          <w:p w14:paraId="757C358D" w14:textId="77777777" w:rsidR="00D009D9" w:rsidRPr="004F6DE2" w:rsidRDefault="00D009D9" w:rsidP="00AE22F1">
            <w:pPr>
              <w:jc w:val="center"/>
              <w:rPr>
                <w:sz w:val="18"/>
                <w:szCs w:val="18"/>
              </w:rPr>
            </w:pPr>
            <w:r w:rsidRPr="004F6DE2">
              <w:rPr>
                <w:sz w:val="18"/>
                <w:szCs w:val="18"/>
              </w:rPr>
              <w:t>0,00</w:t>
            </w:r>
          </w:p>
        </w:tc>
        <w:tc>
          <w:tcPr>
            <w:tcW w:w="1179" w:type="dxa"/>
          </w:tcPr>
          <w:p w14:paraId="391F5803" w14:textId="77777777" w:rsidR="00D009D9" w:rsidRPr="004F6DE2" w:rsidRDefault="00D009D9" w:rsidP="00AE22F1">
            <w:pPr>
              <w:jc w:val="center"/>
              <w:rPr>
                <w:sz w:val="18"/>
                <w:szCs w:val="18"/>
              </w:rPr>
            </w:pPr>
            <w:r w:rsidRPr="004F6DE2">
              <w:rPr>
                <w:sz w:val="18"/>
                <w:szCs w:val="18"/>
              </w:rPr>
              <w:t>0,00</w:t>
            </w:r>
          </w:p>
        </w:tc>
        <w:tc>
          <w:tcPr>
            <w:tcW w:w="1300" w:type="dxa"/>
          </w:tcPr>
          <w:p w14:paraId="02803ECA" w14:textId="77777777" w:rsidR="00D009D9" w:rsidRPr="004F6DE2" w:rsidRDefault="00D009D9" w:rsidP="00AE22F1">
            <w:pPr>
              <w:jc w:val="center"/>
              <w:rPr>
                <w:sz w:val="18"/>
                <w:szCs w:val="18"/>
              </w:rPr>
            </w:pPr>
            <w:r w:rsidRPr="004F6DE2">
              <w:rPr>
                <w:sz w:val="18"/>
                <w:szCs w:val="18"/>
              </w:rPr>
              <w:t>0,00</w:t>
            </w:r>
          </w:p>
        </w:tc>
      </w:tr>
      <w:tr w:rsidR="00D009D9" w:rsidRPr="004F6DE2" w14:paraId="65ADBA34" w14:textId="77777777" w:rsidTr="00AE22F1">
        <w:trPr>
          <w:trHeight w:val="20"/>
        </w:trPr>
        <w:tc>
          <w:tcPr>
            <w:tcW w:w="701" w:type="dxa"/>
            <w:vMerge/>
          </w:tcPr>
          <w:p w14:paraId="407276B6" w14:textId="77777777" w:rsidR="00D009D9" w:rsidRPr="004F6DE2" w:rsidRDefault="00D009D9" w:rsidP="00AE22F1">
            <w:pPr>
              <w:rPr>
                <w:sz w:val="18"/>
                <w:szCs w:val="18"/>
              </w:rPr>
            </w:pPr>
          </w:p>
        </w:tc>
        <w:tc>
          <w:tcPr>
            <w:tcW w:w="2489" w:type="dxa"/>
            <w:vMerge/>
          </w:tcPr>
          <w:p w14:paraId="0240EA9F" w14:textId="77777777" w:rsidR="00D009D9" w:rsidRPr="004F6DE2" w:rsidRDefault="00D009D9" w:rsidP="00AE22F1">
            <w:pPr>
              <w:rPr>
                <w:sz w:val="18"/>
                <w:szCs w:val="18"/>
              </w:rPr>
            </w:pPr>
          </w:p>
        </w:tc>
        <w:tc>
          <w:tcPr>
            <w:tcW w:w="2245" w:type="dxa"/>
            <w:vMerge/>
          </w:tcPr>
          <w:p w14:paraId="0F757708" w14:textId="77777777" w:rsidR="00D009D9" w:rsidRPr="004F6DE2" w:rsidRDefault="00D009D9" w:rsidP="00AE22F1">
            <w:pPr>
              <w:rPr>
                <w:sz w:val="18"/>
                <w:szCs w:val="18"/>
              </w:rPr>
            </w:pPr>
          </w:p>
        </w:tc>
        <w:tc>
          <w:tcPr>
            <w:tcW w:w="2030" w:type="dxa"/>
          </w:tcPr>
          <w:p w14:paraId="28643A43" w14:textId="77777777" w:rsidR="00D009D9" w:rsidRPr="004F6DE2" w:rsidRDefault="00D009D9" w:rsidP="00AE22F1">
            <w:pPr>
              <w:rPr>
                <w:sz w:val="18"/>
                <w:szCs w:val="18"/>
              </w:rPr>
            </w:pPr>
            <w:r w:rsidRPr="004F6DE2">
              <w:rPr>
                <w:sz w:val="18"/>
                <w:szCs w:val="18"/>
              </w:rPr>
              <w:t>местный бюджет</w:t>
            </w:r>
          </w:p>
        </w:tc>
        <w:tc>
          <w:tcPr>
            <w:tcW w:w="1155" w:type="dxa"/>
          </w:tcPr>
          <w:p w14:paraId="281BEA58" w14:textId="77777777" w:rsidR="00D009D9" w:rsidRPr="004F6DE2" w:rsidRDefault="00D009D9" w:rsidP="00AE22F1">
            <w:pPr>
              <w:jc w:val="center"/>
              <w:rPr>
                <w:sz w:val="18"/>
                <w:szCs w:val="18"/>
              </w:rPr>
            </w:pPr>
            <w:r w:rsidRPr="004F6DE2">
              <w:rPr>
                <w:sz w:val="18"/>
                <w:szCs w:val="18"/>
              </w:rPr>
              <w:t>45015,3</w:t>
            </w:r>
          </w:p>
        </w:tc>
        <w:tc>
          <w:tcPr>
            <w:tcW w:w="1195" w:type="dxa"/>
          </w:tcPr>
          <w:p w14:paraId="51F9E8D1" w14:textId="77777777" w:rsidR="00D009D9" w:rsidRPr="004F6DE2" w:rsidRDefault="00D009D9" w:rsidP="00AE22F1">
            <w:pPr>
              <w:jc w:val="center"/>
              <w:rPr>
                <w:sz w:val="18"/>
                <w:szCs w:val="18"/>
              </w:rPr>
            </w:pPr>
            <w:r w:rsidRPr="004F6DE2">
              <w:rPr>
                <w:sz w:val="18"/>
                <w:szCs w:val="18"/>
              </w:rPr>
              <w:t>3225,1</w:t>
            </w:r>
          </w:p>
        </w:tc>
        <w:tc>
          <w:tcPr>
            <w:tcW w:w="1314" w:type="dxa"/>
          </w:tcPr>
          <w:p w14:paraId="7B657243" w14:textId="77777777" w:rsidR="00D009D9" w:rsidRPr="004F6DE2" w:rsidRDefault="00D009D9" w:rsidP="00AE22F1">
            <w:pPr>
              <w:jc w:val="center"/>
              <w:rPr>
                <w:sz w:val="18"/>
                <w:szCs w:val="18"/>
              </w:rPr>
            </w:pPr>
            <w:r w:rsidRPr="004F6DE2">
              <w:rPr>
                <w:sz w:val="18"/>
                <w:szCs w:val="18"/>
              </w:rPr>
              <w:t>3140,3</w:t>
            </w:r>
          </w:p>
        </w:tc>
        <w:tc>
          <w:tcPr>
            <w:tcW w:w="1178" w:type="dxa"/>
          </w:tcPr>
          <w:p w14:paraId="7DDD7A75" w14:textId="77777777" w:rsidR="00D009D9" w:rsidRPr="004F6DE2" w:rsidRDefault="00D009D9" w:rsidP="00AE22F1">
            <w:pPr>
              <w:jc w:val="center"/>
              <w:rPr>
                <w:sz w:val="18"/>
                <w:szCs w:val="18"/>
              </w:rPr>
            </w:pPr>
            <w:r w:rsidRPr="004F6DE2">
              <w:rPr>
                <w:sz w:val="18"/>
                <w:szCs w:val="18"/>
              </w:rPr>
              <w:t>3208,3</w:t>
            </w:r>
          </w:p>
        </w:tc>
        <w:tc>
          <w:tcPr>
            <w:tcW w:w="1179" w:type="dxa"/>
          </w:tcPr>
          <w:p w14:paraId="34AFDFF4" w14:textId="77777777" w:rsidR="00D009D9" w:rsidRPr="004F6DE2" w:rsidRDefault="00D009D9" w:rsidP="00AE22F1">
            <w:pPr>
              <w:jc w:val="center"/>
              <w:rPr>
                <w:sz w:val="18"/>
                <w:szCs w:val="18"/>
              </w:rPr>
            </w:pPr>
            <w:r w:rsidRPr="004F6DE2">
              <w:rPr>
                <w:sz w:val="18"/>
                <w:szCs w:val="18"/>
              </w:rPr>
              <w:t>3208,3</w:t>
            </w:r>
          </w:p>
        </w:tc>
        <w:tc>
          <w:tcPr>
            <w:tcW w:w="1300" w:type="dxa"/>
          </w:tcPr>
          <w:p w14:paraId="5A2F5A72" w14:textId="77777777" w:rsidR="00D009D9" w:rsidRPr="004F6DE2" w:rsidRDefault="00D009D9" w:rsidP="00AE22F1">
            <w:pPr>
              <w:jc w:val="center"/>
              <w:rPr>
                <w:sz w:val="18"/>
                <w:szCs w:val="18"/>
              </w:rPr>
            </w:pPr>
            <w:r w:rsidRPr="004F6DE2">
              <w:rPr>
                <w:sz w:val="18"/>
                <w:szCs w:val="18"/>
              </w:rPr>
              <w:t>3208,3</w:t>
            </w:r>
          </w:p>
        </w:tc>
      </w:tr>
      <w:tr w:rsidR="00D009D9" w:rsidRPr="004F6DE2" w14:paraId="428E7823" w14:textId="77777777" w:rsidTr="00AE22F1">
        <w:trPr>
          <w:trHeight w:val="20"/>
        </w:trPr>
        <w:tc>
          <w:tcPr>
            <w:tcW w:w="701" w:type="dxa"/>
            <w:vMerge/>
          </w:tcPr>
          <w:p w14:paraId="54CD4138" w14:textId="77777777" w:rsidR="00D009D9" w:rsidRPr="004F6DE2" w:rsidRDefault="00D009D9" w:rsidP="00AE22F1">
            <w:pPr>
              <w:rPr>
                <w:sz w:val="18"/>
                <w:szCs w:val="18"/>
              </w:rPr>
            </w:pPr>
          </w:p>
        </w:tc>
        <w:tc>
          <w:tcPr>
            <w:tcW w:w="2489" w:type="dxa"/>
            <w:vMerge/>
          </w:tcPr>
          <w:p w14:paraId="614BE380" w14:textId="77777777" w:rsidR="00D009D9" w:rsidRPr="004F6DE2" w:rsidRDefault="00D009D9" w:rsidP="00AE22F1">
            <w:pPr>
              <w:rPr>
                <w:sz w:val="18"/>
                <w:szCs w:val="18"/>
              </w:rPr>
            </w:pPr>
          </w:p>
        </w:tc>
        <w:tc>
          <w:tcPr>
            <w:tcW w:w="2245" w:type="dxa"/>
            <w:vMerge/>
          </w:tcPr>
          <w:p w14:paraId="37637D64" w14:textId="77777777" w:rsidR="00D009D9" w:rsidRPr="004F6DE2" w:rsidRDefault="00D009D9" w:rsidP="00AE22F1">
            <w:pPr>
              <w:rPr>
                <w:sz w:val="18"/>
                <w:szCs w:val="18"/>
              </w:rPr>
            </w:pPr>
          </w:p>
        </w:tc>
        <w:tc>
          <w:tcPr>
            <w:tcW w:w="2030" w:type="dxa"/>
          </w:tcPr>
          <w:p w14:paraId="7ECE41A3"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49B90206" w14:textId="77777777" w:rsidR="00D009D9" w:rsidRPr="004F6DE2" w:rsidRDefault="00D009D9" w:rsidP="00AE22F1">
            <w:pPr>
              <w:jc w:val="center"/>
              <w:rPr>
                <w:sz w:val="18"/>
                <w:szCs w:val="18"/>
              </w:rPr>
            </w:pPr>
            <w:r w:rsidRPr="004F6DE2">
              <w:rPr>
                <w:sz w:val="18"/>
                <w:szCs w:val="18"/>
              </w:rPr>
              <w:t>0,00</w:t>
            </w:r>
          </w:p>
        </w:tc>
        <w:tc>
          <w:tcPr>
            <w:tcW w:w="1195" w:type="dxa"/>
          </w:tcPr>
          <w:p w14:paraId="598F8B1A" w14:textId="77777777" w:rsidR="00D009D9" w:rsidRPr="004F6DE2" w:rsidRDefault="00D009D9" w:rsidP="00AE22F1">
            <w:pPr>
              <w:jc w:val="center"/>
              <w:rPr>
                <w:sz w:val="18"/>
                <w:szCs w:val="18"/>
              </w:rPr>
            </w:pPr>
            <w:r w:rsidRPr="004F6DE2">
              <w:rPr>
                <w:sz w:val="18"/>
                <w:szCs w:val="18"/>
              </w:rPr>
              <w:t>0,00</w:t>
            </w:r>
          </w:p>
        </w:tc>
        <w:tc>
          <w:tcPr>
            <w:tcW w:w="1314" w:type="dxa"/>
          </w:tcPr>
          <w:p w14:paraId="72D84600" w14:textId="77777777" w:rsidR="00D009D9" w:rsidRPr="004F6DE2" w:rsidRDefault="00D009D9" w:rsidP="00AE22F1">
            <w:pPr>
              <w:jc w:val="center"/>
              <w:rPr>
                <w:sz w:val="18"/>
                <w:szCs w:val="18"/>
              </w:rPr>
            </w:pPr>
            <w:r w:rsidRPr="004F6DE2">
              <w:rPr>
                <w:sz w:val="18"/>
                <w:szCs w:val="18"/>
              </w:rPr>
              <w:t>0,00</w:t>
            </w:r>
          </w:p>
        </w:tc>
        <w:tc>
          <w:tcPr>
            <w:tcW w:w="1178" w:type="dxa"/>
          </w:tcPr>
          <w:p w14:paraId="6E025ADE" w14:textId="77777777" w:rsidR="00D009D9" w:rsidRPr="004F6DE2" w:rsidRDefault="00D009D9" w:rsidP="00AE22F1">
            <w:pPr>
              <w:jc w:val="center"/>
              <w:rPr>
                <w:sz w:val="18"/>
                <w:szCs w:val="18"/>
              </w:rPr>
            </w:pPr>
            <w:r w:rsidRPr="004F6DE2">
              <w:rPr>
                <w:sz w:val="18"/>
                <w:szCs w:val="18"/>
              </w:rPr>
              <w:t>0,00</w:t>
            </w:r>
          </w:p>
        </w:tc>
        <w:tc>
          <w:tcPr>
            <w:tcW w:w="1179" w:type="dxa"/>
          </w:tcPr>
          <w:p w14:paraId="6B64F400" w14:textId="77777777" w:rsidR="00D009D9" w:rsidRPr="004F6DE2" w:rsidRDefault="00D009D9" w:rsidP="00AE22F1">
            <w:pPr>
              <w:jc w:val="center"/>
              <w:rPr>
                <w:sz w:val="18"/>
                <w:szCs w:val="18"/>
              </w:rPr>
            </w:pPr>
            <w:r w:rsidRPr="004F6DE2">
              <w:rPr>
                <w:sz w:val="18"/>
                <w:szCs w:val="18"/>
              </w:rPr>
              <w:t>0,00</w:t>
            </w:r>
          </w:p>
        </w:tc>
        <w:tc>
          <w:tcPr>
            <w:tcW w:w="1300" w:type="dxa"/>
          </w:tcPr>
          <w:p w14:paraId="1AF19FDC" w14:textId="77777777" w:rsidR="00D009D9" w:rsidRPr="004F6DE2" w:rsidRDefault="00D009D9" w:rsidP="00AE22F1">
            <w:pPr>
              <w:jc w:val="center"/>
              <w:rPr>
                <w:sz w:val="18"/>
                <w:szCs w:val="18"/>
              </w:rPr>
            </w:pPr>
            <w:r w:rsidRPr="004F6DE2">
              <w:rPr>
                <w:sz w:val="18"/>
                <w:szCs w:val="18"/>
              </w:rPr>
              <w:t>0,00</w:t>
            </w:r>
          </w:p>
        </w:tc>
      </w:tr>
      <w:tr w:rsidR="00D009D9" w:rsidRPr="004F6DE2" w14:paraId="12C5C788" w14:textId="77777777" w:rsidTr="00AE22F1">
        <w:trPr>
          <w:trHeight w:val="20"/>
        </w:trPr>
        <w:tc>
          <w:tcPr>
            <w:tcW w:w="701" w:type="dxa"/>
            <w:vMerge w:val="restart"/>
          </w:tcPr>
          <w:p w14:paraId="6EA3BFE9" w14:textId="77777777" w:rsidR="00D009D9" w:rsidRPr="004F6DE2" w:rsidRDefault="00D009D9" w:rsidP="00AE22F1">
            <w:pPr>
              <w:rPr>
                <w:sz w:val="18"/>
                <w:szCs w:val="18"/>
              </w:rPr>
            </w:pPr>
            <w:r w:rsidRPr="004F6DE2">
              <w:rPr>
                <w:sz w:val="18"/>
                <w:szCs w:val="18"/>
              </w:rPr>
              <w:t>1.1</w:t>
            </w:r>
            <w:r w:rsidRPr="004F6DE2">
              <w:rPr>
                <w:sz w:val="18"/>
                <w:szCs w:val="18"/>
              </w:rPr>
              <w:lastRenderedPageBreak/>
              <w:t>7</w:t>
            </w:r>
          </w:p>
        </w:tc>
        <w:tc>
          <w:tcPr>
            <w:tcW w:w="2489" w:type="dxa"/>
            <w:vMerge w:val="restart"/>
          </w:tcPr>
          <w:p w14:paraId="1B064EC0" w14:textId="77777777" w:rsidR="00D009D9" w:rsidRPr="004F6DE2" w:rsidRDefault="00D009D9" w:rsidP="00AE22F1">
            <w:pPr>
              <w:rPr>
                <w:sz w:val="18"/>
                <w:szCs w:val="18"/>
              </w:rPr>
            </w:pPr>
            <w:r w:rsidRPr="004F6DE2">
              <w:rPr>
                <w:sz w:val="18"/>
                <w:szCs w:val="18"/>
              </w:rPr>
              <w:lastRenderedPageBreak/>
              <w:t xml:space="preserve">Структурный </w:t>
            </w:r>
            <w:r w:rsidRPr="004F6DE2">
              <w:rPr>
                <w:sz w:val="18"/>
                <w:szCs w:val="18"/>
              </w:rPr>
              <w:lastRenderedPageBreak/>
              <w:t>элемент</w:t>
            </w:r>
          </w:p>
          <w:p w14:paraId="5C07CE07" w14:textId="77777777" w:rsidR="00D009D9" w:rsidRPr="004F6DE2" w:rsidRDefault="00D009D9" w:rsidP="00AE22F1">
            <w:pPr>
              <w:rPr>
                <w:sz w:val="18"/>
                <w:szCs w:val="18"/>
              </w:rPr>
            </w:pPr>
          </w:p>
          <w:p w14:paraId="3277B7D0" w14:textId="77777777" w:rsidR="00D009D9" w:rsidRPr="004F6DE2" w:rsidRDefault="00D009D9" w:rsidP="00AE22F1">
            <w:pPr>
              <w:rPr>
                <w:sz w:val="18"/>
                <w:szCs w:val="18"/>
              </w:rPr>
            </w:pPr>
            <w:r w:rsidRPr="004F6DE2">
              <w:rPr>
                <w:sz w:val="18"/>
                <w:szCs w:val="18"/>
              </w:rPr>
              <w:t>Расходы на укрепление материально-технической базы и оснащение оборудованием детских школ искусств</w:t>
            </w:r>
          </w:p>
        </w:tc>
        <w:tc>
          <w:tcPr>
            <w:tcW w:w="2245" w:type="dxa"/>
            <w:vMerge w:val="restart"/>
          </w:tcPr>
          <w:p w14:paraId="35D3752A" w14:textId="77777777" w:rsidR="00D009D9" w:rsidRPr="004F6DE2" w:rsidRDefault="00D009D9" w:rsidP="00AE22F1">
            <w:pPr>
              <w:rPr>
                <w:sz w:val="18"/>
                <w:szCs w:val="18"/>
              </w:rPr>
            </w:pPr>
            <w:r w:rsidRPr="004F6DE2">
              <w:rPr>
                <w:sz w:val="18"/>
                <w:szCs w:val="18"/>
              </w:rPr>
              <w:lastRenderedPageBreak/>
              <w:t xml:space="preserve">МБУ ДО ДШИ </w:t>
            </w:r>
            <w:r w:rsidRPr="004F6DE2">
              <w:rPr>
                <w:sz w:val="18"/>
                <w:szCs w:val="18"/>
              </w:rPr>
              <w:lastRenderedPageBreak/>
              <w:t>Бессоновского района</w:t>
            </w:r>
          </w:p>
        </w:tc>
        <w:tc>
          <w:tcPr>
            <w:tcW w:w="2030" w:type="dxa"/>
          </w:tcPr>
          <w:p w14:paraId="0C42947E" w14:textId="77777777" w:rsidR="00D009D9" w:rsidRPr="004F6DE2" w:rsidRDefault="00D009D9" w:rsidP="00AE22F1">
            <w:pPr>
              <w:rPr>
                <w:sz w:val="18"/>
                <w:szCs w:val="18"/>
              </w:rPr>
            </w:pPr>
            <w:r w:rsidRPr="004F6DE2">
              <w:rPr>
                <w:sz w:val="18"/>
                <w:szCs w:val="18"/>
              </w:rPr>
              <w:lastRenderedPageBreak/>
              <w:t xml:space="preserve">всего </w:t>
            </w:r>
          </w:p>
        </w:tc>
        <w:tc>
          <w:tcPr>
            <w:tcW w:w="1155" w:type="dxa"/>
          </w:tcPr>
          <w:p w14:paraId="71475D25" w14:textId="77777777" w:rsidR="00D009D9" w:rsidRPr="004F6DE2" w:rsidRDefault="00D009D9" w:rsidP="00AE22F1">
            <w:pPr>
              <w:jc w:val="center"/>
              <w:rPr>
                <w:sz w:val="18"/>
                <w:szCs w:val="18"/>
              </w:rPr>
            </w:pPr>
            <w:r w:rsidRPr="004F6DE2">
              <w:rPr>
                <w:sz w:val="18"/>
                <w:szCs w:val="18"/>
              </w:rPr>
              <w:t>0,00</w:t>
            </w:r>
          </w:p>
        </w:tc>
        <w:tc>
          <w:tcPr>
            <w:tcW w:w="1195" w:type="dxa"/>
          </w:tcPr>
          <w:p w14:paraId="59CD3732" w14:textId="77777777" w:rsidR="00D009D9" w:rsidRPr="004F6DE2" w:rsidRDefault="00D009D9" w:rsidP="00AE22F1">
            <w:pPr>
              <w:jc w:val="center"/>
              <w:rPr>
                <w:sz w:val="18"/>
                <w:szCs w:val="18"/>
              </w:rPr>
            </w:pPr>
            <w:r w:rsidRPr="004F6DE2">
              <w:rPr>
                <w:sz w:val="18"/>
                <w:szCs w:val="18"/>
              </w:rPr>
              <w:t>0,00</w:t>
            </w:r>
          </w:p>
        </w:tc>
        <w:tc>
          <w:tcPr>
            <w:tcW w:w="1314" w:type="dxa"/>
          </w:tcPr>
          <w:p w14:paraId="30CB6271" w14:textId="77777777" w:rsidR="00D009D9" w:rsidRPr="004F6DE2" w:rsidRDefault="00D009D9" w:rsidP="00AE22F1">
            <w:pPr>
              <w:jc w:val="center"/>
              <w:rPr>
                <w:sz w:val="18"/>
                <w:szCs w:val="18"/>
              </w:rPr>
            </w:pPr>
            <w:r w:rsidRPr="004F6DE2">
              <w:rPr>
                <w:sz w:val="18"/>
                <w:szCs w:val="18"/>
              </w:rPr>
              <w:t>0,00</w:t>
            </w:r>
          </w:p>
        </w:tc>
        <w:tc>
          <w:tcPr>
            <w:tcW w:w="1178" w:type="dxa"/>
          </w:tcPr>
          <w:p w14:paraId="058C4466" w14:textId="77777777" w:rsidR="00D009D9" w:rsidRPr="004F6DE2" w:rsidRDefault="00D009D9" w:rsidP="00AE22F1">
            <w:pPr>
              <w:jc w:val="center"/>
              <w:rPr>
                <w:sz w:val="18"/>
                <w:szCs w:val="18"/>
              </w:rPr>
            </w:pPr>
            <w:r w:rsidRPr="004F6DE2">
              <w:rPr>
                <w:sz w:val="18"/>
                <w:szCs w:val="18"/>
              </w:rPr>
              <w:t>0,00</w:t>
            </w:r>
          </w:p>
        </w:tc>
        <w:tc>
          <w:tcPr>
            <w:tcW w:w="1179" w:type="dxa"/>
          </w:tcPr>
          <w:p w14:paraId="7128AB22" w14:textId="77777777" w:rsidR="00D009D9" w:rsidRPr="004F6DE2" w:rsidRDefault="00D009D9" w:rsidP="00AE22F1">
            <w:pPr>
              <w:jc w:val="center"/>
              <w:rPr>
                <w:sz w:val="18"/>
                <w:szCs w:val="18"/>
              </w:rPr>
            </w:pPr>
            <w:r w:rsidRPr="004F6DE2">
              <w:rPr>
                <w:sz w:val="18"/>
                <w:szCs w:val="18"/>
              </w:rPr>
              <w:t>0,00</w:t>
            </w:r>
          </w:p>
        </w:tc>
        <w:tc>
          <w:tcPr>
            <w:tcW w:w="1300" w:type="dxa"/>
          </w:tcPr>
          <w:p w14:paraId="403A2C64" w14:textId="77777777" w:rsidR="00D009D9" w:rsidRPr="004F6DE2" w:rsidRDefault="00D009D9" w:rsidP="00AE22F1">
            <w:pPr>
              <w:jc w:val="center"/>
              <w:rPr>
                <w:sz w:val="18"/>
                <w:szCs w:val="18"/>
              </w:rPr>
            </w:pPr>
            <w:r w:rsidRPr="004F6DE2">
              <w:rPr>
                <w:sz w:val="18"/>
                <w:szCs w:val="18"/>
              </w:rPr>
              <w:t>0,00</w:t>
            </w:r>
          </w:p>
        </w:tc>
      </w:tr>
      <w:tr w:rsidR="00D009D9" w:rsidRPr="004F6DE2" w14:paraId="48881983" w14:textId="77777777" w:rsidTr="00AE22F1">
        <w:trPr>
          <w:trHeight w:val="20"/>
        </w:trPr>
        <w:tc>
          <w:tcPr>
            <w:tcW w:w="701" w:type="dxa"/>
            <w:vMerge/>
          </w:tcPr>
          <w:p w14:paraId="48845FA8" w14:textId="77777777" w:rsidR="00D009D9" w:rsidRPr="004F6DE2" w:rsidRDefault="00D009D9" w:rsidP="00AE22F1">
            <w:pPr>
              <w:rPr>
                <w:sz w:val="18"/>
                <w:szCs w:val="18"/>
              </w:rPr>
            </w:pPr>
          </w:p>
        </w:tc>
        <w:tc>
          <w:tcPr>
            <w:tcW w:w="2489" w:type="dxa"/>
            <w:vMerge/>
          </w:tcPr>
          <w:p w14:paraId="1956932A" w14:textId="77777777" w:rsidR="00D009D9" w:rsidRPr="004F6DE2" w:rsidRDefault="00D009D9" w:rsidP="00AE22F1">
            <w:pPr>
              <w:rPr>
                <w:sz w:val="18"/>
                <w:szCs w:val="18"/>
              </w:rPr>
            </w:pPr>
          </w:p>
        </w:tc>
        <w:tc>
          <w:tcPr>
            <w:tcW w:w="2245" w:type="dxa"/>
            <w:vMerge/>
          </w:tcPr>
          <w:p w14:paraId="295871A6" w14:textId="77777777" w:rsidR="00D009D9" w:rsidRPr="004F6DE2" w:rsidRDefault="00D009D9" w:rsidP="00AE22F1">
            <w:pPr>
              <w:rPr>
                <w:sz w:val="18"/>
                <w:szCs w:val="18"/>
              </w:rPr>
            </w:pPr>
          </w:p>
        </w:tc>
        <w:tc>
          <w:tcPr>
            <w:tcW w:w="2030" w:type="dxa"/>
          </w:tcPr>
          <w:p w14:paraId="410CBA68"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2057FE1A" w14:textId="77777777" w:rsidR="00D009D9" w:rsidRPr="004F6DE2" w:rsidRDefault="00D009D9" w:rsidP="00AE22F1">
            <w:pPr>
              <w:jc w:val="center"/>
              <w:rPr>
                <w:sz w:val="18"/>
                <w:szCs w:val="18"/>
              </w:rPr>
            </w:pPr>
            <w:r w:rsidRPr="004F6DE2">
              <w:rPr>
                <w:sz w:val="18"/>
                <w:szCs w:val="18"/>
              </w:rPr>
              <w:t>0,00</w:t>
            </w:r>
          </w:p>
        </w:tc>
        <w:tc>
          <w:tcPr>
            <w:tcW w:w="1195" w:type="dxa"/>
          </w:tcPr>
          <w:p w14:paraId="6ABBE882" w14:textId="77777777" w:rsidR="00D009D9" w:rsidRPr="004F6DE2" w:rsidRDefault="00D009D9" w:rsidP="00AE22F1">
            <w:pPr>
              <w:jc w:val="center"/>
              <w:rPr>
                <w:sz w:val="18"/>
                <w:szCs w:val="18"/>
              </w:rPr>
            </w:pPr>
            <w:r w:rsidRPr="004F6DE2">
              <w:rPr>
                <w:sz w:val="18"/>
                <w:szCs w:val="18"/>
              </w:rPr>
              <w:t>0,00</w:t>
            </w:r>
          </w:p>
        </w:tc>
        <w:tc>
          <w:tcPr>
            <w:tcW w:w="1314" w:type="dxa"/>
          </w:tcPr>
          <w:p w14:paraId="45D3C4DA" w14:textId="77777777" w:rsidR="00D009D9" w:rsidRPr="004F6DE2" w:rsidRDefault="00D009D9" w:rsidP="00AE22F1">
            <w:pPr>
              <w:jc w:val="center"/>
              <w:rPr>
                <w:sz w:val="18"/>
                <w:szCs w:val="18"/>
              </w:rPr>
            </w:pPr>
            <w:r w:rsidRPr="004F6DE2">
              <w:rPr>
                <w:sz w:val="18"/>
                <w:szCs w:val="18"/>
              </w:rPr>
              <w:t>0,00</w:t>
            </w:r>
          </w:p>
        </w:tc>
        <w:tc>
          <w:tcPr>
            <w:tcW w:w="1178" w:type="dxa"/>
          </w:tcPr>
          <w:p w14:paraId="6833C22C" w14:textId="77777777" w:rsidR="00D009D9" w:rsidRPr="004F6DE2" w:rsidRDefault="00D009D9" w:rsidP="00AE22F1">
            <w:pPr>
              <w:jc w:val="center"/>
              <w:rPr>
                <w:sz w:val="18"/>
                <w:szCs w:val="18"/>
              </w:rPr>
            </w:pPr>
            <w:r w:rsidRPr="004F6DE2">
              <w:rPr>
                <w:sz w:val="18"/>
                <w:szCs w:val="18"/>
              </w:rPr>
              <w:t>0,00</w:t>
            </w:r>
          </w:p>
        </w:tc>
        <w:tc>
          <w:tcPr>
            <w:tcW w:w="1179" w:type="dxa"/>
          </w:tcPr>
          <w:p w14:paraId="24AD102A" w14:textId="77777777" w:rsidR="00D009D9" w:rsidRPr="004F6DE2" w:rsidRDefault="00D009D9" w:rsidP="00AE22F1">
            <w:pPr>
              <w:jc w:val="center"/>
              <w:rPr>
                <w:sz w:val="18"/>
                <w:szCs w:val="18"/>
              </w:rPr>
            </w:pPr>
            <w:r w:rsidRPr="004F6DE2">
              <w:rPr>
                <w:sz w:val="18"/>
                <w:szCs w:val="18"/>
              </w:rPr>
              <w:t>0,00</w:t>
            </w:r>
          </w:p>
        </w:tc>
        <w:tc>
          <w:tcPr>
            <w:tcW w:w="1300" w:type="dxa"/>
          </w:tcPr>
          <w:p w14:paraId="1E51F09B" w14:textId="77777777" w:rsidR="00D009D9" w:rsidRPr="004F6DE2" w:rsidRDefault="00D009D9" w:rsidP="00AE22F1">
            <w:pPr>
              <w:jc w:val="center"/>
              <w:rPr>
                <w:sz w:val="18"/>
                <w:szCs w:val="18"/>
              </w:rPr>
            </w:pPr>
            <w:r w:rsidRPr="004F6DE2">
              <w:rPr>
                <w:sz w:val="18"/>
                <w:szCs w:val="18"/>
              </w:rPr>
              <w:t>0,00</w:t>
            </w:r>
          </w:p>
        </w:tc>
      </w:tr>
      <w:tr w:rsidR="00D009D9" w:rsidRPr="004F6DE2" w14:paraId="31ED2152" w14:textId="77777777" w:rsidTr="00AE22F1">
        <w:trPr>
          <w:trHeight w:val="20"/>
        </w:trPr>
        <w:tc>
          <w:tcPr>
            <w:tcW w:w="701" w:type="dxa"/>
            <w:vMerge/>
          </w:tcPr>
          <w:p w14:paraId="2847A111" w14:textId="77777777" w:rsidR="00D009D9" w:rsidRPr="004F6DE2" w:rsidRDefault="00D009D9" w:rsidP="00AE22F1">
            <w:pPr>
              <w:rPr>
                <w:sz w:val="18"/>
                <w:szCs w:val="18"/>
              </w:rPr>
            </w:pPr>
          </w:p>
        </w:tc>
        <w:tc>
          <w:tcPr>
            <w:tcW w:w="2489" w:type="dxa"/>
            <w:vMerge/>
          </w:tcPr>
          <w:p w14:paraId="5EFAC0EC" w14:textId="77777777" w:rsidR="00D009D9" w:rsidRPr="004F6DE2" w:rsidRDefault="00D009D9" w:rsidP="00AE22F1">
            <w:pPr>
              <w:rPr>
                <w:sz w:val="18"/>
                <w:szCs w:val="18"/>
              </w:rPr>
            </w:pPr>
          </w:p>
        </w:tc>
        <w:tc>
          <w:tcPr>
            <w:tcW w:w="2245" w:type="dxa"/>
            <w:vMerge/>
          </w:tcPr>
          <w:p w14:paraId="54C7FCF8" w14:textId="77777777" w:rsidR="00D009D9" w:rsidRPr="004F6DE2" w:rsidRDefault="00D009D9" w:rsidP="00AE22F1">
            <w:pPr>
              <w:rPr>
                <w:sz w:val="18"/>
                <w:szCs w:val="18"/>
              </w:rPr>
            </w:pPr>
          </w:p>
        </w:tc>
        <w:tc>
          <w:tcPr>
            <w:tcW w:w="2030" w:type="dxa"/>
          </w:tcPr>
          <w:p w14:paraId="17408AC4"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22183E6C" w14:textId="77777777" w:rsidR="00D009D9" w:rsidRPr="004F6DE2" w:rsidRDefault="00D009D9" w:rsidP="00AE22F1">
            <w:pPr>
              <w:jc w:val="center"/>
              <w:rPr>
                <w:sz w:val="18"/>
                <w:szCs w:val="18"/>
              </w:rPr>
            </w:pPr>
            <w:r w:rsidRPr="004F6DE2">
              <w:rPr>
                <w:sz w:val="18"/>
                <w:szCs w:val="18"/>
              </w:rPr>
              <w:t>0,00</w:t>
            </w:r>
          </w:p>
        </w:tc>
        <w:tc>
          <w:tcPr>
            <w:tcW w:w="1195" w:type="dxa"/>
          </w:tcPr>
          <w:p w14:paraId="171F7813" w14:textId="77777777" w:rsidR="00D009D9" w:rsidRPr="004F6DE2" w:rsidRDefault="00D009D9" w:rsidP="00AE22F1">
            <w:pPr>
              <w:jc w:val="center"/>
              <w:rPr>
                <w:sz w:val="18"/>
                <w:szCs w:val="18"/>
              </w:rPr>
            </w:pPr>
            <w:r w:rsidRPr="004F6DE2">
              <w:rPr>
                <w:sz w:val="18"/>
                <w:szCs w:val="18"/>
              </w:rPr>
              <w:t>0,00</w:t>
            </w:r>
          </w:p>
        </w:tc>
        <w:tc>
          <w:tcPr>
            <w:tcW w:w="1314" w:type="dxa"/>
          </w:tcPr>
          <w:p w14:paraId="2D4E2547" w14:textId="77777777" w:rsidR="00D009D9" w:rsidRPr="004F6DE2" w:rsidRDefault="00D009D9" w:rsidP="00AE22F1">
            <w:pPr>
              <w:jc w:val="center"/>
              <w:rPr>
                <w:sz w:val="18"/>
                <w:szCs w:val="18"/>
              </w:rPr>
            </w:pPr>
            <w:r w:rsidRPr="004F6DE2">
              <w:rPr>
                <w:sz w:val="18"/>
                <w:szCs w:val="18"/>
              </w:rPr>
              <w:t>0,00</w:t>
            </w:r>
          </w:p>
        </w:tc>
        <w:tc>
          <w:tcPr>
            <w:tcW w:w="1178" w:type="dxa"/>
          </w:tcPr>
          <w:p w14:paraId="29F8ED5C" w14:textId="77777777" w:rsidR="00D009D9" w:rsidRPr="004F6DE2" w:rsidRDefault="00D009D9" w:rsidP="00AE22F1">
            <w:pPr>
              <w:jc w:val="center"/>
              <w:rPr>
                <w:sz w:val="18"/>
                <w:szCs w:val="18"/>
              </w:rPr>
            </w:pPr>
            <w:r w:rsidRPr="004F6DE2">
              <w:rPr>
                <w:sz w:val="18"/>
                <w:szCs w:val="18"/>
              </w:rPr>
              <w:t>0,00</w:t>
            </w:r>
          </w:p>
        </w:tc>
        <w:tc>
          <w:tcPr>
            <w:tcW w:w="1179" w:type="dxa"/>
          </w:tcPr>
          <w:p w14:paraId="4DB6B0B9" w14:textId="77777777" w:rsidR="00D009D9" w:rsidRPr="004F6DE2" w:rsidRDefault="00D009D9" w:rsidP="00AE22F1">
            <w:pPr>
              <w:jc w:val="center"/>
              <w:rPr>
                <w:sz w:val="18"/>
                <w:szCs w:val="18"/>
              </w:rPr>
            </w:pPr>
            <w:r w:rsidRPr="004F6DE2">
              <w:rPr>
                <w:sz w:val="18"/>
                <w:szCs w:val="18"/>
              </w:rPr>
              <w:t>0,00</w:t>
            </w:r>
          </w:p>
        </w:tc>
        <w:tc>
          <w:tcPr>
            <w:tcW w:w="1300" w:type="dxa"/>
          </w:tcPr>
          <w:p w14:paraId="74A67BED" w14:textId="77777777" w:rsidR="00D009D9" w:rsidRPr="004F6DE2" w:rsidRDefault="00D009D9" w:rsidP="00AE22F1">
            <w:pPr>
              <w:jc w:val="center"/>
              <w:rPr>
                <w:sz w:val="18"/>
                <w:szCs w:val="18"/>
              </w:rPr>
            </w:pPr>
            <w:r w:rsidRPr="004F6DE2">
              <w:rPr>
                <w:sz w:val="18"/>
                <w:szCs w:val="18"/>
              </w:rPr>
              <w:t>0,00</w:t>
            </w:r>
          </w:p>
        </w:tc>
      </w:tr>
      <w:tr w:rsidR="00D009D9" w:rsidRPr="004F6DE2" w14:paraId="6F624157" w14:textId="77777777" w:rsidTr="00AE22F1">
        <w:trPr>
          <w:trHeight w:val="20"/>
        </w:trPr>
        <w:tc>
          <w:tcPr>
            <w:tcW w:w="701" w:type="dxa"/>
            <w:vMerge/>
          </w:tcPr>
          <w:p w14:paraId="712401C1" w14:textId="77777777" w:rsidR="00D009D9" w:rsidRPr="004F6DE2" w:rsidRDefault="00D009D9" w:rsidP="00AE22F1">
            <w:pPr>
              <w:rPr>
                <w:sz w:val="18"/>
                <w:szCs w:val="18"/>
              </w:rPr>
            </w:pPr>
          </w:p>
        </w:tc>
        <w:tc>
          <w:tcPr>
            <w:tcW w:w="2489" w:type="dxa"/>
            <w:vMerge/>
          </w:tcPr>
          <w:p w14:paraId="0D644772" w14:textId="77777777" w:rsidR="00D009D9" w:rsidRPr="004F6DE2" w:rsidRDefault="00D009D9" w:rsidP="00AE22F1">
            <w:pPr>
              <w:rPr>
                <w:sz w:val="18"/>
                <w:szCs w:val="18"/>
              </w:rPr>
            </w:pPr>
          </w:p>
        </w:tc>
        <w:tc>
          <w:tcPr>
            <w:tcW w:w="2245" w:type="dxa"/>
            <w:vMerge/>
          </w:tcPr>
          <w:p w14:paraId="5B159D54" w14:textId="77777777" w:rsidR="00D009D9" w:rsidRPr="004F6DE2" w:rsidRDefault="00D009D9" w:rsidP="00AE22F1">
            <w:pPr>
              <w:rPr>
                <w:sz w:val="18"/>
                <w:szCs w:val="18"/>
              </w:rPr>
            </w:pPr>
          </w:p>
        </w:tc>
        <w:tc>
          <w:tcPr>
            <w:tcW w:w="2030" w:type="dxa"/>
          </w:tcPr>
          <w:p w14:paraId="67419334" w14:textId="77777777" w:rsidR="00D009D9" w:rsidRPr="004F6DE2" w:rsidRDefault="00D009D9" w:rsidP="00AE22F1">
            <w:pPr>
              <w:rPr>
                <w:sz w:val="18"/>
                <w:szCs w:val="18"/>
              </w:rPr>
            </w:pPr>
            <w:r w:rsidRPr="004F6DE2">
              <w:rPr>
                <w:sz w:val="18"/>
                <w:szCs w:val="18"/>
              </w:rPr>
              <w:t>местный бюджет</w:t>
            </w:r>
          </w:p>
        </w:tc>
        <w:tc>
          <w:tcPr>
            <w:tcW w:w="1155" w:type="dxa"/>
          </w:tcPr>
          <w:p w14:paraId="59B91D1D" w14:textId="77777777" w:rsidR="00D009D9" w:rsidRPr="004F6DE2" w:rsidRDefault="00D009D9" w:rsidP="00AE22F1">
            <w:pPr>
              <w:jc w:val="center"/>
              <w:rPr>
                <w:sz w:val="18"/>
                <w:szCs w:val="18"/>
              </w:rPr>
            </w:pPr>
            <w:r w:rsidRPr="004F6DE2">
              <w:rPr>
                <w:sz w:val="18"/>
                <w:szCs w:val="18"/>
              </w:rPr>
              <w:t>0,00</w:t>
            </w:r>
          </w:p>
        </w:tc>
        <w:tc>
          <w:tcPr>
            <w:tcW w:w="1195" w:type="dxa"/>
          </w:tcPr>
          <w:p w14:paraId="2D9EB89A" w14:textId="77777777" w:rsidR="00D009D9" w:rsidRPr="004F6DE2" w:rsidRDefault="00D009D9" w:rsidP="00AE22F1">
            <w:pPr>
              <w:jc w:val="center"/>
              <w:rPr>
                <w:sz w:val="18"/>
                <w:szCs w:val="18"/>
              </w:rPr>
            </w:pPr>
            <w:r w:rsidRPr="004F6DE2">
              <w:rPr>
                <w:sz w:val="18"/>
                <w:szCs w:val="18"/>
              </w:rPr>
              <w:t>0,00</w:t>
            </w:r>
          </w:p>
        </w:tc>
        <w:tc>
          <w:tcPr>
            <w:tcW w:w="1314" w:type="dxa"/>
          </w:tcPr>
          <w:p w14:paraId="3D1CC855" w14:textId="77777777" w:rsidR="00D009D9" w:rsidRPr="004F6DE2" w:rsidRDefault="00D009D9" w:rsidP="00AE22F1">
            <w:pPr>
              <w:jc w:val="center"/>
              <w:rPr>
                <w:sz w:val="18"/>
                <w:szCs w:val="18"/>
              </w:rPr>
            </w:pPr>
            <w:r w:rsidRPr="004F6DE2">
              <w:rPr>
                <w:sz w:val="18"/>
                <w:szCs w:val="18"/>
              </w:rPr>
              <w:t>0,00</w:t>
            </w:r>
          </w:p>
        </w:tc>
        <w:tc>
          <w:tcPr>
            <w:tcW w:w="1178" w:type="dxa"/>
          </w:tcPr>
          <w:p w14:paraId="143E3D4C" w14:textId="77777777" w:rsidR="00D009D9" w:rsidRPr="004F6DE2" w:rsidRDefault="00D009D9" w:rsidP="00AE22F1">
            <w:pPr>
              <w:jc w:val="center"/>
              <w:rPr>
                <w:sz w:val="18"/>
                <w:szCs w:val="18"/>
              </w:rPr>
            </w:pPr>
            <w:r w:rsidRPr="004F6DE2">
              <w:rPr>
                <w:sz w:val="18"/>
                <w:szCs w:val="18"/>
              </w:rPr>
              <w:t>0,00</w:t>
            </w:r>
          </w:p>
        </w:tc>
        <w:tc>
          <w:tcPr>
            <w:tcW w:w="1179" w:type="dxa"/>
          </w:tcPr>
          <w:p w14:paraId="32C24CF9" w14:textId="77777777" w:rsidR="00D009D9" w:rsidRPr="004F6DE2" w:rsidRDefault="00D009D9" w:rsidP="00AE22F1">
            <w:pPr>
              <w:jc w:val="center"/>
              <w:rPr>
                <w:sz w:val="18"/>
                <w:szCs w:val="18"/>
              </w:rPr>
            </w:pPr>
            <w:r w:rsidRPr="004F6DE2">
              <w:rPr>
                <w:sz w:val="18"/>
                <w:szCs w:val="18"/>
              </w:rPr>
              <w:t>0,00</w:t>
            </w:r>
          </w:p>
        </w:tc>
        <w:tc>
          <w:tcPr>
            <w:tcW w:w="1300" w:type="dxa"/>
          </w:tcPr>
          <w:p w14:paraId="630FC76B" w14:textId="77777777" w:rsidR="00D009D9" w:rsidRPr="004F6DE2" w:rsidRDefault="00D009D9" w:rsidP="00AE22F1">
            <w:pPr>
              <w:jc w:val="center"/>
              <w:rPr>
                <w:sz w:val="18"/>
                <w:szCs w:val="18"/>
              </w:rPr>
            </w:pPr>
            <w:r w:rsidRPr="004F6DE2">
              <w:rPr>
                <w:sz w:val="18"/>
                <w:szCs w:val="18"/>
              </w:rPr>
              <w:t>0,00</w:t>
            </w:r>
          </w:p>
        </w:tc>
      </w:tr>
      <w:tr w:rsidR="00D009D9" w:rsidRPr="004F6DE2" w14:paraId="1D242127" w14:textId="77777777" w:rsidTr="00AE22F1">
        <w:trPr>
          <w:trHeight w:val="563"/>
        </w:trPr>
        <w:tc>
          <w:tcPr>
            <w:tcW w:w="701" w:type="dxa"/>
            <w:vMerge/>
          </w:tcPr>
          <w:p w14:paraId="27718EE8" w14:textId="77777777" w:rsidR="00D009D9" w:rsidRPr="004F6DE2" w:rsidRDefault="00D009D9" w:rsidP="00AE22F1">
            <w:pPr>
              <w:rPr>
                <w:sz w:val="18"/>
                <w:szCs w:val="18"/>
              </w:rPr>
            </w:pPr>
          </w:p>
        </w:tc>
        <w:tc>
          <w:tcPr>
            <w:tcW w:w="2489" w:type="dxa"/>
            <w:vMerge/>
          </w:tcPr>
          <w:p w14:paraId="4A842E20" w14:textId="77777777" w:rsidR="00D009D9" w:rsidRPr="004F6DE2" w:rsidRDefault="00D009D9" w:rsidP="00AE22F1">
            <w:pPr>
              <w:rPr>
                <w:sz w:val="18"/>
                <w:szCs w:val="18"/>
              </w:rPr>
            </w:pPr>
          </w:p>
        </w:tc>
        <w:tc>
          <w:tcPr>
            <w:tcW w:w="2245" w:type="dxa"/>
            <w:vMerge/>
          </w:tcPr>
          <w:p w14:paraId="4BEA6547" w14:textId="77777777" w:rsidR="00D009D9" w:rsidRPr="004F6DE2" w:rsidRDefault="00D009D9" w:rsidP="00AE22F1">
            <w:pPr>
              <w:rPr>
                <w:sz w:val="18"/>
                <w:szCs w:val="18"/>
              </w:rPr>
            </w:pPr>
          </w:p>
        </w:tc>
        <w:tc>
          <w:tcPr>
            <w:tcW w:w="2030" w:type="dxa"/>
          </w:tcPr>
          <w:p w14:paraId="7A3C44F5"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752E67FB" w14:textId="77777777" w:rsidR="00D009D9" w:rsidRPr="004F6DE2" w:rsidRDefault="00D009D9" w:rsidP="00AE22F1">
            <w:pPr>
              <w:jc w:val="center"/>
              <w:rPr>
                <w:sz w:val="18"/>
                <w:szCs w:val="18"/>
              </w:rPr>
            </w:pPr>
            <w:r w:rsidRPr="004F6DE2">
              <w:rPr>
                <w:sz w:val="18"/>
                <w:szCs w:val="18"/>
              </w:rPr>
              <w:t>0,00</w:t>
            </w:r>
          </w:p>
        </w:tc>
        <w:tc>
          <w:tcPr>
            <w:tcW w:w="1195" w:type="dxa"/>
          </w:tcPr>
          <w:p w14:paraId="1058077D" w14:textId="77777777" w:rsidR="00D009D9" w:rsidRPr="004F6DE2" w:rsidRDefault="00D009D9" w:rsidP="00AE22F1">
            <w:pPr>
              <w:jc w:val="center"/>
              <w:rPr>
                <w:sz w:val="18"/>
                <w:szCs w:val="18"/>
              </w:rPr>
            </w:pPr>
            <w:r w:rsidRPr="004F6DE2">
              <w:rPr>
                <w:sz w:val="18"/>
                <w:szCs w:val="18"/>
              </w:rPr>
              <w:t>0,00</w:t>
            </w:r>
          </w:p>
        </w:tc>
        <w:tc>
          <w:tcPr>
            <w:tcW w:w="1314" w:type="dxa"/>
          </w:tcPr>
          <w:p w14:paraId="1C241144" w14:textId="77777777" w:rsidR="00D009D9" w:rsidRPr="004F6DE2" w:rsidRDefault="00D009D9" w:rsidP="00AE22F1">
            <w:pPr>
              <w:jc w:val="center"/>
              <w:rPr>
                <w:sz w:val="18"/>
                <w:szCs w:val="18"/>
              </w:rPr>
            </w:pPr>
            <w:r w:rsidRPr="004F6DE2">
              <w:rPr>
                <w:sz w:val="18"/>
                <w:szCs w:val="18"/>
              </w:rPr>
              <w:t>0,00</w:t>
            </w:r>
          </w:p>
        </w:tc>
        <w:tc>
          <w:tcPr>
            <w:tcW w:w="1178" w:type="dxa"/>
          </w:tcPr>
          <w:p w14:paraId="2EB722CA" w14:textId="77777777" w:rsidR="00D009D9" w:rsidRPr="004F6DE2" w:rsidRDefault="00D009D9" w:rsidP="00AE22F1">
            <w:pPr>
              <w:jc w:val="center"/>
              <w:rPr>
                <w:sz w:val="18"/>
                <w:szCs w:val="18"/>
              </w:rPr>
            </w:pPr>
            <w:r w:rsidRPr="004F6DE2">
              <w:rPr>
                <w:sz w:val="18"/>
                <w:szCs w:val="18"/>
              </w:rPr>
              <w:t>0,00</w:t>
            </w:r>
          </w:p>
        </w:tc>
        <w:tc>
          <w:tcPr>
            <w:tcW w:w="1179" w:type="dxa"/>
          </w:tcPr>
          <w:p w14:paraId="42BE64FE" w14:textId="77777777" w:rsidR="00D009D9" w:rsidRPr="004F6DE2" w:rsidRDefault="00D009D9" w:rsidP="00AE22F1">
            <w:pPr>
              <w:jc w:val="center"/>
              <w:rPr>
                <w:sz w:val="18"/>
                <w:szCs w:val="18"/>
              </w:rPr>
            </w:pPr>
            <w:r w:rsidRPr="004F6DE2">
              <w:rPr>
                <w:sz w:val="18"/>
                <w:szCs w:val="18"/>
              </w:rPr>
              <w:t>0,00</w:t>
            </w:r>
          </w:p>
        </w:tc>
        <w:tc>
          <w:tcPr>
            <w:tcW w:w="1300" w:type="dxa"/>
          </w:tcPr>
          <w:p w14:paraId="1D35344D" w14:textId="77777777" w:rsidR="00D009D9" w:rsidRPr="004F6DE2" w:rsidRDefault="00D009D9" w:rsidP="00AE22F1">
            <w:pPr>
              <w:jc w:val="center"/>
              <w:rPr>
                <w:sz w:val="18"/>
                <w:szCs w:val="18"/>
              </w:rPr>
            </w:pPr>
            <w:r w:rsidRPr="004F6DE2">
              <w:rPr>
                <w:sz w:val="18"/>
                <w:szCs w:val="18"/>
              </w:rPr>
              <w:t>0,00</w:t>
            </w:r>
          </w:p>
        </w:tc>
      </w:tr>
      <w:tr w:rsidR="00D009D9" w:rsidRPr="004F6DE2" w14:paraId="62735D3D" w14:textId="77777777" w:rsidTr="00AE22F1">
        <w:trPr>
          <w:trHeight w:val="20"/>
        </w:trPr>
        <w:tc>
          <w:tcPr>
            <w:tcW w:w="701" w:type="dxa"/>
            <w:vMerge w:val="restart"/>
          </w:tcPr>
          <w:p w14:paraId="0E188AF8" w14:textId="77777777" w:rsidR="00D009D9" w:rsidRPr="004F6DE2" w:rsidRDefault="00D009D9" w:rsidP="00AE22F1">
            <w:pPr>
              <w:rPr>
                <w:sz w:val="18"/>
                <w:szCs w:val="18"/>
              </w:rPr>
            </w:pPr>
            <w:r w:rsidRPr="004F6DE2">
              <w:rPr>
                <w:sz w:val="18"/>
                <w:szCs w:val="18"/>
              </w:rPr>
              <w:t>1.18</w:t>
            </w:r>
          </w:p>
        </w:tc>
        <w:tc>
          <w:tcPr>
            <w:tcW w:w="2489" w:type="dxa"/>
            <w:vMerge w:val="restart"/>
          </w:tcPr>
          <w:p w14:paraId="5E980F9A" w14:textId="77777777" w:rsidR="00D009D9" w:rsidRPr="004F6DE2" w:rsidRDefault="00D009D9" w:rsidP="00AE22F1">
            <w:pPr>
              <w:rPr>
                <w:sz w:val="18"/>
                <w:szCs w:val="18"/>
              </w:rPr>
            </w:pPr>
            <w:r w:rsidRPr="004F6DE2">
              <w:rPr>
                <w:sz w:val="18"/>
                <w:szCs w:val="18"/>
              </w:rPr>
              <w:t>Структурный элемент</w:t>
            </w:r>
          </w:p>
          <w:p w14:paraId="0A9B7A0A" w14:textId="77777777" w:rsidR="00D009D9" w:rsidRPr="004F6DE2" w:rsidRDefault="00D009D9" w:rsidP="00AE22F1">
            <w:pPr>
              <w:rPr>
                <w:color w:val="000000"/>
                <w:sz w:val="18"/>
                <w:szCs w:val="18"/>
              </w:rPr>
            </w:pPr>
          </w:p>
          <w:p w14:paraId="09A5851D" w14:textId="77777777" w:rsidR="00D009D9" w:rsidRPr="004F6DE2" w:rsidRDefault="00D009D9" w:rsidP="00AE22F1">
            <w:pPr>
              <w:rPr>
                <w:sz w:val="18"/>
                <w:szCs w:val="18"/>
              </w:rPr>
            </w:pPr>
            <w:r w:rsidRPr="004F6DE2">
              <w:rPr>
                <w:color w:val="000000"/>
                <w:sz w:val="18"/>
                <w:szCs w:val="18"/>
              </w:rPr>
              <w:t>Обеспечение персонифицированного финансирования дополнительного образования детей социальными сертификатами</w:t>
            </w:r>
          </w:p>
        </w:tc>
        <w:tc>
          <w:tcPr>
            <w:tcW w:w="2245" w:type="dxa"/>
            <w:vMerge w:val="restart"/>
          </w:tcPr>
          <w:p w14:paraId="2DF054D8" w14:textId="77777777" w:rsidR="00D009D9" w:rsidRPr="004F6DE2" w:rsidRDefault="00D009D9" w:rsidP="00AE22F1">
            <w:pPr>
              <w:rPr>
                <w:sz w:val="18"/>
                <w:szCs w:val="18"/>
              </w:rPr>
            </w:pPr>
            <w:r w:rsidRPr="004F6DE2">
              <w:rPr>
                <w:sz w:val="18"/>
                <w:szCs w:val="18"/>
              </w:rPr>
              <w:t>МБОУ ДО ЦДТ Бессоновского района</w:t>
            </w:r>
          </w:p>
        </w:tc>
        <w:tc>
          <w:tcPr>
            <w:tcW w:w="2030" w:type="dxa"/>
          </w:tcPr>
          <w:p w14:paraId="77F3BBDB" w14:textId="77777777" w:rsidR="00D009D9" w:rsidRPr="004F6DE2" w:rsidRDefault="00D009D9" w:rsidP="00AE22F1">
            <w:pPr>
              <w:rPr>
                <w:sz w:val="18"/>
                <w:szCs w:val="18"/>
              </w:rPr>
            </w:pPr>
            <w:r w:rsidRPr="004F6DE2">
              <w:rPr>
                <w:sz w:val="18"/>
                <w:szCs w:val="18"/>
              </w:rPr>
              <w:t xml:space="preserve">всего </w:t>
            </w:r>
          </w:p>
        </w:tc>
        <w:tc>
          <w:tcPr>
            <w:tcW w:w="1155" w:type="dxa"/>
          </w:tcPr>
          <w:p w14:paraId="5C7AB525" w14:textId="77777777" w:rsidR="00D009D9" w:rsidRPr="004F6DE2" w:rsidRDefault="00D009D9" w:rsidP="00AE22F1">
            <w:pPr>
              <w:jc w:val="center"/>
              <w:rPr>
                <w:sz w:val="18"/>
                <w:szCs w:val="18"/>
              </w:rPr>
            </w:pPr>
            <w:r w:rsidRPr="004F6DE2">
              <w:rPr>
                <w:sz w:val="18"/>
                <w:szCs w:val="18"/>
              </w:rPr>
              <w:t>0,00</w:t>
            </w:r>
          </w:p>
        </w:tc>
        <w:tc>
          <w:tcPr>
            <w:tcW w:w="1195" w:type="dxa"/>
          </w:tcPr>
          <w:p w14:paraId="6A843E8E" w14:textId="77777777" w:rsidR="00D009D9" w:rsidRPr="004F6DE2" w:rsidRDefault="00D009D9" w:rsidP="00AE22F1">
            <w:pPr>
              <w:jc w:val="center"/>
              <w:rPr>
                <w:sz w:val="18"/>
                <w:szCs w:val="18"/>
              </w:rPr>
            </w:pPr>
            <w:r w:rsidRPr="004F6DE2">
              <w:rPr>
                <w:sz w:val="18"/>
                <w:szCs w:val="18"/>
              </w:rPr>
              <w:t>0,00</w:t>
            </w:r>
          </w:p>
        </w:tc>
        <w:tc>
          <w:tcPr>
            <w:tcW w:w="1314" w:type="dxa"/>
          </w:tcPr>
          <w:p w14:paraId="6E60BFED" w14:textId="77777777" w:rsidR="00D009D9" w:rsidRPr="004F6DE2" w:rsidRDefault="00D009D9" w:rsidP="00AE22F1">
            <w:pPr>
              <w:jc w:val="center"/>
              <w:rPr>
                <w:sz w:val="18"/>
                <w:szCs w:val="18"/>
              </w:rPr>
            </w:pPr>
            <w:r w:rsidRPr="004F6DE2">
              <w:rPr>
                <w:sz w:val="18"/>
                <w:szCs w:val="18"/>
              </w:rPr>
              <w:t>0,00</w:t>
            </w:r>
          </w:p>
        </w:tc>
        <w:tc>
          <w:tcPr>
            <w:tcW w:w="1178" w:type="dxa"/>
          </w:tcPr>
          <w:p w14:paraId="10AFC7FC" w14:textId="77777777" w:rsidR="00D009D9" w:rsidRPr="004F6DE2" w:rsidRDefault="00D009D9" w:rsidP="00AE22F1">
            <w:pPr>
              <w:jc w:val="center"/>
              <w:rPr>
                <w:sz w:val="18"/>
                <w:szCs w:val="18"/>
              </w:rPr>
            </w:pPr>
            <w:r w:rsidRPr="004F6DE2">
              <w:rPr>
                <w:sz w:val="18"/>
                <w:szCs w:val="18"/>
              </w:rPr>
              <w:t>0,00</w:t>
            </w:r>
          </w:p>
        </w:tc>
        <w:tc>
          <w:tcPr>
            <w:tcW w:w="1179" w:type="dxa"/>
          </w:tcPr>
          <w:p w14:paraId="4297BCC7" w14:textId="77777777" w:rsidR="00D009D9" w:rsidRPr="004F6DE2" w:rsidRDefault="00D009D9" w:rsidP="00AE22F1">
            <w:pPr>
              <w:jc w:val="center"/>
              <w:rPr>
                <w:sz w:val="18"/>
                <w:szCs w:val="18"/>
              </w:rPr>
            </w:pPr>
            <w:r w:rsidRPr="004F6DE2">
              <w:rPr>
                <w:sz w:val="18"/>
                <w:szCs w:val="18"/>
              </w:rPr>
              <w:t>0,00</w:t>
            </w:r>
          </w:p>
        </w:tc>
        <w:tc>
          <w:tcPr>
            <w:tcW w:w="1300" w:type="dxa"/>
          </w:tcPr>
          <w:p w14:paraId="5231FAE7" w14:textId="77777777" w:rsidR="00D009D9" w:rsidRPr="004F6DE2" w:rsidRDefault="00D009D9" w:rsidP="00AE22F1">
            <w:pPr>
              <w:jc w:val="center"/>
              <w:rPr>
                <w:sz w:val="18"/>
                <w:szCs w:val="18"/>
              </w:rPr>
            </w:pPr>
            <w:r w:rsidRPr="004F6DE2">
              <w:rPr>
                <w:sz w:val="18"/>
                <w:szCs w:val="18"/>
              </w:rPr>
              <w:t>0,00</w:t>
            </w:r>
          </w:p>
        </w:tc>
      </w:tr>
      <w:tr w:rsidR="00D009D9" w:rsidRPr="004F6DE2" w14:paraId="124A3EAE" w14:textId="77777777" w:rsidTr="00AE22F1">
        <w:trPr>
          <w:trHeight w:val="20"/>
        </w:trPr>
        <w:tc>
          <w:tcPr>
            <w:tcW w:w="701" w:type="dxa"/>
            <w:vMerge/>
          </w:tcPr>
          <w:p w14:paraId="7ECCC785" w14:textId="77777777" w:rsidR="00D009D9" w:rsidRPr="004F6DE2" w:rsidRDefault="00D009D9" w:rsidP="00AE22F1">
            <w:pPr>
              <w:rPr>
                <w:sz w:val="18"/>
                <w:szCs w:val="18"/>
              </w:rPr>
            </w:pPr>
          </w:p>
        </w:tc>
        <w:tc>
          <w:tcPr>
            <w:tcW w:w="2489" w:type="dxa"/>
            <w:vMerge/>
          </w:tcPr>
          <w:p w14:paraId="110F3BC5" w14:textId="77777777" w:rsidR="00D009D9" w:rsidRPr="004F6DE2" w:rsidRDefault="00D009D9" w:rsidP="00AE22F1">
            <w:pPr>
              <w:rPr>
                <w:sz w:val="18"/>
                <w:szCs w:val="18"/>
              </w:rPr>
            </w:pPr>
          </w:p>
        </w:tc>
        <w:tc>
          <w:tcPr>
            <w:tcW w:w="2245" w:type="dxa"/>
            <w:vMerge/>
          </w:tcPr>
          <w:p w14:paraId="1074B130" w14:textId="77777777" w:rsidR="00D009D9" w:rsidRPr="004F6DE2" w:rsidRDefault="00D009D9" w:rsidP="00AE22F1">
            <w:pPr>
              <w:rPr>
                <w:sz w:val="18"/>
                <w:szCs w:val="18"/>
              </w:rPr>
            </w:pPr>
          </w:p>
        </w:tc>
        <w:tc>
          <w:tcPr>
            <w:tcW w:w="2030" w:type="dxa"/>
          </w:tcPr>
          <w:p w14:paraId="67BE2FE3"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640132D" w14:textId="77777777" w:rsidR="00D009D9" w:rsidRPr="004F6DE2" w:rsidRDefault="00D009D9" w:rsidP="00AE22F1">
            <w:pPr>
              <w:jc w:val="center"/>
              <w:rPr>
                <w:sz w:val="18"/>
                <w:szCs w:val="18"/>
              </w:rPr>
            </w:pPr>
            <w:r w:rsidRPr="004F6DE2">
              <w:rPr>
                <w:sz w:val="18"/>
                <w:szCs w:val="18"/>
              </w:rPr>
              <w:t>0,00</w:t>
            </w:r>
          </w:p>
        </w:tc>
        <w:tc>
          <w:tcPr>
            <w:tcW w:w="1195" w:type="dxa"/>
          </w:tcPr>
          <w:p w14:paraId="632C548D" w14:textId="77777777" w:rsidR="00D009D9" w:rsidRPr="004F6DE2" w:rsidRDefault="00D009D9" w:rsidP="00AE22F1">
            <w:pPr>
              <w:jc w:val="center"/>
              <w:rPr>
                <w:sz w:val="18"/>
                <w:szCs w:val="18"/>
              </w:rPr>
            </w:pPr>
            <w:r w:rsidRPr="004F6DE2">
              <w:rPr>
                <w:sz w:val="18"/>
                <w:szCs w:val="18"/>
              </w:rPr>
              <w:t>0,00</w:t>
            </w:r>
          </w:p>
        </w:tc>
        <w:tc>
          <w:tcPr>
            <w:tcW w:w="1314" w:type="dxa"/>
          </w:tcPr>
          <w:p w14:paraId="36B48FB2" w14:textId="77777777" w:rsidR="00D009D9" w:rsidRPr="004F6DE2" w:rsidRDefault="00D009D9" w:rsidP="00AE22F1">
            <w:pPr>
              <w:jc w:val="center"/>
              <w:rPr>
                <w:sz w:val="18"/>
                <w:szCs w:val="18"/>
              </w:rPr>
            </w:pPr>
            <w:r w:rsidRPr="004F6DE2">
              <w:rPr>
                <w:sz w:val="18"/>
                <w:szCs w:val="18"/>
              </w:rPr>
              <w:t>0,00</w:t>
            </w:r>
          </w:p>
        </w:tc>
        <w:tc>
          <w:tcPr>
            <w:tcW w:w="1178" w:type="dxa"/>
          </w:tcPr>
          <w:p w14:paraId="47F97DC6" w14:textId="77777777" w:rsidR="00D009D9" w:rsidRPr="004F6DE2" w:rsidRDefault="00D009D9" w:rsidP="00AE22F1">
            <w:pPr>
              <w:jc w:val="center"/>
              <w:rPr>
                <w:sz w:val="18"/>
                <w:szCs w:val="18"/>
              </w:rPr>
            </w:pPr>
            <w:r w:rsidRPr="004F6DE2">
              <w:rPr>
                <w:sz w:val="18"/>
                <w:szCs w:val="18"/>
              </w:rPr>
              <w:t>0,00</w:t>
            </w:r>
          </w:p>
        </w:tc>
        <w:tc>
          <w:tcPr>
            <w:tcW w:w="1179" w:type="dxa"/>
          </w:tcPr>
          <w:p w14:paraId="495AF42A" w14:textId="77777777" w:rsidR="00D009D9" w:rsidRPr="004F6DE2" w:rsidRDefault="00D009D9" w:rsidP="00AE22F1">
            <w:pPr>
              <w:jc w:val="center"/>
              <w:rPr>
                <w:sz w:val="18"/>
                <w:szCs w:val="18"/>
              </w:rPr>
            </w:pPr>
            <w:r w:rsidRPr="004F6DE2">
              <w:rPr>
                <w:sz w:val="18"/>
                <w:szCs w:val="18"/>
              </w:rPr>
              <w:t>0,00</w:t>
            </w:r>
          </w:p>
        </w:tc>
        <w:tc>
          <w:tcPr>
            <w:tcW w:w="1300" w:type="dxa"/>
          </w:tcPr>
          <w:p w14:paraId="4155C3ED" w14:textId="77777777" w:rsidR="00D009D9" w:rsidRPr="004F6DE2" w:rsidRDefault="00D009D9" w:rsidP="00AE22F1">
            <w:pPr>
              <w:jc w:val="center"/>
              <w:rPr>
                <w:sz w:val="18"/>
                <w:szCs w:val="18"/>
              </w:rPr>
            </w:pPr>
            <w:r w:rsidRPr="004F6DE2">
              <w:rPr>
                <w:sz w:val="18"/>
                <w:szCs w:val="18"/>
              </w:rPr>
              <w:t>0,00</w:t>
            </w:r>
          </w:p>
        </w:tc>
      </w:tr>
      <w:tr w:rsidR="00D009D9" w:rsidRPr="004F6DE2" w14:paraId="08ED35ED" w14:textId="77777777" w:rsidTr="00AE22F1">
        <w:trPr>
          <w:trHeight w:val="20"/>
        </w:trPr>
        <w:tc>
          <w:tcPr>
            <w:tcW w:w="701" w:type="dxa"/>
            <w:vMerge/>
          </w:tcPr>
          <w:p w14:paraId="45535C0C" w14:textId="77777777" w:rsidR="00D009D9" w:rsidRPr="004F6DE2" w:rsidRDefault="00D009D9" w:rsidP="00AE22F1">
            <w:pPr>
              <w:rPr>
                <w:sz w:val="18"/>
                <w:szCs w:val="18"/>
              </w:rPr>
            </w:pPr>
          </w:p>
        </w:tc>
        <w:tc>
          <w:tcPr>
            <w:tcW w:w="2489" w:type="dxa"/>
            <w:vMerge/>
          </w:tcPr>
          <w:p w14:paraId="29FF1319" w14:textId="77777777" w:rsidR="00D009D9" w:rsidRPr="004F6DE2" w:rsidRDefault="00D009D9" w:rsidP="00AE22F1">
            <w:pPr>
              <w:rPr>
                <w:sz w:val="18"/>
                <w:szCs w:val="18"/>
              </w:rPr>
            </w:pPr>
          </w:p>
        </w:tc>
        <w:tc>
          <w:tcPr>
            <w:tcW w:w="2245" w:type="dxa"/>
            <w:vMerge/>
          </w:tcPr>
          <w:p w14:paraId="398C7EA6" w14:textId="77777777" w:rsidR="00D009D9" w:rsidRPr="004F6DE2" w:rsidRDefault="00D009D9" w:rsidP="00AE22F1">
            <w:pPr>
              <w:rPr>
                <w:sz w:val="18"/>
                <w:szCs w:val="18"/>
              </w:rPr>
            </w:pPr>
          </w:p>
        </w:tc>
        <w:tc>
          <w:tcPr>
            <w:tcW w:w="2030" w:type="dxa"/>
          </w:tcPr>
          <w:p w14:paraId="5DE3749A"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79FD3107" w14:textId="77777777" w:rsidR="00D009D9" w:rsidRPr="004F6DE2" w:rsidRDefault="00D009D9" w:rsidP="00AE22F1">
            <w:pPr>
              <w:jc w:val="center"/>
              <w:rPr>
                <w:sz w:val="18"/>
                <w:szCs w:val="18"/>
              </w:rPr>
            </w:pPr>
            <w:r w:rsidRPr="004F6DE2">
              <w:rPr>
                <w:sz w:val="18"/>
                <w:szCs w:val="18"/>
              </w:rPr>
              <w:t>0,00</w:t>
            </w:r>
          </w:p>
        </w:tc>
        <w:tc>
          <w:tcPr>
            <w:tcW w:w="1195" w:type="dxa"/>
          </w:tcPr>
          <w:p w14:paraId="014EC7C4" w14:textId="77777777" w:rsidR="00D009D9" w:rsidRPr="004F6DE2" w:rsidRDefault="00D009D9" w:rsidP="00AE22F1">
            <w:pPr>
              <w:jc w:val="center"/>
              <w:rPr>
                <w:sz w:val="18"/>
                <w:szCs w:val="18"/>
              </w:rPr>
            </w:pPr>
            <w:r w:rsidRPr="004F6DE2">
              <w:rPr>
                <w:sz w:val="18"/>
                <w:szCs w:val="18"/>
              </w:rPr>
              <w:t>0,00</w:t>
            </w:r>
          </w:p>
        </w:tc>
        <w:tc>
          <w:tcPr>
            <w:tcW w:w="1314" w:type="dxa"/>
          </w:tcPr>
          <w:p w14:paraId="4652652C" w14:textId="77777777" w:rsidR="00D009D9" w:rsidRPr="004F6DE2" w:rsidRDefault="00D009D9" w:rsidP="00AE22F1">
            <w:pPr>
              <w:jc w:val="center"/>
              <w:rPr>
                <w:sz w:val="18"/>
                <w:szCs w:val="18"/>
              </w:rPr>
            </w:pPr>
            <w:r w:rsidRPr="004F6DE2">
              <w:rPr>
                <w:sz w:val="18"/>
                <w:szCs w:val="18"/>
              </w:rPr>
              <w:t>0,00</w:t>
            </w:r>
          </w:p>
        </w:tc>
        <w:tc>
          <w:tcPr>
            <w:tcW w:w="1178" w:type="dxa"/>
          </w:tcPr>
          <w:p w14:paraId="620020F3" w14:textId="77777777" w:rsidR="00D009D9" w:rsidRPr="004F6DE2" w:rsidRDefault="00D009D9" w:rsidP="00AE22F1">
            <w:pPr>
              <w:jc w:val="center"/>
              <w:rPr>
                <w:sz w:val="18"/>
                <w:szCs w:val="18"/>
              </w:rPr>
            </w:pPr>
            <w:r w:rsidRPr="004F6DE2">
              <w:rPr>
                <w:sz w:val="18"/>
                <w:szCs w:val="18"/>
              </w:rPr>
              <w:t>0,00</w:t>
            </w:r>
          </w:p>
        </w:tc>
        <w:tc>
          <w:tcPr>
            <w:tcW w:w="1179" w:type="dxa"/>
          </w:tcPr>
          <w:p w14:paraId="39FCF906" w14:textId="77777777" w:rsidR="00D009D9" w:rsidRPr="004F6DE2" w:rsidRDefault="00D009D9" w:rsidP="00AE22F1">
            <w:pPr>
              <w:jc w:val="center"/>
              <w:rPr>
                <w:sz w:val="18"/>
                <w:szCs w:val="18"/>
              </w:rPr>
            </w:pPr>
            <w:r w:rsidRPr="004F6DE2">
              <w:rPr>
                <w:sz w:val="18"/>
                <w:szCs w:val="18"/>
              </w:rPr>
              <w:t>0,00</w:t>
            </w:r>
          </w:p>
        </w:tc>
        <w:tc>
          <w:tcPr>
            <w:tcW w:w="1300" w:type="dxa"/>
          </w:tcPr>
          <w:p w14:paraId="38EA207D" w14:textId="77777777" w:rsidR="00D009D9" w:rsidRPr="004F6DE2" w:rsidRDefault="00D009D9" w:rsidP="00AE22F1">
            <w:pPr>
              <w:jc w:val="center"/>
              <w:rPr>
                <w:sz w:val="18"/>
                <w:szCs w:val="18"/>
              </w:rPr>
            </w:pPr>
            <w:r w:rsidRPr="004F6DE2">
              <w:rPr>
                <w:sz w:val="18"/>
                <w:szCs w:val="18"/>
              </w:rPr>
              <w:t>0,00</w:t>
            </w:r>
          </w:p>
        </w:tc>
      </w:tr>
      <w:tr w:rsidR="00D009D9" w:rsidRPr="004F6DE2" w14:paraId="5BAD6174" w14:textId="77777777" w:rsidTr="00AE22F1">
        <w:trPr>
          <w:trHeight w:val="20"/>
        </w:trPr>
        <w:tc>
          <w:tcPr>
            <w:tcW w:w="701" w:type="dxa"/>
            <w:vMerge/>
          </w:tcPr>
          <w:p w14:paraId="0F3A88C3" w14:textId="77777777" w:rsidR="00D009D9" w:rsidRPr="004F6DE2" w:rsidRDefault="00D009D9" w:rsidP="00AE22F1">
            <w:pPr>
              <w:rPr>
                <w:sz w:val="18"/>
                <w:szCs w:val="18"/>
              </w:rPr>
            </w:pPr>
          </w:p>
        </w:tc>
        <w:tc>
          <w:tcPr>
            <w:tcW w:w="2489" w:type="dxa"/>
            <w:vMerge/>
          </w:tcPr>
          <w:p w14:paraId="539D5524" w14:textId="77777777" w:rsidR="00D009D9" w:rsidRPr="004F6DE2" w:rsidRDefault="00D009D9" w:rsidP="00AE22F1">
            <w:pPr>
              <w:rPr>
                <w:sz w:val="18"/>
                <w:szCs w:val="18"/>
              </w:rPr>
            </w:pPr>
          </w:p>
        </w:tc>
        <w:tc>
          <w:tcPr>
            <w:tcW w:w="2245" w:type="dxa"/>
            <w:vMerge/>
          </w:tcPr>
          <w:p w14:paraId="55D817AD" w14:textId="77777777" w:rsidR="00D009D9" w:rsidRPr="004F6DE2" w:rsidRDefault="00D009D9" w:rsidP="00AE22F1">
            <w:pPr>
              <w:rPr>
                <w:sz w:val="18"/>
                <w:szCs w:val="18"/>
              </w:rPr>
            </w:pPr>
          </w:p>
        </w:tc>
        <w:tc>
          <w:tcPr>
            <w:tcW w:w="2030" w:type="dxa"/>
          </w:tcPr>
          <w:p w14:paraId="5E111A44" w14:textId="77777777" w:rsidR="00D009D9" w:rsidRPr="004F6DE2" w:rsidRDefault="00D009D9" w:rsidP="00AE22F1">
            <w:pPr>
              <w:rPr>
                <w:sz w:val="18"/>
                <w:szCs w:val="18"/>
              </w:rPr>
            </w:pPr>
            <w:r w:rsidRPr="004F6DE2">
              <w:rPr>
                <w:sz w:val="18"/>
                <w:szCs w:val="18"/>
              </w:rPr>
              <w:t>местный бюджет</w:t>
            </w:r>
          </w:p>
        </w:tc>
        <w:tc>
          <w:tcPr>
            <w:tcW w:w="1155" w:type="dxa"/>
          </w:tcPr>
          <w:p w14:paraId="51299B69" w14:textId="77777777" w:rsidR="00D009D9" w:rsidRPr="004F6DE2" w:rsidRDefault="00D009D9" w:rsidP="00AE22F1">
            <w:pPr>
              <w:jc w:val="center"/>
              <w:rPr>
                <w:sz w:val="18"/>
                <w:szCs w:val="18"/>
              </w:rPr>
            </w:pPr>
            <w:r w:rsidRPr="004F6DE2">
              <w:rPr>
                <w:sz w:val="18"/>
                <w:szCs w:val="18"/>
              </w:rPr>
              <w:t>0,00</w:t>
            </w:r>
          </w:p>
        </w:tc>
        <w:tc>
          <w:tcPr>
            <w:tcW w:w="1195" w:type="dxa"/>
          </w:tcPr>
          <w:p w14:paraId="443BFCE3" w14:textId="77777777" w:rsidR="00D009D9" w:rsidRPr="004F6DE2" w:rsidRDefault="00D009D9" w:rsidP="00AE22F1">
            <w:pPr>
              <w:jc w:val="center"/>
              <w:rPr>
                <w:sz w:val="18"/>
                <w:szCs w:val="18"/>
              </w:rPr>
            </w:pPr>
            <w:r w:rsidRPr="004F6DE2">
              <w:rPr>
                <w:sz w:val="18"/>
                <w:szCs w:val="18"/>
              </w:rPr>
              <w:t>0,00</w:t>
            </w:r>
          </w:p>
        </w:tc>
        <w:tc>
          <w:tcPr>
            <w:tcW w:w="1314" w:type="dxa"/>
          </w:tcPr>
          <w:p w14:paraId="4C615FF7" w14:textId="77777777" w:rsidR="00D009D9" w:rsidRPr="004F6DE2" w:rsidRDefault="00D009D9" w:rsidP="00AE22F1">
            <w:pPr>
              <w:jc w:val="center"/>
              <w:rPr>
                <w:sz w:val="18"/>
                <w:szCs w:val="18"/>
              </w:rPr>
            </w:pPr>
            <w:r w:rsidRPr="004F6DE2">
              <w:rPr>
                <w:sz w:val="18"/>
                <w:szCs w:val="18"/>
              </w:rPr>
              <w:t>0,00</w:t>
            </w:r>
          </w:p>
        </w:tc>
        <w:tc>
          <w:tcPr>
            <w:tcW w:w="1178" w:type="dxa"/>
          </w:tcPr>
          <w:p w14:paraId="4EAB55DB" w14:textId="77777777" w:rsidR="00D009D9" w:rsidRPr="004F6DE2" w:rsidRDefault="00D009D9" w:rsidP="00AE22F1">
            <w:pPr>
              <w:jc w:val="center"/>
              <w:rPr>
                <w:sz w:val="18"/>
                <w:szCs w:val="18"/>
              </w:rPr>
            </w:pPr>
            <w:r w:rsidRPr="004F6DE2">
              <w:rPr>
                <w:sz w:val="18"/>
                <w:szCs w:val="18"/>
              </w:rPr>
              <w:t>0,00</w:t>
            </w:r>
          </w:p>
        </w:tc>
        <w:tc>
          <w:tcPr>
            <w:tcW w:w="1179" w:type="dxa"/>
          </w:tcPr>
          <w:p w14:paraId="1E098535" w14:textId="77777777" w:rsidR="00D009D9" w:rsidRPr="004F6DE2" w:rsidRDefault="00D009D9" w:rsidP="00AE22F1">
            <w:pPr>
              <w:jc w:val="center"/>
              <w:rPr>
                <w:sz w:val="18"/>
                <w:szCs w:val="18"/>
              </w:rPr>
            </w:pPr>
            <w:r w:rsidRPr="004F6DE2">
              <w:rPr>
                <w:sz w:val="18"/>
                <w:szCs w:val="18"/>
              </w:rPr>
              <w:t>0,00</w:t>
            </w:r>
          </w:p>
        </w:tc>
        <w:tc>
          <w:tcPr>
            <w:tcW w:w="1300" w:type="dxa"/>
          </w:tcPr>
          <w:p w14:paraId="6E480324" w14:textId="77777777" w:rsidR="00D009D9" w:rsidRPr="004F6DE2" w:rsidRDefault="00D009D9" w:rsidP="00AE22F1">
            <w:pPr>
              <w:jc w:val="center"/>
              <w:rPr>
                <w:sz w:val="18"/>
                <w:szCs w:val="18"/>
              </w:rPr>
            </w:pPr>
            <w:r w:rsidRPr="004F6DE2">
              <w:rPr>
                <w:sz w:val="18"/>
                <w:szCs w:val="18"/>
              </w:rPr>
              <w:t>0,00</w:t>
            </w:r>
          </w:p>
        </w:tc>
      </w:tr>
      <w:tr w:rsidR="00D009D9" w:rsidRPr="004F6DE2" w14:paraId="73D30629" w14:textId="77777777" w:rsidTr="00AE22F1">
        <w:trPr>
          <w:trHeight w:val="20"/>
        </w:trPr>
        <w:tc>
          <w:tcPr>
            <w:tcW w:w="701" w:type="dxa"/>
            <w:vMerge/>
          </w:tcPr>
          <w:p w14:paraId="25809634" w14:textId="77777777" w:rsidR="00D009D9" w:rsidRPr="004F6DE2" w:rsidRDefault="00D009D9" w:rsidP="00AE22F1">
            <w:pPr>
              <w:rPr>
                <w:sz w:val="18"/>
                <w:szCs w:val="18"/>
              </w:rPr>
            </w:pPr>
          </w:p>
        </w:tc>
        <w:tc>
          <w:tcPr>
            <w:tcW w:w="2489" w:type="dxa"/>
            <w:vMerge/>
          </w:tcPr>
          <w:p w14:paraId="510F146B" w14:textId="77777777" w:rsidR="00D009D9" w:rsidRPr="004F6DE2" w:rsidRDefault="00D009D9" w:rsidP="00AE22F1">
            <w:pPr>
              <w:rPr>
                <w:sz w:val="18"/>
                <w:szCs w:val="18"/>
              </w:rPr>
            </w:pPr>
          </w:p>
        </w:tc>
        <w:tc>
          <w:tcPr>
            <w:tcW w:w="2245" w:type="dxa"/>
            <w:vMerge/>
          </w:tcPr>
          <w:p w14:paraId="4A8F2A4E" w14:textId="77777777" w:rsidR="00D009D9" w:rsidRPr="004F6DE2" w:rsidRDefault="00D009D9" w:rsidP="00AE22F1">
            <w:pPr>
              <w:rPr>
                <w:sz w:val="18"/>
                <w:szCs w:val="18"/>
              </w:rPr>
            </w:pPr>
          </w:p>
        </w:tc>
        <w:tc>
          <w:tcPr>
            <w:tcW w:w="2030" w:type="dxa"/>
          </w:tcPr>
          <w:p w14:paraId="7156DF94"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2CCC2A87" w14:textId="77777777" w:rsidR="00D009D9" w:rsidRPr="004F6DE2" w:rsidRDefault="00D009D9" w:rsidP="00AE22F1">
            <w:pPr>
              <w:jc w:val="center"/>
              <w:rPr>
                <w:sz w:val="18"/>
                <w:szCs w:val="18"/>
              </w:rPr>
            </w:pPr>
            <w:r w:rsidRPr="004F6DE2">
              <w:rPr>
                <w:sz w:val="18"/>
                <w:szCs w:val="18"/>
              </w:rPr>
              <w:t>0,00</w:t>
            </w:r>
          </w:p>
        </w:tc>
        <w:tc>
          <w:tcPr>
            <w:tcW w:w="1195" w:type="dxa"/>
          </w:tcPr>
          <w:p w14:paraId="2F8836F7" w14:textId="77777777" w:rsidR="00D009D9" w:rsidRPr="004F6DE2" w:rsidRDefault="00D009D9" w:rsidP="00AE22F1">
            <w:pPr>
              <w:jc w:val="center"/>
              <w:rPr>
                <w:sz w:val="18"/>
                <w:szCs w:val="18"/>
              </w:rPr>
            </w:pPr>
            <w:r w:rsidRPr="004F6DE2">
              <w:rPr>
                <w:sz w:val="18"/>
                <w:szCs w:val="18"/>
              </w:rPr>
              <w:t>0,00</w:t>
            </w:r>
          </w:p>
        </w:tc>
        <w:tc>
          <w:tcPr>
            <w:tcW w:w="1314" w:type="dxa"/>
          </w:tcPr>
          <w:p w14:paraId="17B164DE" w14:textId="77777777" w:rsidR="00D009D9" w:rsidRPr="004F6DE2" w:rsidRDefault="00D009D9" w:rsidP="00AE22F1">
            <w:pPr>
              <w:jc w:val="center"/>
              <w:rPr>
                <w:sz w:val="18"/>
                <w:szCs w:val="18"/>
              </w:rPr>
            </w:pPr>
            <w:r w:rsidRPr="004F6DE2">
              <w:rPr>
                <w:sz w:val="18"/>
                <w:szCs w:val="18"/>
              </w:rPr>
              <w:t>0,00</w:t>
            </w:r>
          </w:p>
        </w:tc>
        <w:tc>
          <w:tcPr>
            <w:tcW w:w="1178" w:type="dxa"/>
          </w:tcPr>
          <w:p w14:paraId="0B7768E6" w14:textId="77777777" w:rsidR="00D009D9" w:rsidRPr="004F6DE2" w:rsidRDefault="00D009D9" w:rsidP="00AE22F1">
            <w:pPr>
              <w:jc w:val="center"/>
              <w:rPr>
                <w:sz w:val="18"/>
                <w:szCs w:val="18"/>
              </w:rPr>
            </w:pPr>
            <w:r w:rsidRPr="004F6DE2">
              <w:rPr>
                <w:sz w:val="18"/>
                <w:szCs w:val="18"/>
              </w:rPr>
              <w:t>0,00</w:t>
            </w:r>
          </w:p>
        </w:tc>
        <w:tc>
          <w:tcPr>
            <w:tcW w:w="1179" w:type="dxa"/>
          </w:tcPr>
          <w:p w14:paraId="7F0007A2" w14:textId="77777777" w:rsidR="00D009D9" w:rsidRPr="004F6DE2" w:rsidRDefault="00D009D9" w:rsidP="00AE22F1">
            <w:pPr>
              <w:jc w:val="center"/>
              <w:rPr>
                <w:sz w:val="18"/>
                <w:szCs w:val="18"/>
              </w:rPr>
            </w:pPr>
            <w:r w:rsidRPr="004F6DE2">
              <w:rPr>
                <w:sz w:val="18"/>
                <w:szCs w:val="18"/>
              </w:rPr>
              <w:t>0,00</w:t>
            </w:r>
          </w:p>
        </w:tc>
        <w:tc>
          <w:tcPr>
            <w:tcW w:w="1300" w:type="dxa"/>
          </w:tcPr>
          <w:p w14:paraId="3F31C804" w14:textId="77777777" w:rsidR="00D009D9" w:rsidRPr="004F6DE2" w:rsidRDefault="00D009D9" w:rsidP="00AE22F1">
            <w:pPr>
              <w:jc w:val="center"/>
              <w:rPr>
                <w:sz w:val="18"/>
                <w:szCs w:val="18"/>
              </w:rPr>
            </w:pPr>
            <w:r w:rsidRPr="004F6DE2">
              <w:rPr>
                <w:sz w:val="18"/>
                <w:szCs w:val="18"/>
              </w:rPr>
              <w:t>0,00</w:t>
            </w:r>
          </w:p>
        </w:tc>
      </w:tr>
      <w:tr w:rsidR="00D009D9" w:rsidRPr="004F6DE2" w14:paraId="0C2E7C2D" w14:textId="77777777" w:rsidTr="00AE22F1">
        <w:trPr>
          <w:trHeight w:val="20"/>
        </w:trPr>
        <w:tc>
          <w:tcPr>
            <w:tcW w:w="701" w:type="dxa"/>
            <w:vMerge w:val="restart"/>
          </w:tcPr>
          <w:p w14:paraId="01A04264" w14:textId="77777777" w:rsidR="00D009D9" w:rsidRPr="004F6DE2" w:rsidRDefault="00D009D9" w:rsidP="00AE22F1">
            <w:pPr>
              <w:rPr>
                <w:sz w:val="18"/>
                <w:szCs w:val="18"/>
              </w:rPr>
            </w:pPr>
            <w:r w:rsidRPr="004F6DE2">
              <w:rPr>
                <w:sz w:val="18"/>
                <w:szCs w:val="18"/>
              </w:rPr>
              <w:t>1.19</w:t>
            </w:r>
          </w:p>
        </w:tc>
        <w:tc>
          <w:tcPr>
            <w:tcW w:w="2489" w:type="dxa"/>
            <w:vMerge w:val="restart"/>
          </w:tcPr>
          <w:p w14:paraId="7C1FB497" w14:textId="77777777" w:rsidR="00D009D9" w:rsidRPr="004F6DE2" w:rsidRDefault="00D009D9" w:rsidP="00AE22F1">
            <w:pPr>
              <w:rPr>
                <w:sz w:val="18"/>
                <w:szCs w:val="18"/>
              </w:rPr>
            </w:pPr>
            <w:r w:rsidRPr="004F6DE2">
              <w:rPr>
                <w:sz w:val="18"/>
                <w:szCs w:val="18"/>
              </w:rPr>
              <w:t>Структурный элемент</w:t>
            </w:r>
          </w:p>
          <w:p w14:paraId="676002E2" w14:textId="77777777" w:rsidR="00D009D9" w:rsidRPr="004F6DE2" w:rsidRDefault="00D009D9" w:rsidP="00AE22F1">
            <w:pPr>
              <w:rPr>
                <w:color w:val="000000"/>
                <w:sz w:val="18"/>
                <w:szCs w:val="18"/>
              </w:rPr>
            </w:pPr>
          </w:p>
          <w:p w14:paraId="695B9169" w14:textId="77777777" w:rsidR="00D009D9" w:rsidRPr="004F6DE2" w:rsidRDefault="00D009D9" w:rsidP="00AE22F1">
            <w:pPr>
              <w:rPr>
                <w:color w:val="000000"/>
                <w:sz w:val="18"/>
                <w:szCs w:val="18"/>
              </w:rPr>
            </w:pPr>
            <w:r w:rsidRPr="004F6DE2">
              <w:rPr>
                <w:color w:val="000000"/>
                <w:sz w:val="18"/>
                <w:szCs w:val="18"/>
              </w:rPr>
              <w:t>Расходы на обеспечение деятельности  (оказание услуг)  муниципальных учреждений (Методический центр)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p w14:paraId="78E645E7" w14:textId="77777777" w:rsidR="00D009D9" w:rsidRPr="004F6DE2" w:rsidRDefault="00D009D9" w:rsidP="00AE22F1">
            <w:pPr>
              <w:rPr>
                <w:color w:val="000000"/>
                <w:sz w:val="18"/>
                <w:szCs w:val="18"/>
              </w:rPr>
            </w:pPr>
          </w:p>
          <w:p w14:paraId="3514AA2D" w14:textId="77777777" w:rsidR="00D009D9" w:rsidRPr="004F6DE2" w:rsidRDefault="00D009D9" w:rsidP="00AE22F1">
            <w:pPr>
              <w:rPr>
                <w:color w:val="000000"/>
                <w:sz w:val="18"/>
                <w:szCs w:val="18"/>
              </w:rPr>
            </w:pPr>
          </w:p>
          <w:p w14:paraId="74D1528B" w14:textId="77777777" w:rsidR="00D009D9" w:rsidRPr="004F6DE2" w:rsidRDefault="00D009D9" w:rsidP="00AE22F1">
            <w:pPr>
              <w:rPr>
                <w:color w:val="000000"/>
                <w:sz w:val="18"/>
                <w:szCs w:val="18"/>
              </w:rPr>
            </w:pPr>
          </w:p>
          <w:p w14:paraId="1D58824E" w14:textId="77777777" w:rsidR="00D009D9" w:rsidRPr="004F6DE2" w:rsidRDefault="00D009D9" w:rsidP="00AE22F1">
            <w:pPr>
              <w:rPr>
                <w:color w:val="000000"/>
                <w:sz w:val="18"/>
                <w:szCs w:val="18"/>
              </w:rPr>
            </w:pPr>
          </w:p>
        </w:tc>
        <w:tc>
          <w:tcPr>
            <w:tcW w:w="2245" w:type="dxa"/>
            <w:vMerge w:val="restart"/>
          </w:tcPr>
          <w:p w14:paraId="678B9BB6" w14:textId="77777777" w:rsidR="00D009D9" w:rsidRPr="004F6DE2" w:rsidRDefault="00D009D9" w:rsidP="00AE22F1">
            <w:pPr>
              <w:rPr>
                <w:color w:val="000000"/>
                <w:sz w:val="18"/>
                <w:szCs w:val="18"/>
              </w:rPr>
            </w:pPr>
            <w:r w:rsidRPr="004F6DE2">
              <w:rPr>
                <w:color w:val="000000"/>
                <w:sz w:val="18"/>
                <w:szCs w:val="18"/>
              </w:rPr>
              <w:t>МКУ МЦПРО Бессоновского района</w:t>
            </w:r>
          </w:p>
        </w:tc>
        <w:tc>
          <w:tcPr>
            <w:tcW w:w="2030" w:type="dxa"/>
          </w:tcPr>
          <w:p w14:paraId="71E189DA" w14:textId="77777777" w:rsidR="00D009D9" w:rsidRPr="004F6DE2" w:rsidRDefault="00D009D9" w:rsidP="00AE22F1">
            <w:pPr>
              <w:rPr>
                <w:sz w:val="18"/>
                <w:szCs w:val="18"/>
              </w:rPr>
            </w:pPr>
            <w:r w:rsidRPr="004F6DE2">
              <w:rPr>
                <w:sz w:val="18"/>
                <w:szCs w:val="18"/>
              </w:rPr>
              <w:t xml:space="preserve">всего </w:t>
            </w:r>
          </w:p>
        </w:tc>
        <w:tc>
          <w:tcPr>
            <w:tcW w:w="1155" w:type="dxa"/>
          </w:tcPr>
          <w:p w14:paraId="7472703F" w14:textId="77777777" w:rsidR="00D009D9" w:rsidRPr="004F6DE2" w:rsidRDefault="00D009D9" w:rsidP="00AE22F1">
            <w:pPr>
              <w:jc w:val="center"/>
              <w:rPr>
                <w:sz w:val="18"/>
                <w:szCs w:val="18"/>
              </w:rPr>
            </w:pPr>
            <w:r w:rsidRPr="004F6DE2">
              <w:rPr>
                <w:sz w:val="18"/>
                <w:szCs w:val="18"/>
              </w:rPr>
              <w:t>31840,8</w:t>
            </w:r>
          </w:p>
        </w:tc>
        <w:tc>
          <w:tcPr>
            <w:tcW w:w="1195" w:type="dxa"/>
          </w:tcPr>
          <w:p w14:paraId="65490B0F" w14:textId="77777777" w:rsidR="00D009D9" w:rsidRPr="004F6DE2" w:rsidRDefault="00D009D9" w:rsidP="00AE22F1">
            <w:pPr>
              <w:jc w:val="center"/>
              <w:rPr>
                <w:sz w:val="18"/>
                <w:szCs w:val="18"/>
              </w:rPr>
            </w:pPr>
            <w:r w:rsidRPr="004F6DE2">
              <w:rPr>
                <w:sz w:val="18"/>
                <w:szCs w:val="18"/>
              </w:rPr>
              <w:t>6174,6</w:t>
            </w:r>
          </w:p>
        </w:tc>
        <w:tc>
          <w:tcPr>
            <w:tcW w:w="1314" w:type="dxa"/>
          </w:tcPr>
          <w:p w14:paraId="3E3A2720" w14:textId="77777777" w:rsidR="00D009D9" w:rsidRPr="004F6DE2" w:rsidRDefault="00D009D9" w:rsidP="00AE22F1">
            <w:pPr>
              <w:jc w:val="center"/>
              <w:rPr>
                <w:sz w:val="18"/>
                <w:szCs w:val="18"/>
              </w:rPr>
            </w:pPr>
            <w:r w:rsidRPr="004F6DE2">
              <w:rPr>
                <w:sz w:val="18"/>
                <w:szCs w:val="18"/>
              </w:rPr>
              <w:t>6377,1</w:t>
            </w:r>
          </w:p>
        </w:tc>
        <w:tc>
          <w:tcPr>
            <w:tcW w:w="1178" w:type="dxa"/>
          </w:tcPr>
          <w:p w14:paraId="57FBC6F2" w14:textId="77777777" w:rsidR="00D009D9" w:rsidRPr="004F6DE2" w:rsidRDefault="00D009D9" w:rsidP="00AE22F1">
            <w:pPr>
              <w:jc w:val="center"/>
              <w:rPr>
                <w:sz w:val="18"/>
                <w:szCs w:val="18"/>
              </w:rPr>
            </w:pPr>
            <w:r w:rsidRPr="004F6DE2">
              <w:rPr>
                <w:sz w:val="18"/>
                <w:szCs w:val="18"/>
              </w:rPr>
              <w:t>6429,7</w:t>
            </w:r>
          </w:p>
        </w:tc>
        <w:tc>
          <w:tcPr>
            <w:tcW w:w="1179" w:type="dxa"/>
          </w:tcPr>
          <w:p w14:paraId="710C2753" w14:textId="77777777" w:rsidR="00D009D9" w:rsidRPr="004F6DE2" w:rsidRDefault="00D009D9" w:rsidP="00AE22F1">
            <w:pPr>
              <w:jc w:val="center"/>
              <w:rPr>
                <w:sz w:val="18"/>
                <w:szCs w:val="18"/>
              </w:rPr>
            </w:pPr>
            <w:r w:rsidRPr="004F6DE2">
              <w:rPr>
                <w:sz w:val="18"/>
                <w:szCs w:val="18"/>
              </w:rPr>
              <w:t>6429,7</w:t>
            </w:r>
          </w:p>
        </w:tc>
        <w:tc>
          <w:tcPr>
            <w:tcW w:w="1300" w:type="dxa"/>
          </w:tcPr>
          <w:p w14:paraId="7A4D8D31" w14:textId="77777777" w:rsidR="00D009D9" w:rsidRPr="004F6DE2" w:rsidRDefault="00D009D9" w:rsidP="00AE22F1">
            <w:pPr>
              <w:jc w:val="center"/>
              <w:rPr>
                <w:sz w:val="18"/>
                <w:szCs w:val="18"/>
              </w:rPr>
            </w:pPr>
            <w:r w:rsidRPr="004F6DE2">
              <w:rPr>
                <w:sz w:val="18"/>
                <w:szCs w:val="18"/>
              </w:rPr>
              <w:t>6429,7</w:t>
            </w:r>
          </w:p>
        </w:tc>
      </w:tr>
      <w:tr w:rsidR="00D009D9" w:rsidRPr="004F6DE2" w14:paraId="587EA681" w14:textId="77777777" w:rsidTr="00AE22F1">
        <w:trPr>
          <w:trHeight w:val="20"/>
        </w:trPr>
        <w:tc>
          <w:tcPr>
            <w:tcW w:w="701" w:type="dxa"/>
            <w:vMerge/>
          </w:tcPr>
          <w:p w14:paraId="6E5E890F" w14:textId="77777777" w:rsidR="00D009D9" w:rsidRPr="004F6DE2" w:rsidRDefault="00D009D9" w:rsidP="00AE22F1">
            <w:pPr>
              <w:rPr>
                <w:sz w:val="18"/>
                <w:szCs w:val="18"/>
              </w:rPr>
            </w:pPr>
          </w:p>
        </w:tc>
        <w:tc>
          <w:tcPr>
            <w:tcW w:w="2489" w:type="dxa"/>
            <w:vMerge/>
          </w:tcPr>
          <w:p w14:paraId="3BBD05ED" w14:textId="77777777" w:rsidR="00D009D9" w:rsidRPr="004F6DE2" w:rsidRDefault="00D009D9" w:rsidP="00AE22F1">
            <w:pPr>
              <w:rPr>
                <w:sz w:val="18"/>
                <w:szCs w:val="18"/>
              </w:rPr>
            </w:pPr>
          </w:p>
        </w:tc>
        <w:tc>
          <w:tcPr>
            <w:tcW w:w="2245" w:type="dxa"/>
            <w:vMerge/>
          </w:tcPr>
          <w:p w14:paraId="5D992A24" w14:textId="77777777" w:rsidR="00D009D9" w:rsidRPr="004F6DE2" w:rsidRDefault="00D009D9" w:rsidP="00AE22F1">
            <w:pPr>
              <w:rPr>
                <w:sz w:val="18"/>
                <w:szCs w:val="18"/>
              </w:rPr>
            </w:pPr>
          </w:p>
        </w:tc>
        <w:tc>
          <w:tcPr>
            <w:tcW w:w="2030" w:type="dxa"/>
          </w:tcPr>
          <w:p w14:paraId="57F28723"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E371E50" w14:textId="77777777" w:rsidR="00D009D9" w:rsidRPr="004F6DE2" w:rsidRDefault="00D009D9" w:rsidP="00AE22F1">
            <w:pPr>
              <w:jc w:val="center"/>
              <w:rPr>
                <w:sz w:val="18"/>
                <w:szCs w:val="18"/>
              </w:rPr>
            </w:pPr>
            <w:r w:rsidRPr="004F6DE2">
              <w:rPr>
                <w:sz w:val="18"/>
                <w:szCs w:val="18"/>
              </w:rPr>
              <w:t>0,00</w:t>
            </w:r>
          </w:p>
        </w:tc>
        <w:tc>
          <w:tcPr>
            <w:tcW w:w="1195" w:type="dxa"/>
          </w:tcPr>
          <w:p w14:paraId="7392994F" w14:textId="77777777" w:rsidR="00D009D9" w:rsidRPr="004F6DE2" w:rsidRDefault="00D009D9" w:rsidP="00AE22F1">
            <w:pPr>
              <w:jc w:val="center"/>
              <w:rPr>
                <w:sz w:val="18"/>
                <w:szCs w:val="18"/>
              </w:rPr>
            </w:pPr>
            <w:r w:rsidRPr="004F6DE2">
              <w:rPr>
                <w:sz w:val="18"/>
                <w:szCs w:val="18"/>
              </w:rPr>
              <w:t>0,00</w:t>
            </w:r>
          </w:p>
        </w:tc>
        <w:tc>
          <w:tcPr>
            <w:tcW w:w="1314" w:type="dxa"/>
          </w:tcPr>
          <w:p w14:paraId="5A105905" w14:textId="77777777" w:rsidR="00D009D9" w:rsidRPr="004F6DE2" w:rsidRDefault="00D009D9" w:rsidP="00AE22F1">
            <w:pPr>
              <w:jc w:val="center"/>
              <w:rPr>
                <w:sz w:val="18"/>
                <w:szCs w:val="18"/>
              </w:rPr>
            </w:pPr>
            <w:r w:rsidRPr="004F6DE2">
              <w:rPr>
                <w:sz w:val="18"/>
                <w:szCs w:val="18"/>
              </w:rPr>
              <w:t>0,00</w:t>
            </w:r>
          </w:p>
        </w:tc>
        <w:tc>
          <w:tcPr>
            <w:tcW w:w="1178" w:type="dxa"/>
          </w:tcPr>
          <w:p w14:paraId="4033EF41" w14:textId="77777777" w:rsidR="00D009D9" w:rsidRPr="004F6DE2" w:rsidRDefault="00D009D9" w:rsidP="00AE22F1">
            <w:pPr>
              <w:jc w:val="center"/>
              <w:rPr>
                <w:sz w:val="18"/>
                <w:szCs w:val="18"/>
              </w:rPr>
            </w:pPr>
            <w:r w:rsidRPr="004F6DE2">
              <w:rPr>
                <w:sz w:val="18"/>
                <w:szCs w:val="18"/>
              </w:rPr>
              <w:t>0,00</w:t>
            </w:r>
          </w:p>
        </w:tc>
        <w:tc>
          <w:tcPr>
            <w:tcW w:w="1179" w:type="dxa"/>
          </w:tcPr>
          <w:p w14:paraId="236E73AC" w14:textId="77777777" w:rsidR="00D009D9" w:rsidRPr="004F6DE2" w:rsidRDefault="00D009D9" w:rsidP="00AE22F1">
            <w:pPr>
              <w:jc w:val="center"/>
              <w:rPr>
                <w:sz w:val="18"/>
                <w:szCs w:val="18"/>
              </w:rPr>
            </w:pPr>
            <w:r w:rsidRPr="004F6DE2">
              <w:rPr>
                <w:sz w:val="18"/>
                <w:szCs w:val="18"/>
              </w:rPr>
              <w:t>0,00</w:t>
            </w:r>
          </w:p>
        </w:tc>
        <w:tc>
          <w:tcPr>
            <w:tcW w:w="1300" w:type="dxa"/>
          </w:tcPr>
          <w:p w14:paraId="5F5845E7" w14:textId="77777777" w:rsidR="00D009D9" w:rsidRPr="004F6DE2" w:rsidRDefault="00D009D9" w:rsidP="00AE22F1">
            <w:pPr>
              <w:jc w:val="center"/>
              <w:rPr>
                <w:sz w:val="18"/>
                <w:szCs w:val="18"/>
              </w:rPr>
            </w:pPr>
            <w:r w:rsidRPr="004F6DE2">
              <w:rPr>
                <w:sz w:val="18"/>
                <w:szCs w:val="18"/>
              </w:rPr>
              <w:t>0,00</w:t>
            </w:r>
          </w:p>
        </w:tc>
      </w:tr>
      <w:tr w:rsidR="00D009D9" w:rsidRPr="004F6DE2" w14:paraId="2F4FB0A5" w14:textId="77777777" w:rsidTr="00AE22F1">
        <w:trPr>
          <w:trHeight w:val="20"/>
        </w:trPr>
        <w:tc>
          <w:tcPr>
            <w:tcW w:w="701" w:type="dxa"/>
            <w:vMerge/>
          </w:tcPr>
          <w:p w14:paraId="0DC678CF" w14:textId="77777777" w:rsidR="00D009D9" w:rsidRPr="004F6DE2" w:rsidRDefault="00D009D9" w:rsidP="00AE22F1">
            <w:pPr>
              <w:rPr>
                <w:sz w:val="18"/>
                <w:szCs w:val="18"/>
              </w:rPr>
            </w:pPr>
          </w:p>
        </w:tc>
        <w:tc>
          <w:tcPr>
            <w:tcW w:w="2489" w:type="dxa"/>
            <w:vMerge/>
          </w:tcPr>
          <w:p w14:paraId="12155DCA" w14:textId="77777777" w:rsidR="00D009D9" w:rsidRPr="004F6DE2" w:rsidRDefault="00D009D9" w:rsidP="00AE22F1">
            <w:pPr>
              <w:rPr>
                <w:sz w:val="18"/>
                <w:szCs w:val="18"/>
              </w:rPr>
            </w:pPr>
          </w:p>
        </w:tc>
        <w:tc>
          <w:tcPr>
            <w:tcW w:w="2245" w:type="dxa"/>
            <w:vMerge/>
          </w:tcPr>
          <w:p w14:paraId="58BBD7E3" w14:textId="77777777" w:rsidR="00D009D9" w:rsidRPr="004F6DE2" w:rsidRDefault="00D009D9" w:rsidP="00AE22F1">
            <w:pPr>
              <w:rPr>
                <w:sz w:val="18"/>
                <w:szCs w:val="18"/>
              </w:rPr>
            </w:pPr>
          </w:p>
        </w:tc>
        <w:tc>
          <w:tcPr>
            <w:tcW w:w="2030" w:type="dxa"/>
          </w:tcPr>
          <w:p w14:paraId="39560093"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3360CA77" w14:textId="77777777" w:rsidR="00D009D9" w:rsidRPr="004F6DE2" w:rsidRDefault="00D009D9" w:rsidP="00AE22F1">
            <w:pPr>
              <w:jc w:val="center"/>
              <w:rPr>
                <w:sz w:val="18"/>
                <w:szCs w:val="18"/>
              </w:rPr>
            </w:pPr>
            <w:r w:rsidRPr="004F6DE2">
              <w:rPr>
                <w:sz w:val="18"/>
                <w:szCs w:val="18"/>
              </w:rPr>
              <w:t>0,00</w:t>
            </w:r>
          </w:p>
        </w:tc>
        <w:tc>
          <w:tcPr>
            <w:tcW w:w="1195" w:type="dxa"/>
          </w:tcPr>
          <w:p w14:paraId="23440083" w14:textId="77777777" w:rsidR="00D009D9" w:rsidRPr="004F6DE2" w:rsidRDefault="00D009D9" w:rsidP="00AE22F1">
            <w:pPr>
              <w:jc w:val="center"/>
              <w:rPr>
                <w:sz w:val="18"/>
                <w:szCs w:val="18"/>
              </w:rPr>
            </w:pPr>
            <w:r w:rsidRPr="004F6DE2">
              <w:rPr>
                <w:sz w:val="18"/>
                <w:szCs w:val="18"/>
              </w:rPr>
              <w:t>0,00</w:t>
            </w:r>
          </w:p>
        </w:tc>
        <w:tc>
          <w:tcPr>
            <w:tcW w:w="1314" w:type="dxa"/>
          </w:tcPr>
          <w:p w14:paraId="02D46DCC" w14:textId="77777777" w:rsidR="00D009D9" w:rsidRPr="004F6DE2" w:rsidRDefault="00D009D9" w:rsidP="00AE22F1">
            <w:pPr>
              <w:jc w:val="center"/>
              <w:rPr>
                <w:sz w:val="18"/>
                <w:szCs w:val="18"/>
              </w:rPr>
            </w:pPr>
            <w:r w:rsidRPr="004F6DE2">
              <w:rPr>
                <w:sz w:val="18"/>
                <w:szCs w:val="18"/>
              </w:rPr>
              <w:t>0,00</w:t>
            </w:r>
          </w:p>
        </w:tc>
        <w:tc>
          <w:tcPr>
            <w:tcW w:w="1178" w:type="dxa"/>
          </w:tcPr>
          <w:p w14:paraId="2A84D42C" w14:textId="77777777" w:rsidR="00D009D9" w:rsidRPr="004F6DE2" w:rsidRDefault="00D009D9" w:rsidP="00AE22F1">
            <w:pPr>
              <w:jc w:val="center"/>
              <w:rPr>
                <w:sz w:val="18"/>
                <w:szCs w:val="18"/>
              </w:rPr>
            </w:pPr>
            <w:r w:rsidRPr="004F6DE2">
              <w:rPr>
                <w:sz w:val="18"/>
                <w:szCs w:val="18"/>
              </w:rPr>
              <w:t>0,00</w:t>
            </w:r>
          </w:p>
        </w:tc>
        <w:tc>
          <w:tcPr>
            <w:tcW w:w="1179" w:type="dxa"/>
          </w:tcPr>
          <w:p w14:paraId="44CC6425" w14:textId="77777777" w:rsidR="00D009D9" w:rsidRPr="004F6DE2" w:rsidRDefault="00D009D9" w:rsidP="00AE22F1">
            <w:pPr>
              <w:jc w:val="center"/>
              <w:rPr>
                <w:sz w:val="18"/>
                <w:szCs w:val="18"/>
              </w:rPr>
            </w:pPr>
            <w:r w:rsidRPr="004F6DE2">
              <w:rPr>
                <w:sz w:val="18"/>
                <w:szCs w:val="18"/>
              </w:rPr>
              <w:t>0,00</w:t>
            </w:r>
          </w:p>
        </w:tc>
        <w:tc>
          <w:tcPr>
            <w:tcW w:w="1300" w:type="dxa"/>
          </w:tcPr>
          <w:p w14:paraId="702AA6D8" w14:textId="77777777" w:rsidR="00D009D9" w:rsidRPr="004F6DE2" w:rsidRDefault="00D009D9" w:rsidP="00AE22F1">
            <w:pPr>
              <w:jc w:val="center"/>
              <w:rPr>
                <w:sz w:val="18"/>
                <w:szCs w:val="18"/>
              </w:rPr>
            </w:pPr>
            <w:r w:rsidRPr="004F6DE2">
              <w:rPr>
                <w:sz w:val="18"/>
                <w:szCs w:val="18"/>
              </w:rPr>
              <w:t>0,00</w:t>
            </w:r>
          </w:p>
        </w:tc>
      </w:tr>
      <w:tr w:rsidR="00D009D9" w:rsidRPr="004F6DE2" w14:paraId="167BE207" w14:textId="77777777" w:rsidTr="00AE22F1">
        <w:trPr>
          <w:trHeight w:val="20"/>
        </w:trPr>
        <w:tc>
          <w:tcPr>
            <w:tcW w:w="701" w:type="dxa"/>
            <w:vMerge/>
          </w:tcPr>
          <w:p w14:paraId="1F386D4E" w14:textId="77777777" w:rsidR="00D009D9" w:rsidRPr="004F6DE2" w:rsidRDefault="00D009D9" w:rsidP="00AE22F1">
            <w:pPr>
              <w:rPr>
                <w:sz w:val="18"/>
                <w:szCs w:val="18"/>
              </w:rPr>
            </w:pPr>
          </w:p>
        </w:tc>
        <w:tc>
          <w:tcPr>
            <w:tcW w:w="2489" w:type="dxa"/>
            <w:vMerge/>
          </w:tcPr>
          <w:p w14:paraId="52C60820" w14:textId="77777777" w:rsidR="00D009D9" w:rsidRPr="004F6DE2" w:rsidRDefault="00D009D9" w:rsidP="00AE22F1">
            <w:pPr>
              <w:rPr>
                <w:sz w:val="18"/>
                <w:szCs w:val="18"/>
              </w:rPr>
            </w:pPr>
          </w:p>
        </w:tc>
        <w:tc>
          <w:tcPr>
            <w:tcW w:w="2245" w:type="dxa"/>
            <w:vMerge/>
          </w:tcPr>
          <w:p w14:paraId="123295B6" w14:textId="77777777" w:rsidR="00D009D9" w:rsidRPr="004F6DE2" w:rsidRDefault="00D009D9" w:rsidP="00AE22F1">
            <w:pPr>
              <w:rPr>
                <w:sz w:val="18"/>
                <w:szCs w:val="18"/>
              </w:rPr>
            </w:pPr>
          </w:p>
        </w:tc>
        <w:tc>
          <w:tcPr>
            <w:tcW w:w="2030" w:type="dxa"/>
          </w:tcPr>
          <w:p w14:paraId="39A611AD" w14:textId="77777777" w:rsidR="00D009D9" w:rsidRPr="004F6DE2" w:rsidRDefault="00D009D9" w:rsidP="00AE22F1">
            <w:pPr>
              <w:rPr>
                <w:sz w:val="18"/>
                <w:szCs w:val="18"/>
              </w:rPr>
            </w:pPr>
            <w:r w:rsidRPr="004F6DE2">
              <w:rPr>
                <w:sz w:val="18"/>
                <w:szCs w:val="18"/>
              </w:rPr>
              <w:t>местный бюджет</w:t>
            </w:r>
          </w:p>
        </w:tc>
        <w:tc>
          <w:tcPr>
            <w:tcW w:w="1155" w:type="dxa"/>
          </w:tcPr>
          <w:p w14:paraId="3300FA48" w14:textId="77777777" w:rsidR="00D009D9" w:rsidRPr="004F6DE2" w:rsidRDefault="00D009D9" w:rsidP="00AE22F1">
            <w:pPr>
              <w:jc w:val="center"/>
              <w:rPr>
                <w:sz w:val="18"/>
                <w:szCs w:val="18"/>
              </w:rPr>
            </w:pPr>
            <w:r w:rsidRPr="004F6DE2">
              <w:rPr>
                <w:sz w:val="18"/>
                <w:szCs w:val="18"/>
              </w:rPr>
              <w:t>31840,8</w:t>
            </w:r>
          </w:p>
        </w:tc>
        <w:tc>
          <w:tcPr>
            <w:tcW w:w="1195" w:type="dxa"/>
          </w:tcPr>
          <w:p w14:paraId="478E6D3B" w14:textId="77777777" w:rsidR="00D009D9" w:rsidRPr="004F6DE2" w:rsidRDefault="00D009D9" w:rsidP="00AE22F1">
            <w:pPr>
              <w:jc w:val="center"/>
              <w:rPr>
                <w:sz w:val="18"/>
                <w:szCs w:val="18"/>
              </w:rPr>
            </w:pPr>
            <w:r w:rsidRPr="004F6DE2">
              <w:rPr>
                <w:sz w:val="18"/>
                <w:szCs w:val="18"/>
              </w:rPr>
              <w:t>6174,6</w:t>
            </w:r>
          </w:p>
        </w:tc>
        <w:tc>
          <w:tcPr>
            <w:tcW w:w="1314" w:type="dxa"/>
          </w:tcPr>
          <w:p w14:paraId="3E013871" w14:textId="77777777" w:rsidR="00D009D9" w:rsidRPr="004F6DE2" w:rsidRDefault="00D009D9" w:rsidP="00AE22F1">
            <w:pPr>
              <w:jc w:val="center"/>
              <w:rPr>
                <w:sz w:val="18"/>
                <w:szCs w:val="18"/>
              </w:rPr>
            </w:pPr>
            <w:r w:rsidRPr="004F6DE2">
              <w:rPr>
                <w:sz w:val="18"/>
                <w:szCs w:val="18"/>
              </w:rPr>
              <w:t>6377,1</w:t>
            </w:r>
          </w:p>
        </w:tc>
        <w:tc>
          <w:tcPr>
            <w:tcW w:w="1178" w:type="dxa"/>
          </w:tcPr>
          <w:p w14:paraId="4FDF0FE1" w14:textId="77777777" w:rsidR="00D009D9" w:rsidRPr="004F6DE2" w:rsidRDefault="00D009D9" w:rsidP="00AE22F1">
            <w:pPr>
              <w:rPr>
                <w:sz w:val="18"/>
                <w:szCs w:val="18"/>
              </w:rPr>
            </w:pPr>
            <w:r w:rsidRPr="004F6DE2">
              <w:rPr>
                <w:sz w:val="18"/>
                <w:szCs w:val="18"/>
              </w:rPr>
              <w:t>6429,7</w:t>
            </w:r>
          </w:p>
        </w:tc>
        <w:tc>
          <w:tcPr>
            <w:tcW w:w="1179" w:type="dxa"/>
          </w:tcPr>
          <w:p w14:paraId="3B7119DC" w14:textId="77777777" w:rsidR="00D009D9" w:rsidRPr="004F6DE2" w:rsidRDefault="00D009D9" w:rsidP="00AE22F1">
            <w:pPr>
              <w:jc w:val="center"/>
              <w:rPr>
                <w:sz w:val="18"/>
                <w:szCs w:val="18"/>
              </w:rPr>
            </w:pPr>
            <w:r w:rsidRPr="004F6DE2">
              <w:rPr>
                <w:sz w:val="18"/>
                <w:szCs w:val="18"/>
              </w:rPr>
              <w:t>6429,7</w:t>
            </w:r>
          </w:p>
        </w:tc>
        <w:tc>
          <w:tcPr>
            <w:tcW w:w="1300" w:type="dxa"/>
          </w:tcPr>
          <w:p w14:paraId="7CF9CEB5" w14:textId="77777777" w:rsidR="00D009D9" w:rsidRPr="004F6DE2" w:rsidRDefault="00D009D9" w:rsidP="00AE22F1">
            <w:pPr>
              <w:jc w:val="center"/>
              <w:rPr>
                <w:sz w:val="18"/>
                <w:szCs w:val="18"/>
              </w:rPr>
            </w:pPr>
            <w:r w:rsidRPr="004F6DE2">
              <w:rPr>
                <w:sz w:val="18"/>
                <w:szCs w:val="18"/>
              </w:rPr>
              <w:t>6429,7</w:t>
            </w:r>
          </w:p>
        </w:tc>
      </w:tr>
      <w:tr w:rsidR="00D009D9" w:rsidRPr="004F6DE2" w14:paraId="01E7E995" w14:textId="77777777" w:rsidTr="00AE22F1">
        <w:trPr>
          <w:trHeight w:val="20"/>
        </w:trPr>
        <w:tc>
          <w:tcPr>
            <w:tcW w:w="701" w:type="dxa"/>
            <w:vMerge/>
          </w:tcPr>
          <w:p w14:paraId="299AEC27" w14:textId="77777777" w:rsidR="00D009D9" w:rsidRPr="004F6DE2" w:rsidRDefault="00D009D9" w:rsidP="00AE22F1">
            <w:pPr>
              <w:rPr>
                <w:sz w:val="18"/>
                <w:szCs w:val="18"/>
              </w:rPr>
            </w:pPr>
          </w:p>
        </w:tc>
        <w:tc>
          <w:tcPr>
            <w:tcW w:w="2489" w:type="dxa"/>
            <w:vMerge/>
          </w:tcPr>
          <w:p w14:paraId="37626431" w14:textId="77777777" w:rsidR="00D009D9" w:rsidRPr="004F6DE2" w:rsidRDefault="00D009D9" w:rsidP="00AE22F1">
            <w:pPr>
              <w:rPr>
                <w:sz w:val="18"/>
                <w:szCs w:val="18"/>
              </w:rPr>
            </w:pPr>
          </w:p>
        </w:tc>
        <w:tc>
          <w:tcPr>
            <w:tcW w:w="2245" w:type="dxa"/>
            <w:vMerge/>
          </w:tcPr>
          <w:p w14:paraId="54AA8557" w14:textId="77777777" w:rsidR="00D009D9" w:rsidRPr="004F6DE2" w:rsidRDefault="00D009D9" w:rsidP="00AE22F1">
            <w:pPr>
              <w:rPr>
                <w:sz w:val="18"/>
                <w:szCs w:val="18"/>
              </w:rPr>
            </w:pPr>
          </w:p>
        </w:tc>
        <w:tc>
          <w:tcPr>
            <w:tcW w:w="2030" w:type="dxa"/>
          </w:tcPr>
          <w:p w14:paraId="2CCA36C5"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4A3E713" w14:textId="77777777" w:rsidR="00D009D9" w:rsidRPr="004F6DE2" w:rsidRDefault="00D009D9" w:rsidP="00AE22F1">
            <w:pPr>
              <w:jc w:val="center"/>
              <w:rPr>
                <w:sz w:val="18"/>
                <w:szCs w:val="18"/>
              </w:rPr>
            </w:pPr>
            <w:r w:rsidRPr="004F6DE2">
              <w:rPr>
                <w:sz w:val="18"/>
                <w:szCs w:val="18"/>
              </w:rPr>
              <w:t>0,00</w:t>
            </w:r>
          </w:p>
        </w:tc>
        <w:tc>
          <w:tcPr>
            <w:tcW w:w="1195" w:type="dxa"/>
          </w:tcPr>
          <w:p w14:paraId="7EE4B6FD" w14:textId="77777777" w:rsidR="00D009D9" w:rsidRPr="004F6DE2" w:rsidRDefault="00D009D9" w:rsidP="00AE22F1">
            <w:pPr>
              <w:jc w:val="center"/>
              <w:rPr>
                <w:sz w:val="18"/>
                <w:szCs w:val="18"/>
              </w:rPr>
            </w:pPr>
            <w:r w:rsidRPr="004F6DE2">
              <w:rPr>
                <w:sz w:val="18"/>
                <w:szCs w:val="18"/>
              </w:rPr>
              <w:t>0,00</w:t>
            </w:r>
          </w:p>
        </w:tc>
        <w:tc>
          <w:tcPr>
            <w:tcW w:w="1314" w:type="dxa"/>
          </w:tcPr>
          <w:p w14:paraId="274D081D" w14:textId="77777777" w:rsidR="00D009D9" w:rsidRPr="004F6DE2" w:rsidRDefault="00D009D9" w:rsidP="00AE22F1">
            <w:pPr>
              <w:jc w:val="center"/>
              <w:rPr>
                <w:sz w:val="18"/>
                <w:szCs w:val="18"/>
              </w:rPr>
            </w:pPr>
            <w:r w:rsidRPr="004F6DE2">
              <w:rPr>
                <w:sz w:val="18"/>
                <w:szCs w:val="18"/>
              </w:rPr>
              <w:t>0,00</w:t>
            </w:r>
          </w:p>
        </w:tc>
        <w:tc>
          <w:tcPr>
            <w:tcW w:w="1178" w:type="dxa"/>
          </w:tcPr>
          <w:p w14:paraId="513D1248" w14:textId="77777777" w:rsidR="00D009D9" w:rsidRPr="004F6DE2" w:rsidRDefault="00D009D9" w:rsidP="00AE22F1">
            <w:pPr>
              <w:jc w:val="center"/>
              <w:rPr>
                <w:sz w:val="18"/>
                <w:szCs w:val="18"/>
              </w:rPr>
            </w:pPr>
            <w:r w:rsidRPr="004F6DE2">
              <w:rPr>
                <w:sz w:val="18"/>
                <w:szCs w:val="18"/>
              </w:rPr>
              <w:t>0,00</w:t>
            </w:r>
          </w:p>
        </w:tc>
        <w:tc>
          <w:tcPr>
            <w:tcW w:w="1179" w:type="dxa"/>
          </w:tcPr>
          <w:p w14:paraId="2EF33484" w14:textId="77777777" w:rsidR="00D009D9" w:rsidRPr="004F6DE2" w:rsidRDefault="00D009D9" w:rsidP="00AE22F1">
            <w:pPr>
              <w:jc w:val="center"/>
              <w:rPr>
                <w:sz w:val="18"/>
                <w:szCs w:val="18"/>
              </w:rPr>
            </w:pPr>
            <w:r w:rsidRPr="004F6DE2">
              <w:rPr>
                <w:sz w:val="18"/>
                <w:szCs w:val="18"/>
              </w:rPr>
              <w:t>0,00</w:t>
            </w:r>
          </w:p>
        </w:tc>
        <w:tc>
          <w:tcPr>
            <w:tcW w:w="1300" w:type="dxa"/>
          </w:tcPr>
          <w:p w14:paraId="4332760F" w14:textId="77777777" w:rsidR="00D009D9" w:rsidRPr="004F6DE2" w:rsidRDefault="00D009D9" w:rsidP="00AE22F1">
            <w:pPr>
              <w:jc w:val="center"/>
              <w:rPr>
                <w:sz w:val="18"/>
                <w:szCs w:val="18"/>
              </w:rPr>
            </w:pPr>
            <w:r w:rsidRPr="004F6DE2">
              <w:rPr>
                <w:sz w:val="18"/>
                <w:szCs w:val="18"/>
              </w:rPr>
              <w:t>0,00</w:t>
            </w:r>
          </w:p>
        </w:tc>
      </w:tr>
      <w:tr w:rsidR="00D009D9" w:rsidRPr="004F6DE2" w14:paraId="3688B878" w14:textId="77777777" w:rsidTr="00AE22F1">
        <w:trPr>
          <w:trHeight w:val="20"/>
        </w:trPr>
        <w:tc>
          <w:tcPr>
            <w:tcW w:w="701" w:type="dxa"/>
            <w:vMerge w:val="restart"/>
          </w:tcPr>
          <w:p w14:paraId="38F89B39" w14:textId="77777777" w:rsidR="00D009D9" w:rsidRPr="004F6DE2" w:rsidRDefault="00D009D9" w:rsidP="00AE22F1">
            <w:pPr>
              <w:rPr>
                <w:sz w:val="18"/>
                <w:szCs w:val="18"/>
              </w:rPr>
            </w:pPr>
            <w:r w:rsidRPr="004F6DE2">
              <w:rPr>
                <w:sz w:val="18"/>
                <w:szCs w:val="18"/>
              </w:rPr>
              <w:t>1.20</w:t>
            </w:r>
          </w:p>
        </w:tc>
        <w:tc>
          <w:tcPr>
            <w:tcW w:w="2489" w:type="dxa"/>
            <w:vMerge w:val="restart"/>
          </w:tcPr>
          <w:p w14:paraId="3467A5FD" w14:textId="77777777" w:rsidR="00D009D9" w:rsidRPr="004F6DE2" w:rsidRDefault="00D009D9" w:rsidP="00AE22F1">
            <w:pPr>
              <w:rPr>
                <w:sz w:val="18"/>
                <w:szCs w:val="18"/>
              </w:rPr>
            </w:pPr>
            <w:r w:rsidRPr="004F6DE2">
              <w:rPr>
                <w:sz w:val="18"/>
                <w:szCs w:val="18"/>
              </w:rPr>
              <w:t>Структурный элемент</w:t>
            </w:r>
          </w:p>
          <w:p w14:paraId="0757A1F2" w14:textId="77777777" w:rsidR="00D009D9" w:rsidRPr="004F6DE2" w:rsidRDefault="00D009D9" w:rsidP="00AE22F1">
            <w:pPr>
              <w:rPr>
                <w:color w:val="000000"/>
                <w:sz w:val="18"/>
                <w:szCs w:val="18"/>
              </w:rPr>
            </w:pPr>
          </w:p>
          <w:p w14:paraId="47EC7BE2" w14:textId="77777777" w:rsidR="00D009D9" w:rsidRPr="004F6DE2" w:rsidRDefault="00D009D9" w:rsidP="00AE22F1">
            <w:pPr>
              <w:rPr>
                <w:sz w:val="18"/>
                <w:szCs w:val="18"/>
              </w:rPr>
            </w:pPr>
            <w:r w:rsidRPr="004F6DE2">
              <w:rPr>
                <w:color w:val="000000"/>
                <w:sz w:val="18"/>
                <w:szCs w:val="18"/>
              </w:rPr>
              <w:t>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2245" w:type="dxa"/>
            <w:vMerge w:val="restart"/>
          </w:tcPr>
          <w:p w14:paraId="56596511" w14:textId="77777777" w:rsidR="00D009D9" w:rsidRPr="004F6DE2" w:rsidRDefault="00D009D9" w:rsidP="00AE22F1">
            <w:pPr>
              <w:rPr>
                <w:color w:val="000000"/>
                <w:sz w:val="18"/>
                <w:szCs w:val="18"/>
              </w:rPr>
            </w:pPr>
            <w:r w:rsidRPr="004F6DE2">
              <w:rPr>
                <w:color w:val="000000"/>
                <w:sz w:val="18"/>
                <w:szCs w:val="18"/>
              </w:rPr>
              <w:t>Образовательные организации</w:t>
            </w:r>
          </w:p>
          <w:p w14:paraId="3E872075" w14:textId="77777777" w:rsidR="00D009D9" w:rsidRPr="004F6DE2" w:rsidRDefault="00D009D9" w:rsidP="00AE22F1">
            <w:pPr>
              <w:rPr>
                <w:sz w:val="18"/>
                <w:szCs w:val="18"/>
              </w:rPr>
            </w:pPr>
          </w:p>
        </w:tc>
        <w:tc>
          <w:tcPr>
            <w:tcW w:w="2030" w:type="dxa"/>
          </w:tcPr>
          <w:p w14:paraId="60F4F5D4" w14:textId="77777777" w:rsidR="00D009D9" w:rsidRPr="004F6DE2" w:rsidRDefault="00D009D9" w:rsidP="00AE22F1">
            <w:pPr>
              <w:rPr>
                <w:sz w:val="18"/>
                <w:szCs w:val="18"/>
              </w:rPr>
            </w:pPr>
            <w:r w:rsidRPr="004F6DE2">
              <w:rPr>
                <w:sz w:val="18"/>
                <w:szCs w:val="18"/>
              </w:rPr>
              <w:t xml:space="preserve">всего </w:t>
            </w:r>
          </w:p>
        </w:tc>
        <w:tc>
          <w:tcPr>
            <w:tcW w:w="1155" w:type="dxa"/>
          </w:tcPr>
          <w:p w14:paraId="3087B13D" w14:textId="77777777" w:rsidR="00D009D9" w:rsidRPr="004F6DE2" w:rsidRDefault="00D009D9" w:rsidP="00AE22F1">
            <w:pPr>
              <w:jc w:val="center"/>
              <w:rPr>
                <w:sz w:val="18"/>
                <w:szCs w:val="18"/>
              </w:rPr>
            </w:pPr>
            <w:r w:rsidRPr="004F6DE2">
              <w:rPr>
                <w:sz w:val="18"/>
                <w:szCs w:val="18"/>
              </w:rPr>
              <w:t>0,00</w:t>
            </w:r>
          </w:p>
        </w:tc>
        <w:tc>
          <w:tcPr>
            <w:tcW w:w="1195" w:type="dxa"/>
          </w:tcPr>
          <w:p w14:paraId="60A7483A" w14:textId="77777777" w:rsidR="00D009D9" w:rsidRPr="004F6DE2" w:rsidRDefault="00D009D9" w:rsidP="00AE22F1">
            <w:pPr>
              <w:jc w:val="center"/>
              <w:rPr>
                <w:sz w:val="18"/>
                <w:szCs w:val="18"/>
              </w:rPr>
            </w:pPr>
            <w:r w:rsidRPr="004F6DE2">
              <w:rPr>
                <w:sz w:val="18"/>
                <w:szCs w:val="18"/>
              </w:rPr>
              <w:t>0,00</w:t>
            </w:r>
          </w:p>
        </w:tc>
        <w:tc>
          <w:tcPr>
            <w:tcW w:w="1314" w:type="dxa"/>
          </w:tcPr>
          <w:p w14:paraId="0C8AB576" w14:textId="77777777" w:rsidR="00D009D9" w:rsidRPr="004F6DE2" w:rsidRDefault="00D009D9" w:rsidP="00AE22F1">
            <w:pPr>
              <w:jc w:val="center"/>
              <w:rPr>
                <w:sz w:val="18"/>
                <w:szCs w:val="18"/>
              </w:rPr>
            </w:pPr>
            <w:r w:rsidRPr="004F6DE2">
              <w:rPr>
                <w:sz w:val="18"/>
                <w:szCs w:val="18"/>
              </w:rPr>
              <w:t>0,00</w:t>
            </w:r>
          </w:p>
        </w:tc>
        <w:tc>
          <w:tcPr>
            <w:tcW w:w="1178" w:type="dxa"/>
          </w:tcPr>
          <w:p w14:paraId="406021EB" w14:textId="77777777" w:rsidR="00D009D9" w:rsidRPr="004F6DE2" w:rsidRDefault="00D009D9" w:rsidP="00AE22F1">
            <w:pPr>
              <w:jc w:val="center"/>
              <w:rPr>
                <w:sz w:val="18"/>
                <w:szCs w:val="18"/>
              </w:rPr>
            </w:pPr>
            <w:r w:rsidRPr="004F6DE2">
              <w:rPr>
                <w:sz w:val="18"/>
                <w:szCs w:val="18"/>
              </w:rPr>
              <w:t>0,00</w:t>
            </w:r>
          </w:p>
        </w:tc>
        <w:tc>
          <w:tcPr>
            <w:tcW w:w="1179" w:type="dxa"/>
          </w:tcPr>
          <w:p w14:paraId="43021B19" w14:textId="77777777" w:rsidR="00D009D9" w:rsidRPr="004F6DE2" w:rsidRDefault="00D009D9" w:rsidP="00AE22F1">
            <w:pPr>
              <w:jc w:val="center"/>
              <w:rPr>
                <w:sz w:val="18"/>
                <w:szCs w:val="18"/>
              </w:rPr>
            </w:pPr>
            <w:r w:rsidRPr="004F6DE2">
              <w:rPr>
                <w:sz w:val="18"/>
                <w:szCs w:val="18"/>
              </w:rPr>
              <w:t>0,00</w:t>
            </w:r>
          </w:p>
        </w:tc>
        <w:tc>
          <w:tcPr>
            <w:tcW w:w="1300" w:type="dxa"/>
          </w:tcPr>
          <w:p w14:paraId="42D6690C" w14:textId="77777777" w:rsidR="00D009D9" w:rsidRPr="004F6DE2" w:rsidRDefault="00D009D9" w:rsidP="00AE22F1">
            <w:pPr>
              <w:jc w:val="center"/>
              <w:rPr>
                <w:sz w:val="18"/>
                <w:szCs w:val="18"/>
              </w:rPr>
            </w:pPr>
            <w:r w:rsidRPr="004F6DE2">
              <w:rPr>
                <w:sz w:val="18"/>
                <w:szCs w:val="18"/>
              </w:rPr>
              <w:t>0,00</w:t>
            </w:r>
          </w:p>
        </w:tc>
      </w:tr>
      <w:tr w:rsidR="00D009D9" w:rsidRPr="004F6DE2" w14:paraId="18794E5C" w14:textId="77777777" w:rsidTr="00AE22F1">
        <w:trPr>
          <w:trHeight w:val="20"/>
        </w:trPr>
        <w:tc>
          <w:tcPr>
            <w:tcW w:w="701" w:type="dxa"/>
            <w:vMerge/>
          </w:tcPr>
          <w:p w14:paraId="36199588" w14:textId="77777777" w:rsidR="00D009D9" w:rsidRPr="004F6DE2" w:rsidRDefault="00D009D9" w:rsidP="00AE22F1">
            <w:pPr>
              <w:rPr>
                <w:sz w:val="18"/>
                <w:szCs w:val="18"/>
              </w:rPr>
            </w:pPr>
          </w:p>
        </w:tc>
        <w:tc>
          <w:tcPr>
            <w:tcW w:w="2489" w:type="dxa"/>
            <w:vMerge/>
          </w:tcPr>
          <w:p w14:paraId="0E8A5641" w14:textId="77777777" w:rsidR="00D009D9" w:rsidRPr="004F6DE2" w:rsidRDefault="00D009D9" w:rsidP="00AE22F1">
            <w:pPr>
              <w:rPr>
                <w:sz w:val="18"/>
                <w:szCs w:val="18"/>
              </w:rPr>
            </w:pPr>
          </w:p>
        </w:tc>
        <w:tc>
          <w:tcPr>
            <w:tcW w:w="2245" w:type="dxa"/>
            <w:vMerge/>
          </w:tcPr>
          <w:p w14:paraId="6C1BB8E7" w14:textId="77777777" w:rsidR="00D009D9" w:rsidRPr="004F6DE2" w:rsidRDefault="00D009D9" w:rsidP="00AE22F1">
            <w:pPr>
              <w:rPr>
                <w:sz w:val="18"/>
                <w:szCs w:val="18"/>
              </w:rPr>
            </w:pPr>
          </w:p>
        </w:tc>
        <w:tc>
          <w:tcPr>
            <w:tcW w:w="2030" w:type="dxa"/>
          </w:tcPr>
          <w:p w14:paraId="7E916615"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2B0630B0" w14:textId="77777777" w:rsidR="00D009D9" w:rsidRPr="004F6DE2" w:rsidRDefault="00D009D9" w:rsidP="00AE22F1">
            <w:pPr>
              <w:jc w:val="center"/>
              <w:rPr>
                <w:sz w:val="18"/>
                <w:szCs w:val="18"/>
              </w:rPr>
            </w:pPr>
            <w:r w:rsidRPr="004F6DE2">
              <w:rPr>
                <w:sz w:val="18"/>
                <w:szCs w:val="18"/>
              </w:rPr>
              <w:t>0,00</w:t>
            </w:r>
          </w:p>
        </w:tc>
        <w:tc>
          <w:tcPr>
            <w:tcW w:w="1195" w:type="dxa"/>
          </w:tcPr>
          <w:p w14:paraId="2786898F" w14:textId="77777777" w:rsidR="00D009D9" w:rsidRPr="004F6DE2" w:rsidRDefault="00D009D9" w:rsidP="00AE22F1">
            <w:pPr>
              <w:jc w:val="center"/>
              <w:rPr>
                <w:sz w:val="18"/>
                <w:szCs w:val="18"/>
              </w:rPr>
            </w:pPr>
            <w:r w:rsidRPr="004F6DE2">
              <w:rPr>
                <w:sz w:val="18"/>
                <w:szCs w:val="18"/>
              </w:rPr>
              <w:t>0,00</w:t>
            </w:r>
          </w:p>
        </w:tc>
        <w:tc>
          <w:tcPr>
            <w:tcW w:w="1314" w:type="dxa"/>
          </w:tcPr>
          <w:p w14:paraId="6F580093" w14:textId="77777777" w:rsidR="00D009D9" w:rsidRPr="004F6DE2" w:rsidRDefault="00D009D9" w:rsidP="00AE22F1">
            <w:pPr>
              <w:jc w:val="center"/>
              <w:rPr>
                <w:sz w:val="18"/>
                <w:szCs w:val="18"/>
              </w:rPr>
            </w:pPr>
            <w:r w:rsidRPr="004F6DE2">
              <w:rPr>
                <w:sz w:val="18"/>
                <w:szCs w:val="18"/>
              </w:rPr>
              <w:t>0,00</w:t>
            </w:r>
          </w:p>
        </w:tc>
        <w:tc>
          <w:tcPr>
            <w:tcW w:w="1178" w:type="dxa"/>
          </w:tcPr>
          <w:p w14:paraId="1E1AE823" w14:textId="77777777" w:rsidR="00D009D9" w:rsidRPr="004F6DE2" w:rsidRDefault="00D009D9" w:rsidP="00AE22F1">
            <w:pPr>
              <w:jc w:val="center"/>
              <w:rPr>
                <w:sz w:val="18"/>
                <w:szCs w:val="18"/>
              </w:rPr>
            </w:pPr>
            <w:r w:rsidRPr="004F6DE2">
              <w:rPr>
                <w:sz w:val="18"/>
                <w:szCs w:val="18"/>
              </w:rPr>
              <w:t>0,00</w:t>
            </w:r>
          </w:p>
        </w:tc>
        <w:tc>
          <w:tcPr>
            <w:tcW w:w="1179" w:type="dxa"/>
          </w:tcPr>
          <w:p w14:paraId="09484D60" w14:textId="77777777" w:rsidR="00D009D9" w:rsidRPr="004F6DE2" w:rsidRDefault="00D009D9" w:rsidP="00AE22F1">
            <w:pPr>
              <w:jc w:val="center"/>
              <w:rPr>
                <w:sz w:val="18"/>
                <w:szCs w:val="18"/>
              </w:rPr>
            </w:pPr>
            <w:r w:rsidRPr="004F6DE2">
              <w:rPr>
                <w:sz w:val="18"/>
                <w:szCs w:val="18"/>
              </w:rPr>
              <w:t>0,00</w:t>
            </w:r>
          </w:p>
        </w:tc>
        <w:tc>
          <w:tcPr>
            <w:tcW w:w="1300" w:type="dxa"/>
          </w:tcPr>
          <w:p w14:paraId="35CD1A5E" w14:textId="77777777" w:rsidR="00D009D9" w:rsidRPr="004F6DE2" w:rsidRDefault="00D009D9" w:rsidP="00AE22F1">
            <w:pPr>
              <w:jc w:val="center"/>
              <w:rPr>
                <w:sz w:val="18"/>
                <w:szCs w:val="18"/>
              </w:rPr>
            </w:pPr>
            <w:r w:rsidRPr="004F6DE2">
              <w:rPr>
                <w:sz w:val="18"/>
                <w:szCs w:val="18"/>
              </w:rPr>
              <w:t>0,00</w:t>
            </w:r>
          </w:p>
        </w:tc>
      </w:tr>
      <w:tr w:rsidR="00D009D9" w:rsidRPr="004F6DE2" w14:paraId="36B473E6" w14:textId="77777777" w:rsidTr="00AE22F1">
        <w:trPr>
          <w:trHeight w:val="20"/>
        </w:trPr>
        <w:tc>
          <w:tcPr>
            <w:tcW w:w="701" w:type="dxa"/>
            <w:vMerge/>
          </w:tcPr>
          <w:p w14:paraId="00BFDA78" w14:textId="77777777" w:rsidR="00D009D9" w:rsidRPr="004F6DE2" w:rsidRDefault="00D009D9" w:rsidP="00AE22F1">
            <w:pPr>
              <w:rPr>
                <w:sz w:val="18"/>
                <w:szCs w:val="18"/>
              </w:rPr>
            </w:pPr>
          </w:p>
        </w:tc>
        <w:tc>
          <w:tcPr>
            <w:tcW w:w="2489" w:type="dxa"/>
            <w:vMerge/>
          </w:tcPr>
          <w:p w14:paraId="5B2CE62A" w14:textId="77777777" w:rsidR="00D009D9" w:rsidRPr="004F6DE2" w:rsidRDefault="00D009D9" w:rsidP="00AE22F1">
            <w:pPr>
              <w:rPr>
                <w:sz w:val="18"/>
                <w:szCs w:val="18"/>
              </w:rPr>
            </w:pPr>
          </w:p>
        </w:tc>
        <w:tc>
          <w:tcPr>
            <w:tcW w:w="2245" w:type="dxa"/>
            <w:vMerge/>
          </w:tcPr>
          <w:p w14:paraId="6486B86A" w14:textId="77777777" w:rsidR="00D009D9" w:rsidRPr="004F6DE2" w:rsidRDefault="00D009D9" w:rsidP="00AE22F1">
            <w:pPr>
              <w:rPr>
                <w:sz w:val="18"/>
                <w:szCs w:val="18"/>
              </w:rPr>
            </w:pPr>
          </w:p>
        </w:tc>
        <w:tc>
          <w:tcPr>
            <w:tcW w:w="2030" w:type="dxa"/>
          </w:tcPr>
          <w:p w14:paraId="1F5DBA0A"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9B6CAF3" w14:textId="77777777" w:rsidR="00D009D9" w:rsidRPr="004F6DE2" w:rsidRDefault="00D009D9" w:rsidP="00AE22F1">
            <w:pPr>
              <w:jc w:val="center"/>
              <w:rPr>
                <w:sz w:val="18"/>
                <w:szCs w:val="18"/>
              </w:rPr>
            </w:pPr>
            <w:r w:rsidRPr="004F6DE2">
              <w:rPr>
                <w:sz w:val="18"/>
                <w:szCs w:val="18"/>
              </w:rPr>
              <w:t>0,00</w:t>
            </w:r>
          </w:p>
        </w:tc>
        <w:tc>
          <w:tcPr>
            <w:tcW w:w="1195" w:type="dxa"/>
          </w:tcPr>
          <w:p w14:paraId="2494CAC2" w14:textId="77777777" w:rsidR="00D009D9" w:rsidRPr="004F6DE2" w:rsidRDefault="00D009D9" w:rsidP="00AE22F1">
            <w:pPr>
              <w:jc w:val="center"/>
              <w:rPr>
                <w:sz w:val="18"/>
                <w:szCs w:val="18"/>
              </w:rPr>
            </w:pPr>
            <w:r w:rsidRPr="004F6DE2">
              <w:rPr>
                <w:sz w:val="18"/>
                <w:szCs w:val="18"/>
              </w:rPr>
              <w:t>0,00</w:t>
            </w:r>
          </w:p>
        </w:tc>
        <w:tc>
          <w:tcPr>
            <w:tcW w:w="1314" w:type="dxa"/>
          </w:tcPr>
          <w:p w14:paraId="7B333F54" w14:textId="77777777" w:rsidR="00D009D9" w:rsidRPr="004F6DE2" w:rsidRDefault="00D009D9" w:rsidP="00AE22F1">
            <w:pPr>
              <w:jc w:val="center"/>
              <w:rPr>
                <w:sz w:val="18"/>
                <w:szCs w:val="18"/>
              </w:rPr>
            </w:pPr>
            <w:r w:rsidRPr="004F6DE2">
              <w:rPr>
                <w:sz w:val="18"/>
                <w:szCs w:val="18"/>
              </w:rPr>
              <w:t>0,00</w:t>
            </w:r>
          </w:p>
        </w:tc>
        <w:tc>
          <w:tcPr>
            <w:tcW w:w="1178" w:type="dxa"/>
          </w:tcPr>
          <w:p w14:paraId="781164F6" w14:textId="77777777" w:rsidR="00D009D9" w:rsidRPr="004F6DE2" w:rsidRDefault="00D009D9" w:rsidP="00AE22F1">
            <w:pPr>
              <w:jc w:val="center"/>
              <w:rPr>
                <w:sz w:val="18"/>
                <w:szCs w:val="18"/>
              </w:rPr>
            </w:pPr>
            <w:r w:rsidRPr="004F6DE2">
              <w:rPr>
                <w:sz w:val="18"/>
                <w:szCs w:val="18"/>
              </w:rPr>
              <w:t>0,00</w:t>
            </w:r>
          </w:p>
        </w:tc>
        <w:tc>
          <w:tcPr>
            <w:tcW w:w="1179" w:type="dxa"/>
          </w:tcPr>
          <w:p w14:paraId="4E5B1D57" w14:textId="77777777" w:rsidR="00D009D9" w:rsidRPr="004F6DE2" w:rsidRDefault="00D009D9" w:rsidP="00AE22F1">
            <w:pPr>
              <w:jc w:val="center"/>
              <w:rPr>
                <w:sz w:val="18"/>
                <w:szCs w:val="18"/>
              </w:rPr>
            </w:pPr>
            <w:r w:rsidRPr="004F6DE2">
              <w:rPr>
                <w:sz w:val="18"/>
                <w:szCs w:val="18"/>
              </w:rPr>
              <w:t>0,00</w:t>
            </w:r>
          </w:p>
        </w:tc>
        <w:tc>
          <w:tcPr>
            <w:tcW w:w="1300" w:type="dxa"/>
          </w:tcPr>
          <w:p w14:paraId="188162B5" w14:textId="77777777" w:rsidR="00D009D9" w:rsidRPr="004F6DE2" w:rsidRDefault="00D009D9" w:rsidP="00AE22F1">
            <w:pPr>
              <w:jc w:val="center"/>
              <w:rPr>
                <w:sz w:val="18"/>
                <w:szCs w:val="18"/>
              </w:rPr>
            </w:pPr>
            <w:r w:rsidRPr="004F6DE2">
              <w:rPr>
                <w:sz w:val="18"/>
                <w:szCs w:val="18"/>
              </w:rPr>
              <w:t>0,00</w:t>
            </w:r>
          </w:p>
        </w:tc>
      </w:tr>
      <w:tr w:rsidR="00D009D9" w:rsidRPr="004F6DE2" w14:paraId="0DF3800B" w14:textId="77777777" w:rsidTr="00AE22F1">
        <w:trPr>
          <w:trHeight w:val="20"/>
        </w:trPr>
        <w:tc>
          <w:tcPr>
            <w:tcW w:w="701" w:type="dxa"/>
            <w:vMerge/>
          </w:tcPr>
          <w:p w14:paraId="43CF1698" w14:textId="77777777" w:rsidR="00D009D9" w:rsidRPr="004F6DE2" w:rsidRDefault="00D009D9" w:rsidP="00AE22F1">
            <w:pPr>
              <w:rPr>
                <w:sz w:val="18"/>
                <w:szCs w:val="18"/>
              </w:rPr>
            </w:pPr>
          </w:p>
        </w:tc>
        <w:tc>
          <w:tcPr>
            <w:tcW w:w="2489" w:type="dxa"/>
            <w:vMerge/>
          </w:tcPr>
          <w:p w14:paraId="7AA2AF77" w14:textId="77777777" w:rsidR="00D009D9" w:rsidRPr="004F6DE2" w:rsidRDefault="00D009D9" w:rsidP="00AE22F1">
            <w:pPr>
              <w:rPr>
                <w:sz w:val="18"/>
                <w:szCs w:val="18"/>
              </w:rPr>
            </w:pPr>
          </w:p>
        </w:tc>
        <w:tc>
          <w:tcPr>
            <w:tcW w:w="2245" w:type="dxa"/>
            <w:vMerge/>
          </w:tcPr>
          <w:p w14:paraId="4E3257CC" w14:textId="77777777" w:rsidR="00D009D9" w:rsidRPr="004F6DE2" w:rsidRDefault="00D009D9" w:rsidP="00AE22F1">
            <w:pPr>
              <w:rPr>
                <w:sz w:val="18"/>
                <w:szCs w:val="18"/>
              </w:rPr>
            </w:pPr>
          </w:p>
        </w:tc>
        <w:tc>
          <w:tcPr>
            <w:tcW w:w="2030" w:type="dxa"/>
          </w:tcPr>
          <w:p w14:paraId="7C5F18C7" w14:textId="77777777" w:rsidR="00D009D9" w:rsidRPr="004F6DE2" w:rsidRDefault="00D009D9" w:rsidP="00AE22F1">
            <w:pPr>
              <w:rPr>
                <w:sz w:val="18"/>
                <w:szCs w:val="18"/>
              </w:rPr>
            </w:pPr>
            <w:r w:rsidRPr="004F6DE2">
              <w:rPr>
                <w:sz w:val="18"/>
                <w:szCs w:val="18"/>
              </w:rPr>
              <w:t>местный бюджет</w:t>
            </w:r>
          </w:p>
        </w:tc>
        <w:tc>
          <w:tcPr>
            <w:tcW w:w="1155" w:type="dxa"/>
          </w:tcPr>
          <w:p w14:paraId="67468B2B" w14:textId="77777777" w:rsidR="00D009D9" w:rsidRPr="004F6DE2" w:rsidRDefault="00D009D9" w:rsidP="00AE22F1">
            <w:pPr>
              <w:jc w:val="center"/>
              <w:rPr>
                <w:sz w:val="18"/>
                <w:szCs w:val="18"/>
              </w:rPr>
            </w:pPr>
            <w:r w:rsidRPr="004F6DE2">
              <w:rPr>
                <w:sz w:val="18"/>
                <w:szCs w:val="18"/>
              </w:rPr>
              <w:t>0,00</w:t>
            </w:r>
          </w:p>
        </w:tc>
        <w:tc>
          <w:tcPr>
            <w:tcW w:w="1195" w:type="dxa"/>
          </w:tcPr>
          <w:p w14:paraId="1855DAA6" w14:textId="77777777" w:rsidR="00D009D9" w:rsidRPr="004F6DE2" w:rsidRDefault="00D009D9" w:rsidP="00AE22F1">
            <w:pPr>
              <w:jc w:val="center"/>
              <w:rPr>
                <w:sz w:val="18"/>
                <w:szCs w:val="18"/>
              </w:rPr>
            </w:pPr>
            <w:r w:rsidRPr="004F6DE2">
              <w:rPr>
                <w:sz w:val="18"/>
                <w:szCs w:val="18"/>
              </w:rPr>
              <w:t>0,00</w:t>
            </w:r>
          </w:p>
        </w:tc>
        <w:tc>
          <w:tcPr>
            <w:tcW w:w="1314" w:type="dxa"/>
          </w:tcPr>
          <w:p w14:paraId="30B1C69B" w14:textId="77777777" w:rsidR="00D009D9" w:rsidRPr="004F6DE2" w:rsidRDefault="00D009D9" w:rsidP="00AE22F1">
            <w:pPr>
              <w:jc w:val="center"/>
              <w:rPr>
                <w:sz w:val="18"/>
                <w:szCs w:val="18"/>
              </w:rPr>
            </w:pPr>
            <w:r w:rsidRPr="004F6DE2">
              <w:rPr>
                <w:sz w:val="18"/>
                <w:szCs w:val="18"/>
              </w:rPr>
              <w:t>0,00</w:t>
            </w:r>
          </w:p>
        </w:tc>
        <w:tc>
          <w:tcPr>
            <w:tcW w:w="1178" w:type="dxa"/>
          </w:tcPr>
          <w:p w14:paraId="2F1CF9E8" w14:textId="77777777" w:rsidR="00D009D9" w:rsidRPr="004F6DE2" w:rsidRDefault="00D009D9" w:rsidP="00AE22F1">
            <w:pPr>
              <w:jc w:val="center"/>
              <w:rPr>
                <w:sz w:val="18"/>
                <w:szCs w:val="18"/>
              </w:rPr>
            </w:pPr>
            <w:r w:rsidRPr="004F6DE2">
              <w:rPr>
                <w:sz w:val="18"/>
                <w:szCs w:val="18"/>
              </w:rPr>
              <w:t>0,00</w:t>
            </w:r>
          </w:p>
        </w:tc>
        <w:tc>
          <w:tcPr>
            <w:tcW w:w="1179" w:type="dxa"/>
          </w:tcPr>
          <w:p w14:paraId="05AC0BB5" w14:textId="77777777" w:rsidR="00D009D9" w:rsidRPr="004F6DE2" w:rsidRDefault="00D009D9" w:rsidP="00AE22F1">
            <w:pPr>
              <w:jc w:val="center"/>
              <w:rPr>
                <w:sz w:val="18"/>
                <w:szCs w:val="18"/>
              </w:rPr>
            </w:pPr>
            <w:r w:rsidRPr="004F6DE2">
              <w:rPr>
                <w:sz w:val="18"/>
                <w:szCs w:val="18"/>
              </w:rPr>
              <w:t>0,00</w:t>
            </w:r>
          </w:p>
        </w:tc>
        <w:tc>
          <w:tcPr>
            <w:tcW w:w="1300" w:type="dxa"/>
          </w:tcPr>
          <w:p w14:paraId="3449CABD" w14:textId="77777777" w:rsidR="00D009D9" w:rsidRPr="004F6DE2" w:rsidRDefault="00D009D9" w:rsidP="00AE22F1">
            <w:pPr>
              <w:jc w:val="center"/>
              <w:rPr>
                <w:sz w:val="18"/>
                <w:szCs w:val="18"/>
              </w:rPr>
            </w:pPr>
            <w:r w:rsidRPr="004F6DE2">
              <w:rPr>
                <w:sz w:val="18"/>
                <w:szCs w:val="18"/>
              </w:rPr>
              <w:t>0,00</w:t>
            </w:r>
          </w:p>
        </w:tc>
      </w:tr>
      <w:tr w:rsidR="00D009D9" w:rsidRPr="004F6DE2" w14:paraId="704F5D9E" w14:textId="77777777" w:rsidTr="00AE22F1">
        <w:trPr>
          <w:trHeight w:val="20"/>
        </w:trPr>
        <w:tc>
          <w:tcPr>
            <w:tcW w:w="701" w:type="dxa"/>
            <w:vMerge/>
          </w:tcPr>
          <w:p w14:paraId="5183CF22" w14:textId="77777777" w:rsidR="00D009D9" w:rsidRPr="004F6DE2" w:rsidRDefault="00D009D9" w:rsidP="00AE22F1">
            <w:pPr>
              <w:rPr>
                <w:sz w:val="18"/>
                <w:szCs w:val="18"/>
              </w:rPr>
            </w:pPr>
          </w:p>
        </w:tc>
        <w:tc>
          <w:tcPr>
            <w:tcW w:w="2489" w:type="dxa"/>
            <w:vMerge/>
          </w:tcPr>
          <w:p w14:paraId="48AE1A7A" w14:textId="77777777" w:rsidR="00D009D9" w:rsidRPr="004F6DE2" w:rsidRDefault="00D009D9" w:rsidP="00AE22F1">
            <w:pPr>
              <w:rPr>
                <w:sz w:val="18"/>
                <w:szCs w:val="18"/>
              </w:rPr>
            </w:pPr>
          </w:p>
        </w:tc>
        <w:tc>
          <w:tcPr>
            <w:tcW w:w="2245" w:type="dxa"/>
            <w:vMerge/>
          </w:tcPr>
          <w:p w14:paraId="5A3A8CF7" w14:textId="77777777" w:rsidR="00D009D9" w:rsidRPr="004F6DE2" w:rsidRDefault="00D009D9" w:rsidP="00AE22F1">
            <w:pPr>
              <w:rPr>
                <w:sz w:val="18"/>
                <w:szCs w:val="18"/>
              </w:rPr>
            </w:pPr>
          </w:p>
        </w:tc>
        <w:tc>
          <w:tcPr>
            <w:tcW w:w="2030" w:type="dxa"/>
          </w:tcPr>
          <w:p w14:paraId="133EC6FC"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A64708F" w14:textId="77777777" w:rsidR="00D009D9" w:rsidRPr="004F6DE2" w:rsidRDefault="00D009D9" w:rsidP="00AE22F1">
            <w:pPr>
              <w:jc w:val="center"/>
              <w:rPr>
                <w:sz w:val="18"/>
                <w:szCs w:val="18"/>
              </w:rPr>
            </w:pPr>
            <w:r w:rsidRPr="004F6DE2">
              <w:rPr>
                <w:sz w:val="18"/>
                <w:szCs w:val="18"/>
              </w:rPr>
              <w:t>0,00</w:t>
            </w:r>
          </w:p>
        </w:tc>
        <w:tc>
          <w:tcPr>
            <w:tcW w:w="1195" w:type="dxa"/>
          </w:tcPr>
          <w:p w14:paraId="2A3F14F0" w14:textId="77777777" w:rsidR="00D009D9" w:rsidRPr="004F6DE2" w:rsidRDefault="00D009D9" w:rsidP="00AE22F1">
            <w:pPr>
              <w:jc w:val="center"/>
              <w:rPr>
                <w:sz w:val="18"/>
                <w:szCs w:val="18"/>
              </w:rPr>
            </w:pPr>
            <w:r w:rsidRPr="004F6DE2">
              <w:rPr>
                <w:sz w:val="18"/>
                <w:szCs w:val="18"/>
              </w:rPr>
              <w:t>0,00</w:t>
            </w:r>
          </w:p>
        </w:tc>
        <w:tc>
          <w:tcPr>
            <w:tcW w:w="1314" w:type="dxa"/>
          </w:tcPr>
          <w:p w14:paraId="5112FFBF" w14:textId="77777777" w:rsidR="00D009D9" w:rsidRPr="004F6DE2" w:rsidRDefault="00D009D9" w:rsidP="00AE22F1">
            <w:pPr>
              <w:jc w:val="center"/>
              <w:rPr>
                <w:sz w:val="18"/>
                <w:szCs w:val="18"/>
              </w:rPr>
            </w:pPr>
            <w:r w:rsidRPr="004F6DE2">
              <w:rPr>
                <w:sz w:val="18"/>
                <w:szCs w:val="18"/>
              </w:rPr>
              <w:t>0,00</w:t>
            </w:r>
          </w:p>
        </w:tc>
        <w:tc>
          <w:tcPr>
            <w:tcW w:w="1178" w:type="dxa"/>
          </w:tcPr>
          <w:p w14:paraId="60EA23F1" w14:textId="77777777" w:rsidR="00D009D9" w:rsidRPr="004F6DE2" w:rsidRDefault="00D009D9" w:rsidP="00AE22F1">
            <w:pPr>
              <w:jc w:val="center"/>
              <w:rPr>
                <w:sz w:val="18"/>
                <w:szCs w:val="18"/>
              </w:rPr>
            </w:pPr>
            <w:r w:rsidRPr="004F6DE2">
              <w:rPr>
                <w:sz w:val="18"/>
                <w:szCs w:val="18"/>
              </w:rPr>
              <w:t>0,00</w:t>
            </w:r>
          </w:p>
        </w:tc>
        <w:tc>
          <w:tcPr>
            <w:tcW w:w="1179" w:type="dxa"/>
          </w:tcPr>
          <w:p w14:paraId="1171C16D" w14:textId="77777777" w:rsidR="00D009D9" w:rsidRPr="004F6DE2" w:rsidRDefault="00D009D9" w:rsidP="00AE22F1">
            <w:pPr>
              <w:jc w:val="center"/>
              <w:rPr>
                <w:sz w:val="18"/>
                <w:szCs w:val="18"/>
              </w:rPr>
            </w:pPr>
            <w:r w:rsidRPr="004F6DE2">
              <w:rPr>
                <w:sz w:val="18"/>
                <w:szCs w:val="18"/>
              </w:rPr>
              <w:t>0,00</w:t>
            </w:r>
          </w:p>
        </w:tc>
        <w:tc>
          <w:tcPr>
            <w:tcW w:w="1300" w:type="dxa"/>
          </w:tcPr>
          <w:p w14:paraId="54162326" w14:textId="77777777" w:rsidR="00D009D9" w:rsidRPr="004F6DE2" w:rsidRDefault="00D009D9" w:rsidP="00AE22F1">
            <w:pPr>
              <w:jc w:val="center"/>
              <w:rPr>
                <w:sz w:val="18"/>
                <w:szCs w:val="18"/>
              </w:rPr>
            </w:pPr>
            <w:r w:rsidRPr="004F6DE2">
              <w:rPr>
                <w:sz w:val="18"/>
                <w:szCs w:val="18"/>
              </w:rPr>
              <w:t>0,00</w:t>
            </w:r>
          </w:p>
        </w:tc>
      </w:tr>
      <w:tr w:rsidR="00D009D9" w:rsidRPr="004F6DE2" w14:paraId="514DD512" w14:textId="77777777" w:rsidTr="00AE22F1">
        <w:trPr>
          <w:trHeight w:val="20"/>
        </w:trPr>
        <w:tc>
          <w:tcPr>
            <w:tcW w:w="701" w:type="dxa"/>
            <w:vMerge w:val="restart"/>
          </w:tcPr>
          <w:p w14:paraId="2FC7570F" w14:textId="77777777" w:rsidR="00D009D9" w:rsidRPr="004F6DE2" w:rsidRDefault="00D009D9" w:rsidP="00AE22F1">
            <w:pPr>
              <w:rPr>
                <w:sz w:val="18"/>
                <w:szCs w:val="18"/>
              </w:rPr>
            </w:pPr>
            <w:r w:rsidRPr="004F6DE2">
              <w:rPr>
                <w:sz w:val="18"/>
                <w:szCs w:val="18"/>
              </w:rPr>
              <w:t>1.21</w:t>
            </w:r>
          </w:p>
        </w:tc>
        <w:tc>
          <w:tcPr>
            <w:tcW w:w="2489" w:type="dxa"/>
            <w:vMerge w:val="restart"/>
          </w:tcPr>
          <w:p w14:paraId="0D639A11" w14:textId="77777777" w:rsidR="00D009D9" w:rsidRPr="004F6DE2" w:rsidRDefault="00D009D9" w:rsidP="00AE22F1">
            <w:pPr>
              <w:rPr>
                <w:sz w:val="18"/>
                <w:szCs w:val="18"/>
              </w:rPr>
            </w:pPr>
            <w:r w:rsidRPr="004F6DE2">
              <w:rPr>
                <w:sz w:val="18"/>
                <w:szCs w:val="18"/>
              </w:rPr>
              <w:t>Структурный элемент</w:t>
            </w:r>
          </w:p>
          <w:p w14:paraId="411A39D2" w14:textId="77777777" w:rsidR="00D009D9" w:rsidRPr="004F6DE2" w:rsidRDefault="00D009D9" w:rsidP="00AE22F1">
            <w:pPr>
              <w:rPr>
                <w:color w:val="000000"/>
                <w:sz w:val="18"/>
                <w:szCs w:val="18"/>
              </w:rPr>
            </w:pPr>
          </w:p>
          <w:p w14:paraId="2628F73F" w14:textId="77777777" w:rsidR="00D009D9" w:rsidRPr="004F6DE2" w:rsidRDefault="00D009D9" w:rsidP="00AE22F1">
            <w:pPr>
              <w:rPr>
                <w:sz w:val="18"/>
                <w:szCs w:val="18"/>
              </w:rPr>
            </w:pPr>
            <w:r w:rsidRPr="004F6DE2">
              <w:rPr>
                <w:color w:val="000000"/>
                <w:sz w:val="18"/>
                <w:szCs w:val="18"/>
              </w:rPr>
              <w:t xml:space="preserve">Меры поддержки в виде дополнительной </w:t>
            </w:r>
            <w:r w:rsidRPr="004F6DE2">
              <w:rPr>
                <w:color w:val="000000"/>
                <w:sz w:val="18"/>
                <w:szCs w:val="18"/>
              </w:rPr>
              <w:lastRenderedPageBreak/>
              <w:t>ежемесячной стипендии студентам, обучающимся по договорам целевого обучения</w:t>
            </w:r>
          </w:p>
        </w:tc>
        <w:tc>
          <w:tcPr>
            <w:tcW w:w="2245" w:type="dxa"/>
            <w:vMerge w:val="restart"/>
          </w:tcPr>
          <w:p w14:paraId="0CA1EA15" w14:textId="77777777" w:rsidR="00D009D9" w:rsidRPr="004F6DE2" w:rsidRDefault="00D009D9" w:rsidP="00AE22F1">
            <w:pPr>
              <w:rPr>
                <w:sz w:val="18"/>
                <w:szCs w:val="18"/>
              </w:rPr>
            </w:pPr>
            <w:r w:rsidRPr="004F6DE2">
              <w:rPr>
                <w:sz w:val="18"/>
                <w:szCs w:val="18"/>
              </w:rPr>
              <w:lastRenderedPageBreak/>
              <w:t>Управление образования,</w:t>
            </w:r>
          </w:p>
          <w:p w14:paraId="3A9DD1F7"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538CBC42" w14:textId="77777777" w:rsidR="00D009D9" w:rsidRPr="004F6DE2" w:rsidRDefault="00D009D9" w:rsidP="00AE22F1">
            <w:pPr>
              <w:rPr>
                <w:sz w:val="18"/>
                <w:szCs w:val="18"/>
              </w:rPr>
            </w:pPr>
            <w:r w:rsidRPr="004F6DE2">
              <w:rPr>
                <w:sz w:val="18"/>
                <w:szCs w:val="18"/>
              </w:rPr>
              <w:t xml:space="preserve">всего </w:t>
            </w:r>
          </w:p>
        </w:tc>
        <w:tc>
          <w:tcPr>
            <w:tcW w:w="1155" w:type="dxa"/>
          </w:tcPr>
          <w:p w14:paraId="591F0D69" w14:textId="77777777" w:rsidR="00D009D9" w:rsidRPr="004F6DE2" w:rsidRDefault="00D009D9" w:rsidP="00AE22F1">
            <w:pPr>
              <w:jc w:val="center"/>
              <w:rPr>
                <w:sz w:val="18"/>
                <w:szCs w:val="18"/>
              </w:rPr>
            </w:pPr>
            <w:r w:rsidRPr="004F6DE2">
              <w:rPr>
                <w:sz w:val="18"/>
                <w:szCs w:val="18"/>
              </w:rPr>
              <w:t>800,5</w:t>
            </w:r>
          </w:p>
        </w:tc>
        <w:tc>
          <w:tcPr>
            <w:tcW w:w="1195" w:type="dxa"/>
          </w:tcPr>
          <w:p w14:paraId="17526265" w14:textId="77777777" w:rsidR="00D009D9" w:rsidRPr="004F6DE2" w:rsidRDefault="00D009D9" w:rsidP="00AE22F1">
            <w:pPr>
              <w:jc w:val="center"/>
              <w:rPr>
                <w:sz w:val="18"/>
                <w:szCs w:val="18"/>
              </w:rPr>
            </w:pPr>
            <w:r w:rsidRPr="004F6DE2">
              <w:rPr>
                <w:sz w:val="18"/>
                <w:szCs w:val="18"/>
              </w:rPr>
              <w:t>160,1</w:t>
            </w:r>
          </w:p>
        </w:tc>
        <w:tc>
          <w:tcPr>
            <w:tcW w:w="1314" w:type="dxa"/>
          </w:tcPr>
          <w:p w14:paraId="4E9569B9" w14:textId="77777777" w:rsidR="00D009D9" w:rsidRPr="004F6DE2" w:rsidRDefault="00D009D9" w:rsidP="00AE22F1">
            <w:pPr>
              <w:jc w:val="center"/>
              <w:rPr>
                <w:sz w:val="18"/>
                <w:szCs w:val="18"/>
              </w:rPr>
            </w:pPr>
            <w:r w:rsidRPr="004F6DE2">
              <w:rPr>
                <w:sz w:val="18"/>
                <w:szCs w:val="18"/>
              </w:rPr>
              <w:t>160,1</w:t>
            </w:r>
          </w:p>
        </w:tc>
        <w:tc>
          <w:tcPr>
            <w:tcW w:w="1178" w:type="dxa"/>
          </w:tcPr>
          <w:p w14:paraId="5505BE6A" w14:textId="77777777" w:rsidR="00D009D9" w:rsidRPr="004F6DE2" w:rsidRDefault="00D009D9" w:rsidP="00AE22F1">
            <w:pPr>
              <w:jc w:val="center"/>
              <w:rPr>
                <w:sz w:val="18"/>
                <w:szCs w:val="18"/>
              </w:rPr>
            </w:pPr>
            <w:r w:rsidRPr="004F6DE2">
              <w:rPr>
                <w:sz w:val="18"/>
                <w:szCs w:val="18"/>
              </w:rPr>
              <w:t>160,1</w:t>
            </w:r>
          </w:p>
        </w:tc>
        <w:tc>
          <w:tcPr>
            <w:tcW w:w="1179" w:type="dxa"/>
          </w:tcPr>
          <w:p w14:paraId="5866CB0A" w14:textId="77777777" w:rsidR="00D009D9" w:rsidRPr="004F6DE2" w:rsidRDefault="00D009D9" w:rsidP="00AE22F1">
            <w:pPr>
              <w:jc w:val="center"/>
              <w:rPr>
                <w:sz w:val="18"/>
                <w:szCs w:val="18"/>
              </w:rPr>
            </w:pPr>
            <w:r w:rsidRPr="004F6DE2">
              <w:rPr>
                <w:sz w:val="18"/>
                <w:szCs w:val="18"/>
              </w:rPr>
              <w:t>160,1</w:t>
            </w:r>
          </w:p>
        </w:tc>
        <w:tc>
          <w:tcPr>
            <w:tcW w:w="1300" w:type="dxa"/>
          </w:tcPr>
          <w:p w14:paraId="7A881300" w14:textId="77777777" w:rsidR="00D009D9" w:rsidRPr="004F6DE2" w:rsidRDefault="00D009D9" w:rsidP="00AE22F1">
            <w:pPr>
              <w:jc w:val="center"/>
              <w:rPr>
                <w:sz w:val="18"/>
                <w:szCs w:val="18"/>
              </w:rPr>
            </w:pPr>
            <w:r w:rsidRPr="004F6DE2">
              <w:rPr>
                <w:sz w:val="18"/>
                <w:szCs w:val="18"/>
              </w:rPr>
              <w:t>160,1</w:t>
            </w:r>
          </w:p>
        </w:tc>
      </w:tr>
      <w:tr w:rsidR="00D009D9" w:rsidRPr="004F6DE2" w14:paraId="4C6A8104" w14:textId="77777777" w:rsidTr="00AE22F1">
        <w:trPr>
          <w:trHeight w:val="20"/>
        </w:trPr>
        <w:tc>
          <w:tcPr>
            <w:tcW w:w="701" w:type="dxa"/>
            <w:vMerge/>
          </w:tcPr>
          <w:p w14:paraId="31F3E6EF" w14:textId="77777777" w:rsidR="00D009D9" w:rsidRPr="004F6DE2" w:rsidRDefault="00D009D9" w:rsidP="00AE22F1">
            <w:pPr>
              <w:rPr>
                <w:sz w:val="18"/>
                <w:szCs w:val="18"/>
              </w:rPr>
            </w:pPr>
          </w:p>
        </w:tc>
        <w:tc>
          <w:tcPr>
            <w:tcW w:w="2489" w:type="dxa"/>
            <w:vMerge/>
          </w:tcPr>
          <w:p w14:paraId="74EF3F07" w14:textId="77777777" w:rsidR="00D009D9" w:rsidRPr="004F6DE2" w:rsidRDefault="00D009D9" w:rsidP="00AE22F1">
            <w:pPr>
              <w:rPr>
                <w:sz w:val="18"/>
                <w:szCs w:val="18"/>
              </w:rPr>
            </w:pPr>
          </w:p>
        </w:tc>
        <w:tc>
          <w:tcPr>
            <w:tcW w:w="2245" w:type="dxa"/>
            <w:vMerge/>
          </w:tcPr>
          <w:p w14:paraId="1951F871" w14:textId="77777777" w:rsidR="00D009D9" w:rsidRPr="004F6DE2" w:rsidRDefault="00D009D9" w:rsidP="00AE22F1">
            <w:pPr>
              <w:rPr>
                <w:sz w:val="18"/>
                <w:szCs w:val="18"/>
              </w:rPr>
            </w:pPr>
          </w:p>
        </w:tc>
        <w:tc>
          <w:tcPr>
            <w:tcW w:w="2030" w:type="dxa"/>
          </w:tcPr>
          <w:p w14:paraId="78B4B521"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4795A807" w14:textId="77777777" w:rsidR="00D009D9" w:rsidRPr="004F6DE2" w:rsidRDefault="00D009D9" w:rsidP="00AE22F1">
            <w:pPr>
              <w:jc w:val="center"/>
              <w:rPr>
                <w:sz w:val="18"/>
                <w:szCs w:val="18"/>
              </w:rPr>
            </w:pPr>
            <w:r w:rsidRPr="004F6DE2">
              <w:rPr>
                <w:sz w:val="18"/>
                <w:szCs w:val="18"/>
              </w:rPr>
              <w:t>0,00</w:t>
            </w:r>
          </w:p>
        </w:tc>
        <w:tc>
          <w:tcPr>
            <w:tcW w:w="1195" w:type="dxa"/>
          </w:tcPr>
          <w:p w14:paraId="535BE3BE" w14:textId="77777777" w:rsidR="00D009D9" w:rsidRPr="004F6DE2" w:rsidRDefault="00D009D9" w:rsidP="00AE22F1">
            <w:pPr>
              <w:jc w:val="center"/>
              <w:rPr>
                <w:sz w:val="18"/>
                <w:szCs w:val="18"/>
              </w:rPr>
            </w:pPr>
            <w:r w:rsidRPr="004F6DE2">
              <w:rPr>
                <w:sz w:val="18"/>
                <w:szCs w:val="18"/>
              </w:rPr>
              <w:t>0,00</w:t>
            </w:r>
          </w:p>
        </w:tc>
        <w:tc>
          <w:tcPr>
            <w:tcW w:w="1314" w:type="dxa"/>
          </w:tcPr>
          <w:p w14:paraId="073CC9A4" w14:textId="77777777" w:rsidR="00D009D9" w:rsidRPr="004F6DE2" w:rsidRDefault="00D009D9" w:rsidP="00AE22F1">
            <w:pPr>
              <w:jc w:val="center"/>
              <w:rPr>
                <w:sz w:val="18"/>
                <w:szCs w:val="18"/>
              </w:rPr>
            </w:pPr>
            <w:r w:rsidRPr="004F6DE2">
              <w:rPr>
                <w:sz w:val="18"/>
                <w:szCs w:val="18"/>
              </w:rPr>
              <w:t>0,00</w:t>
            </w:r>
          </w:p>
        </w:tc>
        <w:tc>
          <w:tcPr>
            <w:tcW w:w="1178" w:type="dxa"/>
          </w:tcPr>
          <w:p w14:paraId="42105558" w14:textId="77777777" w:rsidR="00D009D9" w:rsidRPr="004F6DE2" w:rsidRDefault="00D009D9" w:rsidP="00AE22F1">
            <w:pPr>
              <w:jc w:val="center"/>
              <w:rPr>
                <w:sz w:val="18"/>
                <w:szCs w:val="18"/>
              </w:rPr>
            </w:pPr>
            <w:r w:rsidRPr="004F6DE2">
              <w:rPr>
                <w:sz w:val="18"/>
                <w:szCs w:val="18"/>
              </w:rPr>
              <w:t>0,00</w:t>
            </w:r>
          </w:p>
        </w:tc>
        <w:tc>
          <w:tcPr>
            <w:tcW w:w="1179" w:type="dxa"/>
          </w:tcPr>
          <w:p w14:paraId="07A6F6BA" w14:textId="77777777" w:rsidR="00D009D9" w:rsidRPr="004F6DE2" w:rsidRDefault="00D009D9" w:rsidP="00AE22F1">
            <w:pPr>
              <w:jc w:val="center"/>
              <w:rPr>
                <w:sz w:val="18"/>
                <w:szCs w:val="18"/>
              </w:rPr>
            </w:pPr>
            <w:r w:rsidRPr="004F6DE2">
              <w:rPr>
                <w:sz w:val="18"/>
                <w:szCs w:val="18"/>
              </w:rPr>
              <w:t>0,00</w:t>
            </w:r>
          </w:p>
        </w:tc>
        <w:tc>
          <w:tcPr>
            <w:tcW w:w="1300" w:type="dxa"/>
          </w:tcPr>
          <w:p w14:paraId="2B53E44F" w14:textId="77777777" w:rsidR="00D009D9" w:rsidRPr="004F6DE2" w:rsidRDefault="00D009D9" w:rsidP="00AE22F1">
            <w:pPr>
              <w:jc w:val="center"/>
              <w:rPr>
                <w:sz w:val="18"/>
                <w:szCs w:val="18"/>
              </w:rPr>
            </w:pPr>
            <w:r w:rsidRPr="004F6DE2">
              <w:rPr>
                <w:sz w:val="18"/>
                <w:szCs w:val="18"/>
              </w:rPr>
              <w:t>0,00</w:t>
            </w:r>
          </w:p>
        </w:tc>
      </w:tr>
      <w:tr w:rsidR="00D009D9" w:rsidRPr="004F6DE2" w14:paraId="2A1A2E5E" w14:textId="77777777" w:rsidTr="00AE22F1">
        <w:trPr>
          <w:trHeight w:val="20"/>
        </w:trPr>
        <w:tc>
          <w:tcPr>
            <w:tcW w:w="701" w:type="dxa"/>
            <w:vMerge/>
          </w:tcPr>
          <w:p w14:paraId="2CE459E2" w14:textId="77777777" w:rsidR="00D009D9" w:rsidRPr="004F6DE2" w:rsidRDefault="00D009D9" w:rsidP="00AE22F1">
            <w:pPr>
              <w:rPr>
                <w:sz w:val="18"/>
                <w:szCs w:val="18"/>
              </w:rPr>
            </w:pPr>
          </w:p>
        </w:tc>
        <w:tc>
          <w:tcPr>
            <w:tcW w:w="2489" w:type="dxa"/>
            <w:vMerge/>
          </w:tcPr>
          <w:p w14:paraId="4F590E5D" w14:textId="77777777" w:rsidR="00D009D9" w:rsidRPr="004F6DE2" w:rsidRDefault="00D009D9" w:rsidP="00AE22F1">
            <w:pPr>
              <w:rPr>
                <w:sz w:val="18"/>
                <w:szCs w:val="18"/>
              </w:rPr>
            </w:pPr>
          </w:p>
        </w:tc>
        <w:tc>
          <w:tcPr>
            <w:tcW w:w="2245" w:type="dxa"/>
            <w:vMerge/>
          </w:tcPr>
          <w:p w14:paraId="2688E8C4" w14:textId="77777777" w:rsidR="00D009D9" w:rsidRPr="004F6DE2" w:rsidRDefault="00D009D9" w:rsidP="00AE22F1">
            <w:pPr>
              <w:rPr>
                <w:sz w:val="18"/>
                <w:szCs w:val="18"/>
              </w:rPr>
            </w:pPr>
          </w:p>
        </w:tc>
        <w:tc>
          <w:tcPr>
            <w:tcW w:w="2030" w:type="dxa"/>
          </w:tcPr>
          <w:p w14:paraId="6D567F04"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2A53B829" w14:textId="77777777" w:rsidR="00D009D9" w:rsidRPr="004F6DE2" w:rsidRDefault="00D009D9" w:rsidP="00AE22F1">
            <w:pPr>
              <w:jc w:val="center"/>
              <w:rPr>
                <w:sz w:val="18"/>
                <w:szCs w:val="18"/>
              </w:rPr>
            </w:pPr>
            <w:r w:rsidRPr="004F6DE2">
              <w:rPr>
                <w:sz w:val="18"/>
                <w:szCs w:val="18"/>
              </w:rPr>
              <w:t>0,00</w:t>
            </w:r>
          </w:p>
        </w:tc>
        <w:tc>
          <w:tcPr>
            <w:tcW w:w="1195" w:type="dxa"/>
          </w:tcPr>
          <w:p w14:paraId="68CCD289" w14:textId="77777777" w:rsidR="00D009D9" w:rsidRPr="004F6DE2" w:rsidRDefault="00D009D9" w:rsidP="00AE22F1">
            <w:pPr>
              <w:jc w:val="center"/>
              <w:rPr>
                <w:sz w:val="18"/>
                <w:szCs w:val="18"/>
              </w:rPr>
            </w:pPr>
            <w:r w:rsidRPr="004F6DE2">
              <w:rPr>
                <w:sz w:val="18"/>
                <w:szCs w:val="18"/>
              </w:rPr>
              <w:t>0,00</w:t>
            </w:r>
          </w:p>
        </w:tc>
        <w:tc>
          <w:tcPr>
            <w:tcW w:w="1314" w:type="dxa"/>
          </w:tcPr>
          <w:p w14:paraId="14B5C337" w14:textId="77777777" w:rsidR="00D009D9" w:rsidRPr="004F6DE2" w:rsidRDefault="00D009D9" w:rsidP="00AE22F1">
            <w:pPr>
              <w:jc w:val="center"/>
              <w:rPr>
                <w:sz w:val="18"/>
                <w:szCs w:val="18"/>
              </w:rPr>
            </w:pPr>
            <w:r w:rsidRPr="004F6DE2">
              <w:rPr>
                <w:sz w:val="18"/>
                <w:szCs w:val="18"/>
              </w:rPr>
              <w:t>0,00</w:t>
            </w:r>
          </w:p>
        </w:tc>
        <w:tc>
          <w:tcPr>
            <w:tcW w:w="1178" w:type="dxa"/>
          </w:tcPr>
          <w:p w14:paraId="1C0EC89C" w14:textId="77777777" w:rsidR="00D009D9" w:rsidRPr="004F6DE2" w:rsidRDefault="00D009D9" w:rsidP="00AE22F1">
            <w:pPr>
              <w:jc w:val="center"/>
              <w:rPr>
                <w:sz w:val="18"/>
                <w:szCs w:val="18"/>
              </w:rPr>
            </w:pPr>
            <w:r w:rsidRPr="004F6DE2">
              <w:rPr>
                <w:sz w:val="18"/>
                <w:szCs w:val="18"/>
              </w:rPr>
              <w:t>0,00</w:t>
            </w:r>
          </w:p>
        </w:tc>
        <w:tc>
          <w:tcPr>
            <w:tcW w:w="1179" w:type="dxa"/>
          </w:tcPr>
          <w:p w14:paraId="7E32C1EA" w14:textId="77777777" w:rsidR="00D009D9" w:rsidRPr="004F6DE2" w:rsidRDefault="00D009D9" w:rsidP="00AE22F1">
            <w:pPr>
              <w:jc w:val="center"/>
              <w:rPr>
                <w:sz w:val="18"/>
                <w:szCs w:val="18"/>
              </w:rPr>
            </w:pPr>
            <w:r w:rsidRPr="004F6DE2">
              <w:rPr>
                <w:sz w:val="18"/>
                <w:szCs w:val="18"/>
              </w:rPr>
              <w:t>0,00</w:t>
            </w:r>
          </w:p>
        </w:tc>
        <w:tc>
          <w:tcPr>
            <w:tcW w:w="1300" w:type="dxa"/>
          </w:tcPr>
          <w:p w14:paraId="7C462584" w14:textId="77777777" w:rsidR="00D009D9" w:rsidRPr="004F6DE2" w:rsidRDefault="00D009D9" w:rsidP="00AE22F1">
            <w:pPr>
              <w:jc w:val="center"/>
              <w:rPr>
                <w:sz w:val="18"/>
                <w:szCs w:val="18"/>
              </w:rPr>
            </w:pPr>
            <w:r w:rsidRPr="004F6DE2">
              <w:rPr>
                <w:sz w:val="18"/>
                <w:szCs w:val="18"/>
              </w:rPr>
              <w:t>0,00</w:t>
            </w:r>
          </w:p>
        </w:tc>
      </w:tr>
      <w:tr w:rsidR="00D009D9" w:rsidRPr="004F6DE2" w14:paraId="7C522973" w14:textId="77777777" w:rsidTr="00AE22F1">
        <w:trPr>
          <w:trHeight w:val="20"/>
        </w:trPr>
        <w:tc>
          <w:tcPr>
            <w:tcW w:w="701" w:type="dxa"/>
            <w:vMerge/>
          </w:tcPr>
          <w:p w14:paraId="497197E7" w14:textId="77777777" w:rsidR="00D009D9" w:rsidRPr="004F6DE2" w:rsidRDefault="00D009D9" w:rsidP="00AE22F1">
            <w:pPr>
              <w:rPr>
                <w:sz w:val="18"/>
                <w:szCs w:val="18"/>
              </w:rPr>
            </w:pPr>
          </w:p>
        </w:tc>
        <w:tc>
          <w:tcPr>
            <w:tcW w:w="2489" w:type="dxa"/>
            <w:vMerge/>
          </w:tcPr>
          <w:p w14:paraId="25DD44E6" w14:textId="77777777" w:rsidR="00D009D9" w:rsidRPr="004F6DE2" w:rsidRDefault="00D009D9" w:rsidP="00AE22F1">
            <w:pPr>
              <w:rPr>
                <w:sz w:val="18"/>
                <w:szCs w:val="18"/>
              </w:rPr>
            </w:pPr>
          </w:p>
        </w:tc>
        <w:tc>
          <w:tcPr>
            <w:tcW w:w="2245" w:type="dxa"/>
            <w:vMerge/>
          </w:tcPr>
          <w:p w14:paraId="34A8E613" w14:textId="77777777" w:rsidR="00D009D9" w:rsidRPr="004F6DE2" w:rsidRDefault="00D009D9" w:rsidP="00AE22F1">
            <w:pPr>
              <w:rPr>
                <w:sz w:val="18"/>
                <w:szCs w:val="18"/>
              </w:rPr>
            </w:pPr>
          </w:p>
        </w:tc>
        <w:tc>
          <w:tcPr>
            <w:tcW w:w="2030" w:type="dxa"/>
          </w:tcPr>
          <w:p w14:paraId="4E8F3B6C" w14:textId="77777777" w:rsidR="00D009D9" w:rsidRPr="004F6DE2" w:rsidRDefault="00D009D9" w:rsidP="00AE22F1">
            <w:pPr>
              <w:rPr>
                <w:sz w:val="18"/>
                <w:szCs w:val="18"/>
              </w:rPr>
            </w:pPr>
            <w:r w:rsidRPr="004F6DE2">
              <w:rPr>
                <w:sz w:val="18"/>
                <w:szCs w:val="18"/>
              </w:rPr>
              <w:t xml:space="preserve">местный </w:t>
            </w:r>
            <w:r w:rsidRPr="004F6DE2">
              <w:rPr>
                <w:sz w:val="18"/>
                <w:szCs w:val="18"/>
              </w:rPr>
              <w:lastRenderedPageBreak/>
              <w:t>бюджет</w:t>
            </w:r>
          </w:p>
        </w:tc>
        <w:tc>
          <w:tcPr>
            <w:tcW w:w="1155" w:type="dxa"/>
          </w:tcPr>
          <w:p w14:paraId="67E773E0" w14:textId="77777777" w:rsidR="00D009D9" w:rsidRPr="004F6DE2" w:rsidRDefault="00D009D9" w:rsidP="00AE22F1">
            <w:pPr>
              <w:jc w:val="center"/>
              <w:rPr>
                <w:sz w:val="18"/>
                <w:szCs w:val="18"/>
              </w:rPr>
            </w:pPr>
            <w:r w:rsidRPr="004F6DE2">
              <w:rPr>
                <w:sz w:val="18"/>
                <w:szCs w:val="18"/>
              </w:rPr>
              <w:lastRenderedPageBreak/>
              <w:t>800,5</w:t>
            </w:r>
          </w:p>
        </w:tc>
        <w:tc>
          <w:tcPr>
            <w:tcW w:w="1195" w:type="dxa"/>
          </w:tcPr>
          <w:p w14:paraId="355549D1" w14:textId="77777777" w:rsidR="00D009D9" w:rsidRPr="004F6DE2" w:rsidRDefault="00D009D9" w:rsidP="00AE22F1">
            <w:pPr>
              <w:jc w:val="center"/>
              <w:rPr>
                <w:sz w:val="18"/>
                <w:szCs w:val="18"/>
              </w:rPr>
            </w:pPr>
            <w:r w:rsidRPr="004F6DE2">
              <w:rPr>
                <w:sz w:val="18"/>
                <w:szCs w:val="18"/>
              </w:rPr>
              <w:t>160,1</w:t>
            </w:r>
          </w:p>
        </w:tc>
        <w:tc>
          <w:tcPr>
            <w:tcW w:w="1314" w:type="dxa"/>
          </w:tcPr>
          <w:p w14:paraId="23FDB0EB" w14:textId="77777777" w:rsidR="00D009D9" w:rsidRPr="004F6DE2" w:rsidRDefault="00D009D9" w:rsidP="00AE22F1">
            <w:pPr>
              <w:jc w:val="center"/>
              <w:rPr>
                <w:sz w:val="18"/>
                <w:szCs w:val="18"/>
              </w:rPr>
            </w:pPr>
            <w:r w:rsidRPr="004F6DE2">
              <w:rPr>
                <w:sz w:val="18"/>
                <w:szCs w:val="18"/>
              </w:rPr>
              <w:t>160,1</w:t>
            </w:r>
          </w:p>
        </w:tc>
        <w:tc>
          <w:tcPr>
            <w:tcW w:w="1178" w:type="dxa"/>
          </w:tcPr>
          <w:p w14:paraId="5678E09E" w14:textId="77777777" w:rsidR="00D009D9" w:rsidRPr="004F6DE2" w:rsidRDefault="00D009D9" w:rsidP="00AE22F1">
            <w:pPr>
              <w:jc w:val="center"/>
              <w:rPr>
                <w:sz w:val="18"/>
                <w:szCs w:val="18"/>
              </w:rPr>
            </w:pPr>
            <w:r w:rsidRPr="004F6DE2">
              <w:rPr>
                <w:sz w:val="18"/>
                <w:szCs w:val="18"/>
              </w:rPr>
              <w:t>160,1</w:t>
            </w:r>
          </w:p>
        </w:tc>
        <w:tc>
          <w:tcPr>
            <w:tcW w:w="1179" w:type="dxa"/>
          </w:tcPr>
          <w:p w14:paraId="764DDE8B" w14:textId="77777777" w:rsidR="00D009D9" w:rsidRPr="004F6DE2" w:rsidRDefault="00D009D9" w:rsidP="00AE22F1">
            <w:pPr>
              <w:jc w:val="center"/>
              <w:rPr>
                <w:sz w:val="18"/>
                <w:szCs w:val="18"/>
              </w:rPr>
            </w:pPr>
            <w:r w:rsidRPr="004F6DE2">
              <w:rPr>
                <w:sz w:val="18"/>
                <w:szCs w:val="18"/>
              </w:rPr>
              <w:t>160,1</w:t>
            </w:r>
          </w:p>
        </w:tc>
        <w:tc>
          <w:tcPr>
            <w:tcW w:w="1300" w:type="dxa"/>
          </w:tcPr>
          <w:p w14:paraId="245F6FD6" w14:textId="77777777" w:rsidR="00D009D9" w:rsidRPr="004F6DE2" w:rsidRDefault="00D009D9" w:rsidP="00AE22F1">
            <w:pPr>
              <w:jc w:val="center"/>
              <w:rPr>
                <w:sz w:val="18"/>
                <w:szCs w:val="18"/>
              </w:rPr>
            </w:pPr>
            <w:r w:rsidRPr="004F6DE2">
              <w:rPr>
                <w:sz w:val="18"/>
                <w:szCs w:val="18"/>
              </w:rPr>
              <w:t>160,1</w:t>
            </w:r>
          </w:p>
        </w:tc>
      </w:tr>
      <w:tr w:rsidR="00D009D9" w:rsidRPr="004F6DE2" w14:paraId="52AB1D03" w14:textId="77777777" w:rsidTr="00AE22F1">
        <w:trPr>
          <w:trHeight w:val="20"/>
        </w:trPr>
        <w:tc>
          <w:tcPr>
            <w:tcW w:w="701" w:type="dxa"/>
            <w:vMerge/>
          </w:tcPr>
          <w:p w14:paraId="770D1045" w14:textId="77777777" w:rsidR="00D009D9" w:rsidRPr="004F6DE2" w:rsidRDefault="00D009D9" w:rsidP="00AE22F1">
            <w:pPr>
              <w:rPr>
                <w:sz w:val="18"/>
                <w:szCs w:val="18"/>
              </w:rPr>
            </w:pPr>
          </w:p>
        </w:tc>
        <w:tc>
          <w:tcPr>
            <w:tcW w:w="2489" w:type="dxa"/>
            <w:vMerge/>
          </w:tcPr>
          <w:p w14:paraId="4B360BB2" w14:textId="77777777" w:rsidR="00D009D9" w:rsidRPr="004F6DE2" w:rsidRDefault="00D009D9" w:rsidP="00AE22F1">
            <w:pPr>
              <w:rPr>
                <w:sz w:val="18"/>
                <w:szCs w:val="18"/>
              </w:rPr>
            </w:pPr>
          </w:p>
        </w:tc>
        <w:tc>
          <w:tcPr>
            <w:tcW w:w="2245" w:type="dxa"/>
            <w:vMerge/>
          </w:tcPr>
          <w:p w14:paraId="736B8367" w14:textId="77777777" w:rsidR="00D009D9" w:rsidRPr="004F6DE2" w:rsidRDefault="00D009D9" w:rsidP="00AE22F1">
            <w:pPr>
              <w:rPr>
                <w:sz w:val="18"/>
                <w:szCs w:val="18"/>
              </w:rPr>
            </w:pPr>
          </w:p>
        </w:tc>
        <w:tc>
          <w:tcPr>
            <w:tcW w:w="2030" w:type="dxa"/>
          </w:tcPr>
          <w:p w14:paraId="7E9CFB27"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75C0738" w14:textId="77777777" w:rsidR="00D009D9" w:rsidRPr="004F6DE2" w:rsidRDefault="00D009D9" w:rsidP="00AE22F1">
            <w:pPr>
              <w:jc w:val="center"/>
              <w:rPr>
                <w:sz w:val="18"/>
                <w:szCs w:val="18"/>
              </w:rPr>
            </w:pPr>
            <w:r w:rsidRPr="004F6DE2">
              <w:rPr>
                <w:sz w:val="18"/>
                <w:szCs w:val="18"/>
              </w:rPr>
              <w:t>0,00</w:t>
            </w:r>
          </w:p>
        </w:tc>
        <w:tc>
          <w:tcPr>
            <w:tcW w:w="1195" w:type="dxa"/>
          </w:tcPr>
          <w:p w14:paraId="508DD984" w14:textId="77777777" w:rsidR="00D009D9" w:rsidRPr="004F6DE2" w:rsidRDefault="00D009D9" w:rsidP="00AE22F1">
            <w:pPr>
              <w:jc w:val="center"/>
              <w:rPr>
                <w:sz w:val="18"/>
                <w:szCs w:val="18"/>
              </w:rPr>
            </w:pPr>
            <w:r w:rsidRPr="004F6DE2">
              <w:rPr>
                <w:sz w:val="18"/>
                <w:szCs w:val="18"/>
              </w:rPr>
              <w:t>0,00</w:t>
            </w:r>
          </w:p>
        </w:tc>
        <w:tc>
          <w:tcPr>
            <w:tcW w:w="1314" w:type="dxa"/>
          </w:tcPr>
          <w:p w14:paraId="6CDE858D" w14:textId="77777777" w:rsidR="00D009D9" w:rsidRPr="004F6DE2" w:rsidRDefault="00D009D9" w:rsidP="00AE22F1">
            <w:pPr>
              <w:jc w:val="center"/>
              <w:rPr>
                <w:sz w:val="18"/>
                <w:szCs w:val="18"/>
              </w:rPr>
            </w:pPr>
            <w:r w:rsidRPr="004F6DE2">
              <w:rPr>
                <w:sz w:val="18"/>
                <w:szCs w:val="18"/>
              </w:rPr>
              <w:t>0,00</w:t>
            </w:r>
          </w:p>
        </w:tc>
        <w:tc>
          <w:tcPr>
            <w:tcW w:w="1178" w:type="dxa"/>
          </w:tcPr>
          <w:p w14:paraId="2FB661F1" w14:textId="77777777" w:rsidR="00D009D9" w:rsidRPr="004F6DE2" w:rsidRDefault="00D009D9" w:rsidP="00AE22F1">
            <w:pPr>
              <w:jc w:val="center"/>
              <w:rPr>
                <w:sz w:val="18"/>
                <w:szCs w:val="18"/>
              </w:rPr>
            </w:pPr>
            <w:r w:rsidRPr="004F6DE2">
              <w:rPr>
                <w:sz w:val="18"/>
                <w:szCs w:val="18"/>
              </w:rPr>
              <w:t>0,00</w:t>
            </w:r>
          </w:p>
        </w:tc>
        <w:tc>
          <w:tcPr>
            <w:tcW w:w="1179" w:type="dxa"/>
          </w:tcPr>
          <w:p w14:paraId="02D82DCD" w14:textId="77777777" w:rsidR="00D009D9" w:rsidRPr="004F6DE2" w:rsidRDefault="00D009D9" w:rsidP="00AE22F1">
            <w:pPr>
              <w:jc w:val="center"/>
              <w:rPr>
                <w:sz w:val="18"/>
                <w:szCs w:val="18"/>
              </w:rPr>
            </w:pPr>
            <w:r w:rsidRPr="004F6DE2">
              <w:rPr>
                <w:sz w:val="18"/>
                <w:szCs w:val="18"/>
              </w:rPr>
              <w:t>0,00</w:t>
            </w:r>
          </w:p>
        </w:tc>
        <w:tc>
          <w:tcPr>
            <w:tcW w:w="1300" w:type="dxa"/>
          </w:tcPr>
          <w:p w14:paraId="3A61BD62" w14:textId="77777777" w:rsidR="00D009D9" w:rsidRPr="004F6DE2" w:rsidRDefault="00D009D9" w:rsidP="00AE22F1">
            <w:pPr>
              <w:jc w:val="center"/>
              <w:rPr>
                <w:sz w:val="18"/>
                <w:szCs w:val="18"/>
              </w:rPr>
            </w:pPr>
            <w:r w:rsidRPr="004F6DE2">
              <w:rPr>
                <w:sz w:val="18"/>
                <w:szCs w:val="18"/>
              </w:rPr>
              <w:t>0,00</w:t>
            </w:r>
          </w:p>
        </w:tc>
      </w:tr>
      <w:tr w:rsidR="00D009D9" w:rsidRPr="004F6DE2" w14:paraId="3DFA3F28" w14:textId="77777777" w:rsidTr="00AE22F1">
        <w:trPr>
          <w:trHeight w:val="20"/>
        </w:trPr>
        <w:tc>
          <w:tcPr>
            <w:tcW w:w="701" w:type="dxa"/>
            <w:vMerge w:val="restart"/>
          </w:tcPr>
          <w:p w14:paraId="0984E6B7" w14:textId="77777777" w:rsidR="00D009D9" w:rsidRPr="004F6DE2" w:rsidRDefault="00D009D9" w:rsidP="00AE22F1">
            <w:pPr>
              <w:rPr>
                <w:sz w:val="18"/>
                <w:szCs w:val="18"/>
              </w:rPr>
            </w:pPr>
            <w:r w:rsidRPr="004F6DE2">
              <w:rPr>
                <w:sz w:val="18"/>
                <w:szCs w:val="18"/>
              </w:rPr>
              <w:t>1.22</w:t>
            </w:r>
          </w:p>
        </w:tc>
        <w:tc>
          <w:tcPr>
            <w:tcW w:w="2489" w:type="dxa"/>
            <w:vMerge w:val="restart"/>
          </w:tcPr>
          <w:p w14:paraId="4A93C02A" w14:textId="77777777" w:rsidR="00D009D9" w:rsidRPr="004F6DE2" w:rsidRDefault="00D009D9" w:rsidP="00AE22F1">
            <w:pPr>
              <w:rPr>
                <w:sz w:val="18"/>
                <w:szCs w:val="18"/>
              </w:rPr>
            </w:pPr>
            <w:r w:rsidRPr="004F6DE2">
              <w:rPr>
                <w:sz w:val="18"/>
                <w:szCs w:val="18"/>
              </w:rPr>
              <w:t>Структурный элемент</w:t>
            </w:r>
          </w:p>
          <w:p w14:paraId="213FE240" w14:textId="77777777" w:rsidR="00D009D9" w:rsidRPr="004F6DE2" w:rsidRDefault="00D009D9" w:rsidP="00AE22F1">
            <w:pPr>
              <w:rPr>
                <w:color w:val="000000"/>
                <w:sz w:val="18"/>
                <w:szCs w:val="18"/>
              </w:rPr>
            </w:pPr>
          </w:p>
          <w:p w14:paraId="2AD786AB" w14:textId="77777777" w:rsidR="00D009D9" w:rsidRPr="004F6DE2" w:rsidRDefault="00D009D9" w:rsidP="00AE22F1">
            <w:pPr>
              <w:rPr>
                <w:sz w:val="18"/>
                <w:szCs w:val="18"/>
              </w:rPr>
            </w:pPr>
            <w:r w:rsidRPr="004F6DE2">
              <w:rPr>
                <w:color w:val="000000"/>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245" w:type="dxa"/>
            <w:vMerge w:val="restart"/>
          </w:tcPr>
          <w:p w14:paraId="29562AA9"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69AF5562" w14:textId="77777777" w:rsidR="00D009D9" w:rsidRPr="004F6DE2" w:rsidRDefault="00D009D9" w:rsidP="00AE22F1">
            <w:pPr>
              <w:rPr>
                <w:sz w:val="18"/>
                <w:szCs w:val="18"/>
              </w:rPr>
            </w:pPr>
            <w:r w:rsidRPr="004F6DE2">
              <w:rPr>
                <w:sz w:val="18"/>
                <w:szCs w:val="18"/>
              </w:rPr>
              <w:t xml:space="preserve">всего </w:t>
            </w:r>
          </w:p>
        </w:tc>
        <w:tc>
          <w:tcPr>
            <w:tcW w:w="1155" w:type="dxa"/>
          </w:tcPr>
          <w:p w14:paraId="066B6F17" w14:textId="77777777" w:rsidR="00D009D9" w:rsidRPr="004F6DE2" w:rsidRDefault="00D009D9" w:rsidP="00AE22F1">
            <w:pPr>
              <w:jc w:val="center"/>
              <w:rPr>
                <w:sz w:val="18"/>
                <w:szCs w:val="18"/>
              </w:rPr>
            </w:pPr>
            <w:r w:rsidRPr="004F6DE2">
              <w:rPr>
                <w:sz w:val="18"/>
                <w:szCs w:val="18"/>
              </w:rPr>
              <w:t>11681,9</w:t>
            </w:r>
          </w:p>
        </w:tc>
        <w:tc>
          <w:tcPr>
            <w:tcW w:w="1195" w:type="dxa"/>
          </w:tcPr>
          <w:p w14:paraId="62917AB4" w14:textId="77777777" w:rsidR="00D009D9" w:rsidRPr="004F6DE2" w:rsidRDefault="00D009D9" w:rsidP="00AE22F1">
            <w:pPr>
              <w:jc w:val="center"/>
              <w:rPr>
                <w:sz w:val="18"/>
                <w:szCs w:val="18"/>
              </w:rPr>
            </w:pPr>
            <w:r w:rsidRPr="004F6DE2">
              <w:rPr>
                <w:sz w:val="18"/>
                <w:szCs w:val="18"/>
              </w:rPr>
              <w:t>2275,9</w:t>
            </w:r>
          </w:p>
        </w:tc>
        <w:tc>
          <w:tcPr>
            <w:tcW w:w="1314" w:type="dxa"/>
          </w:tcPr>
          <w:p w14:paraId="021D31D2" w14:textId="77777777" w:rsidR="00D009D9" w:rsidRPr="004F6DE2" w:rsidRDefault="00D009D9" w:rsidP="00AE22F1">
            <w:pPr>
              <w:jc w:val="center"/>
              <w:rPr>
                <w:sz w:val="18"/>
                <w:szCs w:val="18"/>
              </w:rPr>
            </w:pPr>
            <w:r w:rsidRPr="004F6DE2">
              <w:rPr>
                <w:sz w:val="18"/>
                <w:szCs w:val="18"/>
              </w:rPr>
              <w:t>2328,7</w:t>
            </w:r>
          </w:p>
        </w:tc>
        <w:tc>
          <w:tcPr>
            <w:tcW w:w="1178" w:type="dxa"/>
          </w:tcPr>
          <w:p w14:paraId="350D0461" w14:textId="77777777" w:rsidR="00D009D9" w:rsidRPr="004F6DE2" w:rsidRDefault="00D009D9" w:rsidP="00AE22F1">
            <w:pPr>
              <w:jc w:val="center"/>
              <w:rPr>
                <w:sz w:val="18"/>
                <w:szCs w:val="18"/>
              </w:rPr>
            </w:pPr>
            <w:r w:rsidRPr="004F6DE2">
              <w:rPr>
                <w:sz w:val="18"/>
                <w:szCs w:val="18"/>
              </w:rPr>
              <w:t>2359,1</w:t>
            </w:r>
          </w:p>
        </w:tc>
        <w:tc>
          <w:tcPr>
            <w:tcW w:w="1179" w:type="dxa"/>
          </w:tcPr>
          <w:p w14:paraId="4F6DD4D5" w14:textId="77777777" w:rsidR="00D009D9" w:rsidRPr="004F6DE2" w:rsidRDefault="00D009D9" w:rsidP="00AE22F1">
            <w:pPr>
              <w:jc w:val="center"/>
              <w:rPr>
                <w:sz w:val="18"/>
                <w:szCs w:val="18"/>
              </w:rPr>
            </w:pPr>
            <w:r w:rsidRPr="004F6DE2">
              <w:rPr>
                <w:sz w:val="18"/>
                <w:szCs w:val="18"/>
              </w:rPr>
              <w:t>2359,1</w:t>
            </w:r>
          </w:p>
        </w:tc>
        <w:tc>
          <w:tcPr>
            <w:tcW w:w="1300" w:type="dxa"/>
          </w:tcPr>
          <w:p w14:paraId="438AC6D2" w14:textId="77777777" w:rsidR="00D009D9" w:rsidRPr="004F6DE2" w:rsidRDefault="00D009D9" w:rsidP="00AE22F1">
            <w:pPr>
              <w:jc w:val="center"/>
              <w:rPr>
                <w:sz w:val="18"/>
                <w:szCs w:val="18"/>
              </w:rPr>
            </w:pPr>
            <w:r w:rsidRPr="004F6DE2">
              <w:rPr>
                <w:sz w:val="18"/>
                <w:szCs w:val="18"/>
              </w:rPr>
              <w:t>2359,1</w:t>
            </w:r>
          </w:p>
        </w:tc>
      </w:tr>
      <w:tr w:rsidR="00D009D9" w:rsidRPr="004F6DE2" w14:paraId="691819FE" w14:textId="77777777" w:rsidTr="00AE22F1">
        <w:trPr>
          <w:trHeight w:val="20"/>
        </w:trPr>
        <w:tc>
          <w:tcPr>
            <w:tcW w:w="701" w:type="dxa"/>
            <w:vMerge/>
          </w:tcPr>
          <w:p w14:paraId="4455A557" w14:textId="77777777" w:rsidR="00D009D9" w:rsidRPr="004F6DE2" w:rsidRDefault="00D009D9" w:rsidP="00AE22F1">
            <w:pPr>
              <w:rPr>
                <w:sz w:val="18"/>
                <w:szCs w:val="18"/>
              </w:rPr>
            </w:pPr>
          </w:p>
        </w:tc>
        <w:tc>
          <w:tcPr>
            <w:tcW w:w="2489" w:type="dxa"/>
            <w:vMerge/>
          </w:tcPr>
          <w:p w14:paraId="24B4E335" w14:textId="77777777" w:rsidR="00D009D9" w:rsidRPr="004F6DE2" w:rsidRDefault="00D009D9" w:rsidP="00AE22F1">
            <w:pPr>
              <w:rPr>
                <w:sz w:val="18"/>
                <w:szCs w:val="18"/>
              </w:rPr>
            </w:pPr>
          </w:p>
        </w:tc>
        <w:tc>
          <w:tcPr>
            <w:tcW w:w="2245" w:type="dxa"/>
            <w:vMerge/>
          </w:tcPr>
          <w:p w14:paraId="4A7D319C" w14:textId="77777777" w:rsidR="00D009D9" w:rsidRPr="004F6DE2" w:rsidRDefault="00D009D9" w:rsidP="00AE22F1">
            <w:pPr>
              <w:rPr>
                <w:sz w:val="18"/>
                <w:szCs w:val="18"/>
              </w:rPr>
            </w:pPr>
          </w:p>
        </w:tc>
        <w:tc>
          <w:tcPr>
            <w:tcW w:w="2030" w:type="dxa"/>
          </w:tcPr>
          <w:p w14:paraId="3FE500D8"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4F5E29C5" w14:textId="77777777" w:rsidR="00D009D9" w:rsidRPr="004F6DE2" w:rsidRDefault="00D009D9" w:rsidP="00AE22F1">
            <w:pPr>
              <w:jc w:val="center"/>
              <w:rPr>
                <w:sz w:val="18"/>
                <w:szCs w:val="18"/>
              </w:rPr>
            </w:pPr>
            <w:r w:rsidRPr="004F6DE2">
              <w:rPr>
                <w:sz w:val="18"/>
                <w:szCs w:val="18"/>
              </w:rPr>
              <w:t>11470,9</w:t>
            </w:r>
          </w:p>
        </w:tc>
        <w:tc>
          <w:tcPr>
            <w:tcW w:w="1195" w:type="dxa"/>
          </w:tcPr>
          <w:p w14:paraId="6A755975" w14:textId="77777777" w:rsidR="00D009D9" w:rsidRPr="004F6DE2" w:rsidRDefault="00D009D9" w:rsidP="00AE22F1">
            <w:pPr>
              <w:jc w:val="center"/>
              <w:rPr>
                <w:sz w:val="18"/>
                <w:szCs w:val="18"/>
              </w:rPr>
            </w:pPr>
            <w:r w:rsidRPr="004F6DE2">
              <w:rPr>
                <w:sz w:val="18"/>
                <w:szCs w:val="18"/>
              </w:rPr>
              <w:t>2253,1</w:t>
            </w:r>
          </w:p>
        </w:tc>
        <w:tc>
          <w:tcPr>
            <w:tcW w:w="1314" w:type="dxa"/>
          </w:tcPr>
          <w:p w14:paraId="32F5D71D" w14:textId="77777777" w:rsidR="00D009D9" w:rsidRPr="004F6DE2" w:rsidRDefault="00D009D9" w:rsidP="00AE22F1">
            <w:pPr>
              <w:jc w:val="center"/>
              <w:rPr>
                <w:sz w:val="18"/>
                <w:szCs w:val="18"/>
              </w:rPr>
            </w:pPr>
            <w:r w:rsidRPr="004F6DE2">
              <w:rPr>
                <w:sz w:val="18"/>
                <w:szCs w:val="18"/>
              </w:rPr>
              <w:t>2282,1</w:t>
            </w:r>
          </w:p>
        </w:tc>
        <w:tc>
          <w:tcPr>
            <w:tcW w:w="1178" w:type="dxa"/>
          </w:tcPr>
          <w:p w14:paraId="1C4A45CF" w14:textId="77777777" w:rsidR="00D009D9" w:rsidRPr="004F6DE2" w:rsidRDefault="00D009D9" w:rsidP="00AE22F1">
            <w:pPr>
              <w:jc w:val="center"/>
              <w:rPr>
                <w:sz w:val="18"/>
                <w:szCs w:val="18"/>
              </w:rPr>
            </w:pPr>
            <w:r w:rsidRPr="004F6DE2">
              <w:rPr>
                <w:sz w:val="18"/>
                <w:szCs w:val="18"/>
              </w:rPr>
              <w:t>2311,9</w:t>
            </w:r>
          </w:p>
        </w:tc>
        <w:tc>
          <w:tcPr>
            <w:tcW w:w="1179" w:type="dxa"/>
          </w:tcPr>
          <w:p w14:paraId="6864DA9B" w14:textId="77777777" w:rsidR="00D009D9" w:rsidRPr="004F6DE2" w:rsidRDefault="00D009D9" w:rsidP="00AE22F1">
            <w:pPr>
              <w:jc w:val="center"/>
              <w:rPr>
                <w:sz w:val="18"/>
                <w:szCs w:val="18"/>
              </w:rPr>
            </w:pPr>
            <w:r w:rsidRPr="004F6DE2">
              <w:rPr>
                <w:sz w:val="18"/>
                <w:szCs w:val="18"/>
              </w:rPr>
              <w:t>2311,9</w:t>
            </w:r>
          </w:p>
        </w:tc>
        <w:tc>
          <w:tcPr>
            <w:tcW w:w="1300" w:type="dxa"/>
          </w:tcPr>
          <w:p w14:paraId="0023664C" w14:textId="77777777" w:rsidR="00D009D9" w:rsidRPr="004F6DE2" w:rsidRDefault="00D009D9" w:rsidP="00AE22F1">
            <w:pPr>
              <w:jc w:val="center"/>
              <w:rPr>
                <w:sz w:val="18"/>
                <w:szCs w:val="18"/>
              </w:rPr>
            </w:pPr>
            <w:r w:rsidRPr="004F6DE2">
              <w:rPr>
                <w:sz w:val="18"/>
                <w:szCs w:val="18"/>
              </w:rPr>
              <w:t>2311,9</w:t>
            </w:r>
          </w:p>
        </w:tc>
      </w:tr>
      <w:tr w:rsidR="00D009D9" w:rsidRPr="004F6DE2" w14:paraId="35898A02" w14:textId="77777777" w:rsidTr="00AE22F1">
        <w:trPr>
          <w:trHeight w:val="20"/>
        </w:trPr>
        <w:tc>
          <w:tcPr>
            <w:tcW w:w="701" w:type="dxa"/>
            <w:vMerge/>
          </w:tcPr>
          <w:p w14:paraId="5CAA21CE" w14:textId="77777777" w:rsidR="00D009D9" w:rsidRPr="004F6DE2" w:rsidRDefault="00D009D9" w:rsidP="00AE22F1">
            <w:pPr>
              <w:rPr>
                <w:sz w:val="18"/>
                <w:szCs w:val="18"/>
              </w:rPr>
            </w:pPr>
          </w:p>
        </w:tc>
        <w:tc>
          <w:tcPr>
            <w:tcW w:w="2489" w:type="dxa"/>
            <w:vMerge/>
          </w:tcPr>
          <w:p w14:paraId="05DFBFB8" w14:textId="77777777" w:rsidR="00D009D9" w:rsidRPr="004F6DE2" w:rsidRDefault="00D009D9" w:rsidP="00AE22F1">
            <w:pPr>
              <w:rPr>
                <w:sz w:val="18"/>
                <w:szCs w:val="18"/>
              </w:rPr>
            </w:pPr>
          </w:p>
        </w:tc>
        <w:tc>
          <w:tcPr>
            <w:tcW w:w="2245" w:type="dxa"/>
            <w:vMerge/>
          </w:tcPr>
          <w:p w14:paraId="73CAAE30" w14:textId="77777777" w:rsidR="00D009D9" w:rsidRPr="004F6DE2" w:rsidRDefault="00D009D9" w:rsidP="00AE22F1">
            <w:pPr>
              <w:rPr>
                <w:sz w:val="18"/>
                <w:szCs w:val="18"/>
              </w:rPr>
            </w:pPr>
          </w:p>
        </w:tc>
        <w:tc>
          <w:tcPr>
            <w:tcW w:w="2030" w:type="dxa"/>
          </w:tcPr>
          <w:p w14:paraId="4189580E"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4D03EB39" w14:textId="77777777" w:rsidR="00D009D9" w:rsidRPr="004F6DE2" w:rsidRDefault="00D009D9" w:rsidP="00AE22F1">
            <w:pPr>
              <w:jc w:val="center"/>
              <w:rPr>
                <w:sz w:val="18"/>
                <w:szCs w:val="18"/>
              </w:rPr>
            </w:pPr>
            <w:r w:rsidRPr="004F6DE2">
              <w:rPr>
                <w:sz w:val="18"/>
                <w:szCs w:val="18"/>
              </w:rPr>
              <w:t>105,5</w:t>
            </w:r>
          </w:p>
        </w:tc>
        <w:tc>
          <w:tcPr>
            <w:tcW w:w="1195" w:type="dxa"/>
          </w:tcPr>
          <w:p w14:paraId="2A63D741" w14:textId="77777777" w:rsidR="00D009D9" w:rsidRPr="004F6DE2" w:rsidRDefault="00D009D9" w:rsidP="00AE22F1">
            <w:pPr>
              <w:jc w:val="center"/>
              <w:rPr>
                <w:sz w:val="18"/>
                <w:szCs w:val="18"/>
              </w:rPr>
            </w:pPr>
            <w:r w:rsidRPr="004F6DE2">
              <w:rPr>
                <w:sz w:val="18"/>
                <w:szCs w:val="18"/>
              </w:rPr>
              <w:t>11,4</w:t>
            </w:r>
          </w:p>
        </w:tc>
        <w:tc>
          <w:tcPr>
            <w:tcW w:w="1314" w:type="dxa"/>
          </w:tcPr>
          <w:p w14:paraId="5345A185" w14:textId="77777777" w:rsidR="00D009D9" w:rsidRPr="004F6DE2" w:rsidRDefault="00D009D9" w:rsidP="00AE22F1">
            <w:pPr>
              <w:jc w:val="center"/>
              <w:rPr>
                <w:sz w:val="18"/>
                <w:szCs w:val="18"/>
              </w:rPr>
            </w:pPr>
            <w:r w:rsidRPr="004F6DE2">
              <w:rPr>
                <w:sz w:val="18"/>
                <w:szCs w:val="18"/>
              </w:rPr>
              <w:t>23,3</w:t>
            </w:r>
          </w:p>
        </w:tc>
        <w:tc>
          <w:tcPr>
            <w:tcW w:w="1178" w:type="dxa"/>
          </w:tcPr>
          <w:p w14:paraId="31523B0B" w14:textId="77777777" w:rsidR="00D009D9" w:rsidRPr="004F6DE2" w:rsidRDefault="00D009D9" w:rsidP="00AE22F1">
            <w:pPr>
              <w:jc w:val="center"/>
              <w:rPr>
                <w:sz w:val="18"/>
                <w:szCs w:val="18"/>
              </w:rPr>
            </w:pPr>
            <w:r w:rsidRPr="004F6DE2">
              <w:rPr>
                <w:sz w:val="18"/>
                <w:szCs w:val="18"/>
              </w:rPr>
              <w:t>23,6</w:t>
            </w:r>
          </w:p>
        </w:tc>
        <w:tc>
          <w:tcPr>
            <w:tcW w:w="1179" w:type="dxa"/>
          </w:tcPr>
          <w:p w14:paraId="3AAFD2AA" w14:textId="77777777" w:rsidR="00D009D9" w:rsidRPr="004F6DE2" w:rsidRDefault="00D009D9" w:rsidP="00AE22F1">
            <w:pPr>
              <w:jc w:val="center"/>
              <w:rPr>
                <w:sz w:val="18"/>
                <w:szCs w:val="18"/>
              </w:rPr>
            </w:pPr>
            <w:r w:rsidRPr="004F6DE2">
              <w:rPr>
                <w:sz w:val="18"/>
                <w:szCs w:val="18"/>
              </w:rPr>
              <w:t>23,6</w:t>
            </w:r>
          </w:p>
        </w:tc>
        <w:tc>
          <w:tcPr>
            <w:tcW w:w="1300" w:type="dxa"/>
          </w:tcPr>
          <w:p w14:paraId="06318A0B" w14:textId="77777777" w:rsidR="00D009D9" w:rsidRPr="004F6DE2" w:rsidRDefault="00D009D9" w:rsidP="00AE22F1">
            <w:pPr>
              <w:jc w:val="center"/>
              <w:rPr>
                <w:sz w:val="18"/>
                <w:szCs w:val="18"/>
              </w:rPr>
            </w:pPr>
            <w:r w:rsidRPr="004F6DE2">
              <w:rPr>
                <w:sz w:val="18"/>
                <w:szCs w:val="18"/>
              </w:rPr>
              <w:t>23,6</w:t>
            </w:r>
          </w:p>
        </w:tc>
      </w:tr>
      <w:tr w:rsidR="00D009D9" w:rsidRPr="004F6DE2" w14:paraId="2C42C91D" w14:textId="77777777" w:rsidTr="00AE22F1">
        <w:trPr>
          <w:trHeight w:val="20"/>
        </w:trPr>
        <w:tc>
          <w:tcPr>
            <w:tcW w:w="701" w:type="dxa"/>
            <w:vMerge/>
          </w:tcPr>
          <w:p w14:paraId="78804989" w14:textId="77777777" w:rsidR="00D009D9" w:rsidRPr="004F6DE2" w:rsidRDefault="00D009D9" w:rsidP="00AE22F1">
            <w:pPr>
              <w:rPr>
                <w:sz w:val="18"/>
                <w:szCs w:val="18"/>
              </w:rPr>
            </w:pPr>
          </w:p>
        </w:tc>
        <w:tc>
          <w:tcPr>
            <w:tcW w:w="2489" w:type="dxa"/>
            <w:vMerge/>
          </w:tcPr>
          <w:p w14:paraId="6C9212AA" w14:textId="77777777" w:rsidR="00D009D9" w:rsidRPr="004F6DE2" w:rsidRDefault="00D009D9" w:rsidP="00AE22F1">
            <w:pPr>
              <w:rPr>
                <w:sz w:val="18"/>
                <w:szCs w:val="18"/>
              </w:rPr>
            </w:pPr>
          </w:p>
        </w:tc>
        <w:tc>
          <w:tcPr>
            <w:tcW w:w="2245" w:type="dxa"/>
            <w:vMerge/>
          </w:tcPr>
          <w:p w14:paraId="3AE2F460" w14:textId="77777777" w:rsidR="00D009D9" w:rsidRPr="004F6DE2" w:rsidRDefault="00D009D9" w:rsidP="00AE22F1">
            <w:pPr>
              <w:rPr>
                <w:sz w:val="18"/>
                <w:szCs w:val="18"/>
              </w:rPr>
            </w:pPr>
          </w:p>
        </w:tc>
        <w:tc>
          <w:tcPr>
            <w:tcW w:w="2030" w:type="dxa"/>
          </w:tcPr>
          <w:p w14:paraId="2FC5E104" w14:textId="77777777" w:rsidR="00D009D9" w:rsidRPr="004F6DE2" w:rsidRDefault="00D009D9" w:rsidP="00AE22F1">
            <w:pPr>
              <w:rPr>
                <w:sz w:val="18"/>
                <w:szCs w:val="18"/>
              </w:rPr>
            </w:pPr>
            <w:r w:rsidRPr="004F6DE2">
              <w:rPr>
                <w:sz w:val="18"/>
                <w:szCs w:val="18"/>
              </w:rPr>
              <w:t>местный бюджет</w:t>
            </w:r>
          </w:p>
        </w:tc>
        <w:tc>
          <w:tcPr>
            <w:tcW w:w="1155" w:type="dxa"/>
          </w:tcPr>
          <w:p w14:paraId="55561DA2" w14:textId="77777777" w:rsidR="00D009D9" w:rsidRPr="004F6DE2" w:rsidRDefault="00D009D9" w:rsidP="00AE22F1">
            <w:pPr>
              <w:jc w:val="center"/>
              <w:rPr>
                <w:sz w:val="18"/>
                <w:szCs w:val="18"/>
              </w:rPr>
            </w:pPr>
            <w:r w:rsidRPr="004F6DE2">
              <w:rPr>
                <w:sz w:val="18"/>
                <w:szCs w:val="18"/>
              </w:rPr>
              <w:t>105,5</w:t>
            </w:r>
          </w:p>
        </w:tc>
        <w:tc>
          <w:tcPr>
            <w:tcW w:w="1195" w:type="dxa"/>
          </w:tcPr>
          <w:p w14:paraId="63BBBF1E" w14:textId="77777777" w:rsidR="00D009D9" w:rsidRPr="004F6DE2" w:rsidRDefault="00D009D9" w:rsidP="00AE22F1">
            <w:pPr>
              <w:jc w:val="center"/>
              <w:rPr>
                <w:sz w:val="18"/>
                <w:szCs w:val="18"/>
              </w:rPr>
            </w:pPr>
            <w:r w:rsidRPr="004F6DE2">
              <w:rPr>
                <w:sz w:val="18"/>
                <w:szCs w:val="18"/>
              </w:rPr>
              <w:t>11,4</w:t>
            </w:r>
          </w:p>
        </w:tc>
        <w:tc>
          <w:tcPr>
            <w:tcW w:w="1314" w:type="dxa"/>
          </w:tcPr>
          <w:p w14:paraId="349FD7FD" w14:textId="77777777" w:rsidR="00D009D9" w:rsidRPr="004F6DE2" w:rsidRDefault="00D009D9" w:rsidP="00AE22F1">
            <w:pPr>
              <w:jc w:val="center"/>
              <w:rPr>
                <w:sz w:val="18"/>
                <w:szCs w:val="18"/>
              </w:rPr>
            </w:pPr>
            <w:r w:rsidRPr="004F6DE2">
              <w:rPr>
                <w:sz w:val="18"/>
                <w:szCs w:val="18"/>
              </w:rPr>
              <w:t>23,3</w:t>
            </w:r>
          </w:p>
        </w:tc>
        <w:tc>
          <w:tcPr>
            <w:tcW w:w="1178" w:type="dxa"/>
          </w:tcPr>
          <w:p w14:paraId="732DC293" w14:textId="77777777" w:rsidR="00D009D9" w:rsidRPr="004F6DE2" w:rsidRDefault="00D009D9" w:rsidP="00AE22F1">
            <w:pPr>
              <w:jc w:val="center"/>
              <w:rPr>
                <w:sz w:val="18"/>
                <w:szCs w:val="18"/>
              </w:rPr>
            </w:pPr>
            <w:r w:rsidRPr="004F6DE2">
              <w:rPr>
                <w:sz w:val="18"/>
                <w:szCs w:val="18"/>
              </w:rPr>
              <w:t>23,6</w:t>
            </w:r>
          </w:p>
        </w:tc>
        <w:tc>
          <w:tcPr>
            <w:tcW w:w="1179" w:type="dxa"/>
          </w:tcPr>
          <w:p w14:paraId="3D8E6E0D" w14:textId="77777777" w:rsidR="00D009D9" w:rsidRPr="004F6DE2" w:rsidRDefault="00D009D9" w:rsidP="00AE22F1">
            <w:pPr>
              <w:jc w:val="center"/>
              <w:rPr>
                <w:sz w:val="18"/>
                <w:szCs w:val="18"/>
              </w:rPr>
            </w:pPr>
            <w:r w:rsidRPr="004F6DE2">
              <w:rPr>
                <w:sz w:val="18"/>
                <w:szCs w:val="18"/>
              </w:rPr>
              <w:t>23,6</w:t>
            </w:r>
          </w:p>
        </w:tc>
        <w:tc>
          <w:tcPr>
            <w:tcW w:w="1300" w:type="dxa"/>
          </w:tcPr>
          <w:p w14:paraId="1C20AABD" w14:textId="77777777" w:rsidR="00D009D9" w:rsidRPr="004F6DE2" w:rsidRDefault="00D009D9" w:rsidP="00AE22F1">
            <w:pPr>
              <w:jc w:val="center"/>
              <w:rPr>
                <w:sz w:val="18"/>
                <w:szCs w:val="18"/>
              </w:rPr>
            </w:pPr>
            <w:r w:rsidRPr="004F6DE2">
              <w:rPr>
                <w:sz w:val="18"/>
                <w:szCs w:val="18"/>
              </w:rPr>
              <w:t>23,6</w:t>
            </w:r>
          </w:p>
        </w:tc>
      </w:tr>
      <w:tr w:rsidR="00D009D9" w:rsidRPr="004F6DE2" w14:paraId="50C10ED3" w14:textId="77777777" w:rsidTr="00AE22F1">
        <w:trPr>
          <w:trHeight w:val="20"/>
        </w:trPr>
        <w:tc>
          <w:tcPr>
            <w:tcW w:w="701" w:type="dxa"/>
            <w:vMerge/>
          </w:tcPr>
          <w:p w14:paraId="192A16B5" w14:textId="77777777" w:rsidR="00D009D9" w:rsidRPr="004F6DE2" w:rsidRDefault="00D009D9" w:rsidP="00AE22F1">
            <w:pPr>
              <w:rPr>
                <w:sz w:val="18"/>
                <w:szCs w:val="18"/>
              </w:rPr>
            </w:pPr>
          </w:p>
        </w:tc>
        <w:tc>
          <w:tcPr>
            <w:tcW w:w="2489" w:type="dxa"/>
            <w:vMerge/>
          </w:tcPr>
          <w:p w14:paraId="7EB5E7EE" w14:textId="77777777" w:rsidR="00D009D9" w:rsidRPr="004F6DE2" w:rsidRDefault="00D009D9" w:rsidP="00AE22F1">
            <w:pPr>
              <w:rPr>
                <w:sz w:val="18"/>
                <w:szCs w:val="18"/>
              </w:rPr>
            </w:pPr>
          </w:p>
        </w:tc>
        <w:tc>
          <w:tcPr>
            <w:tcW w:w="2245" w:type="dxa"/>
            <w:vMerge/>
          </w:tcPr>
          <w:p w14:paraId="238F8EEC" w14:textId="77777777" w:rsidR="00D009D9" w:rsidRPr="004F6DE2" w:rsidRDefault="00D009D9" w:rsidP="00AE22F1">
            <w:pPr>
              <w:rPr>
                <w:sz w:val="18"/>
                <w:szCs w:val="18"/>
              </w:rPr>
            </w:pPr>
          </w:p>
        </w:tc>
        <w:tc>
          <w:tcPr>
            <w:tcW w:w="2030" w:type="dxa"/>
          </w:tcPr>
          <w:p w14:paraId="556AB825"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7A27370F" w14:textId="77777777" w:rsidR="00D009D9" w:rsidRPr="004F6DE2" w:rsidRDefault="00D009D9" w:rsidP="00AE22F1">
            <w:pPr>
              <w:jc w:val="center"/>
              <w:rPr>
                <w:sz w:val="18"/>
                <w:szCs w:val="18"/>
              </w:rPr>
            </w:pPr>
            <w:r w:rsidRPr="004F6DE2">
              <w:rPr>
                <w:sz w:val="18"/>
                <w:szCs w:val="18"/>
              </w:rPr>
              <w:t>0,00</w:t>
            </w:r>
          </w:p>
        </w:tc>
        <w:tc>
          <w:tcPr>
            <w:tcW w:w="1195" w:type="dxa"/>
          </w:tcPr>
          <w:p w14:paraId="4D782F90" w14:textId="77777777" w:rsidR="00D009D9" w:rsidRPr="004F6DE2" w:rsidRDefault="00D009D9" w:rsidP="00AE22F1">
            <w:pPr>
              <w:jc w:val="center"/>
              <w:rPr>
                <w:sz w:val="18"/>
                <w:szCs w:val="18"/>
              </w:rPr>
            </w:pPr>
            <w:r w:rsidRPr="004F6DE2">
              <w:rPr>
                <w:sz w:val="18"/>
                <w:szCs w:val="18"/>
              </w:rPr>
              <w:t>0,00</w:t>
            </w:r>
          </w:p>
        </w:tc>
        <w:tc>
          <w:tcPr>
            <w:tcW w:w="1314" w:type="dxa"/>
          </w:tcPr>
          <w:p w14:paraId="16C57D8F" w14:textId="77777777" w:rsidR="00D009D9" w:rsidRPr="004F6DE2" w:rsidRDefault="00D009D9" w:rsidP="00AE22F1">
            <w:pPr>
              <w:jc w:val="center"/>
              <w:rPr>
                <w:sz w:val="18"/>
                <w:szCs w:val="18"/>
              </w:rPr>
            </w:pPr>
            <w:r w:rsidRPr="004F6DE2">
              <w:rPr>
                <w:sz w:val="18"/>
                <w:szCs w:val="18"/>
              </w:rPr>
              <w:t>0,00</w:t>
            </w:r>
          </w:p>
        </w:tc>
        <w:tc>
          <w:tcPr>
            <w:tcW w:w="1178" w:type="dxa"/>
          </w:tcPr>
          <w:p w14:paraId="316E8D0C" w14:textId="77777777" w:rsidR="00D009D9" w:rsidRPr="004F6DE2" w:rsidRDefault="00D009D9" w:rsidP="00AE22F1">
            <w:pPr>
              <w:jc w:val="center"/>
              <w:rPr>
                <w:sz w:val="18"/>
                <w:szCs w:val="18"/>
              </w:rPr>
            </w:pPr>
            <w:r w:rsidRPr="004F6DE2">
              <w:rPr>
                <w:sz w:val="18"/>
                <w:szCs w:val="18"/>
              </w:rPr>
              <w:t>0,00</w:t>
            </w:r>
          </w:p>
        </w:tc>
        <w:tc>
          <w:tcPr>
            <w:tcW w:w="1179" w:type="dxa"/>
          </w:tcPr>
          <w:p w14:paraId="7925E4BD" w14:textId="77777777" w:rsidR="00D009D9" w:rsidRPr="004F6DE2" w:rsidRDefault="00D009D9" w:rsidP="00AE22F1">
            <w:pPr>
              <w:jc w:val="center"/>
              <w:rPr>
                <w:sz w:val="18"/>
                <w:szCs w:val="18"/>
              </w:rPr>
            </w:pPr>
            <w:r w:rsidRPr="004F6DE2">
              <w:rPr>
                <w:sz w:val="18"/>
                <w:szCs w:val="18"/>
              </w:rPr>
              <w:t>0,00</w:t>
            </w:r>
          </w:p>
        </w:tc>
        <w:tc>
          <w:tcPr>
            <w:tcW w:w="1300" w:type="dxa"/>
          </w:tcPr>
          <w:p w14:paraId="3DC52FA1" w14:textId="77777777" w:rsidR="00D009D9" w:rsidRPr="004F6DE2" w:rsidRDefault="00D009D9" w:rsidP="00AE22F1">
            <w:pPr>
              <w:jc w:val="center"/>
              <w:rPr>
                <w:sz w:val="18"/>
                <w:szCs w:val="18"/>
              </w:rPr>
            </w:pPr>
            <w:r w:rsidRPr="004F6DE2">
              <w:rPr>
                <w:sz w:val="18"/>
                <w:szCs w:val="18"/>
              </w:rPr>
              <w:t>0,00</w:t>
            </w:r>
          </w:p>
        </w:tc>
      </w:tr>
      <w:tr w:rsidR="00D009D9" w:rsidRPr="004F6DE2" w14:paraId="17D77E8B" w14:textId="77777777" w:rsidTr="00AE22F1">
        <w:trPr>
          <w:trHeight w:val="20"/>
        </w:trPr>
        <w:tc>
          <w:tcPr>
            <w:tcW w:w="701" w:type="dxa"/>
            <w:vMerge w:val="restart"/>
          </w:tcPr>
          <w:p w14:paraId="19629E9B" w14:textId="77777777" w:rsidR="00D009D9" w:rsidRPr="004F6DE2" w:rsidRDefault="00D009D9" w:rsidP="00AE22F1">
            <w:pPr>
              <w:rPr>
                <w:sz w:val="18"/>
                <w:szCs w:val="18"/>
              </w:rPr>
            </w:pPr>
            <w:r w:rsidRPr="004F6DE2">
              <w:rPr>
                <w:sz w:val="18"/>
                <w:szCs w:val="18"/>
              </w:rPr>
              <w:t>1.23.</w:t>
            </w:r>
          </w:p>
        </w:tc>
        <w:tc>
          <w:tcPr>
            <w:tcW w:w="2489" w:type="dxa"/>
            <w:vMerge w:val="restart"/>
          </w:tcPr>
          <w:p w14:paraId="776B4DA3" w14:textId="77777777" w:rsidR="00D009D9" w:rsidRPr="004F6DE2" w:rsidRDefault="00D009D9" w:rsidP="00AE22F1">
            <w:pPr>
              <w:rPr>
                <w:sz w:val="18"/>
                <w:szCs w:val="18"/>
              </w:rPr>
            </w:pPr>
            <w:r w:rsidRPr="004F6DE2">
              <w:rPr>
                <w:sz w:val="18"/>
                <w:szCs w:val="18"/>
              </w:rPr>
              <w:t>Структурный элемент</w:t>
            </w:r>
          </w:p>
          <w:p w14:paraId="6A8E624B" w14:textId="77777777" w:rsidR="00D009D9" w:rsidRPr="004F6DE2" w:rsidRDefault="00D009D9" w:rsidP="00AE22F1">
            <w:pPr>
              <w:rPr>
                <w:color w:val="000000"/>
                <w:sz w:val="18"/>
                <w:szCs w:val="18"/>
              </w:rPr>
            </w:pPr>
          </w:p>
          <w:p w14:paraId="735DCFA7" w14:textId="77777777" w:rsidR="00D009D9" w:rsidRPr="004F6DE2" w:rsidRDefault="00D009D9" w:rsidP="00AE22F1">
            <w:pPr>
              <w:rPr>
                <w:sz w:val="18"/>
                <w:szCs w:val="18"/>
              </w:rPr>
            </w:pPr>
            <w:r w:rsidRPr="004F6DE2">
              <w:rPr>
                <w:color w:val="000000"/>
                <w:sz w:val="18"/>
                <w:szCs w:val="18"/>
              </w:rPr>
              <w:t>Ежемесячное денежное вознаграждение советникам директоров по воспитанию и взаимодействию с детскими общественными объединениями в общеобразовательных организациях</w:t>
            </w:r>
          </w:p>
        </w:tc>
        <w:tc>
          <w:tcPr>
            <w:tcW w:w="2245" w:type="dxa"/>
            <w:vMerge w:val="restart"/>
          </w:tcPr>
          <w:p w14:paraId="70F435E5"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63C49889" w14:textId="77777777" w:rsidR="00D009D9" w:rsidRPr="004F6DE2" w:rsidRDefault="00D009D9" w:rsidP="00AE22F1">
            <w:pPr>
              <w:rPr>
                <w:sz w:val="18"/>
                <w:szCs w:val="18"/>
              </w:rPr>
            </w:pPr>
            <w:r w:rsidRPr="004F6DE2">
              <w:rPr>
                <w:sz w:val="18"/>
                <w:szCs w:val="18"/>
              </w:rPr>
              <w:t xml:space="preserve">всего </w:t>
            </w:r>
          </w:p>
        </w:tc>
        <w:tc>
          <w:tcPr>
            <w:tcW w:w="1155" w:type="dxa"/>
          </w:tcPr>
          <w:p w14:paraId="081CB3D6" w14:textId="77777777" w:rsidR="00D009D9" w:rsidRPr="004F6DE2" w:rsidRDefault="00D009D9" w:rsidP="00AE22F1">
            <w:pPr>
              <w:rPr>
                <w:sz w:val="18"/>
                <w:szCs w:val="18"/>
              </w:rPr>
            </w:pPr>
            <w:r w:rsidRPr="004F6DE2">
              <w:rPr>
                <w:sz w:val="18"/>
                <w:szCs w:val="18"/>
              </w:rPr>
              <w:t>3906,00</w:t>
            </w:r>
          </w:p>
        </w:tc>
        <w:tc>
          <w:tcPr>
            <w:tcW w:w="1195" w:type="dxa"/>
          </w:tcPr>
          <w:p w14:paraId="502BDA14" w14:textId="77777777" w:rsidR="00D009D9" w:rsidRPr="004F6DE2" w:rsidRDefault="00D009D9" w:rsidP="00AE22F1">
            <w:pPr>
              <w:jc w:val="center"/>
              <w:rPr>
                <w:sz w:val="18"/>
                <w:szCs w:val="18"/>
              </w:rPr>
            </w:pPr>
            <w:r w:rsidRPr="004F6DE2">
              <w:rPr>
                <w:sz w:val="18"/>
                <w:szCs w:val="18"/>
              </w:rPr>
              <w:t>781,2</w:t>
            </w:r>
          </w:p>
        </w:tc>
        <w:tc>
          <w:tcPr>
            <w:tcW w:w="1314" w:type="dxa"/>
          </w:tcPr>
          <w:p w14:paraId="3D5A1A17" w14:textId="77777777" w:rsidR="00D009D9" w:rsidRPr="004F6DE2" w:rsidRDefault="00D009D9" w:rsidP="00AE22F1">
            <w:pPr>
              <w:jc w:val="center"/>
              <w:rPr>
                <w:sz w:val="18"/>
                <w:szCs w:val="18"/>
              </w:rPr>
            </w:pPr>
            <w:r w:rsidRPr="004F6DE2">
              <w:rPr>
                <w:sz w:val="18"/>
                <w:szCs w:val="18"/>
              </w:rPr>
              <w:t>781,2</w:t>
            </w:r>
          </w:p>
        </w:tc>
        <w:tc>
          <w:tcPr>
            <w:tcW w:w="1178" w:type="dxa"/>
          </w:tcPr>
          <w:p w14:paraId="44A7C29E" w14:textId="77777777" w:rsidR="00D009D9" w:rsidRPr="004F6DE2" w:rsidRDefault="00D009D9" w:rsidP="00AE22F1">
            <w:pPr>
              <w:jc w:val="center"/>
              <w:rPr>
                <w:sz w:val="18"/>
                <w:szCs w:val="18"/>
              </w:rPr>
            </w:pPr>
            <w:r w:rsidRPr="004F6DE2">
              <w:rPr>
                <w:sz w:val="18"/>
                <w:szCs w:val="18"/>
              </w:rPr>
              <w:t>781,2</w:t>
            </w:r>
          </w:p>
        </w:tc>
        <w:tc>
          <w:tcPr>
            <w:tcW w:w="1179" w:type="dxa"/>
          </w:tcPr>
          <w:p w14:paraId="72E1EE34" w14:textId="77777777" w:rsidR="00D009D9" w:rsidRPr="004F6DE2" w:rsidRDefault="00D009D9" w:rsidP="00AE22F1">
            <w:pPr>
              <w:jc w:val="center"/>
              <w:rPr>
                <w:sz w:val="18"/>
                <w:szCs w:val="18"/>
              </w:rPr>
            </w:pPr>
            <w:r w:rsidRPr="004F6DE2">
              <w:rPr>
                <w:sz w:val="18"/>
                <w:szCs w:val="18"/>
              </w:rPr>
              <w:t>781,2</w:t>
            </w:r>
          </w:p>
        </w:tc>
        <w:tc>
          <w:tcPr>
            <w:tcW w:w="1300" w:type="dxa"/>
          </w:tcPr>
          <w:p w14:paraId="607C33AE" w14:textId="77777777" w:rsidR="00D009D9" w:rsidRPr="004F6DE2" w:rsidRDefault="00D009D9" w:rsidP="00AE22F1">
            <w:pPr>
              <w:jc w:val="center"/>
              <w:rPr>
                <w:sz w:val="18"/>
                <w:szCs w:val="18"/>
              </w:rPr>
            </w:pPr>
            <w:r w:rsidRPr="004F6DE2">
              <w:rPr>
                <w:sz w:val="18"/>
                <w:szCs w:val="18"/>
              </w:rPr>
              <w:t>781,2</w:t>
            </w:r>
          </w:p>
        </w:tc>
      </w:tr>
      <w:tr w:rsidR="00D009D9" w:rsidRPr="004F6DE2" w14:paraId="26D3EFE4" w14:textId="77777777" w:rsidTr="00AE22F1">
        <w:trPr>
          <w:trHeight w:val="20"/>
        </w:trPr>
        <w:tc>
          <w:tcPr>
            <w:tcW w:w="701" w:type="dxa"/>
            <w:vMerge/>
          </w:tcPr>
          <w:p w14:paraId="411E564A" w14:textId="77777777" w:rsidR="00D009D9" w:rsidRPr="004F6DE2" w:rsidRDefault="00D009D9" w:rsidP="00AE22F1">
            <w:pPr>
              <w:rPr>
                <w:sz w:val="18"/>
                <w:szCs w:val="18"/>
              </w:rPr>
            </w:pPr>
          </w:p>
        </w:tc>
        <w:tc>
          <w:tcPr>
            <w:tcW w:w="2489" w:type="dxa"/>
            <w:vMerge/>
          </w:tcPr>
          <w:p w14:paraId="43E12CC6" w14:textId="77777777" w:rsidR="00D009D9" w:rsidRPr="004F6DE2" w:rsidRDefault="00D009D9" w:rsidP="00AE22F1">
            <w:pPr>
              <w:rPr>
                <w:sz w:val="18"/>
                <w:szCs w:val="18"/>
              </w:rPr>
            </w:pPr>
          </w:p>
        </w:tc>
        <w:tc>
          <w:tcPr>
            <w:tcW w:w="2245" w:type="dxa"/>
            <w:vMerge/>
          </w:tcPr>
          <w:p w14:paraId="307F843E" w14:textId="77777777" w:rsidR="00D009D9" w:rsidRPr="004F6DE2" w:rsidRDefault="00D009D9" w:rsidP="00AE22F1">
            <w:pPr>
              <w:rPr>
                <w:sz w:val="18"/>
                <w:szCs w:val="18"/>
              </w:rPr>
            </w:pPr>
          </w:p>
        </w:tc>
        <w:tc>
          <w:tcPr>
            <w:tcW w:w="2030" w:type="dxa"/>
          </w:tcPr>
          <w:p w14:paraId="27010FF9"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6ECE87F0" w14:textId="77777777" w:rsidR="00D009D9" w:rsidRPr="004F6DE2" w:rsidRDefault="00D009D9" w:rsidP="00AE22F1">
            <w:pPr>
              <w:jc w:val="center"/>
              <w:rPr>
                <w:sz w:val="18"/>
                <w:szCs w:val="18"/>
              </w:rPr>
            </w:pPr>
            <w:r w:rsidRPr="004F6DE2">
              <w:rPr>
                <w:sz w:val="18"/>
                <w:szCs w:val="18"/>
              </w:rPr>
              <w:t>3906,00</w:t>
            </w:r>
          </w:p>
        </w:tc>
        <w:tc>
          <w:tcPr>
            <w:tcW w:w="1195" w:type="dxa"/>
          </w:tcPr>
          <w:p w14:paraId="04420325" w14:textId="77777777" w:rsidR="00D009D9" w:rsidRPr="004F6DE2" w:rsidRDefault="00D009D9" w:rsidP="00AE22F1">
            <w:pPr>
              <w:jc w:val="center"/>
              <w:rPr>
                <w:sz w:val="18"/>
                <w:szCs w:val="18"/>
              </w:rPr>
            </w:pPr>
            <w:r w:rsidRPr="004F6DE2">
              <w:rPr>
                <w:sz w:val="18"/>
                <w:szCs w:val="18"/>
              </w:rPr>
              <w:t>781,2</w:t>
            </w:r>
          </w:p>
        </w:tc>
        <w:tc>
          <w:tcPr>
            <w:tcW w:w="1314" w:type="dxa"/>
          </w:tcPr>
          <w:p w14:paraId="737F46C7" w14:textId="77777777" w:rsidR="00D009D9" w:rsidRPr="004F6DE2" w:rsidRDefault="00D009D9" w:rsidP="00AE22F1">
            <w:pPr>
              <w:jc w:val="center"/>
              <w:rPr>
                <w:sz w:val="18"/>
                <w:szCs w:val="18"/>
              </w:rPr>
            </w:pPr>
            <w:r w:rsidRPr="004F6DE2">
              <w:rPr>
                <w:sz w:val="18"/>
                <w:szCs w:val="18"/>
              </w:rPr>
              <w:t>781,2</w:t>
            </w:r>
          </w:p>
        </w:tc>
        <w:tc>
          <w:tcPr>
            <w:tcW w:w="1178" w:type="dxa"/>
          </w:tcPr>
          <w:p w14:paraId="74CB442A" w14:textId="77777777" w:rsidR="00D009D9" w:rsidRPr="004F6DE2" w:rsidRDefault="00D009D9" w:rsidP="00AE22F1">
            <w:pPr>
              <w:jc w:val="center"/>
              <w:rPr>
                <w:sz w:val="18"/>
                <w:szCs w:val="18"/>
              </w:rPr>
            </w:pPr>
            <w:r w:rsidRPr="004F6DE2">
              <w:rPr>
                <w:sz w:val="18"/>
                <w:szCs w:val="18"/>
              </w:rPr>
              <w:t>781,2</w:t>
            </w:r>
          </w:p>
        </w:tc>
        <w:tc>
          <w:tcPr>
            <w:tcW w:w="1179" w:type="dxa"/>
          </w:tcPr>
          <w:p w14:paraId="3502F379" w14:textId="77777777" w:rsidR="00D009D9" w:rsidRPr="004F6DE2" w:rsidRDefault="00D009D9" w:rsidP="00AE22F1">
            <w:pPr>
              <w:jc w:val="center"/>
              <w:rPr>
                <w:sz w:val="18"/>
                <w:szCs w:val="18"/>
              </w:rPr>
            </w:pPr>
            <w:r w:rsidRPr="004F6DE2">
              <w:rPr>
                <w:sz w:val="18"/>
                <w:szCs w:val="18"/>
              </w:rPr>
              <w:t>781,2</w:t>
            </w:r>
          </w:p>
        </w:tc>
        <w:tc>
          <w:tcPr>
            <w:tcW w:w="1300" w:type="dxa"/>
          </w:tcPr>
          <w:p w14:paraId="4D43384E" w14:textId="77777777" w:rsidR="00D009D9" w:rsidRPr="004F6DE2" w:rsidRDefault="00D009D9" w:rsidP="00AE22F1">
            <w:pPr>
              <w:jc w:val="center"/>
              <w:rPr>
                <w:sz w:val="18"/>
                <w:szCs w:val="18"/>
              </w:rPr>
            </w:pPr>
            <w:r w:rsidRPr="004F6DE2">
              <w:rPr>
                <w:sz w:val="18"/>
                <w:szCs w:val="18"/>
              </w:rPr>
              <w:t>781,2</w:t>
            </w:r>
          </w:p>
        </w:tc>
      </w:tr>
      <w:tr w:rsidR="00D009D9" w:rsidRPr="004F6DE2" w14:paraId="2EBA3C32" w14:textId="77777777" w:rsidTr="00AE22F1">
        <w:trPr>
          <w:trHeight w:val="20"/>
        </w:trPr>
        <w:tc>
          <w:tcPr>
            <w:tcW w:w="701" w:type="dxa"/>
            <w:vMerge/>
          </w:tcPr>
          <w:p w14:paraId="2BA6B25B" w14:textId="77777777" w:rsidR="00D009D9" w:rsidRPr="004F6DE2" w:rsidRDefault="00D009D9" w:rsidP="00AE22F1">
            <w:pPr>
              <w:rPr>
                <w:sz w:val="18"/>
                <w:szCs w:val="18"/>
              </w:rPr>
            </w:pPr>
          </w:p>
        </w:tc>
        <w:tc>
          <w:tcPr>
            <w:tcW w:w="2489" w:type="dxa"/>
            <w:vMerge/>
          </w:tcPr>
          <w:p w14:paraId="35150D33" w14:textId="77777777" w:rsidR="00D009D9" w:rsidRPr="004F6DE2" w:rsidRDefault="00D009D9" w:rsidP="00AE22F1">
            <w:pPr>
              <w:rPr>
                <w:sz w:val="18"/>
                <w:szCs w:val="18"/>
              </w:rPr>
            </w:pPr>
          </w:p>
        </w:tc>
        <w:tc>
          <w:tcPr>
            <w:tcW w:w="2245" w:type="dxa"/>
            <w:vMerge/>
          </w:tcPr>
          <w:p w14:paraId="03A82397" w14:textId="77777777" w:rsidR="00D009D9" w:rsidRPr="004F6DE2" w:rsidRDefault="00D009D9" w:rsidP="00AE22F1">
            <w:pPr>
              <w:rPr>
                <w:sz w:val="18"/>
                <w:szCs w:val="18"/>
              </w:rPr>
            </w:pPr>
          </w:p>
        </w:tc>
        <w:tc>
          <w:tcPr>
            <w:tcW w:w="2030" w:type="dxa"/>
          </w:tcPr>
          <w:p w14:paraId="646A04F6"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24D388B" w14:textId="77777777" w:rsidR="00D009D9" w:rsidRPr="004F6DE2" w:rsidRDefault="00D009D9" w:rsidP="00AE22F1">
            <w:pPr>
              <w:jc w:val="center"/>
              <w:rPr>
                <w:sz w:val="18"/>
                <w:szCs w:val="18"/>
              </w:rPr>
            </w:pPr>
            <w:r w:rsidRPr="004F6DE2">
              <w:rPr>
                <w:sz w:val="18"/>
                <w:szCs w:val="18"/>
              </w:rPr>
              <w:t>0,00</w:t>
            </w:r>
          </w:p>
        </w:tc>
        <w:tc>
          <w:tcPr>
            <w:tcW w:w="1195" w:type="dxa"/>
          </w:tcPr>
          <w:p w14:paraId="777F0AE7" w14:textId="77777777" w:rsidR="00D009D9" w:rsidRPr="004F6DE2" w:rsidRDefault="00D009D9" w:rsidP="00AE22F1">
            <w:pPr>
              <w:jc w:val="center"/>
              <w:rPr>
                <w:sz w:val="18"/>
                <w:szCs w:val="18"/>
              </w:rPr>
            </w:pPr>
            <w:r w:rsidRPr="004F6DE2">
              <w:rPr>
                <w:sz w:val="18"/>
                <w:szCs w:val="18"/>
              </w:rPr>
              <w:t>0,00</w:t>
            </w:r>
          </w:p>
        </w:tc>
        <w:tc>
          <w:tcPr>
            <w:tcW w:w="1314" w:type="dxa"/>
          </w:tcPr>
          <w:p w14:paraId="5FD23B06" w14:textId="77777777" w:rsidR="00D009D9" w:rsidRPr="004F6DE2" w:rsidRDefault="00D009D9" w:rsidP="00AE22F1">
            <w:pPr>
              <w:jc w:val="center"/>
              <w:rPr>
                <w:sz w:val="18"/>
                <w:szCs w:val="18"/>
              </w:rPr>
            </w:pPr>
            <w:r w:rsidRPr="004F6DE2">
              <w:rPr>
                <w:sz w:val="18"/>
                <w:szCs w:val="18"/>
              </w:rPr>
              <w:t>0,00</w:t>
            </w:r>
          </w:p>
        </w:tc>
        <w:tc>
          <w:tcPr>
            <w:tcW w:w="1178" w:type="dxa"/>
          </w:tcPr>
          <w:p w14:paraId="1F2F3FCE" w14:textId="77777777" w:rsidR="00D009D9" w:rsidRPr="004F6DE2" w:rsidRDefault="00D009D9" w:rsidP="00AE22F1">
            <w:pPr>
              <w:jc w:val="center"/>
              <w:rPr>
                <w:sz w:val="18"/>
                <w:szCs w:val="18"/>
              </w:rPr>
            </w:pPr>
            <w:r w:rsidRPr="004F6DE2">
              <w:rPr>
                <w:sz w:val="18"/>
                <w:szCs w:val="18"/>
              </w:rPr>
              <w:t>0,00</w:t>
            </w:r>
          </w:p>
        </w:tc>
        <w:tc>
          <w:tcPr>
            <w:tcW w:w="1179" w:type="dxa"/>
          </w:tcPr>
          <w:p w14:paraId="72AF8784" w14:textId="77777777" w:rsidR="00D009D9" w:rsidRPr="004F6DE2" w:rsidRDefault="00D009D9" w:rsidP="00AE22F1">
            <w:pPr>
              <w:jc w:val="center"/>
              <w:rPr>
                <w:sz w:val="18"/>
                <w:szCs w:val="18"/>
              </w:rPr>
            </w:pPr>
            <w:r w:rsidRPr="004F6DE2">
              <w:rPr>
                <w:sz w:val="18"/>
                <w:szCs w:val="18"/>
              </w:rPr>
              <w:t>0,00</w:t>
            </w:r>
          </w:p>
        </w:tc>
        <w:tc>
          <w:tcPr>
            <w:tcW w:w="1300" w:type="dxa"/>
          </w:tcPr>
          <w:p w14:paraId="52EED04F" w14:textId="77777777" w:rsidR="00D009D9" w:rsidRPr="004F6DE2" w:rsidRDefault="00D009D9" w:rsidP="00AE22F1">
            <w:pPr>
              <w:jc w:val="center"/>
              <w:rPr>
                <w:sz w:val="18"/>
                <w:szCs w:val="18"/>
              </w:rPr>
            </w:pPr>
            <w:r w:rsidRPr="004F6DE2">
              <w:rPr>
                <w:sz w:val="18"/>
                <w:szCs w:val="18"/>
              </w:rPr>
              <w:t>0,00</w:t>
            </w:r>
          </w:p>
        </w:tc>
      </w:tr>
      <w:tr w:rsidR="00D009D9" w:rsidRPr="004F6DE2" w14:paraId="40E8D8E5" w14:textId="77777777" w:rsidTr="00AE22F1">
        <w:trPr>
          <w:trHeight w:val="20"/>
        </w:trPr>
        <w:tc>
          <w:tcPr>
            <w:tcW w:w="701" w:type="dxa"/>
            <w:vMerge/>
          </w:tcPr>
          <w:p w14:paraId="39A4074E" w14:textId="77777777" w:rsidR="00D009D9" w:rsidRPr="004F6DE2" w:rsidRDefault="00D009D9" w:rsidP="00AE22F1">
            <w:pPr>
              <w:rPr>
                <w:sz w:val="18"/>
                <w:szCs w:val="18"/>
              </w:rPr>
            </w:pPr>
          </w:p>
        </w:tc>
        <w:tc>
          <w:tcPr>
            <w:tcW w:w="2489" w:type="dxa"/>
            <w:vMerge/>
          </w:tcPr>
          <w:p w14:paraId="64B91D91" w14:textId="77777777" w:rsidR="00D009D9" w:rsidRPr="004F6DE2" w:rsidRDefault="00D009D9" w:rsidP="00AE22F1">
            <w:pPr>
              <w:rPr>
                <w:sz w:val="18"/>
                <w:szCs w:val="18"/>
              </w:rPr>
            </w:pPr>
          </w:p>
        </w:tc>
        <w:tc>
          <w:tcPr>
            <w:tcW w:w="2245" w:type="dxa"/>
            <w:vMerge/>
          </w:tcPr>
          <w:p w14:paraId="2CB02289" w14:textId="77777777" w:rsidR="00D009D9" w:rsidRPr="004F6DE2" w:rsidRDefault="00D009D9" w:rsidP="00AE22F1">
            <w:pPr>
              <w:rPr>
                <w:sz w:val="18"/>
                <w:szCs w:val="18"/>
              </w:rPr>
            </w:pPr>
          </w:p>
        </w:tc>
        <w:tc>
          <w:tcPr>
            <w:tcW w:w="2030" w:type="dxa"/>
          </w:tcPr>
          <w:p w14:paraId="7C29B9F5" w14:textId="77777777" w:rsidR="00D009D9" w:rsidRPr="004F6DE2" w:rsidRDefault="00D009D9" w:rsidP="00AE22F1">
            <w:pPr>
              <w:rPr>
                <w:sz w:val="18"/>
                <w:szCs w:val="18"/>
              </w:rPr>
            </w:pPr>
            <w:r w:rsidRPr="004F6DE2">
              <w:rPr>
                <w:sz w:val="18"/>
                <w:szCs w:val="18"/>
              </w:rPr>
              <w:t>местный бюджет</w:t>
            </w:r>
          </w:p>
        </w:tc>
        <w:tc>
          <w:tcPr>
            <w:tcW w:w="1155" w:type="dxa"/>
          </w:tcPr>
          <w:p w14:paraId="67CFE430" w14:textId="77777777" w:rsidR="00D009D9" w:rsidRPr="004F6DE2" w:rsidRDefault="00D009D9" w:rsidP="00AE22F1">
            <w:pPr>
              <w:jc w:val="center"/>
              <w:rPr>
                <w:sz w:val="18"/>
                <w:szCs w:val="18"/>
              </w:rPr>
            </w:pPr>
            <w:r w:rsidRPr="004F6DE2">
              <w:rPr>
                <w:sz w:val="18"/>
                <w:szCs w:val="18"/>
              </w:rPr>
              <w:t>0,00</w:t>
            </w:r>
          </w:p>
        </w:tc>
        <w:tc>
          <w:tcPr>
            <w:tcW w:w="1195" w:type="dxa"/>
          </w:tcPr>
          <w:p w14:paraId="2D71ECC4" w14:textId="77777777" w:rsidR="00D009D9" w:rsidRPr="004F6DE2" w:rsidRDefault="00D009D9" w:rsidP="00AE22F1">
            <w:pPr>
              <w:jc w:val="center"/>
              <w:rPr>
                <w:sz w:val="18"/>
                <w:szCs w:val="18"/>
              </w:rPr>
            </w:pPr>
            <w:r w:rsidRPr="004F6DE2">
              <w:rPr>
                <w:sz w:val="18"/>
                <w:szCs w:val="18"/>
              </w:rPr>
              <w:t>0,00</w:t>
            </w:r>
          </w:p>
        </w:tc>
        <w:tc>
          <w:tcPr>
            <w:tcW w:w="1314" w:type="dxa"/>
          </w:tcPr>
          <w:p w14:paraId="0694E131" w14:textId="77777777" w:rsidR="00D009D9" w:rsidRPr="004F6DE2" w:rsidRDefault="00D009D9" w:rsidP="00AE22F1">
            <w:pPr>
              <w:jc w:val="center"/>
              <w:rPr>
                <w:sz w:val="18"/>
                <w:szCs w:val="18"/>
              </w:rPr>
            </w:pPr>
            <w:r w:rsidRPr="004F6DE2">
              <w:rPr>
                <w:sz w:val="18"/>
                <w:szCs w:val="18"/>
              </w:rPr>
              <w:t>0,00</w:t>
            </w:r>
          </w:p>
        </w:tc>
        <w:tc>
          <w:tcPr>
            <w:tcW w:w="1178" w:type="dxa"/>
          </w:tcPr>
          <w:p w14:paraId="188FBAF1" w14:textId="77777777" w:rsidR="00D009D9" w:rsidRPr="004F6DE2" w:rsidRDefault="00D009D9" w:rsidP="00AE22F1">
            <w:pPr>
              <w:jc w:val="center"/>
              <w:rPr>
                <w:sz w:val="18"/>
                <w:szCs w:val="18"/>
              </w:rPr>
            </w:pPr>
            <w:r w:rsidRPr="004F6DE2">
              <w:rPr>
                <w:sz w:val="18"/>
                <w:szCs w:val="18"/>
              </w:rPr>
              <w:t>0,00</w:t>
            </w:r>
          </w:p>
        </w:tc>
        <w:tc>
          <w:tcPr>
            <w:tcW w:w="1179" w:type="dxa"/>
          </w:tcPr>
          <w:p w14:paraId="5D03747C" w14:textId="77777777" w:rsidR="00D009D9" w:rsidRPr="004F6DE2" w:rsidRDefault="00D009D9" w:rsidP="00AE22F1">
            <w:pPr>
              <w:jc w:val="center"/>
              <w:rPr>
                <w:sz w:val="18"/>
                <w:szCs w:val="18"/>
              </w:rPr>
            </w:pPr>
            <w:r w:rsidRPr="004F6DE2">
              <w:rPr>
                <w:sz w:val="18"/>
                <w:szCs w:val="18"/>
              </w:rPr>
              <w:t>0,00</w:t>
            </w:r>
          </w:p>
        </w:tc>
        <w:tc>
          <w:tcPr>
            <w:tcW w:w="1300" w:type="dxa"/>
          </w:tcPr>
          <w:p w14:paraId="68989714" w14:textId="77777777" w:rsidR="00D009D9" w:rsidRPr="004F6DE2" w:rsidRDefault="00D009D9" w:rsidP="00AE22F1">
            <w:pPr>
              <w:jc w:val="center"/>
              <w:rPr>
                <w:sz w:val="18"/>
                <w:szCs w:val="18"/>
              </w:rPr>
            </w:pPr>
            <w:r w:rsidRPr="004F6DE2">
              <w:rPr>
                <w:sz w:val="18"/>
                <w:szCs w:val="18"/>
              </w:rPr>
              <w:t>0,00</w:t>
            </w:r>
          </w:p>
        </w:tc>
      </w:tr>
      <w:tr w:rsidR="00D009D9" w:rsidRPr="004F6DE2" w14:paraId="53C2924B" w14:textId="77777777" w:rsidTr="00AE22F1">
        <w:trPr>
          <w:trHeight w:val="20"/>
        </w:trPr>
        <w:tc>
          <w:tcPr>
            <w:tcW w:w="701" w:type="dxa"/>
            <w:vMerge/>
          </w:tcPr>
          <w:p w14:paraId="3FD5A1FB" w14:textId="77777777" w:rsidR="00D009D9" w:rsidRPr="004F6DE2" w:rsidRDefault="00D009D9" w:rsidP="00AE22F1">
            <w:pPr>
              <w:rPr>
                <w:sz w:val="18"/>
                <w:szCs w:val="18"/>
              </w:rPr>
            </w:pPr>
          </w:p>
        </w:tc>
        <w:tc>
          <w:tcPr>
            <w:tcW w:w="2489" w:type="dxa"/>
            <w:vMerge/>
          </w:tcPr>
          <w:p w14:paraId="01B3FD65" w14:textId="77777777" w:rsidR="00D009D9" w:rsidRPr="004F6DE2" w:rsidRDefault="00D009D9" w:rsidP="00AE22F1">
            <w:pPr>
              <w:rPr>
                <w:sz w:val="18"/>
                <w:szCs w:val="18"/>
              </w:rPr>
            </w:pPr>
          </w:p>
        </w:tc>
        <w:tc>
          <w:tcPr>
            <w:tcW w:w="2245" w:type="dxa"/>
            <w:vMerge/>
          </w:tcPr>
          <w:p w14:paraId="710CABAF" w14:textId="77777777" w:rsidR="00D009D9" w:rsidRPr="004F6DE2" w:rsidRDefault="00D009D9" w:rsidP="00AE22F1">
            <w:pPr>
              <w:rPr>
                <w:sz w:val="18"/>
                <w:szCs w:val="18"/>
              </w:rPr>
            </w:pPr>
          </w:p>
        </w:tc>
        <w:tc>
          <w:tcPr>
            <w:tcW w:w="2030" w:type="dxa"/>
          </w:tcPr>
          <w:p w14:paraId="0E2347EC"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7A8AEFFD" w14:textId="77777777" w:rsidR="00D009D9" w:rsidRPr="004F6DE2" w:rsidRDefault="00D009D9" w:rsidP="00AE22F1">
            <w:pPr>
              <w:jc w:val="center"/>
              <w:rPr>
                <w:sz w:val="18"/>
                <w:szCs w:val="18"/>
              </w:rPr>
            </w:pPr>
            <w:r w:rsidRPr="004F6DE2">
              <w:rPr>
                <w:sz w:val="18"/>
                <w:szCs w:val="18"/>
              </w:rPr>
              <w:t>0,00</w:t>
            </w:r>
          </w:p>
        </w:tc>
        <w:tc>
          <w:tcPr>
            <w:tcW w:w="1195" w:type="dxa"/>
          </w:tcPr>
          <w:p w14:paraId="3F25B326" w14:textId="77777777" w:rsidR="00D009D9" w:rsidRPr="004F6DE2" w:rsidRDefault="00D009D9" w:rsidP="00AE22F1">
            <w:pPr>
              <w:jc w:val="center"/>
              <w:rPr>
                <w:sz w:val="18"/>
                <w:szCs w:val="18"/>
              </w:rPr>
            </w:pPr>
            <w:r w:rsidRPr="004F6DE2">
              <w:rPr>
                <w:sz w:val="18"/>
                <w:szCs w:val="18"/>
              </w:rPr>
              <w:t>0,00</w:t>
            </w:r>
          </w:p>
        </w:tc>
        <w:tc>
          <w:tcPr>
            <w:tcW w:w="1314" w:type="dxa"/>
          </w:tcPr>
          <w:p w14:paraId="24568469" w14:textId="77777777" w:rsidR="00D009D9" w:rsidRPr="004F6DE2" w:rsidRDefault="00D009D9" w:rsidP="00AE22F1">
            <w:pPr>
              <w:jc w:val="center"/>
              <w:rPr>
                <w:sz w:val="18"/>
                <w:szCs w:val="18"/>
              </w:rPr>
            </w:pPr>
            <w:r w:rsidRPr="004F6DE2">
              <w:rPr>
                <w:sz w:val="18"/>
                <w:szCs w:val="18"/>
              </w:rPr>
              <w:t>0,00</w:t>
            </w:r>
          </w:p>
        </w:tc>
        <w:tc>
          <w:tcPr>
            <w:tcW w:w="1178" w:type="dxa"/>
          </w:tcPr>
          <w:p w14:paraId="26226E30" w14:textId="77777777" w:rsidR="00D009D9" w:rsidRPr="004F6DE2" w:rsidRDefault="00D009D9" w:rsidP="00AE22F1">
            <w:pPr>
              <w:jc w:val="center"/>
              <w:rPr>
                <w:sz w:val="18"/>
                <w:szCs w:val="18"/>
              </w:rPr>
            </w:pPr>
            <w:r w:rsidRPr="004F6DE2">
              <w:rPr>
                <w:sz w:val="18"/>
                <w:szCs w:val="18"/>
              </w:rPr>
              <w:t>0,00</w:t>
            </w:r>
          </w:p>
        </w:tc>
        <w:tc>
          <w:tcPr>
            <w:tcW w:w="1179" w:type="dxa"/>
          </w:tcPr>
          <w:p w14:paraId="11E9EA34" w14:textId="77777777" w:rsidR="00D009D9" w:rsidRPr="004F6DE2" w:rsidRDefault="00D009D9" w:rsidP="00AE22F1">
            <w:pPr>
              <w:jc w:val="center"/>
              <w:rPr>
                <w:sz w:val="18"/>
                <w:szCs w:val="18"/>
              </w:rPr>
            </w:pPr>
            <w:r w:rsidRPr="004F6DE2">
              <w:rPr>
                <w:sz w:val="18"/>
                <w:szCs w:val="18"/>
              </w:rPr>
              <w:t>0,00</w:t>
            </w:r>
          </w:p>
        </w:tc>
        <w:tc>
          <w:tcPr>
            <w:tcW w:w="1300" w:type="dxa"/>
          </w:tcPr>
          <w:p w14:paraId="55CA7A4C" w14:textId="77777777" w:rsidR="00D009D9" w:rsidRPr="004F6DE2" w:rsidRDefault="00D009D9" w:rsidP="00AE22F1">
            <w:pPr>
              <w:jc w:val="center"/>
              <w:rPr>
                <w:sz w:val="18"/>
                <w:szCs w:val="18"/>
              </w:rPr>
            </w:pPr>
            <w:r w:rsidRPr="004F6DE2">
              <w:rPr>
                <w:sz w:val="18"/>
                <w:szCs w:val="18"/>
              </w:rPr>
              <w:t>0,00</w:t>
            </w:r>
          </w:p>
        </w:tc>
      </w:tr>
      <w:tr w:rsidR="00D009D9" w:rsidRPr="004F6DE2" w14:paraId="7D4CEF64" w14:textId="77777777" w:rsidTr="00E02BEE">
        <w:trPr>
          <w:trHeight w:val="649"/>
        </w:trPr>
        <w:tc>
          <w:tcPr>
            <w:tcW w:w="701" w:type="dxa"/>
            <w:vMerge w:val="restart"/>
          </w:tcPr>
          <w:p w14:paraId="6A733B88" w14:textId="77777777" w:rsidR="00D009D9" w:rsidRPr="004F6DE2" w:rsidRDefault="00D009D9" w:rsidP="00AE22F1">
            <w:pPr>
              <w:rPr>
                <w:sz w:val="18"/>
                <w:szCs w:val="18"/>
              </w:rPr>
            </w:pPr>
            <w:r w:rsidRPr="004F6DE2">
              <w:rPr>
                <w:sz w:val="18"/>
                <w:szCs w:val="18"/>
              </w:rPr>
              <w:t>1.24</w:t>
            </w:r>
          </w:p>
        </w:tc>
        <w:tc>
          <w:tcPr>
            <w:tcW w:w="2489" w:type="dxa"/>
            <w:vMerge w:val="restart"/>
          </w:tcPr>
          <w:p w14:paraId="61BFCD03" w14:textId="77777777" w:rsidR="00D009D9" w:rsidRPr="004F6DE2" w:rsidRDefault="00D009D9" w:rsidP="00AE22F1">
            <w:pPr>
              <w:rPr>
                <w:sz w:val="18"/>
                <w:szCs w:val="18"/>
              </w:rPr>
            </w:pPr>
            <w:r w:rsidRPr="004F6DE2">
              <w:rPr>
                <w:sz w:val="18"/>
                <w:szCs w:val="18"/>
              </w:rPr>
              <w:t>Структурный элемент</w:t>
            </w:r>
          </w:p>
          <w:p w14:paraId="1628C88E" w14:textId="77777777" w:rsidR="00D009D9" w:rsidRPr="004F6DE2" w:rsidRDefault="00D009D9" w:rsidP="00AE22F1">
            <w:pPr>
              <w:rPr>
                <w:sz w:val="18"/>
                <w:szCs w:val="18"/>
              </w:rPr>
            </w:pPr>
          </w:p>
          <w:p w14:paraId="35A2A89B" w14:textId="77777777" w:rsidR="00D009D9" w:rsidRPr="004F6DE2" w:rsidRDefault="00D009D9" w:rsidP="00AE22F1">
            <w:pPr>
              <w:rPr>
                <w:sz w:val="18"/>
                <w:szCs w:val="18"/>
              </w:rPr>
            </w:pPr>
            <w:r w:rsidRPr="004F6DE2">
              <w:rPr>
                <w:sz w:val="18"/>
                <w:szCs w:val="18"/>
              </w:rPr>
              <w:t>Адресные меры социальной поддержки обучающимся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 -сиротам, детям оставшимся без попечения родителей, а также детям с туберкулёзной интоксикацией, детям в случае если законный представитель обучающегося призван на военную службу по мобилизации.</w:t>
            </w:r>
          </w:p>
          <w:p w14:paraId="3C2B24EA" w14:textId="77777777" w:rsidR="00D009D9" w:rsidRPr="004F6DE2" w:rsidRDefault="00D009D9" w:rsidP="00AE22F1">
            <w:pPr>
              <w:rPr>
                <w:sz w:val="18"/>
                <w:szCs w:val="18"/>
              </w:rPr>
            </w:pPr>
          </w:p>
          <w:p w14:paraId="5E340058" w14:textId="77777777" w:rsidR="00D009D9" w:rsidRPr="004F6DE2" w:rsidRDefault="00D009D9" w:rsidP="00AE22F1">
            <w:pPr>
              <w:rPr>
                <w:sz w:val="18"/>
                <w:szCs w:val="18"/>
              </w:rPr>
            </w:pPr>
          </w:p>
          <w:p w14:paraId="0BFE19EC" w14:textId="77777777" w:rsidR="00D009D9" w:rsidRPr="004F6DE2" w:rsidRDefault="00D009D9" w:rsidP="00AE22F1">
            <w:pPr>
              <w:rPr>
                <w:sz w:val="18"/>
                <w:szCs w:val="18"/>
              </w:rPr>
            </w:pPr>
          </w:p>
          <w:p w14:paraId="2E352011" w14:textId="77777777" w:rsidR="00D009D9" w:rsidRPr="004F6DE2" w:rsidRDefault="00D009D9" w:rsidP="00AE22F1">
            <w:pPr>
              <w:rPr>
                <w:sz w:val="18"/>
                <w:szCs w:val="18"/>
              </w:rPr>
            </w:pPr>
          </w:p>
          <w:p w14:paraId="471C01E5" w14:textId="77777777" w:rsidR="00D009D9" w:rsidRPr="004F6DE2" w:rsidRDefault="00D009D9" w:rsidP="00AE22F1">
            <w:pPr>
              <w:rPr>
                <w:sz w:val="18"/>
                <w:szCs w:val="18"/>
              </w:rPr>
            </w:pPr>
          </w:p>
          <w:p w14:paraId="1881803E" w14:textId="77777777" w:rsidR="00D009D9" w:rsidRPr="004F6DE2" w:rsidRDefault="00D009D9" w:rsidP="00AE22F1">
            <w:pPr>
              <w:rPr>
                <w:sz w:val="18"/>
                <w:szCs w:val="18"/>
              </w:rPr>
            </w:pPr>
          </w:p>
          <w:p w14:paraId="3B217A07" w14:textId="77777777" w:rsidR="00D009D9" w:rsidRPr="004F6DE2" w:rsidRDefault="00D009D9" w:rsidP="00AE22F1">
            <w:pPr>
              <w:rPr>
                <w:sz w:val="18"/>
                <w:szCs w:val="18"/>
              </w:rPr>
            </w:pPr>
          </w:p>
          <w:p w14:paraId="0E533E88" w14:textId="77777777" w:rsidR="00D009D9" w:rsidRPr="004F6DE2" w:rsidRDefault="00D009D9" w:rsidP="00AE22F1">
            <w:pPr>
              <w:rPr>
                <w:sz w:val="18"/>
                <w:szCs w:val="18"/>
              </w:rPr>
            </w:pPr>
          </w:p>
          <w:p w14:paraId="2A928EAC" w14:textId="77777777" w:rsidR="00D009D9" w:rsidRPr="004F6DE2" w:rsidRDefault="00D009D9" w:rsidP="00AE22F1">
            <w:pPr>
              <w:rPr>
                <w:sz w:val="18"/>
                <w:szCs w:val="18"/>
              </w:rPr>
            </w:pPr>
          </w:p>
          <w:p w14:paraId="537816DA" w14:textId="77777777" w:rsidR="00D009D9" w:rsidRPr="004F6DE2" w:rsidRDefault="00D009D9" w:rsidP="00AE22F1">
            <w:pPr>
              <w:rPr>
                <w:sz w:val="18"/>
                <w:szCs w:val="18"/>
              </w:rPr>
            </w:pPr>
          </w:p>
          <w:p w14:paraId="41119624" w14:textId="77777777" w:rsidR="00D009D9" w:rsidRPr="004F6DE2" w:rsidRDefault="00D009D9" w:rsidP="00AE22F1">
            <w:pPr>
              <w:rPr>
                <w:sz w:val="18"/>
                <w:szCs w:val="18"/>
              </w:rPr>
            </w:pPr>
          </w:p>
          <w:p w14:paraId="5AB9C0F6" w14:textId="77777777" w:rsidR="00D009D9" w:rsidRPr="004F6DE2" w:rsidRDefault="00D009D9" w:rsidP="00AE22F1">
            <w:pPr>
              <w:rPr>
                <w:sz w:val="18"/>
                <w:szCs w:val="18"/>
              </w:rPr>
            </w:pPr>
          </w:p>
          <w:p w14:paraId="232C8E10" w14:textId="77777777" w:rsidR="00D009D9" w:rsidRPr="004F6DE2" w:rsidRDefault="00D009D9" w:rsidP="00AE22F1">
            <w:pPr>
              <w:rPr>
                <w:sz w:val="18"/>
                <w:szCs w:val="18"/>
              </w:rPr>
            </w:pPr>
          </w:p>
          <w:p w14:paraId="7F52B67A" w14:textId="77777777" w:rsidR="00D009D9" w:rsidRPr="004F6DE2" w:rsidRDefault="00D009D9" w:rsidP="00AE22F1">
            <w:pPr>
              <w:rPr>
                <w:sz w:val="18"/>
                <w:szCs w:val="18"/>
              </w:rPr>
            </w:pPr>
          </w:p>
          <w:p w14:paraId="232F6F24" w14:textId="77777777" w:rsidR="00D009D9" w:rsidRPr="004F6DE2" w:rsidRDefault="00D009D9" w:rsidP="00AE22F1">
            <w:pPr>
              <w:rPr>
                <w:sz w:val="18"/>
                <w:szCs w:val="18"/>
              </w:rPr>
            </w:pPr>
          </w:p>
          <w:p w14:paraId="6DC7857A" w14:textId="77777777" w:rsidR="00D009D9" w:rsidRPr="004F6DE2" w:rsidRDefault="00D009D9" w:rsidP="00AE22F1">
            <w:pPr>
              <w:rPr>
                <w:sz w:val="18"/>
                <w:szCs w:val="18"/>
              </w:rPr>
            </w:pPr>
          </w:p>
        </w:tc>
        <w:tc>
          <w:tcPr>
            <w:tcW w:w="2245" w:type="dxa"/>
            <w:vMerge w:val="restart"/>
          </w:tcPr>
          <w:p w14:paraId="1A588B83" w14:textId="77777777" w:rsidR="00D009D9" w:rsidRPr="004F6DE2" w:rsidRDefault="00D009D9" w:rsidP="00AE22F1">
            <w:pPr>
              <w:rPr>
                <w:sz w:val="18"/>
                <w:szCs w:val="18"/>
              </w:rPr>
            </w:pPr>
            <w:r w:rsidRPr="004F6DE2">
              <w:rPr>
                <w:sz w:val="18"/>
                <w:szCs w:val="18"/>
              </w:rPr>
              <w:lastRenderedPageBreak/>
              <w:t>Образовательные организации</w:t>
            </w:r>
          </w:p>
        </w:tc>
        <w:tc>
          <w:tcPr>
            <w:tcW w:w="2030" w:type="dxa"/>
          </w:tcPr>
          <w:p w14:paraId="51ECF389" w14:textId="77777777" w:rsidR="00D009D9" w:rsidRPr="004F6DE2" w:rsidRDefault="00D009D9" w:rsidP="00AE22F1">
            <w:pPr>
              <w:rPr>
                <w:sz w:val="18"/>
                <w:szCs w:val="18"/>
              </w:rPr>
            </w:pPr>
            <w:r w:rsidRPr="004F6DE2">
              <w:rPr>
                <w:sz w:val="18"/>
                <w:szCs w:val="18"/>
              </w:rPr>
              <w:t xml:space="preserve">всего </w:t>
            </w:r>
          </w:p>
        </w:tc>
        <w:tc>
          <w:tcPr>
            <w:tcW w:w="1155" w:type="dxa"/>
          </w:tcPr>
          <w:p w14:paraId="0A47AB89" w14:textId="77777777" w:rsidR="00D009D9" w:rsidRPr="004F6DE2" w:rsidRDefault="00D009D9" w:rsidP="00AE22F1">
            <w:pPr>
              <w:jc w:val="center"/>
              <w:rPr>
                <w:sz w:val="18"/>
                <w:szCs w:val="18"/>
              </w:rPr>
            </w:pPr>
            <w:r w:rsidRPr="004F6DE2">
              <w:rPr>
                <w:sz w:val="18"/>
                <w:szCs w:val="18"/>
              </w:rPr>
              <w:t>5000,00</w:t>
            </w:r>
          </w:p>
        </w:tc>
        <w:tc>
          <w:tcPr>
            <w:tcW w:w="1195" w:type="dxa"/>
          </w:tcPr>
          <w:p w14:paraId="7A8C554C" w14:textId="77777777" w:rsidR="00D009D9" w:rsidRPr="004F6DE2" w:rsidRDefault="00D009D9" w:rsidP="00AE22F1">
            <w:pPr>
              <w:jc w:val="center"/>
              <w:rPr>
                <w:sz w:val="18"/>
                <w:szCs w:val="18"/>
              </w:rPr>
            </w:pPr>
            <w:r w:rsidRPr="004F6DE2">
              <w:rPr>
                <w:sz w:val="18"/>
                <w:szCs w:val="18"/>
              </w:rPr>
              <w:t>1000,00</w:t>
            </w:r>
          </w:p>
        </w:tc>
        <w:tc>
          <w:tcPr>
            <w:tcW w:w="1314" w:type="dxa"/>
          </w:tcPr>
          <w:p w14:paraId="74B13D17" w14:textId="77777777" w:rsidR="00D009D9" w:rsidRPr="004F6DE2" w:rsidRDefault="00D009D9" w:rsidP="00AE22F1">
            <w:pPr>
              <w:jc w:val="center"/>
              <w:rPr>
                <w:sz w:val="18"/>
                <w:szCs w:val="18"/>
              </w:rPr>
            </w:pPr>
            <w:r w:rsidRPr="004F6DE2">
              <w:rPr>
                <w:sz w:val="18"/>
                <w:szCs w:val="18"/>
              </w:rPr>
              <w:t>1000,00</w:t>
            </w:r>
          </w:p>
        </w:tc>
        <w:tc>
          <w:tcPr>
            <w:tcW w:w="1178" w:type="dxa"/>
          </w:tcPr>
          <w:p w14:paraId="4E819E8E" w14:textId="77777777" w:rsidR="00D009D9" w:rsidRPr="004F6DE2" w:rsidRDefault="00D009D9" w:rsidP="00AE22F1">
            <w:pPr>
              <w:jc w:val="center"/>
              <w:rPr>
                <w:sz w:val="18"/>
                <w:szCs w:val="18"/>
              </w:rPr>
            </w:pPr>
            <w:r w:rsidRPr="004F6DE2">
              <w:rPr>
                <w:sz w:val="18"/>
                <w:szCs w:val="18"/>
              </w:rPr>
              <w:t>1000,00</w:t>
            </w:r>
          </w:p>
        </w:tc>
        <w:tc>
          <w:tcPr>
            <w:tcW w:w="1179" w:type="dxa"/>
          </w:tcPr>
          <w:p w14:paraId="5DAC8985" w14:textId="77777777" w:rsidR="00D009D9" w:rsidRPr="004F6DE2" w:rsidRDefault="00D009D9" w:rsidP="00AE22F1">
            <w:pPr>
              <w:jc w:val="center"/>
              <w:rPr>
                <w:sz w:val="18"/>
                <w:szCs w:val="18"/>
              </w:rPr>
            </w:pPr>
            <w:r w:rsidRPr="004F6DE2">
              <w:rPr>
                <w:sz w:val="18"/>
                <w:szCs w:val="18"/>
              </w:rPr>
              <w:t>1000,00</w:t>
            </w:r>
          </w:p>
        </w:tc>
        <w:tc>
          <w:tcPr>
            <w:tcW w:w="1300" w:type="dxa"/>
          </w:tcPr>
          <w:p w14:paraId="3F24AEA6" w14:textId="77777777" w:rsidR="00D009D9" w:rsidRPr="004F6DE2" w:rsidRDefault="00D009D9" w:rsidP="00AE22F1">
            <w:pPr>
              <w:jc w:val="center"/>
              <w:rPr>
                <w:sz w:val="18"/>
                <w:szCs w:val="18"/>
              </w:rPr>
            </w:pPr>
            <w:r w:rsidRPr="004F6DE2">
              <w:rPr>
                <w:sz w:val="18"/>
                <w:szCs w:val="18"/>
              </w:rPr>
              <w:t>1000,00</w:t>
            </w:r>
          </w:p>
        </w:tc>
      </w:tr>
      <w:tr w:rsidR="00D009D9" w:rsidRPr="004F6DE2" w14:paraId="14910AAF" w14:textId="77777777" w:rsidTr="00AE22F1">
        <w:trPr>
          <w:trHeight w:val="20"/>
        </w:trPr>
        <w:tc>
          <w:tcPr>
            <w:tcW w:w="701" w:type="dxa"/>
            <w:vMerge/>
          </w:tcPr>
          <w:p w14:paraId="0B88CE69" w14:textId="77777777" w:rsidR="00D009D9" w:rsidRPr="004F6DE2" w:rsidRDefault="00D009D9" w:rsidP="00AE22F1">
            <w:pPr>
              <w:rPr>
                <w:sz w:val="18"/>
                <w:szCs w:val="18"/>
              </w:rPr>
            </w:pPr>
          </w:p>
        </w:tc>
        <w:tc>
          <w:tcPr>
            <w:tcW w:w="2489" w:type="dxa"/>
            <w:vMerge/>
          </w:tcPr>
          <w:p w14:paraId="1A634805" w14:textId="77777777" w:rsidR="00D009D9" w:rsidRPr="004F6DE2" w:rsidRDefault="00D009D9" w:rsidP="00AE22F1">
            <w:pPr>
              <w:rPr>
                <w:sz w:val="18"/>
                <w:szCs w:val="18"/>
              </w:rPr>
            </w:pPr>
          </w:p>
        </w:tc>
        <w:tc>
          <w:tcPr>
            <w:tcW w:w="2245" w:type="dxa"/>
            <w:vMerge/>
          </w:tcPr>
          <w:p w14:paraId="6DCEB24B" w14:textId="77777777" w:rsidR="00D009D9" w:rsidRPr="004F6DE2" w:rsidRDefault="00D009D9" w:rsidP="00AE22F1">
            <w:pPr>
              <w:rPr>
                <w:sz w:val="18"/>
                <w:szCs w:val="18"/>
              </w:rPr>
            </w:pPr>
          </w:p>
        </w:tc>
        <w:tc>
          <w:tcPr>
            <w:tcW w:w="2030" w:type="dxa"/>
          </w:tcPr>
          <w:p w14:paraId="2D9AD637"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2818D645" w14:textId="77777777" w:rsidR="00D009D9" w:rsidRPr="004F6DE2" w:rsidRDefault="00D009D9" w:rsidP="00AE22F1">
            <w:pPr>
              <w:jc w:val="center"/>
              <w:rPr>
                <w:sz w:val="18"/>
                <w:szCs w:val="18"/>
              </w:rPr>
            </w:pPr>
            <w:r w:rsidRPr="004F6DE2">
              <w:rPr>
                <w:sz w:val="18"/>
                <w:szCs w:val="18"/>
              </w:rPr>
              <w:t>0,00</w:t>
            </w:r>
          </w:p>
        </w:tc>
        <w:tc>
          <w:tcPr>
            <w:tcW w:w="1195" w:type="dxa"/>
          </w:tcPr>
          <w:p w14:paraId="5BE0EA2F" w14:textId="77777777" w:rsidR="00D009D9" w:rsidRPr="004F6DE2" w:rsidRDefault="00D009D9" w:rsidP="00AE22F1">
            <w:pPr>
              <w:jc w:val="center"/>
              <w:rPr>
                <w:sz w:val="18"/>
                <w:szCs w:val="18"/>
              </w:rPr>
            </w:pPr>
            <w:r w:rsidRPr="004F6DE2">
              <w:rPr>
                <w:sz w:val="18"/>
                <w:szCs w:val="18"/>
              </w:rPr>
              <w:t>0,00</w:t>
            </w:r>
          </w:p>
        </w:tc>
        <w:tc>
          <w:tcPr>
            <w:tcW w:w="1314" w:type="dxa"/>
          </w:tcPr>
          <w:p w14:paraId="5E84F419" w14:textId="77777777" w:rsidR="00D009D9" w:rsidRPr="004F6DE2" w:rsidRDefault="00D009D9" w:rsidP="00AE22F1">
            <w:pPr>
              <w:jc w:val="center"/>
              <w:rPr>
                <w:sz w:val="18"/>
                <w:szCs w:val="18"/>
              </w:rPr>
            </w:pPr>
            <w:r w:rsidRPr="004F6DE2">
              <w:rPr>
                <w:sz w:val="18"/>
                <w:szCs w:val="18"/>
              </w:rPr>
              <w:t>0,00</w:t>
            </w:r>
          </w:p>
        </w:tc>
        <w:tc>
          <w:tcPr>
            <w:tcW w:w="1178" w:type="dxa"/>
          </w:tcPr>
          <w:p w14:paraId="2D9559EB" w14:textId="77777777" w:rsidR="00D009D9" w:rsidRPr="004F6DE2" w:rsidRDefault="00D009D9" w:rsidP="00AE22F1">
            <w:pPr>
              <w:jc w:val="center"/>
              <w:rPr>
                <w:sz w:val="18"/>
                <w:szCs w:val="18"/>
              </w:rPr>
            </w:pPr>
            <w:r w:rsidRPr="004F6DE2">
              <w:rPr>
                <w:sz w:val="18"/>
                <w:szCs w:val="18"/>
              </w:rPr>
              <w:t>0,00</w:t>
            </w:r>
          </w:p>
        </w:tc>
        <w:tc>
          <w:tcPr>
            <w:tcW w:w="1179" w:type="dxa"/>
          </w:tcPr>
          <w:p w14:paraId="55A7695B" w14:textId="77777777" w:rsidR="00D009D9" w:rsidRPr="004F6DE2" w:rsidRDefault="00D009D9" w:rsidP="00AE22F1">
            <w:pPr>
              <w:jc w:val="center"/>
              <w:rPr>
                <w:sz w:val="18"/>
                <w:szCs w:val="18"/>
              </w:rPr>
            </w:pPr>
            <w:r w:rsidRPr="004F6DE2">
              <w:rPr>
                <w:sz w:val="18"/>
                <w:szCs w:val="18"/>
              </w:rPr>
              <w:t>0,00</w:t>
            </w:r>
          </w:p>
        </w:tc>
        <w:tc>
          <w:tcPr>
            <w:tcW w:w="1300" w:type="dxa"/>
          </w:tcPr>
          <w:p w14:paraId="1281B1DC" w14:textId="77777777" w:rsidR="00D009D9" w:rsidRPr="004F6DE2" w:rsidRDefault="00D009D9" w:rsidP="00AE22F1">
            <w:pPr>
              <w:jc w:val="center"/>
              <w:rPr>
                <w:sz w:val="18"/>
                <w:szCs w:val="18"/>
              </w:rPr>
            </w:pPr>
            <w:r w:rsidRPr="004F6DE2">
              <w:rPr>
                <w:sz w:val="18"/>
                <w:szCs w:val="18"/>
              </w:rPr>
              <w:t>0,00</w:t>
            </w:r>
          </w:p>
        </w:tc>
      </w:tr>
      <w:tr w:rsidR="00D009D9" w:rsidRPr="004F6DE2" w14:paraId="09726D83" w14:textId="77777777" w:rsidTr="00AE22F1">
        <w:trPr>
          <w:trHeight w:val="20"/>
        </w:trPr>
        <w:tc>
          <w:tcPr>
            <w:tcW w:w="701" w:type="dxa"/>
            <w:vMerge/>
          </w:tcPr>
          <w:p w14:paraId="1B53932C" w14:textId="77777777" w:rsidR="00D009D9" w:rsidRPr="004F6DE2" w:rsidRDefault="00D009D9" w:rsidP="00AE22F1">
            <w:pPr>
              <w:rPr>
                <w:sz w:val="18"/>
                <w:szCs w:val="18"/>
              </w:rPr>
            </w:pPr>
          </w:p>
        </w:tc>
        <w:tc>
          <w:tcPr>
            <w:tcW w:w="2489" w:type="dxa"/>
            <w:vMerge/>
          </w:tcPr>
          <w:p w14:paraId="7041D047" w14:textId="77777777" w:rsidR="00D009D9" w:rsidRPr="004F6DE2" w:rsidRDefault="00D009D9" w:rsidP="00AE22F1">
            <w:pPr>
              <w:rPr>
                <w:sz w:val="18"/>
                <w:szCs w:val="18"/>
              </w:rPr>
            </w:pPr>
          </w:p>
        </w:tc>
        <w:tc>
          <w:tcPr>
            <w:tcW w:w="2245" w:type="dxa"/>
            <w:vMerge/>
          </w:tcPr>
          <w:p w14:paraId="27E03712" w14:textId="77777777" w:rsidR="00D009D9" w:rsidRPr="004F6DE2" w:rsidRDefault="00D009D9" w:rsidP="00AE22F1">
            <w:pPr>
              <w:rPr>
                <w:sz w:val="18"/>
                <w:szCs w:val="18"/>
              </w:rPr>
            </w:pPr>
          </w:p>
        </w:tc>
        <w:tc>
          <w:tcPr>
            <w:tcW w:w="2030" w:type="dxa"/>
          </w:tcPr>
          <w:p w14:paraId="5FAD6A01"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1AC8989C" w14:textId="77777777" w:rsidR="00D009D9" w:rsidRPr="004F6DE2" w:rsidRDefault="00D009D9" w:rsidP="00AE22F1">
            <w:pPr>
              <w:jc w:val="center"/>
              <w:rPr>
                <w:sz w:val="18"/>
                <w:szCs w:val="18"/>
              </w:rPr>
            </w:pPr>
            <w:r w:rsidRPr="004F6DE2">
              <w:rPr>
                <w:sz w:val="18"/>
                <w:szCs w:val="18"/>
              </w:rPr>
              <w:t>0,00</w:t>
            </w:r>
          </w:p>
        </w:tc>
        <w:tc>
          <w:tcPr>
            <w:tcW w:w="1195" w:type="dxa"/>
          </w:tcPr>
          <w:p w14:paraId="1C934FE6" w14:textId="77777777" w:rsidR="00D009D9" w:rsidRPr="004F6DE2" w:rsidRDefault="00D009D9" w:rsidP="00AE22F1">
            <w:pPr>
              <w:jc w:val="center"/>
              <w:rPr>
                <w:sz w:val="18"/>
                <w:szCs w:val="18"/>
              </w:rPr>
            </w:pPr>
            <w:r w:rsidRPr="004F6DE2">
              <w:rPr>
                <w:sz w:val="18"/>
                <w:szCs w:val="18"/>
              </w:rPr>
              <w:t>0,00</w:t>
            </w:r>
          </w:p>
        </w:tc>
        <w:tc>
          <w:tcPr>
            <w:tcW w:w="1314" w:type="dxa"/>
          </w:tcPr>
          <w:p w14:paraId="5A6CD902" w14:textId="77777777" w:rsidR="00D009D9" w:rsidRPr="004F6DE2" w:rsidRDefault="00D009D9" w:rsidP="00AE22F1">
            <w:pPr>
              <w:jc w:val="center"/>
              <w:rPr>
                <w:sz w:val="18"/>
                <w:szCs w:val="18"/>
              </w:rPr>
            </w:pPr>
            <w:r w:rsidRPr="004F6DE2">
              <w:rPr>
                <w:sz w:val="18"/>
                <w:szCs w:val="18"/>
              </w:rPr>
              <w:t>0,00</w:t>
            </w:r>
          </w:p>
        </w:tc>
        <w:tc>
          <w:tcPr>
            <w:tcW w:w="1178" w:type="dxa"/>
          </w:tcPr>
          <w:p w14:paraId="1CCE133F" w14:textId="77777777" w:rsidR="00D009D9" w:rsidRPr="004F6DE2" w:rsidRDefault="00D009D9" w:rsidP="00AE22F1">
            <w:pPr>
              <w:jc w:val="center"/>
              <w:rPr>
                <w:sz w:val="18"/>
                <w:szCs w:val="18"/>
              </w:rPr>
            </w:pPr>
            <w:r w:rsidRPr="004F6DE2">
              <w:rPr>
                <w:sz w:val="18"/>
                <w:szCs w:val="18"/>
              </w:rPr>
              <w:t>0,00</w:t>
            </w:r>
          </w:p>
        </w:tc>
        <w:tc>
          <w:tcPr>
            <w:tcW w:w="1179" w:type="dxa"/>
          </w:tcPr>
          <w:p w14:paraId="28C5127B" w14:textId="77777777" w:rsidR="00D009D9" w:rsidRPr="004F6DE2" w:rsidRDefault="00D009D9" w:rsidP="00AE22F1">
            <w:pPr>
              <w:jc w:val="center"/>
              <w:rPr>
                <w:sz w:val="18"/>
                <w:szCs w:val="18"/>
              </w:rPr>
            </w:pPr>
            <w:r w:rsidRPr="004F6DE2">
              <w:rPr>
                <w:sz w:val="18"/>
                <w:szCs w:val="18"/>
              </w:rPr>
              <w:t>0,00</w:t>
            </w:r>
          </w:p>
        </w:tc>
        <w:tc>
          <w:tcPr>
            <w:tcW w:w="1300" w:type="dxa"/>
          </w:tcPr>
          <w:p w14:paraId="2B62D42C" w14:textId="77777777" w:rsidR="00D009D9" w:rsidRPr="004F6DE2" w:rsidRDefault="00D009D9" w:rsidP="00AE22F1">
            <w:pPr>
              <w:jc w:val="center"/>
              <w:rPr>
                <w:sz w:val="18"/>
                <w:szCs w:val="18"/>
              </w:rPr>
            </w:pPr>
            <w:r w:rsidRPr="004F6DE2">
              <w:rPr>
                <w:sz w:val="18"/>
                <w:szCs w:val="18"/>
              </w:rPr>
              <w:t>0,00</w:t>
            </w:r>
          </w:p>
        </w:tc>
      </w:tr>
      <w:tr w:rsidR="00D009D9" w:rsidRPr="004F6DE2" w14:paraId="7F2CD25A" w14:textId="77777777" w:rsidTr="00AE22F1">
        <w:trPr>
          <w:trHeight w:val="20"/>
        </w:trPr>
        <w:tc>
          <w:tcPr>
            <w:tcW w:w="701" w:type="dxa"/>
            <w:vMerge/>
          </w:tcPr>
          <w:p w14:paraId="05DFDFAF" w14:textId="77777777" w:rsidR="00D009D9" w:rsidRPr="004F6DE2" w:rsidRDefault="00D009D9" w:rsidP="00AE22F1">
            <w:pPr>
              <w:rPr>
                <w:sz w:val="18"/>
                <w:szCs w:val="18"/>
              </w:rPr>
            </w:pPr>
          </w:p>
        </w:tc>
        <w:tc>
          <w:tcPr>
            <w:tcW w:w="2489" w:type="dxa"/>
            <w:vMerge/>
          </w:tcPr>
          <w:p w14:paraId="7894ECAD" w14:textId="77777777" w:rsidR="00D009D9" w:rsidRPr="004F6DE2" w:rsidRDefault="00D009D9" w:rsidP="00AE22F1">
            <w:pPr>
              <w:rPr>
                <w:sz w:val="18"/>
                <w:szCs w:val="18"/>
              </w:rPr>
            </w:pPr>
          </w:p>
        </w:tc>
        <w:tc>
          <w:tcPr>
            <w:tcW w:w="2245" w:type="dxa"/>
            <w:vMerge/>
          </w:tcPr>
          <w:p w14:paraId="04489A38" w14:textId="77777777" w:rsidR="00D009D9" w:rsidRPr="004F6DE2" w:rsidRDefault="00D009D9" w:rsidP="00AE22F1">
            <w:pPr>
              <w:rPr>
                <w:sz w:val="18"/>
                <w:szCs w:val="18"/>
              </w:rPr>
            </w:pPr>
          </w:p>
        </w:tc>
        <w:tc>
          <w:tcPr>
            <w:tcW w:w="2030" w:type="dxa"/>
          </w:tcPr>
          <w:p w14:paraId="70510313" w14:textId="77777777" w:rsidR="00D009D9" w:rsidRPr="004F6DE2" w:rsidRDefault="00D009D9" w:rsidP="00AE22F1">
            <w:pPr>
              <w:rPr>
                <w:sz w:val="18"/>
                <w:szCs w:val="18"/>
              </w:rPr>
            </w:pPr>
            <w:r w:rsidRPr="004F6DE2">
              <w:rPr>
                <w:sz w:val="18"/>
                <w:szCs w:val="18"/>
              </w:rPr>
              <w:t>местный бюджет</w:t>
            </w:r>
          </w:p>
        </w:tc>
        <w:tc>
          <w:tcPr>
            <w:tcW w:w="1155" w:type="dxa"/>
          </w:tcPr>
          <w:p w14:paraId="6EEFDA99" w14:textId="77777777" w:rsidR="00D009D9" w:rsidRPr="004F6DE2" w:rsidRDefault="00D009D9" w:rsidP="00AE22F1">
            <w:pPr>
              <w:jc w:val="center"/>
              <w:rPr>
                <w:sz w:val="18"/>
                <w:szCs w:val="18"/>
              </w:rPr>
            </w:pPr>
            <w:r w:rsidRPr="004F6DE2">
              <w:rPr>
                <w:sz w:val="18"/>
                <w:szCs w:val="18"/>
              </w:rPr>
              <w:t>5000,00</w:t>
            </w:r>
          </w:p>
        </w:tc>
        <w:tc>
          <w:tcPr>
            <w:tcW w:w="1195" w:type="dxa"/>
          </w:tcPr>
          <w:p w14:paraId="02A2129A" w14:textId="77777777" w:rsidR="00D009D9" w:rsidRPr="004F6DE2" w:rsidRDefault="00D009D9" w:rsidP="00AE22F1">
            <w:pPr>
              <w:jc w:val="center"/>
              <w:rPr>
                <w:sz w:val="18"/>
                <w:szCs w:val="18"/>
              </w:rPr>
            </w:pPr>
            <w:r w:rsidRPr="004F6DE2">
              <w:rPr>
                <w:sz w:val="18"/>
                <w:szCs w:val="18"/>
              </w:rPr>
              <w:t>1000,00</w:t>
            </w:r>
          </w:p>
        </w:tc>
        <w:tc>
          <w:tcPr>
            <w:tcW w:w="1314" w:type="dxa"/>
          </w:tcPr>
          <w:p w14:paraId="1EB04A88" w14:textId="77777777" w:rsidR="00D009D9" w:rsidRPr="004F6DE2" w:rsidRDefault="00D009D9" w:rsidP="00AE22F1">
            <w:pPr>
              <w:jc w:val="center"/>
              <w:rPr>
                <w:sz w:val="18"/>
                <w:szCs w:val="18"/>
              </w:rPr>
            </w:pPr>
            <w:r w:rsidRPr="004F6DE2">
              <w:rPr>
                <w:sz w:val="18"/>
                <w:szCs w:val="18"/>
              </w:rPr>
              <w:t>1000,00</w:t>
            </w:r>
          </w:p>
        </w:tc>
        <w:tc>
          <w:tcPr>
            <w:tcW w:w="1178" w:type="dxa"/>
          </w:tcPr>
          <w:p w14:paraId="6C27F9CE" w14:textId="77777777" w:rsidR="00D009D9" w:rsidRPr="004F6DE2" w:rsidRDefault="00D009D9" w:rsidP="00AE22F1">
            <w:pPr>
              <w:jc w:val="center"/>
              <w:rPr>
                <w:sz w:val="18"/>
                <w:szCs w:val="18"/>
              </w:rPr>
            </w:pPr>
            <w:r w:rsidRPr="004F6DE2">
              <w:rPr>
                <w:sz w:val="18"/>
                <w:szCs w:val="18"/>
              </w:rPr>
              <w:t>1000,00</w:t>
            </w:r>
          </w:p>
        </w:tc>
        <w:tc>
          <w:tcPr>
            <w:tcW w:w="1179" w:type="dxa"/>
          </w:tcPr>
          <w:p w14:paraId="54A73FBB" w14:textId="77777777" w:rsidR="00D009D9" w:rsidRPr="004F6DE2" w:rsidRDefault="00D009D9" w:rsidP="00AE22F1">
            <w:pPr>
              <w:jc w:val="center"/>
              <w:rPr>
                <w:sz w:val="18"/>
                <w:szCs w:val="18"/>
              </w:rPr>
            </w:pPr>
            <w:r w:rsidRPr="004F6DE2">
              <w:rPr>
                <w:sz w:val="18"/>
                <w:szCs w:val="18"/>
              </w:rPr>
              <w:t>1000,00</w:t>
            </w:r>
          </w:p>
        </w:tc>
        <w:tc>
          <w:tcPr>
            <w:tcW w:w="1300" w:type="dxa"/>
          </w:tcPr>
          <w:p w14:paraId="2F44D85A" w14:textId="77777777" w:rsidR="00D009D9" w:rsidRPr="004F6DE2" w:rsidRDefault="00D009D9" w:rsidP="00AE22F1">
            <w:pPr>
              <w:jc w:val="center"/>
              <w:rPr>
                <w:sz w:val="18"/>
                <w:szCs w:val="18"/>
              </w:rPr>
            </w:pPr>
            <w:r w:rsidRPr="004F6DE2">
              <w:rPr>
                <w:sz w:val="18"/>
                <w:szCs w:val="18"/>
              </w:rPr>
              <w:t>1000,00</w:t>
            </w:r>
          </w:p>
        </w:tc>
      </w:tr>
      <w:tr w:rsidR="00D009D9" w:rsidRPr="004F6DE2" w14:paraId="6EE15D05" w14:textId="77777777" w:rsidTr="00AE22F1">
        <w:trPr>
          <w:trHeight w:val="20"/>
        </w:trPr>
        <w:tc>
          <w:tcPr>
            <w:tcW w:w="701" w:type="dxa"/>
            <w:vMerge/>
          </w:tcPr>
          <w:p w14:paraId="758EC8D8" w14:textId="77777777" w:rsidR="00D009D9" w:rsidRPr="004F6DE2" w:rsidRDefault="00D009D9" w:rsidP="00AE22F1">
            <w:pPr>
              <w:rPr>
                <w:sz w:val="18"/>
                <w:szCs w:val="18"/>
              </w:rPr>
            </w:pPr>
          </w:p>
        </w:tc>
        <w:tc>
          <w:tcPr>
            <w:tcW w:w="2489" w:type="dxa"/>
            <w:vMerge/>
          </w:tcPr>
          <w:p w14:paraId="01BBF3F1" w14:textId="77777777" w:rsidR="00D009D9" w:rsidRPr="004F6DE2" w:rsidRDefault="00D009D9" w:rsidP="00AE22F1">
            <w:pPr>
              <w:rPr>
                <w:sz w:val="18"/>
                <w:szCs w:val="18"/>
              </w:rPr>
            </w:pPr>
          </w:p>
        </w:tc>
        <w:tc>
          <w:tcPr>
            <w:tcW w:w="2245" w:type="dxa"/>
            <w:vMerge/>
          </w:tcPr>
          <w:p w14:paraId="228A2691" w14:textId="77777777" w:rsidR="00D009D9" w:rsidRPr="004F6DE2" w:rsidRDefault="00D009D9" w:rsidP="00AE22F1">
            <w:pPr>
              <w:rPr>
                <w:sz w:val="18"/>
                <w:szCs w:val="18"/>
              </w:rPr>
            </w:pPr>
          </w:p>
        </w:tc>
        <w:tc>
          <w:tcPr>
            <w:tcW w:w="2030" w:type="dxa"/>
          </w:tcPr>
          <w:p w14:paraId="28F63D21"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993EB2A" w14:textId="77777777" w:rsidR="00D009D9" w:rsidRPr="004F6DE2" w:rsidRDefault="00D009D9" w:rsidP="00AE22F1">
            <w:pPr>
              <w:jc w:val="center"/>
              <w:rPr>
                <w:sz w:val="18"/>
                <w:szCs w:val="18"/>
              </w:rPr>
            </w:pPr>
            <w:r w:rsidRPr="004F6DE2">
              <w:rPr>
                <w:sz w:val="18"/>
                <w:szCs w:val="18"/>
              </w:rPr>
              <w:t>0,00</w:t>
            </w:r>
          </w:p>
        </w:tc>
        <w:tc>
          <w:tcPr>
            <w:tcW w:w="1195" w:type="dxa"/>
          </w:tcPr>
          <w:p w14:paraId="0AB16B60" w14:textId="77777777" w:rsidR="00D009D9" w:rsidRPr="004F6DE2" w:rsidRDefault="00D009D9" w:rsidP="00AE22F1">
            <w:pPr>
              <w:jc w:val="center"/>
              <w:rPr>
                <w:sz w:val="18"/>
                <w:szCs w:val="18"/>
              </w:rPr>
            </w:pPr>
            <w:r w:rsidRPr="004F6DE2">
              <w:rPr>
                <w:sz w:val="18"/>
                <w:szCs w:val="18"/>
              </w:rPr>
              <w:t>0,00</w:t>
            </w:r>
          </w:p>
        </w:tc>
        <w:tc>
          <w:tcPr>
            <w:tcW w:w="1314" w:type="dxa"/>
          </w:tcPr>
          <w:p w14:paraId="5370EF6E" w14:textId="77777777" w:rsidR="00D009D9" w:rsidRPr="004F6DE2" w:rsidRDefault="00D009D9" w:rsidP="00AE22F1">
            <w:pPr>
              <w:jc w:val="center"/>
              <w:rPr>
                <w:sz w:val="18"/>
                <w:szCs w:val="18"/>
              </w:rPr>
            </w:pPr>
            <w:r w:rsidRPr="004F6DE2">
              <w:rPr>
                <w:sz w:val="18"/>
                <w:szCs w:val="18"/>
              </w:rPr>
              <w:t>0,00</w:t>
            </w:r>
          </w:p>
        </w:tc>
        <w:tc>
          <w:tcPr>
            <w:tcW w:w="1178" w:type="dxa"/>
          </w:tcPr>
          <w:p w14:paraId="2E9E3996" w14:textId="77777777" w:rsidR="00D009D9" w:rsidRPr="004F6DE2" w:rsidRDefault="00D009D9" w:rsidP="00AE22F1">
            <w:pPr>
              <w:jc w:val="center"/>
              <w:rPr>
                <w:sz w:val="18"/>
                <w:szCs w:val="18"/>
              </w:rPr>
            </w:pPr>
            <w:r w:rsidRPr="004F6DE2">
              <w:rPr>
                <w:sz w:val="18"/>
                <w:szCs w:val="18"/>
              </w:rPr>
              <w:t>0,00</w:t>
            </w:r>
          </w:p>
        </w:tc>
        <w:tc>
          <w:tcPr>
            <w:tcW w:w="1179" w:type="dxa"/>
          </w:tcPr>
          <w:p w14:paraId="0713F52E" w14:textId="77777777" w:rsidR="00D009D9" w:rsidRPr="004F6DE2" w:rsidRDefault="00D009D9" w:rsidP="00AE22F1">
            <w:pPr>
              <w:jc w:val="center"/>
              <w:rPr>
                <w:sz w:val="18"/>
                <w:szCs w:val="18"/>
              </w:rPr>
            </w:pPr>
            <w:r w:rsidRPr="004F6DE2">
              <w:rPr>
                <w:sz w:val="18"/>
                <w:szCs w:val="18"/>
              </w:rPr>
              <w:t>0,00</w:t>
            </w:r>
          </w:p>
        </w:tc>
        <w:tc>
          <w:tcPr>
            <w:tcW w:w="1300" w:type="dxa"/>
          </w:tcPr>
          <w:p w14:paraId="23B19657" w14:textId="77777777" w:rsidR="00D009D9" w:rsidRPr="004F6DE2" w:rsidRDefault="00D009D9" w:rsidP="00AE22F1">
            <w:pPr>
              <w:jc w:val="center"/>
              <w:rPr>
                <w:sz w:val="18"/>
                <w:szCs w:val="18"/>
              </w:rPr>
            </w:pPr>
            <w:r w:rsidRPr="004F6DE2">
              <w:rPr>
                <w:sz w:val="18"/>
                <w:szCs w:val="18"/>
              </w:rPr>
              <w:t>0,00</w:t>
            </w:r>
          </w:p>
        </w:tc>
      </w:tr>
      <w:tr w:rsidR="00D009D9" w:rsidRPr="004F6DE2" w14:paraId="725A7E5F" w14:textId="77777777" w:rsidTr="00AE22F1">
        <w:trPr>
          <w:trHeight w:val="20"/>
        </w:trPr>
        <w:tc>
          <w:tcPr>
            <w:tcW w:w="701" w:type="dxa"/>
            <w:vMerge w:val="restart"/>
          </w:tcPr>
          <w:p w14:paraId="56BA8BB7" w14:textId="77777777" w:rsidR="00D009D9" w:rsidRPr="004F6DE2" w:rsidRDefault="00D009D9" w:rsidP="00AE22F1">
            <w:pPr>
              <w:rPr>
                <w:sz w:val="18"/>
                <w:szCs w:val="18"/>
              </w:rPr>
            </w:pPr>
            <w:r w:rsidRPr="004F6DE2">
              <w:rPr>
                <w:sz w:val="18"/>
                <w:szCs w:val="18"/>
              </w:rPr>
              <w:lastRenderedPageBreak/>
              <w:t>1.25</w:t>
            </w:r>
          </w:p>
        </w:tc>
        <w:tc>
          <w:tcPr>
            <w:tcW w:w="2489" w:type="dxa"/>
            <w:vMerge w:val="restart"/>
          </w:tcPr>
          <w:p w14:paraId="4D8ED1E8" w14:textId="77777777" w:rsidR="00D009D9" w:rsidRPr="004F6DE2" w:rsidRDefault="00D009D9" w:rsidP="00AE22F1">
            <w:pPr>
              <w:rPr>
                <w:sz w:val="18"/>
                <w:szCs w:val="18"/>
              </w:rPr>
            </w:pPr>
            <w:r w:rsidRPr="004F6DE2">
              <w:rPr>
                <w:sz w:val="18"/>
                <w:szCs w:val="18"/>
              </w:rPr>
              <w:t>Структурный элемент</w:t>
            </w:r>
          </w:p>
          <w:p w14:paraId="7B1796BB" w14:textId="77777777" w:rsidR="00D009D9" w:rsidRPr="004F6DE2" w:rsidRDefault="00D009D9" w:rsidP="00AE22F1">
            <w:pPr>
              <w:rPr>
                <w:sz w:val="18"/>
                <w:szCs w:val="18"/>
              </w:rPr>
            </w:pPr>
          </w:p>
          <w:p w14:paraId="52FE81E3" w14:textId="77777777" w:rsidR="00D009D9" w:rsidRPr="004F6DE2" w:rsidRDefault="00D009D9" w:rsidP="00AE22F1">
            <w:pPr>
              <w:rPr>
                <w:sz w:val="18"/>
                <w:szCs w:val="18"/>
              </w:rPr>
            </w:pPr>
            <w:r w:rsidRPr="004F6DE2">
              <w:rPr>
                <w:sz w:val="18"/>
                <w:szCs w:val="18"/>
              </w:rPr>
              <w:t xml:space="preserve">Обеспечение доступности школьного питания, качественного и  полноценного питания обучающихся, дотации на питание школьникам из многодетных  малообеспеченных семей, детям инвалидам, детям с ограниченными возможностями здоровья и детям прибывающим самостоятельно </w:t>
            </w:r>
          </w:p>
          <w:p w14:paraId="08C9C858" w14:textId="77777777" w:rsidR="00D009D9" w:rsidRPr="004F6DE2" w:rsidRDefault="00D009D9" w:rsidP="00AE22F1">
            <w:pPr>
              <w:rPr>
                <w:sz w:val="18"/>
                <w:szCs w:val="18"/>
              </w:rPr>
            </w:pPr>
            <w:r w:rsidRPr="004F6DE2">
              <w:rPr>
                <w:sz w:val="18"/>
                <w:szCs w:val="18"/>
              </w:rPr>
              <w:t>с территории Украины ( ДНР, ЛНР), детям в случае если законный представитель обучающегося призван на военную службу по мобилизации.</w:t>
            </w:r>
          </w:p>
        </w:tc>
        <w:tc>
          <w:tcPr>
            <w:tcW w:w="2245" w:type="dxa"/>
            <w:vMerge w:val="restart"/>
          </w:tcPr>
          <w:p w14:paraId="40179A81" w14:textId="77777777" w:rsidR="00D009D9" w:rsidRPr="004F6DE2" w:rsidRDefault="00D009D9" w:rsidP="00AE22F1">
            <w:pPr>
              <w:rPr>
                <w:sz w:val="18"/>
                <w:szCs w:val="18"/>
              </w:rPr>
            </w:pPr>
            <w:r w:rsidRPr="004F6DE2">
              <w:rPr>
                <w:sz w:val="18"/>
                <w:szCs w:val="18"/>
              </w:rPr>
              <w:t>Образовательные организации</w:t>
            </w:r>
          </w:p>
        </w:tc>
        <w:tc>
          <w:tcPr>
            <w:tcW w:w="2030" w:type="dxa"/>
          </w:tcPr>
          <w:p w14:paraId="648F2C17" w14:textId="77777777" w:rsidR="00D009D9" w:rsidRPr="004F6DE2" w:rsidRDefault="00D009D9" w:rsidP="00AE22F1">
            <w:pPr>
              <w:rPr>
                <w:sz w:val="18"/>
                <w:szCs w:val="18"/>
              </w:rPr>
            </w:pPr>
            <w:r w:rsidRPr="004F6DE2">
              <w:rPr>
                <w:sz w:val="18"/>
                <w:szCs w:val="18"/>
              </w:rPr>
              <w:t xml:space="preserve">всего </w:t>
            </w:r>
          </w:p>
        </w:tc>
        <w:tc>
          <w:tcPr>
            <w:tcW w:w="1155" w:type="dxa"/>
          </w:tcPr>
          <w:p w14:paraId="639B5767" w14:textId="77777777" w:rsidR="00D009D9" w:rsidRPr="004F6DE2" w:rsidRDefault="00D009D9" w:rsidP="00AE22F1">
            <w:pPr>
              <w:jc w:val="center"/>
              <w:rPr>
                <w:sz w:val="18"/>
                <w:szCs w:val="18"/>
              </w:rPr>
            </w:pPr>
            <w:r w:rsidRPr="004F6DE2">
              <w:rPr>
                <w:sz w:val="18"/>
                <w:szCs w:val="18"/>
              </w:rPr>
              <w:t>28000,00</w:t>
            </w:r>
          </w:p>
        </w:tc>
        <w:tc>
          <w:tcPr>
            <w:tcW w:w="1195" w:type="dxa"/>
          </w:tcPr>
          <w:p w14:paraId="5974FD95" w14:textId="77777777" w:rsidR="00D009D9" w:rsidRPr="004F6DE2" w:rsidRDefault="00D009D9" w:rsidP="00AE22F1">
            <w:pPr>
              <w:jc w:val="center"/>
              <w:rPr>
                <w:sz w:val="18"/>
                <w:szCs w:val="18"/>
              </w:rPr>
            </w:pPr>
            <w:r w:rsidRPr="004F6DE2">
              <w:rPr>
                <w:sz w:val="18"/>
                <w:szCs w:val="18"/>
              </w:rPr>
              <w:t>5600,00</w:t>
            </w:r>
          </w:p>
        </w:tc>
        <w:tc>
          <w:tcPr>
            <w:tcW w:w="1314" w:type="dxa"/>
          </w:tcPr>
          <w:p w14:paraId="78311DEF" w14:textId="77777777" w:rsidR="00D009D9" w:rsidRPr="004F6DE2" w:rsidRDefault="00D009D9" w:rsidP="00AE22F1">
            <w:pPr>
              <w:jc w:val="center"/>
              <w:rPr>
                <w:sz w:val="18"/>
                <w:szCs w:val="18"/>
              </w:rPr>
            </w:pPr>
            <w:r w:rsidRPr="004F6DE2">
              <w:rPr>
                <w:sz w:val="18"/>
                <w:szCs w:val="18"/>
              </w:rPr>
              <w:t>5600,00</w:t>
            </w:r>
          </w:p>
        </w:tc>
        <w:tc>
          <w:tcPr>
            <w:tcW w:w="1178" w:type="dxa"/>
          </w:tcPr>
          <w:p w14:paraId="0F564DBE" w14:textId="77777777" w:rsidR="00D009D9" w:rsidRPr="004F6DE2" w:rsidRDefault="00D009D9" w:rsidP="00AE22F1">
            <w:pPr>
              <w:jc w:val="center"/>
              <w:rPr>
                <w:sz w:val="18"/>
                <w:szCs w:val="18"/>
              </w:rPr>
            </w:pPr>
            <w:r w:rsidRPr="004F6DE2">
              <w:rPr>
                <w:sz w:val="18"/>
                <w:szCs w:val="18"/>
              </w:rPr>
              <w:t>5600,00</w:t>
            </w:r>
          </w:p>
        </w:tc>
        <w:tc>
          <w:tcPr>
            <w:tcW w:w="1179" w:type="dxa"/>
          </w:tcPr>
          <w:p w14:paraId="7CF1257F" w14:textId="77777777" w:rsidR="00D009D9" w:rsidRPr="004F6DE2" w:rsidRDefault="00D009D9" w:rsidP="00AE22F1">
            <w:pPr>
              <w:jc w:val="center"/>
              <w:rPr>
                <w:sz w:val="18"/>
                <w:szCs w:val="18"/>
              </w:rPr>
            </w:pPr>
            <w:r w:rsidRPr="004F6DE2">
              <w:rPr>
                <w:sz w:val="18"/>
                <w:szCs w:val="18"/>
              </w:rPr>
              <w:t>5600,00</w:t>
            </w:r>
          </w:p>
        </w:tc>
        <w:tc>
          <w:tcPr>
            <w:tcW w:w="1300" w:type="dxa"/>
          </w:tcPr>
          <w:p w14:paraId="4A38712C" w14:textId="77777777" w:rsidR="00D009D9" w:rsidRPr="004F6DE2" w:rsidRDefault="00D009D9" w:rsidP="00AE22F1">
            <w:pPr>
              <w:jc w:val="center"/>
              <w:rPr>
                <w:sz w:val="18"/>
                <w:szCs w:val="18"/>
              </w:rPr>
            </w:pPr>
            <w:r w:rsidRPr="004F6DE2">
              <w:rPr>
                <w:sz w:val="18"/>
                <w:szCs w:val="18"/>
              </w:rPr>
              <w:t>5600,00</w:t>
            </w:r>
          </w:p>
        </w:tc>
      </w:tr>
      <w:tr w:rsidR="00D009D9" w:rsidRPr="004F6DE2" w14:paraId="68013560" w14:textId="77777777" w:rsidTr="00AE22F1">
        <w:trPr>
          <w:trHeight w:val="20"/>
        </w:trPr>
        <w:tc>
          <w:tcPr>
            <w:tcW w:w="701" w:type="dxa"/>
            <w:vMerge/>
          </w:tcPr>
          <w:p w14:paraId="14AEF71A" w14:textId="77777777" w:rsidR="00D009D9" w:rsidRPr="004F6DE2" w:rsidRDefault="00D009D9" w:rsidP="00AE22F1">
            <w:pPr>
              <w:rPr>
                <w:sz w:val="18"/>
                <w:szCs w:val="18"/>
              </w:rPr>
            </w:pPr>
          </w:p>
        </w:tc>
        <w:tc>
          <w:tcPr>
            <w:tcW w:w="2489" w:type="dxa"/>
            <w:vMerge/>
          </w:tcPr>
          <w:p w14:paraId="174A6C33" w14:textId="77777777" w:rsidR="00D009D9" w:rsidRPr="004F6DE2" w:rsidRDefault="00D009D9" w:rsidP="00AE22F1">
            <w:pPr>
              <w:rPr>
                <w:sz w:val="18"/>
                <w:szCs w:val="18"/>
              </w:rPr>
            </w:pPr>
          </w:p>
        </w:tc>
        <w:tc>
          <w:tcPr>
            <w:tcW w:w="2245" w:type="dxa"/>
            <w:vMerge/>
          </w:tcPr>
          <w:p w14:paraId="1D25AC82" w14:textId="77777777" w:rsidR="00D009D9" w:rsidRPr="004F6DE2" w:rsidRDefault="00D009D9" w:rsidP="00AE22F1">
            <w:pPr>
              <w:rPr>
                <w:sz w:val="18"/>
                <w:szCs w:val="18"/>
              </w:rPr>
            </w:pPr>
          </w:p>
        </w:tc>
        <w:tc>
          <w:tcPr>
            <w:tcW w:w="2030" w:type="dxa"/>
          </w:tcPr>
          <w:p w14:paraId="4957B1BF"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444AC0E8" w14:textId="77777777" w:rsidR="00D009D9" w:rsidRPr="004F6DE2" w:rsidRDefault="00D009D9" w:rsidP="00AE22F1">
            <w:pPr>
              <w:jc w:val="center"/>
              <w:rPr>
                <w:sz w:val="18"/>
                <w:szCs w:val="18"/>
              </w:rPr>
            </w:pPr>
            <w:r w:rsidRPr="004F6DE2">
              <w:rPr>
                <w:sz w:val="18"/>
                <w:szCs w:val="18"/>
              </w:rPr>
              <w:t>0,00</w:t>
            </w:r>
          </w:p>
        </w:tc>
        <w:tc>
          <w:tcPr>
            <w:tcW w:w="1195" w:type="dxa"/>
          </w:tcPr>
          <w:p w14:paraId="02D759EE" w14:textId="77777777" w:rsidR="00D009D9" w:rsidRPr="004F6DE2" w:rsidRDefault="00D009D9" w:rsidP="00AE22F1">
            <w:pPr>
              <w:jc w:val="center"/>
              <w:rPr>
                <w:sz w:val="18"/>
                <w:szCs w:val="18"/>
              </w:rPr>
            </w:pPr>
            <w:r w:rsidRPr="004F6DE2">
              <w:rPr>
                <w:sz w:val="18"/>
                <w:szCs w:val="18"/>
              </w:rPr>
              <w:t>0,00</w:t>
            </w:r>
          </w:p>
        </w:tc>
        <w:tc>
          <w:tcPr>
            <w:tcW w:w="1314" w:type="dxa"/>
          </w:tcPr>
          <w:p w14:paraId="1AA1A42E" w14:textId="77777777" w:rsidR="00D009D9" w:rsidRPr="004F6DE2" w:rsidRDefault="00D009D9" w:rsidP="00AE22F1">
            <w:pPr>
              <w:jc w:val="center"/>
              <w:rPr>
                <w:sz w:val="18"/>
                <w:szCs w:val="18"/>
              </w:rPr>
            </w:pPr>
            <w:r w:rsidRPr="004F6DE2">
              <w:rPr>
                <w:sz w:val="18"/>
                <w:szCs w:val="18"/>
              </w:rPr>
              <w:t>0,00</w:t>
            </w:r>
          </w:p>
        </w:tc>
        <w:tc>
          <w:tcPr>
            <w:tcW w:w="1178" w:type="dxa"/>
          </w:tcPr>
          <w:p w14:paraId="46242C57" w14:textId="77777777" w:rsidR="00D009D9" w:rsidRPr="004F6DE2" w:rsidRDefault="00D009D9" w:rsidP="00AE22F1">
            <w:pPr>
              <w:jc w:val="center"/>
              <w:rPr>
                <w:sz w:val="18"/>
                <w:szCs w:val="18"/>
              </w:rPr>
            </w:pPr>
            <w:r w:rsidRPr="004F6DE2">
              <w:rPr>
                <w:sz w:val="18"/>
                <w:szCs w:val="18"/>
              </w:rPr>
              <w:t>0,00</w:t>
            </w:r>
          </w:p>
        </w:tc>
        <w:tc>
          <w:tcPr>
            <w:tcW w:w="1179" w:type="dxa"/>
          </w:tcPr>
          <w:p w14:paraId="74C5D5DA" w14:textId="77777777" w:rsidR="00D009D9" w:rsidRPr="004F6DE2" w:rsidRDefault="00D009D9" w:rsidP="00AE22F1">
            <w:pPr>
              <w:jc w:val="center"/>
              <w:rPr>
                <w:sz w:val="18"/>
                <w:szCs w:val="18"/>
              </w:rPr>
            </w:pPr>
            <w:r w:rsidRPr="004F6DE2">
              <w:rPr>
                <w:sz w:val="18"/>
                <w:szCs w:val="18"/>
              </w:rPr>
              <w:t>0,00</w:t>
            </w:r>
          </w:p>
        </w:tc>
        <w:tc>
          <w:tcPr>
            <w:tcW w:w="1300" w:type="dxa"/>
          </w:tcPr>
          <w:p w14:paraId="64A9FAA3" w14:textId="77777777" w:rsidR="00D009D9" w:rsidRPr="004F6DE2" w:rsidRDefault="00D009D9" w:rsidP="00AE22F1">
            <w:pPr>
              <w:jc w:val="center"/>
              <w:rPr>
                <w:sz w:val="18"/>
                <w:szCs w:val="18"/>
              </w:rPr>
            </w:pPr>
            <w:r w:rsidRPr="004F6DE2">
              <w:rPr>
                <w:sz w:val="18"/>
                <w:szCs w:val="18"/>
              </w:rPr>
              <w:t>0,00</w:t>
            </w:r>
          </w:p>
        </w:tc>
      </w:tr>
      <w:tr w:rsidR="00D009D9" w:rsidRPr="004F6DE2" w14:paraId="307405AC" w14:textId="77777777" w:rsidTr="00AE22F1">
        <w:trPr>
          <w:trHeight w:val="20"/>
        </w:trPr>
        <w:tc>
          <w:tcPr>
            <w:tcW w:w="701" w:type="dxa"/>
            <w:vMerge/>
          </w:tcPr>
          <w:p w14:paraId="11698EE0" w14:textId="77777777" w:rsidR="00D009D9" w:rsidRPr="004F6DE2" w:rsidRDefault="00D009D9" w:rsidP="00AE22F1">
            <w:pPr>
              <w:rPr>
                <w:sz w:val="18"/>
                <w:szCs w:val="18"/>
              </w:rPr>
            </w:pPr>
          </w:p>
        </w:tc>
        <w:tc>
          <w:tcPr>
            <w:tcW w:w="2489" w:type="dxa"/>
            <w:vMerge/>
          </w:tcPr>
          <w:p w14:paraId="199AE98A" w14:textId="77777777" w:rsidR="00D009D9" w:rsidRPr="004F6DE2" w:rsidRDefault="00D009D9" w:rsidP="00AE22F1">
            <w:pPr>
              <w:rPr>
                <w:sz w:val="18"/>
                <w:szCs w:val="18"/>
              </w:rPr>
            </w:pPr>
          </w:p>
        </w:tc>
        <w:tc>
          <w:tcPr>
            <w:tcW w:w="2245" w:type="dxa"/>
            <w:vMerge/>
          </w:tcPr>
          <w:p w14:paraId="66FE1584" w14:textId="77777777" w:rsidR="00D009D9" w:rsidRPr="004F6DE2" w:rsidRDefault="00D009D9" w:rsidP="00AE22F1">
            <w:pPr>
              <w:rPr>
                <w:sz w:val="18"/>
                <w:szCs w:val="18"/>
              </w:rPr>
            </w:pPr>
          </w:p>
        </w:tc>
        <w:tc>
          <w:tcPr>
            <w:tcW w:w="2030" w:type="dxa"/>
          </w:tcPr>
          <w:p w14:paraId="3C8C669C"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71493999" w14:textId="77777777" w:rsidR="00D009D9" w:rsidRPr="004F6DE2" w:rsidRDefault="00D009D9" w:rsidP="00AE22F1">
            <w:pPr>
              <w:jc w:val="center"/>
              <w:rPr>
                <w:sz w:val="18"/>
                <w:szCs w:val="18"/>
              </w:rPr>
            </w:pPr>
            <w:r w:rsidRPr="004F6DE2">
              <w:rPr>
                <w:sz w:val="18"/>
                <w:szCs w:val="18"/>
              </w:rPr>
              <w:t>0,00</w:t>
            </w:r>
          </w:p>
        </w:tc>
        <w:tc>
          <w:tcPr>
            <w:tcW w:w="1195" w:type="dxa"/>
          </w:tcPr>
          <w:p w14:paraId="21339500" w14:textId="77777777" w:rsidR="00D009D9" w:rsidRPr="004F6DE2" w:rsidRDefault="00D009D9" w:rsidP="00AE22F1">
            <w:pPr>
              <w:jc w:val="center"/>
              <w:rPr>
                <w:sz w:val="18"/>
                <w:szCs w:val="18"/>
              </w:rPr>
            </w:pPr>
            <w:r w:rsidRPr="004F6DE2">
              <w:rPr>
                <w:sz w:val="18"/>
                <w:szCs w:val="18"/>
              </w:rPr>
              <w:t>0,00</w:t>
            </w:r>
          </w:p>
        </w:tc>
        <w:tc>
          <w:tcPr>
            <w:tcW w:w="1314" w:type="dxa"/>
          </w:tcPr>
          <w:p w14:paraId="52E7E290" w14:textId="77777777" w:rsidR="00D009D9" w:rsidRPr="004F6DE2" w:rsidRDefault="00D009D9" w:rsidP="00AE22F1">
            <w:pPr>
              <w:jc w:val="center"/>
              <w:rPr>
                <w:sz w:val="18"/>
                <w:szCs w:val="18"/>
              </w:rPr>
            </w:pPr>
            <w:r w:rsidRPr="004F6DE2">
              <w:rPr>
                <w:sz w:val="18"/>
                <w:szCs w:val="18"/>
              </w:rPr>
              <w:t>0,00</w:t>
            </w:r>
          </w:p>
        </w:tc>
        <w:tc>
          <w:tcPr>
            <w:tcW w:w="1178" w:type="dxa"/>
          </w:tcPr>
          <w:p w14:paraId="24EB85AE" w14:textId="77777777" w:rsidR="00D009D9" w:rsidRPr="004F6DE2" w:rsidRDefault="00D009D9" w:rsidP="00AE22F1">
            <w:pPr>
              <w:jc w:val="center"/>
              <w:rPr>
                <w:sz w:val="18"/>
                <w:szCs w:val="18"/>
              </w:rPr>
            </w:pPr>
            <w:r w:rsidRPr="004F6DE2">
              <w:rPr>
                <w:sz w:val="18"/>
                <w:szCs w:val="18"/>
              </w:rPr>
              <w:t>0,00</w:t>
            </w:r>
          </w:p>
        </w:tc>
        <w:tc>
          <w:tcPr>
            <w:tcW w:w="1179" w:type="dxa"/>
          </w:tcPr>
          <w:p w14:paraId="7A74361B" w14:textId="77777777" w:rsidR="00D009D9" w:rsidRPr="004F6DE2" w:rsidRDefault="00D009D9" w:rsidP="00AE22F1">
            <w:pPr>
              <w:jc w:val="center"/>
              <w:rPr>
                <w:sz w:val="18"/>
                <w:szCs w:val="18"/>
              </w:rPr>
            </w:pPr>
            <w:r w:rsidRPr="004F6DE2">
              <w:rPr>
                <w:sz w:val="18"/>
                <w:szCs w:val="18"/>
              </w:rPr>
              <w:t>0,00</w:t>
            </w:r>
          </w:p>
        </w:tc>
        <w:tc>
          <w:tcPr>
            <w:tcW w:w="1300" w:type="dxa"/>
          </w:tcPr>
          <w:p w14:paraId="574C981A" w14:textId="77777777" w:rsidR="00D009D9" w:rsidRPr="004F6DE2" w:rsidRDefault="00D009D9" w:rsidP="00AE22F1">
            <w:pPr>
              <w:jc w:val="center"/>
              <w:rPr>
                <w:sz w:val="18"/>
                <w:szCs w:val="18"/>
              </w:rPr>
            </w:pPr>
            <w:r w:rsidRPr="004F6DE2">
              <w:rPr>
                <w:sz w:val="18"/>
                <w:szCs w:val="18"/>
              </w:rPr>
              <w:t>0,00</w:t>
            </w:r>
          </w:p>
        </w:tc>
      </w:tr>
      <w:tr w:rsidR="00D009D9" w:rsidRPr="004F6DE2" w14:paraId="216F4E9E" w14:textId="77777777" w:rsidTr="00AE22F1">
        <w:trPr>
          <w:trHeight w:val="20"/>
        </w:trPr>
        <w:tc>
          <w:tcPr>
            <w:tcW w:w="701" w:type="dxa"/>
            <w:vMerge/>
          </w:tcPr>
          <w:p w14:paraId="6E0A645C" w14:textId="77777777" w:rsidR="00D009D9" w:rsidRPr="004F6DE2" w:rsidRDefault="00D009D9" w:rsidP="00AE22F1">
            <w:pPr>
              <w:rPr>
                <w:sz w:val="18"/>
                <w:szCs w:val="18"/>
              </w:rPr>
            </w:pPr>
          </w:p>
        </w:tc>
        <w:tc>
          <w:tcPr>
            <w:tcW w:w="2489" w:type="dxa"/>
            <w:vMerge/>
          </w:tcPr>
          <w:p w14:paraId="1FB90533" w14:textId="77777777" w:rsidR="00D009D9" w:rsidRPr="004F6DE2" w:rsidRDefault="00D009D9" w:rsidP="00AE22F1">
            <w:pPr>
              <w:rPr>
                <w:sz w:val="18"/>
                <w:szCs w:val="18"/>
              </w:rPr>
            </w:pPr>
          </w:p>
        </w:tc>
        <w:tc>
          <w:tcPr>
            <w:tcW w:w="2245" w:type="dxa"/>
            <w:vMerge/>
          </w:tcPr>
          <w:p w14:paraId="18093F09" w14:textId="77777777" w:rsidR="00D009D9" w:rsidRPr="004F6DE2" w:rsidRDefault="00D009D9" w:rsidP="00AE22F1">
            <w:pPr>
              <w:rPr>
                <w:sz w:val="18"/>
                <w:szCs w:val="18"/>
              </w:rPr>
            </w:pPr>
          </w:p>
        </w:tc>
        <w:tc>
          <w:tcPr>
            <w:tcW w:w="2030" w:type="dxa"/>
          </w:tcPr>
          <w:p w14:paraId="35C3F704" w14:textId="77777777" w:rsidR="00D009D9" w:rsidRPr="004F6DE2" w:rsidRDefault="00D009D9" w:rsidP="00AE22F1">
            <w:pPr>
              <w:rPr>
                <w:sz w:val="18"/>
                <w:szCs w:val="18"/>
              </w:rPr>
            </w:pPr>
            <w:r w:rsidRPr="004F6DE2">
              <w:rPr>
                <w:sz w:val="18"/>
                <w:szCs w:val="18"/>
              </w:rPr>
              <w:t>местный бюджет</w:t>
            </w:r>
          </w:p>
        </w:tc>
        <w:tc>
          <w:tcPr>
            <w:tcW w:w="1155" w:type="dxa"/>
          </w:tcPr>
          <w:p w14:paraId="39E81784" w14:textId="77777777" w:rsidR="00D009D9" w:rsidRPr="004F6DE2" w:rsidRDefault="00D009D9" w:rsidP="00AE22F1">
            <w:pPr>
              <w:jc w:val="center"/>
              <w:rPr>
                <w:sz w:val="18"/>
                <w:szCs w:val="18"/>
              </w:rPr>
            </w:pPr>
            <w:r w:rsidRPr="004F6DE2">
              <w:rPr>
                <w:sz w:val="18"/>
                <w:szCs w:val="18"/>
              </w:rPr>
              <w:t>28000,00</w:t>
            </w:r>
          </w:p>
        </w:tc>
        <w:tc>
          <w:tcPr>
            <w:tcW w:w="1195" w:type="dxa"/>
          </w:tcPr>
          <w:p w14:paraId="17DAEC3C" w14:textId="77777777" w:rsidR="00D009D9" w:rsidRPr="004F6DE2" w:rsidRDefault="00D009D9" w:rsidP="00AE22F1">
            <w:pPr>
              <w:jc w:val="center"/>
              <w:rPr>
                <w:sz w:val="18"/>
                <w:szCs w:val="18"/>
              </w:rPr>
            </w:pPr>
            <w:r w:rsidRPr="004F6DE2">
              <w:rPr>
                <w:sz w:val="18"/>
                <w:szCs w:val="18"/>
              </w:rPr>
              <w:t>5600,00</w:t>
            </w:r>
          </w:p>
        </w:tc>
        <w:tc>
          <w:tcPr>
            <w:tcW w:w="1314" w:type="dxa"/>
          </w:tcPr>
          <w:p w14:paraId="44A58600" w14:textId="77777777" w:rsidR="00D009D9" w:rsidRPr="004F6DE2" w:rsidRDefault="00D009D9" w:rsidP="00AE22F1">
            <w:pPr>
              <w:jc w:val="center"/>
              <w:rPr>
                <w:sz w:val="18"/>
                <w:szCs w:val="18"/>
              </w:rPr>
            </w:pPr>
            <w:r w:rsidRPr="004F6DE2">
              <w:rPr>
                <w:sz w:val="18"/>
                <w:szCs w:val="18"/>
              </w:rPr>
              <w:t>5600,00</w:t>
            </w:r>
          </w:p>
        </w:tc>
        <w:tc>
          <w:tcPr>
            <w:tcW w:w="1178" w:type="dxa"/>
          </w:tcPr>
          <w:p w14:paraId="1D127D6D" w14:textId="77777777" w:rsidR="00D009D9" w:rsidRPr="004F6DE2" w:rsidRDefault="00D009D9" w:rsidP="00AE22F1">
            <w:pPr>
              <w:jc w:val="center"/>
              <w:rPr>
                <w:sz w:val="18"/>
                <w:szCs w:val="18"/>
              </w:rPr>
            </w:pPr>
            <w:r w:rsidRPr="004F6DE2">
              <w:rPr>
                <w:sz w:val="18"/>
                <w:szCs w:val="18"/>
              </w:rPr>
              <w:t>5600,00</w:t>
            </w:r>
          </w:p>
        </w:tc>
        <w:tc>
          <w:tcPr>
            <w:tcW w:w="1179" w:type="dxa"/>
          </w:tcPr>
          <w:p w14:paraId="696286C0" w14:textId="77777777" w:rsidR="00D009D9" w:rsidRPr="004F6DE2" w:rsidRDefault="00D009D9" w:rsidP="00AE22F1">
            <w:pPr>
              <w:jc w:val="center"/>
              <w:rPr>
                <w:sz w:val="18"/>
                <w:szCs w:val="18"/>
              </w:rPr>
            </w:pPr>
            <w:r w:rsidRPr="004F6DE2">
              <w:rPr>
                <w:sz w:val="18"/>
                <w:szCs w:val="18"/>
              </w:rPr>
              <w:t>5600,00</w:t>
            </w:r>
          </w:p>
        </w:tc>
        <w:tc>
          <w:tcPr>
            <w:tcW w:w="1300" w:type="dxa"/>
          </w:tcPr>
          <w:p w14:paraId="03D870E2" w14:textId="77777777" w:rsidR="00D009D9" w:rsidRPr="004F6DE2" w:rsidRDefault="00D009D9" w:rsidP="00AE22F1">
            <w:pPr>
              <w:jc w:val="center"/>
              <w:rPr>
                <w:sz w:val="18"/>
                <w:szCs w:val="18"/>
              </w:rPr>
            </w:pPr>
            <w:r w:rsidRPr="004F6DE2">
              <w:rPr>
                <w:sz w:val="18"/>
                <w:szCs w:val="18"/>
              </w:rPr>
              <w:t>5600,00</w:t>
            </w:r>
          </w:p>
        </w:tc>
      </w:tr>
      <w:tr w:rsidR="00D009D9" w:rsidRPr="004F6DE2" w14:paraId="401B38D6" w14:textId="77777777" w:rsidTr="00AE22F1">
        <w:trPr>
          <w:trHeight w:val="20"/>
        </w:trPr>
        <w:tc>
          <w:tcPr>
            <w:tcW w:w="701" w:type="dxa"/>
            <w:vMerge/>
          </w:tcPr>
          <w:p w14:paraId="4627C5EF" w14:textId="77777777" w:rsidR="00D009D9" w:rsidRPr="004F6DE2" w:rsidRDefault="00D009D9" w:rsidP="00AE22F1">
            <w:pPr>
              <w:rPr>
                <w:sz w:val="18"/>
                <w:szCs w:val="18"/>
              </w:rPr>
            </w:pPr>
          </w:p>
        </w:tc>
        <w:tc>
          <w:tcPr>
            <w:tcW w:w="2489" w:type="dxa"/>
            <w:vMerge/>
          </w:tcPr>
          <w:p w14:paraId="7EE1470C" w14:textId="77777777" w:rsidR="00D009D9" w:rsidRPr="004F6DE2" w:rsidRDefault="00D009D9" w:rsidP="00AE22F1">
            <w:pPr>
              <w:rPr>
                <w:sz w:val="18"/>
                <w:szCs w:val="18"/>
              </w:rPr>
            </w:pPr>
          </w:p>
        </w:tc>
        <w:tc>
          <w:tcPr>
            <w:tcW w:w="2245" w:type="dxa"/>
            <w:vMerge/>
          </w:tcPr>
          <w:p w14:paraId="236FA6C6" w14:textId="77777777" w:rsidR="00D009D9" w:rsidRPr="004F6DE2" w:rsidRDefault="00D009D9" w:rsidP="00AE22F1">
            <w:pPr>
              <w:rPr>
                <w:sz w:val="18"/>
                <w:szCs w:val="18"/>
              </w:rPr>
            </w:pPr>
          </w:p>
        </w:tc>
        <w:tc>
          <w:tcPr>
            <w:tcW w:w="2030" w:type="dxa"/>
          </w:tcPr>
          <w:p w14:paraId="0D5DC6BC"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19DD4BD" w14:textId="77777777" w:rsidR="00D009D9" w:rsidRPr="004F6DE2" w:rsidRDefault="00D009D9" w:rsidP="00AE22F1">
            <w:pPr>
              <w:jc w:val="center"/>
              <w:rPr>
                <w:sz w:val="18"/>
                <w:szCs w:val="18"/>
              </w:rPr>
            </w:pPr>
            <w:r w:rsidRPr="004F6DE2">
              <w:rPr>
                <w:sz w:val="18"/>
                <w:szCs w:val="18"/>
              </w:rPr>
              <w:t>0,00</w:t>
            </w:r>
          </w:p>
        </w:tc>
        <w:tc>
          <w:tcPr>
            <w:tcW w:w="1195" w:type="dxa"/>
          </w:tcPr>
          <w:p w14:paraId="7EF74A92" w14:textId="77777777" w:rsidR="00D009D9" w:rsidRPr="004F6DE2" w:rsidRDefault="00D009D9" w:rsidP="00AE22F1">
            <w:pPr>
              <w:jc w:val="center"/>
              <w:rPr>
                <w:sz w:val="18"/>
                <w:szCs w:val="18"/>
              </w:rPr>
            </w:pPr>
            <w:r w:rsidRPr="004F6DE2">
              <w:rPr>
                <w:sz w:val="18"/>
                <w:szCs w:val="18"/>
              </w:rPr>
              <w:t>0,00</w:t>
            </w:r>
          </w:p>
        </w:tc>
        <w:tc>
          <w:tcPr>
            <w:tcW w:w="1314" w:type="dxa"/>
          </w:tcPr>
          <w:p w14:paraId="6FF4C32A" w14:textId="77777777" w:rsidR="00D009D9" w:rsidRPr="004F6DE2" w:rsidRDefault="00D009D9" w:rsidP="00AE22F1">
            <w:pPr>
              <w:jc w:val="center"/>
              <w:rPr>
                <w:sz w:val="18"/>
                <w:szCs w:val="18"/>
              </w:rPr>
            </w:pPr>
            <w:r w:rsidRPr="004F6DE2">
              <w:rPr>
                <w:sz w:val="18"/>
                <w:szCs w:val="18"/>
              </w:rPr>
              <w:t>0,00</w:t>
            </w:r>
          </w:p>
        </w:tc>
        <w:tc>
          <w:tcPr>
            <w:tcW w:w="1178" w:type="dxa"/>
          </w:tcPr>
          <w:p w14:paraId="1BF01354" w14:textId="77777777" w:rsidR="00D009D9" w:rsidRPr="004F6DE2" w:rsidRDefault="00D009D9" w:rsidP="00AE22F1">
            <w:pPr>
              <w:jc w:val="center"/>
              <w:rPr>
                <w:sz w:val="18"/>
                <w:szCs w:val="18"/>
              </w:rPr>
            </w:pPr>
            <w:r w:rsidRPr="004F6DE2">
              <w:rPr>
                <w:sz w:val="18"/>
                <w:szCs w:val="18"/>
              </w:rPr>
              <w:t>0,00</w:t>
            </w:r>
          </w:p>
        </w:tc>
        <w:tc>
          <w:tcPr>
            <w:tcW w:w="1179" w:type="dxa"/>
          </w:tcPr>
          <w:p w14:paraId="642234BC" w14:textId="77777777" w:rsidR="00D009D9" w:rsidRPr="004F6DE2" w:rsidRDefault="00D009D9" w:rsidP="00AE22F1">
            <w:pPr>
              <w:jc w:val="center"/>
              <w:rPr>
                <w:sz w:val="18"/>
                <w:szCs w:val="18"/>
              </w:rPr>
            </w:pPr>
            <w:r w:rsidRPr="004F6DE2">
              <w:rPr>
                <w:sz w:val="18"/>
                <w:szCs w:val="18"/>
              </w:rPr>
              <w:t>0,00</w:t>
            </w:r>
          </w:p>
        </w:tc>
        <w:tc>
          <w:tcPr>
            <w:tcW w:w="1300" w:type="dxa"/>
          </w:tcPr>
          <w:p w14:paraId="0F4E0B7B" w14:textId="77777777" w:rsidR="00D009D9" w:rsidRPr="004F6DE2" w:rsidRDefault="00D009D9" w:rsidP="00AE22F1">
            <w:pPr>
              <w:jc w:val="center"/>
              <w:rPr>
                <w:sz w:val="18"/>
                <w:szCs w:val="18"/>
              </w:rPr>
            </w:pPr>
            <w:r w:rsidRPr="004F6DE2">
              <w:rPr>
                <w:sz w:val="18"/>
                <w:szCs w:val="18"/>
              </w:rPr>
              <w:t>0,00</w:t>
            </w:r>
          </w:p>
        </w:tc>
      </w:tr>
      <w:tr w:rsidR="00D009D9" w:rsidRPr="004F6DE2" w14:paraId="236BC86F" w14:textId="77777777" w:rsidTr="00AE22F1">
        <w:trPr>
          <w:trHeight w:val="20"/>
        </w:trPr>
        <w:tc>
          <w:tcPr>
            <w:tcW w:w="701" w:type="dxa"/>
            <w:vMerge w:val="restart"/>
          </w:tcPr>
          <w:p w14:paraId="6F604AB2" w14:textId="77777777" w:rsidR="00D009D9" w:rsidRPr="004F6DE2" w:rsidRDefault="00D009D9" w:rsidP="00AE22F1">
            <w:pPr>
              <w:rPr>
                <w:sz w:val="18"/>
                <w:szCs w:val="18"/>
              </w:rPr>
            </w:pPr>
            <w:r w:rsidRPr="004F6DE2">
              <w:rPr>
                <w:sz w:val="18"/>
                <w:szCs w:val="18"/>
              </w:rPr>
              <w:t>1.26</w:t>
            </w:r>
          </w:p>
        </w:tc>
        <w:tc>
          <w:tcPr>
            <w:tcW w:w="2489" w:type="dxa"/>
            <w:vMerge w:val="restart"/>
          </w:tcPr>
          <w:p w14:paraId="5C1E9083" w14:textId="77777777" w:rsidR="00D009D9" w:rsidRPr="004F6DE2" w:rsidRDefault="00D009D9" w:rsidP="00AE22F1">
            <w:pPr>
              <w:rPr>
                <w:sz w:val="18"/>
                <w:szCs w:val="18"/>
              </w:rPr>
            </w:pPr>
            <w:r w:rsidRPr="004F6DE2">
              <w:rPr>
                <w:sz w:val="18"/>
                <w:szCs w:val="18"/>
              </w:rPr>
              <w:t>Структурный элемент</w:t>
            </w:r>
          </w:p>
          <w:p w14:paraId="1B9AE98D" w14:textId="77777777" w:rsidR="00D009D9" w:rsidRPr="004F6DE2" w:rsidRDefault="00D009D9" w:rsidP="00AE22F1">
            <w:pPr>
              <w:rPr>
                <w:color w:val="000000"/>
                <w:sz w:val="18"/>
                <w:szCs w:val="18"/>
              </w:rPr>
            </w:pPr>
          </w:p>
          <w:p w14:paraId="20FE98A5" w14:textId="77777777" w:rsidR="00D009D9" w:rsidRPr="004F6DE2" w:rsidRDefault="00D009D9" w:rsidP="00AE22F1">
            <w:pPr>
              <w:rPr>
                <w:color w:val="000000"/>
                <w:sz w:val="18"/>
                <w:szCs w:val="18"/>
              </w:rPr>
            </w:pPr>
            <w:r w:rsidRPr="004F6DE2">
              <w:rPr>
                <w:color w:val="000000"/>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p w14:paraId="6232C449" w14:textId="77777777" w:rsidR="00D009D9" w:rsidRPr="004F6DE2" w:rsidRDefault="00D009D9" w:rsidP="00AE22F1">
            <w:pPr>
              <w:rPr>
                <w:color w:val="000000"/>
                <w:sz w:val="18"/>
                <w:szCs w:val="18"/>
              </w:rPr>
            </w:pPr>
          </w:p>
          <w:p w14:paraId="50A11643" w14:textId="77777777" w:rsidR="00D009D9" w:rsidRPr="004F6DE2" w:rsidRDefault="00D009D9" w:rsidP="00AE22F1">
            <w:pPr>
              <w:rPr>
                <w:color w:val="000000"/>
                <w:sz w:val="18"/>
                <w:szCs w:val="18"/>
              </w:rPr>
            </w:pPr>
          </w:p>
          <w:p w14:paraId="4EDFD7D7" w14:textId="77777777" w:rsidR="00D009D9" w:rsidRPr="004F6DE2" w:rsidRDefault="00D009D9" w:rsidP="00AE22F1">
            <w:pPr>
              <w:rPr>
                <w:color w:val="000000"/>
                <w:sz w:val="18"/>
                <w:szCs w:val="18"/>
              </w:rPr>
            </w:pPr>
          </w:p>
          <w:p w14:paraId="7C68223A" w14:textId="77777777" w:rsidR="00D009D9" w:rsidRPr="004F6DE2" w:rsidRDefault="00D009D9" w:rsidP="00AE22F1">
            <w:pPr>
              <w:rPr>
                <w:color w:val="000000"/>
                <w:sz w:val="18"/>
                <w:szCs w:val="18"/>
              </w:rPr>
            </w:pPr>
          </w:p>
          <w:p w14:paraId="41F60414" w14:textId="77777777" w:rsidR="00D009D9" w:rsidRPr="004F6DE2" w:rsidRDefault="00D009D9" w:rsidP="00AE22F1">
            <w:pPr>
              <w:rPr>
                <w:color w:val="000000"/>
                <w:sz w:val="18"/>
                <w:szCs w:val="18"/>
              </w:rPr>
            </w:pPr>
          </w:p>
          <w:p w14:paraId="16075A98" w14:textId="77777777" w:rsidR="00D009D9" w:rsidRPr="004F6DE2" w:rsidRDefault="00D009D9" w:rsidP="00AE22F1">
            <w:pPr>
              <w:rPr>
                <w:color w:val="000000"/>
                <w:sz w:val="18"/>
                <w:szCs w:val="18"/>
              </w:rPr>
            </w:pPr>
          </w:p>
        </w:tc>
        <w:tc>
          <w:tcPr>
            <w:tcW w:w="2245" w:type="dxa"/>
            <w:vMerge w:val="restart"/>
          </w:tcPr>
          <w:p w14:paraId="332B3F34" w14:textId="77777777" w:rsidR="00D009D9" w:rsidRPr="004F6DE2" w:rsidRDefault="00D009D9" w:rsidP="00AE22F1">
            <w:pPr>
              <w:rPr>
                <w:color w:val="000000"/>
                <w:sz w:val="18"/>
                <w:szCs w:val="18"/>
              </w:rPr>
            </w:pPr>
            <w:r w:rsidRPr="004F6DE2">
              <w:rPr>
                <w:sz w:val="18"/>
                <w:szCs w:val="18"/>
              </w:rPr>
              <w:lastRenderedPageBreak/>
              <w:t>Образовательные организации</w:t>
            </w:r>
          </w:p>
        </w:tc>
        <w:tc>
          <w:tcPr>
            <w:tcW w:w="2030" w:type="dxa"/>
          </w:tcPr>
          <w:p w14:paraId="1D247A65" w14:textId="77777777" w:rsidR="00D009D9" w:rsidRPr="004F6DE2" w:rsidRDefault="00D009D9" w:rsidP="00AE22F1">
            <w:pPr>
              <w:rPr>
                <w:sz w:val="18"/>
                <w:szCs w:val="18"/>
              </w:rPr>
            </w:pPr>
            <w:r w:rsidRPr="004F6DE2">
              <w:rPr>
                <w:sz w:val="18"/>
                <w:szCs w:val="18"/>
              </w:rPr>
              <w:t xml:space="preserve">всего </w:t>
            </w:r>
          </w:p>
        </w:tc>
        <w:tc>
          <w:tcPr>
            <w:tcW w:w="1155" w:type="dxa"/>
          </w:tcPr>
          <w:p w14:paraId="1B7839A1" w14:textId="77777777" w:rsidR="00D009D9" w:rsidRPr="004F6DE2" w:rsidRDefault="00D009D9" w:rsidP="00AE22F1">
            <w:pPr>
              <w:jc w:val="center"/>
              <w:rPr>
                <w:sz w:val="18"/>
                <w:szCs w:val="18"/>
              </w:rPr>
            </w:pPr>
            <w:r w:rsidRPr="004F6DE2">
              <w:rPr>
                <w:sz w:val="18"/>
                <w:szCs w:val="18"/>
              </w:rPr>
              <w:t>149489,4</w:t>
            </w:r>
          </w:p>
        </w:tc>
        <w:tc>
          <w:tcPr>
            <w:tcW w:w="1195" w:type="dxa"/>
          </w:tcPr>
          <w:p w14:paraId="6E478D28" w14:textId="77777777" w:rsidR="00D009D9" w:rsidRPr="004F6DE2" w:rsidRDefault="00D009D9" w:rsidP="00AE22F1">
            <w:pPr>
              <w:jc w:val="center"/>
              <w:rPr>
                <w:sz w:val="18"/>
                <w:szCs w:val="18"/>
              </w:rPr>
            </w:pPr>
            <w:r w:rsidRPr="004F6DE2">
              <w:rPr>
                <w:sz w:val="18"/>
                <w:szCs w:val="18"/>
              </w:rPr>
              <w:t>28036,3</w:t>
            </w:r>
          </w:p>
        </w:tc>
        <w:tc>
          <w:tcPr>
            <w:tcW w:w="1314" w:type="dxa"/>
          </w:tcPr>
          <w:p w14:paraId="49FF3629" w14:textId="77777777" w:rsidR="00D009D9" w:rsidRPr="004F6DE2" w:rsidRDefault="00D009D9" w:rsidP="00AE22F1">
            <w:pPr>
              <w:jc w:val="center"/>
              <w:rPr>
                <w:sz w:val="18"/>
                <w:szCs w:val="18"/>
              </w:rPr>
            </w:pPr>
            <w:r w:rsidRPr="004F6DE2">
              <w:rPr>
                <w:sz w:val="18"/>
                <w:szCs w:val="18"/>
              </w:rPr>
              <w:t>31480,4</w:t>
            </w:r>
          </w:p>
        </w:tc>
        <w:tc>
          <w:tcPr>
            <w:tcW w:w="1178" w:type="dxa"/>
          </w:tcPr>
          <w:p w14:paraId="5ECD9BAF" w14:textId="77777777" w:rsidR="00D009D9" w:rsidRPr="004F6DE2" w:rsidRDefault="00D009D9" w:rsidP="00AE22F1">
            <w:pPr>
              <w:jc w:val="center"/>
              <w:rPr>
                <w:sz w:val="18"/>
                <w:szCs w:val="18"/>
              </w:rPr>
            </w:pPr>
            <w:r w:rsidRPr="004F6DE2">
              <w:rPr>
                <w:sz w:val="18"/>
                <w:szCs w:val="18"/>
              </w:rPr>
              <w:t>29990,9</w:t>
            </w:r>
          </w:p>
        </w:tc>
        <w:tc>
          <w:tcPr>
            <w:tcW w:w="1179" w:type="dxa"/>
          </w:tcPr>
          <w:p w14:paraId="10DA6BC8" w14:textId="77777777" w:rsidR="00D009D9" w:rsidRPr="004F6DE2" w:rsidRDefault="00D009D9" w:rsidP="00AE22F1">
            <w:pPr>
              <w:jc w:val="center"/>
              <w:rPr>
                <w:sz w:val="18"/>
                <w:szCs w:val="18"/>
              </w:rPr>
            </w:pPr>
            <w:r w:rsidRPr="004F6DE2">
              <w:rPr>
                <w:sz w:val="18"/>
                <w:szCs w:val="18"/>
              </w:rPr>
              <w:t>29990,9</w:t>
            </w:r>
          </w:p>
        </w:tc>
        <w:tc>
          <w:tcPr>
            <w:tcW w:w="1300" w:type="dxa"/>
          </w:tcPr>
          <w:p w14:paraId="26659E04" w14:textId="77777777" w:rsidR="00D009D9" w:rsidRPr="004F6DE2" w:rsidRDefault="00D009D9" w:rsidP="00AE22F1">
            <w:pPr>
              <w:jc w:val="center"/>
              <w:rPr>
                <w:sz w:val="18"/>
                <w:szCs w:val="18"/>
              </w:rPr>
            </w:pPr>
            <w:r w:rsidRPr="004F6DE2">
              <w:rPr>
                <w:sz w:val="18"/>
                <w:szCs w:val="18"/>
              </w:rPr>
              <w:t>29990,9</w:t>
            </w:r>
          </w:p>
        </w:tc>
      </w:tr>
      <w:tr w:rsidR="00D009D9" w:rsidRPr="004F6DE2" w14:paraId="5031EB28" w14:textId="77777777" w:rsidTr="00AE22F1">
        <w:trPr>
          <w:trHeight w:val="20"/>
        </w:trPr>
        <w:tc>
          <w:tcPr>
            <w:tcW w:w="701" w:type="dxa"/>
            <w:vMerge/>
          </w:tcPr>
          <w:p w14:paraId="78F52103" w14:textId="77777777" w:rsidR="00D009D9" w:rsidRPr="004F6DE2" w:rsidRDefault="00D009D9" w:rsidP="00AE22F1">
            <w:pPr>
              <w:rPr>
                <w:sz w:val="18"/>
                <w:szCs w:val="18"/>
              </w:rPr>
            </w:pPr>
          </w:p>
        </w:tc>
        <w:tc>
          <w:tcPr>
            <w:tcW w:w="2489" w:type="dxa"/>
            <w:vMerge/>
          </w:tcPr>
          <w:p w14:paraId="6F00765C" w14:textId="77777777" w:rsidR="00D009D9" w:rsidRPr="004F6DE2" w:rsidRDefault="00D009D9" w:rsidP="00AE22F1">
            <w:pPr>
              <w:rPr>
                <w:sz w:val="18"/>
                <w:szCs w:val="18"/>
              </w:rPr>
            </w:pPr>
          </w:p>
        </w:tc>
        <w:tc>
          <w:tcPr>
            <w:tcW w:w="2245" w:type="dxa"/>
            <w:vMerge/>
          </w:tcPr>
          <w:p w14:paraId="7FC99470" w14:textId="77777777" w:rsidR="00D009D9" w:rsidRPr="004F6DE2" w:rsidRDefault="00D009D9" w:rsidP="00AE22F1">
            <w:pPr>
              <w:rPr>
                <w:sz w:val="18"/>
                <w:szCs w:val="18"/>
              </w:rPr>
            </w:pPr>
          </w:p>
        </w:tc>
        <w:tc>
          <w:tcPr>
            <w:tcW w:w="2030" w:type="dxa"/>
          </w:tcPr>
          <w:p w14:paraId="735097FA"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75E3456F" w14:textId="77777777" w:rsidR="00D009D9" w:rsidRPr="004F6DE2" w:rsidRDefault="00D009D9" w:rsidP="00AE22F1">
            <w:pPr>
              <w:jc w:val="center"/>
              <w:rPr>
                <w:sz w:val="18"/>
                <w:szCs w:val="18"/>
              </w:rPr>
            </w:pPr>
            <w:r w:rsidRPr="004F6DE2">
              <w:rPr>
                <w:sz w:val="18"/>
                <w:szCs w:val="18"/>
              </w:rPr>
              <w:t>136375,6</w:t>
            </w:r>
          </w:p>
        </w:tc>
        <w:tc>
          <w:tcPr>
            <w:tcW w:w="1195" w:type="dxa"/>
          </w:tcPr>
          <w:p w14:paraId="2AEB97A8" w14:textId="77777777" w:rsidR="00D009D9" w:rsidRPr="004F6DE2" w:rsidRDefault="00D009D9" w:rsidP="00AE22F1">
            <w:pPr>
              <w:jc w:val="center"/>
              <w:rPr>
                <w:sz w:val="18"/>
                <w:szCs w:val="18"/>
              </w:rPr>
            </w:pPr>
            <w:r w:rsidRPr="004F6DE2">
              <w:rPr>
                <w:sz w:val="18"/>
                <w:szCs w:val="18"/>
              </w:rPr>
              <w:t>25793,4</w:t>
            </w:r>
          </w:p>
        </w:tc>
        <w:tc>
          <w:tcPr>
            <w:tcW w:w="1314" w:type="dxa"/>
          </w:tcPr>
          <w:p w14:paraId="2B25C3E7" w14:textId="77777777" w:rsidR="00D009D9" w:rsidRPr="004F6DE2" w:rsidRDefault="00D009D9" w:rsidP="00AE22F1">
            <w:pPr>
              <w:jc w:val="center"/>
              <w:rPr>
                <w:sz w:val="18"/>
                <w:szCs w:val="18"/>
              </w:rPr>
            </w:pPr>
            <w:r w:rsidRPr="004F6DE2">
              <w:rPr>
                <w:sz w:val="18"/>
                <w:szCs w:val="18"/>
              </w:rPr>
              <w:t>28662,7</w:t>
            </w:r>
          </w:p>
        </w:tc>
        <w:tc>
          <w:tcPr>
            <w:tcW w:w="1178" w:type="dxa"/>
          </w:tcPr>
          <w:p w14:paraId="62D92D69" w14:textId="77777777" w:rsidR="00D009D9" w:rsidRPr="004F6DE2" w:rsidRDefault="00D009D9" w:rsidP="00AE22F1">
            <w:pPr>
              <w:jc w:val="center"/>
              <w:rPr>
                <w:sz w:val="18"/>
                <w:szCs w:val="18"/>
              </w:rPr>
            </w:pPr>
            <w:r w:rsidRPr="004F6DE2">
              <w:rPr>
                <w:sz w:val="18"/>
                <w:szCs w:val="18"/>
              </w:rPr>
              <w:t>27306,5</w:t>
            </w:r>
          </w:p>
        </w:tc>
        <w:tc>
          <w:tcPr>
            <w:tcW w:w="1179" w:type="dxa"/>
          </w:tcPr>
          <w:p w14:paraId="40B013B3" w14:textId="77777777" w:rsidR="00D009D9" w:rsidRPr="004F6DE2" w:rsidRDefault="00D009D9" w:rsidP="00AE22F1">
            <w:pPr>
              <w:jc w:val="center"/>
              <w:rPr>
                <w:sz w:val="18"/>
                <w:szCs w:val="18"/>
              </w:rPr>
            </w:pPr>
            <w:r w:rsidRPr="004F6DE2">
              <w:rPr>
                <w:sz w:val="18"/>
                <w:szCs w:val="18"/>
              </w:rPr>
              <w:t>27306,5</w:t>
            </w:r>
          </w:p>
        </w:tc>
        <w:tc>
          <w:tcPr>
            <w:tcW w:w="1300" w:type="dxa"/>
          </w:tcPr>
          <w:p w14:paraId="3DF08BD9" w14:textId="77777777" w:rsidR="00D009D9" w:rsidRPr="004F6DE2" w:rsidRDefault="00D009D9" w:rsidP="00AE22F1">
            <w:pPr>
              <w:jc w:val="center"/>
              <w:rPr>
                <w:sz w:val="18"/>
                <w:szCs w:val="18"/>
              </w:rPr>
            </w:pPr>
            <w:r w:rsidRPr="004F6DE2">
              <w:rPr>
                <w:sz w:val="18"/>
                <w:szCs w:val="18"/>
              </w:rPr>
              <w:t>27306,5</w:t>
            </w:r>
          </w:p>
        </w:tc>
      </w:tr>
      <w:tr w:rsidR="00D009D9" w:rsidRPr="004F6DE2" w14:paraId="6BC6E8BF" w14:textId="77777777" w:rsidTr="00AE22F1">
        <w:trPr>
          <w:trHeight w:val="20"/>
        </w:trPr>
        <w:tc>
          <w:tcPr>
            <w:tcW w:w="701" w:type="dxa"/>
            <w:vMerge/>
          </w:tcPr>
          <w:p w14:paraId="261749E1" w14:textId="77777777" w:rsidR="00D009D9" w:rsidRPr="004F6DE2" w:rsidRDefault="00D009D9" w:rsidP="00AE22F1">
            <w:pPr>
              <w:rPr>
                <w:sz w:val="18"/>
                <w:szCs w:val="18"/>
              </w:rPr>
            </w:pPr>
          </w:p>
        </w:tc>
        <w:tc>
          <w:tcPr>
            <w:tcW w:w="2489" w:type="dxa"/>
            <w:vMerge/>
          </w:tcPr>
          <w:p w14:paraId="667A093D" w14:textId="77777777" w:rsidR="00D009D9" w:rsidRPr="004F6DE2" w:rsidRDefault="00D009D9" w:rsidP="00AE22F1">
            <w:pPr>
              <w:rPr>
                <w:sz w:val="18"/>
                <w:szCs w:val="18"/>
              </w:rPr>
            </w:pPr>
          </w:p>
        </w:tc>
        <w:tc>
          <w:tcPr>
            <w:tcW w:w="2245" w:type="dxa"/>
            <w:vMerge/>
          </w:tcPr>
          <w:p w14:paraId="72C15474" w14:textId="77777777" w:rsidR="00D009D9" w:rsidRPr="004F6DE2" w:rsidRDefault="00D009D9" w:rsidP="00AE22F1">
            <w:pPr>
              <w:rPr>
                <w:sz w:val="18"/>
                <w:szCs w:val="18"/>
              </w:rPr>
            </w:pPr>
          </w:p>
        </w:tc>
        <w:tc>
          <w:tcPr>
            <w:tcW w:w="2030" w:type="dxa"/>
          </w:tcPr>
          <w:p w14:paraId="7DD1EA89"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791F8878" w14:textId="77777777" w:rsidR="00D009D9" w:rsidRPr="004F6DE2" w:rsidRDefault="00D009D9" w:rsidP="00AE22F1">
            <w:pPr>
              <w:jc w:val="center"/>
              <w:rPr>
                <w:sz w:val="18"/>
                <w:szCs w:val="18"/>
              </w:rPr>
            </w:pPr>
            <w:r w:rsidRPr="004F6DE2">
              <w:rPr>
                <w:sz w:val="18"/>
                <w:szCs w:val="18"/>
              </w:rPr>
              <w:t>5701,9</w:t>
            </w:r>
          </w:p>
        </w:tc>
        <w:tc>
          <w:tcPr>
            <w:tcW w:w="1195" w:type="dxa"/>
          </w:tcPr>
          <w:p w14:paraId="49C369CA" w14:textId="77777777" w:rsidR="00D009D9" w:rsidRPr="004F6DE2" w:rsidRDefault="00D009D9" w:rsidP="00AE22F1">
            <w:pPr>
              <w:jc w:val="center"/>
              <w:rPr>
                <w:sz w:val="18"/>
                <w:szCs w:val="18"/>
              </w:rPr>
            </w:pPr>
            <w:r w:rsidRPr="004F6DE2">
              <w:rPr>
                <w:sz w:val="18"/>
                <w:szCs w:val="18"/>
              </w:rPr>
              <w:t>841,1</w:t>
            </w:r>
          </w:p>
        </w:tc>
        <w:tc>
          <w:tcPr>
            <w:tcW w:w="1314" w:type="dxa"/>
          </w:tcPr>
          <w:p w14:paraId="68BE5082" w14:textId="77777777" w:rsidR="00D009D9" w:rsidRPr="004F6DE2" w:rsidRDefault="00D009D9" w:rsidP="00AE22F1">
            <w:pPr>
              <w:jc w:val="center"/>
              <w:rPr>
                <w:sz w:val="18"/>
                <w:szCs w:val="18"/>
              </w:rPr>
            </w:pPr>
            <w:r w:rsidRPr="004F6DE2">
              <w:rPr>
                <w:sz w:val="18"/>
                <w:szCs w:val="18"/>
              </w:rPr>
              <w:t>1259,9</w:t>
            </w:r>
          </w:p>
        </w:tc>
        <w:tc>
          <w:tcPr>
            <w:tcW w:w="1178" w:type="dxa"/>
          </w:tcPr>
          <w:p w14:paraId="68237B2B" w14:textId="77777777" w:rsidR="00D009D9" w:rsidRPr="004F6DE2" w:rsidRDefault="00D009D9" w:rsidP="00AE22F1">
            <w:pPr>
              <w:jc w:val="center"/>
              <w:rPr>
                <w:sz w:val="18"/>
                <w:szCs w:val="18"/>
              </w:rPr>
            </w:pPr>
            <w:r w:rsidRPr="004F6DE2">
              <w:rPr>
                <w:sz w:val="18"/>
                <w:szCs w:val="18"/>
              </w:rPr>
              <w:t>1200,3</w:t>
            </w:r>
          </w:p>
        </w:tc>
        <w:tc>
          <w:tcPr>
            <w:tcW w:w="1179" w:type="dxa"/>
          </w:tcPr>
          <w:p w14:paraId="343908B3" w14:textId="77777777" w:rsidR="00D009D9" w:rsidRPr="004F6DE2" w:rsidRDefault="00D009D9" w:rsidP="00AE22F1">
            <w:pPr>
              <w:jc w:val="center"/>
              <w:rPr>
                <w:sz w:val="18"/>
                <w:szCs w:val="18"/>
              </w:rPr>
            </w:pPr>
            <w:r w:rsidRPr="004F6DE2">
              <w:rPr>
                <w:sz w:val="18"/>
                <w:szCs w:val="18"/>
              </w:rPr>
              <w:t>1200,3</w:t>
            </w:r>
          </w:p>
        </w:tc>
        <w:tc>
          <w:tcPr>
            <w:tcW w:w="1300" w:type="dxa"/>
          </w:tcPr>
          <w:p w14:paraId="0B0F79F8" w14:textId="77777777" w:rsidR="00D009D9" w:rsidRPr="004F6DE2" w:rsidRDefault="00D009D9" w:rsidP="00AE22F1">
            <w:pPr>
              <w:jc w:val="center"/>
              <w:rPr>
                <w:sz w:val="18"/>
                <w:szCs w:val="18"/>
              </w:rPr>
            </w:pPr>
            <w:r w:rsidRPr="004F6DE2">
              <w:rPr>
                <w:sz w:val="18"/>
                <w:szCs w:val="18"/>
              </w:rPr>
              <w:t>1200,3</w:t>
            </w:r>
          </w:p>
        </w:tc>
      </w:tr>
      <w:tr w:rsidR="00D009D9" w:rsidRPr="004F6DE2" w14:paraId="5877BE84" w14:textId="77777777" w:rsidTr="00AE22F1">
        <w:trPr>
          <w:trHeight w:val="20"/>
        </w:trPr>
        <w:tc>
          <w:tcPr>
            <w:tcW w:w="701" w:type="dxa"/>
            <w:vMerge/>
          </w:tcPr>
          <w:p w14:paraId="48DBD66E" w14:textId="77777777" w:rsidR="00D009D9" w:rsidRPr="004F6DE2" w:rsidRDefault="00D009D9" w:rsidP="00AE22F1">
            <w:pPr>
              <w:rPr>
                <w:sz w:val="18"/>
                <w:szCs w:val="18"/>
              </w:rPr>
            </w:pPr>
          </w:p>
        </w:tc>
        <w:tc>
          <w:tcPr>
            <w:tcW w:w="2489" w:type="dxa"/>
            <w:vMerge/>
          </w:tcPr>
          <w:p w14:paraId="34BE1B25" w14:textId="77777777" w:rsidR="00D009D9" w:rsidRPr="004F6DE2" w:rsidRDefault="00D009D9" w:rsidP="00AE22F1">
            <w:pPr>
              <w:rPr>
                <w:sz w:val="18"/>
                <w:szCs w:val="18"/>
              </w:rPr>
            </w:pPr>
          </w:p>
        </w:tc>
        <w:tc>
          <w:tcPr>
            <w:tcW w:w="2245" w:type="dxa"/>
            <w:vMerge/>
          </w:tcPr>
          <w:p w14:paraId="7C242478" w14:textId="77777777" w:rsidR="00D009D9" w:rsidRPr="004F6DE2" w:rsidRDefault="00D009D9" w:rsidP="00AE22F1">
            <w:pPr>
              <w:rPr>
                <w:sz w:val="18"/>
                <w:szCs w:val="18"/>
              </w:rPr>
            </w:pPr>
          </w:p>
        </w:tc>
        <w:tc>
          <w:tcPr>
            <w:tcW w:w="2030" w:type="dxa"/>
          </w:tcPr>
          <w:p w14:paraId="1197FB1E" w14:textId="77777777" w:rsidR="00D009D9" w:rsidRPr="004F6DE2" w:rsidRDefault="00D009D9" w:rsidP="00AE22F1">
            <w:pPr>
              <w:rPr>
                <w:sz w:val="18"/>
                <w:szCs w:val="18"/>
              </w:rPr>
            </w:pPr>
            <w:r w:rsidRPr="004F6DE2">
              <w:rPr>
                <w:sz w:val="18"/>
                <w:szCs w:val="18"/>
              </w:rPr>
              <w:t>местный бюджет</w:t>
            </w:r>
          </w:p>
        </w:tc>
        <w:tc>
          <w:tcPr>
            <w:tcW w:w="1155" w:type="dxa"/>
          </w:tcPr>
          <w:p w14:paraId="0E897A8E" w14:textId="77777777" w:rsidR="00D009D9" w:rsidRPr="004F6DE2" w:rsidRDefault="00D009D9" w:rsidP="00AE22F1">
            <w:pPr>
              <w:jc w:val="center"/>
              <w:rPr>
                <w:sz w:val="18"/>
                <w:szCs w:val="18"/>
              </w:rPr>
            </w:pPr>
            <w:r w:rsidRPr="004F6DE2">
              <w:rPr>
                <w:sz w:val="18"/>
                <w:szCs w:val="18"/>
              </w:rPr>
              <w:t>7411,9</w:t>
            </w:r>
          </w:p>
        </w:tc>
        <w:tc>
          <w:tcPr>
            <w:tcW w:w="1195" w:type="dxa"/>
          </w:tcPr>
          <w:p w14:paraId="4B2F4618" w14:textId="77777777" w:rsidR="00D009D9" w:rsidRPr="004F6DE2" w:rsidRDefault="00D009D9" w:rsidP="00AE22F1">
            <w:pPr>
              <w:jc w:val="center"/>
              <w:rPr>
                <w:sz w:val="18"/>
                <w:szCs w:val="18"/>
              </w:rPr>
            </w:pPr>
            <w:r w:rsidRPr="004F6DE2">
              <w:rPr>
                <w:sz w:val="18"/>
                <w:szCs w:val="18"/>
              </w:rPr>
              <w:t>1401,8</w:t>
            </w:r>
          </w:p>
        </w:tc>
        <w:tc>
          <w:tcPr>
            <w:tcW w:w="1314" w:type="dxa"/>
          </w:tcPr>
          <w:p w14:paraId="6FA0DC82" w14:textId="77777777" w:rsidR="00D009D9" w:rsidRPr="004F6DE2" w:rsidRDefault="00D009D9" w:rsidP="00AE22F1">
            <w:pPr>
              <w:jc w:val="center"/>
              <w:rPr>
                <w:sz w:val="18"/>
                <w:szCs w:val="18"/>
              </w:rPr>
            </w:pPr>
            <w:r w:rsidRPr="004F6DE2">
              <w:rPr>
                <w:sz w:val="18"/>
                <w:szCs w:val="18"/>
              </w:rPr>
              <w:t>1557,8</w:t>
            </w:r>
          </w:p>
        </w:tc>
        <w:tc>
          <w:tcPr>
            <w:tcW w:w="1178" w:type="dxa"/>
          </w:tcPr>
          <w:p w14:paraId="0938669C" w14:textId="77777777" w:rsidR="00D009D9" w:rsidRPr="004F6DE2" w:rsidRDefault="00D009D9" w:rsidP="00AE22F1">
            <w:pPr>
              <w:jc w:val="center"/>
              <w:rPr>
                <w:sz w:val="18"/>
                <w:szCs w:val="18"/>
              </w:rPr>
            </w:pPr>
            <w:r w:rsidRPr="004F6DE2">
              <w:rPr>
                <w:sz w:val="18"/>
                <w:szCs w:val="18"/>
              </w:rPr>
              <w:t>1484,1</w:t>
            </w:r>
          </w:p>
        </w:tc>
        <w:tc>
          <w:tcPr>
            <w:tcW w:w="1179" w:type="dxa"/>
          </w:tcPr>
          <w:p w14:paraId="53C51A0E" w14:textId="77777777" w:rsidR="00D009D9" w:rsidRPr="004F6DE2" w:rsidRDefault="00D009D9" w:rsidP="00AE22F1">
            <w:pPr>
              <w:jc w:val="center"/>
              <w:rPr>
                <w:sz w:val="18"/>
                <w:szCs w:val="18"/>
              </w:rPr>
            </w:pPr>
            <w:r w:rsidRPr="004F6DE2">
              <w:rPr>
                <w:sz w:val="18"/>
                <w:szCs w:val="18"/>
              </w:rPr>
              <w:t>1484,1</w:t>
            </w:r>
          </w:p>
        </w:tc>
        <w:tc>
          <w:tcPr>
            <w:tcW w:w="1300" w:type="dxa"/>
          </w:tcPr>
          <w:p w14:paraId="4B856B71" w14:textId="77777777" w:rsidR="00D009D9" w:rsidRPr="004F6DE2" w:rsidRDefault="00D009D9" w:rsidP="00AE22F1">
            <w:pPr>
              <w:jc w:val="center"/>
              <w:rPr>
                <w:sz w:val="18"/>
                <w:szCs w:val="18"/>
              </w:rPr>
            </w:pPr>
            <w:r w:rsidRPr="004F6DE2">
              <w:rPr>
                <w:sz w:val="18"/>
                <w:szCs w:val="18"/>
              </w:rPr>
              <w:t>1484,1</w:t>
            </w:r>
          </w:p>
        </w:tc>
      </w:tr>
      <w:tr w:rsidR="00D009D9" w:rsidRPr="004F6DE2" w14:paraId="3AF9BF32" w14:textId="77777777" w:rsidTr="00AE22F1">
        <w:trPr>
          <w:trHeight w:val="20"/>
        </w:trPr>
        <w:tc>
          <w:tcPr>
            <w:tcW w:w="701" w:type="dxa"/>
            <w:vMerge/>
          </w:tcPr>
          <w:p w14:paraId="04D4C073" w14:textId="77777777" w:rsidR="00D009D9" w:rsidRPr="004F6DE2" w:rsidRDefault="00D009D9" w:rsidP="00AE22F1">
            <w:pPr>
              <w:rPr>
                <w:sz w:val="18"/>
                <w:szCs w:val="18"/>
              </w:rPr>
            </w:pPr>
          </w:p>
        </w:tc>
        <w:tc>
          <w:tcPr>
            <w:tcW w:w="2489" w:type="dxa"/>
            <w:vMerge/>
          </w:tcPr>
          <w:p w14:paraId="70E79DDE" w14:textId="77777777" w:rsidR="00D009D9" w:rsidRPr="004F6DE2" w:rsidRDefault="00D009D9" w:rsidP="00AE22F1">
            <w:pPr>
              <w:rPr>
                <w:sz w:val="18"/>
                <w:szCs w:val="18"/>
              </w:rPr>
            </w:pPr>
          </w:p>
        </w:tc>
        <w:tc>
          <w:tcPr>
            <w:tcW w:w="2245" w:type="dxa"/>
            <w:vMerge/>
          </w:tcPr>
          <w:p w14:paraId="00A0404B" w14:textId="77777777" w:rsidR="00D009D9" w:rsidRPr="004F6DE2" w:rsidRDefault="00D009D9" w:rsidP="00AE22F1">
            <w:pPr>
              <w:rPr>
                <w:sz w:val="18"/>
                <w:szCs w:val="18"/>
              </w:rPr>
            </w:pPr>
          </w:p>
        </w:tc>
        <w:tc>
          <w:tcPr>
            <w:tcW w:w="2030" w:type="dxa"/>
          </w:tcPr>
          <w:p w14:paraId="1ECF2D47"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D08C0D5" w14:textId="77777777" w:rsidR="00D009D9" w:rsidRPr="004F6DE2" w:rsidRDefault="00D009D9" w:rsidP="00AE22F1">
            <w:pPr>
              <w:jc w:val="center"/>
              <w:rPr>
                <w:sz w:val="18"/>
                <w:szCs w:val="18"/>
              </w:rPr>
            </w:pPr>
            <w:r w:rsidRPr="004F6DE2">
              <w:rPr>
                <w:sz w:val="18"/>
                <w:szCs w:val="18"/>
              </w:rPr>
              <w:t>0,00</w:t>
            </w:r>
          </w:p>
        </w:tc>
        <w:tc>
          <w:tcPr>
            <w:tcW w:w="1195" w:type="dxa"/>
          </w:tcPr>
          <w:p w14:paraId="23DA67A9" w14:textId="77777777" w:rsidR="00D009D9" w:rsidRPr="004F6DE2" w:rsidRDefault="00D009D9" w:rsidP="00AE22F1">
            <w:pPr>
              <w:jc w:val="center"/>
              <w:rPr>
                <w:sz w:val="18"/>
                <w:szCs w:val="18"/>
              </w:rPr>
            </w:pPr>
            <w:r w:rsidRPr="004F6DE2">
              <w:rPr>
                <w:sz w:val="18"/>
                <w:szCs w:val="18"/>
              </w:rPr>
              <w:t>0,00</w:t>
            </w:r>
          </w:p>
        </w:tc>
        <w:tc>
          <w:tcPr>
            <w:tcW w:w="1314" w:type="dxa"/>
          </w:tcPr>
          <w:p w14:paraId="0CC78A0A" w14:textId="77777777" w:rsidR="00D009D9" w:rsidRPr="004F6DE2" w:rsidRDefault="00D009D9" w:rsidP="00AE22F1">
            <w:pPr>
              <w:jc w:val="center"/>
              <w:rPr>
                <w:sz w:val="18"/>
                <w:szCs w:val="18"/>
              </w:rPr>
            </w:pPr>
            <w:r w:rsidRPr="004F6DE2">
              <w:rPr>
                <w:sz w:val="18"/>
                <w:szCs w:val="18"/>
              </w:rPr>
              <w:t>0,00</w:t>
            </w:r>
          </w:p>
        </w:tc>
        <w:tc>
          <w:tcPr>
            <w:tcW w:w="1178" w:type="dxa"/>
          </w:tcPr>
          <w:p w14:paraId="5E074FF9" w14:textId="77777777" w:rsidR="00D009D9" w:rsidRPr="004F6DE2" w:rsidRDefault="00D009D9" w:rsidP="00AE22F1">
            <w:pPr>
              <w:jc w:val="center"/>
              <w:rPr>
                <w:sz w:val="18"/>
                <w:szCs w:val="18"/>
              </w:rPr>
            </w:pPr>
            <w:r w:rsidRPr="004F6DE2">
              <w:rPr>
                <w:sz w:val="18"/>
                <w:szCs w:val="18"/>
              </w:rPr>
              <w:t>0,00</w:t>
            </w:r>
          </w:p>
        </w:tc>
        <w:tc>
          <w:tcPr>
            <w:tcW w:w="1179" w:type="dxa"/>
          </w:tcPr>
          <w:p w14:paraId="5993FDB4" w14:textId="77777777" w:rsidR="00D009D9" w:rsidRPr="004F6DE2" w:rsidRDefault="00D009D9" w:rsidP="00AE22F1">
            <w:pPr>
              <w:jc w:val="center"/>
              <w:rPr>
                <w:sz w:val="18"/>
                <w:szCs w:val="18"/>
              </w:rPr>
            </w:pPr>
            <w:r w:rsidRPr="004F6DE2">
              <w:rPr>
                <w:sz w:val="18"/>
                <w:szCs w:val="18"/>
              </w:rPr>
              <w:t>0,00</w:t>
            </w:r>
          </w:p>
        </w:tc>
        <w:tc>
          <w:tcPr>
            <w:tcW w:w="1300" w:type="dxa"/>
          </w:tcPr>
          <w:p w14:paraId="1D78B663" w14:textId="77777777" w:rsidR="00D009D9" w:rsidRPr="004F6DE2" w:rsidRDefault="00D009D9" w:rsidP="00AE22F1">
            <w:pPr>
              <w:jc w:val="center"/>
              <w:rPr>
                <w:sz w:val="18"/>
                <w:szCs w:val="18"/>
              </w:rPr>
            </w:pPr>
            <w:r w:rsidRPr="004F6DE2">
              <w:rPr>
                <w:sz w:val="18"/>
                <w:szCs w:val="18"/>
              </w:rPr>
              <w:t>0,00</w:t>
            </w:r>
          </w:p>
        </w:tc>
      </w:tr>
      <w:tr w:rsidR="00D009D9" w:rsidRPr="004F6DE2" w14:paraId="756FA10E" w14:textId="77777777" w:rsidTr="00AE22F1">
        <w:trPr>
          <w:trHeight w:val="20"/>
        </w:trPr>
        <w:tc>
          <w:tcPr>
            <w:tcW w:w="701" w:type="dxa"/>
            <w:vMerge w:val="restart"/>
          </w:tcPr>
          <w:p w14:paraId="1A28A2BB" w14:textId="77777777" w:rsidR="00D009D9" w:rsidRPr="004F6DE2" w:rsidRDefault="00D009D9" w:rsidP="00AE22F1">
            <w:pPr>
              <w:rPr>
                <w:sz w:val="18"/>
                <w:szCs w:val="18"/>
              </w:rPr>
            </w:pPr>
            <w:r w:rsidRPr="004F6DE2">
              <w:rPr>
                <w:sz w:val="18"/>
                <w:szCs w:val="18"/>
              </w:rPr>
              <w:lastRenderedPageBreak/>
              <w:t>1.27</w:t>
            </w:r>
          </w:p>
        </w:tc>
        <w:tc>
          <w:tcPr>
            <w:tcW w:w="2489" w:type="dxa"/>
            <w:vMerge w:val="restart"/>
          </w:tcPr>
          <w:p w14:paraId="23F790F0" w14:textId="77777777" w:rsidR="00D009D9" w:rsidRPr="004F6DE2" w:rsidRDefault="00D009D9" w:rsidP="00AE22F1">
            <w:pPr>
              <w:rPr>
                <w:sz w:val="18"/>
                <w:szCs w:val="18"/>
              </w:rPr>
            </w:pPr>
            <w:r w:rsidRPr="004F6DE2">
              <w:rPr>
                <w:sz w:val="18"/>
                <w:szCs w:val="18"/>
              </w:rPr>
              <w:t>Структурный элемент</w:t>
            </w:r>
          </w:p>
          <w:p w14:paraId="6B801915" w14:textId="77777777" w:rsidR="00D009D9" w:rsidRPr="004F6DE2" w:rsidRDefault="00D009D9" w:rsidP="00AE22F1">
            <w:pPr>
              <w:rPr>
                <w:color w:val="000000"/>
                <w:sz w:val="18"/>
                <w:szCs w:val="18"/>
              </w:rPr>
            </w:pPr>
          </w:p>
          <w:p w14:paraId="2C4F28ED" w14:textId="77777777" w:rsidR="00D009D9" w:rsidRPr="004F6DE2" w:rsidRDefault="00D009D9" w:rsidP="00AE22F1">
            <w:pPr>
              <w:rPr>
                <w:sz w:val="18"/>
                <w:szCs w:val="18"/>
              </w:rPr>
            </w:pPr>
            <w:r w:rsidRPr="004F6DE2">
              <w:rPr>
                <w:color w:val="000000"/>
                <w:sz w:val="18"/>
                <w:szCs w:val="18"/>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2245" w:type="dxa"/>
            <w:vMerge w:val="restart"/>
          </w:tcPr>
          <w:p w14:paraId="73E1CDF5"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38A7233F" w14:textId="77777777" w:rsidR="00D009D9" w:rsidRPr="004F6DE2" w:rsidRDefault="00D009D9" w:rsidP="00AE22F1">
            <w:pPr>
              <w:rPr>
                <w:sz w:val="18"/>
                <w:szCs w:val="18"/>
              </w:rPr>
            </w:pPr>
            <w:r w:rsidRPr="004F6DE2">
              <w:rPr>
                <w:sz w:val="18"/>
                <w:szCs w:val="18"/>
              </w:rPr>
              <w:t xml:space="preserve">всего </w:t>
            </w:r>
          </w:p>
        </w:tc>
        <w:tc>
          <w:tcPr>
            <w:tcW w:w="1155" w:type="dxa"/>
          </w:tcPr>
          <w:p w14:paraId="7EFFE94C" w14:textId="77777777" w:rsidR="00D009D9" w:rsidRPr="004F6DE2" w:rsidRDefault="00D009D9" w:rsidP="00AE22F1">
            <w:pPr>
              <w:jc w:val="center"/>
              <w:rPr>
                <w:sz w:val="18"/>
                <w:szCs w:val="18"/>
              </w:rPr>
            </w:pPr>
            <w:r w:rsidRPr="004F6DE2">
              <w:rPr>
                <w:sz w:val="18"/>
                <w:szCs w:val="18"/>
              </w:rPr>
              <w:t>67299,8</w:t>
            </w:r>
          </w:p>
        </w:tc>
        <w:tc>
          <w:tcPr>
            <w:tcW w:w="1195" w:type="dxa"/>
          </w:tcPr>
          <w:p w14:paraId="3AA5F867" w14:textId="77777777" w:rsidR="00D009D9" w:rsidRPr="004F6DE2" w:rsidRDefault="00D009D9" w:rsidP="00AE22F1">
            <w:pPr>
              <w:jc w:val="center"/>
              <w:rPr>
                <w:sz w:val="18"/>
                <w:szCs w:val="18"/>
              </w:rPr>
            </w:pPr>
            <w:r w:rsidRPr="004F6DE2">
              <w:rPr>
                <w:sz w:val="18"/>
                <w:szCs w:val="18"/>
              </w:rPr>
              <w:t>12616,3</w:t>
            </w:r>
          </w:p>
        </w:tc>
        <w:tc>
          <w:tcPr>
            <w:tcW w:w="1314" w:type="dxa"/>
          </w:tcPr>
          <w:p w14:paraId="0C37618F" w14:textId="77777777" w:rsidR="00D009D9" w:rsidRPr="004F6DE2" w:rsidRDefault="00D009D9" w:rsidP="00AE22F1">
            <w:pPr>
              <w:jc w:val="center"/>
              <w:rPr>
                <w:sz w:val="18"/>
                <w:szCs w:val="18"/>
              </w:rPr>
            </w:pPr>
            <w:r w:rsidRPr="004F6DE2">
              <w:rPr>
                <w:sz w:val="18"/>
                <w:szCs w:val="18"/>
              </w:rPr>
              <w:t>14173,9</w:t>
            </w:r>
          </w:p>
        </w:tc>
        <w:tc>
          <w:tcPr>
            <w:tcW w:w="1178" w:type="dxa"/>
          </w:tcPr>
          <w:p w14:paraId="43A67222" w14:textId="77777777" w:rsidR="00D009D9" w:rsidRPr="004F6DE2" w:rsidRDefault="00D009D9" w:rsidP="00AE22F1">
            <w:pPr>
              <w:jc w:val="center"/>
              <w:rPr>
                <w:sz w:val="18"/>
                <w:szCs w:val="18"/>
              </w:rPr>
            </w:pPr>
            <w:r w:rsidRPr="004F6DE2">
              <w:rPr>
                <w:sz w:val="18"/>
                <w:szCs w:val="18"/>
              </w:rPr>
              <w:t>13503,2</w:t>
            </w:r>
          </w:p>
        </w:tc>
        <w:tc>
          <w:tcPr>
            <w:tcW w:w="1179" w:type="dxa"/>
          </w:tcPr>
          <w:p w14:paraId="63754B41" w14:textId="77777777" w:rsidR="00D009D9" w:rsidRPr="004F6DE2" w:rsidRDefault="00D009D9" w:rsidP="00AE22F1">
            <w:pPr>
              <w:jc w:val="center"/>
              <w:rPr>
                <w:sz w:val="18"/>
                <w:szCs w:val="18"/>
              </w:rPr>
            </w:pPr>
            <w:r w:rsidRPr="004F6DE2">
              <w:rPr>
                <w:sz w:val="18"/>
                <w:szCs w:val="18"/>
              </w:rPr>
              <w:t>13503,2</w:t>
            </w:r>
          </w:p>
        </w:tc>
        <w:tc>
          <w:tcPr>
            <w:tcW w:w="1300" w:type="dxa"/>
          </w:tcPr>
          <w:p w14:paraId="25D4F2B4" w14:textId="77777777" w:rsidR="00D009D9" w:rsidRPr="004F6DE2" w:rsidRDefault="00D009D9" w:rsidP="00AE22F1">
            <w:pPr>
              <w:jc w:val="center"/>
              <w:rPr>
                <w:sz w:val="18"/>
                <w:szCs w:val="18"/>
              </w:rPr>
            </w:pPr>
            <w:r w:rsidRPr="004F6DE2">
              <w:rPr>
                <w:sz w:val="18"/>
                <w:szCs w:val="18"/>
              </w:rPr>
              <w:t>13503,2</w:t>
            </w:r>
          </w:p>
        </w:tc>
      </w:tr>
      <w:tr w:rsidR="00D009D9" w:rsidRPr="004F6DE2" w14:paraId="77716E95" w14:textId="77777777" w:rsidTr="00AE22F1">
        <w:trPr>
          <w:trHeight w:val="20"/>
        </w:trPr>
        <w:tc>
          <w:tcPr>
            <w:tcW w:w="701" w:type="dxa"/>
            <w:vMerge/>
          </w:tcPr>
          <w:p w14:paraId="568282BB" w14:textId="77777777" w:rsidR="00D009D9" w:rsidRPr="004F6DE2" w:rsidRDefault="00D009D9" w:rsidP="00AE22F1">
            <w:pPr>
              <w:rPr>
                <w:sz w:val="18"/>
                <w:szCs w:val="18"/>
              </w:rPr>
            </w:pPr>
          </w:p>
        </w:tc>
        <w:tc>
          <w:tcPr>
            <w:tcW w:w="2489" w:type="dxa"/>
            <w:vMerge/>
          </w:tcPr>
          <w:p w14:paraId="67DE284E" w14:textId="77777777" w:rsidR="00D009D9" w:rsidRPr="004F6DE2" w:rsidRDefault="00D009D9" w:rsidP="00AE22F1">
            <w:pPr>
              <w:rPr>
                <w:sz w:val="18"/>
                <w:szCs w:val="18"/>
              </w:rPr>
            </w:pPr>
          </w:p>
        </w:tc>
        <w:tc>
          <w:tcPr>
            <w:tcW w:w="2245" w:type="dxa"/>
            <w:vMerge/>
          </w:tcPr>
          <w:p w14:paraId="50BD3983" w14:textId="77777777" w:rsidR="00D009D9" w:rsidRPr="004F6DE2" w:rsidRDefault="00D009D9" w:rsidP="00AE22F1">
            <w:pPr>
              <w:rPr>
                <w:sz w:val="18"/>
                <w:szCs w:val="18"/>
              </w:rPr>
            </w:pPr>
          </w:p>
        </w:tc>
        <w:tc>
          <w:tcPr>
            <w:tcW w:w="2030" w:type="dxa"/>
          </w:tcPr>
          <w:p w14:paraId="06543621"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67AD33CD" w14:textId="77777777" w:rsidR="00D009D9" w:rsidRPr="004F6DE2" w:rsidRDefault="00D009D9" w:rsidP="00AE22F1">
            <w:pPr>
              <w:jc w:val="center"/>
              <w:rPr>
                <w:sz w:val="18"/>
                <w:szCs w:val="18"/>
              </w:rPr>
            </w:pPr>
            <w:r w:rsidRPr="004F6DE2">
              <w:rPr>
                <w:sz w:val="18"/>
                <w:szCs w:val="18"/>
              </w:rPr>
              <w:t>0,00</w:t>
            </w:r>
          </w:p>
        </w:tc>
        <w:tc>
          <w:tcPr>
            <w:tcW w:w="1195" w:type="dxa"/>
          </w:tcPr>
          <w:p w14:paraId="7AA938EE" w14:textId="77777777" w:rsidR="00D009D9" w:rsidRPr="004F6DE2" w:rsidRDefault="00D009D9" w:rsidP="00AE22F1">
            <w:pPr>
              <w:jc w:val="center"/>
              <w:rPr>
                <w:sz w:val="18"/>
                <w:szCs w:val="18"/>
              </w:rPr>
            </w:pPr>
            <w:r w:rsidRPr="004F6DE2">
              <w:rPr>
                <w:sz w:val="18"/>
                <w:szCs w:val="18"/>
              </w:rPr>
              <w:t>0,00</w:t>
            </w:r>
          </w:p>
        </w:tc>
        <w:tc>
          <w:tcPr>
            <w:tcW w:w="1314" w:type="dxa"/>
          </w:tcPr>
          <w:p w14:paraId="48F9ED29" w14:textId="77777777" w:rsidR="00D009D9" w:rsidRPr="004F6DE2" w:rsidRDefault="00D009D9" w:rsidP="00AE22F1">
            <w:pPr>
              <w:jc w:val="center"/>
              <w:rPr>
                <w:sz w:val="18"/>
                <w:szCs w:val="18"/>
              </w:rPr>
            </w:pPr>
            <w:r w:rsidRPr="004F6DE2">
              <w:rPr>
                <w:sz w:val="18"/>
                <w:szCs w:val="18"/>
              </w:rPr>
              <w:t>0,00</w:t>
            </w:r>
          </w:p>
        </w:tc>
        <w:tc>
          <w:tcPr>
            <w:tcW w:w="1178" w:type="dxa"/>
          </w:tcPr>
          <w:p w14:paraId="370C0A8C" w14:textId="77777777" w:rsidR="00D009D9" w:rsidRPr="004F6DE2" w:rsidRDefault="00D009D9" w:rsidP="00AE22F1">
            <w:pPr>
              <w:jc w:val="center"/>
              <w:rPr>
                <w:sz w:val="18"/>
                <w:szCs w:val="18"/>
              </w:rPr>
            </w:pPr>
            <w:r w:rsidRPr="004F6DE2">
              <w:rPr>
                <w:sz w:val="18"/>
                <w:szCs w:val="18"/>
              </w:rPr>
              <w:t>0,00</w:t>
            </w:r>
          </w:p>
        </w:tc>
        <w:tc>
          <w:tcPr>
            <w:tcW w:w="1179" w:type="dxa"/>
          </w:tcPr>
          <w:p w14:paraId="63FD6FBA" w14:textId="77777777" w:rsidR="00D009D9" w:rsidRPr="004F6DE2" w:rsidRDefault="00D009D9" w:rsidP="00AE22F1">
            <w:pPr>
              <w:jc w:val="center"/>
              <w:rPr>
                <w:sz w:val="18"/>
                <w:szCs w:val="18"/>
              </w:rPr>
            </w:pPr>
            <w:r w:rsidRPr="004F6DE2">
              <w:rPr>
                <w:sz w:val="18"/>
                <w:szCs w:val="18"/>
              </w:rPr>
              <w:t>0,00</w:t>
            </w:r>
          </w:p>
        </w:tc>
        <w:tc>
          <w:tcPr>
            <w:tcW w:w="1300" w:type="dxa"/>
          </w:tcPr>
          <w:p w14:paraId="0CB42EBB" w14:textId="77777777" w:rsidR="00D009D9" w:rsidRPr="004F6DE2" w:rsidRDefault="00D009D9" w:rsidP="00AE22F1">
            <w:pPr>
              <w:jc w:val="center"/>
              <w:rPr>
                <w:sz w:val="18"/>
                <w:szCs w:val="18"/>
              </w:rPr>
            </w:pPr>
            <w:r w:rsidRPr="004F6DE2">
              <w:rPr>
                <w:sz w:val="18"/>
                <w:szCs w:val="18"/>
              </w:rPr>
              <w:t>0,00</w:t>
            </w:r>
          </w:p>
        </w:tc>
      </w:tr>
      <w:tr w:rsidR="00D009D9" w:rsidRPr="004F6DE2" w14:paraId="0A86B684" w14:textId="77777777" w:rsidTr="00AE22F1">
        <w:trPr>
          <w:trHeight w:val="20"/>
        </w:trPr>
        <w:tc>
          <w:tcPr>
            <w:tcW w:w="701" w:type="dxa"/>
            <w:vMerge/>
          </w:tcPr>
          <w:p w14:paraId="55AC423D" w14:textId="77777777" w:rsidR="00D009D9" w:rsidRPr="004F6DE2" w:rsidRDefault="00D009D9" w:rsidP="00AE22F1">
            <w:pPr>
              <w:rPr>
                <w:sz w:val="18"/>
                <w:szCs w:val="18"/>
              </w:rPr>
            </w:pPr>
          </w:p>
        </w:tc>
        <w:tc>
          <w:tcPr>
            <w:tcW w:w="2489" w:type="dxa"/>
            <w:vMerge/>
          </w:tcPr>
          <w:p w14:paraId="4C75FE98" w14:textId="77777777" w:rsidR="00D009D9" w:rsidRPr="004F6DE2" w:rsidRDefault="00D009D9" w:rsidP="00AE22F1">
            <w:pPr>
              <w:rPr>
                <w:sz w:val="18"/>
                <w:szCs w:val="18"/>
              </w:rPr>
            </w:pPr>
          </w:p>
        </w:tc>
        <w:tc>
          <w:tcPr>
            <w:tcW w:w="2245" w:type="dxa"/>
            <w:vMerge/>
          </w:tcPr>
          <w:p w14:paraId="65B4DE4A" w14:textId="77777777" w:rsidR="00D009D9" w:rsidRPr="004F6DE2" w:rsidRDefault="00D009D9" w:rsidP="00AE22F1">
            <w:pPr>
              <w:rPr>
                <w:sz w:val="18"/>
                <w:szCs w:val="18"/>
              </w:rPr>
            </w:pPr>
          </w:p>
        </w:tc>
        <w:tc>
          <w:tcPr>
            <w:tcW w:w="2030" w:type="dxa"/>
          </w:tcPr>
          <w:p w14:paraId="66C0AB40"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0876A573" w14:textId="77777777" w:rsidR="00D009D9" w:rsidRPr="004F6DE2" w:rsidRDefault="00D009D9" w:rsidP="00AE22F1">
            <w:pPr>
              <w:jc w:val="center"/>
              <w:rPr>
                <w:sz w:val="18"/>
                <w:szCs w:val="18"/>
              </w:rPr>
            </w:pPr>
            <w:r w:rsidRPr="004F6DE2">
              <w:rPr>
                <w:sz w:val="18"/>
                <w:szCs w:val="18"/>
              </w:rPr>
              <w:t>52830,3</w:t>
            </w:r>
          </w:p>
        </w:tc>
        <w:tc>
          <w:tcPr>
            <w:tcW w:w="1195" w:type="dxa"/>
          </w:tcPr>
          <w:p w14:paraId="4AB5CF2B" w14:textId="77777777" w:rsidR="00D009D9" w:rsidRPr="004F6DE2" w:rsidRDefault="00D009D9" w:rsidP="00AE22F1">
            <w:pPr>
              <w:jc w:val="center"/>
              <w:rPr>
                <w:sz w:val="18"/>
                <w:szCs w:val="18"/>
              </w:rPr>
            </w:pPr>
            <w:r w:rsidRPr="004F6DE2">
              <w:rPr>
                <w:sz w:val="18"/>
                <w:szCs w:val="18"/>
              </w:rPr>
              <w:t>9903,8</w:t>
            </w:r>
          </w:p>
        </w:tc>
        <w:tc>
          <w:tcPr>
            <w:tcW w:w="1314" w:type="dxa"/>
          </w:tcPr>
          <w:p w14:paraId="3BD98CC6" w14:textId="77777777" w:rsidR="00D009D9" w:rsidRPr="004F6DE2" w:rsidRDefault="00D009D9" w:rsidP="00AE22F1">
            <w:pPr>
              <w:jc w:val="center"/>
              <w:rPr>
                <w:sz w:val="18"/>
                <w:szCs w:val="18"/>
              </w:rPr>
            </w:pPr>
            <w:r w:rsidRPr="004F6DE2">
              <w:rPr>
                <w:sz w:val="18"/>
                <w:szCs w:val="18"/>
              </w:rPr>
              <w:t>11126,5</w:t>
            </w:r>
          </w:p>
        </w:tc>
        <w:tc>
          <w:tcPr>
            <w:tcW w:w="1178" w:type="dxa"/>
          </w:tcPr>
          <w:p w14:paraId="23FA4DD7" w14:textId="77777777" w:rsidR="00D009D9" w:rsidRPr="004F6DE2" w:rsidRDefault="00D009D9" w:rsidP="00AE22F1">
            <w:pPr>
              <w:jc w:val="center"/>
              <w:rPr>
                <w:sz w:val="18"/>
                <w:szCs w:val="18"/>
              </w:rPr>
            </w:pPr>
            <w:r w:rsidRPr="004F6DE2">
              <w:rPr>
                <w:sz w:val="18"/>
                <w:szCs w:val="18"/>
              </w:rPr>
              <w:t>10600,0</w:t>
            </w:r>
          </w:p>
        </w:tc>
        <w:tc>
          <w:tcPr>
            <w:tcW w:w="1179" w:type="dxa"/>
          </w:tcPr>
          <w:p w14:paraId="5488F6A3" w14:textId="77777777" w:rsidR="00D009D9" w:rsidRPr="004F6DE2" w:rsidRDefault="00D009D9" w:rsidP="00AE22F1">
            <w:pPr>
              <w:jc w:val="center"/>
              <w:rPr>
                <w:sz w:val="18"/>
                <w:szCs w:val="18"/>
              </w:rPr>
            </w:pPr>
            <w:r w:rsidRPr="004F6DE2">
              <w:rPr>
                <w:sz w:val="18"/>
                <w:szCs w:val="18"/>
              </w:rPr>
              <w:t>10600,00</w:t>
            </w:r>
          </w:p>
        </w:tc>
        <w:tc>
          <w:tcPr>
            <w:tcW w:w="1300" w:type="dxa"/>
          </w:tcPr>
          <w:p w14:paraId="256ABAA3" w14:textId="77777777" w:rsidR="00D009D9" w:rsidRPr="004F6DE2" w:rsidRDefault="00D009D9" w:rsidP="00AE22F1">
            <w:pPr>
              <w:jc w:val="center"/>
              <w:rPr>
                <w:sz w:val="18"/>
                <w:szCs w:val="18"/>
              </w:rPr>
            </w:pPr>
            <w:r w:rsidRPr="004F6DE2">
              <w:rPr>
                <w:sz w:val="18"/>
                <w:szCs w:val="18"/>
              </w:rPr>
              <w:t>10600,00</w:t>
            </w:r>
          </w:p>
        </w:tc>
      </w:tr>
      <w:tr w:rsidR="00D009D9" w:rsidRPr="004F6DE2" w14:paraId="3964C6B8" w14:textId="77777777" w:rsidTr="00AE22F1">
        <w:trPr>
          <w:trHeight w:val="20"/>
        </w:trPr>
        <w:tc>
          <w:tcPr>
            <w:tcW w:w="701" w:type="dxa"/>
            <w:vMerge/>
          </w:tcPr>
          <w:p w14:paraId="6D149B60" w14:textId="77777777" w:rsidR="00D009D9" w:rsidRPr="004F6DE2" w:rsidRDefault="00D009D9" w:rsidP="00AE22F1">
            <w:pPr>
              <w:rPr>
                <w:sz w:val="18"/>
                <w:szCs w:val="18"/>
              </w:rPr>
            </w:pPr>
          </w:p>
        </w:tc>
        <w:tc>
          <w:tcPr>
            <w:tcW w:w="2489" w:type="dxa"/>
            <w:vMerge/>
          </w:tcPr>
          <w:p w14:paraId="4A999F45" w14:textId="77777777" w:rsidR="00D009D9" w:rsidRPr="004F6DE2" w:rsidRDefault="00D009D9" w:rsidP="00AE22F1">
            <w:pPr>
              <w:rPr>
                <w:sz w:val="18"/>
                <w:szCs w:val="18"/>
              </w:rPr>
            </w:pPr>
          </w:p>
        </w:tc>
        <w:tc>
          <w:tcPr>
            <w:tcW w:w="2245" w:type="dxa"/>
            <w:vMerge/>
          </w:tcPr>
          <w:p w14:paraId="027FFB67" w14:textId="77777777" w:rsidR="00D009D9" w:rsidRPr="004F6DE2" w:rsidRDefault="00D009D9" w:rsidP="00AE22F1">
            <w:pPr>
              <w:rPr>
                <w:sz w:val="18"/>
                <w:szCs w:val="18"/>
              </w:rPr>
            </w:pPr>
          </w:p>
        </w:tc>
        <w:tc>
          <w:tcPr>
            <w:tcW w:w="2030" w:type="dxa"/>
          </w:tcPr>
          <w:p w14:paraId="02DC5006" w14:textId="77777777" w:rsidR="00D009D9" w:rsidRPr="004F6DE2" w:rsidRDefault="00D009D9" w:rsidP="00AE22F1">
            <w:pPr>
              <w:rPr>
                <w:sz w:val="18"/>
                <w:szCs w:val="18"/>
              </w:rPr>
            </w:pPr>
            <w:r w:rsidRPr="004F6DE2">
              <w:rPr>
                <w:sz w:val="18"/>
                <w:szCs w:val="18"/>
              </w:rPr>
              <w:t>местный бюджет</w:t>
            </w:r>
          </w:p>
        </w:tc>
        <w:tc>
          <w:tcPr>
            <w:tcW w:w="1155" w:type="dxa"/>
          </w:tcPr>
          <w:p w14:paraId="58F6B319" w14:textId="77777777" w:rsidR="00D009D9" w:rsidRPr="004F6DE2" w:rsidRDefault="00D009D9" w:rsidP="00AE22F1">
            <w:pPr>
              <w:jc w:val="center"/>
              <w:rPr>
                <w:sz w:val="18"/>
                <w:szCs w:val="18"/>
              </w:rPr>
            </w:pPr>
            <w:r w:rsidRPr="004F6DE2">
              <w:rPr>
                <w:sz w:val="18"/>
                <w:szCs w:val="18"/>
              </w:rPr>
              <w:t>14469,5</w:t>
            </w:r>
          </w:p>
        </w:tc>
        <w:tc>
          <w:tcPr>
            <w:tcW w:w="1195" w:type="dxa"/>
          </w:tcPr>
          <w:p w14:paraId="0B41AA69" w14:textId="77777777" w:rsidR="00D009D9" w:rsidRPr="004F6DE2" w:rsidRDefault="00D009D9" w:rsidP="00AE22F1">
            <w:pPr>
              <w:jc w:val="center"/>
              <w:rPr>
                <w:sz w:val="18"/>
                <w:szCs w:val="18"/>
              </w:rPr>
            </w:pPr>
            <w:r w:rsidRPr="004F6DE2">
              <w:rPr>
                <w:sz w:val="18"/>
                <w:szCs w:val="18"/>
              </w:rPr>
              <w:t>2712,5</w:t>
            </w:r>
          </w:p>
        </w:tc>
        <w:tc>
          <w:tcPr>
            <w:tcW w:w="1314" w:type="dxa"/>
          </w:tcPr>
          <w:p w14:paraId="7133324B" w14:textId="77777777" w:rsidR="00D009D9" w:rsidRPr="004F6DE2" w:rsidRDefault="00D009D9" w:rsidP="00AE22F1">
            <w:pPr>
              <w:jc w:val="center"/>
              <w:rPr>
                <w:sz w:val="18"/>
                <w:szCs w:val="18"/>
              </w:rPr>
            </w:pPr>
            <w:r w:rsidRPr="004F6DE2">
              <w:rPr>
                <w:sz w:val="18"/>
                <w:szCs w:val="18"/>
              </w:rPr>
              <w:t>3047,4</w:t>
            </w:r>
          </w:p>
        </w:tc>
        <w:tc>
          <w:tcPr>
            <w:tcW w:w="1178" w:type="dxa"/>
          </w:tcPr>
          <w:p w14:paraId="541D5145" w14:textId="77777777" w:rsidR="00D009D9" w:rsidRPr="004F6DE2" w:rsidRDefault="00D009D9" w:rsidP="00AE22F1">
            <w:pPr>
              <w:jc w:val="center"/>
              <w:rPr>
                <w:sz w:val="18"/>
                <w:szCs w:val="18"/>
              </w:rPr>
            </w:pPr>
            <w:r w:rsidRPr="004F6DE2">
              <w:rPr>
                <w:sz w:val="18"/>
                <w:szCs w:val="18"/>
              </w:rPr>
              <w:t>2903,2</w:t>
            </w:r>
          </w:p>
        </w:tc>
        <w:tc>
          <w:tcPr>
            <w:tcW w:w="1179" w:type="dxa"/>
          </w:tcPr>
          <w:p w14:paraId="03C39ECF" w14:textId="77777777" w:rsidR="00D009D9" w:rsidRPr="004F6DE2" w:rsidRDefault="00D009D9" w:rsidP="00AE22F1">
            <w:pPr>
              <w:jc w:val="center"/>
              <w:rPr>
                <w:sz w:val="18"/>
                <w:szCs w:val="18"/>
              </w:rPr>
            </w:pPr>
            <w:r w:rsidRPr="004F6DE2">
              <w:rPr>
                <w:sz w:val="18"/>
                <w:szCs w:val="18"/>
              </w:rPr>
              <w:t>2903,2</w:t>
            </w:r>
          </w:p>
        </w:tc>
        <w:tc>
          <w:tcPr>
            <w:tcW w:w="1300" w:type="dxa"/>
          </w:tcPr>
          <w:p w14:paraId="02B01D68" w14:textId="77777777" w:rsidR="00D009D9" w:rsidRPr="004F6DE2" w:rsidRDefault="00D009D9" w:rsidP="00AE22F1">
            <w:pPr>
              <w:jc w:val="center"/>
              <w:rPr>
                <w:sz w:val="18"/>
                <w:szCs w:val="18"/>
              </w:rPr>
            </w:pPr>
            <w:r w:rsidRPr="004F6DE2">
              <w:rPr>
                <w:sz w:val="18"/>
                <w:szCs w:val="18"/>
              </w:rPr>
              <w:t>2903,2</w:t>
            </w:r>
          </w:p>
        </w:tc>
      </w:tr>
      <w:tr w:rsidR="00D009D9" w:rsidRPr="004F6DE2" w14:paraId="1E011843" w14:textId="77777777" w:rsidTr="00AE22F1">
        <w:trPr>
          <w:trHeight w:val="20"/>
        </w:trPr>
        <w:tc>
          <w:tcPr>
            <w:tcW w:w="701" w:type="dxa"/>
            <w:vMerge/>
          </w:tcPr>
          <w:p w14:paraId="6A285391" w14:textId="77777777" w:rsidR="00D009D9" w:rsidRPr="004F6DE2" w:rsidRDefault="00D009D9" w:rsidP="00AE22F1">
            <w:pPr>
              <w:rPr>
                <w:sz w:val="18"/>
                <w:szCs w:val="18"/>
              </w:rPr>
            </w:pPr>
          </w:p>
        </w:tc>
        <w:tc>
          <w:tcPr>
            <w:tcW w:w="2489" w:type="dxa"/>
            <w:vMerge/>
          </w:tcPr>
          <w:p w14:paraId="281AC089" w14:textId="77777777" w:rsidR="00D009D9" w:rsidRPr="004F6DE2" w:rsidRDefault="00D009D9" w:rsidP="00AE22F1">
            <w:pPr>
              <w:rPr>
                <w:sz w:val="18"/>
                <w:szCs w:val="18"/>
              </w:rPr>
            </w:pPr>
          </w:p>
        </w:tc>
        <w:tc>
          <w:tcPr>
            <w:tcW w:w="2245" w:type="dxa"/>
            <w:vMerge/>
          </w:tcPr>
          <w:p w14:paraId="25591FF6" w14:textId="77777777" w:rsidR="00D009D9" w:rsidRPr="004F6DE2" w:rsidRDefault="00D009D9" w:rsidP="00AE22F1">
            <w:pPr>
              <w:rPr>
                <w:sz w:val="18"/>
                <w:szCs w:val="18"/>
              </w:rPr>
            </w:pPr>
          </w:p>
        </w:tc>
        <w:tc>
          <w:tcPr>
            <w:tcW w:w="2030" w:type="dxa"/>
          </w:tcPr>
          <w:p w14:paraId="672BF230"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1BF702C4" w14:textId="77777777" w:rsidR="00D009D9" w:rsidRPr="004F6DE2" w:rsidRDefault="00D009D9" w:rsidP="00AE22F1">
            <w:pPr>
              <w:jc w:val="center"/>
              <w:rPr>
                <w:sz w:val="18"/>
                <w:szCs w:val="18"/>
              </w:rPr>
            </w:pPr>
            <w:r w:rsidRPr="004F6DE2">
              <w:rPr>
                <w:sz w:val="18"/>
                <w:szCs w:val="18"/>
              </w:rPr>
              <w:t>0,00</w:t>
            </w:r>
          </w:p>
        </w:tc>
        <w:tc>
          <w:tcPr>
            <w:tcW w:w="1195" w:type="dxa"/>
          </w:tcPr>
          <w:p w14:paraId="6E31DF2F" w14:textId="77777777" w:rsidR="00D009D9" w:rsidRPr="004F6DE2" w:rsidRDefault="00D009D9" w:rsidP="00AE22F1">
            <w:pPr>
              <w:jc w:val="center"/>
              <w:rPr>
                <w:sz w:val="18"/>
                <w:szCs w:val="18"/>
              </w:rPr>
            </w:pPr>
            <w:r w:rsidRPr="004F6DE2">
              <w:rPr>
                <w:sz w:val="18"/>
                <w:szCs w:val="18"/>
              </w:rPr>
              <w:t>0,00</w:t>
            </w:r>
          </w:p>
        </w:tc>
        <w:tc>
          <w:tcPr>
            <w:tcW w:w="1314" w:type="dxa"/>
          </w:tcPr>
          <w:p w14:paraId="0A4C00F1" w14:textId="77777777" w:rsidR="00D009D9" w:rsidRPr="004F6DE2" w:rsidRDefault="00D009D9" w:rsidP="00AE22F1">
            <w:pPr>
              <w:jc w:val="center"/>
              <w:rPr>
                <w:sz w:val="18"/>
                <w:szCs w:val="18"/>
              </w:rPr>
            </w:pPr>
            <w:r w:rsidRPr="004F6DE2">
              <w:rPr>
                <w:sz w:val="18"/>
                <w:szCs w:val="18"/>
              </w:rPr>
              <w:t>0,00</w:t>
            </w:r>
          </w:p>
        </w:tc>
        <w:tc>
          <w:tcPr>
            <w:tcW w:w="1178" w:type="dxa"/>
          </w:tcPr>
          <w:p w14:paraId="20CCE290" w14:textId="77777777" w:rsidR="00D009D9" w:rsidRPr="004F6DE2" w:rsidRDefault="00D009D9" w:rsidP="00AE22F1">
            <w:pPr>
              <w:jc w:val="center"/>
              <w:rPr>
                <w:sz w:val="18"/>
                <w:szCs w:val="18"/>
              </w:rPr>
            </w:pPr>
            <w:r w:rsidRPr="004F6DE2">
              <w:rPr>
                <w:sz w:val="18"/>
                <w:szCs w:val="18"/>
              </w:rPr>
              <w:t>0,00</w:t>
            </w:r>
          </w:p>
        </w:tc>
        <w:tc>
          <w:tcPr>
            <w:tcW w:w="1179" w:type="dxa"/>
          </w:tcPr>
          <w:p w14:paraId="6F1C6CF3" w14:textId="77777777" w:rsidR="00D009D9" w:rsidRPr="004F6DE2" w:rsidRDefault="00D009D9" w:rsidP="00AE22F1">
            <w:pPr>
              <w:jc w:val="center"/>
              <w:rPr>
                <w:sz w:val="18"/>
                <w:szCs w:val="18"/>
              </w:rPr>
            </w:pPr>
            <w:r w:rsidRPr="004F6DE2">
              <w:rPr>
                <w:sz w:val="18"/>
                <w:szCs w:val="18"/>
              </w:rPr>
              <w:t>0,00</w:t>
            </w:r>
          </w:p>
        </w:tc>
        <w:tc>
          <w:tcPr>
            <w:tcW w:w="1300" w:type="dxa"/>
          </w:tcPr>
          <w:p w14:paraId="308CA0C9" w14:textId="77777777" w:rsidR="00D009D9" w:rsidRPr="004F6DE2" w:rsidRDefault="00D009D9" w:rsidP="00AE22F1">
            <w:pPr>
              <w:jc w:val="center"/>
              <w:rPr>
                <w:sz w:val="18"/>
                <w:szCs w:val="18"/>
              </w:rPr>
            </w:pPr>
            <w:r w:rsidRPr="004F6DE2">
              <w:rPr>
                <w:sz w:val="18"/>
                <w:szCs w:val="18"/>
              </w:rPr>
              <w:t>0,00</w:t>
            </w:r>
          </w:p>
        </w:tc>
      </w:tr>
      <w:tr w:rsidR="00D009D9" w:rsidRPr="004F6DE2" w14:paraId="6988F50B" w14:textId="77777777" w:rsidTr="00AE22F1">
        <w:trPr>
          <w:trHeight w:val="20"/>
        </w:trPr>
        <w:tc>
          <w:tcPr>
            <w:tcW w:w="701" w:type="dxa"/>
            <w:vMerge w:val="restart"/>
          </w:tcPr>
          <w:p w14:paraId="2B0C82A1" w14:textId="77777777" w:rsidR="00D009D9" w:rsidRPr="004F6DE2" w:rsidRDefault="00D009D9" w:rsidP="00AE22F1">
            <w:pPr>
              <w:rPr>
                <w:sz w:val="18"/>
                <w:szCs w:val="18"/>
              </w:rPr>
            </w:pPr>
            <w:r w:rsidRPr="004F6DE2">
              <w:rPr>
                <w:sz w:val="18"/>
                <w:szCs w:val="18"/>
              </w:rPr>
              <w:t>1.28</w:t>
            </w:r>
          </w:p>
        </w:tc>
        <w:tc>
          <w:tcPr>
            <w:tcW w:w="2489" w:type="dxa"/>
            <w:vMerge w:val="restart"/>
          </w:tcPr>
          <w:p w14:paraId="19FC2E7C" w14:textId="77777777" w:rsidR="00D009D9" w:rsidRPr="004F6DE2" w:rsidRDefault="00D009D9" w:rsidP="00AE22F1">
            <w:pPr>
              <w:rPr>
                <w:sz w:val="18"/>
                <w:szCs w:val="18"/>
              </w:rPr>
            </w:pPr>
            <w:r w:rsidRPr="004F6DE2">
              <w:rPr>
                <w:sz w:val="18"/>
                <w:szCs w:val="18"/>
              </w:rPr>
              <w:t>Структурный элемент</w:t>
            </w:r>
          </w:p>
          <w:p w14:paraId="7A901646" w14:textId="77777777" w:rsidR="00D009D9" w:rsidRPr="004F6DE2" w:rsidRDefault="00D009D9" w:rsidP="00AE22F1">
            <w:pPr>
              <w:rPr>
                <w:color w:val="000000"/>
                <w:sz w:val="18"/>
                <w:szCs w:val="18"/>
              </w:rPr>
            </w:pPr>
          </w:p>
          <w:p w14:paraId="04B3635C" w14:textId="77777777" w:rsidR="00D009D9" w:rsidRPr="004F6DE2" w:rsidRDefault="00D009D9" w:rsidP="00AE22F1">
            <w:pPr>
              <w:rPr>
                <w:color w:val="000000"/>
                <w:sz w:val="18"/>
                <w:szCs w:val="18"/>
              </w:rPr>
            </w:pPr>
            <w:r w:rsidRPr="004F6DE2">
              <w:rPr>
                <w:color w:val="000000"/>
                <w:sz w:val="18"/>
                <w:szCs w:val="18"/>
              </w:rPr>
              <w:t>Предоставление денежной компенсации бесплатного двухразового питания обучающихся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p w14:paraId="70F7717F" w14:textId="77777777" w:rsidR="00D009D9" w:rsidRPr="004F6DE2" w:rsidRDefault="00D009D9" w:rsidP="00AE22F1">
            <w:pPr>
              <w:rPr>
                <w:color w:val="000000"/>
                <w:sz w:val="18"/>
                <w:szCs w:val="18"/>
              </w:rPr>
            </w:pPr>
          </w:p>
          <w:p w14:paraId="5FCA145D" w14:textId="77777777" w:rsidR="00D009D9" w:rsidRPr="004F6DE2" w:rsidRDefault="00D009D9" w:rsidP="00AE22F1">
            <w:pPr>
              <w:rPr>
                <w:color w:val="000000"/>
                <w:sz w:val="18"/>
                <w:szCs w:val="18"/>
              </w:rPr>
            </w:pPr>
          </w:p>
          <w:p w14:paraId="667C1DF5" w14:textId="77777777" w:rsidR="00D009D9" w:rsidRPr="004F6DE2" w:rsidRDefault="00D009D9" w:rsidP="00AE22F1">
            <w:pPr>
              <w:rPr>
                <w:color w:val="000000"/>
                <w:sz w:val="18"/>
                <w:szCs w:val="18"/>
              </w:rPr>
            </w:pPr>
          </w:p>
          <w:p w14:paraId="4296289B" w14:textId="77777777" w:rsidR="00D009D9" w:rsidRPr="004F6DE2" w:rsidRDefault="00D009D9" w:rsidP="00AE22F1">
            <w:pPr>
              <w:rPr>
                <w:color w:val="000000"/>
                <w:sz w:val="18"/>
                <w:szCs w:val="18"/>
              </w:rPr>
            </w:pPr>
          </w:p>
          <w:p w14:paraId="15A08BAB" w14:textId="77777777" w:rsidR="00D009D9" w:rsidRPr="004F6DE2" w:rsidRDefault="00D009D9" w:rsidP="00AE22F1">
            <w:pPr>
              <w:rPr>
                <w:color w:val="000000"/>
                <w:sz w:val="18"/>
                <w:szCs w:val="18"/>
              </w:rPr>
            </w:pPr>
          </w:p>
          <w:p w14:paraId="4B1ACBEE" w14:textId="77777777" w:rsidR="00D009D9" w:rsidRPr="004F6DE2" w:rsidRDefault="00D009D9" w:rsidP="00AE22F1">
            <w:pPr>
              <w:rPr>
                <w:color w:val="000000"/>
                <w:sz w:val="18"/>
                <w:szCs w:val="18"/>
              </w:rPr>
            </w:pPr>
          </w:p>
          <w:p w14:paraId="5E0E34C3" w14:textId="77777777" w:rsidR="00D009D9" w:rsidRPr="004F6DE2" w:rsidRDefault="00D009D9" w:rsidP="00AE22F1">
            <w:pPr>
              <w:rPr>
                <w:sz w:val="18"/>
                <w:szCs w:val="18"/>
              </w:rPr>
            </w:pPr>
          </w:p>
        </w:tc>
        <w:tc>
          <w:tcPr>
            <w:tcW w:w="2245" w:type="dxa"/>
            <w:vMerge w:val="restart"/>
          </w:tcPr>
          <w:p w14:paraId="620B0BBB"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5CCDFE8A" w14:textId="77777777" w:rsidR="00D009D9" w:rsidRPr="004F6DE2" w:rsidRDefault="00D009D9" w:rsidP="00AE22F1">
            <w:pPr>
              <w:rPr>
                <w:sz w:val="18"/>
                <w:szCs w:val="18"/>
              </w:rPr>
            </w:pPr>
            <w:r w:rsidRPr="004F6DE2">
              <w:rPr>
                <w:sz w:val="18"/>
                <w:szCs w:val="18"/>
              </w:rPr>
              <w:t xml:space="preserve">всего </w:t>
            </w:r>
          </w:p>
        </w:tc>
        <w:tc>
          <w:tcPr>
            <w:tcW w:w="1155" w:type="dxa"/>
          </w:tcPr>
          <w:p w14:paraId="65AAECC4" w14:textId="77777777" w:rsidR="00D009D9" w:rsidRPr="004F6DE2" w:rsidRDefault="00D009D9" w:rsidP="00AE22F1">
            <w:pPr>
              <w:jc w:val="center"/>
              <w:rPr>
                <w:sz w:val="18"/>
                <w:szCs w:val="18"/>
              </w:rPr>
            </w:pPr>
            <w:r w:rsidRPr="004F6DE2">
              <w:rPr>
                <w:sz w:val="18"/>
                <w:szCs w:val="18"/>
              </w:rPr>
              <w:t>3000,00</w:t>
            </w:r>
          </w:p>
        </w:tc>
        <w:tc>
          <w:tcPr>
            <w:tcW w:w="1195" w:type="dxa"/>
          </w:tcPr>
          <w:p w14:paraId="694A05F9" w14:textId="77777777" w:rsidR="00D009D9" w:rsidRPr="004F6DE2" w:rsidRDefault="00D009D9" w:rsidP="00AE22F1">
            <w:pPr>
              <w:jc w:val="center"/>
              <w:rPr>
                <w:sz w:val="18"/>
                <w:szCs w:val="18"/>
              </w:rPr>
            </w:pPr>
            <w:r w:rsidRPr="004F6DE2">
              <w:rPr>
                <w:sz w:val="18"/>
                <w:szCs w:val="18"/>
              </w:rPr>
              <w:t>600,00</w:t>
            </w:r>
          </w:p>
        </w:tc>
        <w:tc>
          <w:tcPr>
            <w:tcW w:w="1314" w:type="dxa"/>
          </w:tcPr>
          <w:p w14:paraId="57D41B70" w14:textId="77777777" w:rsidR="00D009D9" w:rsidRPr="004F6DE2" w:rsidRDefault="00D009D9" w:rsidP="00AE22F1">
            <w:pPr>
              <w:jc w:val="center"/>
              <w:rPr>
                <w:sz w:val="18"/>
                <w:szCs w:val="18"/>
              </w:rPr>
            </w:pPr>
            <w:r w:rsidRPr="004F6DE2">
              <w:rPr>
                <w:sz w:val="18"/>
                <w:szCs w:val="18"/>
              </w:rPr>
              <w:t>600,00</w:t>
            </w:r>
          </w:p>
        </w:tc>
        <w:tc>
          <w:tcPr>
            <w:tcW w:w="1178" w:type="dxa"/>
          </w:tcPr>
          <w:p w14:paraId="7F2D8CCC" w14:textId="77777777" w:rsidR="00D009D9" w:rsidRPr="004F6DE2" w:rsidRDefault="00D009D9" w:rsidP="00AE22F1">
            <w:pPr>
              <w:jc w:val="center"/>
              <w:rPr>
                <w:sz w:val="18"/>
                <w:szCs w:val="18"/>
              </w:rPr>
            </w:pPr>
            <w:r w:rsidRPr="004F6DE2">
              <w:rPr>
                <w:sz w:val="18"/>
                <w:szCs w:val="18"/>
              </w:rPr>
              <w:t>600,00</w:t>
            </w:r>
          </w:p>
        </w:tc>
        <w:tc>
          <w:tcPr>
            <w:tcW w:w="1179" w:type="dxa"/>
          </w:tcPr>
          <w:p w14:paraId="117F6AA5" w14:textId="77777777" w:rsidR="00D009D9" w:rsidRPr="004F6DE2" w:rsidRDefault="00D009D9" w:rsidP="00AE22F1">
            <w:pPr>
              <w:jc w:val="center"/>
              <w:rPr>
                <w:sz w:val="18"/>
                <w:szCs w:val="18"/>
              </w:rPr>
            </w:pPr>
            <w:r w:rsidRPr="004F6DE2">
              <w:rPr>
                <w:sz w:val="18"/>
                <w:szCs w:val="18"/>
              </w:rPr>
              <w:t>600,00</w:t>
            </w:r>
          </w:p>
        </w:tc>
        <w:tc>
          <w:tcPr>
            <w:tcW w:w="1300" w:type="dxa"/>
          </w:tcPr>
          <w:p w14:paraId="602AEB12" w14:textId="77777777" w:rsidR="00D009D9" w:rsidRPr="004F6DE2" w:rsidRDefault="00D009D9" w:rsidP="00AE22F1">
            <w:pPr>
              <w:jc w:val="center"/>
              <w:rPr>
                <w:sz w:val="18"/>
                <w:szCs w:val="18"/>
              </w:rPr>
            </w:pPr>
            <w:r w:rsidRPr="004F6DE2">
              <w:rPr>
                <w:sz w:val="18"/>
                <w:szCs w:val="18"/>
              </w:rPr>
              <w:t>600,00</w:t>
            </w:r>
          </w:p>
        </w:tc>
      </w:tr>
      <w:tr w:rsidR="00D009D9" w:rsidRPr="004F6DE2" w14:paraId="3E857834" w14:textId="77777777" w:rsidTr="00AE22F1">
        <w:trPr>
          <w:trHeight w:val="20"/>
        </w:trPr>
        <w:tc>
          <w:tcPr>
            <w:tcW w:w="701" w:type="dxa"/>
            <w:vMerge/>
          </w:tcPr>
          <w:p w14:paraId="462D893A" w14:textId="77777777" w:rsidR="00D009D9" w:rsidRPr="004F6DE2" w:rsidRDefault="00D009D9" w:rsidP="00AE22F1">
            <w:pPr>
              <w:rPr>
                <w:sz w:val="18"/>
                <w:szCs w:val="18"/>
              </w:rPr>
            </w:pPr>
          </w:p>
        </w:tc>
        <w:tc>
          <w:tcPr>
            <w:tcW w:w="2489" w:type="dxa"/>
            <w:vMerge/>
          </w:tcPr>
          <w:p w14:paraId="5BF654EE" w14:textId="77777777" w:rsidR="00D009D9" w:rsidRPr="004F6DE2" w:rsidRDefault="00D009D9" w:rsidP="00AE22F1">
            <w:pPr>
              <w:rPr>
                <w:sz w:val="18"/>
                <w:szCs w:val="18"/>
              </w:rPr>
            </w:pPr>
          </w:p>
        </w:tc>
        <w:tc>
          <w:tcPr>
            <w:tcW w:w="2245" w:type="dxa"/>
            <w:vMerge/>
          </w:tcPr>
          <w:p w14:paraId="142506A8" w14:textId="77777777" w:rsidR="00D009D9" w:rsidRPr="004F6DE2" w:rsidRDefault="00D009D9" w:rsidP="00AE22F1">
            <w:pPr>
              <w:rPr>
                <w:sz w:val="18"/>
                <w:szCs w:val="18"/>
              </w:rPr>
            </w:pPr>
          </w:p>
        </w:tc>
        <w:tc>
          <w:tcPr>
            <w:tcW w:w="2030" w:type="dxa"/>
          </w:tcPr>
          <w:p w14:paraId="6B7D067D"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366ED0BD" w14:textId="77777777" w:rsidR="00D009D9" w:rsidRPr="004F6DE2" w:rsidRDefault="00D009D9" w:rsidP="00AE22F1">
            <w:pPr>
              <w:jc w:val="center"/>
              <w:rPr>
                <w:sz w:val="18"/>
                <w:szCs w:val="18"/>
              </w:rPr>
            </w:pPr>
            <w:r w:rsidRPr="004F6DE2">
              <w:rPr>
                <w:sz w:val="18"/>
                <w:szCs w:val="18"/>
              </w:rPr>
              <w:t>0,00</w:t>
            </w:r>
          </w:p>
        </w:tc>
        <w:tc>
          <w:tcPr>
            <w:tcW w:w="1195" w:type="dxa"/>
          </w:tcPr>
          <w:p w14:paraId="544AA8B8" w14:textId="77777777" w:rsidR="00D009D9" w:rsidRPr="004F6DE2" w:rsidRDefault="00D009D9" w:rsidP="00AE22F1">
            <w:pPr>
              <w:jc w:val="center"/>
              <w:rPr>
                <w:sz w:val="18"/>
                <w:szCs w:val="18"/>
              </w:rPr>
            </w:pPr>
            <w:r w:rsidRPr="004F6DE2">
              <w:rPr>
                <w:sz w:val="18"/>
                <w:szCs w:val="18"/>
              </w:rPr>
              <w:t>0,00</w:t>
            </w:r>
          </w:p>
        </w:tc>
        <w:tc>
          <w:tcPr>
            <w:tcW w:w="1314" w:type="dxa"/>
          </w:tcPr>
          <w:p w14:paraId="4F376E50" w14:textId="77777777" w:rsidR="00D009D9" w:rsidRPr="004F6DE2" w:rsidRDefault="00D009D9" w:rsidP="00AE22F1">
            <w:pPr>
              <w:jc w:val="center"/>
              <w:rPr>
                <w:sz w:val="18"/>
                <w:szCs w:val="18"/>
              </w:rPr>
            </w:pPr>
            <w:r w:rsidRPr="004F6DE2">
              <w:rPr>
                <w:sz w:val="18"/>
                <w:szCs w:val="18"/>
              </w:rPr>
              <w:t>0,00</w:t>
            </w:r>
          </w:p>
        </w:tc>
        <w:tc>
          <w:tcPr>
            <w:tcW w:w="1178" w:type="dxa"/>
          </w:tcPr>
          <w:p w14:paraId="1C8FDA3E" w14:textId="77777777" w:rsidR="00D009D9" w:rsidRPr="004F6DE2" w:rsidRDefault="00D009D9" w:rsidP="00AE22F1">
            <w:pPr>
              <w:jc w:val="center"/>
              <w:rPr>
                <w:sz w:val="18"/>
                <w:szCs w:val="18"/>
              </w:rPr>
            </w:pPr>
            <w:r w:rsidRPr="004F6DE2">
              <w:rPr>
                <w:sz w:val="18"/>
                <w:szCs w:val="18"/>
              </w:rPr>
              <w:t>0,00</w:t>
            </w:r>
          </w:p>
        </w:tc>
        <w:tc>
          <w:tcPr>
            <w:tcW w:w="1179" w:type="dxa"/>
          </w:tcPr>
          <w:p w14:paraId="55B43492" w14:textId="77777777" w:rsidR="00D009D9" w:rsidRPr="004F6DE2" w:rsidRDefault="00D009D9" w:rsidP="00AE22F1">
            <w:pPr>
              <w:jc w:val="center"/>
              <w:rPr>
                <w:sz w:val="18"/>
                <w:szCs w:val="18"/>
              </w:rPr>
            </w:pPr>
            <w:r w:rsidRPr="004F6DE2">
              <w:rPr>
                <w:sz w:val="18"/>
                <w:szCs w:val="18"/>
              </w:rPr>
              <w:t>0,00</w:t>
            </w:r>
          </w:p>
        </w:tc>
        <w:tc>
          <w:tcPr>
            <w:tcW w:w="1300" w:type="dxa"/>
          </w:tcPr>
          <w:p w14:paraId="7D5199C8" w14:textId="77777777" w:rsidR="00D009D9" w:rsidRPr="004F6DE2" w:rsidRDefault="00D009D9" w:rsidP="00AE22F1">
            <w:pPr>
              <w:jc w:val="center"/>
              <w:rPr>
                <w:sz w:val="18"/>
                <w:szCs w:val="18"/>
              </w:rPr>
            </w:pPr>
            <w:r w:rsidRPr="004F6DE2">
              <w:rPr>
                <w:sz w:val="18"/>
                <w:szCs w:val="18"/>
              </w:rPr>
              <w:t>0,00</w:t>
            </w:r>
          </w:p>
        </w:tc>
      </w:tr>
      <w:tr w:rsidR="00D009D9" w:rsidRPr="004F6DE2" w14:paraId="0E48DB76" w14:textId="77777777" w:rsidTr="00AE22F1">
        <w:trPr>
          <w:trHeight w:val="20"/>
        </w:trPr>
        <w:tc>
          <w:tcPr>
            <w:tcW w:w="701" w:type="dxa"/>
            <w:vMerge/>
          </w:tcPr>
          <w:p w14:paraId="216147F9" w14:textId="77777777" w:rsidR="00D009D9" w:rsidRPr="004F6DE2" w:rsidRDefault="00D009D9" w:rsidP="00AE22F1">
            <w:pPr>
              <w:rPr>
                <w:sz w:val="18"/>
                <w:szCs w:val="18"/>
              </w:rPr>
            </w:pPr>
          </w:p>
        </w:tc>
        <w:tc>
          <w:tcPr>
            <w:tcW w:w="2489" w:type="dxa"/>
            <w:vMerge/>
          </w:tcPr>
          <w:p w14:paraId="2C12D035" w14:textId="77777777" w:rsidR="00D009D9" w:rsidRPr="004F6DE2" w:rsidRDefault="00D009D9" w:rsidP="00AE22F1">
            <w:pPr>
              <w:rPr>
                <w:sz w:val="18"/>
                <w:szCs w:val="18"/>
              </w:rPr>
            </w:pPr>
          </w:p>
        </w:tc>
        <w:tc>
          <w:tcPr>
            <w:tcW w:w="2245" w:type="dxa"/>
            <w:vMerge/>
          </w:tcPr>
          <w:p w14:paraId="68CA564C" w14:textId="77777777" w:rsidR="00D009D9" w:rsidRPr="004F6DE2" w:rsidRDefault="00D009D9" w:rsidP="00AE22F1">
            <w:pPr>
              <w:rPr>
                <w:sz w:val="18"/>
                <w:szCs w:val="18"/>
              </w:rPr>
            </w:pPr>
          </w:p>
        </w:tc>
        <w:tc>
          <w:tcPr>
            <w:tcW w:w="2030" w:type="dxa"/>
          </w:tcPr>
          <w:p w14:paraId="355D81AB"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F4451B7" w14:textId="77777777" w:rsidR="00D009D9" w:rsidRPr="004F6DE2" w:rsidRDefault="00D009D9" w:rsidP="00AE22F1">
            <w:pPr>
              <w:jc w:val="center"/>
              <w:rPr>
                <w:sz w:val="18"/>
                <w:szCs w:val="18"/>
              </w:rPr>
            </w:pPr>
            <w:r w:rsidRPr="004F6DE2">
              <w:rPr>
                <w:sz w:val="18"/>
                <w:szCs w:val="18"/>
              </w:rPr>
              <w:t>0,00</w:t>
            </w:r>
          </w:p>
        </w:tc>
        <w:tc>
          <w:tcPr>
            <w:tcW w:w="1195" w:type="dxa"/>
          </w:tcPr>
          <w:p w14:paraId="5AFFB617" w14:textId="77777777" w:rsidR="00D009D9" w:rsidRPr="004F6DE2" w:rsidRDefault="00D009D9" w:rsidP="00AE22F1">
            <w:pPr>
              <w:jc w:val="center"/>
              <w:rPr>
                <w:sz w:val="18"/>
                <w:szCs w:val="18"/>
              </w:rPr>
            </w:pPr>
            <w:r w:rsidRPr="004F6DE2">
              <w:rPr>
                <w:sz w:val="18"/>
                <w:szCs w:val="18"/>
              </w:rPr>
              <w:t>0,00</w:t>
            </w:r>
          </w:p>
        </w:tc>
        <w:tc>
          <w:tcPr>
            <w:tcW w:w="1314" w:type="dxa"/>
          </w:tcPr>
          <w:p w14:paraId="1EF97DAE" w14:textId="77777777" w:rsidR="00D009D9" w:rsidRPr="004F6DE2" w:rsidRDefault="00D009D9" w:rsidP="00AE22F1">
            <w:pPr>
              <w:jc w:val="center"/>
              <w:rPr>
                <w:sz w:val="18"/>
                <w:szCs w:val="18"/>
              </w:rPr>
            </w:pPr>
            <w:r w:rsidRPr="004F6DE2">
              <w:rPr>
                <w:sz w:val="18"/>
                <w:szCs w:val="18"/>
              </w:rPr>
              <w:t>0,00</w:t>
            </w:r>
          </w:p>
        </w:tc>
        <w:tc>
          <w:tcPr>
            <w:tcW w:w="1178" w:type="dxa"/>
          </w:tcPr>
          <w:p w14:paraId="64573036" w14:textId="77777777" w:rsidR="00D009D9" w:rsidRPr="004F6DE2" w:rsidRDefault="00D009D9" w:rsidP="00AE22F1">
            <w:pPr>
              <w:jc w:val="center"/>
              <w:rPr>
                <w:sz w:val="18"/>
                <w:szCs w:val="18"/>
              </w:rPr>
            </w:pPr>
            <w:r w:rsidRPr="004F6DE2">
              <w:rPr>
                <w:sz w:val="18"/>
                <w:szCs w:val="18"/>
              </w:rPr>
              <w:t>0,00</w:t>
            </w:r>
          </w:p>
        </w:tc>
        <w:tc>
          <w:tcPr>
            <w:tcW w:w="1179" w:type="dxa"/>
          </w:tcPr>
          <w:p w14:paraId="7FE163B3" w14:textId="77777777" w:rsidR="00D009D9" w:rsidRPr="004F6DE2" w:rsidRDefault="00D009D9" w:rsidP="00AE22F1">
            <w:pPr>
              <w:jc w:val="center"/>
              <w:rPr>
                <w:sz w:val="18"/>
                <w:szCs w:val="18"/>
              </w:rPr>
            </w:pPr>
            <w:r w:rsidRPr="004F6DE2">
              <w:rPr>
                <w:sz w:val="18"/>
                <w:szCs w:val="18"/>
              </w:rPr>
              <w:t>0,00</w:t>
            </w:r>
          </w:p>
        </w:tc>
        <w:tc>
          <w:tcPr>
            <w:tcW w:w="1300" w:type="dxa"/>
          </w:tcPr>
          <w:p w14:paraId="04BAD34D" w14:textId="77777777" w:rsidR="00D009D9" w:rsidRPr="004F6DE2" w:rsidRDefault="00D009D9" w:rsidP="00AE22F1">
            <w:pPr>
              <w:jc w:val="center"/>
              <w:rPr>
                <w:sz w:val="18"/>
                <w:szCs w:val="18"/>
              </w:rPr>
            </w:pPr>
            <w:r w:rsidRPr="004F6DE2">
              <w:rPr>
                <w:sz w:val="18"/>
                <w:szCs w:val="18"/>
              </w:rPr>
              <w:t>0,00</w:t>
            </w:r>
          </w:p>
        </w:tc>
      </w:tr>
      <w:tr w:rsidR="00D009D9" w:rsidRPr="004F6DE2" w14:paraId="7B117CC9" w14:textId="77777777" w:rsidTr="00AE22F1">
        <w:trPr>
          <w:trHeight w:val="20"/>
        </w:trPr>
        <w:tc>
          <w:tcPr>
            <w:tcW w:w="701" w:type="dxa"/>
            <w:vMerge/>
          </w:tcPr>
          <w:p w14:paraId="1C17F0F9" w14:textId="77777777" w:rsidR="00D009D9" w:rsidRPr="004F6DE2" w:rsidRDefault="00D009D9" w:rsidP="00AE22F1">
            <w:pPr>
              <w:rPr>
                <w:sz w:val="18"/>
                <w:szCs w:val="18"/>
              </w:rPr>
            </w:pPr>
          </w:p>
        </w:tc>
        <w:tc>
          <w:tcPr>
            <w:tcW w:w="2489" w:type="dxa"/>
            <w:vMerge/>
          </w:tcPr>
          <w:p w14:paraId="5D842F49" w14:textId="77777777" w:rsidR="00D009D9" w:rsidRPr="004F6DE2" w:rsidRDefault="00D009D9" w:rsidP="00AE22F1">
            <w:pPr>
              <w:rPr>
                <w:sz w:val="18"/>
                <w:szCs w:val="18"/>
              </w:rPr>
            </w:pPr>
          </w:p>
        </w:tc>
        <w:tc>
          <w:tcPr>
            <w:tcW w:w="2245" w:type="dxa"/>
            <w:vMerge/>
          </w:tcPr>
          <w:p w14:paraId="3316F184" w14:textId="77777777" w:rsidR="00D009D9" w:rsidRPr="004F6DE2" w:rsidRDefault="00D009D9" w:rsidP="00AE22F1">
            <w:pPr>
              <w:rPr>
                <w:sz w:val="18"/>
                <w:szCs w:val="18"/>
              </w:rPr>
            </w:pPr>
          </w:p>
        </w:tc>
        <w:tc>
          <w:tcPr>
            <w:tcW w:w="2030" w:type="dxa"/>
          </w:tcPr>
          <w:p w14:paraId="123C214F" w14:textId="77777777" w:rsidR="00D009D9" w:rsidRPr="004F6DE2" w:rsidRDefault="00D009D9" w:rsidP="00AE22F1">
            <w:pPr>
              <w:rPr>
                <w:sz w:val="18"/>
                <w:szCs w:val="18"/>
              </w:rPr>
            </w:pPr>
            <w:r w:rsidRPr="004F6DE2">
              <w:rPr>
                <w:sz w:val="18"/>
                <w:szCs w:val="18"/>
              </w:rPr>
              <w:t>местный бюджет</w:t>
            </w:r>
          </w:p>
        </w:tc>
        <w:tc>
          <w:tcPr>
            <w:tcW w:w="1155" w:type="dxa"/>
          </w:tcPr>
          <w:p w14:paraId="27D68AB3" w14:textId="77777777" w:rsidR="00D009D9" w:rsidRPr="004F6DE2" w:rsidRDefault="00D009D9" w:rsidP="00AE22F1">
            <w:pPr>
              <w:jc w:val="center"/>
              <w:rPr>
                <w:sz w:val="18"/>
                <w:szCs w:val="18"/>
              </w:rPr>
            </w:pPr>
            <w:r w:rsidRPr="004F6DE2">
              <w:rPr>
                <w:sz w:val="18"/>
                <w:szCs w:val="18"/>
              </w:rPr>
              <w:t>3000,00</w:t>
            </w:r>
          </w:p>
        </w:tc>
        <w:tc>
          <w:tcPr>
            <w:tcW w:w="1195" w:type="dxa"/>
          </w:tcPr>
          <w:p w14:paraId="6C93B4F0" w14:textId="77777777" w:rsidR="00D009D9" w:rsidRPr="004F6DE2" w:rsidRDefault="00D009D9" w:rsidP="00AE22F1">
            <w:pPr>
              <w:jc w:val="center"/>
              <w:rPr>
                <w:sz w:val="18"/>
                <w:szCs w:val="18"/>
              </w:rPr>
            </w:pPr>
            <w:r w:rsidRPr="004F6DE2">
              <w:rPr>
                <w:sz w:val="18"/>
                <w:szCs w:val="18"/>
              </w:rPr>
              <w:t>600,00</w:t>
            </w:r>
          </w:p>
        </w:tc>
        <w:tc>
          <w:tcPr>
            <w:tcW w:w="1314" w:type="dxa"/>
          </w:tcPr>
          <w:p w14:paraId="79915910" w14:textId="77777777" w:rsidR="00D009D9" w:rsidRPr="004F6DE2" w:rsidRDefault="00D009D9" w:rsidP="00AE22F1">
            <w:pPr>
              <w:jc w:val="center"/>
              <w:rPr>
                <w:sz w:val="18"/>
                <w:szCs w:val="18"/>
              </w:rPr>
            </w:pPr>
            <w:r w:rsidRPr="004F6DE2">
              <w:rPr>
                <w:sz w:val="18"/>
                <w:szCs w:val="18"/>
              </w:rPr>
              <w:t>600,00</w:t>
            </w:r>
          </w:p>
        </w:tc>
        <w:tc>
          <w:tcPr>
            <w:tcW w:w="1178" w:type="dxa"/>
          </w:tcPr>
          <w:p w14:paraId="5812C102" w14:textId="77777777" w:rsidR="00D009D9" w:rsidRPr="004F6DE2" w:rsidRDefault="00D009D9" w:rsidP="00AE22F1">
            <w:pPr>
              <w:jc w:val="center"/>
              <w:rPr>
                <w:sz w:val="18"/>
                <w:szCs w:val="18"/>
              </w:rPr>
            </w:pPr>
            <w:r w:rsidRPr="004F6DE2">
              <w:rPr>
                <w:sz w:val="18"/>
                <w:szCs w:val="18"/>
              </w:rPr>
              <w:t>600,00</w:t>
            </w:r>
          </w:p>
        </w:tc>
        <w:tc>
          <w:tcPr>
            <w:tcW w:w="1179" w:type="dxa"/>
          </w:tcPr>
          <w:p w14:paraId="62834FDA" w14:textId="77777777" w:rsidR="00D009D9" w:rsidRPr="004F6DE2" w:rsidRDefault="00D009D9" w:rsidP="00AE22F1">
            <w:pPr>
              <w:jc w:val="center"/>
              <w:rPr>
                <w:sz w:val="18"/>
                <w:szCs w:val="18"/>
              </w:rPr>
            </w:pPr>
            <w:r w:rsidRPr="004F6DE2">
              <w:rPr>
                <w:sz w:val="18"/>
                <w:szCs w:val="18"/>
              </w:rPr>
              <w:t>600,00</w:t>
            </w:r>
          </w:p>
        </w:tc>
        <w:tc>
          <w:tcPr>
            <w:tcW w:w="1300" w:type="dxa"/>
          </w:tcPr>
          <w:p w14:paraId="629B4E23" w14:textId="77777777" w:rsidR="00D009D9" w:rsidRPr="004F6DE2" w:rsidRDefault="00D009D9" w:rsidP="00AE22F1">
            <w:pPr>
              <w:jc w:val="center"/>
              <w:rPr>
                <w:sz w:val="18"/>
                <w:szCs w:val="18"/>
              </w:rPr>
            </w:pPr>
            <w:r w:rsidRPr="004F6DE2">
              <w:rPr>
                <w:sz w:val="18"/>
                <w:szCs w:val="18"/>
              </w:rPr>
              <w:t>600,00</w:t>
            </w:r>
          </w:p>
        </w:tc>
      </w:tr>
      <w:tr w:rsidR="00D009D9" w:rsidRPr="004F6DE2" w14:paraId="5C795227" w14:textId="77777777" w:rsidTr="00AE22F1">
        <w:trPr>
          <w:trHeight w:val="20"/>
        </w:trPr>
        <w:tc>
          <w:tcPr>
            <w:tcW w:w="701" w:type="dxa"/>
            <w:vMerge/>
          </w:tcPr>
          <w:p w14:paraId="68ED36AF" w14:textId="77777777" w:rsidR="00D009D9" w:rsidRPr="004F6DE2" w:rsidRDefault="00D009D9" w:rsidP="00AE22F1">
            <w:pPr>
              <w:rPr>
                <w:sz w:val="18"/>
                <w:szCs w:val="18"/>
              </w:rPr>
            </w:pPr>
          </w:p>
        </w:tc>
        <w:tc>
          <w:tcPr>
            <w:tcW w:w="2489" w:type="dxa"/>
            <w:vMerge/>
          </w:tcPr>
          <w:p w14:paraId="6F57C797" w14:textId="77777777" w:rsidR="00D009D9" w:rsidRPr="004F6DE2" w:rsidRDefault="00D009D9" w:rsidP="00AE22F1">
            <w:pPr>
              <w:rPr>
                <w:sz w:val="18"/>
                <w:szCs w:val="18"/>
              </w:rPr>
            </w:pPr>
          </w:p>
        </w:tc>
        <w:tc>
          <w:tcPr>
            <w:tcW w:w="2245" w:type="dxa"/>
            <w:vMerge/>
          </w:tcPr>
          <w:p w14:paraId="1590DAE7" w14:textId="77777777" w:rsidR="00D009D9" w:rsidRPr="004F6DE2" w:rsidRDefault="00D009D9" w:rsidP="00AE22F1">
            <w:pPr>
              <w:rPr>
                <w:sz w:val="18"/>
                <w:szCs w:val="18"/>
              </w:rPr>
            </w:pPr>
          </w:p>
        </w:tc>
        <w:tc>
          <w:tcPr>
            <w:tcW w:w="2030" w:type="dxa"/>
          </w:tcPr>
          <w:p w14:paraId="712A8ABC"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8193EB1" w14:textId="77777777" w:rsidR="00D009D9" w:rsidRPr="004F6DE2" w:rsidRDefault="00D009D9" w:rsidP="00AE22F1">
            <w:pPr>
              <w:jc w:val="center"/>
              <w:rPr>
                <w:sz w:val="18"/>
                <w:szCs w:val="18"/>
              </w:rPr>
            </w:pPr>
            <w:r w:rsidRPr="004F6DE2">
              <w:rPr>
                <w:sz w:val="18"/>
                <w:szCs w:val="18"/>
              </w:rPr>
              <w:t>0,00</w:t>
            </w:r>
          </w:p>
        </w:tc>
        <w:tc>
          <w:tcPr>
            <w:tcW w:w="1195" w:type="dxa"/>
          </w:tcPr>
          <w:p w14:paraId="4B86D176" w14:textId="77777777" w:rsidR="00D009D9" w:rsidRPr="004F6DE2" w:rsidRDefault="00D009D9" w:rsidP="00AE22F1">
            <w:pPr>
              <w:jc w:val="center"/>
              <w:rPr>
                <w:sz w:val="18"/>
                <w:szCs w:val="18"/>
              </w:rPr>
            </w:pPr>
            <w:r w:rsidRPr="004F6DE2">
              <w:rPr>
                <w:sz w:val="18"/>
                <w:szCs w:val="18"/>
              </w:rPr>
              <w:t>0,00</w:t>
            </w:r>
          </w:p>
        </w:tc>
        <w:tc>
          <w:tcPr>
            <w:tcW w:w="1314" w:type="dxa"/>
          </w:tcPr>
          <w:p w14:paraId="0E1E6873" w14:textId="77777777" w:rsidR="00D009D9" w:rsidRPr="004F6DE2" w:rsidRDefault="00D009D9" w:rsidP="00AE22F1">
            <w:pPr>
              <w:jc w:val="center"/>
              <w:rPr>
                <w:sz w:val="18"/>
                <w:szCs w:val="18"/>
              </w:rPr>
            </w:pPr>
            <w:r w:rsidRPr="004F6DE2">
              <w:rPr>
                <w:sz w:val="18"/>
                <w:szCs w:val="18"/>
              </w:rPr>
              <w:t>0,00</w:t>
            </w:r>
          </w:p>
        </w:tc>
        <w:tc>
          <w:tcPr>
            <w:tcW w:w="1178" w:type="dxa"/>
          </w:tcPr>
          <w:p w14:paraId="3F99A951" w14:textId="77777777" w:rsidR="00D009D9" w:rsidRPr="004F6DE2" w:rsidRDefault="00D009D9" w:rsidP="00AE22F1">
            <w:pPr>
              <w:jc w:val="center"/>
              <w:rPr>
                <w:sz w:val="18"/>
                <w:szCs w:val="18"/>
              </w:rPr>
            </w:pPr>
            <w:r w:rsidRPr="004F6DE2">
              <w:rPr>
                <w:sz w:val="18"/>
                <w:szCs w:val="18"/>
              </w:rPr>
              <w:t>0,00</w:t>
            </w:r>
          </w:p>
        </w:tc>
        <w:tc>
          <w:tcPr>
            <w:tcW w:w="1179" w:type="dxa"/>
          </w:tcPr>
          <w:p w14:paraId="05016258" w14:textId="77777777" w:rsidR="00D009D9" w:rsidRPr="004F6DE2" w:rsidRDefault="00D009D9" w:rsidP="00AE22F1">
            <w:pPr>
              <w:jc w:val="center"/>
              <w:rPr>
                <w:sz w:val="18"/>
                <w:szCs w:val="18"/>
              </w:rPr>
            </w:pPr>
            <w:r w:rsidRPr="004F6DE2">
              <w:rPr>
                <w:sz w:val="18"/>
                <w:szCs w:val="18"/>
              </w:rPr>
              <w:t>0,00</w:t>
            </w:r>
          </w:p>
        </w:tc>
        <w:tc>
          <w:tcPr>
            <w:tcW w:w="1300" w:type="dxa"/>
          </w:tcPr>
          <w:p w14:paraId="21267C3F" w14:textId="77777777" w:rsidR="00D009D9" w:rsidRPr="004F6DE2" w:rsidRDefault="00D009D9" w:rsidP="00AE22F1">
            <w:pPr>
              <w:jc w:val="center"/>
              <w:rPr>
                <w:sz w:val="18"/>
                <w:szCs w:val="18"/>
              </w:rPr>
            </w:pPr>
            <w:r w:rsidRPr="004F6DE2">
              <w:rPr>
                <w:sz w:val="18"/>
                <w:szCs w:val="18"/>
              </w:rPr>
              <w:t>0,00</w:t>
            </w:r>
          </w:p>
        </w:tc>
      </w:tr>
      <w:tr w:rsidR="00D009D9" w:rsidRPr="004F6DE2" w14:paraId="0C71900D" w14:textId="77777777" w:rsidTr="00AE22F1">
        <w:trPr>
          <w:trHeight w:val="20"/>
        </w:trPr>
        <w:tc>
          <w:tcPr>
            <w:tcW w:w="701" w:type="dxa"/>
            <w:vMerge w:val="restart"/>
          </w:tcPr>
          <w:p w14:paraId="35519722" w14:textId="77777777" w:rsidR="00D009D9" w:rsidRPr="004F6DE2" w:rsidRDefault="00D009D9" w:rsidP="00AE22F1">
            <w:pPr>
              <w:rPr>
                <w:sz w:val="18"/>
                <w:szCs w:val="18"/>
              </w:rPr>
            </w:pPr>
            <w:r w:rsidRPr="004F6DE2">
              <w:rPr>
                <w:sz w:val="18"/>
                <w:szCs w:val="18"/>
              </w:rPr>
              <w:t>1.29</w:t>
            </w:r>
          </w:p>
        </w:tc>
        <w:tc>
          <w:tcPr>
            <w:tcW w:w="2489" w:type="dxa"/>
            <w:vMerge w:val="restart"/>
          </w:tcPr>
          <w:p w14:paraId="161FBB96" w14:textId="77777777" w:rsidR="00D009D9" w:rsidRPr="004F6DE2" w:rsidRDefault="00D009D9" w:rsidP="00AE22F1">
            <w:pPr>
              <w:rPr>
                <w:sz w:val="18"/>
                <w:szCs w:val="18"/>
              </w:rPr>
            </w:pPr>
            <w:r w:rsidRPr="004F6DE2">
              <w:rPr>
                <w:sz w:val="18"/>
                <w:szCs w:val="18"/>
              </w:rPr>
              <w:t>Структурный элемент</w:t>
            </w:r>
          </w:p>
          <w:p w14:paraId="5A6C20DD" w14:textId="77777777" w:rsidR="00D009D9" w:rsidRPr="004F6DE2" w:rsidRDefault="00D009D9" w:rsidP="00AE22F1">
            <w:pPr>
              <w:rPr>
                <w:sz w:val="18"/>
                <w:szCs w:val="18"/>
              </w:rPr>
            </w:pPr>
          </w:p>
          <w:p w14:paraId="0135A10B" w14:textId="77777777" w:rsidR="00D009D9" w:rsidRPr="004F6DE2" w:rsidRDefault="00D009D9" w:rsidP="00AE22F1">
            <w:pPr>
              <w:rPr>
                <w:sz w:val="18"/>
                <w:szCs w:val="18"/>
              </w:rPr>
            </w:pPr>
            <w:r w:rsidRPr="004F6DE2">
              <w:rPr>
                <w:sz w:val="18"/>
                <w:szCs w:val="18"/>
              </w:rPr>
              <w:t xml:space="preserve">Организация отдыха детей в загородных стационарных детских оздоровительных лагерях в каникулярное время за счет субсидий, </w:t>
            </w:r>
            <w:r w:rsidRPr="004F6DE2">
              <w:rPr>
                <w:sz w:val="18"/>
                <w:szCs w:val="18"/>
              </w:rPr>
              <w:lastRenderedPageBreak/>
              <w:t>предоставляемых из бюджета Пензенской области бюджетам муниципальных районов</w:t>
            </w:r>
          </w:p>
          <w:p w14:paraId="016FE5E9" w14:textId="77777777" w:rsidR="00D009D9" w:rsidRPr="004F6DE2" w:rsidRDefault="00D009D9" w:rsidP="00AE22F1">
            <w:pPr>
              <w:rPr>
                <w:sz w:val="18"/>
                <w:szCs w:val="18"/>
              </w:rPr>
            </w:pPr>
          </w:p>
        </w:tc>
        <w:tc>
          <w:tcPr>
            <w:tcW w:w="2245" w:type="dxa"/>
            <w:vMerge w:val="restart"/>
          </w:tcPr>
          <w:p w14:paraId="3CD3D6FD" w14:textId="77777777" w:rsidR="00D009D9" w:rsidRPr="004F6DE2" w:rsidRDefault="00D009D9" w:rsidP="00AE22F1">
            <w:pPr>
              <w:rPr>
                <w:sz w:val="18"/>
                <w:szCs w:val="18"/>
              </w:rPr>
            </w:pPr>
            <w:r w:rsidRPr="004F6DE2">
              <w:rPr>
                <w:sz w:val="18"/>
                <w:szCs w:val="18"/>
              </w:rPr>
              <w:lastRenderedPageBreak/>
              <w:t>Общеобразовательные организации</w:t>
            </w:r>
          </w:p>
        </w:tc>
        <w:tc>
          <w:tcPr>
            <w:tcW w:w="2030" w:type="dxa"/>
          </w:tcPr>
          <w:p w14:paraId="25EB87DB" w14:textId="77777777" w:rsidR="00D009D9" w:rsidRPr="004F6DE2" w:rsidRDefault="00D009D9" w:rsidP="00AE22F1">
            <w:pPr>
              <w:rPr>
                <w:sz w:val="18"/>
                <w:szCs w:val="18"/>
              </w:rPr>
            </w:pPr>
            <w:r w:rsidRPr="004F6DE2">
              <w:rPr>
                <w:sz w:val="18"/>
                <w:szCs w:val="18"/>
              </w:rPr>
              <w:t xml:space="preserve">всего </w:t>
            </w:r>
          </w:p>
        </w:tc>
        <w:tc>
          <w:tcPr>
            <w:tcW w:w="1155" w:type="dxa"/>
          </w:tcPr>
          <w:p w14:paraId="57C7A2EA" w14:textId="77777777" w:rsidR="00D009D9" w:rsidRPr="004F6DE2" w:rsidRDefault="00D009D9" w:rsidP="00AE22F1">
            <w:pPr>
              <w:jc w:val="center"/>
              <w:rPr>
                <w:sz w:val="18"/>
                <w:szCs w:val="18"/>
              </w:rPr>
            </w:pPr>
            <w:r w:rsidRPr="004F6DE2">
              <w:rPr>
                <w:sz w:val="18"/>
                <w:szCs w:val="18"/>
              </w:rPr>
              <w:t>41040,00</w:t>
            </w:r>
          </w:p>
        </w:tc>
        <w:tc>
          <w:tcPr>
            <w:tcW w:w="1195" w:type="dxa"/>
          </w:tcPr>
          <w:p w14:paraId="20C1DA5A" w14:textId="77777777" w:rsidR="00D009D9" w:rsidRPr="004F6DE2" w:rsidRDefault="00D009D9" w:rsidP="00AE22F1">
            <w:pPr>
              <w:jc w:val="center"/>
              <w:rPr>
                <w:sz w:val="18"/>
                <w:szCs w:val="18"/>
              </w:rPr>
            </w:pPr>
            <w:r w:rsidRPr="004F6DE2">
              <w:rPr>
                <w:sz w:val="18"/>
                <w:szCs w:val="18"/>
              </w:rPr>
              <w:t>8208,00</w:t>
            </w:r>
          </w:p>
        </w:tc>
        <w:tc>
          <w:tcPr>
            <w:tcW w:w="1314" w:type="dxa"/>
          </w:tcPr>
          <w:p w14:paraId="47E28563" w14:textId="77777777" w:rsidR="00D009D9" w:rsidRPr="004F6DE2" w:rsidRDefault="00D009D9" w:rsidP="00AE22F1">
            <w:pPr>
              <w:jc w:val="center"/>
              <w:rPr>
                <w:sz w:val="18"/>
                <w:szCs w:val="18"/>
              </w:rPr>
            </w:pPr>
            <w:r w:rsidRPr="004F6DE2">
              <w:rPr>
                <w:sz w:val="18"/>
                <w:szCs w:val="18"/>
              </w:rPr>
              <w:t>8208,00</w:t>
            </w:r>
          </w:p>
        </w:tc>
        <w:tc>
          <w:tcPr>
            <w:tcW w:w="1178" w:type="dxa"/>
          </w:tcPr>
          <w:p w14:paraId="582406DF" w14:textId="77777777" w:rsidR="00D009D9" w:rsidRPr="004F6DE2" w:rsidRDefault="00D009D9" w:rsidP="00AE22F1">
            <w:pPr>
              <w:jc w:val="center"/>
              <w:rPr>
                <w:sz w:val="18"/>
                <w:szCs w:val="18"/>
              </w:rPr>
            </w:pPr>
            <w:r w:rsidRPr="004F6DE2">
              <w:rPr>
                <w:sz w:val="18"/>
                <w:szCs w:val="18"/>
              </w:rPr>
              <w:t>8208,00</w:t>
            </w:r>
          </w:p>
        </w:tc>
        <w:tc>
          <w:tcPr>
            <w:tcW w:w="1179" w:type="dxa"/>
          </w:tcPr>
          <w:p w14:paraId="79288607" w14:textId="77777777" w:rsidR="00D009D9" w:rsidRPr="004F6DE2" w:rsidRDefault="00D009D9" w:rsidP="00AE22F1">
            <w:pPr>
              <w:jc w:val="center"/>
              <w:rPr>
                <w:sz w:val="18"/>
                <w:szCs w:val="18"/>
              </w:rPr>
            </w:pPr>
            <w:r w:rsidRPr="004F6DE2">
              <w:rPr>
                <w:sz w:val="18"/>
                <w:szCs w:val="18"/>
              </w:rPr>
              <w:t>8208,00</w:t>
            </w:r>
          </w:p>
        </w:tc>
        <w:tc>
          <w:tcPr>
            <w:tcW w:w="1300" w:type="dxa"/>
          </w:tcPr>
          <w:p w14:paraId="22AAC5C3" w14:textId="77777777" w:rsidR="00D009D9" w:rsidRPr="004F6DE2" w:rsidRDefault="00D009D9" w:rsidP="00AE22F1">
            <w:pPr>
              <w:jc w:val="center"/>
              <w:rPr>
                <w:sz w:val="18"/>
                <w:szCs w:val="18"/>
              </w:rPr>
            </w:pPr>
            <w:r w:rsidRPr="004F6DE2">
              <w:rPr>
                <w:sz w:val="18"/>
                <w:szCs w:val="18"/>
              </w:rPr>
              <w:t>8208,00</w:t>
            </w:r>
          </w:p>
        </w:tc>
      </w:tr>
      <w:tr w:rsidR="00D009D9" w:rsidRPr="004F6DE2" w14:paraId="54B50260" w14:textId="77777777" w:rsidTr="00AE22F1">
        <w:trPr>
          <w:trHeight w:val="20"/>
        </w:trPr>
        <w:tc>
          <w:tcPr>
            <w:tcW w:w="701" w:type="dxa"/>
            <w:vMerge/>
          </w:tcPr>
          <w:p w14:paraId="7BAFFDC3" w14:textId="77777777" w:rsidR="00D009D9" w:rsidRPr="004F6DE2" w:rsidRDefault="00D009D9" w:rsidP="00AE22F1">
            <w:pPr>
              <w:rPr>
                <w:sz w:val="18"/>
                <w:szCs w:val="18"/>
              </w:rPr>
            </w:pPr>
          </w:p>
        </w:tc>
        <w:tc>
          <w:tcPr>
            <w:tcW w:w="2489" w:type="dxa"/>
            <w:vMerge/>
          </w:tcPr>
          <w:p w14:paraId="29A72724" w14:textId="77777777" w:rsidR="00D009D9" w:rsidRPr="004F6DE2" w:rsidRDefault="00D009D9" w:rsidP="00AE22F1">
            <w:pPr>
              <w:rPr>
                <w:sz w:val="18"/>
                <w:szCs w:val="18"/>
              </w:rPr>
            </w:pPr>
          </w:p>
        </w:tc>
        <w:tc>
          <w:tcPr>
            <w:tcW w:w="2245" w:type="dxa"/>
            <w:vMerge/>
          </w:tcPr>
          <w:p w14:paraId="0C9548F4" w14:textId="77777777" w:rsidR="00D009D9" w:rsidRPr="004F6DE2" w:rsidRDefault="00D009D9" w:rsidP="00AE22F1">
            <w:pPr>
              <w:rPr>
                <w:sz w:val="18"/>
                <w:szCs w:val="18"/>
              </w:rPr>
            </w:pPr>
          </w:p>
        </w:tc>
        <w:tc>
          <w:tcPr>
            <w:tcW w:w="2030" w:type="dxa"/>
          </w:tcPr>
          <w:p w14:paraId="561C66F2"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1AA6357F" w14:textId="77777777" w:rsidR="00D009D9" w:rsidRPr="004F6DE2" w:rsidRDefault="00D009D9" w:rsidP="00AE22F1">
            <w:pPr>
              <w:jc w:val="center"/>
              <w:rPr>
                <w:sz w:val="18"/>
                <w:szCs w:val="18"/>
              </w:rPr>
            </w:pPr>
            <w:r w:rsidRPr="004F6DE2">
              <w:rPr>
                <w:sz w:val="18"/>
                <w:szCs w:val="18"/>
              </w:rPr>
              <w:t>0,00</w:t>
            </w:r>
          </w:p>
        </w:tc>
        <w:tc>
          <w:tcPr>
            <w:tcW w:w="1195" w:type="dxa"/>
          </w:tcPr>
          <w:p w14:paraId="755F0BF8" w14:textId="77777777" w:rsidR="00D009D9" w:rsidRPr="004F6DE2" w:rsidRDefault="00D009D9" w:rsidP="00AE22F1">
            <w:pPr>
              <w:jc w:val="center"/>
              <w:rPr>
                <w:sz w:val="18"/>
                <w:szCs w:val="18"/>
              </w:rPr>
            </w:pPr>
            <w:r w:rsidRPr="004F6DE2">
              <w:rPr>
                <w:sz w:val="18"/>
                <w:szCs w:val="18"/>
              </w:rPr>
              <w:t>0,00</w:t>
            </w:r>
          </w:p>
        </w:tc>
        <w:tc>
          <w:tcPr>
            <w:tcW w:w="1314" w:type="dxa"/>
          </w:tcPr>
          <w:p w14:paraId="5A5B2A32" w14:textId="77777777" w:rsidR="00D009D9" w:rsidRPr="004F6DE2" w:rsidRDefault="00D009D9" w:rsidP="00AE22F1">
            <w:pPr>
              <w:jc w:val="center"/>
              <w:rPr>
                <w:sz w:val="18"/>
                <w:szCs w:val="18"/>
              </w:rPr>
            </w:pPr>
            <w:r w:rsidRPr="004F6DE2">
              <w:rPr>
                <w:sz w:val="18"/>
                <w:szCs w:val="18"/>
              </w:rPr>
              <w:t>0,00</w:t>
            </w:r>
          </w:p>
        </w:tc>
        <w:tc>
          <w:tcPr>
            <w:tcW w:w="1178" w:type="dxa"/>
          </w:tcPr>
          <w:p w14:paraId="766E98CD" w14:textId="77777777" w:rsidR="00D009D9" w:rsidRPr="004F6DE2" w:rsidRDefault="00D009D9" w:rsidP="00AE22F1">
            <w:pPr>
              <w:jc w:val="center"/>
              <w:rPr>
                <w:sz w:val="18"/>
                <w:szCs w:val="18"/>
              </w:rPr>
            </w:pPr>
            <w:r w:rsidRPr="004F6DE2">
              <w:rPr>
                <w:sz w:val="18"/>
                <w:szCs w:val="18"/>
              </w:rPr>
              <w:t>0,00</w:t>
            </w:r>
          </w:p>
        </w:tc>
        <w:tc>
          <w:tcPr>
            <w:tcW w:w="1179" w:type="dxa"/>
          </w:tcPr>
          <w:p w14:paraId="0BE8EC1C" w14:textId="77777777" w:rsidR="00D009D9" w:rsidRPr="004F6DE2" w:rsidRDefault="00D009D9" w:rsidP="00AE22F1">
            <w:pPr>
              <w:jc w:val="center"/>
              <w:rPr>
                <w:sz w:val="18"/>
                <w:szCs w:val="18"/>
              </w:rPr>
            </w:pPr>
            <w:r w:rsidRPr="004F6DE2">
              <w:rPr>
                <w:sz w:val="18"/>
                <w:szCs w:val="18"/>
              </w:rPr>
              <w:t>0,00</w:t>
            </w:r>
          </w:p>
        </w:tc>
        <w:tc>
          <w:tcPr>
            <w:tcW w:w="1300" w:type="dxa"/>
          </w:tcPr>
          <w:p w14:paraId="01B6966A" w14:textId="77777777" w:rsidR="00D009D9" w:rsidRPr="004F6DE2" w:rsidRDefault="00D009D9" w:rsidP="00AE22F1">
            <w:pPr>
              <w:jc w:val="center"/>
              <w:rPr>
                <w:sz w:val="18"/>
                <w:szCs w:val="18"/>
              </w:rPr>
            </w:pPr>
            <w:r w:rsidRPr="004F6DE2">
              <w:rPr>
                <w:sz w:val="18"/>
                <w:szCs w:val="18"/>
              </w:rPr>
              <w:t>0,00</w:t>
            </w:r>
          </w:p>
        </w:tc>
      </w:tr>
      <w:tr w:rsidR="00D009D9" w:rsidRPr="004F6DE2" w14:paraId="5992E50E" w14:textId="77777777" w:rsidTr="00AE22F1">
        <w:trPr>
          <w:trHeight w:val="20"/>
        </w:trPr>
        <w:tc>
          <w:tcPr>
            <w:tcW w:w="701" w:type="dxa"/>
            <w:vMerge/>
          </w:tcPr>
          <w:p w14:paraId="3F28FA9D" w14:textId="77777777" w:rsidR="00D009D9" w:rsidRPr="004F6DE2" w:rsidRDefault="00D009D9" w:rsidP="00AE22F1">
            <w:pPr>
              <w:rPr>
                <w:sz w:val="18"/>
                <w:szCs w:val="18"/>
              </w:rPr>
            </w:pPr>
          </w:p>
        </w:tc>
        <w:tc>
          <w:tcPr>
            <w:tcW w:w="2489" w:type="dxa"/>
            <w:vMerge/>
          </w:tcPr>
          <w:p w14:paraId="22232C6F" w14:textId="77777777" w:rsidR="00D009D9" w:rsidRPr="004F6DE2" w:rsidRDefault="00D009D9" w:rsidP="00AE22F1">
            <w:pPr>
              <w:rPr>
                <w:sz w:val="18"/>
                <w:szCs w:val="18"/>
              </w:rPr>
            </w:pPr>
          </w:p>
        </w:tc>
        <w:tc>
          <w:tcPr>
            <w:tcW w:w="2245" w:type="dxa"/>
            <w:vMerge/>
          </w:tcPr>
          <w:p w14:paraId="3A6C582B" w14:textId="77777777" w:rsidR="00D009D9" w:rsidRPr="004F6DE2" w:rsidRDefault="00D009D9" w:rsidP="00AE22F1">
            <w:pPr>
              <w:rPr>
                <w:sz w:val="18"/>
                <w:szCs w:val="18"/>
              </w:rPr>
            </w:pPr>
          </w:p>
        </w:tc>
        <w:tc>
          <w:tcPr>
            <w:tcW w:w="2030" w:type="dxa"/>
          </w:tcPr>
          <w:p w14:paraId="697F4C26"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3994889" w14:textId="77777777" w:rsidR="00D009D9" w:rsidRPr="004F6DE2" w:rsidRDefault="00D009D9" w:rsidP="00AE22F1">
            <w:pPr>
              <w:jc w:val="center"/>
              <w:rPr>
                <w:sz w:val="18"/>
                <w:szCs w:val="18"/>
              </w:rPr>
            </w:pPr>
            <w:r w:rsidRPr="004F6DE2">
              <w:rPr>
                <w:sz w:val="18"/>
                <w:szCs w:val="18"/>
              </w:rPr>
              <w:t>41040,00</w:t>
            </w:r>
          </w:p>
        </w:tc>
        <w:tc>
          <w:tcPr>
            <w:tcW w:w="1195" w:type="dxa"/>
          </w:tcPr>
          <w:p w14:paraId="3A809DD7" w14:textId="77777777" w:rsidR="00D009D9" w:rsidRPr="004F6DE2" w:rsidRDefault="00D009D9" w:rsidP="00AE22F1">
            <w:pPr>
              <w:jc w:val="center"/>
              <w:rPr>
                <w:sz w:val="18"/>
                <w:szCs w:val="18"/>
              </w:rPr>
            </w:pPr>
            <w:r w:rsidRPr="004F6DE2">
              <w:rPr>
                <w:sz w:val="18"/>
                <w:szCs w:val="18"/>
              </w:rPr>
              <w:t>8208,00</w:t>
            </w:r>
          </w:p>
        </w:tc>
        <w:tc>
          <w:tcPr>
            <w:tcW w:w="1314" w:type="dxa"/>
          </w:tcPr>
          <w:p w14:paraId="7334146C" w14:textId="77777777" w:rsidR="00D009D9" w:rsidRPr="004F6DE2" w:rsidRDefault="00D009D9" w:rsidP="00AE22F1">
            <w:pPr>
              <w:jc w:val="center"/>
              <w:rPr>
                <w:sz w:val="18"/>
                <w:szCs w:val="18"/>
              </w:rPr>
            </w:pPr>
            <w:r w:rsidRPr="004F6DE2">
              <w:rPr>
                <w:sz w:val="18"/>
                <w:szCs w:val="18"/>
              </w:rPr>
              <w:t>8208,00</w:t>
            </w:r>
          </w:p>
        </w:tc>
        <w:tc>
          <w:tcPr>
            <w:tcW w:w="1178" w:type="dxa"/>
          </w:tcPr>
          <w:p w14:paraId="300072D7" w14:textId="77777777" w:rsidR="00D009D9" w:rsidRPr="004F6DE2" w:rsidRDefault="00D009D9" w:rsidP="00AE22F1">
            <w:pPr>
              <w:jc w:val="center"/>
              <w:rPr>
                <w:sz w:val="18"/>
                <w:szCs w:val="18"/>
              </w:rPr>
            </w:pPr>
            <w:r w:rsidRPr="004F6DE2">
              <w:rPr>
                <w:sz w:val="18"/>
                <w:szCs w:val="18"/>
              </w:rPr>
              <w:t>8208,00</w:t>
            </w:r>
          </w:p>
        </w:tc>
        <w:tc>
          <w:tcPr>
            <w:tcW w:w="1179" w:type="dxa"/>
          </w:tcPr>
          <w:p w14:paraId="1C426279" w14:textId="77777777" w:rsidR="00D009D9" w:rsidRPr="004F6DE2" w:rsidRDefault="00D009D9" w:rsidP="00AE22F1">
            <w:pPr>
              <w:jc w:val="center"/>
              <w:rPr>
                <w:sz w:val="18"/>
                <w:szCs w:val="18"/>
              </w:rPr>
            </w:pPr>
            <w:r w:rsidRPr="004F6DE2">
              <w:rPr>
                <w:sz w:val="18"/>
                <w:szCs w:val="18"/>
              </w:rPr>
              <w:t>8208,00</w:t>
            </w:r>
          </w:p>
        </w:tc>
        <w:tc>
          <w:tcPr>
            <w:tcW w:w="1300" w:type="dxa"/>
          </w:tcPr>
          <w:p w14:paraId="39C8708F" w14:textId="77777777" w:rsidR="00D009D9" w:rsidRPr="004F6DE2" w:rsidRDefault="00D009D9" w:rsidP="00AE22F1">
            <w:pPr>
              <w:jc w:val="center"/>
              <w:rPr>
                <w:sz w:val="18"/>
                <w:szCs w:val="18"/>
              </w:rPr>
            </w:pPr>
            <w:r w:rsidRPr="004F6DE2">
              <w:rPr>
                <w:sz w:val="18"/>
                <w:szCs w:val="18"/>
              </w:rPr>
              <w:t>8208,00</w:t>
            </w:r>
          </w:p>
        </w:tc>
      </w:tr>
      <w:tr w:rsidR="00D009D9" w:rsidRPr="004F6DE2" w14:paraId="5910FE07" w14:textId="77777777" w:rsidTr="00AE22F1">
        <w:trPr>
          <w:trHeight w:val="20"/>
        </w:trPr>
        <w:tc>
          <w:tcPr>
            <w:tcW w:w="701" w:type="dxa"/>
            <w:vMerge/>
          </w:tcPr>
          <w:p w14:paraId="736A3262" w14:textId="77777777" w:rsidR="00D009D9" w:rsidRPr="004F6DE2" w:rsidRDefault="00D009D9" w:rsidP="00AE22F1">
            <w:pPr>
              <w:rPr>
                <w:sz w:val="18"/>
                <w:szCs w:val="18"/>
              </w:rPr>
            </w:pPr>
          </w:p>
        </w:tc>
        <w:tc>
          <w:tcPr>
            <w:tcW w:w="2489" w:type="dxa"/>
            <w:vMerge/>
          </w:tcPr>
          <w:p w14:paraId="4C1BD3CF" w14:textId="77777777" w:rsidR="00D009D9" w:rsidRPr="004F6DE2" w:rsidRDefault="00D009D9" w:rsidP="00AE22F1">
            <w:pPr>
              <w:rPr>
                <w:sz w:val="18"/>
                <w:szCs w:val="18"/>
              </w:rPr>
            </w:pPr>
          </w:p>
        </w:tc>
        <w:tc>
          <w:tcPr>
            <w:tcW w:w="2245" w:type="dxa"/>
            <w:vMerge/>
          </w:tcPr>
          <w:p w14:paraId="62998FED" w14:textId="77777777" w:rsidR="00D009D9" w:rsidRPr="004F6DE2" w:rsidRDefault="00D009D9" w:rsidP="00AE22F1">
            <w:pPr>
              <w:rPr>
                <w:sz w:val="18"/>
                <w:szCs w:val="18"/>
              </w:rPr>
            </w:pPr>
          </w:p>
        </w:tc>
        <w:tc>
          <w:tcPr>
            <w:tcW w:w="2030" w:type="dxa"/>
          </w:tcPr>
          <w:p w14:paraId="38336E3C" w14:textId="77777777" w:rsidR="00D009D9" w:rsidRPr="004F6DE2" w:rsidRDefault="00D009D9" w:rsidP="00AE22F1">
            <w:pPr>
              <w:rPr>
                <w:sz w:val="18"/>
                <w:szCs w:val="18"/>
              </w:rPr>
            </w:pPr>
            <w:r w:rsidRPr="004F6DE2">
              <w:rPr>
                <w:sz w:val="18"/>
                <w:szCs w:val="18"/>
              </w:rPr>
              <w:t>местный бюджет</w:t>
            </w:r>
          </w:p>
        </w:tc>
        <w:tc>
          <w:tcPr>
            <w:tcW w:w="1155" w:type="dxa"/>
          </w:tcPr>
          <w:p w14:paraId="2818C64B" w14:textId="77777777" w:rsidR="00D009D9" w:rsidRPr="004F6DE2" w:rsidRDefault="00D009D9" w:rsidP="00AE22F1">
            <w:pPr>
              <w:jc w:val="center"/>
              <w:rPr>
                <w:sz w:val="18"/>
                <w:szCs w:val="18"/>
              </w:rPr>
            </w:pPr>
            <w:r w:rsidRPr="004F6DE2">
              <w:rPr>
                <w:sz w:val="18"/>
                <w:szCs w:val="18"/>
              </w:rPr>
              <w:t>0,00</w:t>
            </w:r>
          </w:p>
        </w:tc>
        <w:tc>
          <w:tcPr>
            <w:tcW w:w="1195" w:type="dxa"/>
          </w:tcPr>
          <w:p w14:paraId="597C048F" w14:textId="77777777" w:rsidR="00D009D9" w:rsidRPr="004F6DE2" w:rsidRDefault="00D009D9" w:rsidP="00AE22F1">
            <w:pPr>
              <w:jc w:val="center"/>
              <w:rPr>
                <w:sz w:val="18"/>
                <w:szCs w:val="18"/>
              </w:rPr>
            </w:pPr>
            <w:r w:rsidRPr="004F6DE2">
              <w:rPr>
                <w:sz w:val="18"/>
                <w:szCs w:val="18"/>
              </w:rPr>
              <w:t>0,00</w:t>
            </w:r>
          </w:p>
        </w:tc>
        <w:tc>
          <w:tcPr>
            <w:tcW w:w="1314" w:type="dxa"/>
          </w:tcPr>
          <w:p w14:paraId="05C7CF93" w14:textId="77777777" w:rsidR="00D009D9" w:rsidRPr="004F6DE2" w:rsidRDefault="00D009D9" w:rsidP="00AE22F1">
            <w:pPr>
              <w:jc w:val="center"/>
              <w:rPr>
                <w:sz w:val="18"/>
                <w:szCs w:val="18"/>
              </w:rPr>
            </w:pPr>
            <w:r w:rsidRPr="004F6DE2">
              <w:rPr>
                <w:sz w:val="18"/>
                <w:szCs w:val="18"/>
              </w:rPr>
              <w:t>0,00</w:t>
            </w:r>
          </w:p>
        </w:tc>
        <w:tc>
          <w:tcPr>
            <w:tcW w:w="1178" w:type="dxa"/>
          </w:tcPr>
          <w:p w14:paraId="5D72E3E9" w14:textId="77777777" w:rsidR="00D009D9" w:rsidRPr="004F6DE2" w:rsidRDefault="00D009D9" w:rsidP="00AE22F1">
            <w:pPr>
              <w:jc w:val="center"/>
              <w:rPr>
                <w:sz w:val="18"/>
                <w:szCs w:val="18"/>
              </w:rPr>
            </w:pPr>
            <w:r w:rsidRPr="004F6DE2">
              <w:rPr>
                <w:sz w:val="18"/>
                <w:szCs w:val="18"/>
              </w:rPr>
              <w:t>0,00</w:t>
            </w:r>
          </w:p>
        </w:tc>
        <w:tc>
          <w:tcPr>
            <w:tcW w:w="1179" w:type="dxa"/>
          </w:tcPr>
          <w:p w14:paraId="1B9E539D" w14:textId="77777777" w:rsidR="00D009D9" w:rsidRPr="004F6DE2" w:rsidRDefault="00D009D9" w:rsidP="00AE22F1">
            <w:pPr>
              <w:jc w:val="center"/>
              <w:rPr>
                <w:sz w:val="18"/>
                <w:szCs w:val="18"/>
              </w:rPr>
            </w:pPr>
            <w:r w:rsidRPr="004F6DE2">
              <w:rPr>
                <w:sz w:val="18"/>
                <w:szCs w:val="18"/>
              </w:rPr>
              <w:t>0,00</w:t>
            </w:r>
          </w:p>
        </w:tc>
        <w:tc>
          <w:tcPr>
            <w:tcW w:w="1300" w:type="dxa"/>
          </w:tcPr>
          <w:p w14:paraId="23FA6C14" w14:textId="77777777" w:rsidR="00D009D9" w:rsidRPr="004F6DE2" w:rsidRDefault="00D009D9" w:rsidP="00AE22F1">
            <w:pPr>
              <w:jc w:val="center"/>
              <w:rPr>
                <w:sz w:val="18"/>
                <w:szCs w:val="18"/>
              </w:rPr>
            </w:pPr>
            <w:r w:rsidRPr="004F6DE2">
              <w:rPr>
                <w:sz w:val="18"/>
                <w:szCs w:val="18"/>
              </w:rPr>
              <w:t>0,00</w:t>
            </w:r>
          </w:p>
        </w:tc>
      </w:tr>
      <w:tr w:rsidR="00D009D9" w:rsidRPr="004F6DE2" w14:paraId="29D1EE42" w14:textId="77777777" w:rsidTr="00AE22F1">
        <w:trPr>
          <w:trHeight w:val="20"/>
        </w:trPr>
        <w:tc>
          <w:tcPr>
            <w:tcW w:w="701" w:type="dxa"/>
            <w:vMerge/>
          </w:tcPr>
          <w:p w14:paraId="7BEE264F" w14:textId="77777777" w:rsidR="00D009D9" w:rsidRPr="004F6DE2" w:rsidRDefault="00D009D9" w:rsidP="00AE22F1">
            <w:pPr>
              <w:rPr>
                <w:sz w:val="18"/>
                <w:szCs w:val="18"/>
              </w:rPr>
            </w:pPr>
          </w:p>
        </w:tc>
        <w:tc>
          <w:tcPr>
            <w:tcW w:w="2489" w:type="dxa"/>
            <w:vMerge/>
          </w:tcPr>
          <w:p w14:paraId="7A40A7BF" w14:textId="77777777" w:rsidR="00D009D9" w:rsidRPr="004F6DE2" w:rsidRDefault="00D009D9" w:rsidP="00AE22F1">
            <w:pPr>
              <w:rPr>
                <w:sz w:val="18"/>
                <w:szCs w:val="18"/>
              </w:rPr>
            </w:pPr>
          </w:p>
        </w:tc>
        <w:tc>
          <w:tcPr>
            <w:tcW w:w="2245" w:type="dxa"/>
            <w:vMerge/>
          </w:tcPr>
          <w:p w14:paraId="1D703EC1" w14:textId="77777777" w:rsidR="00D009D9" w:rsidRPr="004F6DE2" w:rsidRDefault="00D009D9" w:rsidP="00AE22F1">
            <w:pPr>
              <w:rPr>
                <w:sz w:val="18"/>
                <w:szCs w:val="18"/>
              </w:rPr>
            </w:pPr>
          </w:p>
        </w:tc>
        <w:tc>
          <w:tcPr>
            <w:tcW w:w="2030" w:type="dxa"/>
          </w:tcPr>
          <w:p w14:paraId="76242908"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4471D94" w14:textId="77777777" w:rsidR="00D009D9" w:rsidRPr="004F6DE2" w:rsidRDefault="00D009D9" w:rsidP="00AE22F1">
            <w:pPr>
              <w:jc w:val="center"/>
              <w:rPr>
                <w:sz w:val="18"/>
                <w:szCs w:val="18"/>
              </w:rPr>
            </w:pPr>
            <w:r w:rsidRPr="004F6DE2">
              <w:rPr>
                <w:sz w:val="18"/>
                <w:szCs w:val="18"/>
              </w:rPr>
              <w:t>0,00</w:t>
            </w:r>
          </w:p>
        </w:tc>
        <w:tc>
          <w:tcPr>
            <w:tcW w:w="1195" w:type="dxa"/>
          </w:tcPr>
          <w:p w14:paraId="17469268" w14:textId="77777777" w:rsidR="00D009D9" w:rsidRPr="004F6DE2" w:rsidRDefault="00D009D9" w:rsidP="00AE22F1">
            <w:pPr>
              <w:jc w:val="center"/>
              <w:rPr>
                <w:sz w:val="18"/>
                <w:szCs w:val="18"/>
              </w:rPr>
            </w:pPr>
            <w:r w:rsidRPr="004F6DE2">
              <w:rPr>
                <w:sz w:val="18"/>
                <w:szCs w:val="18"/>
              </w:rPr>
              <w:t>0,00</w:t>
            </w:r>
          </w:p>
        </w:tc>
        <w:tc>
          <w:tcPr>
            <w:tcW w:w="1314" w:type="dxa"/>
          </w:tcPr>
          <w:p w14:paraId="096B58E1" w14:textId="77777777" w:rsidR="00D009D9" w:rsidRPr="004F6DE2" w:rsidRDefault="00D009D9" w:rsidP="00AE22F1">
            <w:pPr>
              <w:jc w:val="center"/>
              <w:rPr>
                <w:sz w:val="18"/>
                <w:szCs w:val="18"/>
              </w:rPr>
            </w:pPr>
            <w:r w:rsidRPr="004F6DE2">
              <w:rPr>
                <w:sz w:val="18"/>
                <w:szCs w:val="18"/>
              </w:rPr>
              <w:t>0,00</w:t>
            </w:r>
          </w:p>
        </w:tc>
        <w:tc>
          <w:tcPr>
            <w:tcW w:w="1178" w:type="dxa"/>
          </w:tcPr>
          <w:p w14:paraId="763D72F2" w14:textId="77777777" w:rsidR="00D009D9" w:rsidRPr="004F6DE2" w:rsidRDefault="00D009D9" w:rsidP="00AE22F1">
            <w:pPr>
              <w:jc w:val="center"/>
              <w:rPr>
                <w:sz w:val="18"/>
                <w:szCs w:val="18"/>
              </w:rPr>
            </w:pPr>
            <w:r w:rsidRPr="004F6DE2">
              <w:rPr>
                <w:sz w:val="18"/>
                <w:szCs w:val="18"/>
              </w:rPr>
              <w:t>0,00</w:t>
            </w:r>
          </w:p>
        </w:tc>
        <w:tc>
          <w:tcPr>
            <w:tcW w:w="1179" w:type="dxa"/>
          </w:tcPr>
          <w:p w14:paraId="2E6FAB7F" w14:textId="77777777" w:rsidR="00D009D9" w:rsidRPr="004F6DE2" w:rsidRDefault="00D009D9" w:rsidP="00AE22F1">
            <w:pPr>
              <w:jc w:val="center"/>
              <w:rPr>
                <w:sz w:val="18"/>
                <w:szCs w:val="18"/>
              </w:rPr>
            </w:pPr>
            <w:r w:rsidRPr="004F6DE2">
              <w:rPr>
                <w:sz w:val="18"/>
                <w:szCs w:val="18"/>
              </w:rPr>
              <w:t>0,00</w:t>
            </w:r>
          </w:p>
        </w:tc>
        <w:tc>
          <w:tcPr>
            <w:tcW w:w="1300" w:type="dxa"/>
          </w:tcPr>
          <w:p w14:paraId="0D12EB1A" w14:textId="77777777" w:rsidR="00D009D9" w:rsidRPr="004F6DE2" w:rsidRDefault="00D009D9" w:rsidP="00AE22F1">
            <w:pPr>
              <w:jc w:val="center"/>
              <w:rPr>
                <w:sz w:val="18"/>
                <w:szCs w:val="18"/>
              </w:rPr>
            </w:pPr>
            <w:r w:rsidRPr="004F6DE2">
              <w:rPr>
                <w:sz w:val="18"/>
                <w:szCs w:val="18"/>
              </w:rPr>
              <w:t>0,00</w:t>
            </w:r>
          </w:p>
        </w:tc>
      </w:tr>
      <w:tr w:rsidR="00D009D9" w:rsidRPr="004F6DE2" w14:paraId="406B0D3F" w14:textId="77777777" w:rsidTr="00AE22F1">
        <w:trPr>
          <w:trHeight w:val="20"/>
        </w:trPr>
        <w:tc>
          <w:tcPr>
            <w:tcW w:w="701" w:type="dxa"/>
            <w:vMerge w:val="restart"/>
          </w:tcPr>
          <w:p w14:paraId="75AE1B16" w14:textId="77777777" w:rsidR="00D009D9" w:rsidRPr="004F6DE2" w:rsidRDefault="00D009D9" w:rsidP="00AE22F1">
            <w:pPr>
              <w:rPr>
                <w:sz w:val="18"/>
                <w:szCs w:val="18"/>
              </w:rPr>
            </w:pPr>
            <w:r w:rsidRPr="004F6DE2">
              <w:rPr>
                <w:sz w:val="18"/>
                <w:szCs w:val="18"/>
              </w:rPr>
              <w:lastRenderedPageBreak/>
              <w:t>1.30</w:t>
            </w:r>
          </w:p>
        </w:tc>
        <w:tc>
          <w:tcPr>
            <w:tcW w:w="2489" w:type="dxa"/>
            <w:vMerge w:val="restart"/>
          </w:tcPr>
          <w:p w14:paraId="33521547" w14:textId="77777777" w:rsidR="00D009D9" w:rsidRPr="004F6DE2" w:rsidRDefault="00D009D9" w:rsidP="00AE22F1">
            <w:pPr>
              <w:rPr>
                <w:sz w:val="18"/>
                <w:szCs w:val="18"/>
              </w:rPr>
            </w:pPr>
            <w:r w:rsidRPr="004F6DE2">
              <w:rPr>
                <w:sz w:val="18"/>
                <w:szCs w:val="18"/>
              </w:rPr>
              <w:t>Структурный элемент</w:t>
            </w:r>
          </w:p>
          <w:p w14:paraId="6F07090D" w14:textId="77777777" w:rsidR="00D009D9" w:rsidRPr="004F6DE2" w:rsidRDefault="00D009D9" w:rsidP="00AE22F1">
            <w:pPr>
              <w:rPr>
                <w:color w:val="000000"/>
                <w:sz w:val="18"/>
                <w:szCs w:val="18"/>
              </w:rPr>
            </w:pPr>
          </w:p>
          <w:p w14:paraId="7BF323C4" w14:textId="77777777" w:rsidR="00D009D9" w:rsidRPr="004F6DE2" w:rsidRDefault="00D009D9" w:rsidP="00AE22F1">
            <w:pPr>
              <w:rPr>
                <w:color w:val="000000"/>
                <w:sz w:val="18"/>
                <w:szCs w:val="18"/>
              </w:rPr>
            </w:pPr>
            <w:r w:rsidRPr="004F6DE2">
              <w:rPr>
                <w:color w:val="000000"/>
                <w:sz w:val="18"/>
                <w:szCs w:val="18"/>
              </w:rPr>
              <w:t>Организация отдыха детей в  оздоровительных лагерях с дневным пребыванием  в каникулярное время за счет субсидий, предоставляемых из бюджета Пензенской области бюджетам муниципальных районов. (организация отдыха в лагерях дневного пребывания)</w:t>
            </w:r>
          </w:p>
          <w:p w14:paraId="39B0138F" w14:textId="77777777" w:rsidR="00D009D9" w:rsidRPr="004F6DE2" w:rsidRDefault="00D009D9" w:rsidP="00AE22F1">
            <w:pPr>
              <w:rPr>
                <w:color w:val="000000"/>
                <w:sz w:val="18"/>
                <w:szCs w:val="18"/>
              </w:rPr>
            </w:pPr>
          </w:p>
          <w:p w14:paraId="32EB2A72" w14:textId="77777777" w:rsidR="00D009D9" w:rsidRPr="004F6DE2" w:rsidRDefault="00D009D9" w:rsidP="00AE22F1">
            <w:pPr>
              <w:rPr>
                <w:color w:val="000000"/>
                <w:sz w:val="18"/>
                <w:szCs w:val="18"/>
              </w:rPr>
            </w:pPr>
          </w:p>
          <w:p w14:paraId="02C8148F" w14:textId="77777777" w:rsidR="00D009D9" w:rsidRPr="004F6DE2" w:rsidRDefault="00D009D9" w:rsidP="00AE22F1">
            <w:pPr>
              <w:rPr>
                <w:color w:val="000000"/>
                <w:sz w:val="18"/>
                <w:szCs w:val="18"/>
              </w:rPr>
            </w:pPr>
          </w:p>
          <w:p w14:paraId="50C96DD1" w14:textId="77777777" w:rsidR="00D009D9" w:rsidRPr="004F6DE2" w:rsidRDefault="00D009D9" w:rsidP="00AE22F1">
            <w:pPr>
              <w:rPr>
                <w:color w:val="000000"/>
                <w:sz w:val="18"/>
                <w:szCs w:val="18"/>
              </w:rPr>
            </w:pPr>
          </w:p>
          <w:p w14:paraId="5A86C9C9" w14:textId="77777777" w:rsidR="00D009D9" w:rsidRPr="004F6DE2" w:rsidRDefault="00D009D9" w:rsidP="00AE22F1">
            <w:pPr>
              <w:rPr>
                <w:color w:val="000000"/>
                <w:sz w:val="18"/>
                <w:szCs w:val="18"/>
              </w:rPr>
            </w:pPr>
          </w:p>
          <w:p w14:paraId="7FF81336" w14:textId="77777777" w:rsidR="00D009D9" w:rsidRPr="004F6DE2" w:rsidRDefault="00D009D9" w:rsidP="00AE22F1">
            <w:pPr>
              <w:rPr>
                <w:color w:val="000000"/>
                <w:sz w:val="18"/>
                <w:szCs w:val="18"/>
              </w:rPr>
            </w:pPr>
          </w:p>
          <w:p w14:paraId="6B05EDBC" w14:textId="77777777" w:rsidR="00D009D9" w:rsidRPr="004F6DE2" w:rsidRDefault="00D009D9" w:rsidP="00AE22F1">
            <w:pPr>
              <w:rPr>
                <w:color w:val="000000"/>
                <w:sz w:val="18"/>
                <w:szCs w:val="18"/>
              </w:rPr>
            </w:pPr>
          </w:p>
          <w:p w14:paraId="5D7E2D85" w14:textId="77777777" w:rsidR="00D009D9" w:rsidRPr="004F6DE2" w:rsidRDefault="00D009D9" w:rsidP="00AE22F1">
            <w:pPr>
              <w:rPr>
                <w:color w:val="000000"/>
                <w:sz w:val="18"/>
                <w:szCs w:val="18"/>
              </w:rPr>
            </w:pPr>
          </w:p>
          <w:p w14:paraId="4CA53AA1" w14:textId="77777777" w:rsidR="00D009D9" w:rsidRPr="004F6DE2" w:rsidRDefault="00D009D9" w:rsidP="00AE22F1">
            <w:pPr>
              <w:rPr>
                <w:color w:val="000000"/>
                <w:sz w:val="18"/>
                <w:szCs w:val="18"/>
              </w:rPr>
            </w:pPr>
          </w:p>
          <w:p w14:paraId="79C7213B" w14:textId="77777777" w:rsidR="00D009D9" w:rsidRPr="004F6DE2" w:rsidRDefault="00D009D9" w:rsidP="00AE22F1">
            <w:pPr>
              <w:rPr>
                <w:color w:val="000000"/>
                <w:sz w:val="18"/>
                <w:szCs w:val="18"/>
              </w:rPr>
            </w:pPr>
          </w:p>
          <w:p w14:paraId="6752C01A" w14:textId="77777777" w:rsidR="00D009D9" w:rsidRPr="004F6DE2" w:rsidRDefault="00D009D9" w:rsidP="00AE22F1">
            <w:pPr>
              <w:rPr>
                <w:color w:val="000000"/>
                <w:sz w:val="18"/>
                <w:szCs w:val="18"/>
              </w:rPr>
            </w:pPr>
          </w:p>
          <w:p w14:paraId="6CA0A665" w14:textId="77777777" w:rsidR="00D009D9" w:rsidRPr="004F6DE2" w:rsidRDefault="00D009D9" w:rsidP="00AE22F1">
            <w:pPr>
              <w:rPr>
                <w:sz w:val="18"/>
                <w:szCs w:val="18"/>
              </w:rPr>
            </w:pPr>
          </w:p>
        </w:tc>
        <w:tc>
          <w:tcPr>
            <w:tcW w:w="2245" w:type="dxa"/>
            <w:vMerge w:val="restart"/>
          </w:tcPr>
          <w:p w14:paraId="6A1C61AE"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5DDC4D1D" w14:textId="77777777" w:rsidR="00D009D9" w:rsidRPr="004F6DE2" w:rsidRDefault="00D009D9" w:rsidP="00AE22F1">
            <w:pPr>
              <w:rPr>
                <w:sz w:val="18"/>
                <w:szCs w:val="18"/>
              </w:rPr>
            </w:pPr>
            <w:r w:rsidRPr="004F6DE2">
              <w:rPr>
                <w:sz w:val="18"/>
                <w:szCs w:val="18"/>
              </w:rPr>
              <w:t xml:space="preserve">всего </w:t>
            </w:r>
          </w:p>
        </w:tc>
        <w:tc>
          <w:tcPr>
            <w:tcW w:w="1155" w:type="dxa"/>
          </w:tcPr>
          <w:p w14:paraId="678749DE" w14:textId="77777777" w:rsidR="00D009D9" w:rsidRPr="004F6DE2" w:rsidRDefault="00D009D9" w:rsidP="00AE22F1">
            <w:pPr>
              <w:jc w:val="center"/>
              <w:rPr>
                <w:sz w:val="18"/>
                <w:szCs w:val="18"/>
              </w:rPr>
            </w:pPr>
            <w:r w:rsidRPr="004F6DE2">
              <w:rPr>
                <w:sz w:val="18"/>
                <w:szCs w:val="18"/>
              </w:rPr>
              <w:t>20963,00</w:t>
            </w:r>
          </w:p>
        </w:tc>
        <w:tc>
          <w:tcPr>
            <w:tcW w:w="1195" w:type="dxa"/>
          </w:tcPr>
          <w:p w14:paraId="4C29BEE9" w14:textId="77777777" w:rsidR="00D009D9" w:rsidRPr="004F6DE2" w:rsidRDefault="00D009D9" w:rsidP="00AE22F1">
            <w:pPr>
              <w:jc w:val="center"/>
              <w:rPr>
                <w:sz w:val="18"/>
                <w:szCs w:val="18"/>
              </w:rPr>
            </w:pPr>
            <w:r w:rsidRPr="004F6DE2">
              <w:rPr>
                <w:sz w:val="18"/>
                <w:szCs w:val="18"/>
              </w:rPr>
              <w:t>4192,6</w:t>
            </w:r>
          </w:p>
        </w:tc>
        <w:tc>
          <w:tcPr>
            <w:tcW w:w="1314" w:type="dxa"/>
          </w:tcPr>
          <w:p w14:paraId="788DD4BF" w14:textId="77777777" w:rsidR="00D009D9" w:rsidRPr="004F6DE2" w:rsidRDefault="00D009D9" w:rsidP="00AE22F1">
            <w:pPr>
              <w:jc w:val="center"/>
              <w:rPr>
                <w:sz w:val="18"/>
                <w:szCs w:val="18"/>
              </w:rPr>
            </w:pPr>
            <w:r w:rsidRPr="004F6DE2">
              <w:rPr>
                <w:sz w:val="18"/>
                <w:szCs w:val="18"/>
              </w:rPr>
              <w:t>4192,6</w:t>
            </w:r>
          </w:p>
        </w:tc>
        <w:tc>
          <w:tcPr>
            <w:tcW w:w="1178" w:type="dxa"/>
          </w:tcPr>
          <w:p w14:paraId="74279700" w14:textId="77777777" w:rsidR="00D009D9" w:rsidRPr="004F6DE2" w:rsidRDefault="00D009D9" w:rsidP="00AE22F1">
            <w:pPr>
              <w:jc w:val="center"/>
              <w:rPr>
                <w:sz w:val="18"/>
                <w:szCs w:val="18"/>
              </w:rPr>
            </w:pPr>
            <w:r w:rsidRPr="004F6DE2">
              <w:rPr>
                <w:sz w:val="18"/>
                <w:szCs w:val="18"/>
              </w:rPr>
              <w:t>4192,6</w:t>
            </w:r>
          </w:p>
        </w:tc>
        <w:tc>
          <w:tcPr>
            <w:tcW w:w="1179" w:type="dxa"/>
          </w:tcPr>
          <w:p w14:paraId="2DD8BF55" w14:textId="77777777" w:rsidR="00D009D9" w:rsidRPr="004F6DE2" w:rsidRDefault="00D009D9" w:rsidP="00AE22F1">
            <w:pPr>
              <w:jc w:val="center"/>
              <w:rPr>
                <w:sz w:val="18"/>
                <w:szCs w:val="18"/>
              </w:rPr>
            </w:pPr>
            <w:r w:rsidRPr="004F6DE2">
              <w:rPr>
                <w:sz w:val="18"/>
                <w:szCs w:val="18"/>
              </w:rPr>
              <w:t>4192,6</w:t>
            </w:r>
          </w:p>
        </w:tc>
        <w:tc>
          <w:tcPr>
            <w:tcW w:w="1300" w:type="dxa"/>
          </w:tcPr>
          <w:p w14:paraId="6F30DBBE" w14:textId="77777777" w:rsidR="00D009D9" w:rsidRPr="004F6DE2" w:rsidRDefault="00D009D9" w:rsidP="00AE22F1">
            <w:pPr>
              <w:jc w:val="center"/>
              <w:rPr>
                <w:sz w:val="18"/>
                <w:szCs w:val="18"/>
              </w:rPr>
            </w:pPr>
            <w:r w:rsidRPr="004F6DE2">
              <w:rPr>
                <w:sz w:val="18"/>
                <w:szCs w:val="18"/>
              </w:rPr>
              <w:t>4192,6</w:t>
            </w:r>
          </w:p>
        </w:tc>
      </w:tr>
      <w:tr w:rsidR="00D009D9" w:rsidRPr="004F6DE2" w14:paraId="325CD0FD" w14:textId="77777777" w:rsidTr="00AE22F1">
        <w:trPr>
          <w:trHeight w:val="20"/>
        </w:trPr>
        <w:tc>
          <w:tcPr>
            <w:tcW w:w="701" w:type="dxa"/>
            <w:vMerge/>
          </w:tcPr>
          <w:p w14:paraId="65E80213" w14:textId="77777777" w:rsidR="00D009D9" w:rsidRPr="004F6DE2" w:rsidRDefault="00D009D9" w:rsidP="00AE22F1">
            <w:pPr>
              <w:rPr>
                <w:sz w:val="18"/>
                <w:szCs w:val="18"/>
              </w:rPr>
            </w:pPr>
          </w:p>
        </w:tc>
        <w:tc>
          <w:tcPr>
            <w:tcW w:w="2489" w:type="dxa"/>
            <w:vMerge/>
          </w:tcPr>
          <w:p w14:paraId="10A48B17" w14:textId="77777777" w:rsidR="00D009D9" w:rsidRPr="004F6DE2" w:rsidRDefault="00D009D9" w:rsidP="00AE22F1">
            <w:pPr>
              <w:rPr>
                <w:sz w:val="18"/>
                <w:szCs w:val="18"/>
              </w:rPr>
            </w:pPr>
          </w:p>
        </w:tc>
        <w:tc>
          <w:tcPr>
            <w:tcW w:w="2245" w:type="dxa"/>
            <w:vMerge/>
          </w:tcPr>
          <w:p w14:paraId="1378B252" w14:textId="77777777" w:rsidR="00D009D9" w:rsidRPr="004F6DE2" w:rsidRDefault="00D009D9" w:rsidP="00AE22F1">
            <w:pPr>
              <w:rPr>
                <w:sz w:val="18"/>
                <w:szCs w:val="18"/>
              </w:rPr>
            </w:pPr>
          </w:p>
        </w:tc>
        <w:tc>
          <w:tcPr>
            <w:tcW w:w="2030" w:type="dxa"/>
          </w:tcPr>
          <w:p w14:paraId="185DB9C6"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5EACAD6E" w14:textId="77777777" w:rsidR="00D009D9" w:rsidRPr="004F6DE2" w:rsidRDefault="00D009D9" w:rsidP="00AE22F1">
            <w:pPr>
              <w:jc w:val="center"/>
              <w:rPr>
                <w:sz w:val="18"/>
                <w:szCs w:val="18"/>
              </w:rPr>
            </w:pPr>
            <w:r w:rsidRPr="004F6DE2">
              <w:rPr>
                <w:sz w:val="18"/>
                <w:szCs w:val="18"/>
              </w:rPr>
              <w:t>0,00</w:t>
            </w:r>
          </w:p>
        </w:tc>
        <w:tc>
          <w:tcPr>
            <w:tcW w:w="1195" w:type="dxa"/>
          </w:tcPr>
          <w:p w14:paraId="21864043" w14:textId="77777777" w:rsidR="00D009D9" w:rsidRPr="004F6DE2" w:rsidRDefault="00D009D9" w:rsidP="00AE22F1">
            <w:pPr>
              <w:jc w:val="center"/>
              <w:rPr>
                <w:sz w:val="18"/>
                <w:szCs w:val="18"/>
              </w:rPr>
            </w:pPr>
            <w:r w:rsidRPr="004F6DE2">
              <w:rPr>
                <w:sz w:val="18"/>
                <w:szCs w:val="18"/>
              </w:rPr>
              <w:t>0,00</w:t>
            </w:r>
          </w:p>
        </w:tc>
        <w:tc>
          <w:tcPr>
            <w:tcW w:w="1314" w:type="dxa"/>
          </w:tcPr>
          <w:p w14:paraId="365C0203" w14:textId="77777777" w:rsidR="00D009D9" w:rsidRPr="004F6DE2" w:rsidRDefault="00D009D9" w:rsidP="00AE22F1">
            <w:pPr>
              <w:jc w:val="center"/>
              <w:rPr>
                <w:sz w:val="18"/>
                <w:szCs w:val="18"/>
              </w:rPr>
            </w:pPr>
            <w:r w:rsidRPr="004F6DE2">
              <w:rPr>
                <w:sz w:val="18"/>
                <w:szCs w:val="18"/>
              </w:rPr>
              <w:t>0,00</w:t>
            </w:r>
          </w:p>
        </w:tc>
        <w:tc>
          <w:tcPr>
            <w:tcW w:w="1178" w:type="dxa"/>
          </w:tcPr>
          <w:p w14:paraId="02C6055C" w14:textId="77777777" w:rsidR="00D009D9" w:rsidRPr="004F6DE2" w:rsidRDefault="00D009D9" w:rsidP="00AE22F1">
            <w:pPr>
              <w:jc w:val="center"/>
              <w:rPr>
                <w:sz w:val="18"/>
                <w:szCs w:val="18"/>
              </w:rPr>
            </w:pPr>
            <w:r w:rsidRPr="004F6DE2">
              <w:rPr>
                <w:sz w:val="18"/>
                <w:szCs w:val="18"/>
              </w:rPr>
              <w:t>0,00</w:t>
            </w:r>
          </w:p>
        </w:tc>
        <w:tc>
          <w:tcPr>
            <w:tcW w:w="1179" w:type="dxa"/>
          </w:tcPr>
          <w:p w14:paraId="01C84CDA" w14:textId="77777777" w:rsidR="00D009D9" w:rsidRPr="004F6DE2" w:rsidRDefault="00D009D9" w:rsidP="00AE22F1">
            <w:pPr>
              <w:jc w:val="center"/>
              <w:rPr>
                <w:sz w:val="18"/>
                <w:szCs w:val="18"/>
              </w:rPr>
            </w:pPr>
            <w:r w:rsidRPr="004F6DE2">
              <w:rPr>
                <w:sz w:val="18"/>
                <w:szCs w:val="18"/>
              </w:rPr>
              <w:t>0,00</w:t>
            </w:r>
          </w:p>
        </w:tc>
        <w:tc>
          <w:tcPr>
            <w:tcW w:w="1300" w:type="dxa"/>
          </w:tcPr>
          <w:p w14:paraId="7C390409" w14:textId="77777777" w:rsidR="00D009D9" w:rsidRPr="004F6DE2" w:rsidRDefault="00D009D9" w:rsidP="00AE22F1">
            <w:pPr>
              <w:jc w:val="center"/>
              <w:rPr>
                <w:sz w:val="18"/>
                <w:szCs w:val="18"/>
              </w:rPr>
            </w:pPr>
            <w:r w:rsidRPr="004F6DE2">
              <w:rPr>
                <w:sz w:val="18"/>
                <w:szCs w:val="18"/>
              </w:rPr>
              <w:t>0,00</w:t>
            </w:r>
          </w:p>
        </w:tc>
      </w:tr>
      <w:tr w:rsidR="00D009D9" w:rsidRPr="004F6DE2" w14:paraId="78F804D9" w14:textId="77777777" w:rsidTr="00AE22F1">
        <w:trPr>
          <w:trHeight w:val="20"/>
        </w:trPr>
        <w:tc>
          <w:tcPr>
            <w:tcW w:w="701" w:type="dxa"/>
            <w:vMerge/>
          </w:tcPr>
          <w:p w14:paraId="2DCA588C" w14:textId="77777777" w:rsidR="00D009D9" w:rsidRPr="004F6DE2" w:rsidRDefault="00D009D9" w:rsidP="00AE22F1">
            <w:pPr>
              <w:rPr>
                <w:sz w:val="18"/>
                <w:szCs w:val="18"/>
              </w:rPr>
            </w:pPr>
          </w:p>
        </w:tc>
        <w:tc>
          <w:tcPr>
            <w:tcW w:w="2489" w:type="dxa"/>
            <w:vMerge/>
          </w:tcPr>
          <w:p w14:paraId="46B3B625" w14:textId="77777777" w:rsidR="00D009D9" w:rsidRPr="004F6DE2" w:rsidRDefault="00D009D9" w:rsidP="00AE22F1">
            <w:pPr>
              <w:rPr>
                <w:sz w:val="18"/>
                <w:szCs w:val="18"/>
              </w:rPr>
            </w:pPr>
          </w:p>
        </w:tc>
        <w:tc>
          <w:tcPr>
            <w:tcW w:w="2245" w:type="dxa"/>
            <w:vMerge/>
          </w:tcPr>
          <w:p w14:paraId="775F87A0" w14:textId="77777777" w:rsidR="00D009D9" w:rsidRPr="004F6DE2" w:rsidRDefault="00D009D9" w:rsidP="00AE22F1">
            <w:pPr>
              <w:rPr>
                <w:sz w:val="18"/>
                <w:szCs w:val="18"/>
              </w:rPr>
            </w:pPr>
          </w:p>
        </w:tc>
        <w:tc>
          <w:tcPr>
            <w:tcW w:w="2030" w:type="dxa"/>
          </w:tcPr>
          <w:p w14:paraId="26E2EB54"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A6AC610" w14:textId="77777777" w:rsidR="00D009D9" w:rsidRPr="004F6DE2" w:rsidRDefault="00D009D9" w:rsidP="00AE22F1">
            <w:pPr>
              <w:jc w:val="center"/>
              <w:rPr>
                <w:sz w:val="18"/>
                <w:szCs w:val="18"/>
              </w:rPr>
            </w:pPr>
            <w:r w:rsidRPr="004F6DE2">
              <w:rPr>
                <w:sz w:val="18"/>
                <w:szCs w:val="18"/>
              </w:rPr>
              <w:t>20963,00</w:t>
            </w:r>
          </w:p>
        </w:tc>
        <w:tc>
          <w:tcPr>
            <w:tcW w:w="1195" w:type="dxa"/>
          </w:tcPr>
          <w:p w14:paraId="1D3D37C5" w14:textId="77777777" w:rsidR="00D009D9" w:rsidRPr="004F6DE2" w:rsidRDefault="00D009D9" w:rsidP="00AE22F1">
            <w:pPr>
              <w:jc w:val="center"/>
              <w:rPr>
                <w:sz w:val="18"/>
                <w:szCs w:val="18"/>
              </w:rPr>
            </w:pPr>
            <w:r w:rsidRPr="004F6DE2">
              <w:rPr>
                <w:sz w:val="18"/>
                <w:szCs w:val="18"/>
              </w:rPr>
              <w:t>4192,6</w:t>
            </w:r>
          </w:p>
        </w:tc>
        <w:tc>
          <w:tcPr>
            <w:tcW w:w="1314" w:type="dxa"/>
          </w:tcPr>
          <w:p w14:paraId="50913FE1" w14:textId="77777777" w:rsidR="00D009D9" w:rsidRPr="004F6DE2" w:rsidRDefault="00D009D9" w:rsidP="00AE22F1">
            <w:pPr>
              <w:jc w:val="center"/>
              <w:rPr>
                <w:sz w:val="18"/>
                <w:szCs w:val="18"/>
              </w:rPr>
            </w:pPr>
            <w:r w:rsidRPr="004F6DE2">
              <w:rPr>
                <w:sz w:val="18"/>
                <w:szCs w:val="18"/>
              </w:rPr>
              <w:t>4192,6</w:t>
            </w:r>
          </w:p>
        </w:tc>
        <w:tc>
          <w:tcPr>
            <w:tcW w:w="1178" w:type="dxa"/>
          </w:tcPr>
          <w:p w14:paraId="6F4C873B" w14:textId="77777777" w:rsidR="00D009D9" w:rsidRPr="004F6DE2" w:rsidRDefault="00D009D9" w:rsidP="00AE22F1">
            <w:pPr>
              <w:jc w:val="center"/>
              <w:rPr>
                <w:sz w:val="18"/>
                <w:szCs w:val="18"/>
              </w:rPr>
            </w:pPr>
            <w:r w:rsidRPr="004F6DE2">
              <w:rPr>
                <w:sz w:val="18"/>
                <w:szCs w:val="18"/>
              </w:rPr>
              <w:t>4192,6</w:t>
            </w:r>
          </w:p>
        </w:tc>
        <w:tc>
          <w:tcPr>
            <w:tcW w:w="1179" w:type="dxa"/>
          </w:tcPr>
          <w:p w14:paraId="65ECE33C" w14:textId="77777777" w:rsidR="00D009D9" w:rsidRPr="004F6DE2" w:rsidRDefault="00D009D9" w:rsidP="00AE22F1">
            <w:pPr>
              <w:jc w:val="center"/>
              <w:rPr>
                <w:sz w:val="18"/>
                <w:szCs w:val="18"/>
              </w:rPr>
            </w:pPr>
            <w:r w:rsidRPr="004F6DE2">
              <w:rPr>
                <w:sz w:val="18"/>
                <w:szCs w:val="18"/>
              </w:rPr>
              <w:t>4192,6</w:t>
            </w:r>
          </w:p>
        </w:tc>
        <w:tc>
          <w:tcPr>
            <w:tcW w:w="1300" w:type="dxa"/>
          </w:tcPr>
          <w:p w14:paraId="4BD657ED" w14:textId="77777777" w:rsidR="00D009D9" w:rsidRPr="004F6DE2" w:rsidRDefault="00D009D9" w:rsidP="00AE22F1">
            <w:pPr>
              <w:jc w:val="center"/>
              <w:rPr>
                <w:sz w:val="18"/>
                <w:szCs w:val="18"/>
              </w:rPr>
            </w:pPr>
            <w:r w:rsidRPr="004F6DE2">
              <w:rPr>
                <w:sz w:val="18"/>
                <w:szCs w:val="18"/>
              </w:rPr>
              <w:t>4192,6</w:t>
            </w:r>
          </w:p>
        </w:tc>
      </w:tr>
      <w:tr w:rsidR="00D009D9" w:rsidRPr="004F6DE2" w14:paraId="6B95ABF5" w14:textId="77777777" w:rsidTr="00AE22F1">
        <w:trPr>
          <w:trHeight w:val="20"/>
        </w:trPr>
        <w:tc>
          <w:tcPr>
            <w:tcW w:w="701" w:type="dxa"/>
            <w:vMerge/>
          </w:tcPr>
          <w:p w14:paraId="5DDEEC4C" w14:textId="77777777" w:rsidR="00D009D9" w:rsidRPr="004F6DE2" w:rsidRDefault="00D009D9" w:rsidP="00AE22F1">
            <w:pPr>
              <w:rPr>
                <w:sz w:val="18"/>
                <w:szCs w:val="18"/>
              </w:rPr>
            </w:pPr>
          </w:p>
        </w:tc>
        <w:tc>
          <w:tcPr>
            <w:tcW w:w="2489" w:type="dxa"/>
            <w:vMerge/>
          </w:tcPr>
          <w:p w14:paraId="4C1BF600" w14:textId="77777777" w:rsidR="00D009D9" w:rsidRPr="004F6DE2" w:rsidRDefault="00D009D9" w:rsidP="00AE22F1">
            <w:pPr>
              <w:rPr>
                <w:sz w:val="18"/>
                <w:szCs w:val="18"/>
              </w:rPr>
            </w:pPr>
          </w:p>
        </w:tc>
        <w:tc>
          <w:tcPr>
            <w:tcW w:w="2245" w:type="dxa"/>
            <w:vMerge/>
          </w:tcPr>
          <w:p w14:paraId="67B94865" w14:textId="77777777" w:rsidR="00D009D9" w:rsidRPr="004F6DE2" w:rsidRDefault="00D009D9" w:rsidP="00AE22F1">
            <w:pPr>
              <w:rPr>
                <w:sz w:val="18"/>
                <w:szCs w:val="18"/>
              </w:rPr>
            </w:pPr>
          </w:p>
        </w:tc>
        <w:tc>
          <w:tcPr>
            <w:tcW w:w="2030" w:type="dxa"/>
          </w:tcPr>
          <w:p w14:paraId="4A1B4832" w14:textId="77777777" w:rsidR="00D009D9" w:rsidRPr="004F6DE2" w:rsidRDefault="00D009D9" w:rsidP="00AE22F1">
            <w:pPr>
              <w:rPr>
                <w:sz w:val="18"/>
                <w:szCs w:val="18"/>
              </w:rPr>
            </w:pPr>
            <w:r w:rsidRPr="004F6DE2">
              <w:rPr>
                <w:sz w:val="18"/>
                <w:szCs w:val="18"/>
              </w:rPr>
              <w:t>местный бюджет</w:t>
            </w:r>
          </w:p>
        </w:tc>
        <w:tc>
          <w:tcPr>
            <w:tcW w:w="1155" w:type="dxa"/>
          </w:tcPr>
          <w:p w14:paraId="13AD8986" w14:textId="77777777" w:rsidR="00D009D9" w:rsidRPr="004F6DE2" w:rsidRDefault="00D009D9" w:rsidP="00AE22F1">
            <w:pPr>
              <w:jc w:val="center"/>
              <w:rPr>
                <w:sz w:val="18"/>
                <w:szCs w:val="18"/>
              </w:rPr>
            </w:pPr>
            <w:r w:rsidRPr="004F6DE2">
              <w:rPr>
                <w:sz w:val="18"/>
                <w:szCs w:val="18"/>
              </w:rPr>
              <w:t>0,00</w:t>
            </w:r>
          </w:p>
        </w:tc>
        <w:tc>
          <w:tcPr>
            <w:tcW w:w="1195" w:type="dxa"/>
          </w:tcPr>
          <w:p w14:paraId="0381879D" w14:textId="77777777" w:rsidR="00D009D9" w:rsidRPr="004F6DE2" w:rsidRDefault="00D009D9" w:rsidP="00AE22F1">
            <w:pPr>
              <w:jc w:val="center"/>
              <w:rPr>
                <w:sz w:val="18"/>
                <w:szCs w:val="18"/>
              </w:rPr>
            </w:pPr>
            <w:r w:rsidRPr="004F6DE2">
              <w:rPr>
                <w:sz w:val="18"/>
                <w:szCs w:val="18"/>
              </w:rPr>
              <w:t>0,00</w:t>
            </w:r>
          </w:p>
        </w:tc>
        <w:tc>
          <w:tcPr>
            <w:tcW w:w="1314" w:type="dxa"/>
          </w:tcPr>
          <w:p w14:paraId="1B3C52C7" w14:textId="77777777" w:rsidR="00D009D9" w:rsidRPr="004F6DE2" w:rsidRDefault="00D009D9" w:rsidP="00AE22F1">
            <w:pPr>
              <w:jc w:val="center"/>
              <w:rPr>
                <w:sz w:val="18"/>
                <w:szCs w:val="18"/>
              </w:rPr>
            </w:pPr>
            <w:r w:rsidRPr="004F6DE2">
              <w:rPr>
                <w:sz w:val="18"/>
                <w:szCs w:val="18"/>
              </w:rPr>
              <w:t>0,00</w:t>
            </w:r>
          </w:p>
        </w:tc>
        <w:tc>
          <w:tcPr>
            <w:tcW w:w="1178" w:type="dxa"/>
          </w:tcPr>
          <w:p w14:paraId="74404D5E" w14:textId="77777777" w:rsidR="00D009D9" w:rsidRPr="004F6DE2" w:rsidRDefault="00D009D9" w:rsidP="00AE22F1">
            <w:pPr>
              <w:jc w:val="center"/>
              <w:rPr>
                <w:sz w:val="18"/>
                <w:szCs w:val="18"/>
              </w:rPr>
            </w:pPr>
            <w:r w:rsidRPr="004F6DE2">
              <w:rPr>
                <w:sz w:val="18"/>
                <w:szCs w:val="18"/>
              </w:rPr>
              <w:t>0,00</w:t>
            </w:r>
          </w:p>
        </w:tc>
        <w:tc>
          <w:tcPr>
            <w:tcW w:w="1179" w:type="dxa"/>
          </w:tcPr>
          <w:p w14:paraId="61E50E60" w14:textId="77777777" w:rsidR="00D009D9" w:rsidRPr="004F6DE2" w:rsidRDefault="00D009D9" w:rsidP="00AE22F1">
            <w:pPr>
              <w:jc w:val="center"/>
              <w:rPr>
                <w:sz w:val="18"/>
                <w:szCs w:val="18"/>
              </w:rPr>
            </w:pPr>
            <w:r w:rsidRPr="004F6DE2">
              <w:rPr>
                <w:sz w:val="18"/>
                <w:szCs w:val="18"/>
              </w:rPr>
              <w:t>0,00</w:t>
            </w:r>
          </w:p>
        </w:tc>
        <w:tc>
          <w:tcPr>
            <w:tcW w:w="1300" w:type="dxa"/>
          </w:tcPr>
          <w:p w14:paraId="2B65630D" w14:textId="77777777" w:rsidR="00D009D9" w:rsidRPr="004F6DE2" w:rsidRDefault="00D009D9" w:rsidP="00AE22F1">
            <w:pPr>
              <w:jc w:val="center"/>
              <w:rPr>
                <w:sz w:val="18"/>
                <w:szCs w:val="18"/>
              </w:rPr>
            </w:pPr>
            <w:r w:rsidRPr="004F6DE2">
              <w:rPr>
                <w:sz w:val="18"/>
                <w:szCs w:val="18"/>
              </w:rPr>
              <w:t>0,00</w:t>
            </w:r>
          </w:p>
        </w:tc>
      </w:tr>
      <w:tr w:rsidR="00D009D9" w:rsidRPr="004F6DE2" w14:paraId="45BDBF17" w14:textId="77777777" w:rsidTr="00AE22F1">
        <w:trPr>
          <w:trHeight w:val="20"/>
        </w:trPr>
        <w:tc>
          <w:tcPr>
            <w:tcW w:w="701" w:type="dxa"/>
            <w:vMerge/>
          </w:tcPr>
          <w:p w14:paraId="67F2C5B8" w14:textId="77777777" w:rsidR="00D009D9" w:rsidRPr="004F6DE2" w:rsidRDefault="00D009D9" w:rsidP="00AE22F1">
            <w:pPr>
              <w:rPr>
                <w:sz w:val="18"/>
                <w:szCs w:val="18"/>
              </w:rPr>
            </w:pPr>
          </w:p>
        </w:tc>
        <w:tc>
          <w:tcPr>
            <w:tcW w:w="2489" w:type="dxa"/>
            <w:vMerge/>
          </w:tcPr>
          <w:p w14:paraId="67981D73" w14:textId="77777777" w:rsidR="00D009D9" w:rsidRPr="004F6DE2" w:rsidRDefault="00D009D9" w:rsidP="00AE22F1">
            <w:pPr>
              <w:rPr>
                <w:sz w:val="18"/>
                <w:szCs w:val="18"/>
              </w:rPr>
            </w:pPr>
          </w:p>
        </w:tc>
        <w:tc>
          <w:tcPr>
            <w:tcW w:w="2245" w:type="dxa"/>
            <w:vMerge/>
          </w:tcPr>
          <w:p w14:paraId="51AEBD69" w14:textId="77777777" w:rsidR="00D009D9" w:rsidRPr="004F6DE2" w:rsidRDefault="00D009D9" w:rsidP="00AE22F1">
            <w:pPr>
              <w:rPr>
                <w:sz w:val="18"/>
                <w:szCs w:val="18"/>
              </w:rPr>
            </w:pPr>
          </w:p>
        </w:tc>
        <w:tc>
          <w:tcPr>
            <w:tcW w:w="2030" w:type="dxa"/>
          </w:tcPr>
          <w:p w14:paraId="37A54FEB" w14:textId="77777777" w:rsidR="00D009D9" w:rsidRPr="004F6DE2" w:rsidRDefault="00D009D9" w:rsidP="00AE22F1">
            <w:pPr>
              <w:rPr>
                <w:sz w:val="18"/>
                <w:szCs w:val="18"/>
              </w:rPr>
            </w:pPr>
            <w:r w:rsidRPr="004F6DE2">
              <w:rPr>
                <w:sz w:val="18"/>
                <w:szCs w:val="18"/>
              </w:rPr>
              <w:t>иные источники финансирования</w:t>
            </w:r>
          </w:p>
          <w:p w14:paraId="5BF7BDFD" w14:textId="77777777" w:rsidR="00D009D9" w:rsidRPr="004F6DE2" w:rsidRDefault="00D009D9" w:rsidP="00AE22F1">
            <w:pPr>
              <w:rPr>
                <w:sz w:val="18"/>
                <w:szCs w:val="18"/>
              </w:rPr>
            </w:pPr>
          </w:p>
        </w:tc>
        <w:tc>
          <w:tcPr>
            <w:tcW w:w="1155" w:type="dxa"/>
          </w:tcPr>
          <w:p w14:paraId="4A408806" w14:textId="77777777" w:rsidR="00D009D9" w:rsidRPr="004F6DE2" w:rsidRDefault="00D009D9" w:rsidP="00AE22F1">
            <w:pPr>
              <w:jc w:val="center"/>
              <w:rPr>
                <w:sz w:val="18"/>
                <w:szCs w:val="18"/>
              </w:rPr>
            </w:pPr>
            <w:r w:rsidRPr="004F6DE2">
              <w:rPr>
                <w:sz w:val="18"/>
                <w:szCs w:val="18"/>
              </w:rPr>
              <w:t>0,00</w:t>
            </w:r>
          </w:p>
        </w:tc>
        <w:tc>
          <w:tcPr>
            <w:tcW w:w="1195" w:type="dxa"/>
          </w:tcPr>
          <w:p w14:paraId="28AF2459" w14:textId="77777777" w:rsidR="00D009D9" w:rsidRPr="004F6DE2" w:rsidRDefault="00D009D9" w:rsidP="00AE22F1">
            <w:pPr>
              <w:jc w:val="center"/>
              <w:rPr>
                <w:sz w:val="18"/>
                <w:szCs w:val="18"/>
              </w:rPr>
            </w:pPr>
            <w:r w:rsidRPr="004F6DE2">
              <w:rPr>
                <w:sz w:val="18"/>
                <w:szCs w:val="18"/>
              </w:rPr>
              <w:t>0,00</w:t>
            </w:r>
          </w:p>
        </w:tc>
        <w:tc>
          <w:tcPr>
            <w:tcW w:w="1314" w:type="dxa"/>
          </w:tcPr>
          <w:p w14:paraId="62123FD3" w14:textId="77777777" w:rsidR="00D009D9" w:rsidRPr="004F6DE2" w:rsidRDefault="00D009D9" w:rsidP="00AE22F1">
            <w:pPr>
              <w:jc w:val="center"/>
              <w:rPr>
                <w:sz w:val="18"/>
                <w:szCs w:val="18"/>
              </w:rPr>
            </w:pPr>
            <w:r w:rsidRPr="004F6DE2">
              <w:rPr>
                <w:sz w:val="18"/>
                <w:szCs w:val="18"/>
              </w:rPr>
              <w:t>0,00</w:t>
            </w:r>
          </w:p>
        </w:tc>
        <w:tc>
          <w:tcPr>
            <w:tcW w:w="1178" w:type="dxa"/>
          </w:tcPr>
          <w:p w14:paraId="71276528" w14:textId="77777777" w:rsidR="00D009D9" w:rsidRPr="004F6DE2" w:rsidRDefault="00D009D9" w:rsidP="00AE22F1">
            <w:pPr>
              <w:jc w:val="center"/>
              <w:rPr>
                <w:sz w:val="18"/>
                <w:szCs w:val="18"/>
              </w:rPr>
            </w:pPr>
            <w:r w:rsidRPr="004F6DE2">
              <w:rPr>
                <w:sz w:val="18"/>
                <w:szCs w:val="18"/>
              </w:rPr>
              <w:t>0,00</w:t>
            </w:r>
          </w:p>
        </w:tc>
        <w:tc>
          <w:tcPr>
            <w:tcW w:w="1179" w:type="dxa"/>
          </w:tcPr>
          <w:p w14:paraId="0F6091C4" w14:textId="77777777" w:rsidR="00D009D9" w:rsidRPr="004F6DE2" w:rsidRDefault="00D009D9" w:rsidP="00AE22F1">
            <w:pPr>
              <w:jc w:val="center"/>
              <w:rPr>
                <w:sz w:val="18"/>
                <w:szCs w:val="18"/>
              </w:rPr>
            </w:pPr>
            <w:r w:rsidRPr="004F6DE2">
              <w:rPr>
                <w:sz w:val="18"/>
                <w:szCs w:val="18"/>
              </w:rPr>
              <w:t>0,00</w:t>
            </w:r>
          </w:p>
        </w:tc>
        <w:tc>
          <w:tcPr>
            <w:tcW w:w="1300" w:type="dxa"/>
          </w:tcPr>
          <w:p w14:paraId="06C4C4C7" w14:textId="77777777" w:rsidR="00D009D9" w:rsidRPr="004F6DE2" w:rsidRDefault="00D009D9" w:rsidP="00AE22F1">
            <w:pPr>
              <w:jc w:val="center"/>
              <w:rPr>
                <w:sz w:val="18"/>
                <w:szCs w:val="18"/>
              </w:rPr>
            </w:pPr>
            <w:r w:rsidRPr="004F6DE2">
              <w:rPr>
                <w:sz w:val="18"/>
                <w:szCs w:val="18"/>
              </w:rPr>
              <w:t>0,00</w:t>
            </w:r>
          </w:p>
        </w:tc>
      </w:tr>
      <w:tr w:rsidR="00D009D9" w:rsidRPr="004F6DE2" w14:paraId="6305B61A" w14:textId="77777777" w:rsidTr="00AE22F1">
        <w:trPr>
          <w:trHeight w:val="346"/>
        </w:trPr>
        <w:tc>
          <w:tcPr>
            <w:tcW w:w="701" w:type="dxa"/>
            <w:vMerge w:val="restart"/>
          </w:tcPr>
          <w:p w14:paraId="1B58A30F" w14:textId="77777777" w:rsidR="00D009D9" w:rsidRPr="004F6DE2" w:rsidRDefault="00D009D9" w:rsidP="00AE22F1">
            <w:pPr>
              <w:rPr>
                <w:sz w:val="18"/>
                <w:szCs w:val="18"/>
              </w:rPr>
            </w:pPr>
            <w:r w:rsidRPr="004F6DE2">
              <w:rPr>
                <w:sz w:val="18"/>
                <w:szCs w:val="18"/>
              </w:rPr>
              <w:t>1.31</w:t>
            </w:r>
          </w:p>
        </w:tc>
        <w:tc>
          <w:tcPr>
            <w:tcW w:w="2489" w:type="dxa"/>
            <w:vMerge w:val="restart"/>
          </w:tcPr>
          <w:p w14:paraId="327437CA" w14:textId="77777777" w:rsidR="00D009D9" w:rsidRPr="004F6DE2" w:rsidRDefault="00D009D9" w:rsidP="00AE22F1">
            <w:pPr>
              <w:rPr>
                <w:sz w:val="18"/>
                <w:szCs w:val="18"/>
              </w:rPr>
            </w:pPr>
            <w:r w:rsidRPr="004F6DE2">
              <w:rPr>
                <w:sz w:val="18"/>
                <w:szCs w:val="18"/>
              </w:rPr>
              <w:t>Структурный элемент</w:t>
            </w:r>
          </w:p>
          <w:p w14:paraId="2F8D02D8" w14:textId="77777777" w:rsidR="00D009D9" w:rsidRPr="004F6DE2" w:rsidRDefault="00D009D9" w:rsidP="00AE22F1">
            <w:pPr>
              <w:rPr>
                <w:sz w:val="18"/>
                <w:szCs w:val="18"/>
              </w:rPr>
            </w:pPr>
          </w:p>
          <w:p w14:paraId="4FB2F6BA" w14:textId="77777777" w:rsidR="00D009D9" w:rsidRPr="004F6DE2" w:rsidRDefault="00D009D9" w:rsidP="00AE22F1">
            <w:pPr>
              <w:rPr>
                <w:sz w:val="18"/>
                <w:szCs w:val="18"/>
              </w:rPr>
            </w:pPr>
            <w:r w:rsidRPr="004F6DE2">
              <w:rPr>
                <w:sz w:val="18"/>
                <w:szCs w:val="18"/>
              </w:rPr>
              <w:t>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Бессоновского района за  счет субсидий,  предоставляемых из бюджета Пензенской области бюджетам муниципальных районов. (организация отдыха в ЛТО)</w:t>
            </w:r>
          </w:p>
        </w:tc>
        <w:tc>
          <w:tcPr>
            <w:tcW w:w="2245" w:type="dxa"/>
            <w:vMerge w:val="restart"/>
          </w:tcPr>
          <w:p w14:paraId="1FB02ABE" w14:textId="77777777" w:rsidR="00D009D9" w:rsidRPr="004F6DE2" w:rsidRDefault="00D009D9" w:rsidP="00AE22F1">
            <w:pPr>
              <w:rPr>
                <w:sz w:val="18"/>
                <w:szCs w:val="18"/>
              </w:rPr>
            </w:pPr>
            <w:r w:rsidRPr="004F6DE2">
              <w:rPr>
                <w:sz w:val="18"/>
                <w:szCs w:val="18"/>
              </w:rPr>
              <w:t>Общеобразовательные организации,</w:t>
            </w:r>
          </w:p>
          <w:p w14:paraId="44648773" w14:textId="77777777" w:rsidR="00D009D9" w:rsidRPr="004F6DE2" w:rsidRDefault="00D009D9" w:rsidP="00AE22F1">
            <w:pPr>
              <w:rPr>
                <w:sz w:val="18"/>
                <w:szCs w:val="18"/>
              </w:rPr>
            </w:pPr>
            <w:r w:rsidRPr="004F6DE2">
              <w:rPr>
                <w:sz w:val="18"/>
                <w:szCs w:val="18"/>
              </w:rPr>
              <w:t>МБОУ СОШ с. Бессоновка</w:t>
            </w:r>
          </w:p>
        </w:tc>
        <w:tc>
          <w:tcPr>
            <w:tcW w:w="2030" w:type="dxa"/>
          </w:tcPr>
          <w:p w14:paraId="5FAD2B1B" w14:textId="77777777" w:rsidR="00D009D9" w:rsidRPr="004F6DE2" w:rsidRDefault="00D009D9" w:rsidP="00AE22F1">
            <w:pPr>
              <w:rPr>
                <w:sz w:val="18"/>
                <w:szCs w:val="18"/>
              </w:rPr>
            </w:pPr>
            <w:r w:rsidRPr="004F6DE2">
              <w:rPr>
                <w:sz w:val="18"/>
                <w:szCs w:val="18"/>
              </w:rPr>
              <w:t xml:space="preserve">всего </w:t>
            </w:r>
          </w:p>
        </w:tc>
        <w:tc>
          <w:tcPr>
            <w:tcW w:w="1155" w:type="dxa"/>
          </w:tcPr>
          <w:p w14:paraId="115B8CF8" w14:textId="77777777" w:rsidR="00D009D9" w:rsidRPr="004F6DE2" w:rsidRDefault="00D009D9" w:rsidP="00AE22F1">
            <w:pPr>
              <w:jc w:val="center"/>
              <w:rPr>
                <w:sz w:val="18"/>
                <w:szCs w:val="18"/>
              </w:rPr>
            </w:pPr>
            <w:r w:rsidRPr="004F6DE2">
              <w:rPr>
                <w:sz w:val="18"/>
                <w:szCs w:val="18"/>
              </w:rPr>
              <w:t>9809,00</w:t>
            </w:r>
          </w:p>
        </w:tc>
        <w:tc>
          <w:tcPr>
            <w:tcW w:w="1195" w:type="dxa"/>
          </w:tcPr>
          <w:p w14:paraId="003BB7A0" w14:textId="77777777" w:rsidR="00D009D9" w:rsidRPr="004F6DE2" w:rsidRDefault="00D009D9" w:rsidP="00AE22F1">
            <w:pPr>
              <w:jc w:val="center"/>
              <w:rPr>
                <w:sz w:val="18"/>
                <w:szCs w:val="18"/>
              </w:rPr>
            </w:pPr>
            <w:r w:rsidRPr="004F6DE2">
              <w:rPr>
                <w:sz w:val="18"/>
                <w:szCs w:val="18"/>
              </w:rPr>
              <w:t>1961,8</w:t>
            </w:r>
          </w:p>
        </w:tc>
        <w:tc>
          <w:tcPr>
            <w:tcW w:w="1314" w:type="dxa"/>
          </w:tcPr>
          <w:p w14:paraId="0E002B14" w14:textId="77777777" w:rsidR="00D009D9" w:rsidRPr="004F6DE2" w:rsidRDefault="00D009D9" w:rsidP="00AE22F1">
            <w:pPr>
              <w:jc w:val="center"/>
              <w:rPr>
                <w:sz w:val="18"/>
                <w:szCs w:val="18"/>
              </w:rPr>
            </w:pPr>
            <w:r w:rsidRPr="004F6DE2">
              <w:rPr>
                <w:sz w:val="18"/>
                <w:szCs w:val="18"/>
              </w:rPr>
              <w:t>1961,8</w:t>
            </w:r>
          </w:p>
        </w:tc>
        <w:tc>
          <w:tcPr>
            <w:tcW w:w="1178" w:type="dxa"/>
          </w:tcPr>
          <w:p w14:paraId="3781495A" w14:textId="77777777" w:rsidR="00D009D9" w:rsidRPr="004F6DE2" w:rsidRDefault="00D009D9" w:rsidP="00AE22F1">
            <w:pPr>
              <w:jc w:val="center"/>
              <w:rPr>
                <w:sz w:val="18"/>
                <w:szCs w:val="18"/>
              </w:rPr>
            </w:pPr>
            <w:r w:rsidRPr="004F6DE2">
              <w:rPr>
                <w:sz w:val="18"/>
                <w:szCs w:val="18"/>
              </w:rPr>
              <w:t>1961,8</w:t>
            </w:r>
          </w:p>
        </w:tc>
        <w:tc>
          <w:tcPr>
            <w:tcW w:w="1179" w:type="dxa"/>
          </w:tcPr>
          <w:p w14:paraId="75E7D48B" w14:textId="77777777" w:rsidR="00D009D9" w:rsidRPr="004F6DE2" w:rsidRDefault="00D009D9" w:rsidP="00AE22F1">
            <w:pPr>
              <w:jc w:val="center"/>
              <w:rPr>
                <w:sz w:val="18"/>
                <w:szCs w:val="18"/>
              </w:rPr>
            </w:pPr>
            <w:r w:rsidRPr="004F6DE2">
              <w:rPr>
                <w:sz w:val="18"/>
                <w:szCs w:val="18"/>
              </w:rPr>
              <w:t>1961,8</w:t>
            </w:r>
          </w:p>
        </w:tc>
        <w:tc>
          <w:tcPr>
            <w:tcW w:w="1300" w:type="dxa"/>
          </w:tcPr>
          <w:p w14:paraId="59D1DC85" w14:textId="77777777" w:rsidR="00D009D9" w:rsidRPr="004F6DE2" w:rsidRDefault="00D009D9" w:rsidP="00AE22F1">
            <w:pPr>
              <w:jc w:val="center"/>
              <w:rPr>
                <w:sz w:val="18"/>
                <w:szCs w:val="18"/>
              </w:rPr>
            </w:pPr>
            <w:r w:rsidRPr="004F6DE2">
              <w:rPr>
                <w:sz w:val="18"/>
                <w:szCs w:val="18"/>
              </w:rPr>
              <w:t>1961,8</w:t>
            </w:r>
          </w:p>
        </w:tc>
      </w:tr>
      <w:tr w:rsidR="00D009D9" w:rsidRPr="004F6DE2" w14:paraId="1E644D62" w14:textId="77777777" w:rsidTr="00AE22F1">
        <w:trPr>
          <w:trHeight w:val="20"/>
        </w:trPr>
        <w:tc>
          <w:tcPr>
            <w:tcW w:w="701" w:type="dxa"/>
            <w:vMerge/>
          </w:tcPr>
          <w:p w14:paraId="6D27F0D7" w14:textId="77777777" w:rsidR="00D009D9" w:rsidRPr="004F6DE2" w:rsidRDefault="00D009D9" w:rsidP="00AE22F1">
            <w:pPr>
              <w:rPr>
                <w:sz w:val="18"/>
                <w:szCs w:val="18"/>
              </w:rPr>
            </w:pPr>
          </w:p>
        </w:tc>
        <w:tc>
          <w:tcPr>
            <w:tcW w:w="2489" w:type="dxa"/>
            <w:vMerge/>
          </w:tcPr>
          <w:p w14:paraId="304F4970" w14:textId="77777777" w:rsidR="00D009D9" w:rsidRPr="004F6DE2" w:rsidRDefault="00D009D9" w:rsidP="00AE22F1">
            <w:pPr>
              <w:rPr>
                <w:sz w:val="18"/>
                <w:szCs w:val="18"/>
              </w:rPr>
            </w:pPr>
          </w:p>
        </w:tc>
        <w:tc>
          <w:tcPr>
            <w:tcW w:w="2245" w:type="dxa"/>
            <w:vMerge/>
          </w:tcPr>
          <w:p w14:paraId="6CC125BA" w14:textId="77777777" w:rsidR="00D009D9" w:rsidRPr="004F6DE2" w:rsidRDefault="00D009D9" w:rsidP="00AE22F1">
            <w:pPr>
              <w:rPr>
                <w:sz w:val="18"/>
                <w:szCs w:val="18"/>
              </w:rPr>
            </w:pPr>
          </w:p>
        </w:tc>
        <w:tc>
          <w:tcPr>
            <w:tcW w:w="2030" w:type="dxa"/>
          </w:tcPr>
          <w:p w14:paraId="48D13AD2"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1DCA537F" w14:textId="77777777" w:rsidR="00D009D9" w:rsidRPr="004F6DE2" w:rsidRDefault="00D009D9" w:rsidP="00AE22F1">
            <w:pPr>
              <w:jc w:val="center"/>
              <w:rPr>
                <w:sz w:val="18"/>
                <w:szCs w:val="18"/>
              </w:rPr>
            </w:pPr>
            <w:r w:rsidRPr="004F6DE2">
              <w:rPr>
                <w:sz w:val="18"/>
                <w:szCs w:val="18"/>
              </w:rPr>
              <w:t>0,00</w:t>
            </w:r>
          </w:p>
        </w:tc>
        <w:tc>
          <w:tcPr>
            <w:tcW w:w="1195" w:type="dxa"/>
          </w:tcPr>
          <w:p w14:paraId="75F1F45E" w14:textId="77777777" w:rsidR="00D009D9" w:rsidRPr="004F6DE2" w:rsidRDefault="00D009D9" w:rsidP="00AE22F1">
            <w:pPr>
              <w:jc w:val="center"/>
              <w:rPr>
                <w:sz w:val="18"/>
                <w:szCs w:val="18"/>
              </w:rPr>
            </w:pPr>
            <w:r w:rsidRPr="004F6DE2">
              <w:rPr>
                <w:sz w:val="18"/>
                <w:szCs w:val="18"/>
              </w:rPr>
              <w:t>0,00</w:t>
            </w:r>
          </w:p>
        </w:tc>
        <w:tc>
          <w:tcPr>
            <w:tcW w:w="1314" w:type="dxa"/>
          </w:tcPr>
          <w:p w14:paraId="5E38B40E" w14:textId="77777777" w:rsidR="00D009D9" w:rsidRPr="004F6DE2" w:rsidRDefault="00D009D9" w:rsidP="00AE22F1">
            <w:pPr>
              <w:jc w:val="center"/>
              <w:rPr>
                <w:sz w:val="18"/>
                <w:szCs w:val="18"/>
              </w:rPr>
            </w:pPr>
            <w:r w:rsidRPr="004F6DE2">
              <w:rPr>
                <w:sz w:val="18"/>
                <w:szCs w:val="18"/>
              </w:rPr>
              <w:t>0,00</w:t>
            </w:r>
          </w:p>
        </w:tc>
        <w:tc>
          <w:tcPr>
            <w:tcW w:w="1178" w:type="dxa"/>
          </w:tcPr>
          <w:p w14:paraId="40606B4E" w14:textId="77777777" w:rsidR="00D009D9" w:rsidRPr="004F6DE2" w:rsidRDefault="00D009D9" w:rsidP="00AE22F1">
            <w:pPr>
              <w:jc w:val="center"/>
              <w:rPr>
                <w:sz w:val="18"/>
                <w:szCs w:val="18"/>
              </w:rPr>
            </w:pPr>
            <w:r w:rsidRPr="004F6DE2">
              <w:rPr>
                <w:sz w:val="18"/>
                <w:szCs w:val="18"/>
              </w:rPr>
              <w:t>0,00</w:t>
            </w:r>
          </w:p>
        </w:tc>
        <w:tc>
          <w:tcPr>
            <w:tcW w:w="1179" w:type="dxa"/>
          </w:tcPr>
          <w:p w14:paraId="4E017098" w14:textId="77777777" w:rsidR="00D009D9" w:rsidRPr="004F6DE2" w:rsidRDefault="00D009D9" w:rsidP="00AE22F1">
            <w:pPr>
              <w:jc w:val="center"/>
              <w:rPr>
                <w:sz w:val="18"/>
                <w:szCs w:val="18"/>
              </w:rPr>
            </w:pPr>
            <w:r w:rsidRPr="004F6DE2">
              <w:rPr>
                <w:sz w:val="18"/>
                <w:szCs w:val="18"/>
              </w:rPr>
              <w:t>0,00</w:t>
            </w:r>
          </w:p>
        </w:tc>
        <w:tc>
          <w:tcPr>
            <w:tcW w:w="1300" w:type="dxa"/>
          </w:tcPr>
          <w:p w14:paraId="28494838" w14:textId="77777777" w:rsidR="00D009D9" w:rsidRPr="004F6DE2" w:rsidRDefault="00D009D9" w:rsidP="00AE22F1">
            <w:pPr>
              <w:jc w:val="center"/>
              <w:rPr>
                <w:sz w:val="18"/>
                <w:szCs w:val="18"/>
              </w:rPr>
            </w:pPr>
            <w:r w:rsidRPr="004F6DE2">
              <w:rPr>
                <w:sz w:val="18"/>
                <w:szCs w:val="18"/>
              </w:rPr>
              <w:t>0,00</w:t>
            </w:r>
          </w:p>
        </w:tc>
      </w:tr>
      <w:tr w:rsidR="00D009D9" w:rsidRPr="004F6DE2" w14:paraId="39E76F61" w14:textId="77777777" w:rsidTr="00AE22F1">
        <w:trPr>
          <w:trHeight w:val="20"/>
        </w:trPr>
        <w:tc>
          <w:tcPr>
            <w:tcW w:w="701" w:type="dxa"/>
            <w:vMerge/>
          </w:tcPr>
          <w:p w14:paraId="08F9758E" w14:textId="77777777" w:rsidR="00D009D9" w:rsidRPr="004F6DE2" w:rsidRDefault="00D009D9" w:rsidP="00AE22F1">
            <w:pPr>
              <w:rPr>
                <w:sz w:val="18"/>
                <w:szCs w:val="18"/>
              </w:rPr>
            </w:pPr>
          </w:p>
        </w:tc>
        <w:tc>
          <w:tcPr>
            <w:tcW w:w="2489" w:type="dxa"/>
            <w:vMerge/>
          </w:tcPr>
          <w:p w14:paraId="651F90F7" w14:textId="77777777" w:rsidR="00D009D9" w:rsidRPr="004F6DE2" w:rsidRDefault="00D009D9" w:rsidP="00AE22F1">
            <w:pPr>
              <w:rPr>
                <w:sz w:val="18"/>
                <w:szCs w:val="18"/>
              </w:rPr>
            </w:pPr>
          </w:p>
        </w:tc>
        <w:tc>
          <w:tcPr>
            <w:tcW w:w="2245" w:type="dxa"/>
            <w:vMerge/>
          </w:tcPr>
          <w:p w14:paraId="07093F68" w14:textId="77777777" w:rsidR="00D009D9" w:rsidRPr="004F6DE2" w:rsidRDefault="00D009D9" w:rsidP="00AE22F1">
            <w:pPr>
              <w:rPr>
                <w:sz w:val="18"/>
                <w:szCs w:val="18"/>
              </w:rPr>
            </w:pPr>
          </w:p>
        </w:tc>
        <w:tc>
          <w:tcPr>
            <w:tcW w:w="2030" w:type="dxa"/>
          </w:tcPr>
          <w:p w14:paraId="08D22CEF"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0212907D" w14:textId="77777777" w:rsidR="00D009D9" w:rsidRPr="004F6DE2" w:rsidRDefault="00D009D9" w:rsidP="00AE22F1">
            <w:pPr>
              <w:jc w:val="center"/>
              <w:rPr>
                <w:sz w:val="18"/>
                <w:szCs w:val="18"/>
              </w:rPr>
            </w:pPr>
            <w:r w:rsidRPr="004F6DE2">
              <w:rPr>
                <w:sz w:val="18"/>
                <w:szCs w:val="18"/>
              </w:rPr>
              <w:t>9809,00</w:t>
            </w:r>
          </w:p>
        </w:tc>
        <w:tc>
          <w:tcPr>
            <w:tcW w:w="1195" w:type="dxa"/>
          </w:tcPr>
          <w:p w14:paraId="1D3DBFB6" w14:textId="77777777" w:rsidR="00D009D9" w:rsidRPr="004F6DE2" w:rsidRDefault="00D009D9" w:rsidP="00AE22F1">
            <w:pPr>
              <w:jc w:val="center"/>
              <w:rPr>
                <w:sz w:val="18"/>
                <w:szCs w:val="18"/>
              </w:rPr>
            </w:pPr>
            <w:r w:rsidRPr="004F6DE2">
              <w:rPr>
                <w:sz w:val="18"/>
                <w:szCs w:val="18"/>
              </w:rPr>
              <w:t>1961,8</w:t>
            </w:r>
          </w:p>
        </w:tc>
        <w:tc>
          <w:tcPr>
            <w:tcW w:w="1314" w:type="dxa"/>
          </w:tcPr>
          <w:p w14:paraId="64F07AB7" w14:textId="77777777" w:rsidR="00D009D9" w:rsidRPr="004F6DE2" w:rsidRDefault="00D009D9" w:rsidP="00AE22F1">
            <w:pPr>
              <w:jc w:val="center"/>
              <w:rPr>
                <w:sz w:val="18"/>
                <w:szCs w:val="18"/>
              </w:rPr>
            </w:pPr>
            <w:r w:rsidRPr="004F6DE2">
              <w:rPr>
                <w:sz w:val="18"/>
                <w:szCs w:val="18"/>
              </w:rPr>
              <w:t>1961,8</w:t>
            </w:r>
          </w:p>
        </w:tc>
        <w:tc>
          <w:tcPr>
            <w:tcW w:w="1178" w:type="dxa"/>
          </w:tcPr>
          <w:p w14:paraId="78A0A7E7" w14:textId="77777777" w:rsidR="00D009D9" w:rsidRPr="004F6DE2" w:rsidRDefault="00D009D9" w:rsidP="00AE22F1">
            <w:pPr>
              <w:jc w:val="center"/>
              <w:rPr>
                <w:sz w:val="18"/>
                <w:szCs w:val="18"/>
              </w:rPr>
            </w:pPr>
            <w:r w:rsidRPr="004F6DE2">
              <w:rPr>
                <w:sz w:val="18"/>
                <w:szCs w:val="18"/>
              </w:rPr>
              <w:t>1961,8</w:t>
            </w:r>
          </w:p>
        </w:tc>
        <w:tc>
          <w:tcPr>
            <w:tcW w:w="1179" w:type="dxa"/>
          </w:tcPr>
          <w:p w14:paraId="46563890" w14:textId="77777777" w:rsidR="00D009D9" w:rsidRPr="004F6DE2" w:rsidRDefault="00D009D9" w:rsidP="00AE22F1">
            <w:pPr>
              <w:jc w:val="center"/>
              <w:rPr>
                <w:sz w:val="18"/>
                <w:szCs w:val="18"/>
              </w:rPr>
            </w:pPr>
            <w:r w:rsidRPr="004F6DE2">
              <w:rPr>
                <w:sz w:val="18"/>
                <w:szCs w:val="18"/>
              </w:rPr>
              <w:t>1961,8</w:t>
            </w:r>
          </w:p>
        </w:tc>
        <w:tc>
          <w:tcPr>
            <w:tcW w:w="1300" w:type="dxa"/>
          </w:tcPr>
          <w:p w14:paraId="74C4B883" w14:textId="77777777" w:rsidR="00D009D9" w:rsidRPr="004F6DE2" w:rsidRDefault="00D009D9" w:rsidP="00AE22F1">
            <w:pPr>
              <w:jc w:val="center"/>
              <w:rPr>
                <w:sz w:val="18"/>
                <w:szCs w:val="18"/>
              </w:rPr>
            </w:pPr>
            <w:r w:rsidRPr="004F6DE2">
              <w:rPr>
                <w:sz w:val="18"/>
                <w:szCs w:val="18"/>
              </w:rPr>
              <w:t>1961,8</w:t>
            </w:r>
          </w:p>
        </w:tc>
      </w:tr>
      <w:tr w:rsidR="00D009D9" w:rsidRPr="004F6DE2" w14:paraId="3934E797" w14:textId="77777777" w:rsidTr="00AE22F1">
        <w:trPr>
          <w:trHeight w:val="20"/>
        </w:trPr>
        <w:tc>
          <w:tcPr>
            <w:tcW w:w="701" w:type="dxa"/>
            <w:vMerge/>
          </w:tcPr>
          <w:p w14:paraId="7EA8A464" w14:textId="77777777" w:rsidR="00D009D9" w:rsidRPr="004F6DE2" w:rsidRDefault="00D009D9" w:rsidP="00AE22F1">
            <w:pPr>
              <w:rPr>
                <w:sz w:val="18"/>
                <w:szCs w:val="18"/>
              </w:rPr>
            </w:pPr>
          </w:p>
        </w:tc>
        <w:tc>
          <w:tcPr>
            <w:tcW w:w="2489" w:type="dxa"/>
            <w:vMerge/>
          </w:tcPr>
          <w:p w14:paraId="26B78D76" w14:textId="77777777" w:rsidR="00D009D9" w:rsidRPr="004F6DE2" w:rsidRDefault="00D009D9" w:rsidP="00AE22F1">
            <w:pPr>
              <w:rPr>
                <w:sz w:val="18"/>
                <w:szCs w:val="18"/>
              </w:rPr>
            </w:pPr>
          </w:p>
        </w:tc>
        <w:tc>
          <w:tcPr>
            <w:tcW w:w="2245" w:type="dxa"/>
            <w:vMerge/>
          </w:tcPr>
          <w:p w14:paraId="6ABAA861" w14:textId="77777777" w:rsidR="00D009D9" w:rsidRPr="004F6DE2" w:rsidRDefault="00D009D9" w:rsidP="00AE22F1">
            <w:pPr>
              <w:rPr>
                <w:sz w:val="18"/>
                <w:szCs w:val="18"/>
              </w:rPr>
            </w:pPr>
          </w:p>
        </w:tc>
        <w:tc>
          <w:tcPr>
            <w:tcW w:w="2030" w:type="dxa"/>
          </w:tcPr>
          <w:p w14:paraId="15DA7A24" w14:textId="77777777" w:rsidR="00D009D9" w:rsidRPr="004F6DE2" w:rsidRDefault="00D009D9" w:rsidP="00AE22F1">
            <w:pPr>
              <w:rPr>
                <w:sz w:val="18"/>
                <w:szCs w:val="18"/>
              </w:rPr>
            </w:pPr>
            <w:r w:rsidRPr="004F6DE2">
              <w:rPr>
                <w:sz w:val="18"/>
                <w:szCs w:val="18"/>
              </w:rPr>
              <w:t>местный бюджет</w:t>
            </w:r>
          </w:p>
        </w:tc>
        <w:tc>
          <w:tcPr>
            <w:tcW w:w="1155" w:type="dxa"/>
          </w:tcPr>
          <w:p w14:paraId="798C75F1" w14:textId="77777777" w:rsidR="00D009D9" w:rsidRPr="004F6DE2" w:rsidRDefault="00D009D9" w:rsidP="00AE22F1">
            <w:pPr>
              <w:jc w:val="center"/>
              <w:rPr>
                <w:sz w:val="18"/>
                <w:szCs w:val="18"/>
              </w:rPr>
            </w:pPr>
            <w:r w:rsidRPr="004F6DE2">
              <w:rPr>
                <w:sz w:val="18"/>
                <w:szCs w:val="18"/>
              </w:rPr>
              <w:t>0,00</w:t>
            </w:r>
          </w:p>
        </w:tc>
        <w:tc>
          <w:tcPr>
            <w:tcW w:w="1195" w:type="dxa"/>
          </w:tcPr>
          <w:p w14:paraId="1C95879A" w14:textId="77777777" w:rsidR="00D009D9" w:rsidRPr="004F6DE2" w:rsidRDefault="00D009D9" w:rsidP="00AE22F1">
            <w:pPr>
              <w:jc w:val="center"/>
              <w:rPr>
                <w:sz w:val="18"/>
                <w:szCs w:val="18"/>
              </w:rPr>
            </w:pPr>
            <w:r w:rsidRPr="004F6DE2">
              <w:rPr>
                <w:sz w:val="18"/>
                <w:szCs w:val="18"/>
              </w:rPr>
              <w:t>0,00</w:t>
            </w:r>
          </w:p>
        </w:tc>
        <w:tc>
          <w:tcPr>
            <w:tcW w:w="1314" w:type="dxa"/>
          </w:tcPr>
          <w:p w14:paraId="2F7FEBC0" w14:textId="77777777" w:rsidR="00D009D9" w:rsidRPr="004F6DE2" w:rsidRDefault="00D009D9" w:rsidP="00AE22F1">
            <w:pPr>
              <w:jc w:val="center"/>
              <w:rPr>
                <w:sz w:val="18"/>
                <w:szCs w:val="18"/>
              </w:rPr>
            </w:pPr>
            <w:r w:rsidRPr="004F6DE2">
              <w:rPr>
                <w:sz w:val="18"/>
                <w:szCs w:val="18"/>
              </w:rPr>
              <w:t>0,00</w:t>
            </w:r>
          </w:p>
        </w:tc>
        <w:tc>
          <w:tcPr>
            <w:tcW w:w="1178" w:type="dxa"/>
          </w:tcPr>
          <w:p w14:paraId="5983DF31" w14:textId="77777777" w:rsidR="00D009D9" w:rsidRPr="004F6DE2" w:rsidRDefault="00D009D9" w:rsidP="00AE22F1">
            <w:pPr>
              <w:jc w:val="center"/>
              <w:rPr>
                <w:sz w:val="18"/>
                <w:szCs w:val="18"/>
              </w:rPr>
            </w:pPr>
            <w:r w:rsidRPr="004F6DE2">
              <w:rPr>
                <w:sz w:val="18"/>
                <w:szCs w:val="18"/>
              </w:rPr>
              <w:t>0,00</w:t>
            </w:r>
          </w:p>
        </w:tc>
        <w:tc>
          <w:tcPr>
            <w:tcW w:w="1179" w:type="dxa"/>
          </w:tcPr>
          <w:p w14:paraId="33164EB7" w14:textId="77777777" w:rsidR="00D009D9" w:rsidRPr="004F6DE2" w:rsidRDefault="00D009D9" w:rsidP="00AE22F1">
            <w:pPr>
              <w:jc w:val="center"/>
              <w:rPr>
                <w:sz w:val="18"/>
                <w:szCs w:val="18"/>
              </w:rPr>
            </w:pPr>
            <w:r w:rsidRPr="004F6DE2">
              <w:rPr>
                <w:sz w:val="18"/>
                <w:szCs w:val="18"/>
              </w:rPr>
              <w:t>0,00</w:t>
            </w:r>
          </w:p>
        </w:tc>
        <w:tc>
          <w:tcPr>
            <w:tcW w:w="1300" w:type="dxa"/>
          </w:tcPr>
          <w:p w14:paraId="79D69C3E" w14:textId="77777777" w:rsidR="00D009D9" w:rsidRPr="004F6DE2" w:rsidRDefault="00D009D9" w:rsidP="00AE22F1">
            <w:pPr>
              <w:jc w:val="center"/>
              <w:rPr>
                <w:sz w:val="18"/>
                <w:szCs w:val="18"/>
              </w:rPr>
            </w:pPr>
            <w:r w:rsidRPr="004F6DE2">
              <w:rPr>
                <w:sz w:val="18"/>
                <w:szCs w:val="18"/>
              </w:rPr>
              <w:t>0,00</w:t>
            </w:r>
          </w:p>
        </w:tc>
      </w:tr>
      <w:tr w:rsidR="00D009D9" w:rsidRPr="004F6DE2" w14:paraId="6CBC3918" w14:textId="77777777" w:rsidTr="00AE22F1">
        <w:trPr>
          <w:trHeight w:val="20"/>
        </w:trPr>
        <w:tc>
          <w:tcPr>
            <w:tcW w:w="701" w:type="dxa"/>
            <w:vMerge/>
          </w:tcPr>
          <w:p w14:paraId="3DA56971" w14:textId="77777777" w:rsidR="00D009D9" w:rsidRPr="004F6DE2" w:rsidRDefault="00D009D9" w:rsidP="00AE22F1">
            <w:pPr>
              <w:rPr>
                <w:sz w:val="18"/>
                <w:szCs w:val="18"/>
              </w:rPr>
            </w:pPr>
          </w:p>
        </w:tc>
        <w:tc>
          <w:tcPr>
            <w:tcW w:w="2489" w:type="dxa"/>
            <w:vMerge/>
          </w:tcPr>
          <w:p w14:paraId="0DCAE8DF" w14:textId="77777777" w:rsidR="00D009D9" w:rsidRPr="004F6DE2" w:rsidRDefault="00D009D9" w:rsidP="00AE22F1">
            <w:pPr>
              <w:rPr>
                <w:sz w:val="18"/>
                <w:szCs w:val="18"/>
              </w:rPr>
            </w:pPr>
          </w:p>
        </w:tc>
        <w:tc>
          <w:tcPr>
            <w:tcW w:w="2245" w:type="dxa"/>
            <w:vMerge/>
          </w:tcPr>
          <w:p w14:paraId="3C547E2A" w14:textId="77777777" w:rsidR="00D009D9" w:rsidRPr="004F6DE2" w:rsidRDefault="00D009D9" w:rsidP="00AE22F1">
            <w:pPr>
              <w:rPr>
                <w:sz w:val="18"/>
                <w:szCs w:val="18"/>
              </w:rPr>
            </w:pPr>
          </w:p>
        </w:tc>
        <w:tc>
          <w:tcPr>
            <w:tcW w:w="2030" w:type="dxa"/>
          </w:tcPr>
          <w:p w14:paraId="1078F238"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AF10379" w14:textId="77777777" w:rsidR="00D009D9" w:rsidRPr="004F6DE2" w:rsidRDefault="00D009D9" w:rsidP="00AE22F1">
            <w:pPr>
              <w:jc w:val="center"/>
              <w:rPr>
                <w:sz w:val="18"/>
                <w:szCs w:val="18"/>
              </w:rPr>
            </w:pPr>
            <w:r w:rsidRPr="004F6DE2">
              <w:rPr>
                <w:sz w:val="18"/>
                <w:szCs w:val="18"/>
              </w:rPr>
              <w:t>0,00</w:t>
            </w:r>
          </w:p>
        </w:tc>
        <w:tc>
          <w:tcPr>
            <w:tcW w:w="1195" w:type="dxa"/>
          </w:tcPr>
          <w:p w14:paraId="5B1EE41D" w14:textId="77777777" w:rsidR="00D009D9" w:rsidRPr="004F6DE2" w:rsidRDefault="00D009D9" w:rsidP="00AE22F1">
            <w:pPr>
              <w:jc w:val="center"/>
              <w:rPr>
                <w:sz w:val="18"/>
                <w:szCs w:val="18"/>
              </w:rPr>
            </w:pPr>
            <w:r w:rsidRPr="004F6DE2">
              <w:rPr>
                <w:sz w:val="18"/>
                <w:szCs w:val="18"/>
              </w:rPr>
              <w:t>0,00</w:t>
            </w:r>
          </w:p>
        </w:tc>
        <w:tc>
          <w:tcPr>
            <w:tcW w:w="1314" w:type="dxa"/>
          </w:tcPr>
          <w:p w14:paraId="4B221E5A" w14:textId="77777777" w:rsidR="00D009D9" w:rsidRPr="004F6DE2" w:rsidRDefault="00D009D9" w:rsidP="00AE22F1">
            <w:pPr>
              <w:jc w:val="center"/>
              <w:rPr>
                <w:sz w:val="18"/>
                <w:szCs w:val="18"/>
              </w:rPr>
            </w:pPr>
            <w:r w:rsidRPr="004F6DE2">
              <w:rPr>
                <w:sz w:val="18"/>
                <w:szCs w:val="18"/>
              </w:rPr>
              <w:t>0,00</w:t>
            </w:r>
          </w:p>
        </w:tc>
        <w:tc>
          <w:tcPr>
            <w:tcW w:w="1178" w:type="dxa"/>
          </w:tcPr>
          <w:p w14:paraId="76F33929" w14:textId="77777777" w:rsidR="00D009D9" w:rsidRPr="004F6DE2" w:rsidRDefault="00D009D9" w:rsidP="00AE22F1">
            <w:pPr>
              <w:jc w:val="center"/>
              <w:rPr>
                <w:sz w:val="18"/>
                <w:szCs w:val="18"/>
              </w:rPr>
            </w:pPr>
            <w:r w:rsidRPr="004F6DE2">
              <w:rPr>
                <w:sz w:val="18"/>
                <w:szCs w:val="18"/>
              </w:rPr>
              <w:t>0,00</w:t>
            </w:r>
          </w:p>
        </w:tc>
        <w:tc>
          <w:tcPr>
            <w:tcW w:w="1179" w:type="dxa"/>
          </w:tcPr>
          <w:p w14:paraId="6BE4CB42" w14:textId="77777777" w:rsidR="00D009D9" w:rsidRPr="004F6DE2" w:rsidRDefault="00D009D9" w:rsidP="00AE22F1">
            <w:pPr>
              <w:jc w:val="center"/>
              <w:rPr>
                <w:sz w:val="18"/>
                <w:szCs w:val="18"/>
              </w:rPr>
            </w:pPr>
            <w:r w:rsidRPr="004F6DE2">
              <w:rPr>
                <w:sz w:val="18"/>
                <w:szCs w:val="18"/>
              </w:rPr>
              <w:t>0,00</w:t>
            </w:r>
          </w:p>
        </w:tc>
        <w:tc>
          <w:tcPr>
            <w:tcW w:w="1300" w:type="dxa"/>
          </w:tcPr>
          <w:p w14:paraId="43569C6F" w14:textId="77777777" w:rsidR="00D009D9" w:rsidRPr="004F6DE2" w:rsidRDefault="00D009D9" w:rsidP="00AE22F1">
            <w:pPr>
              <w:jc w:val="center"/>
              <w:rPr>
                <w:sz w:val="18"/>
                <w:szCs w:val="18"/>
              </w:rPr>
            </w:pPr>
            <w:r w:rsidRPr="004F6DE2">
              <w:rPr>
                <w:sz w:val="18"/>
                <w:szCs w:val="18"/>
              </w:rPr>
              <w:t>0,00</w:t>
            </w:r>
          </w:p>
        </w:tc>
      </w:tr>
      <w:tr w:rsidR="00D009D9" w:rsidRPr="004F6DE2" w14:paraId="0214F2A6" w14:textId="77777777" w:rsidTr="00AE22F1">
        <w:trPr>
          <w:trHeight w:val="20"/>
        </w:trPr>
        <w:tc>
          <w:tcPr>
            <w:tcW w:w="701" w:type="dxa"/>
            <w:vMerge w:val="restart"/>
          </w:tcPr>
          <w:p w14:paraId="0BE747B5" w14:textId="77777777" w:rsidR="00D009D9" w:rsidRPr="004F6DE2" w:rsidRDefault="00D009D9" w:rsidP="00AE22F1">
            <w:pPr>
              <w:rPr>
                <w:sz w:val="18"/>
                <w:szCs w:val="18"/>
              </w:rPr>
            </w:pPr>
            <w:r w:rsidRPr="004F6DE2">
              <w:rPr>
                <w:sz w:val="18"/>
                <w:szCs w:val="18"/>
              </w:rPr>
              <w:t>1.32</w:t>
            </w:r>
          </w:p>
        </w:tc>
        <w:tc>
          <w:tcPr>
            <w:tcW w:w="2489" w:type="dxa"/>
            <w:vMerge w:val="restart"/>
          </w:tcPr>
          <w:p w14:paraId="42B69324" w14:textId="77777777" w:rsidR="00D009D9" w:rsidRPr="004F6DE2" w:rsidRDefault="00D009D9" w:rsidP="00AE22F1">
            <w:pPr>
              <w:rPr>
                <w:sz w:val="18"/>
                <w:szCs w:val="18"/>
              </w:rPr>
            </w:pPr>
            <w:r w:rsidRPr="004F6DE2">
              <w:rPr>
                <w:sz w:val="18"/>
                <w:szCs w:val="18"/>
              </w:rPr>
              <w:t>Структурный элемент</w:t>
            </w:r>
          </w:p>
          <w:p w14:paraId="7137A23E" w14:textId="77777777" w:rsidR="00D009D9" w:rsidRPr="004F6DE2" w:rsidRDefault="00D009D9" w:rsidP="00AE22F1">
            <w:pPr>
              <w:rPr>
                <w:sz w:val="18"/>
                <w:szCs w:val="18"/>
              </w:rPr>
            </w:pPr>
          </w:p>
          <w:p w14:paraId="7E582060" w14:textId="77777777" w:rsidR="00D009D9" w:rsidRPr="004F6DE2" w:rsidRDefault="00D009D9" w:rsidP="00AE22F1">
            <w:pPr>
              <w:rPr>
                <w:sz w:val="18"/>
                <w:szCs w:val="18"/>
              </w:rPr>
            </w:pPr>
            <w:r w:rsidRPr="004F6DE2">
              <w:rPr>
                <w:sz w:val="18"/>
                <w:szCs w:val="18"/>
              </w:rPr>
              <w:t>Материально-</w:t>
            </w:r>
            <w:proofErr w:type="spellStart"/>
            <w:r w:rsidRPr="004F6DE2">
              <w:rPr>
                <w:sz w:val="18"/>
                <w:szCs w:val="18"/>
              </w:rPr>
              <w:lastRenderedPageBreak/>
              <w:t>тенхнческое</w:t>
            </w:r>
            <w:proofErr w:type="spellEnd"/>
            <w:r w:rsidRPr="004F6DE2">
              <w:rPr>
                <w:sz w:val="18"/>
                <w:szCs w:val="18"/>
              </w:rPr>
              <w:t xml:space="preserve"> оснащение и ремонт летних оздоровительных лагерей при муниципальных организациях Бессоновского района</w:t>
            </w:r>
          </w:p>
        </w:tc>
        <w:tc>
          <w:tcPr>
            <w:tcW w:w="2245" w:type="dxa"/>
            <w:vMerge w:val="restart"/>
          </w:tcPr>
          <w:p w14:paraId="15DF0CD2" w14:textId="77777777" w:rsidR="00D009D9" w:rsidRPr="004F6DE2" w:rsidRDefault="00D009D9" w:rsidP="00AE22F1">
            <w:pPr>
              <w:rPr>
                <w:sz w:val="18"/>
                <w:szCs w:val="18"/>
              </w:rPr>
            </w:pPr>
            <w:r w:rsidRPr="004F6DE2">
              <w:rPr>
                <w:sz w:val="18"/>
                <w:szCs w:val="18"/>
              </w:rPr>
              <w:lastRenderedPageBreak/>
              <w:t>МБОУ СОШ с. Бессоновка</w:t>
            </w:r>
          </w:p>
        </w:tc>
        <w:tc>
          <w:tcPr>
            <w:tcW w:w="2030" w:type="dxa"/>
          </w:tcPr>
          <w:p w14:paraId="28FB9734" w14:textId="77777777" w:rsidR="00D009D9" w:rsidRPr="004F6DE2" w:rsidRDefault="00D009D9" w:rsidP="00AE22F1">
            <w:pPr>
              <w:rPr>
                <w:sz w:val="18"/>
                <w:szCs w:val="18"/>
              </w:rPr>
            </w:pPr>
            <w:r w:rsidRPr="004F6DE2">
              <w:rPr>
                <w:sz w:val="18"/>
                <w:szCs w:val="18"/>
              </w:rPr>
              <w:t xml:space="preserve">всего </w:t>
            </w:r>
          </w:p>
        </w:tc>
        <w:tc>
          <w:tcPr>
            <w:tcW w:w="1155" w:type="dxa"/>
          </w:tcPr>
          <w:p w14:paraId="56E4613C" w14:textId="77777777" w:rsidR="00D009D9" w:rsidRPr="004F6DE2" w:rsidRDefault="00D009D9" w:rsidP="00AE22F1">
            <w:pPr>
              <w:jc w:val="center"/>
              <w:rPr>
                <w:sz w:val="18"/>
                <w:szCs w:val="18"/>
              </w:rPr>
            </w:pPr>
            <w:r w:rsidRPr="004F6DE2">
              <w:rPr>
                <w:sz w:val="18"/>
                <w:szCs w:val="18"/>
              </w:rPr>
              <w:t>0,00</w:t>
            </w:r>
          </w:p>
        </w:tc>
        <w:tc>
          <w:tcPr>
            <w:tcW w:w="1195" w:type="dxa"/>
          </w:tcPr>
          <w:p w14:paraId="12730F3F" w14:textId="77777777" w:rsidR="00D009D9" w:rsidRPr="004F6DE2" w:rsidRDefault="00D009D9" w:rsidP="00AE22F1">
            <w:pPr>
              <w:jc w:val="center"/>
              <w:rPr>
                <w:sz w:val="18"/>
                <w:szCs w:val="18"/>
              </w:rPr>
            </w:pPr>
            <w:r w:rsidRPr="004F6DE2">
              <w:rPr>
                <w:sz w:val="18"/>
                <w:szCs w:val="18"/>
              </w:rPr>
              <w:t>0,00</w:t>
            </w:r>
          </w:p>
        </w:tc>
        <w:tc>
          <w:tcPr>
            <w:tcW w:w="1314" w:type="dxa"/>
          </w:tcPr>
          <w:p w14:paraId="631C8C32" w14:textId="77777777" w:rsidR="00D009D9" w:rsidRPr="004F6DE2" w:rsidRDefault="00D009D9" w:rsidP="00AE22F1">
            <w:pPr>
              <w:jc w:val="center"/>
              <w:rPr>
                <w:sz w:val="18"/>
                <w:szCs w:val="18"/>
              </w:rPr>
            </w:pPr>
            <w:r w:rsidRPr="004F6DE2">
              <w:rPr>
                <w:sz w:val="18"/>
                <w:szCs w:val="18"/>
              </w:rPr>
              <w:t>0,00</w:t>
            </w:r>
          </w:p>
        </w:tc>
        <w:tc>
          <w:tcPr>
            <w:tcW w:w="1178" w:type="dxa"/>
          </w:tcPr>
          <w:p w14:paraId="593B4FBA" w14:textId="77777777" w:rsidR="00D009D9" w:rsidRPr="004F6DE2" w:rsidRDefault="00D009D9" w:rsidP="00AE22F1">
            <w:pPr>
              <w:jc w:val="center"/>
              <w:rPr>
                <w:sz w:val="18"/>
                <w:szCs w:val="18"/>
              </w:rPr>
            </w:pPr>
            <w:r w:rsidRPr="004F6DE2">
              <w:rPr>
                <w:sz w:val="18"/>
                <w:szCs w:val="18"/>
              </w:rPr>
              <w:t>0,00</w:t>
            </w:r>
          </w:p>
        </w:tc>
        <w:tc>
          <w:tcPr>
            <w:tcW w:w="1179" w:type="dxa"/>
          </w:tcPr>
          <w:p w14:paraId="536E6C2F" w14:textId="77777777" w:rsidR="00D009D9" w:rsidRPr="004F6DE2" w:rsidRDefault="00D009D9" w:rsidP="00AE22F1">
            <w:pPr>
              <w:jc w:val="center"/>
              <w:rPr>
                <w:sz w:val="18"/>
                <w:szCs w:val="18"/>
              </w:rPr>
            </w:pPr>
            <w:r w:rsidRPr="004F6DE2">
              <w:rPr>
                <w:sz w:val="18"/>
                <w:szCs w:val="18"/>
              </w:rPr>
              <w:t>0,00</w:t>
            </w:r>
          </w:p>
        </w:tc>
        <w:tc>
          <w:tcPr>
            <w:tcW w:w="1300" w:type="dxa"/>
          </w:tcPr>
          <w:p w14:paraId="4E392A34" w14:textId="77777777" w:rsidR="00D009D9" w:rsidRPr="004F6DE2" w:rsidRDefault="00D009D9" w:rsidP="00AE22F1">
            <w:pPr>
              <w:jc w:val="center"/>
              <w:rPr>
                <w:sz w:val="18"/>
                <w:szCs w:val="18"/>
              </w:rPr>
            </w:pPr>
            <w:r w:rsidRPr="004F6DE2">
              <w:rPr>
                <w:sz w:val="18"/>
                <w:szCs w:val="18"/>
              </w:rPr>
              <w:t>0,00</w:t>
            </w:r>
          </w:p>
        </w:tc>
      </w:tr>
      <w:tr w:rsidR="00D009D9" w:rsidRPr="004F6DE2" w14:paraId="47E24CF6" w14:textId="77777777" w:rsidTr="00AE22F1">
        <w:trPr>
          <w:trHeight w:val="20"/>
        </w:trPr>
        <w:tc>
          <w:tcPr>
            <w:tcW w:w="701" w:type="dxa"/>
            <w:vMerge/>
          </w:tcPr>
          <w:p w14:paraId="78AD710A" w14:textId="77777777" w:rsidR="00D009D9" w:rsidRPr="004F6DE2" w:rsidRDefault="00D009D9" w:rsidP="00AE22F1">
            <w:pPr>
              <w:rPr>
                <w:sz w:val="18"/>
                <w:szCs w:val="18"/>
              </w:rPr>
            </w:pPr>
          </w:p>
        </w:tc>
        <w:tc>
          <w:tcPr>
            <w:tcW w:w="2489" w:type="dxa"/>
            <w:vMerge/>
          </w:tcPr>
          <w:p w14:paraId="30D68951" w14:textId="77777777" w:rsidR="00D009D9" w:rsidRPr="004F6DE2" w:rsidRDefault="00D009D9" w:rsidP="00AE22F1">
            <w:pPr>
              <w:rPr>
                <w:sz w:val="18"/>
                <w:szCs w:val="18"/>
              </w:rPr>
            </w:pPr>
          </w:p>
        </w:tc>
        <w:tc>
          <w:tcPr>
            <w:tcW w:w="2245" w:type="dxa"/>
            <w:vMerge/>
          </w:tcPr>
          <w:p w14:paraId="315EBC6C" w14:textId="77777777" w:rsidR="00D009D9" w:rsidRPr="004F6DE2" w:rsidRDefault="00D009D9" w:rsidP="00AE22F1">
            <w:pPr>
              <w:rPr>
                <w:sz w:val="18"/>
                <w:szCs w:val="18"/>
              </w:rPr>
            </w:pPr>
          </w:p>
        </w:tc>
        <w:tc>
          <w:tcPr>
            <w:tcW w:w="2030" w:type="dxa"/>
          </w:tcPr>
          <w:p w14:paraId="1A6F4677"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39EF04CB" w14:textId="77777777" w:rsidR="00D009D9" w:rsidRPr="004F6DE2" w:rsidRDefault="00D009D9" w:rsidP="00AE22F1">
            <w:pPr>
              <w:jc w:val="center"/>
              <w:rPr>
                <w:sz w:val="18"/>
                <w:szCs w:val="18"/>
              </w:rPr>
            </w:pPr>
            <w:r w:rsidRPr="004F6DE2">
              <w:rPr>
                <w:sz w:val="18"/>
                <w:szCs w:val="18"/>
              </w:rPr>
              <w:t>0,00</w:t>
            </w:r>
          </w:p>
        </w:tc>
        <w:tc>
          <w:tcPr>
            <w:tcW w:w="1195" w:type="dxa"/>
          </w:tcPr>
          <w:p w14:paraId="2197B71D" w14:textId="77777777" w:rsidR="00D009D9" w:rsidRPr="004F6DE2" w:rsidRDefault="00D009D9" w:rsidP="00AE22F1">
            <w:pPr>
              <w:jc w:val="center"/>
              <w:rPr>
                <w:sz w:val="18"/>
                <w:szCs w:val="18"/>
              </w:rPr>
            </w:pPr>
            <w:r w:rsidRPr="004F6DE2">
              <w:rPr>
                <w:sz w:val="18"/>
                <w:szCs w:val="18"/>
              </w:rPr>
              <w:t>0,00</w:t>
            </w:r>
          </w:p>
        </w:tc>
        <w:tc>
          <w:tcPr>
            <w:tcW w:w="1314" w:type="dxa"/>
          </w:tcPr>
          <w:p w14:paraId="5458A56E" w14:textId="77777777" w:rsidR="00D009D9" w:rsidRPr="004F6DE2" w:rsidRDefault="00D009D9" w:rsidP="00AE22F1">
            <w:pPr>
              <w:jc w:val="center"/>
              <w:rPr>
                <w:sz w:val="18"/>
                <w:szCs w:val="18"/>
              </w:rPr>
            </w:pPr>
            <w:r w:rsidRPr="004F6DE2">
              <w:rPr>
                <w:sz w:val="18"/>
                <w:szCs w:val="18"/>
              </w:rPr>
              <w:t>0,00</w:t>
            </w:r>
          </w:p>
        </w:tc>
        <w:tc>
          <w:tcPr>
            <w:tcW w:w="1178" w:type="dxa"/>
          </w:tcPr>
          <w:p w14:paraId="67CF5B41" w14:textId="77777777" w:rsidR="00D009D9" w:rsidRPr="004F6DE2" w:rsidRDefault="00D009D9" w:rsidP="00AE22F1">
            <w:pPr>
              <w:jc w:val="center"/>
              <w:rPr>
                <w:sz w:val="18"/>
                <w:szCs w:val="18"/>
              </w:rPr>
            </w:pPr>
            <w:r w:rsidRPr="004F6DE2">
              <w:rPr>
                <w:sz w:val="18"/>
                <w:szCs w:val="18"/>
              </w:rPr>
              <w:t>0,00</w:t>
            </w:r>
          </w:p>
        </w:tc>
        <w:tc>
          <w:tcPr>
            <w:tcW w:w="1179" w:type="dxa"/>
          </w:tcPr>
          <w:p w14:paraId="18ECB4D7" w14:textId="77777777" w:rsidR="00D009D9" w:rsidRPr="004F6DE2" w:rsidRDefault="00D009D9" w:rsidP="00AE22F1">
            <w:pPr>
              <w:jc w:val="center"/>
              <w:rPr>
                <w:sz w:val="18"/>
                <w:szCs w:val="18"/>
              </w:rPr>
            </w:pPr>
            <w:r w:rsidRPr="004F6DE2">
              <w:rPr>
                <w:sz w:val="18"/>
                <w:szCs w:val="18"/>
              </w:rPr>
              <w:t>0,00</w:t>
            </w:r>
          </w:p>
        </w:tc>
        <w:tc>
          <w:tcPr>
            <w:tcW w:w="1300" w:type="dxa"/>
          </w:tcPr>
          <w:p w14:paraId="4BE268FB" w14:textId="77777777" w:rsidR="00D009D9" w:rsidRPr="004F6DE2" w:rsidRDefault="00D009D9" w:rsidP="00AE22F1">
            <w:pPr>
              <w:jc w:val="center"/>
              <w:rPr>
                <w:sz w:val="18"/>
                <w:szCs w:val="18"/>
              </w:rPr>
            </w:pPr>
            <w:r w:rsidRPr="004F6DE2">
              <w:rPr>
                <w:sz w:val="18"/>
                <w:szCs w:val="18"/>
              </w:rPr>
              <w:t>0,00</w:t>
            </w:r>
          </w:p>
        </w:tc>
      </w:tr>
      <w:tr w:rsidR="00D009D9" w:rsidRPr="004F6DE2" w14:paraId="3912964E" w14:textId="77777777" w:rsidTr="00AE22F1">
        <w:trPr>
          <w:trHeight w:val="20"/>
        </w:trPr>
        <w:tc>
          <w:tcPr>
            <w:tcW w:w="701" w:type="dxa"/>
            <w:vMerge/>
          </w:tcPr>
          <w:p w14:paraId="4FAF42CC" w14:textId="77777777" w:rsidR="00D009D9" w:rsidRPr="004F6DE2" w:rsidRDefault="00D009D9" w:rsidP="00AE22F1">
            <w:pPr>
              <w:rPr>
                <w:sz w:val="18"/>
                <w:szCs w:val="18"/>
              </w:rPr>
            </w:pPr>
          </w:p>
        </w:tc>
        <w:tc>
          <w:tcPr>
            <w:tcW w:w="2489" w:type="dxa"/>
            <w:vMerge/>
          </w:tcPr>
          <w:p w14:paraId="11A26640" w14:textId="77777777" w:rsidR="00D009D9" w:rsidRPr="004F6DE2" w:rsidRDefault="00D009D9" w:rsidP="00AE22F1">
            <w:pPr>
              <w:rPr>
                <w:sz w:val="18"/>
                <w:szCs w:val="18"/>
              </w:rPr>
            </w:pPr>
          </w:p>
        </w:tc>
        <w:tc>
          <w:tcPr>
            <w:tcW w:w="2245" w:type="dxa"/>
            <w:vMerge/>
          </w:tcPr>
          <w:p w14:paraId="1E396C6F" w14:textId="77777777" w:rsidR="00D009D9" w:rsidRPr="004F6DE2" w:rsidRDefault="00D009D9" w:rsidP="00AE22F1">
            <w:pPr>
              <w:rPr>
                <w:sz w:val="18"/>
                <w:szCs w:val="18"/>
              </w:rPr>
            </w:pPr>
          </w:p>
        </w:tc>
        <w:tc>
          <w:tcPr>
            <w:tcW w:w="2030" w:type="dxa"/>
          </w:tcPr>
          <w:p w14:paraId="1C01A73B" w14:textId="77777777" w:rsidR="00D009D9" w:rsidRPr="004F6DE2" w:rsidRDefault="00D009D9" w:rsidP="00AE22F1">
            <w:pPr>
              <w:rPr>
                <w:sz w:val="18"/>
                <w:szCs w:val="18"/>
              </w:rPr>
            </w:pPr>
            <w:r w:rsidRPr="004F6DE2">
              <w:rPr>
                <w:sz w:val="18"/>
                <w:szCs w:val="18"/>
              </w:rPr>
              <w:t xml:space="preserve">региональный </w:t>
            </w:r>
            <w:r w:rsidRPr="004F6DE2">
              <w:rPr>
                <w:sz w:val="18"/>
                <w:szCs w:val="18"/>
              </w:rPr>
              <w:lastRenderedPageBreak/>
              <w:t>бюджет</w:t>
            </w:r>
          </w:p>
        </w:tc>
        <w:tc>
          <w:tcPr>
            <w:tcW w:w="1155" w:type="dxa"/>
          </w:tcPr>
          <w:p w14:paraId="06795229" w14:textId="77777777" w:rsidR="00D009D9" w:rsidRPr="004F6DE2" w:rsidRDefault="00D009D9" w:rsidP="00AE22F1">
            <w:pPr>
              <w:jc w:val="center"/>
              <w:rPr>
                <w:sz w:val="18"/>
                <w:szCs w:val="18"/>
              </w:rPr>
            </w:pPr>
            <w:r w:rsidRPr="004F6DE2">
              <w:rPr>
                <w:sz w:val="18"/>
                <w:szCs w:val="18"/>
              </w:rPr>
              <w:lastRenderedPageBreak/>
              <w:t>0,00</w:t>
            </w:r>
          </w:p>
        </w:tc>
        <w:tc>
          <w:tcPr>
            <w:tcW w:w="1195" w:type="dxa"/>
          </w:tcPr>
          <w:p w14:paraId="7751AC8F" w14:textId="77777777" w:rsidR="00D009D9" w:rsidRPr="004F6DE2" w:rsidRDefault="00D009D9" w:rsidP="00AE22F1">
            <w:pPr>
              <w:jc w:val="center"/>
              <w:rPr>
                <w:sz w:val="18"/>
                <w:szCs w:val="18"/>
              </w:rPr>
            </w:pPr>
            <w:r w:rsidRPr="004F6DE2">
              <w:rPr>
                <w:sz w:val="18"/>
                <w:szCs w:val="18"/>
              </w:rPr>
              <w:t>0,00</w:t>
            </w:r>
          </w:p>
        </w:tc>
        <w:tc>
          <w:tcPr>
            <w:tcW w:w="1314" w:type="dxa"/>
          </w:tcPr>
          <w:p w14:paraId="1355D699" w14:textId="77777777" w:rsidR="00D009D9" w:rsidRPr="004F6DE2" w:rsidRDefault="00D009D9" w:rsidP="00AE22F1">
            <w:pPr>
              <w:jc w:val="center"/>
              <w:rPr>
                <w:sz w:val="18"/>
                <w:szCs w:val="18"/>
              </w:rPr>
            </w:pPr>
            <w:r w:rsidRPr="004F6DE2">
              <w:rPr>
                <w:sz w:val="18"/>
                <w:szCs w:val="18"/>
              </w:rPr>
              <w:t>0,00</w:t>
            </w:r>
          </w:p>
        </w:tc>
        <w:tc>
          <w:tcPr>
            <w:tcW w:w="1178" w:type="dxa"/>
          </w:tcPr>
          <w:p w14:paraId="5F166D98" w14:textId="77777777" w:rsidR="00D009D9" w:rsidRPr="004F6DE2" w:rsidRDefault="00D009D9" w:rsidP="00AE22F1">
            <w:pPr>
              <w:jc w:val="center"/>
              <w:rPr>
                <w:sz w:val="18"/>
                <w:szCs w:val="18"/>
              </w:rPr>
            </w:pPr>
            <w:r w:rsidRPr="004F6DE2">
              <w:rPr>
                <w:sz w:val="18"/>
                <w:szCs w:val="18"/>
              </w:rPr>
              <w:t>0,00</w:t>
            </w:r>
          </w:p>
        </w:tc>
        <w:tc>
          <w:tcPr>
            <w:tcW w:w="1179" w:type="dxa"/>
          </w:tcPr>
          <w:p w14:paraId="7A773B07" w14:textId="77777777" w:rsidR="00D009D9" w:rsidRPr="004F6DE2" w:rsidRDefault="00D009D9" w:rsidP="00AE22F1">
            <w:pPr>
              <w:jc w:val="center"/>
              <w:rPr>
                <w:sz w:val="18"/>
                <w:szCs w:val="18"/>
              </w:rPr>
            </w:pPr>
            <w:r w:rsidRPr="004F6DE2">
              <w:rPr>
                <w:sz w:val="18"/>
                <w:szCs w:val="18"/>
              </w:rPr>
              <w:t>0,00</w:t>
            </w:r>
          </w:p>
        </w:tc>
        <w:tc>
          <w:tcPr>
            <w:tcW w:w="1300" w:type="dxa"/>
          </w:tcPr>
          <w:p w14:paraId="4B208171" w14:textId="77777777" w:rsidR="00D009D9" w:rsidRPr="004F6DE2" w:rsidRDefault="00D009D9" w:rsidP="00AE22F1">
            <w:pPr>
              <w:jc w:val="center"/>
              <w:rPr>
                <w:sz w:val="18"/>
                <w:szCs w:val="18"/>
              </w:rPr>
            </w:pPr>
            <w:r w:rsidRPr="004F6DE2">
              <w:rPr>
                <w:sz w:val="18"/>
                <w:szCs w:val="18"/>
              </w:rPr>
              <w:t>0,00</w:t>
            </w:r>
          </w:p>
        </w:tc>
      </w:tr>
      <w:tr w:rsidR="00D009D9" w:rsidRPr="004F6DE2" w14:paraId="33A06750" w14:textId="77777777" w:rsidTr="00AE22F1">
        <w:trPr>
          <w:trHeight w:val="20"/>
        </w:trPr>
        <w:tc>
          <w:tcPr>
            <w:tcW w:w="701" w:type="dxa"/>
            <w:vMerge/>
          </w:tcPr>
          <w:p w14:paraId="191D0867" w14:textId="77777777" w:rsidR="00D009D9" w:rsidRPr="004F6DE2" w:rsidRDefault="00D009D9" w:rsidP="00AE22F1">
            <w:pPr>
              <w:rPr>
                <w:sz w:val="18"/>
                <w:szCs w:val="18"/>
              </w:rPr>
            </w:pPr>
          </w:p>
        </w:tc>
        <w:tc>
          <w:tcPr>
            <w:tcW w:w="2489" w:type="dxa"/>
            <w:vMerge/>
          </w:tcPr>
          <w:p w14:paraId="09D817A3" w14:textId="77777777" w:rsidR="00D009D9" w:rsidRPr="004F6DE2" w:rsidRDefault="00D009D9" w:rsidP="00AE22F1">
            <w:pPr>
              <w:rPr>
                <w:sz w:val="18"/>
                <w:szCs w:val="18"/>
              </w:rPr>
            </w:pPr>
          </w:p>
        </w:tc>
        <w:tc>
          <w:tcPr>
            <w:tcW w:w="2245" w:type="dxa"/>
            <w:vMerge/>
          </w:tcPr>
          <w:p w14:paraId="420F6EE1" w14:textId="77777777" w:rsidR="00D009D9" w:rsidRPr="004F6DE2" w:rsidRDefault="00D009D9" w:rsidP="00AE22F1">
            <w:pPr>
              <w:rPr>
                <w:sz w:val="18"/>
                <w:szCs w:val="18"/>
              </w:rPr>
            </w:pPr>
          </w:p>
        </w:tc>
        <w:tc>
          <w:tcPr>
            <w:tcW w:w="2030" w:type="dxa"/>
          </w:tcPr>
          <w:p w14:paraId="651D7D16" w14:textId="77777777" w:rsidR="00D009D9" w:rsidRPr="004F6DE2" w:rsidRDefault="00D009D9" w:rsidP="00AE22F1">
            <w:pPr>
              <w:rPr>
                <w:sz w:val="18"/>
                <w:szCs w:val="18"/>
              </w:rPr>
            </w:pPr>
            <w:r w:rsidRPr="004F6DE2">
              <w:rPr>
                <w:sz w:val="18"/>
                <w:szCs w:val="18"/>
              </w:rPr>
              <w:t>местный бюджет</w:t>
            </w:r>
          </w:p>
        </w:tc>
        <w:tc>
          <w:tcPr>
            <w:tcW w:w="1155" w:type="dxa"/>
          </w:tcPr>
          <w:p w14:paraId="37549C8B" w14:textId="77777777" w:rsidR="00D009D9" w:rsidRPr="004F6DE2" w:rsidRDefault="00D009D9" w:rsidP="00AE22F1">
            <w:pPr>
              <w:jc w:val="center"/>
              <w:rPr>
                <w:sz w:val="18"/>
                <w:szCs w:val="18"/>
              </w:rPr>
            </w:pPr>
            <w:r w:rsidRPr="004F6DE2">
              <w:rPr>
                <w:sz w:val="18"/>
                <w:szCs w:val="18"/>
              </w:rPr>
              <w:t>0,00</w:t>
            </w:r>
          </w:p>
        </w:tc>
        <w:tc>
          <w:tcPr>
            <w:tcW w:w="1195" w:type="dxa"/>
          </w:tcPr>
          <w:p w14:paraId="44065B62" w14:textId="77777777" w:rsidR="00D009D9" w:rsidRPr="004F6DE2" w:rsidRDefault="00D009D9" w:rsidP="00AE22F1">
            <w:pPr>
              <w:jc w:val="center"/>
              <w:rPr>
                <w:sz w:val="18"/>
                <w:szCs w:val="18"/>
              </w:rPr>
            </w:pPr>
            <w:r w:rsidRPr="004F6DE2">
              <w:rPr>
                <w:sz w:val="18"/>
                <w:szCs w:val="18"/>
              </w:rPr>
              <w:t>0,00</w:t>
            </w:r>
          </w:p>
        </w:tc>
        <w:tc>
          <w:tcPr>
            <w:tcW w:w="1314" w:type="dxa"/>
          </w:tcPr>
          <w:p w14:paraId="42ECA51B" w14:textId="77777777" w:rsidR="00D009D9" w:rsidRPr="004F6DE2" w:rsidRDefault="00D009D9" w:rsidP="00AE22F1">
            <w:pPr>
              <w:jc w:val="center"/>
              <w:rPr>
                <w:sz w:val="18"/>
                <w:szCs w:val="18"/>
              </w:rPr>
            </w:pPr>
            <w:r w:rsidRPr="004F6DE2">
              <w:rPr>
                <w:sz w:val="18"/>
                <w:szCs w:val="18"/>
              </w:rPr>
              <w:t>0,00</w:t>
            </w:r>
          </w:p>
        </w:tc>
        <w:tc>
          <w:tcPr>
            <w:tcW w:w="1178" w:type="dxa"/>
          </w:tcPr>
          <w:p w14:paraId="0B86C2DF" w14:textId="77777777" w:rsidR="00D009D9" w:rsidRPr="004F6DE2" w:rsidRDefault="00D009D9" w:rsidP="00AE22F1">
            <w:pPr>
              <w:jc w:val="center"/>
              <w:rPr>
                <w:sz w:val="18"/>
                <w:szCs w:val="18"/>
              </w:rPr>
            </w:pPr>
            <w:r w:rsidRPr="004F6DE2">
              <w:rPr>
                <w:sz w:val="18"/>
                <w:szCs w:val="18"/>
              </w:rPr>
              <w:t>0,00</w:t>
            </w:r>
          </w:p>
        </w:tc>
        <w:tc>
          <w:tcPr>
            <w:tcW w:w="1179" w:type="dxa"/>
          </w:tcPr>
          <w:p w14:paraId="4BEE921E" w14:textId="77777777" w:rsidR="00D009D9" w:rsidRPr="004F6DE2" w:rsidRDefault="00D009D9" w:rsidP="00AE22F1">
            <w:pPr>
              <w:jc w:val="center"/>
              <w:rPr>
                <w:sz w:val="18"/>
                <w:szCs w:val="18"/>
              </w:rPr>
            </w:pPr>
            <w:r w:rsidRPr="004F6DE2">
              <w:rPr>
                <w:sz w:val="18"/>
                <w:szCs w:val="18"/>
              </w:rPr>
              <w:t>0,00</w:t>
            </w:r>
          </w:p>
        </w:tc>
        <w:tc>
          <w:tcPr>
            <w:tcW w:w="1300" w:type="dxa"/>
          </w:tcPr>
          <w:p w14:paraId="1A687014" w14:textId="77777777" w:rsidR="00D009D9" w:rsidRPr="004F6DE2" w:rsidRDefault="00D009D9" w:rsidP="00AE22F1">
            <w:pPr>
              <w:jc w:val="center"/>
              <w:rPr>
                <w:sz w:val="18"/>
                <w:szCs w:val="18"/>
              </w:rPr>
            </w:pPr>
            <w:r w:rsidRPr="004F6DE2">
              <w:rPr>
                <w:sz w:val="18"/>
                <w:szCs w:val="18"/>
              </w:rPr>
              <w:t>0,00</w:t>
            </w:r>
          </w:p>
        </w:tc>
      </w:tr>
      <w:tr w:rsidR="00D009D9" w:rsidRPr="004F6DE2" w14:paraId="1EC8A017" w14:textId="77777777" w:rsidTr="00AE22F1">
        <w:trPr>
          <w:trHeight w:val="20"/>
        </w:trPr>
        <w:tc>
          <w:tcPr>
            <w:tcW w:w="701" w:type="dxa"/>
            <w:vMerge/>
          </w:tcPr>
          <w:p w14:paraId="2BA83CCF" w14:textId="77777777" w:rsidR="00D009D9" w:rsidRPr="004F6DE2" w:rsidRDefault="00D009D9" w:rsidP="00AE22F1">
            <w:pPr>
              <w:rPr>
                <w:sz w:val="18"/>
                <w:szCs w:val="18"/>
              </w:rPr>
            </w:pPr>
          </w:p>
        </w:tc>
        <w:tc>
          <w:tcPr>
            <w:tcW w:w="2489" w:type="dxa"/>
            <w:vMerge/>
          </w:tcPr>
          <w:p w14:paraId="70319562" w14:textId="77777777" w:rsidR="00D009D9" w:rsidRPr="004F6DE2" w:rsidRDefault="00D009D9" w:rsidP="00AE22F1">
            <w:pPr>
              <w:rPr>
                <w:sz w:val="18"/>
                <w:szCs w:val="18"/>
              </w:rPr>
            </w:pPr>
          </w:p>
        </w:tc>
        <w:tc>
          <w:tcPr>
            <w:tcW w:w="2245" w:type="dxa"/>
            <w:vMerge/>
          </w:tcPr>
          <w:p w14:paraId="393CB5AE" w14:textId="77777777" w:rsidR="00D009D9" w:rsidRPr="004F6DE2" w:rsidRDefault="00D009D9" w:rsidP="00AE22F1">
            <w:pPr>
              <w:rPr>
                <w:sz w:val="18"/>
                <w:szCs w:val="18"/>
              </w:rPr>
            </w:pPr>
          </w:p>
        </w:tc>
        <w:tc>
          <w:tcPr>
            <w:tcW w:w="2030" w:type="dxa"/>
          </w:tcPr>
          <w:p w14:paraId="6912AF66"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CDFB812" w14:textId="77777777" w:rsidR="00D009D9" w:rsidRPr="004F6DE2" w:rsidRDefault="00D009D9" w:rsidP="00AE22F1">
            <w:pPr>
              <w:jc w:val="center"/>
              <w:rPr>
                <w:sz w:val="18"/>
                <w:szCs w:val="18"/>
              </w:rPr>
            </w:pPr>
            <w:r w:rsidRPr="004F6DE2">
              <w:rPr>
                <w:sz w:val="18"/>
                <w:szCs w:val="18"/>
              </w:rPr>
              <w:t>0,00</w:t>
            </w:r>
          </w:p>
        </w:tc>
        <w:tc>
          <w:tcPr>
            <w:tcW w:w="1195" w:type="dxa"/>
          </w:tcPr>
          <w:p w14:paraId="7DA5401C" w14:textId="77777777" w:rsidR="00D009D9" w:rsidRPr="004F6DE2" w:rsidRDefault="00D009D9" w:rsidP="00AE22F1">
            <w:pPr>
              <w:jc w:val="center"/>
              <w:rPr>
                <w:sz w:val="18"/>
                <w:szCs w:val="18"/>
              </w:rPr>
            </w:pPr>
            <w:r w:rsidRPr="004F6DE2">
              <w:rPr>
                <w:sz w:val="18"/>
                <w:szCs w:val="18"/>
              </w:rPr>
              <w:t>0,00</w:t>
            </w:r>
          </w:p>
        </w:tc>
        <w:tc>
          <w:tcPr>
            <w:tcW w:w="1314" w:type="dxa"/>
          </w:tcPr>
          <w:p w14:paraId="47996D81" w14:textId="77777777" w:rsidR="00D009D9" w:rsidRPr="004F6DE2" w:rsidRDefault="00D009D9" w:rsidP="00AE22F1">
            <w:pPr>
              <w:jc w:val="center"/>
              <w:rPr>
                <w:sz w:val="18"/>
                <w:szCs w:val="18"/>
              </w:rPr>
            </w:pPr>
            <w:r w:rsidRPr="004F6DE2">
              <w:rPr>
                <w:sz w:val="18"/>
                <w:szCs w:val="18"/>
              </w:rPr>
              <w:t>0,00</w:t>
            </w:r>
          </w:p>
        </w:tc>
        <w:tc>
          <w:tcPr>
            <w:tcW w:w="1178" w:type="dxa"/>
          </w:tcPr>
          <w:p w14:paraId="640AC6F3" w14:textId="77777777" w:rsidR="00D009D9" w:rsidRPr="004F6DE2" w:rsidRDefault="00D009D9" w:rsidP="00AE22F1">
            <w:pPr>
              <w:jc w:val="center"/>
              <w:rPr>
                <w:sz w:val="18"/>
                <w:szCs w:val="18"/>
              </w:rPr>
            </w:pPr>
            <w:r w:rsidRPr="004F6DE2">
              <w:rPr>
                <w:sz w:val="18"/>
                <w:szCs w:val="18"/>
              </w:rPr>
              <w:t>0,00</w:t>
            </w:r>
          </w:p>
        </w:tc>
        <w:tc>
          <w:tcPr>
            <w:tcW w:w="1179" w:type="dxa"/>
          </w:tcPr>
          <w:p w14:paraId="0C7F575C" w14:textId="77777777" w:rsidR="00D009D9" w:rsidRPr="004F6DE2" w:rsidRDefault="00D009D9" w:rsidP="00AE22F1">
            <w:pPr>
              <w:jc w:val="center"/>
              <w:rPr>
                <w:sz w:val="18"/>
                <w:szCs w:val="18"/>
              </w:rPr>
            </w:pPr>
            <w:r w:rsidRPr="004F6DE2">
              <w:rPr>
                <w:sz w:val="18"/>
                <w:szCs w:val="18"/>
              </w:rPr>
              <w:t>0,00</w:t>
            </w:r>
          </w:p>
        </w:tc>
        <w:tc>
          <w:tcPr>
            <w:tcW w:w="1300" w:type="dxa"/>
          </w:tcPr>
          <w:p w14:paraId="0C471A4C" w14:textId="77777777" w:rsidR="00D009D9" w:rsidRPr="004F6DE2" w:rsidRDefault="00D009D9" w:rsidP="00AE22F1">
            <w:pPr>
              <w:jc w:val="center"/>
              <w:rPr>
                <w:sz w:val="18"/>
                <w:szCs w:val="18"/>
              </w:rPr>
            </w:pPr>
            <w:r w:rsidRPr="004F6DE2">
              <w:rPr>
                <w:sz w:val="18"/>
                <w:szCs w:val="18"/>
              </w:rPr>
              <w:t>0,00</w:t>
            </w:r>
          </w:p>
        </w:tc>
      </w:tr>
      <w:tr w:rsidR="00D009D9" w:rsidRPr="004F6DE2" w14:paraId="2984BAA9" w14:textId="77777777" w:rsidTr="00AE22F1">
        <w:trPr>
          <w:trHeight w:val="20"/>
        </w:trPr>
        <w:tc>
          <w:tcPr>
            <w:tcW w:w="701" w:type="dxa"/>
            <w:vMerge w:val="restart"/>
          </w:tcPr>
          <w:p w14:paraId="11B25AF7" w14:textId="77777777" w:rsidR="00D009D9" w:rsidRPr="004F6DE2" w:rsidRDefault="00D009D9" w:rsidP="00AE22F1">
            <w:pPr>
              <w:rPr>
                <w:sz w:val="18"/>
                <w:szCs w:val="18"/>
              </w:rPr>
            </w:pPr>
            <w:r w:rsidRPr="004F6DE2">
              <w:rPr>
                <w:sz w:val="18"/>
                <w:szCs w:val="18"/>
              </w:rPr>
              <w:t>1.33</w:t>
            </w:r>
          </w:p>
        </w:tc>
        <w:tc>
          <w:tcPr>
            <w:tcW w:w="2489" w:type="dxa"/>
            <w:vMerge w:val="restart"/>
          </w:tcPr>
          <w:p w14:paraId="02586996" w14:textId="77777777" w:rsidR="00D009D9" w:rsidRPr="004F6DE2" w:rsidRDefault="00D009D9" w:rsidP="00AE22F1">
            <w:pPr>
              <w:rPr>
                <w:sz w:val="18"/>
                <w:szCs w:val="18"/>
              </w:rPr>
            </w:pPr>
            <w:r w:rsidRPr="004F6DE2">
              <w:rPr>
                <w:sz w:val="18"/>
                <w:szCs w:val="18"/>
              </w:rPr>
              <w:t>Структурный элемент</w:t>
            </w:r>
          </w:p>
          <w:p w14:paraId="14D74748" w14:textId="77777777" w:rsidR="00D009D9" w:rsidRPr="004F6DE2" w:rsidRDefault="00D009D9" w:rsidP="00AE22F1">
            <w:pPr>
              <w:rPr>
                <w:sz w:val="18"/>
                <w:szCs w:val="18"/>
              </w:rPr>
            </w:pPr>
          </w:p>
          <w:p w14:paraId="21D659F2" w14:textId="77777777" w:rsidR="00D009D9" w:rsidRPr="004F6DE2" w:rsidRDefault="00D009D9" w:rsidP="00AE22F1">
            <w:pPr>
              <w:rPr>
                <w:sz w:val="18"/>
                <w:szCs w:val="18"/>
              </w:rPr>
            </w:pPr>
            <w:r w:rsidRPr="004F6DE2">
              <w:rPr>
                <w:sz w:val="18"/>
                <w:szCs w:val="18"/>
              </w:rPr>
              <w:t>Исполнение государственных полномочий в сфере организации отдыха и оздоровления детей (администрирование)</w:t>
            </w:r>
          </w:p>
          <w:p w14:paraId="374559A7" w14:textId="77777777" w:rsidR="00D009D9" w:rsidRPr="004F6DE2" w:rsidRDefault="00D009D9" w:rsidP="00AE22F1">
            <w:pPr>
              <w:rPr>
                <w:sz w:val="18"/>
                <w:szCs w:val="18"/>
              </w:rPr>
            </w:pPr>
          </w:p>
          <w:p w14:paraId="7A8D331B" w14:textId="77777777" w:rsidR="00D009D9" w:rsidRPr="004F6DE2" w:rsidRDefault="00D009D9" w:rsidP="00AE22F1">
            <w:pPr>
              <w:rPr>
                <w:sz w:val="18"/>
                <w:szCs w:val="18"/>
              </w:rPr>
            </w:pPr>
          </w:p>
          <w:p w14:paraId="15EE920A" w14:textId="77777777" w:rsidR="00D009D9" w:rsidRPr="004F6DE2" w:rsidRDefault="00D009D9" w:rsidP="00AE22F1">
            <w:pPr>
              <w:rPr>
                <w:sz w:val="18"/>
                <w:szCs w:val="18"/>
              </w:rPr>
            </w:pPr>
          </w:p>
          <w:p w14:paraId="7C654D71" w14:textId="77777777" w:rsidR="00D009D9" w:rsidRPr="004F6DE2" w:rsidRDefault="00D009D9" w:rsidP="00AE22F1">
            <w:pPr>
              <w:rPr>
                <w:sz w:val="18"/>
                <w:szCs w:val="18"/>
              </w:rPr>
            </w:pPr>
          </w:p>
          <w:p w14:paraId="5558D0A6" w14:textId="77777777" w:rsidR="00D009D9" w:rsidRPr="004F6DE2" w:rsidRDefault="00D009D9" w:rsidP="00AE22F1">
            <w:pPr>
              <w:rPr>
                <w:sz w:val="18"/>
                <w:szCs w:val="18"/>
              </w:rPr>
            </w:pPr>
          </w:p>
        </w:tc>
        <w:tc>
          <w:tcPr>
            <w:tcW w:w="2245" w:type="dxa"/>
            <w:vMerge w:val="restart"/>
          </w:tcPr>
          <w:p w14:paraId="4B496006" w14:textId="77777777" w:rsidR="00D009D9" w:rsidRPr="004F6DE2" w:rsidRDefault="00D009D9" w:rsidP="00AE22F1">
            <w:pPr>
              <w:rPr>
                <w:sz w:val="18"/>
                <w:szCs w:val="18"/>
              </w:rPr>
            </w:pPr>
            <w:r w:rsidRPr="004F6DE2">
              <w:rPr>
                <w:sz w:val="18"/>
                <w:szCs w:val="18"/>
              </w:rPr>
              <w:t>Управление образования</w:t>
            </w:r>
          </w:p>
        </w:tc>
        <w:tc>
          <w:tcPr>
            <w:tcW w:w="2030" w:type="dxa"/>
          </w:tcPr>
          <w:p w14:paraId="58F59959" w14:textId="77777777" w:rsidR="00D009D9" w:rsidRPr="004F6DE2" w:rsidRDefault="00D009D9" w:rsidP="00AE22F1">
            <w:pPr>
              <w:rPr>
                <w:sz w:val="18"/>
                <w:szCs w:val="18"/>
              </w:rPr>
            </w:pPr>
            <w:r w:rsidRPr="004F6DE2">
              <w:rPr>
                <w:sz w:val="18"/>
                <w:szCs w:val="18"/>
              </w:rPr>
              <w:t xml:space="preserve">всего </w:t>
            </w:r>
          </w:p>
        </w:tc>
        <w:tc>
          <w:tcPr>
            <w:tcW w:w="1155" w:type="dxa"/>
          </w:tcPr>
          <w:p w14:paraId="6108DCFF" w14:textId="77777777" w:rsidR="00D009D9" w:rsidRPr="004F6DE2" w:rsidRDefault="00D009D9" w:rsidP="00AE22F1">
            <w:pPr>
              <w:jc w:val="center"/>
              <w:rPr>
                <w:sz w:val="18"/>
                <w:szCs w:val="18"/>
              </w:rPr>
            </w:pPr>
            <w:r w:rsidRPr="004F6DE2">
              <w:rPr>
                <w:sz w:val="18"/>
                <w:szCs w:val="18"/>
              </w:rPr>
              <w:t>0,00</w:t>
            </w:r>
          </w:p>
        </w:tc>
        <w:tc>
          <w:tcPr>
            <w:tcW w:w="1195" w:type="dxa"/>
          </w:tcPr>
          <w:p w14:paraId="2C131188" w14:textId="77777777" w:rsidR="00D009D9" w:rsidRPr="004F6DE2" w:rsidRDefault="00D009D9" w:rsidP="00AE22F1">
            <w:pPr>
              <w:jc w:val="center"/>
              <w:rPr>
                <w:sz w:val="18"/>
                <w:szCs w:val="18"/>
              </w:rPr>
            </w:pPr>
            <w:r w:rsidRPr="004F6DE2">
              <w:rPr>
                <w:sz w:val="18"/>
                <w:szCs w:val="18"/>
              </w:rPr>
              <w:t>0,00</w:t>
            </w:r>
          </w:p>
        </w:tc>
        <w:tc>
          <w:tcPr>
            <w:tcW w:w="1314" w:type="dxa"/>
          </w:tcPr>
          <w:p w14:paraId="729461A6" w14:textId="77777777" w:rsidR="00D009D9" w:rsidRPr="004F6DE2" w:rsidRDefault="00D009D9" w:rsidP="00AE22F1">
            <w:pPr>
              <w:jc w:val="center"/>
              <w:rPr>
                <w:sz w:val="18"/>
                <w:szCs w:val="18"/>
              </w:rPr>
            </w:pPr>
            <w:r w:rsidRPr="004F6DE2">
              <w:rPr>
                <w:sz w:val="18"/>
                <w:szCs w:val="18"/>
              </w:rPr>
              <w:t>0,00</w:t>
            </w:r>
          </w:p>
        </w:tc>
        <w:tc>
          <w:tcPr>
            <w:tcW w:w="1178" w:type="dxa"/>
          </w:tcPr>
          <w:p w14:paraId="417315F1" w14:textId="77777777" w:rsidR="00D009D9" w:rsidRPr="004F6DE2" w:rsidRDefault="00D009D9" w:rsidP="00AE22F1">
            <w:pPr>
              <w:jc w:val="center"/>
              <w:rPr>
                <w:sz w:val="18"/>
                <w:szCs w:val="18"/>
              </w:rPr>
            </w:pPr>
            <w:r w:rsidRPr="004F6DE2">
              <w:rPr>
                <w:sz w:val="18"/>
                <w:szCs w:val="18"/>
              </w:rPr>
              <w:t>0,00</w:t>
            </w:r>
          </w:p>
        </w:tc>
        <w:tc>
          <w:tcPr>
            <w:tcW w:w="1179" w:type="dxa"/>
          </w:tcPr>
          <w:p w14:paraId="771D82F5" w14:textId="77777777" w:rsidR="00D009D9" w:rsidRPr="004F6DE2" w:rsidRDefault="00D009D9" w:rsidP="00AE22F1">
            <w:pPr>
              <w:jc w:val="center"/>
              <w:rPr>
                <w:sz w:val="18"/>
                <w:szCs w:val="18"/>
              </w:rPr>
            </w:pPr>
            <w:r w:rsidRPr="004F6DE2">
              <w:rPr>
                <w:sz w:val="18"/>
                <w:szCs w:val="18"/>
              </w:rPr>
              <w:t>0,00</w:t>
            </w:r>
          </w:p>
        </w:tc>
        <w:tc>
          <w:tcPr>
            <w:tcW w:w="1300" w:type="dxa"/>
          </w:tcPr>
          <w:p w14:paraId="4235EAFD" w14:textId="77777777" w:rsidR="00D009D9" w:rsidRPr="004F6DE2" w:rsidRDefault="00D009D9" w:rsidP="00AE22F1">
            <w:pPr>
              <w:jc w:val="center"/>
              <w:rPr>
                <w:sz w:val="18"/>
                <w:szCs w:val="18"/>
              </w:rPr>
            </w:pPr>
            <w:r w:rsidRPr="004F6DE2">
              <w:rPr>
                <w:sz w:val="18"/>
                <w:szCs w:val="18"/>
              </w:rPr>
              <w:t>0,00</w:t>
            </w:r>
          </w:p>
        </w:tc>
      </w:tr>
      <w:tr w:rsidR="00D009D9" w:rsidRPr="004F6DE2" w14:paraId="587C452B" w14:textId="77777777" w:rsidTr="00AE22F1">
        <w:trPr>
          <w:trHeight w:val="20"/>
        </w:trPr>
        <w:tc>
          <w:tcPr>
            <w:tcW w:w="701" w:type="dxa"/>
            <w:vMerge/>
          </w:tcPr>
          <w:p w14:paraId="63F9BB8F" w14:textId="77777777" w:rsidR="00D009D9" w:rsidRPr="004F6DE2" w:rsidRDefault="00D009D9" w:rsidP="00AE22F1">
            <w:pPr>
              <w:rPr>
                <w:sz w:val="18"/>
                <w:szCs w:val="18"/>
              </w:rPr>
            </w:pPr>
          </w:p>
        </w:tc>
        <w:tc>
          <w:tcPr>
            <w:tcW w:w="2489" w:type="dxa"/>
            <w:vMerge/>
          </w:tcPr>
          <w:p w14:paraId="7E9D58CD" w14:textId="77777777" w:rsidR="00D009D9" w:rsidRPr="004F6DE2" w:rsidRDefault="00D009D9" w:rsidP="00AE22F1">
            <w:pPr>
              <w:rPr>
                <w:sz w:val="18"/>
                <w:szCs w:val="18"/>
              </w:rPr>
            </w:pPr>
          </w:p>
        </w:tc>
        <w:tc>
          <w:tcPr>
            <w:tcW w:w="2245" w:type="dxa"/>
            <w:vMerge/>
          </w:tcPr>
          <w:p w14:paraId="7564BA56" w14:textId="77777777" w:rsidR="00D009D9" w:rsidRPr="004F6DE2" w:rsidRDefault="00D009D9" w:rsidP="00AE22F1">
            <w:pPr>
              <w:rPr>
                <w:sz w:val="18"/>
                <w:szCs w:val="18"/>
              </w:rPr>
            </w:pPr>
          </w:p>
        </w:tc>
        <w:tc>
          <w:tcPr>
            <w:tcW w:w="2030" w:type="dxa"/>
          </w:tcPr>
          <w:p w14:paraId="344D7DD6"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1BE159AE" w14:textId="77777777" w:rsidR="00D009D9" w:rsidRPr="004F6DE2" w:rsidRDefault="00D009D9" w:rsidP="00AE22F1">
            <w:pPr>
              <w:jc w:val="center"/>
              <w:rPr>
                <w:sz w:val="18"/>
                <w:szCs w:val="18"/>
              </w:rPr>
            </w:pPr>
            <w:r w:rsidRPr="004F6DE2">
              <w:rPr>
                <w:sz w:val="18"/>
                <w:szCs w:val="18"/>
              </w:rPr>
              <w:t>0,00</w:t>
            </w:r>
          </w:p>
        </w:tc>
        <w:tc>
          <w:tcPr>
            <w:tcW w:w="1195" w:type="dxa"/>
          </w:tcPr>
          <w:p w14:paraId="2F3A2102" w14:textId="77777777" w:rsidR="00D009D9" w:rsidRPr="004F6DE2" w:rsidRDefault="00D009D9" w:rsidP="00AE22F1">
            <w:pPr>
              <w:jc w:val="center"/>
              <w:rPr>
                <w:sz w:val="18"/>
                <w:szCs w:val="18"/>
              </w:rPr>
            </w:pPr>
            <w:r w:rsidRPr="004F6DE2">
              <w:rPr>
                <w:sz w:val="18"/>
                <w:szCs w:val="18"/>
              </w:rPr>
              <w:t>0,00</w:t>
            </w:r>
          </w:p>
        </w:tc>
        <w:tc>
          <w:tcPr>
            <w:tcW w:w="1314" w:type="dxa"/>
          </w:tcPr>
          <w:p w14:paraId="6411176D" w14:textId="77777777" w:rsidR="00D009D9" w:rsidRPr="004F6DE2" w:rsidRDefault="00D009D9" w:rsidP="00AE22F1">
            <w:pPr>
              <w:jc w:val="center"/>
              <w:rPr>
                <w:sz w:val="18"/>
                <w:szCs w:val="18"/>
              </w:rPr>
            </w:pPr>
            <w:r w:rsidRPr="004F6DE2">
              <w:rPr>
                <w:sz w:val="18"/>
                <w:szCs w:val="18"/>
              </w:rPr>
              <w:t>0,00</w:t>
            </w:r>
          </w:p>
        </w:tc>
        <w:tc>
          <w:tcPr>
            <w:tcW w:w="1178" w:type="dxa"/>
          </w:tcPr>
          <w:p w14:paraId="7EBC984B" w14:textId="77777777" w:rsidR="00D009D9" w:rsidRPr="004F6DE2" w:rsidRDefault="00D009D9" w:rsidP="00AE22F1">
            <w:pPr>
              <w:jc w:val="center"/>
              <w:rPr>
                <w:sz w:val="18"/>
                <w:szCs w:val="18"/>
              </w:rPr>
            </w:pPr>
            <w:r w:rsidRPr="004F6DE2">
              <w:rPr>
                <w:sz w:val="18"/>
                <w:szCs w:val="18"/>
              </w:rPr>
              <w:t>0,00</w:t>
            </w:r>
          </w:p>
        </w:tc>
        <w:tc>
          <w:tcPr>
            <w:tcW w:w="1179" w:type="dxa"/>
          </w:tcPr>
          <w:p w14:paraId="242B8470" w14:textId="77777777" w:rsidR="00D009D9" w:rsidRPr="004F6DE2" w:rsidRDefault="00D009D9" w:rsidP="00AE22F1">
            <w:pPr>
              <w:jc w:val="center"/>
              <w:rPr>
                <w:sz w:val="18"/>
                <w:szCs w:val="18"/>
              </w:rPr>
            </w:pPr>
            <w:r w:rsidRPr="004F6DE2">
              <w:rPr>
                <w:sz w:val="18"/>
                <w:szCs w:val="18"/>
              </w:rPr>
              <w:t>0,00</w:t>
            </w:r>
          </w:p>
        </w:tc>
        <w:tc>
          <w:tcPr>
            <w:tcW w:w="1300" w:type="dxa"/>
          </w:tcPr>
          <w:p w14:paraId="348474A9" w14:textId="77777777" w:rsidR="00D009D9" w:rsidRPr="004F6DE2" w:rsidRDefault="00D009D9" w:rsidP="00AE22F1">
            <w:pPr>
              <w:jc w:val="center"/>
              <w:rPr>
                <w:sz w:val="18"/>
                <w:szCs w:val="18"/>
              </w:rPr>
            </w:pPr>
            <w:r w:rsidRPr="004F6DE2">
              <w:rPr>
                <w:sz w:val="18"/>
                <w:szCs w:val="18"/>
              </w:rPr>
              <w:t>0,00</w:t>
            </w:r>
          </w:p>
        </w:tc>
      </w:tr>
      <w:tr w:rsidR="00D009D9" w:rsidRPr="004F6DE2" w14:paraId="2C589B0A" w14:textId="77777777" w:rsidTr="00AE22F1">
        <w:trPr>
          <w:trHeight w:val="20"/>
        </w:trPr>
        <w:tc>
          <w:tcPr>
            <w:tcW w:w="701" w:type="dxa"/>
            <w:vMerge/>
          </w:tcPr>
          <w:p w14:paraId="3276714B" w14:textId="77777777" w:rsidR="00D009D9" w:rsidRPr="004F6DE2" w:rsidRDefault="00D009D9" w:rsidP="00AE22F1">
            <w:pPr>
              <w:rPr>
                <w:sz w:val="18"/>
                <w:szCs w:val="18"/>
              </w:rPr>
            </w:pPr>
          </w:p>
        </w:tc>
        <w:tc>
          <w:tcPr>
            <w:tcW w:w="2489" w:type="dxa"/>
            <w:vMerge/>
          </w:tcPr>
          <w:p w14:paraId="04E50897" w14:textId="77777777" w:rsidR="00D009D9" w:rsidRPr="004F6DE2" w:rsidRDefault="00D009D9" w:rsidP="00AE22F1">
            <w:pPr>
              <w:rPr>
                <w:sz w:val="18"/>
                <w:szCs w:val="18"/>
              </w:rPr>
            </w:pPr>
          </w:p>
        </w:tc>
        <w:tc>
          <w:tcPr>
            <w:tcW w:w="2245" w:type="dxa"/>
            <w:vMerge/>
          </w:tcPr>
          <w:p w14:paraId="61874120" w14:textId="77777777" w:rsidR="00D009D9" w:rsidRPr="004F6DE2" w:rsidRDefault="00D009D9" w:rsidP="00AE22F1">
            <w:pPr>
              <w:rPr>
                <w:sz w:val="18"/>
                <w:szCs w:val="18"/>
              </w:rPr>
            </w:pPr>
          </w:p>
        </w:tc>
        <w:tc>
          <w:tcPr>
            <w:tcW w:w="2030" w:type="dxa"/>
          </w:tcPr>
          <w:p w14:paraId="1CDA5247"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7E93259C" w14:textId="77777777" w:rsidR="00D009D9" w:rsidRPr="004F6DE2" w:rsidRDefault="00D009D9" w:rsidP="00AE22F1">
            <w:pPr>
              <w:jc w:val="center"/>
              <w:rPr>
                <w:sz w:val="18"/>
                <w:szCs w:val="18"/>
              </w:rPr>
            </w:pPr>
            <w:r w:rsidRPr="004F6DE2">
              <w:rPr>
                <w:sz w:val="18"/>
                <w:szCs w:val="18"/>
              </w:rPr>
              <w:t>0,00</w:t>
            </w:r>
          </w:p>
        </w:tc>
        <w:tc>
          <w:tcPr>
            <w:tcW w:w="1195" w:type="dxa"/>
          </w:tcPr>
          <w:p w14:paraId="6E16DE3C" w14:textId="77777777" w:rsidR="00D009D9" w:rsidRPr="004F6DE2" w:rsidRDefault="00D009D9" w:rsidP="00AE22F1">
            <w:pPr>
              <w:jc w:val="center"/>
              <w:rPr>
                <w:sz w:val="18"/>
                <w:szCs w:val="18"/>
              </w:rPr>
            </w:pPr>
            <w:r w:rsidRPr="004F6DE2">
              <w:rPr>
                <w:sz w:val="18"/>
                <w:szCs w:val="18"/>
              </w:rPr>
              <w:t>0,00</w:t>
            </w:r>
          </w:p>
        </w:tc>
        <w:tc>
          <w:tcPr>
            <w:tcW w:w="1314" w:type="dxa"/>
          </w:tcPr>
          <w:p w14:paraId="7E589AB4" w14:textId="77777777" w:rsidR="00D009D9" w:rsidRPr="004F6DE2" w:rsidRDefault="00D009D9" w:rsidP="00AE22F1">
            <w:pPr>
              <w:jc w:val="center"/>
              <w:rPr>
                <w:sz w:val="18"/>
                <w:szCs w:val="18"/>
              </w:rPr>
            </w:pPr>
            <w:r w:rsidRPr="004F6DE2">
              <w:rPr>
                <w:sz w:val="18"/>
                <w:szCs w:val="18"/>
              </w:rPr>
              <w:t>0,00</w:t>
            </w:r>
          </w:p>
        </w:tc>
        <w:tc>
          <w:tcPr>
            <w:tcW w:w="1178" w:type="dxa"/>
          </w:tcPr>
          <w:p w14:paraId="2833F5C9" w14:textId="77777777" w:rsidR="00D009D9" w:rsidRPr="004F6DE2" w:rsidRDefault="00D009D9" w:rsidP="00AE22F1">
            <w:pPr>
              <w:jc w:val="center"/>
              <w:rPr>
                <w:sz w:val="18"/>
                <w:szCs w:val="18"/>
              </w:rPr>
            </w:pPr>
            <w:r w:rsidRPr="004F6DE2">
              <w:rPr>
                <w:sz w:val="18"/>
                <w:szCs w:val="18"/>
              </w:rPr>
              <w:t>0,00</w:t>
            </w:r>
          </w:p>
        </w:tc>
        <w:tc>
          <w:tcPr>
            <w:tcW w:w="1179" w:type="dxa"/>
          </w:tcPr>
          <w:p w14:paraId="6C68E660" w14:textId="77777777" w:rsidR="00D009D9" w:rsidRPr="004F6DE2" w:rsidRDefault="00D009D9" w:rsidP="00AE22F1">
            <w:pPr>
              <w:jc w:val="center"/>
              <w:rPr>
                <w:sz w:val="18"/>
                <w:szCs w:val="18"/>
              </w:rPr>
            </w:pPr>
            <w:r w:rsidRPr="004F6DE2">
              <w:rPr>
                <w:sz w:val="18"/>
                <w:szCs w:val="18"/>
              </w:rPr>
              <w:t>0,00</w:t>
            </w:r>
          </w:p>
        </w:tc>
        <w:tc>
          <w:tcPr>
            <w:tcW w:w="1300" w:type="dxa"/>
          </w:tcPr>
          <w:p w14:paraId="0F5AE039" w14:textId="77777777" w:rsidR="00D009D9" w:rsidRPr="004F6DE2" w:rsidRDefault="00D009D9" w:rsidP="00AE22F1">
            <w:pPr>
              <w:jc w:val="center"/>
              <w:rPr>
                <w:sz w:val="18"/>
                <w:szCs w:val="18"/>
              </w:rPr>
            </w:pPr>
            <w:r w:rsidRPr="004F6DE2">
              <w:rPr>
                <w:sz w:val="18"/>
                <w:szCs w:val="18"/>
              </w:rPr>
              <w:t>0,00</w:t>
            </w:r>
          </w:p>
        </w:tc>
      </w:tr>
      <w:tr w:rsidR="00D009D9" w:rsidRPr="004F6DE2" w14:paraId="6AD97640" w14:textId="77777777" w:rsidTr="00AE22F1">
        <w:trPr>
          <w:trHeight w:val="20"/>
        </w:trPr>
        <w:tc>
          <w:tcPr>
            <w:tcW w:w="701" w:type="dxa"/>
            <w:vMerge/>
          </w:tcPr>
          <w:p w14:paraId="5E40882D" w14:textId="77777777" w:rsidR="00D009D9" w:rsidRPr="004F6DE2" w:rsidRDefault="00D009D9" w:rsidP="00AE22F1">
            <w:pPr>
              <w:rPr>
                <w:sz w:val="18"/>
                <w:szCs w:val="18"/>
              </w:rPr>
            </w:pPr>
          </w:p>
        </w:tc>
        <w:tc>
          <w:tcPr>
            <w:tcW w:w="2489" w:type="dxa"/>
            <w:vMerge/>
          </w:tcPr>
          <w:p w14:paraId="6CB5135E" w14:textId="77777777" w:rsidR="00D009D9" w:rsidRPr="004F6DE2" w:rsidRDefault="00D009D9" w:rsidP="00AE22F1">
            <w:pPr>
              <w:rPr>
                <w:sz w:val="18"/>
                <w:szCs w:val="18"/>
              </w:rPr>
            </w:pPr>
          </w:p>
        </w:tc>
        <w:tc>
          <w:tcPr>
            <w:tcW w:w="2245" w:type="dxa"/>
            <w:vMerge/>
          </w:tcPr>
          <w:p w14:paraId="79B4E200" w14:textId="77777777" w:rsidR="00D009D9" w:rsidRPr="004F6DE2" w:rsidRDefault="00D009D9" w:rsidP="00AE22F1">
            <w:pPr>
              <w:rPr>
                <w:sz w:val="18"/>
                <w:szCs w:val="18"/>
              </w:rPr>
            </w:pPr>
          </w:p>
        </w:tc>
        <w:tc>
          <w:tcPr>
            <w:tcW w:w="2030" w:type="dxa"/>
          </w:tcPr>
          <w:p w14:paraId="2B4F0693" w14:textId="77777777" w:rsidR="00D009D9" w:rsidRPr="004F6DE2" w:rsidRDefault="00D009D9" w:rsidP="00AE22F1">
            <w:pPr>
              <w:rPr>
                <w:sz w:val="18"/>
                <w:szCs w:val="18"/>
              </w:rPr>
            </w:pPr>
            <w:r w:rsidRPr="004F6DE2">
              <w:rPr>
                <w:sz w:val="18"/>
                <w:szCs w:val="18"/>
              </w:rPr>
              <w:t>местный бюджет</w:t>
            </w:r>
          </w:p>
        </w:tc>
        <w:tc>
          <w:tcPr>
            <w:tcW w:w="1155" w:type="dxa"/>
          </w:tcPr>
          <w:p w14:paraId="11BBF086" w14:textId="77777777" w:rsidR="00D009D9" w:rsidRPr="004F6DE2" w:rsidRDefault="00D009D9" w:rsidP="00AE22F1">
            <w:pPr>
              <w:jc w:val="center"/>
              <w:rPr>
                <w:sz w:val="18"/>
                <w:szCs w:val="18"/>
              </w:rPr>
            </w:pPr>
            <w:r w:rsidRPr="004F6DE2">
              <w:rPr>
                <w:sz w:val="18"/>
                <w:szCs w:val="18"/>
              </w:rPr>
              <w:t>0,00</w:t>
            </w:r>
          </w:p>
        </w:tc>
        <w:tc>
          <w:tcPr>
            <w:tcW w:w="1195" w:type="dxa"/>
          </w:tcPr>
          <w:p w14:paraId="72070437" w14:textId="77777777" w:rsidR="00D009D9" w:rsidRPr="004F6DE2" w:rsidRDefault="00D009D9" w:rsidP="00AE22F1">
            <w:pPr>
              <w:jc w:val="center"/>
              <w:rPr>
                <w:sz w:val="18"/>
                <w:szCs w:val="18"/>
              </w:rPr>
            </w:pPr>
            <w:r w:rsidRPr="004F6DE2">
              <w:rPr>
                <w:sz w:val="18"/>
                <w:szCs w:val="18"/>
              </w:rPr>
              <w:t>0,00</w:t>
            </w:r>
          </w:p>
        </w:tc>
        <w:tc>
          <w:tcPr>
            <w:tcW w:w="1314" w:type="dxa"/>
          </w:tcPr>
          <w:p w14:paraId="1239B362" w14:textId="77777777" w:rsidR="00D009D9" w:rsidRPr="004F6DE2" w:rsidRDefault="00D009D9" w:rsidP="00AE22F1">
            <w:pPr>
              <w:jc w:val="center"/>
              <w:rPr>
                <w:sz w:val="18"/>
                <w:szCs w:val="18"/>
              </w:rPr>
            </w:pPr>
            <w:r w:rsidRPr="004F6DE2">
              <w:rPr>
                <w:sz w:val="18"/>
                <w:szCs w:val="18"/>
              </w:rPr>
              <w:t>0,00</w:t>
            </w:r>
          </w:p>
        </w:tc>
        <w:tc>
          <w:tcPr>
            <w:tcW w:w="1178" w:type="dxa"/>
          </w:tcPr>
          <w:p w14:paraId="4AA384C0" w14:textId="77777777" w:rsidR="00D009D9" w:rsidRPr="004F6DE2" w:rsidRDefault="00D009D9" w:rsidP="00AE22F1">
            <w:pPr>
              <w:jc w:val="center"/>
              <w:rPr>
                <w:sz w:val="18"/>
                <w:szCs w:val="18"/>
              </w:rPr>
            </w:pPr>
            <w:r w:rsidRPr="004F6DE2">
              <w:rPr>
                <w:sz w:val="18"/>
                <w:szCs w:val="18"/>
              </w:rPr>
              <w:t>0,00</w:t>
            </w:r>
          </w:p>
        </w:tc>
        <w:tc>
          <w:tcPr>
            <w:tcW w:w="1179" w:type="dxa"/>
          </w:tcPr>
          <w:p w14:paraId="7E28A4E5" w14:textId="77777777" w:rsidR="00D009D9" w:rsidRPr="004F6DE2" w:rsidRDefault="00D009D9" w:rsidP="00AE22F1">
            <w:pPr>
              <w:jc w:val="center"/>
              <w:rPr>
                <w:sz w:val="18"/>
                <w:szCs w:val="18"/>
              </w:rPr>
            </w:pPr>
            <w:r w:rsidRPr="004F6DE2">
              <w:rPr>
                <w:sz w:val="18"/>
                <w:szCs w:val="18"/>
              </w:rPr>
              <w:t>0,00</w:t>
            </w:r>
          </w:p>
        </w:tc>
        <w:tc>
          <w:tcPr>
            <w:tcW w:w="1300" w:type="dxa"/>
          </w:tcPr>
          <w:p w14:paraId="784ADBA6" w14:textId="77777777" w:rsidR="00D009D9" w:rsidRPr="004F6DE2" w:rsidRDefault="00D009D9" w:rsidP="00AE22F1">
            <w:pPr>
              <w:jc w:val="center"/>
              <w:rPr>
                <w:sz w:val="18"/>
                <w:szCs w:val="18"/>
              </w:rPr>
            </w:pPr>
            <w:r w:rsidRPr="004F6DE2">
              <w:rPr>
                <w:sz w:val="18"/>
                <w:szCs w:val="18"/>
              </w:rPr>
              <w:t>0,00</w:t>
            </w:r>
          </w:p>
        </w:tc>
      </w:tr>
      <w:tr w:rsidR="00D009D9" w:rsidRPr="004F6DE2" w14:paraId="30D7FCF0" w14:textId="77777777" w:rsidTr="00AE22F1">
        <w:trPr>
          <w:trHeight w:val="20"/>
        </w:trPr>
        <w:tc>
          <w:tcPr>
            <w:tcW w:w="701" w:type="dxa"/>
            <w:vMerge/>
          </w:tcPr>
          <w:p w14:paraId="339A5456" w14:textId="77777777" w:rsidR="00D009D9" w:rsidRPr="004F6DE2" w:rsidRDefault="00D009D9" w:rsidP="00AE22F1">
            <w:pPr>
              <w:rPr>
                <w:sz w:val="18"/>
                <w:szCs w:val="18"/>
              </w:rPr>
            </w:pPr>
          </w:p>
        </w:tc>
        <w:tc>
          <w:tcPr>
            <w:tcW w:w="2489" w:type="dxa"/>
            <w:vMerge/>
          </w:tcPr>
          <w:p w14:paraId="42A22E0D" w14:textId="77777777" w:rsidR="00D009D9" w:rsidRPr="004F6DE2" w:rsidRDefault="00D009D9" w:rsidP="00AE22F1">
            <w:pPr>
              <w:rPr>
                <w:sz w:val="18"/>
                <w:szCs w:val="18"/>
              </w:rPr>
            </w:pPr>
          </w:p>
        </w:tc>
        <w:tc>
          <w:tcPr>
            <w:tcW w:w="2245" w:type="dxa"/>
            <w:vMerge/>
          </w:tcPr>
          <w:p w14:paraId="62CD7526" w14:textId="77777777" w:rsidR="00D009D9" w:rsidRPr="004F6DE2" w:rsidRDefault="00D009D9" w:rsidP="00AE22F1">
            <w:pPr>
              <w:rPr>
                <w:sz w:val="18"/>
                <w:szCs w:val="18"/>
              </w:rPr>
            </w:pPr>
          </w:p>
        </w:tc>
        <w:tc>
          <w:tcPr>
            <w:tcW w:w="2030" w:type="dxa"/>
          </w:tcPr>
          <w:p w14:paraId="7F141721"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40C85582" w14:textId="77777777" w:rsidR="00D009D9" w:rsidRPr="004F6DE2" w:rsidRDefault="00D009D9" w:rsidP="00AE22F1">
            <w:pPr>
              <w:jc w:val="center"/>
              <w:rPr>
                <w:sz w:val="18"/>
                <w:szCs w:val="18"/>
              </w:rPr>
            </w:pPr>
            <w:r w:rsidRPr="004F6DE2">
              <w:rPr>
                <w:sz w:val="18"/>
                <w:szCs w:val="18"/>
              </w:rPr>
              <w:t>0,00</w:t>
            </w:r>
          </w:p>
        </w:tc>
        <w:tc>
          <w:tcPr>
            <w:tcW w:w="1195" w:type="dxa"/>
          </w:tcPr>
          <w:p w14:paraId="6085341E" w14:textId="77777777" w:rsidR="00D009D9" w:rsidRPr="004F6DE2" w:rsidRDefault="00D009D9" w:rsidP="00AE22F1">
            <w:pPr>
              <w:jc w:val="center"/>
              <w:rPr>
                <w:sz w:val="18"/>
                <w:szCs w:val="18"/>
              </w:rPr>
            </w:pPr>
            <w:r w:rsidRPr="004F6DE2">
              <w:rPr>
                <w:sz w:val="18"/>
                <w:szCs w:val="18"/>
              </w:rPr>
              <w:t>0,00</w:t>
            </w:r>
          </w:p>
        </w:tc>
        <w:tc>
          <w:tcPr>
            <w:tcW w:w="1314" w:type="dxa"/>
          </w:tcPr>
          <w:p w14:paraId="712D3F35" w14:textId="77777777" w:rsidR="00D009D9" w:rsidRPr="004F6DE2" w:rsidRDefault="00D009D9" w:rsidP="00AE22F1">
            <w:pPr>
              <w:jc w:val="center"/>
              <w:rPr>
                <w:sz w:val="18"/>
                <w:szCs w:val="18"/>
              </w:rPr>
            </w:pPr>
            <w:r w:rsidRPr="004F6DE2">
              <w:rPr>
                <w:sz w:val="18"/>
                <w:szCs w:val="18"/>
              </w:rPr>
              <w:t>0,00</w:t>
            </w:r>
          </w:p>
        </w:tc>
        <w:tc>
          <w:tcPr>
            <w:tcW w:w="1178" w:type="dxa"/>
          </w:tcPr>
          <w:p w14:paraId="6FDECC10" w14:textId="77777777" w:rsidR="00D009D9" w:rsidRPr="004F6DE2" w:rsidRDefault="00D009D9" w:rsidP="00AE22F1">
            <w:pPr>
              <w:jc w:val="center"/>
              <w:rPr>
                <w:sz w:val="18"/>
                <w:szCs w:val="18"/>
              </w:rPr>
            </w:pPr>
            <w:r w:rsidRPr="004F6DE2">
              <w:rPr>
                <w:sz w:val="18"/>
                <w:szCs w:val="18"/>
              </w:rPr>
              <w:t>0,00</w:t>
            </w:r>
          </w:p>
        </w:tc>
        <w:tc>
          <w:tcPr>
            <w:tcW w:w="1179" w:type="dxa"/>
          </w:tcPr>
          <w:p w14:paraId="51476CBC" w14:textId="77777777" w:rsidR="00D009D9" w:rsidRPr="004F6DE2" w:rsidRDefault="00D009D9" w:rsidP="00AE22F1">
            <w:pPr>
              <w:jc w:val="center"/>
              <w:rPr>
                <w:sz w:val="18"/>
                <w:szCs w:val="18"/>
              </w:rPr>
            </w:pPr>
            <w:r w:rsidRPr="004F6DE2">
              <w:rPr>
                <w:sz w:val="18"/>
                <w:szCs w:val="18"/>
              </w:rPr>
              <w:t>0,00</w:t>
            </w:r>
          </w:p>
        </w:tc>
        <w:tc>
          <w:tcPr>
            <w:tcW w:w="1300" w:type="dxa"/>
          </w:tcPr>
          <w:p w14:paraId="3C2349EE" w14:textId="77777777" w:rsidR="00D009D9" w:rsidRPr="004F6DE2" w:rsidRDefault="00D009D9" w:rsidP="00AE22F1">
            <w:pPr>
              <w:jc w:val="center"/>
              <w:rPr>
                <w:sz w:val="18"/>
                <w:szCs w:val="18"/>
              </w:rPr>
            </w:pPr>
            <w:r w:rsidRPr="004F6DE2">
              <w:rPr>
                <w:sz w:val="18"/>
                <w:szCs w:val="18"/>
              </w:rPr>
              <w:t>0,00</w:t>
            </w:r>
          </w:p>
        </w:tc>
      </w:tr>
      <w:tr w:rsidR="00D009D9" w:rsidRPr="004F6DE2" w14:paraId="6A1CE4D8" w14:textId="77777777" w:rsidTr="00AE22F1">
        <w:trPr>
          <w:trHeight w:val="20"/>
        </w:trPr>
        <w:tc>
          <w:tcPr>
            <w:tcW w:w="701" w:type="dxa"/>
            <w:vMerge w:val="restart"/>
          </w:tcPr>
          <w:p w14:paraId="690F55FB" w14:textId="77777777" w:rsidR="00D009D9" w:rsidRPr="004F6DE2" w:rsidRDefault="00D009D9" w:rsidP="00AE22F1">
            <w:pPr>
              <w:rPr>
                <w:sz w:val="18"/>
                <w:szCs w:val="18"/>
              </w:rPr>
            </w:pPr>
            <w:r w:rsidRPr="004F6DE2">
              <w:rPr>
                <w:sz w:val="18"/>
                <w:szCs w:val="18"/>
              </w:rPr>
              <w:t>1.34</w:t>
            </w:r>
          </w:p>
        </w:tc>
        <w:tc>
          <w:tcPr>
            <w:tcW w:w="2489" w:type="dxa"/>
            <w:vMerge w:val="restart"/>
          </w:tcPr>
          <w:p w14:paraId="0C627360" w14:textId="77777777" w:rsidR="00D009D9" w:rsidRPr="004F6DE2" w:rsidRDefault="00D009D9" w:rsidP="00AE22F1">
            <w:pPr>
              <w:rPr>
                <w:sz w:val="18"/>
                <w:szCs w:val="18"/>
              </w:rPr>
            </w:pPr>
            <w:r w:rsidRPr="004F6DE2">
              <w:rPr>
                <w:sz w:val="18"/>
                <w:szCs w:val="18"/>
              </w:rPr>
              <w:t>Структурный элемент</w:t>
            </w:r>
          </w:p>
          <w:p w14:paraId="37F0E0A6" w14:textId="77777777" w:rsidR="00D009D9" w:rsidRPr="004F6DE2" w:rsidRDefault="00D009D9" w:rsidP="00AE22F1">
            <w:pPr>
              <w:rPr>
                <w:sz w:val="18"/>
                <w:szCs w:val="18"/>
              </w:rPr>
            </w:pPr>
          </w:p>
          <w:p w14:paraId="2EE711AE" w14:textId="77777777" w:rsidR="00D009D9" w:rsidRPr="004F6DE2" w:rsidRDefault="00D009D9" w:rsidP="00AE22F1">
            <w:pPr>
              <w:rPr>
                <w:sz w:val="18"/>
                <w:szCs w:val="18"/>
              </w:rPr>
            </w:pPr>
            <w:r w:rsidRPr="004F6DE2">
              <w:rPr>
                <w:sz w:val="18"/>
                <w:szCs w:val="18"/>
              </w:rPr>
              <w:t>Организация трудовой занятости подростков Бессоновского района при общеобразовательных организациях совместно с центром занятости Бессоновского рай она в период летних каникул</w:t>
            </w:r>
          </w:p>
          <w:p w14:paraId="719DFDB9" w14:textId="77777777" w:rsidR="00D009D9" w:rsidRPr="004F6DE2" w:rsidRDefault="00D009D9" w:rsidP="00AE22F1">
            <w:pPr>
              <w:rPr>
                <w:sz w:val="18"/>
                <w:szCs w:val="18"/>
              </w:rPr>
            </w:pPr>
          </w:p>
        </w:tc>
        <w:tc>
          <w:tcPr>
            <w:tcW w:w="2245" w:type="dxa"/>
            <w:vMerge w:val="restart"/>
          </w:tcPr>
          <w:p w14:paraId="551BA747" w14:textId="77777777" w:rsidR="00D009D9" w:rsidRPr="004F6DE2" w:rsidRDefault="00D009D9" w:rsidP="00AE22F1">
            <w:pPr>
              <w:rPr>
                <w:sz w:val="18"/>
                <w:szCs w:val="18"/>
              </w:rPr>
            </w:pPr>
            <w:r w:rsidRPr="004F6DE2">
              <w:rPr>
                <w:sz w:val="18"/>
                <w:szCs w:val="18"/>
              </w:rPr>
              <w:t>Общеобразовательные организации,</w:t>
            </w:r>
          </w:p>
          <w:p w14:paraId="20ED3F6A" w14:textId="77777777" w:rsidR="00D009D9" w:rsidRPr="004F6DE2" w:rsidRDefault="00D009D9" w:rsidP="00AE22F1">
            <w:pPr>
              <w:rPr>
                <w:sz w:val="18"/>
                <w:szCs w:val="18"/>
              </w:rPr>
            </w:pPr>
          </w:p>
        </w:tc>
        <w:tc>
          <w:tcPr>
            <w:tcW w:w="2030" w:type="dxa"/>
          </w:tcPr>
          <w:p w14:paraId="48A67935" w14:textId="77777777" w:rsidR="00D009D9" w:rsidRPr="004F6DE2" w:rsidRDefault="00D009D9" w:rsidP="00AE22F1">
            <w:pPr>
              <w:rPr>
                <w:sz w:val="18"/>
                <w:szCs w:val="18"/>
              </w:rPr>
            </w:pPr>
            <w:r w:rsidRPr="004F6DE2">
              <w:rPr>
                <w:sz w:val="18"/>
                <w:szCs w:val="18"/>
              </w:rPr>
              <w:t xml:space="preserve">всего </w:t>
            </w:r>
          </w:p>
        </w:tc>
        <w:tc>
          <w:tcPr>
            <w:tcW w:w="1155" w:type="dxa"/>
          </w:tcPr>
          <w:p w14:paraId="3584CCD5" w14:textId="77777777" w:rsidR="00D009D9" w:rsidRPr="004F6DE2" w:rsidRDefault="00D009D9" w:rsidP="00AE22F1">
            <w:pPr>
              <w:jc w:val="center"/>
              <w:rPr>
                <w:sz w:val="18"/>
                <w:szCs w:val="18"/>
              </w:rPr>
            </w:pPr>
            <w:r w:rsidRPr="004F6DE2">
              <w:rPr>
                <w:sz w:val="18"/>
                <w:szCs w:val="18"/>
              </w:rPr>
              <w:t>1250,00</w:t>
            </w:r>
          </w:p>
        </w:tc>
        <w:tc>
          <w:tcPr>
            <w:tcW w:w="1195" w:type="dxa"/>
          </w:tcPr>
          <w:p w14:paraId="42B2D468" w14:textId="77777777" w:rsidR="00D009D9" w:rsidRPr="004F6DE2" w:rsidRDefault="00D009D9" w:rsidP="00AE22F1">
            <w:pPr>
              <w:jc w:val="center"/>
              <w:rPr>
                <w:sz w:val="18"/>
                <w:szCs w:val="18"/>
              </w:rPr>
            </w:pPr>
            <w:r w:rsidRPr="004F6DE2">
              <w:rPr>
                <w:sz w:val="18"/>
                <w:szCs w:val="18"/>
              </w:rPr>
              <w:t>250,00</w:t>
            </w:r>
          </w:p>
        </w:tc>
        <w:tc>
          <w:tcPr>
            <w:tcW w:w="1314" w:type="dxa"/>
          </w:tcPr>
          <w:p w14:paraId="618B6921" w14:textId="77777777" w:rsidR="00D009D9" w:rsidRPr="004F6DE2" w:rsidRDefault="00D009D9" w:rsidP="00AE22F1">
            <w:pPr>
              <w:jc w:val="center"/>
              <w:rPr>
                <w:sz w:val="18"/>
                <w:szCs w:val="18"/>
              </w:rPr>
            </w:pPr>
            <w:r w:rsidRPr="004F6DE2">
              <w:rPr>
                <w:sz w:val="18"/>
                <w:szCs w:val="18"/>
              </w:rPr>
              <w:t>250,00</w:t>
            </w:r>
          </w:p>
        </w:tc>
        <w:tc>
          <w:tcPr>
            <w:tcW w:w="1178" w:type="dxa"/>
          </w:tcPr>
          <w:p w14:paraId="3C4CFE8A" w14:textId="77777777" w:rsidR="00D009D9" w:rsidRPr="004F6DE2" w:rsidRDefault="00D009D9" w:rsidP="00AE22F1">
            <w:pPr>
              <w:jc w:val="center"/>
              <w:rPr>
                <w:sz w:val="18"/>
                <w:szCs w:val="18"/>
              </w:rPr>
            </w:pPr>
            <w:r w:rsidRPr="004F6DE2">
              <w:rPr>
                <w:sz w:val="18"/>
                <w:szCs w:val="18"/>
              </w:rPr>
              <w:t>250,00</w:t>
            </w:r>
          </w:p>
        </w:tc>
        <w:tc>
          <w:tcPr>
            <w:tcW w:w="1179" w:type="dxa"/>
          </w:tcPr>
          <w:p w14:paraId="70CDCF05" w14:textId="77777777" w:rsidR="00D009D9" w:rsidRPr="004F6DE2" w:rsidRDefault="00D009D9" w:rsidP="00AE22F1">
            <w:pPr>
              <w:jc w:val="center"/>
              <w:rPr>
                <w:sz w:val="18"/>
                <w:szCs w:val="18"/>
              </w:rPr>
            </w:pPr>
            <w:r w:rsidRPr="004F6DE2">
              <w:rPr>
                <w:sz w:val="18"/>
                <w:szCs w:val="18"/>
              </w:rPr>
              <w:t>250,00</w:t>
            </w:r>
          </w:p>
        </w:tc>
        <w:tc>
          <w:tcPr>
            <w:tcW w:w="1300" w:type="dxa"/>
          </w:tcPr>
          <w:p w14:paraId="228BD952" w14:textId="77777777" w:rsidR="00D009D9" w:rsidRPr="004F6DE2" w:rsidRDefault="00D009D9" w:rsidP="00AE22F1">
            <w:pPr>
              <w:jc w:val="center"/>
              <w:rPr>
                <w:sz w:val="18"/>
                <w:szCs w:val="18"/>
              </w:rPr>
            </w:pPr>
            <w:r w:rsidRPr="004F6DE2">
              <w:rPr>
                <w:sz w:val="18"/>
                <w:szCs w:val="18"/>
              </w:rPr>
              <w:t>250,0</w:t>
            </w:r>
          </w:p>
        </w:tc>
      </w:tr>
      <w:tr w:rsidR="00D009D9" w:rsidRPr="004F6DE2" w14:paraId="51755CA8" w14:textId="77777777" w:rsidTr="00AE22F1">
        <w:trPr>
          <w:trHeight w:val="20"/>
        </w:trPr>
        <w:tc>
          <w:tcPr>
            <w:tcW w:w="701" w:type="dxa"/>
            <w:vMerge/>
          </w:tcPr>
          <w:p w14:paraId="71842C4D" w14:textId="77777777" w:rsidR="00D009D9" w:rsidRPr="004F6DE2" w:rsidRDefault="00D009D9" w:rsidP="00AE22F1">
            <w:pPr>
              <w:rPr>
                <w:sz w:val="18"/>
                <w:szCs w:val="18"/>
              </w:rPr>
            </w:pPr>
          </w:p>
        </w:tc>
        <w:tc>
          <w:tcPr>
            <w:tcW w:w="2489" w:type="dxa"/>
            <w:vMerge/>
          </w:tcPr>
          <w:p w14:paraId="76A46D25" w14:textId="77777777" w:rsidR="00D009D9" w:rsidRPr="004F6DE2" w:rsidRDefault="00D009D9" w:rsidP="00AE22F1">
            <w:pPr>
              <w:rPr>
                <w:sz w:val="18"/>
                <w:szCs w:val="18"/>
              </w:rPr>
            </w:pPr>
          </w:p>
        </w:tc>
        <w:tc>
          <w:tcPr>
            <w:tcW w:w="2245" w:type="dxa"/>
            <w:vMerge/>
          </w:tcPr>
          <w:p w14:paraId="1CFC294B" w14:textId="77777777" w:rsidR="00D009D9" w:rsidRPr="004F6DE2" w:rsidRDefault="00D009D9" w:rsidP="00AE22F1">
            <w:pPr>
              <w:rPr>
                <w:sz w:val="18"/>
                <w:szCs w:val="18"/>
              </w:rPr>
            </w:pPr>
          </w:p>
        </w:tc>
        <w:tc>
          <w:tcPr>
            <w:tcW w:w="2030" w:type="dxa"/>
          </w:tcPr>
          <w:p w14:paraId="10C8D7AC"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406A885" w14:textId="77777777" w:rsidR="00D009D9" w:rsidRPr="004F6DE2" w:rsidRDefault="00D009D9" w:rsidP="00AE22F1">
            <w:pPr>
              <w:jc w:val="center"/>
              <w:rPr>
                <w:sz w:val="18"/>
                <w:szCs w:val="18"/>
              </w:rPr>
            </w:pPr>
            <w:r w:rsidRPr="004F6DE2">
              <w:rPr>
                <w:sz w:val="18"/>
                <w:szCs w:val="18"/>
              </w:rPr>
              <w:t>0,00</w:t>
            </w:r>
          </w:p>
        </w:tc>
        <w:tc>
          <w:tcPr>
            <w:tcW w:w="1195" w:type="dxa"/>
          </w:tcPr>
          <w:p w14:paraId="0E7BB14A" w14:textId="77777777" w:rsidR="00D009D9" w:rsidRPr="004F6DE2" w:rsidRDefault="00D009D9" w:rsidP="00AE22F1">
            <w:pPr>
              <w:jc w:val="center"/>
              <w:rPr>
                <w:sz w:val="18"/>
                <w:szCs w:val="18"/>
              </w:rPr>
            </w:pPr>
            <w:r w:rsidRPr="004F6DE2">
              <w:rPr>
                <w:sz w:val="18"/>
                <w:szCs w:val="18"/>
              </w:rPr>
              <w:t>0,00</w:t>
            </w:r>
          </w:p>
        </w:tc>
        <w:tc>
          <w:tcPr>
            <w:tcW w:w="1314" w:type="dxa"/>
          </w:tcPr>
          <w:p w14:paraId="3A4D157C" w14:textId="77777777" w:rsidR="00D009D9" w:rsidRPr="004F6DE2" w:rsidRDefault="00D009D9" w:rsidP="00AE22F1">
            <w:pPr>
              <w:jc w:val="center"/>
              <w:rPr>
                <w:sz w:val="18"/>
                <w:szCs w:val="18"/>
              </w:rPr>
            </w:pPr>
            <w:r w:rsidRPr="004F6DE2">
              <w:rPr>
                <w:sz w:val="18"/>
                <w:szCs w:val="18"/>
              </w:rPr>
              <w:t>0,00</w:t>
            </w:r>
          </w:p>
        </w:tc>
        <w:tc>
          <w:tcPr>
            <w:tcW w:w="1178" w:type="dxa"/>
          </w:tcPr>
          <w:p w14:paraId="3A3E1954" w14:textId="77777777" w:rsidR="00D009D9" w:rsidRPr="004F6DE2" w:rsidRDefault="00D009D9" w:rsidP="00AE22F1">
            <w:pPr>
              <w:jc w:val="center"/>
              <w:rPr>
                <w:sz w:val="18"/>
                <w:szCs w:val="18"/>
              </w:rPr>
            </w:pPr>
            <w:r w:rsidRPr="004F6DE2">
              <w:rPr>
                <w:sz w:val="18"/>
                <w:szCs w:val="18"/>
              </w:rPr>
              <w:t>0,00</w:t>
            </w:r>
          </w:p>
        </w:tc>
        <w:tc>
          <w:tcPr>
            <w:tcW w:w="1179" w:type="dxa"/>
          </w:tcPr>
          <w:p w14:paraId="7B5E78D7" w14:textId="77777777" w:rsidR="00D009D9" w:rsidRPr="004F6DE2" w:rsidRDefault="00D009D9" w:rsidP="00AE22F1">
            <w:pPr>
              <w:jc w:val="center"/>
              <w:rPr>
                <w:sz w:val="18"/>
                <w:szCs w:val="18"/>
              </w:rPr>
            </w:pPr>
            <w:r w:rsidRPr="004F6DE2">
              <w:rPr>
                <w:sz w:val="18"/>
                <w:szCs w:val="18"/>
              </w:rPr>
              <w:t>0,00</w:t>
            </w:r>
          </w:p>
        </w:tc>
        <w:tc>
          <w:tcPr>
            <w:tcW w:w="1300" w:type="dxa"/>
          </w:tcPr>
          <w:p w14:paraId="724EBB53" w14:textId="77777777" w:rsidR="00D009D9" w:rsidRPr="004F6DE2" w:rsidRDefault="00D009D9" w:rsidP="00AE22F1">
            <w:pPr>
              <w:jc w:val="center"/>
              <w:rPr>
                <w:sz w:val="18"/>
                <w:szCs w:val="18"/>
              </w:rPr>
            </w:pPr>
            <w:r w:rsidRPr="004F6DE2">
              <w:rPr>
                <w:sz w:val="18"/>
                <w:szCs w:val="18"/>
              </w:rPr>
              <w:t>0,00</w:t>
            </w:r>
          </w:p>
        </w:tc>
      </w:tr>
      <w:tr w:rsidR="00D009D9" w:rsidRPr="004F6DE2" w14:paraId="4CE09616" w14:textId="77777777" w:rsidTr="00AE22F1">
        <w:trPr>
          <w:trHeight w:val="20"/>
        </w:trPr>
        <w:tc>
          <w:tcPr>
            <w:tcW w:w="701" w:type="dxa"/>
            <w:vMerge/>
          </w:tcPr>
          <w:p w14:paraId="1E707C77" w14:textId="77777777" w:rsidR="00D009D9" w:rsidRPr="004F6DE2" w:rsidRDefault="00D009D9" w:rsidP="00AE22F1">
            <w:pPr>
              <w:rPr>
                <w:sz w:val="18"/>
                <w:szCs w:val="18"/>
              </w:rPr>
            </w:pPr>
          </w:p>
        </w:tc>
        <w:tc>
          <w:tcPr>
            <w:tcW w:w="2489" w:type="dxa"/>
            <w:vMerge/>
          </w:tcPr>
          <w:p w14:paraId="5C639621" w14:textId="77777777" w:rsidR="00D009D9" w:rsidRPr="004F6DE2" w:rsidRDefault="00D009D9" w:rsidP="00AE22F1">
            <w:pPr>
              <w:rPr>
                <w:sz w:val="18"/>
                <w:szCs w:val="18"/>
              </w:rPr>
            </w:pPr>
          </w:p>
        </w:tc>
        <w:tc>
          <w:tcPr>
            <w:tcW w:w="2245" w:type="dxa"/>
            <w:vMerge/>
          </w:tcPr>
          <w:p w14:paraId="738352F7" w14:textId="77777777" w:rsidR="00D009D9" w:rsidRPr="004F6DE2" w:rsidRDefault="00D009D9" w:rsidP="00AE22F1">
            <w:pPr>
              <w:rPr>
                <w:sz w:val="18"/>
                <w:szCs w:val="18"/>
              </w:rPr>
            </w:pPr>
          </w:p>
        </w:tc>
        <w:tc>
          <w:tcPr>
            <w:tcW w:w="2030" w:type="dxa"/>
          </w:tcPr>
          <w:p w14:paraId="1012CBEA"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3C257EFD" w14:textId="77777777" w:rsidR="00D009D9" w:rsidRPr="004F6DE2" w:rsidRDefault="00D009D9" w:rsidP="00AE22F1">
            <w:pPr>
              <w:jc w:val="center"/>
              <w:rPr>
                <w:sz w:val="18"/>
                <w:szCs w:val="18"/>
              </w:rPr>
            </w:pPr>
            <w:r w:rsidRPr="004F6DE2">
              <w:rPr>
                <w:sz w:val="18"/>
                <w:szCs w:val="18"/>
              </w:rPr>
              <w:t>0,00</w:t>
            </w:r>
          </w:p>
        </w:tc>
        <w:tc>
          <w:tcPr>
            <w:tcW w:w="1195" w:type="dxa"/>
          </w:tcPr>
          <w:p w14:paraId="0585857B" w14:textId="77777777" w:rsidR="00D009D9" w:rsidRPr="004F6DE2" w:rsidRDefault="00D009D9" w:rsidP="00AE22F1">
            <w:pPr>
              <w:jc w:val="center"/>
              <w:rPr>
                <w:sz w:val="18"/>
                <w:szCs w:val="18"/>
              </w:rPr>
            </w:pPr>
            <w:r w:rsidRPr="004F6DE2">
              <w:rPr>
                <w:sz w:val="18"/>
                <w:szCs w:val="18"/>
              </w:rPr>
              <w:t>0,00</w:t>
            </w:r>
          </w:p>
        </w:tc>
        <w:tc>
          <w:tcPr>
            <w:tcW w:w="1314" w:type="dxa"/>
          </w:tcPr>
          <w:p w14:paraId="6E5E83CA" w14:textId="77777777" w:rsidR="00D009D9" w:rsidRPr="004F6DE2" w:rsidRDefault="00D009D9" w:rsidP="00AE22F1">
            <w:pPr>
              <w:jc w:val="center"/>
              <w:rPr>
                <w:sz w:val="18"/>
                <w:szCs w:val="18"/>
              </w:rPr>
            </w:pPr>
            <w:r w:rsidRPr="004F6DE2">
              <w:rPr>
                <w:sz w:val="18"/>
                <w:szCs w:val="18"/>
              </w:rPr>
              <w:t>0,00</w:t>
            </w:r>
          </w:p>
        </w:tc>
        <w:tc>
          <w:tcPr>
            <w:tcW w:w="1178" w:type="dxa"/>
          </w:tcPr>
          <w:p w14:paraId="3AF2E0DB" w14:textId="77777777" w:rsidR="00D009D9" w:rsidRPr="004F6DE2" w:rsidRDefault="00D009D9" w:rsidP="00AE22F1">
            <w:pPr>
              <w:jc w:val="center"/>
              <w:rPr>
                <w:sz w:val="18"/>
                <w:szCs w:val="18"/>
              </w:rPr>
            </w:pPr>
            <w:r w:rsidRPr="004F6DE2">
              <w:rPr>
                <w:sz w:val="18"/>
                <w:szCs w:val="18"/>
              </w:rPr>
              <w:t>0,00</w:t>
            </w:r>
          </w:p>
        </w:tc>
        <w:tc>
          <w:tcPr>
            <w:tcW w:w="1179" w:type="dxa"/>
          </w:tcPr>
          <w:p w14:paraId="12A910CC" w14:textId="77777777" w:rsidR="00D009D9" w:rsidRPr="004F6DE2" w:rsidRDefault="00D009D9" w:rsidP="00AE22F1">
            <w:pPr>
              <w:jc w:val="center"/>
              <w:rPr>
                <w:sz w:val="18"/>
                <w:szCs w:val="18"/>
              </w:rPr>
            </w:pPr>
            <w:r w:rsidRPr="004F6DE2">
              <w:rPr>
                <w:sz w:val="18"/>
                <w:szCs w:val="18"/>
              </w:rPr>
              <w:t>0,00</w:t>
            </w:r>
          </w:p>
        </w:tc>
        <w:tc>
          <w:tcPr>
            <w:tcW w:w="1300" w:type="dxa"/>
          </w:tcPr>
          <w:p w14:paraId="7AF61069" w14:textId="77777777" w:rsidR="00D009D9" w:rsidRPr="004F6DE2" w:rsidRDefault="00D009D9" w:rsidP="00AE22F1">
            <w:pPr>
              <w:jc w:val="center"/>
              <w:rPr>
                <w:sz w:val="18"/>
                <w:szCs w:val="18"/>
              </w:rPr>
            </w:pPr>
            <w:r w:rsidRPr="004F6DE2">
              <w:rPr>
                <w:sz w:val="18"/>
                <w:szCs w:val="18"/>
              </w:rPr>
              <w:t>0,00</w:t>
            </w:r>
          </w:p>
        </w:tc>
      </w:tr>
      <w:tr w:rsidR="00D009D9" w:rsidRPr="004F6DE2" w14:paraId="52836DBE" w14:textId="77777777" w:rsidTr="00AE22F1">
        <w:trPr>
          <w:trHeight w:val="20"/>
        </w:trPr>
        <w:tc>
          <w:tcPr>
            <w:tcW w:w="701" w:type="dxa"/>
            <w:vMerge/>
          </w:tcPr>
          <w:p w14:paraId="5EEAB344" w14:textId="77777777" w:rsidR="00D009D9" w:rsidRPr="004F6DE2" w:rsidRDefault="00D009D9" w:rsidP="00AE22F1">
            <w:pPr>
              <w:rPr>
                <w:sz w:val="18"/>
                <w:szCs w:val="18"/>
              </w:rPr>
            </w:pPr>
          </w:p>
        </w:tc>
        <w:tc>
          <w:tcPr>
            <w:tcW w:w="2489" w:type="dxa"/>
            <w:vMerge/>
          </w:tcPr>
          <w:p w14:paraId="6CEC1968" w14:textId="77777777" w:rsidR="00D009D9" w:rsidRPr="004F6DE2" w:rsidRDefault="00D009D9" w:rsidP="00AE22F1">
            <w:pPr>
              <w:rPr>
                <w:sz w:val="18"/>
                <w:szCs w:val="18"/>
              </w:rPr>
            </w:pPr>
          </w:p>
        </w:tc>
        <w:tc>
          <w:tcPr>
            <w:tcW w:w="2245" w:type="dxa"/>
            <w:vMerge/>
          </w:tcPr>
          <w:p w14:paraId="3897A597" w14:textId="77777777" w:rsidR="00D009D9" w:rsidRPr="004F6DE2" w:rsidRDefault="00D009D9" w:rsidP="00AE22F1">
            <w:pPr>
              <w:rPr>
                <w:sz w:val="18"/>
                <w:szCs w:val="18"/>
              </w:rPr>
            </w:pPr>
          </w:p>
        </w:tc>
        <w:tc>
          <w:tcPr>
            <w:tcW w:w="2030" w:type="dxa"/>
          </w:tcPr>
          <w:p w14:paraId="2CB8609B" w14:textId="77777777" w:rsidR="00D009D9" w:rsidRPr="004F6DE2" w:rsidRDefault="00D009D9" w:rsidP="00AE22F1">
            <w:pPr>
              <w:rPr>
                <w:sz w:val="18"/>
                <w:szCs w:val="18"/>
              </w:rPr>
            </w:pPr>
            <w:r w:rsidRPr="004F6DE2">
              <w:rPr>
                <w:sz w:val="18"/>
                <w:szCs w:val="18"/>
              </w:rPr>
              <w:t>местный бюджет</w:t>
            </w:r>
          </w:p>
        </w:tc>
        <w:tc>
          <w:tcPr>
            <w:tcW w:w="1155" w:type="dxa"/>
          </w:tcPr>
          <w:p w14:paraId="385EF07A" w14:textId="77777777" w:rsidR="00D009D9" w:rsidRPr="004F6DE2" w:rsidRDefault="00D009D9" w:rsidP="00AE22F1">
            <w:pPr>
              <w:jc w:val="center"/>
              <w:rPr>
                <w:sz w:val="18"/>
                <w:szCs w:val="18"/>
              </w:rPr>
            </w:pPr>
            <w:r w:rsidRPr="004F6DE2">
              <w:rPr>
                <w:sz w:val="18"/>
                <w:szCs w:val="18"/>
              </w:rPr>
              <w:t>1250,00</w:t>
            </w:r>
          </w:p>
        </w:tc>
        <w:tc>
          <w:tcPr>
            <w:tcW w:w="1195" w:type="dxa"/>
          </w:tcPr>
          <w:p w14:paraId="2D3C4DD1" w14:textId="77777777" w:rsidR="00D009D9" w:rsidRPr="004F6DE2" w:rsidRDefault="00D009D9" w:rsidP="00AE22F1">
            <w:pPr>
              <w:jc w:val="center"/>
              <w:rPr>
                <w:sz w:val="18"/>
                <w:szCs w:val="18"/>
              </w:rPr>
            </w:pPr>
            <w:r w:rsidRPr="004F6DE2">
              <w:rPr>
                <w:sz w:val="18"/>
                <w:szCs w:val="18"/>
              </w:rPr>
              <w:t>250,00</w:t>
            </w:r>
          </w:p>
        </w:tc>
        <w:tc>
          <w:tcPr>
            <w:tcW w:w="1314" w:type="dxa"/>
          </w:tcPr>
          <w:p w14:paraId="7D820810" w14:textId="77777777" w:rsidR="00D009D9" w:rsidRPr="004F6DE2" w:rsidRDefault="00D009D9" w:rsidP="00AE22F1">
            <w:pPr>
              <w:jc w:val="center"/>
              <w:rPr>
                <w:sz w:val="18"/>
                <w:szCs w:val="18"/>
              </w:rPr>
            </w:pPr>
            <w:r w:rsidRPr="004F6DE2">
              <w:rPr>
                <w:sz w:val="18"/>
                <w:szCs w:val="18"/>
              </w:rPr>
              <w:t>250,00</w:t>
            </w:r>
          </w:p>
        </w:tc>
        <w:tc>
          <w:tcPr>
            <w:tcW w:w="1178" w:type="dxa"/>
          </w:tcPr>
          <w:p w14:paraId="007C5669" w14:textId="77777777" w:rsidR="00D009D9" w:rsidRPr="004F6DE2" w:rsidRDefault="00D009D9" w:rsidP="00AE22F1">
            <w:pPr>
              <w:jc w:val="center"/>
              <w:rPr>
                <w:sz w:val="18"/>
                <w:szCs w:val="18"/>
              </w:rPr>
            </w:pPr>
            <w:r w:rsidRPr="004F6DE2">
              <w:rPr>
                <w:sz w:val="18"/>
                <w:szCs w:val="18"/>
              </w:rPr>
              <w:t>250,00</w:t>
            </w:r>
          </w:p>
        </w:tc>
        <w:tc>
          <w:tcPr>
            <w:tcW w:w="1179" w:type="dxa"/>
          </w:tcPr>
          <w:p w14:paraId="3D0BB2B7" w14:textId="77777777" w:rsidR="00D009D9" w:rsidRPr="004F6DE2" w:rsidRDefault="00D009D9" w:rsidP="00AE22F1">
            <w:pPr>
              <w:jc w:val="center"/>
              <w:rPr>
                <w:sz w:val="18"/>
                <w:szCs w:val="18"/>
              </w:rPr>
            </w:pPr>
            <w:r w:rsidRPr="004F6DE2">
              <w:rPr>
                <w:sz w:val="18"/>
                <w:szCs w:val="18"/>
              </w:rPr>
              <w:t>250,00</w:t>
            </w:r>
          </w:p>
        </w:tc>
        <w:tc>
          <w:tcPr>
            <w:tcW w:w="1300" w:type="dxa"/>
          </w:tcPr>
          <w:p w14:paraId="04D3F5A5" w14:textId="77777777" w:rsidR="00D009D9" w:rsidRPr="004F6DE2" w:rsidRDefault="00D009D9" w:rsidP="00AE22F1">
            <w:pPr>
              <w:jc w:val="center"/>
              <w:rPr>
                <w:sz w:val="18"/>
                <w:szCs w:val="18"/>
              </w:rPr>
            </w:pPr>
            <w:r w:rsidRPr="004F6DE2">
              <w:rPr>
                <w:sz w:val="18"/>
                <w:szCs w:val="18"/>
              </w:rPr>
              <w:t>250,00</w:t>
            </w:r>
          </w:p>
        </w:tc>
      </w:tr>
      <w:tr w:rsidR="00D009D9" w:rsidRPr="004F6DE2" w14:paraId="1B60EDF6" w14:textId="77777777" w:rsidTr="00AE22F1">
        <w:trPr>
          <w:trHeight w:val="20"/>
        </w:trPr>
        <w:tc>
          <w:tcPr>
            <w:tcW w:w="701" w:type="dxa"/>
            <w:vMerge/>
          </w:tcPr>
          <w:p w14:paraId="1715F1B6" w14:textId="77777777" w:rsidR="00D009D9" w:rsidRPr="004F6DE2" w:rsidRDefault="00D009D9" w:rsidP="00AE22F1">
            <w:pPr>
              <w:rPr>
                <w:sz w:val="18"/>
                <w:szCs w:val="18"/>
              </w:rPr>
            </w:pPr>
          </w:p>
        </w:tc>
        <w:tc>
          <w:tcPr>
            <w:tcW w:w="2489" w:type="dxa"/>
            <w:vMerge/>
          </w:tcPr>
          <w:p w14:paraId="3FE684DF" w14:textId="77777777" w:rsidR="00D009D9" w:rsidRPr="004F6DE2" w:rsidRDefault="00D009D9" w:rsidP="00AE22F1">
            <w:pPr>
              <w:rPr>
                <w:sz w:val="18"/>
                <w:szCs w:val="18"/>
              </w:rPr>
            </w:pPr>
          </w:p>
        </w:tc>
        <w:tc>
          <w:tcPr>
            <w:tcW w:w="2245" w:type="dxa"/>
            <w:vMerge/>
          </w:tcPr>
          <w:p w14:paraId="098429DE" w14:textId="77777777" w:rsidR="00D009D9" w:rsidRPr="004F6DE2" w:rsidRDefault="00D009D9" w:rsidP="00AE22F1">
            <w:pPr>
              <w:rPr>
                <w:sz w:val="18"/>
                <w:szCs w:val="18"/>
              </w:rPr>
            </w:pPr>
          </w:p>
        </w:tc>
        <w:tc>
          <w:tcPr>
            <w:tcW w:w="2030" w:type="dxa"/>
          </w:tcPr>
          <w:p w14:paraId="2E46EEBC"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724167E7" w14:textId="77777777" w:rsidR="00D009D9" w:rsidRPr="004F6DE2" w:rsidRDefault="00D009D9" w:rsidP="00AE22F1">
            <w:pPr>
              <w:jc w:val="center"/>
              <w:rPr>
                <w:sz w:val="18"/>
                <w:szCs w:val="18"/>
              </w:rPr>
            </w:pPr>
            <w:r w:rsidRPr="004F6DE2">
              <w:rPr>
                <w:sz w:val="18"/>
                <w:szCs w:val="18"/>
              </w:rPr>
              <w:t>0,00</w:t>
            </w:r>
          </w:p>
        </w:tc>
        <w:tc>
          <w:tcPr>
            <w:tcW w:w="1195" w:type="dxa"/>
          </w:tcPr>
          <w:p w14:paraId="523BFF4E" w14:textId="77777777" w:rsidR="00D009D9" w:rsidRPr="004F6DE2" w:rsidRDefault="00D009D9" w:rsidP="00AE22F1">
            <w:pPr>
              <w:jc w:val="center"/>
              <w:rPr>
                <w:sz w:val="18"/>
                <w:szCs w:val="18"/>
              </w:rPr>
            </w:pPr>
            <w:r w:rsidRPr="004F6DE2">
              <w:rPr>
                <w:sz w:val="18"/>
                <w:szCs w:val="18"/>
              </w:rPr>
              <w:t>0,00</w:t>
            </w:r>
          </w:p>
        </w:tc>
        <w:tc>
          <w:tcPr>
            <w:tcW w:w="1314" w:type="dxa"/>
          </w:tcPr>
          <w:p w14:paraId="62BE2CE0" w14:textId="77777777" w:rsidR="00D009D9" w:rsidRPr="004F6DE2" w:rsidRDefault="00D009D9" w:rsidP="00AE22F1">
            <w:pPr>
              <w:jc w:val="center"/>
              <w:rPr>
                <w:sz w:val="18"/>
                <w:szCs w:val="18"/>
              </w:rPr>
            </w:pPr>
            <w:r w:rsidRPr="004F6DE2">
              <w:rPr>
                <w:sz w:val="18"/>
                <w:szCs w:val="18"/>
              </w:rPr>
              <w:t>0,00</w:t>
            </w:r>
          </w:p>
        </w:tc>
        <w:tc>
          <w:tcPr>
            <w:tcW w:w="1178" w:type="dxa"/>
          </w:tcPr>
          <w:p w14:paraId="34CC698A" w14:textId="77777777" w:rsidR="00D009D9" w:rsidRPr="004F6DE2" w:rsidRDefault="00D009D9" w:rsidP="00AE22F1">
            <w:pPr>
              <w:jc w:val="center"/>
              <w:rPr>
                <w:sz w:val="18"/>
                <w:szCs w:val="18"/>
              </w:rPr>
            </w:pPr>
            <w:r w:rsidRPr="004F6DE2">
              <w:rPr>
                <w:sz w:val="18"/>
                <w:szCs w:val="18"/>
              </w:rPr>
              <w:t>0,00</w:t>
            </w:r>
          </w:p>
        </w:tc>
        <w:tc>
          <w:tcPr>
            <w:tcW w:w="1179" w:type="dxa"/>
          </w:tcPr>
          <w:p w14:paraId="20F996A5" w14:textId="77777777" w:rsidR="00D009D9" w:rsidRPr="004F6DE2" w:rsidRDefault="00D009D9" w:rsidP="00AE22F1">
            <w:pPr>
              <w:jc w:val="center"/>
              <w:rPr>
                <w:sz w:val="18"/>
                <w:szCs w:val="18"/>
              </w:rPr>
            </w:pPr>
            <w:r w:rsidRPr="004F6DE2">
              <w:rPr>
                <w:sz w:val="18"/>
                <w:szCs w:val="18"/>
              </w:rPr>
              <w:t>0,00</w:t>
            </w:r>
          </w:p>
        </w:tc>
        <w:tc>
          <w:tcPr>
            <w:tcW w:w="1300" w:type="dxa"/>
          </w:tcPr>
          <w:p w14:paraId="221504AC" w14:textId="77777777" w:rsidR="00D009D9" w:rsidRPr="004F6DE2" w:rsidRDefault="00D009D9" w:rsidP="00AE22F1">
            <w:pPr>
              <w:jc w:val="center"/>
              <w:rPr>
                <w:sz w:val="18"/>
                <w:szCs w:val="18"/>
              </w:rPr>
            </w:pPr>
            <w:r w:rsidRPr="004F6DE2">
              <w:rPr>
                <w:sz w:val="18"/>
                <w:szCs w:val="18"/>
              </w:rPr>
              <w:t>0,00</w:t>
            </w:r>
          </w:p>
        </w:tc>
      </w:tr>
      <w:tr w:rsidR="00D009D9" w:rsidRPr="004F6DE2" w14:paraId="2732A938" w14:textId="77777777" w:rsidTr="00AE22F1">
        <w:trPr>
          <w:trHeight w:val="20"/>
        </w:trPr>
        <w:tc>
          <w:tcPr>
            <w:tcW w:w="701" w:type="dxa"/>
            <w:vMerge w:val="restart"/>
          </w:tcPr>
          <w:p w14:paraId="7095C809" w14:textId="77777777" w:rsidR="00D009D9" w:rsidRPr="004F6DE2" w:rsidRDefault="00D009D9" w:rsidP="00AE22F1">
            <w:pPr>
              <w:rPr>
                <w:sz w:val="18"/>
                <w:szCs w:val="18"/>
              </w:rPr>
            </w:pPr>
            <w:r w:rsidRPr="004F6DE2">
              <w:rPr>
                <w:sz w:val="18"/>
                <w:szCs w:val="18"/>
              </w:rPr>
              <w:t>1.35</w:t>
            </w:r>
          </w:p>
        </w:tc>
        <w:tc>
          <w:tcPr>
            <w:tcW w:w="2489" w:type="dxa"/>
            <w:vMerge w:val="restart"/>
          </w:tcPr>
          <w:p w14:paraId="3D280106" w14:textId="77777777" w:rsidR="00D009D9" w:rsidRPr="004F6DE2" w:rsidRDefault="00D009D9" w:rsidP="00AE22F1">
            <w:pPr>
              <w:rPr>
                <w:sz w:val="18"/>
                <w:szCs w:val="18"/>
              </w:rPr>
            </w:pPr>
            <w:r w:rsidRPr="004F6DE2">
              <w:rPr>
                <w:sz w:val="18"/>
                <w:szCs w:val="18"/>
              </w:rPr>
              <w:t>Структурный элемент</w:t>
            </w:r>
          </w:p>
          <w:p w14:paraId="42BC117B" w14:textId="77777777" w:rsidR="00D009D9" w:rsidRPr="004F6DE2" w:rsidRDefault="00D009D9" w:rsidP="00AE22F1">
            <w:pPr>
              <w:rPr>
                <w:color w:val="000000"/>
                <w:sz w:val="18"/>
                <w:szCs w:val="18"/>
              </w:rPr>
            </w:pPr>
          </w:p>
          <w:p w14:paraId="43F76E68" w14:textId="77777777" w:rsidR="00D009D9" w:rsidRPr="004F6DE2" w:rsidRDefault="00D009D9" w:rsidP="00AE22F1">
            <w:pPr>
              <w:rPr>
                <w:color w:val="000000"/>
                <w:sz w:val="18"/>
                <w:szCs w:val="18"/>
              </w:rPr>
            </w:pPr>
            <w:r w:rsidRPr="004F6DE2">
              <w:rPr>
                <w:color w:val="000000"/>
                <w:sz w:val="18"/>
                <w:szCs w:val="18"/>
              </w:rPr>
              <w:t xml:space="preserve">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w:t>
            </w:r>
          </w:p>
          <w:p w14:paraId="065353A4" w14:textId="77777777" w:rsidR="00D009D9" w:rsidRPr="004F6DE2" w:rsidRDefault="00D009D9" w:rsidP="00AE22F1">
            <w:pPr>
              <w:rPr>
                <w:color w:val="000000"/>
                <w:sz w:val="18"/>
                <w:szCs w:val="18"/>
              </w:rPr>
            </w:pPr>
          </w:p>
        </w:tc>
        <w:tc>
          <w:tcPr>
            <w:tcW w:w="2245" w:type="dxa"/>
            <w:vMerge w:val="restart"/>
          </w:tcPr>
          <w:p w14:paraId="45BC7579" w14:textId="77777777" w:rsidR="00D009D9" w:rsidRPr="004F6DE2" w:rsidRDefault="00D009D9" w:rsidP="00AE22F1">
            <w:pPr>
              <w:rPr>
                <w:color w:val="000000"/>
                <w:sz w:val="18"/>
                <w:szCs w:val="18"/>
              </w:rPr>
            </w:pPr>
            <w:r w:rsidRPr="004F6DE2">
              <w:rPr>
                <w:color w:val="000000"/>
                <w:sz w:val="18"/>
                <w:szCs w:val="18"/>
              </w:rPr>
              <w:t>Управление образования, Образовательные организации</w:t>
            </w:r>
          </w:p>
        </w:tc>
        <w:tc>
          <w:tcPr>
            <w:tcW w:w="2030" w:type="dxa"/>
          </w:tcPr>
          <w:p w14:paraId="69F373F4" w14:textId="77777777" w:rsidR="00D009D9" w:rsidRPr="004F6DE2" w:rsidRDefault="00D009D9" w:rsidP="00AE22F1">
            <w:pPr>
              <w:rPr>
                <w:sz w:val="18"/>
                <w:szCs w:val="18"/>
              </w:rPr>
            </w:pPr>
            <w:r w:rsidRPr="004F6DE2">
              <w:rPr>
                <w:sz w:val="18"/>
                <w:szCs w:val="18"/>
              </w:rPr>
              <w:t xml:space="preserve">всего </w:t>
            </w:r>
          </w:p>
        </w:tc>
        <w:tc>
          <w:tcPr>
            <w:tcW w:w="1155" w:type="dxa"/>
          </w:tcPr>
          <w:p w14:paraId="3BB43F0B" w14:textId="77777777" w:rsidR="00D009D9" w:rsidRPr="004F6DE2" w:rsidRDefault="00D009D9" w:rsidP="00AE22F1">
            <w:pPr>
              <w:jc w:val="center"/>
              <w:rPr>
                <w:sz w:val="18"/>
                <w:szCs w:val="18"/>
              </w:rPr>
            </w:pPr>
            <w:r w:rsidRPr="004F6DE2">
              <w:rPr>
                <w:sz w:val="18"/>
                <w:szCs w:val="18"/>
              </w:rPr>
              <w:t>2085,00</w:t>
            </w:r>
          </w:p>
        </w:tc>
        <w:tc>
          <w:tcPr>
            <w:tcW w:w="1195" w:type="dxa"/>
          </w:tcPr>
          <w:p w14:paraId="0CE355F3" w14:textId="77777777" w:rsidR="00D009D9" w:rsidRPr="004F6DE2" w:rsidRDefault="00D009D9" w:rsidP="00AE22F1">
            <w:pPr>
              <w:jc w:val="center"/>
              <w:rPr>
                <w:sz w:val="18"/>
                <w:szCs w:val="18"/>
              </w:rPr>
            </w:pPr>
            <w:r w:rsidRPr="004F6DE2">
              <w:rPr>
                <w:sz w:val="18"/>
                <w:szCs w:val="18"/>
              </w:rPr>
              <w:t>211,5</w:t>
            </w:r>
          </w:p>
        </w:tc>
        <w:tc>
          <w:tcPr>
            <w:tcW w:w="1314" w:type="dxa"/>
          </w:tcPr>
          <w:p w14:paraId="086513A9" w14:textId="77777777" w:rsidR="00D009D9" w:rsidRPr="004F6DE2" w:rsidRDefault="00D009D9" w:rsidP="00AE22F1">
            <w:pPr>
              <w:jc w:val="center"/>
              <w:rPr>
                <w:sz w:val="18"/>
                <w:szCs w:val="18"/>
              </w:rPr>
            </w:pPr>
            <w:r w:rsidRPr="004F6DE2">
              <w:rPr>
                <w:sz w:val="18"/>
                <w:szCs w:val="18"/>
              </w:rPr>
              <w:t>466,5</w:t>
            </w:r>
          </w:p>
        </w:tc>
        <w:tc>
          <w:tcPr>
            <w:tcW w:w="1178" w:type="dxa"/>
          </w:tcPr>
          <w:p w14:paraId="28AFFFB4" w14:textId="77777777" w:rsidR="00D009D9" w:rsidRPr="004F6DE2" w:rsidRDefault="00D009D9" w:rsidP="00AE22F1">
            <w:pPr>
              <w:jc w:val="center"/>
              <w:rPr>
                <w:sz w:val="18"/>
                <w:szCs w:val="18"/>
              </w:rPr>
            </w:pPr>
            <w:r w:rsidRPr="004F6DE2">
              <w:rPr>
                <w:sz w:val="18"/>
                <w:szCs w:val="18"/>
              </w:rPr>
              <w:t>469,00</w:t>
            </w:r>
          </w:p>
        </w:tc>
        <w:tc>
          <w:tcPr>
            <w:tcW w:w="1179" w:type="dxa"/>
          </w:tcPr>
          <w:p w14:paraId="02F176E8" w14:textId="77777777" w:rsidR="00D009D9" w:rsidRPr="004F6DE2" w:rsidRDefault="00D009D9" w:rsidP="00AE22F1">
            <w:pPr>
              <w:jc w:val="center"/>
              <w:rPr>
                <w:sz w:val="18"/>
                <w:szCs w:val="18"/>
              </w:rPr>
            </w:pPr>
            <w:r w:rsidRPr="004F6DE2">
              <w:rPr>
                <w:sz w:val="18"/>
                <w:szCs w:val="18"/>
              </w:rPr>
              <w:t>469,00</w:t>
            </w:r>
          </w:p>
        </w:tc>
        <w:tc>
          <w:tcPr>
            <w:tcW w:w="1300" w:type="dxa"/>
          </w:tcPr>
          <w:p w14:paraId="046B65F2" w14:textId="77777777" w:rsidR="00D009D9" w:rsidRPr="004F6DE2" w:rsidRDefault="00D009D9" w:rsidP="00AE22F1">
            <w:pPr>
              <w:jc w:val="center"/>
              <w:rPr>
                <w:sz w:val="18"/>
                <w:szCs w:val="18"/>
              </w:rPr>
            </w:pPr>
            <w:r w:rsidRPr="004F6DE2">
              <w:rPr>
                <w:sz w:val="18"/>
                <w:szCs w:val="18"/>
              </w:rPr>
              <w:t>469,00</w:t>
            </w:r>
          </w:p>
        </w:tc>
      </w:tr>
      <w:tr w:rsidR="00D009D9" w:rsidRPr="004F6DE2" w14:paraId="2E3AE55B" w14:textId="77777777" w:rsidTr="00AE22F1">
        <w:trPr>
          <w:trHeight w:val="20"/>
        </w:trPr>
        <w:tc>
          <w:tcPr>
            <w:tcW w:w="701" w:type="dxa"/>
            <w:vMerge/>
          </w:tcPr>
          <w:p w14:paraId="5D928B93" w14:textId="77777777" w:rsidR="00D009D9" w:rsidRPr="004F6DE2" w:rsidRDefault="00D009D9" w:rsidP="00AE22F1">
            <w:pPr>
              <w:rPr>
                <w:sz w:val="18"/>
                <w:szCs w:val="18"/>
              </w:rPr>
            </w:pPr>
          </w:p>
        </w:tc>
        <w:tc>
          <w:tcPr>
            <w:tcW w:w="2489" w:type="dxa"/>
            <w:vMerge/>
          </w:tcPr>
          <w:p w14:paraId="5A016E7A" w14:textId="77777777" w:rsidR="00D009D9" w:rsidRPr="004F6DE2" w:rsidRDefault="00D009D9" w:rsidP="00AE22F1">
            <w:pPr>
              <w:rPr>
                <w:sz w:val="18"/>
                <w:szCs w:val="18"/>
              </w:rPr>
            </w:pPr>
          </w:p>
        </w:tc>
        <w:tc>
          <w:tcPr>
            <w:tcW w:w="2245" w:type="dxa"/>
            <w:vMerge/>
          </w:tcPr>
          <w:p w14:paraId="03F823A1" w14:textId="77777777" w:rsidR="00D009D9" w:rsidRPr="004F6DE2" w:rsidRDefault="00D009D9" w:rsidP="00AE22F1">
            <w:pPr>
              <w:rPr>
                <w:sz w:val="18"/>
                <w:szCs w:val="18"/>
              </w:rPr>
            </w:pPr>
          </w:p>
        </w:tc>
        <w:tc>
          <w:tcPr>
            <w:tcW w:w="2030" w:type="dxa"/>
          </w:tcPr>
          <w:p w14:paraId="617B7AC7"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59221356" w14:textId="77777777" w:rsidR="00D009D9" w:rsidRPr="004F6DE2" w:rsidRDefault="00D009D9" w:rsidP="00AE22F1">
            <w:pPr>
              <w:jc w:val="center"/>
              <w:rPr>
                <w:sz w:val="18"/>
                <w:szCs w:val="18"/>
              </w:rPr>
            </w:pPr>
            <w:r w:rsidRPr="004F6DE2">
              <w:rPr>
                <w:sz w:val="18"/>
                <w:szCs w:val="18"/>
              </w:rPr>
              <w:t>0,00</w:t>
            </w:r>
          </w:p>
        </w:tc>
        <w:tc>
          <w:tcPr>
            <w:tcW w:w="1195" w:type="dxa"/>
          </w:tcPr>
          <w:p w14:paraId="0B4CAB6D" w14:textId="77777777" w:rsidR="00D009D9" w:rsidRPr="004F6DE2" w:rsidRDefault="00D009D9" w:rsidP="00AE22F1">
            <w:pPr>
              <w:jc w:val="center"/>
              <w:rPr>
                <w:sz w:val="18"/>
                <w:szCs w:val="18"/>
              </w:rPr>
            </w:pPr>
            <w:r w:rsidRPr="004F6DE2">
              <w:rPr>
                <w:sz w:val="18"/>
                <w:szCs w:val="18"/>
              </w:rPr>
              <w:t>0,00</w:t>
            </w:r>
          </w:p>
        </w:tc>
        <w:tc>
          <w:tcPr>
            <w:tcW w:w="1314" w:type="dxa"/>
          </w:tcPr>
          <w:p w14:paraId="17593EA1" w14:textId="77777777" w:rsidR="00D009D9" w:rsidRPr="004F6DE2" w:rsidRDefault="00D009D9" w:rsidP="00AE22F1">
            <w:pPr>
              <w:jc w:val="center"/>
              <w:rPr>
                <w:sz w:val="18"/>
                <w:szCs w:val="18"/>
              </w:rPr>
            </w:pPr>
            <w:r w:rsidRPr="004F6DE2">
              <w:rPr>
                <w:sz w:val="18"/>
                <w:szCs w:val="18"/>
              </w:rPr>
              <w:t>0,00</w:t>
            </w:r>
          </w:p>
        </w:tc>
        <w:tc>
          <w:tcPr>
            <w:tcW w:w="1178" w:type="dxa"/>
          </w:tcPr>
          <w:p w14:paraId="55C46BA5" w14:textId="77777777" w:rsidR="00D009D9" w:rsidRPr="004F6DE2" w:rsidRDefault="00D009D9" w:rsidP="00AE22F1">
            <w:pPr>
              <w:jc w:val="center"/>
              <w:rPr>
                <w:sz w:val="18"/>
                <w:szCs w:val="18"/>
              </w:rPr>
            </w:pPr>
            <w:r w:rsidRPr="004F6DE2">
              <w:rPr>
                <w:sz w:val="18"/>
                <w:szCs w:val="18"/>
              </w:rPr>
              <w:t>0,00</w:t>
            </w:r>
          </w:p>
        </w:tc>
        <w:tc>
          <w:tcPr>
            <w:tcW w:w="1179" w:type="dxa"/>
          </w:tcPr>
          <w:p w14:paraId="6B628BE1" w14:textId="77777777" w:rsidR="00D009D9" w:rsidRPr="004F6DE2" w:rsidRDefault="00D009D9" w:rsidP="00AE22F1">
            <w:pPr>
              <w:jc w:val="center"/>
              <w:rPr>
                <w:sz w:val="18"/>
                <w:szCs w:val="18"/>
              </w:rPr>
            </w:pPr>
            <w:r w:rsidRPr="004F6DE2">
              <w:rPr>
                <w:sz w:val="18"/>
                <w:szCs w:val="18"/>
              </w:rPr>
              <w:t>0,00</w:t>
            </w:r>
          </w:p>
        </w:tc>
        <w:tc>
          <w:tcPr>
            <w:tcW w:w="1300" w:type="dxa"/>
          </w:tcPr>
          <w:p w14:paraId="3E9D2901" w14:textId="77777777" w:rsidR="00D009D9" w:rsidRPr="004F6DE2" w:rsidRDefault="00D009D9" w:rsidP="00AE22F1">
            <w:pPr>
              <w:jc w:val="center"/>
              <w:rPr>
                <w:sz w:val="18"/>
                <w:szCs w:val="18"/>
              </w:rPr>
            </w:pPr>
            <w:r w:rsidRPr="004F6DE2">
              <w:rPr>
                <w:sz w:val="18"/>
                <w:szCs w:val="18"/>
              </w:rPr>
              <w:t>0,00</w:t>
            </w:r>
          </w:p>
        </w:tc>
      </w:tr>
      <w:tr w:rsidR="00D009D9" w:rsidRPr="004F6DE2" w14:paraId="353189DF" w14:textId="77777777" w:rsidTr="00AE22F1">
        <w:trPr>
          <w:trHeight w:val="20"/>
        </w:trPr>
        <w:tc>
          <w:tcPr>
            <w:tcW w:w="701" w:type="dxa"/>
            <w:vMerge/>
          </w:tcPr>
          <w:p w14:paraId="247D8D4E" w14:textId="77777777" w:rsidR="00D009D9" w:rsidRPr="004F6DE2" w:rsidRDefault="00D009D9" w:rsidP="00AE22F1">
            <w:pPr>
              <w:rPr>
                <w:sz w:val="18"/>
                <w:szCs w:val="18"/>
              </w:rPr>
            </w:pPr>
          </w:p>
        </w:tc>
        <w:tc>
          <w:tcPr>
            <w:tcW w:w="2489" w:type="dxa"/>
            <w:vMerge/>
          </w:tcPr>
          <w:p w14:paraId="7FA2BA7B" w14:textId="77777777" w:rsidR="00D009D9" w:rsidRPr="004F6DE2" w:rsidRDefault="00D009D9" w:rsidP="00AE22F1">
            <w:pPr>
              <w:rPr>
                <w:sz w:val="18"/>
                <w:szCs w:val="18"/>
              </w:rPr>
            </w:pPr>
          </w:p>
        </w:tc>
        <w:tc>
          <w:tcPr>
            <w:tcW w:w="2245" w:type="dxa"/>
            <w:vMerge/>
          </w:tcPr>
          <w:p w14:paraId="20D8F606" w14:textId="77777777" w:rsidR="00D009D9" w:rsidRPr="004F6DE2" w:rsidRDefault="00D009D9" w:rsidP="00AE22F1">
            <w:pPr>
              <w:rPr>
                <w:sz w:val="18"/>
                <w:szCs w:val="18"/>
              </w:rPr>
            </w:pPr>
          </w:p>
        </w:tc>
        <w:tc>
          <w:tcPr>
            <w:tcW w:w="2030" w:type="dxa"/>
          </w:tcPr>
          <w:p w14:paraId="3E6308E4"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7858DBF4" w14:textId="77777777" w:rsidR="00D009D9" w:rsidRPr="004F6DE2" w:rsidRDefault="00D009D9" w:rsidP="00AE22F1">
            <w:pPr>
              <w:jc w:val="center"/>
              <w:rPr>
                <w:sz w:val="18"/>
                <w:szCs w:val="18"/>
              </w:rPr>
            </w:pPr>
            <w:r w:rsidRPr="004F6DE2">
              <w:rPr>
                <w:sz w:val="18"/>
                <w:szCs w:val="18"/>
              </w:rPr>
              <w:t>0,00</w:t>
            </w:r>
          </w:p>
        </w:tc>
        <w:tc>
          <w:tcPr>
            <w:tcW w:w="1195" w:type="dxa"/>
          </w:tcPr>
          <w:p w14:paraId="03FB2AA3" w14:textId="77777777" w:rsidR="00D009D9" w:rsidRPr="004F6DE2" w:rsidRDefault="00D009D9" w:rsidP="00AE22F1">
            <w:pPr>
              <w:jc w:val="center"/>
              <w:rPr>
                <w:sz w:val="18"/>
                <w:szCs w:val="18"/>
              </w:rPr>
            </w:pPr>
            <w:r w:rsidRPr="004F6DE2">
              <w:rPr>
                <w:sz w:val="18"/>
                <w:szCs w:val="18"/>
              </w:rPr>
              <w:t>0,00</w:t>
            </w:r>
          </w:p>
        </w:tc>
        <w:tc>
          <w:tcPr>
            <w:tcW w:w="1314" w:type="dxa"/>
          </w:tcPr>
          <w:p w14:paraId="559F6097" w14:textId="77777777" w:rsidR="00D009D9" w:rsidRPr="004F6DE2" w:rsidRDefault="00D009D9" w:rsidP="00AE22F1">
            <w:pPr>
              <w:jc w:val="center"/>
              <w:rPr>
                <w:sz w:val="18"/>
                <w:szCs w:val="18"/>
              </w:rPr>
            </w:pPr>
            <w:r w:rsidRPr="004F6DE2">
              <w:rPr>
                <w:sz w:val="18"/>
                <w:szCs w:val="18"/>
              </w:rPr>
              <w:t>0,00</w:t>
            </w:r>
          </w:p>
        </w:tc>
        <w:tc>
          <w:tcPr>
            <w:tcW w:w="1178" w:type="dxa"/>
          </w:tcPr>
          <w:p w14:paraId="5E497598" w14:textId="77777777" w:rsidR="00D009D9" w:rsidRPr="004F6DE2" w:rsidRDefault="00D009D9" w:rsidP="00AE22F1">
            <w:pPr>
              <w:jc w:val="center"/>
              <w:rPr>
                <w:sz w:val="18"/>
                <w:szCs w:val="18"/>
              </w:rPr>
            </w:pPr>
            <w:r w:rsidRPr="004F6DE2">
              <w:rPr>
                <w:sz w:val="18"/>
                <w:szCs w:val="18"/>
              </w:rPr>
              <w:t>0,00</w:t>
            </w:r>
          </w:p>
        </w:tc>
        <w:tc>
          <w:tcPr>
            <w:tcW w:w="1179" w:type="dxa"/>
          </w:tcPr>
          <w:p w14:paraId="433121E8" w14:textId="77777777" w:rsidR="00D009D9" w:rsidRPr="004F6DE2" w:rsidRDefault="00D009D9" w:rsidP="00AE22F1">
            <w:pPr>
              <w:jc w:val="center"/>
              <w:rPr>
                <w:sz w:val="18"/>
                <w:szCs w:val="18"/>
              </w:rPr>
            </w:pPr>
            <w:r w:rsidRPr="004F6DE2">
              <w:rPr>
                <w:sz w:val="18"/>
                <w:szCs w:val="18"/>
              </w:rPr>
              <w:t>0,00</w:t>
            </w:r>
          </w:p>
        </w:tc>
        <w:tc>
          <w:tcPr>
            <w:tcW w:w="1300" w:type="dxa"/>
          </w:tcPr>
          <w:p w14:paraId="4EEEAB61" w14:textId="77777777" w:rsidR="00D009D9" w:rsidRPr="004F6DE2" w:rsidRDefault="00D009D9" w:rsidP="00AE22F1">
            <w:pPr>
              <w:jc w:val="center"/>
              <w:rPr>
                <w:sz w:val="18"/>
                <w:szCs w:val="18"/>
              </w:rPr>
            </w:pPr>
            <w:r w:rsidRPr="004F6DE2">
              <w:rPr>
                <w:sz w:val="18"/>
                <w:szCs w:val="18"/>
              </w:rPr>
              <w:t>0,00</w:t>
            </w:r>
          </w:p>
        </w:tc>
      </w:tr>
      <w:tr w:rsidR="00D009D9" w:rsidRPr="004F6DE2" w14:paraId="6813E53C" w14:textId="77777777" w:rsidTr="00AE22F1">
        <w:trPr>
          <w:trHeight w:val="20"/>
        </w:trPr>
        <w:tc>
          <w:tcPr>
            <w:tcW w:w="701" w:type="dxa"/>
            <w:vMerge/>
          </w:tcPr>
          <w:p w14:paraId="4882FD7D" w14:textId="77777777" w:rsidR="00D009D9" w:rsidRPr="004F6DE2" w:rsidRDefault="00D009D9" w:rsidP="00AE22F1">
            <w:pPr>
              <w:rPr>
                <w:sz w:val="18"/>
                <w:szCs w:val="18"/>
              </w:rPr>
            </w:pPr>
          </w:p>
        </w:tc>
        <w:tc>
          <w:tcPr>
            <w:tcW w:w="2489" w:type="dxa"/>
            <w:vMerge/>
          </w:tcPr>
          <w:p w14:paraId="64437734" w14:textId="77777777" w:rsidR="00D009D9" w:rsidRPr="004F6DE2" w:rsidRDefault="00D009D9" w:rsidP="00AE22F1">
            <w:pPr>
              <w:rPr>
                <w:sz w:val="18"/>
                <w:szCs w:val="18"/>
              </w:rPr>
            </w:pPr>
          </w:p>
        </w:tc>
        <w:tc>
          <w:tcPr>
            <w:tcW w:w="2245" w:type="dxa"/>
            <w:vMerge/>
          </w:tcPr>
          <w:p w14:paraId="0B40FB15" w14:textId="77777777" w:rsidR="00D009D9" w:rsidRPr="004F6DE2" w:rsidRDefault="00D009D9" w:rsidP="00AE22F1">
            <w:pPr>
              <w:rPr>
                <w:sz w:val="18"/>
                <w:szCs w:val="18"/>
              </w:rPr>
            </w:pPr>
          </w:p>
        </w:tc>
        <w:tc>
          <w:tcPr>
            <w:tcW w:w="2030" w:type="dxa"/>
          </w:tcPr>
          <w:p w14:paraId="56ED0B67" w14:textId="77777777" w:rsidR="00D009D9" w:rsidRPr="004F6DE2" w:rsidRDefault="00D009D9" w:rsidP="00AE22F1">
            <w:pPr>
              <w:rPr>
                <w:sz w:val="18"/>
                <w:szCs w:val="18"/>
              </w:rPr>
            </w:pPr>
            <w:r w:rsidRPr="004F6DE2">
              <w:rPr>
                <w:sz w:val="18"/>
                <w:szCs w:val="18"/>
              </w:rPr>
              <w:t>местный бюджет</w:t>
            </w:r>
          </w:p>
        </w:tc>
        <w:tc>
          <w:tcPr>
            <w:tcW w:w="1155" w:type="dxa"/>
          </w:tcPr>
          <w:p w14:paraId="5EDB3FCA" w14:textId="77777777" w:rsidR="00D009D9" w:rsidRPr="004F6DE2" w:rsidRDefault="00D009D9" w:rsidP="00AE22F1">
            <w:pPr>
              <w:jc w:val="center"/>
              <w:rPr>
                <w:sz w:val="18"/>
                <w:szCs w:val="18"/>
              </w:rPr>
            </w:pPr>
            <w:r w:rsidRPr="004F6DE2">
              <w:rPr>
                <w:sz w:val="18"/>
                <w:szCs w:val="18"/>
              </w:rPr>
              <w:t>2085,00</w:t>
            </w:r>
          </w:p>
        </w:tc>
        <w:tc>
          <w:tcPr>
            <w:tcW w:w="1195" w:type="dxa"/>
          </w:tcPr>
          <w:p w14:paraId="1C2B0C44" w14:textId="77777777" w:rsidR="00D009D9" w:rsidRPr="004F6DE2" w:rsidRDefault="00D009D9" w:rsidP="00AE22F1">
            <w:pPr>
              <w:jc w:val="center"/>
              <w:rPr>
                <w:sz w:val="18"/>
                <w:szCs w:val="18"/>
              </w:rPr>
            </w:pPr>
            <w:r w:rsidRPr="004F6DE2">
              <w:rPr>
                <w:sz w:val="18"/>
                <w:szCs w:val="18"/>
              </w:rPr>
              <w:t>211,5</w:t>
            </w:r>
          </w:p>
        </w:tc>
        <w:tc>
          <w:tcPr>
            <w:tcW w:w="1314" w:type="dxa"/>
          </w:tcPr>
          <w:p w14:paraId="3A82450D" w14:textId="77777777" w:rsidR="00D009D9" w:rsidRPr="004F6DE2" w:rsidRDefault="00D009D9" w:rsidP="00AE22F1">
            <w:pPr>
              <w:jc w:val="center"/>
              <w:rPr>
                <w:sz w:val="18"/>
                <w:szCs w:val="18"/>
              </w:rPr>
            </w:pPr>
            <w:r w:rsidRPr="004F6DE2">
              <w:rPr>
                <w:sz w:val="18"/>
                <w:szCs w:val="18"/>
              </w:rPr>
              <w:t>466,5</w:t>
            </w:r>
          </w:p>
        </w:tc>
        <w:tc>
          <w:tcPr>
            <w:tcW w:w="1178" w:type="dxa"/>
          </w:tcPr>
          <w:p w14:paraId="329FCDFA" w14:textId="77777777" w:rsidR="00D009D9" w:rsidRPr="004F6DE2" w:rsidRDefault="00D009D9" w:rsidP="00AE22F1">
            <w:pPr>
              <w:jc w:val="center"/>
              <w:rPr>
                <w:sz w:val="18"/>
                <w:szCs w:val="18"/>
              </w:rPr>
            </w:pPr>
            <w:r w:rsidRPr="004F6DE2">
              <w:rPr>
                <w:sz w:val="18"/>
                <w:szCs w:val="18"/>
              </w:rPr>
              <w:t>469,00</w:t>
            </w:r>
          </w:p>
        </w:tc>
        <w:tc>
          <w:tcPr>
            <w:tcW w:w="1179" w:type="dxa"/>
          </w:tcPr>
          <w:p w14:paraId="37ADC9E3" w14:textId="77777777" w:rsidR="00D009D9" w:rsidRPr="004F6DE2" w:rsidRDefault="00D009D9" w:rsidP="00AE22F1">
            <w:pPr>
              <w:jc w:val="center"/>
              <w:rPr>
                <w:sz w:val="18"/>
                <w:szCs w:val="18"/>
              </w:rPr>
            </w:pPr>
            <w:r w:rsidRPr="004F6DE2">
              <w:rPr>
                <w:sz w:val="18"/>
                <w:szCs w:val="18"/>
              </w:rPr>
              <w:t>469,00</w:t>
            </w:r>
          </w:p>
        </w:tc>
        <w:tc>
          <w:tcPr>
            <w:tcW w:w="1300" w:type="dxa"/>
          </w:tcPr>
          <w:p w14:paraId="2126C9AE" w14:textId="77777777" w:rsidR="00D009D9" w:rsidRPr="004F6DE2" w:rsidRDefault="00D009D9" w:rsidP="00AE22F1">
            <w:pPr>
              <w:jc w:val="center"/>
              <w:rPr>
                <w:sz w:val="18"/>
                <w:szCs w:val="18"/>
              </w:rPr>
            </w:pPr>
            <w:r w:rsidRPr="004F6DE2">
              <w:rPr>
                <w:sz w:val="18"/>
                <w:szCs w:val="18"/>
              </w:rPr>
              <w:t>469,00</w:t>
            </w:r>
          </w:p>
        </w:tc>
      </w:tr>
      <w:tr w:rsidR="00D009D9" w:rsidRPr="004F6DE2" w14:paraId="044C91E8" w14:textId="77777777" w:rsidTr="00AE22F1">
        <w:trPr>
          <w:trHeight w:val="20"/>
        </w:trPr>
        <w:tc>
          <w:tcPr>
            <w:tcW w:w="701" w:type="dxa"/>
            <w:vMerge/>
          </w:tcPr>
          <w:p w14:paraId="5E4E2482" w14:textId="77777777" w:rsidR="00D009D9" w:rsidRPr="004F6DE2" w:rsidRDefault="00D009D9" w:rsidP="00AE22F1">
            <w:pPr>
              <w:rPr>
                <w:sz w:val="18"/>
                <w:szCs w:val="18"/>
              </w:rPr>
            </w:pPr>
          </w:p>
        </w:tc>
        <w:tc>
          <w:tcPr>
            <w:tcW w:w="2489" w:type="dxa"/>
            <w:vMerge/>
          </w:tcPr>
          <w:p w14:paraId="76DB76C6" w14:textId="77777777" w:rsidR="00D009D9" w:rsidRPr="004F6DE2" w:rsidRDefault="00D009D9" w:rsidP="00AE22F1">
            <w:pPr>
              <w:rPr>
                <w:sz w:val="18"/>
                <w:szCs w:val="18"/>
              </w:rPr>
            </w:pPr>
          </w:p>
        </w:tc>
        <w:tc>
          <w:tcPr>
            <w:tcW w:w="2245" w:type="dxa"/>
            <w:vMerge/>
          </w:tcPr>
          <w:p w14:paraId="5C688B2E" w14:textId="77777777" w:rsidR="00D009D9" w:rsidRPr="004F6DE2" w:rsidRDefault="00D009D9" w:rsidP="00AE22F1">
            <w:pPr>
              <w:rPr>
                <w:sz w:val="18"/>
                <w:szCs w:val="18"/>
              </w:rPr>
            </w:pPr>
          </w:p>
        </w:tc>
        <w:tc>
          <w:tcPr>
            <w:tcW w:w="2030" w:type="dxa"/>
          </w:tcPr>
          <w:p w14:paraId="31B04A4A"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531EC5E9" w14:textId="77777777" w:rsidR="00D009D9" w:rsidRPr="004F6DE2" w:rsidRDefault="00D009D9" w:rsidP="00AE22F1">
            <w:pPr>
              <w:jc w:val="center"/>
              <w:rPr>
                <w:sz w:val="18"/>
                <w:szCs w:val="18"/>
              </w:rPr>
            </w:pPr>
            <w:r w:rsidRPr="004F6DE2">
              <w:rPr>
                <w:sz w:val="18"/>
                <w:szCs w:val="18"/>
              </w:rPr>
              <w:t>0,00</w:t>
            </w:r>
          </w:p>
        </w:tc>
        <w:tc>
          <w:tcPr>
            <w:tcW w:w="1195" w:type="dxa"/>
          </w:tcPr>
          <w:p w14:paraId="5E9B4AFE" w14:textId="77777777" w:rsidR="00D009D9" w:rsidRPr="004F6DE2" w:rsidRDefault="00D009D9" w:rsidP="00AE22F1">
            <w:pPr>
              <w:jc w:val="center"/>
              <w:rPr>
                <w:sz w:val="18"/>
                <w:szCs w:val="18"/>
              </w:rPr>
            </w:pPr>
            <w:r w:rsidRPr="004F6DE2">
              <w:rPr>
                <w:sz w:val="18"/>
                <w:szCs w:val="18"/>
              </w:rPr>
              <w:t>0,00</w:t>
            </w:r>
          </w:p>
        </w:tc>
        <w:tc>
          <w:tcPr>
            <w:tcW w:w="1314" w:type="dxa"/>
          </w:tcPr>
          <w:p w14:paraId="0698D9D4" w14:textId="77777777" w:rsidR="00D009D9" w:rsidRPr="004F6DE2" w:rsidRDefault="00D009D9" w:rsidP="00AE22F1">
            <w:pPr>
              <w:jc w:val="center"/>
              <w:rPr>
                <w:sz w:val="18"/>
                <w:szCs w:val="18"/>
              </w:rPr>
            </w:pPr>
            <w:r w:rsidRPr="004F6DE2">
              <w:rPr>
                <w:sz w:val="18"/>
                <w:szCs w:val="18"/>
              </w:rPr>
              <w:t>0,00</w:t>
            </w:r>
          </w:p>
        </w:tc>
        <w:tc>
          <w:tcPr>
            <w:tcW w:w="1178" w:type="dxa"/>
          </w:tcPr>
          <w:p w14:paraId="30E94E8B" w14:textId="77777777" w:rsidR="00D009D9" w:rsidRPr="004F6DE2" w:rsidRDefault="00D009D9" w:rsidP="00AE22F1">
            <w:pPr>
              <w:jc w:val="center"/>
              <w:rPr>
                <w:sz w:val="18"/>
                <w:szCs w:val="18"/>
              </w:rPr>
            </w:pPr>
            <w:r w:rsidRPr="004F6DE2">
              <w:rPr>
                <w:sz w:val="18"/>
                <w:szCs w:val="18"/>
              </w:rPr>
              <w:t>0,00</w:t>
            </w:r>
          </w:p>
        </w:tc>
        <w:tc>
          <w:tcPr>
            <w:tcW w:w="1179" w:type="dxa"/>
          </w:tcPr>
          <w:p w14:paraId="0176EAA4" w14:textId="77777777" w:rsidR="00D009D9" w:rsidRPr="004F6DE2" w:rsidRDefault="00D009D9" w:rsidP="00AE22F1">
            <w:pPr>
              <w:jc w:val="center"/>
              <w:rPr>
                <w:sz w:val="18"/>
                <w:szCs w:val="18"/>
              </w:rPr>
            </w:pPr>
            <w:r w:rsidRPr="004F6DE2">
              <w:rPr>
                <w:sz w:val="18"/>
                <w:szCs w:val="18"/>
              </w:rPr>
              <w:t>0,00</w:t>
            </w:r>
          </w:p>
        </w:tc>
        <w:tc>
          <w:tcPr>
            <w:tcW w:w="1300" w:type="dxa"/>
          </w:tcPr>
          <w:p w14:paraId="4A143546" w14:textId="77777777" w:rsidR="00D009D9" w:rsidRPr="004F6DE2" w:rsidRDefault="00D009D9" w:rsidP="00AE22F1">
            <w:pPr>
              <w:jc w:val="center"/>
              <w:rPr>
                <w:sz w:val="18"/>
                <w:szCs w:val="18"/>
              </w:rPr>
            </w:pPr>
            <w:r w:rsidRPr="004F6DE2">
              <w:rPr>
                <w:sz w:val="18"/>
                <w:szCs w:val="18"/>
              </w:rPr>
              <w:t>0,00</w:t>
            </w:r>
          </w:p>
        </w:tc>
      </w:tr>
      <w:tr w:rsidR="00D009D9" w:rsidRPr="004F6DE2" w14:paraId="5FC44BF1" w14:textId="77777777" w:rsidTr="00AE22F1">
        <w:trPr>
          <w:trHeight w:val="20"/>
        </w:trPr>
        <w:tc>
          <w:tcPr>
            <w:tcW w:w="701" w:type="dxa"/>
            <w:vMerge w:val="restart"/>
          </w:tcPr>
          <w:p w14:paraId="08861733" w14:textId="77777777" w:rsidR="00D009D9" w:rsidRPr="004F6DE2" w:rsidRDefault="00D009D9" w:rsidP="00AE22F1">
            <w:pPr>
              <w:rPr>
                <w:sz w:val="18"/>
                <w:szCs w:val="18"/>
              </w:rPr>
            </w:pPr>
            <w:r w:rsidRPr="004F6DE2">
              <w:rPr>
                <w:sz w:val="18"/>
                <w:szCs w:val="18"/>
              </w:rPr>
              <w:t>1.36</w:t>
            </w:r>
          </w:p>
        </w:tc>
        <w:tc>
          <w:tcPr>
            <w:tcW w:w="2489" w:type="dxa"/>
            <w:vMerge w:val="restart"/>
          </w:tcPr>
          <w:p w14:paraId="1B34AF8F" w14:textId="77777777" w:rsidR="00D009D9" w:rsidRPr="004F6DE2" w:rsidRDefault="00D009D9" w:rsidP="00AE22F1">
            <w:pPr>
              <w:rPr>
                <w:sz w:val="18"/>
                <w:szCs w:val="18"/>
              </w:rPr>
            </w:pPr>
            <w:r w:rsidRPr="004F6DE2">
              <w:rPr>
                <w:sz w:val="18"/>
                <w:szCs w:val="18"/>
              </w:rPr>
              <w:t>Структурный элемент</w:t>
            </w:r>
          </w:p>
          <w:p w14:paraId="4F3FC4FC" w14:textId="77777777" w:rsidR="00D009D9" w:rsidRPr="004F6DE2" w:rsidRDefault="00D009D9" w:rsidP="00AE22F1">
            <w:pPr>
              <w:rPr>
                <w:color w:val="000000"/>
                <w:sz w:val="18"/>
                <w:szCs w:val="18"/>
              </w:rPr>
            </w:pPr>
          </w:p>
          <w:p w14:paraId="5C74CEB0" w14:textId="77777777" w:rsidR="00D009D9" w:rsidRPr="004F6DE2" w:rsidRDefault="00D009D9" w:rsidP="00AE22F1">
            <w:pPr>
              <w:rPr>
                <w:color w:val="000000"/>
                <w:sz w:val="18"/>
                <w:szCs w:val="18"/>
              </w:rPr>
            </w:pPr>
            <w:r w:rsidRPr="004F6DE2">
              <w:rPr>
                <w:color w:val="000000"/>
                <w:sz w:val="18"/>
                <w:szCs w:val="18"/>
              </w:rPr>
              <w:t>Прочая закупка товаров и услуг для обеспечения муниципальных нужд (администрирование ДС)</w:t>
            </w:r>
          </w:p>
          <w:p w14:paraId="082A194C" w14:textId="77777777" w:rsidR="00D009D9" w:rsidRPr="004F6DE2" w:rsidRDefault="00D009D9" w:rsidP="00AE22F1">
            <w:pPr>
              <w:rPr>
                <w:color w:val="000000"/>
                <w:sz w:val="18"/>
                <w:szCs w:val="18"/>
              </w:rPr>
            </w:pPr>
          </w:p>
          <w:p w14:paraId="5219268A" w14:textId="77777777" w:rsidR="00D009D9" w:rsidRPr="004F6DE2" w:rsidRDefault="00D009D9" w:rsidP="00AE22F1">
            <w:pPr>
              <w:rPr>
                <w:color w:val="000000"/>
                <w:sz w:val="18"/>
                <w:szCs w:val="18"/>
              </w:rPr>
            </w:pPr>
          </w:p>
          <w:p w14:paraId="29E8633C" w14:textId="77777777" w:rsidR="00D009D9" w:rsidRPr="004F6DE2" w:rsidRDefault="00D009D9" w:rsidP="00AE22F1">
            <w:pPr>
              <w:rPr>
                <w:color w:val="000000"/>
                <w:sz w:val="18"/>
                <w:szCs w:val="18"/>
              </w:rPr>
            </w:pPr>
          </w:p>
          <w:p w14:paraId="5333CC3D" w14:textId="77777777" w:rsidR="00D009D9" w:rsidRPr="004F6DE2" w:rsidRDefault="00D009D9" w:rsidP="00AE22F1">
            <w:pPr>
              <w:rPr>
                <w:color w:val="000000"/>
                <w:sz w:val="18"/>
                <w:szCs w:val="18"/>
              </w:rPr>
            </w:pPr>
          </w:p>
          <w:p w14:paraId="052F1907" w14:textId="77777777" w:rsidR="00D009D9" w:rsidRPr="004F6DE2" w:rsidRDefault="00D009D9" w:rsidP="00AE22F1">
            <w:pPr>
              <w:rPr>
                <w:color w:val="000000"/>
                <w:sz w:val="18"/>
                <w:szCs w:val="18"/>
              </w:rPr>
            </w:pPr>
          </w:p>
          <w:p w14:paraId="7ADFE55A" w14:textId="77777777" w:rsidR="00D009D9" w:rsidRPr="004F6DE2" w:rsidRDefault="00D009D9" w:rsidP="00AE22F1">
            <w:pPr>
              <w:rPr>
                <w:color w:val="000000"/>
                <w:sz w:val="18"/>
                <w:szCs w:val="18"/>
              </w:rPr>
            </w:pPr>
          </w:p>
          <w:p w14:paraId="7A6E964B" w14:textId="77777777" w:rsidR="00D009D9" w:rsidRPr="004F6DE2" w:rsidRDefault="00D009D9" w:rsidP="00AE22F1">
            <w:pPr>
              <w:rPr>
                <w:color w:val="000000"/>
                <w:sz w:val="18"/>
                <w:szCs w:val="18"/>
              </w:rPr>
            </w:pPr>
          </w:p>
          <w:p w14:paraId="7F88AAF6" w14:textId="77777777" w:rsidR="00D009D9" w:rsidRPr="004F6DE2" w:rsidRDefault="00D009D9" w:rsidP="00AE22F1">
            <w:pPr>
              <w:rPr>
                <w:color w:val="000000"/>
                <w:sz w:val="18"/>
                <w:szCs w:val="18"/>
              </w:rPr>
            </w:pPr>
          </w:p>
          <w:p w14:paraId="391398FA" w14:textId="77777777" w:rsidR="00D009D9" w:rsidRPr="004F6DE2" w:rsidRDefault="00D009D9" w:rsidP="00AE22F1">
            <w:pPr>
              <w:rPr>
                <w:color w:val="000000"/>
                <w:sz w:val="18"/>
                <w:szCs w:val="18"/>
              </w:rPr>
            </w:pPr>
          </w:p>
          <w:p w14:paraId="3FE0812B" w14:textId="77777777" w:rsidR="00D009D9" w:rsidRPr="004F6DE2" w:rsidRDefault="00D009D9" w:rsidP="00AE22F1">
            <w:pPr>
              <w:rPr>
                <w:color w:val="000000"/>
                <w:sz w:val="18"/>
                <w:szCs w:val="18"/>
              </w:rPr>
            </w:pPr>
          </w:p>
          <w:p w14:paraId="22C81A00" w14:textId="77777777" w:rsidR="00D009D9" w:rsidRPr="004F6DE2" w:rsidRDefault="00D009D9" w:rsidP="00AE22F1">
            <w:pPr>
              <w:rPr>
                <w:sz w:val="18"/>
                <w:szCs w:val="18"/>
              </w:rPr>
            </w:pPr>
          </w:p>
        </w:tc>
        <w:tc>
          <w:tcPr>
            <w:tcW w:w="2245" w:type="dxa"/>
            <w:vMerge w:val="restart"/>
          </w:tcPr>
          <w:p w14:paraId="719A417F" w14:textId="77777777" w:rsidR="00D009D9" w:rsidRPr="004F6DE2" w:rsidRDefault="00D009D9" w:rsidP="00AE22F1">
            <w:pPr>
              <w:rPr>
                <w:sz w:val="18"/>
                <w:szCs w:val="18"/>
              </w:rPr>
            </w:pPr>
            <w:r w:rsidRPr="004F6DE2">
              <w:rPr>
                <w:sz w:val="18"/>
                <w:szCs w:val="18"/>
              </w:rPr>
              <w:lastRenderedPageBreak/>
              <w:t>Управление образования,</w:t>
            </w:r>
          </w:p>
          <w:p w14:paraId="45CF9AA0" w14:textId="77777777" w:rsidR="00D009D9" w:rsidRPr="004F6DE2" w:rsidRDefault="00D009D9" w:rsidP="00AE22F1">
            <w:pPr>
              <w:rPr>
                <w:sz w:val="18"/>
                <w:szCs w:val="18"/>
              </w:rPr>
            </w:pPr>
            <w:r w:rsidRPr="004F6DE2">
              <w:rPr>
                <w:sz w:val="18"/>
                <w:szCs w:val="18"/>
              </w:rPr>
              <w:t>Образовательные организации</w:t>
            </w:r>
          </w:p>
        </w:tc>
        <w:tc>
          <w:tcPr>
            <w:tcW w:w="2030" w:type="dxa"/>
          </w:tcPr>
          <w:p w14:paraId="486BBEC5" w14:textId="77777777" w:rsidR="00D009D9" w:rsidRPr="004F6DE2" w:rsidRDefault="00D009D9" w:rsidP="00AE22F1">
            <w:pPr>
              <w:rPr>
                <w:sz w:val="18"/>
                <w:szCs w:val="18"/>
              </w:rPr>
            </w:pPr>
            <w:r w:rsidRPr="004F6DE2">
              <w:rPr>
                <w:sz w:val="18"/>
                <w:szCs w:val="18"/>
              </w:rPr>
              <w:t xml:space="preserve">всего </w:t>
            </w:r>
          </w:p>
        </w:tc>
        <w:tc>
          <w:tcPr>
            <w:tcW w:w="1155" w:type="dxa"/>
          </w:tcPr>
          <w:p w14:paraId="688272D1" w14:textId="77777777" w:rsidR="00D009D9" w:rsidRPr="004F6DE2" w:rsidRDefault="00D009D9" w:rsidP="00AE22F1">
            <w:pPr>
              <w:jc w:val="center"/>
              <w:rPr>
                <w:sz w:val="18"/>
                <w:szCs w:val="18"/>
              </w:rPr>
            </w:pPr>
            <w:r w:rsidRPr="004F6DE2">
              <w:rPr>
                <w:sz w:val="18"/>
                <w:szCs w:val="18"/>
              </w:rPr>
              <w:t>0,00</w:t>
            </w:r>
          </w:p>
        </w:tc>
        <w:tc>
          <w:tcPr>
            <w:tcW w:w="1195" w:type="dxa"/>
          </w:tcPr>
          <w:p w14:paraId="6F7BA14D" w14:textId="77777777" w:rsidR="00D009D9" w:rsidRPr="004F6DE2" w:rsidRDefault="00D009D9" w:rsidP="00AE22F1">
            <w:pPr>
              <w:jc w:val="center"/>
              <w:rPr>
                <w:sz w:val="18"/>
                <w:szCs w:val="18"/>
              </w:rPr>
            </w:pPr>
            <w:r w:rsidRPr="004F6DE2">
              <w:rPr>
                <w:sz w:val="18"/>
                <w:szCs w:val="18"/>
              </w:rPr>
              <w:t>0,00</w:t>
            </w:r>
          </w:p>
        </w:tc>
        <w:tc>
          <w:tcPr>
            <w:tcW w:w="1314" w:type="dxa"/>
          </w:tcPr>
          <w:p w14:paraId="74E7FDF5" w14:textId="77777777" w:rsidR="00D009D9" w:rsidRPr="004F6DE2" w:rsidRDefault="00D009D9" w:rsidP="00AE22F1">
            <w:pPr>
              <w:jc w:val="center"/>
              <w:rPr>
                <w:sz w:val="18"/>
                <w:szCs w:val="18"/>
              </w:rPr>
            </w:pPr>
            <w:r w:rsidRPr="004F6DE2">
              <w:rPr>
                <w:sz w:val="18"/>
                <w:szCs w:val="18"/>
              </w:rPr>
              <w:t>0,00</w:t>
            </w:r>
          </w:p>
        </w:tc>
        <w:tc>
          <w:tcPr>
            <w:tcW w:w="1178" w:type="dxa"/>
          </w:tcPr>
          <w:p w14:paraId="03068AEE" w14:textId="77777777" w:rsidR="00D009D9" w:rsidRPr="004F6DE2" w:rsidRDefault="00D009D9" w:rsidP="00AE22F1">
            <w:pPr>
              <w:jc w:val="center"/>
              <w:rPr>
                <w:sz w:val="18"/>
                <w:szCs w:val="18"/>
              </w:rPr>
            </w:pPr>
            <w:r w:rsidRPr="004F6DE2">
              <w:rPr>
                <w:sz w:val="18"/>
                <w:szCs w:val="18"/>
              </w:rPr>
              <w:t>0,00</w:t>
            </w:r>
          </w:p>
        </w:tc>
        <w:tc>
          <w:tcPr>
            <w:tcW w:w="1179" w:type="dxa"/>
          </w:tcPr>
          <w:p w14:paraId="2D0C87BB" w14:textId="77777777" w:rsidR="00D009D9" w:rsidRPr="004F6DE2" w:rsidRDefault="00D009D9" w:rsidP="00AE22F1">
            <w:pPr>
              <w:jc w:val="center"/>
              <w:rPr>
                <w:sz w:val="18"/>
                <w:szCs w:val="18"/>
              </w:rPr>
            </w:pPr>
            <w:r w:rsidRPr="004F6DE2">
              <w:rPr>
                <w:sz w:val="18"/>
                <w:szCs w:val="18"/>
              </w:rPr>
              <w:t>0,00</w:t>
            </w:r>
          </w:p>
        </w:tc>
        <w:tc>
          <w:tcPr>
            <w:tcW w:w="1300" w:type="dxa"/>
          </w:tcPr>
          <w:p w14:paraId="54BFDE69" w14:textId="77777777" w:rsidR="00D009D9" w:rsidRPr="004F6DE2" w:rsidRDefault="00D009D9" w:rsidP="00AE22F1">
            <w:pPr>
              <w:jc w:val="center"/>
              <w:rPr>
                <w:sz w:val="18"/>
                <w:szCs w:val="18"/>
              </w:rPr>
            </w:pPr>
            <w:r w:rsidRPr="004F6DE2">
              <w:rPr>
                <w:sz w:val="18"/>
                <w:szCs w:val="18"/>
              </w:rPr>
              <w:t>0,00</w:t>
            </w:r>
          </w:p>
        </w:tc>
      </w:tr>
      <w:tr w:rsidR="00D009D9" w:rsidRPr="004F6DE2" w14:paraId="57BF97B4" w14:textId="77777777" w:rsidTr="00AE22F1">
        <w:trPr>
          <w:trHeight w:val="20"/>
        </w:trPr>
        <w:tc>
          <w:tcPr>
            <w:tcW w:w="701" w:type="dxa"/>
            <w:vMerge/>
          </w:tcPr>
          <w:p w14:paraId="08A248AD" w14:textId="77777777" w:rsidR="00D009D9" w:rsidRPr="004F6DE2" w:rsidRDefault="00D009D9" w:rsidP="00AE22F1">
            <w:pPr>
              <w:rPr>
                <w:sz w:val="18"/>
                <w:szCs w:val="18"/>
              </w:rPr>
            </w:pPr>
          </w:p>
        </w:tc>
        <w:tc>
          <w:tcPr>
            <w:tcW w:w="2489" w:type="dxa"/>
            <w:vMerge/>
          </w:tcPr>
          <w:p w14:paraId="54CACC72" w14:textId="77777777" w:rsidR="00D009D9" w:rsidRPr="004F6DE2" w:rsidRDefault="00D009D9" w:rsidP="00AE22F1">
            <w:pPr>
              <w:rPr>
                <w:sz w:val="18"/>
                <w:szCs w:val="18"/>
              </w:rPr>
            </w:pPr>
          </w:p>
        </w:tc>
        <w:tc>
          <w:tcPr>
            <w:tcW w:w="2245" w:type="dxa"/>
            <w:vMerge/>
          </w:tcPr>
          <w:p w14:paraId="031202B7" w14:textId="77777777" w:rsidR="00D009D9" w:rsidRPr="004F6DE2" w:rsidRDefault="00D009D9" w:rsidP="00AE22F1">
            <w:pPr>
              <w:rPr>
                <w:sz w:val="18"/>
                <w:szCs w:val="18"/>
              </w:rPr>
            </w:pPr>
          </w:p>
        </w:tc>
        <w:tc>
          <w:tcPr>
            <w:tcW w:w="2030" w:type="dxa"/>
          </w:tcPr>
          <w:p w14:paraId="64FEDD07"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20723861" w14:textId="77777777" w:rsidR="00D009D9" w:rsidRPr="004F6DE2" w:rsidRDefault="00D009D9" w:rsidP="00AE22F1">
            <w:pPr>
              <w:jc w:val="center"/>
              <w:rPr>
                <w:sz w:val="18"/>
                <w:szCs w:val="18"/>
              </w:rPr>
            </w:pPr>
            <w:r w:rsidRPr="004F6DE2">
              <w:rPr>
                <w:sz w:val="18"/>
                <w:szCs w:val="18"/>
              </w:rPr>
              <w:t>0,00</w:t>
            </w:r>
          </w:p>
        </w:tc>
        <w:tc>
          <w:tcPr>
            <w:tcW w:w="1195" w:type="dxa"/>
          </w:tcPr>
          <w:p w14:paraId="58E99BC2" w14:textId="77777777" w:rsidR="00D009D9" w:rsidRPr="004F6DE2" w:rsidRDefault="00D009D9" w:rsidP="00AE22F1">
            <w:pPr>
              <w:jc w:val="center"/>
              <w:rPr>
                <w:sz w:val="18"/>
                <w:szCs w:val="18"/>
              </w:rPr>
            </w:pPr>
            <w:r w:rsidRPr="004F6DE2">
              <w:rPr>
                <w:sz w:val="18"/>
                <w:szCs w:val="18"/>
              </w:rPr>
              <w:t>0,00</w:t>
            </w:r>
          </w:p>
        </w:tc>
        <w:tc>
          <w:tcPr>
            <w:tcW w:w="1314" w:type="dxa"/>
          </w:tcPr>
          <w:p w14:paraId="15093600" w14:textId="77777777" w:rsidR="00D009D9" w:rsidRPr="004F6DE2" w:rsidRDefault="00D009D9" w:rsidP="00AE22F1">
            <w:pPr>
              <w:jc w:val="center"/>
              <w:rPr>
                <w:sz w:val="18"/>
                <w:szCs w:val="18"/>
              </w:rPr>
            </w:pPr>
            <w:r w:rsidRPr="004F6DE2">
              <w:rPr>
                <w:sz w:val="18"/>
                <w:szCs w:val="18"/>
              </w:rPr>
              <w:t>0,00</w:t>
            </w:r>
          </w:p>
        </w:tc>
        <w:tc>
          <w:tcPr>
            <w:tcW w:w="1178" w:type="dxa"/>
          </w:tcPr>
          <w:p w14:paraId="1D694D48" w14:textId="77777777" w:rsidR="00D009D9" w:rsidRPr="004F6DE2" w:rsidRDefault="00D009D9" w:rsidP="00AE22F1">
            <w:pPr>
              <w:jc w:val="center"/>
              <w:rPr>
                <w:sz w:val="18"/>
                <w:szCs w:val="18"/>
              </w:rPr>
            </w:pPr>
            <w:r w:rsidRPr="004F6DE2">
              <w:rPr>
                <w:sz w:val="18"/>
                <w:szCs w:val="18"/>
              </w:rPr>
              <w:t>0,00</w:t>
            </w:r>
          </w:p>
        </w:tc>
        <w:tc>
          <w:tcPr>
            <w:tcW w:w="1179" w:type="dxa"/>
          </w:tcPr>
          <w:p w14:paraId="6BC68E3B" w14:textId="77777777" w:rsidR="00D009D9" w:rsidRPr="004F6DE2" w:rsidRDefault="00D009D9" w:rsidP="00AE22F1">
            <w:pPr>
              <w:jc w:val="center"/>
              <w:rPr>
                <w:sz w:val="18"/>
                <w:szCs w:val="18"/>
              </w:rPr>
            </w:pPr>
            <w:r w:rsidRPr="004F6DE2">
              <w:rPr>
                <w:sz w:val="18"/>
                <w:szCs w:val="18"/>
              </w:rPr>
              <w:t>0,00</w:t>
            </w:r>
          </w:p>
        </w:tc>
        <w:tc>
          <w:tcPr>
            <w:tcW w:w="1300" w:type="dxa"/>
          </w:tcPr>
          <w:p w14:paraId="3B4B6DC9" w14:textId="77777777" w:rsidR="00D009D9" w:rsidRPr="004F6DE2" w:rsidRDefault="00D009D9" w:rsidP="00AE22F1">
            <w:pPr>
              <w:jc w:val="center"/>
              <w:rPr>
                <w:sz w:val="18"/>
                <w:szCs w:val="18"/>
              </w:rPr>
            </w:pPr>
            <w:r w:rsidRPr="004F6DE2">
              <w:rPr>
                <w:sz w:val="18"/>
                <w:szCs w:val="18"/>
              </w:rPr>
              <w:t>0,00</w:t>
            </w:r>
          </w:p>
        </w:tc>
      </w:tr>
      <w:tr w:rsidR="00D009D9" w:rsidRPr="004F6DE2" w14:paraId="6703F8E5" w14:textId="77777777" w:rsidTr="00AE22F1">
        <w:trPr>
          <w:trHeight w:val="20"/>
        </w:trPr>
        <w:tc>
          <w:tcPr>
            <w:tcW w:w="701" w:type="dxa"/>
            <w:vMerge/>
          </w:tcPr>
          <w:p w14:paraId="6C2BAC81" w14:textId="77777777" w:rsidR="00D009D9" w:rsidRPr="004F6DE2" w:rsidRDefault="00D009D9" w:rsidP="00AE22F1">
            <w:pPr>
              <w:rPr>
                <w:sz w:val="18"/>
                <w:szCs w:val="18"/>
              </w:rPr>
            </w:pPr>
          </w:p>
        </w:tc>
        <w:tc>
          <w:tcPr>
            <w:tcW w:w="2489" w:type="dxa"/>
            <w:vMerge/>
          </w:tcPr>
          <w:p w14:paraId="6285C214" w14:textId="77777777" w:rsidR="00D009D9" w:rsidRPr="004F6DE2" w:rsidRDefault="00D009D9" w:rsidP="00AE22F1">
            <w:pPr>
              <w:rPr>
                <w:sz w:val="18"/>
                <w:szCs w:val="18"/>
              </w:rPr>
            </w:pPr>
          </w:p>
        </w:tc>
        <w:tc>
          <w:tcPr>
            <w:tcW w:w="2245" w:type="dxa"/>
            <w:vMerge/>
          </w:tcPr>
          <w:p w14:paraId="407364CA" w14:textId="77777777" w:rsidR="00D009D9" w:rsidRPr="004F6DE2" w:rsidRDefault="00D009D9" w:rsidP="00AE22F1">
            <w:pPr>
              <w:rPr>
                <w:sz w:val="18"/>
                <w:szCs w:val="18"/>
              </w:rPr>
            </w:pPr>
          </w:p>
        </w:tc>
        <w:tc>
          <w:tcPr>
            <w:tcW w:w="2030" w:type="dxa"/>
          </w:tcPr>
          <w:p w14:paraId="25EE65F6"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45CA5A45" w14:textId="77777777" w:rsidR="00D009D9" w:rsidRPr="004F6DE2" w:rsidRDefault="00D009D9" w:rsidP="00AE22F1">
            <w:pPr>
              <w:jc w:val="center"/>
              <w:rPr>
                <w:sz w:val="18"/>
                <w:szCs w:val="18"/>
              </w:rPr>
            </w:pPr>
            <w:r w:rsidRPr="004F6DE2">
              <w:rPr>
                <w:sz w:val="18"/>
                <w:szCs w:val="18"/>
              </w:rPr>
              <w:t>0,00</w:t>
            </w:r>
          </w:p>
        </w:tc>
        <w:tc>
          <w:tcPr>
            <w:tcW w:w="1195" w:type="dxa"/>
          </w:tcPr>
          <w:p w14:paraId="7EF5E2FA" w14:textId="77777777" w:rsidR="00D009D9" w:rsidRPr="004F6DE2" w:rsidRDefault="00D009D9" w:rsidP="00AE22F1">
            <w:pPr>
              <w:jc w:val="center"/>
              <w:rPr>
                <w:sz w:val="18"/>
                <w:szCs w:val="18"/>
              </w:rPr>
            </w:pPr>
            <w:r w:rsidRPr="004F6DE2">
              <w:rPr>
                <w:sz w:val="18"/>
                <w:szCs w:val="18"/>
              </w:rPr>
              <w:t>0,00</w:t>
            </w:r>
          </w:p>
        </w:tc>
        <w:tc>
          <w:tcPr>
            <w:tcW w:w="1314" w:type="dxa"/>
          </w:tcPr>
          <w:p w14:paraId="3A118FD3" w14:textId="77777777" w:rsidR="00D009D9" w:rsidRPr="004F6DE2" w:rsidRDefault="00D009D9" w:rsidP="00AE22F1">
            <w:pPr>
              <w:jc w:val="center"/>
              <w:rPr>
                <w:sz w:val="18"/>
                <w:szCs w:val="18"/>
              </w:rPr>
            </w:pPr>
            <w:r w:rsidRPr="004F6DE2">
              <w:rPr>
                <w:sz w:val="18"/>
                <w:szCs w:val="18"/>
              </w:rPr>
              <w:t>0,00</w:t>
            </w:r>
          </w:p>
        </w:tc>
        <w:tc>
          <w:tcPr>
            <w:tcW w:w="1178" w:type="dxa"/>
          </w:tcPr>
          <w:p w14:paraId="4EC766FF" w14:textId="77777777" w:rsidR="00D009D9" w:rsidRPr="004F6DE2" w:rsidRDefault="00D009D9" w:rsidP="00AE22F1">
            <w:pPr>
              <w:jc w:val="center"/>
              <w:rPr>
                <w:sz w:val="18"/>
                <w:szCs w:val="18"/>
              </w:rPr>
            </w:pPr>
            <w:r w:rsidRPr="004F6DE2">
              <w:rPr>
                <w:sz w:val="18"/>
                <w:szCs w:val="18"/>
              </w:rPr>
              <w:t>0,00</w:t>
            </w:r>
          </w:p>
        </w:tc>
        <w:tc>
          <w:tcPr>
            <w:tcW w:w="1179" w:type="dxa"/>
          </w:tcPr>
          <w:p w14:paraId="52C71A34" w14:textId="77777777" w:rsidR="00D009D9" w:rsidRPr="004F6DE2" w:rsidRDefault="00D009D9" w:rsidP="00AE22F1">
            <w:pPr>
              <w:jc w:val="center"/>
              <w:rPr>
                <w:sz w:val="18"/>
                <w:szCs w:val="18"/>
              </w:rPr>
            </w:pPr>
            <w:r w:rsidRPr="004F6DE2">
              <w:rPr>
                <w:sz w:val="18"/>
                <w:szCs w:val="18"/>
              </w:rPr>
              <w:t>0,00</w:t>
            </w:r>
          </w:p>
        </w:tc>
        <w:tc>
          <w:tcPr>
            <w:tcW w:w="1300" w:type="dxa"/>
          </w:tcPr>
          <w:p w14:paraId="3B45275D" w14:textId="77777777" w:rsidR="00D009D9" w:rsidRPr="004F6DE2" w:rsidRDefault="00D009D9" w:rsidP="00AE22F1">
            <w:pPr>
              <w:jc w:val="center"/>
              <w:rPr>
                <w:sz w:val="18"/>
                <w:szCs w:val="18"/>
              </w:rPr>
            </w:pPr>
            <w:r w:rsidRPr="004F6DE2">
              <w:rPr>
                <w:sz w:val="18"/>
                <w:szCs w:val="18"/>
              </w:rPr>
              <w:t>0,00</w:t>
            </w:r>
          </w:p>
        </w:tc>
      </w:tr>
      <w:tr w:rsidR="00D009D9" w:rsidRPr="004F6DE2" w14:paraId="76CCB9D6" w14:textId="77777777" w:rsidTr="00AE22F1">
        <w:trPr>
          <w:trHeight w:val="20"/>
        </w:trPr>
        <w:tc>
          <w:tcPr>
            <w:tcW w:w="701" w:type="dxa"/>
            <w:vMerge/>
          </w:tcPr>
          <w:p w14:paraId="1E70486D" w14:textId="77777777" w:rsidR="00D009D9" w:rsidRPr="004F6DE2" w:rsidRDefault="00D009D9" w:rsidP="00AE22F1">
            <w:pPr>
              <w:rPr>
                <w:sz w:val="18"/>
                <w:szCs w:val="18"/>
              </w:rPr>
            </w:pPr>
          </w:p>
        </w:tc>
        <w:tc>
          <w:tcPr>
            <w:tcW w:w="2489" w:type="dxa"/>
            <w:vMerge/>
          </w:tcPr>
          <w:p w14:paraId="54975244" w14:textId="77777777" w:rsidR="00D009D9" w:rsidRPr="004F6DE2" w:rsidRDefault="00D009D9" w:rsidP="00AE22F1">
            <w:pPr>
              <w:rPr>
                <w:sz w:val="18"/>
                <w:szCs w:val="18"/>
              </w:rPr>
            </w:pPr>
          </w:p>
        </w:tc>
        <w:tc>
          <w:tcPr>
            <w:tcW w:w="2245" w:type="dxa"/>
            <w:vMerge/>
          </w:tcPr>
          <w:p w14:paraId="4C3BDE48" w14:textId="77777777" w:rsidR="00D009D9" w:rsidRPr="004F6DE2" w:rsidRDefault="00D009D9" w:rsidP="00AE22F1">
            <w:pPr>
              <w:rPr>
                <w:sz w:val="18"/>
                <w:szCs w:val="18"/>
              </w:rPr>
            </w:pPr>
          </w:p>
        </w:tc>
        <w:tc>
          <w:tcPr>
            <w:tcW w:w="2030" w:type="dxa"/>
          </w:tcPr>
          <w:p w14:paraId="2FCB595B" w14:textId="77777777" w:rsidR="00D009D9" w:rsidRPr="004F6DE2" w:rsidRDefault="00D009D9" w:rsidP="00AE22F1">
            <w:pPr>
              <w:rPr>
                <w:sz w:val="18"/>
                <w:szCs w:val="18"/>
              </w:rPr>
            </w:pPr>
            <w:r w:rsidRPr="004F6DE2">
              <w:rPr>
                <w:sz w:val="18"/>
                <w:szCs w:val="18"/>
              </w:rPr>
              <w:t>местный бюджет</w:t>
            </w:r>
          </w:p>
        </w:tc>
        <w:tc>
          <w:tcPr>
            <w:tcW w:w="1155" w:type="dxa"/>
          </w:tcPr>
          <w:p w14:paraId="272FD2CC" w14:textId="77777777" w:rsidR="00D009D9" w:rsidRPr="004F6DE2" w:rsidRDefault="00D009D9" w:rsidP="00AE22F1">
            <w:pPr>
              <w:jc w:val="center"/>
              <w:rPr>
                <w:sz w:val="18"/>
                <w:szCs w:val="18"/>
              </w:rPr>
            </w:pPr>
            <w:r w:rsidRPr="004F6DE2">
              <w:rPr>
                <w:sz w:val="18"/>
                <w:szCs w:val="18"/>
              </w:rPr>
              <w:t>0,00</w:t>
            </w:r>
          </w:p>
        </w:tc>
        <w:tc>
          <w:tcPr>
            <w:tcW w:w="1195" w:type="dxa"/>
          </w:tcPr>
          <w:p w14:paraId="70B6B4AC" w14:textId="77777777" w:rsidR="00D009D9" w:rsidRPr="004F6DE2" w:rsidRDefault="00D009D9" w:rsidP="00AE22F1">
            <w:pPr>
              <w:jc w:val="center"/>
              <w:rPr>
                <w:sz w:val="18"/>
                <w:szCs w:val="18"/>
              </w:rPr>
            </w:pPr>
            <w:r w:rsidRPr="004F6DE2">
              <w:rPr>
                <w:sz w:val="18"/>
                <w:szCs w:val="18"/>
              </w:rPr>
              <w:t>0,00</w:t>
            </w:r>
          </w:p>
        </w:tc>
        <w:tc>
          <w:tcPr>
            <w:tcW w:w="1314" w:type="dxa"/>
          </w:tcPr>
          <w:p w14:paraId="2C3E1F26" w14:textId="77777777" w:rsidR="00D009D9" w:rsidRPr="004F6DE2" w:rsidRDefault="00D009D9" w:rsidP="00AE22F1">
            <w:pPr>
              <w:jc w:val="center"/>
              <w:rPr>
                <w:sz w:val="18"/>
                <w:szCs w:val="18"/>
              </w:rPr>
            </w:pPr>
            <w:r w:rsidRPr="004F6DE2">
              <w:rPr>
                <w:sz w:val="18"/>
                <w:szCs w:val="18"/>
              </w:rPr>
              <w:t>0,00</w:t>
            </w:r>
          </w:p>
        </w:tc>
        <w:tc>
          <w:tcPr>
            <w:tcW w:w="1178" w:type="dxa"/>
          </w:tcPr>
          <w:p w14:paraId="663DC799" w14:textId="77777777" w:rsidR="00D009D9" w:rsidRPr="004F6DE2" w:rsidRDefault="00D009D9" w:rsidP="00AE22F1">
            <w:pPr>
              <w:jc w:val="center"/>
              <w:rPr>
                <w:sz w:val="18"/>
                <w:szCs w:val="18"/>
              </w:rPr>
            </w:pPr>
            <w:r w:rsidRPr="004F6DE2">
              <w:rPr>
                <w:sz w:val="18"/>
                <w:szCs w:val="18"/>
              </w:rPr>
              <w:t>0,00</w:t>
            </w:r>
          </w:p>
        </w:tc>
        <w:tc>
          <w:tcPr>
            <w:tcW w:w="1179" w:type="dxa"/>
          </w:tcPr>
          <w:p w14:paraId="6B1F2DC4" w14:textId="77777777" w:rsidR="00D009D9" w:rsidRPr="004F6DE2" w:rsidRDefault="00D009D9" w:rsidP="00AE22F1">
            <w:pPr>
              <w:jc w:val="center"/>
              <w:rPr>
                <w:sz w:val="18"/>
                <w:szCs w:val="18"/>
              </w:rPr>
            </w:pPr>
            <w:r w:rsidRPr="004F6DE2">
              <w:rPr>
                <w:sz w:val="18"/>
                <w:szCs w:val="18"/>
              </w:rPr>
              <w:t>0,00</w:t>
            </w:r>
          </w:p>
        </w:tc>
        <w:tc>
          <w:tcPr>
            <w:tcW w:w="1300" w:type="dxa"/>
          </w:tcPr>
          <w:p w14:paraId="262BBBB4" w14:textId="77777777" w:rsidR="00D009D9" w:rsidRPr="004F6DE2" w:rsidRDefault="00D009D9" w:rsidP="00AE22F1">
            <w:pPr>
              <w:jc w:val="center"/>
              <w:rPr>
                <w:sz w:val="18"/>
                <w:szCs w:val="18"/>
              </w:rPr>
            </w:pPr>
            <w:r w:rsidRPr="004F6DE2">
              <w:rPr>
                <w:sz w:val="18"/>
                <w:szCs w:val="18"/>
              </w:rPr>
              <w:t>0,00</w:t>
            </w:r>
          </w:p>
        </w:tc>
      </w:tr>
      <w:tr w:rsidR="00D009D9" w:rsidRPr="004F6DE2" w14:paraId="02DF9BC6" w14:textId="77777777" w:rsidTr="00AE22F1">
        <w:trPr>
          <w:trHeight w:val="20"/>
        </w:trPr>
        <w:tc>
          <w:tcPr>
            <w:tcW w:w="701" w:type="dxa"/>
            <w:vMerge/>
          </w:tcPr>
          <w:p w14:paraId="27023197" w14:textId="77777777" w:rsidR="00D009D9" w:rsidRPr="004F6DE2" w:rsidRDefault="00D009D9" w:rsidP="00AE22F1">
            <w:pPr>
              <w:rPr>
                <w:sz w:val="18"/>
                <w:szCs w:val="18"/>
              </w:rPr>
            </w:pPr>
          </w:p>
        </w:tc>
        <w:tc>
          <w:tcPr>
            <w:tcW w:w="2489" w:type="dxa"/>
            <w:vMerge/>
          </w:tcPr>
          <w:p w14:paraId="1A354872" w14:textId="77777777" w:rsidR="00D009D9" w:rsidRPr="004F6DE2" w:rsidRDefault="00D009D9" w:rsidP="00AE22F1">
            <w:pPr>
              <w:rPr>
                <w:sz w:val="18"/>
                <w:szCs w:val="18"/>
              </w:rPr>
            </w:pPr>
          </w:p>
        </w:tc>
        <w:tc>
          <w:tcPr>
            <w:tcW w:w="2245" w:type="dxa"/>
            <w:vMerge/>
          </w:tcPr>
          <w:p w14:paraId="0929080C" w14:textId="77777777" w:rsidR="00D009D9" w:rsidRPr="004F6DE2" w:rsidRDefault="00D009D9" w:rsidP="00AE22F1">
            <w:pPr>
              <w:rPr>
                <w:sz w:val="18"/>
                <w:szCs w:val="18"/>
              </w:rPr>
            </w:pPr>
          </w:p>
        </w:tc>
        <w:tc>
          <w:tcPr>
            <w:tcW w:w="2030" w:type="dxa"/>
          </w:tcPr>
          <w:p w14:paraId="0626648B" w14:textId="77777777" w:rsidR="00D009D9" w:rsidRPr="004F6DE2" w:rsidRDefault="00D009D9" w:rsidP="00AE22F1">
            <w:pPr>
              <w:rPr>
                <w:sz w:val="18"/>
                <w:szCs w:val="18"/>
              </w:rPr>
            </w:pPr>
            <w:r w:rsidRPr="004F6DE2">
              <w:rPr>
                <w:sz w:val="18"/>
                <w:szCs w:val="18"/>
              </w:rPr>
              <w:t>иные источники финансирован</w:t>
            </w:r>
            <w:r w:rsidRPr="004F6DE2">
              <w:rPr>
                <w:sz w:val="18"/>
                <w:szCs w:val="18"/>
              </w:rPr>
              <w:lastRenderedPageBreak/>
              <w:t>ия</w:t>
            </w:r>
          </w:p>
        </w:tc>
        <w:tc>
          <w:tcPr>
            <w:tcW w:w="1155" w:type="dxa"/>
          </w:tcPr>
          <w:p w14:paraId="09EBD41C" w14:textId="77777777" w:rsidR="00D009D9" w:rsidRPr="004F6DE2" w:rsidRDefault="00D009D9" w:rsidP="00AE22F1">
            <w:pPr>
              <w:jc w:val="center"/>
              <w:rPr>
                <w:sz w:val="18"/>
                <w:szCs w:val="18"/>
              </w:rPr>
            </w:pPr>
            <w:r w:rsidRPr="004F6DE2">
              <w:rPr>
                <w:sz w:val="18"/>
                <w:szCs w:val="18"/>
              </w:rPr>
              <w:lastRenderedPageBreak/>
              <w:t>0,00</w:t>
            </w:r>
          </w:p>
        </w:tc>
        <w:tc>
          <w:tcPr>
            <w:tcW w:w="1195" w:type="dxa"/>
          </w:tcPr>
          <w:p w14:paraId="3734DEB5" w14:textId="77777777" w:rsidR="00D009D9" w:rsidRPr="004F6DE2" w:rsidRDefault="00D009D9" w:rsidP="00AE22F1">
            <w:pPr>
              <w:jc w:val="center"/>
              <w:rPr>
                <w:sz w:val="18"/>
                <w:szCs w:val="18"/>
              </w:rPr>
            </w:pPr>
            <w:r w:rsidRPr="004F6DE2">
              <w:rPr>
                <w:sz w:val="18"/>
                <w:szCs w:val="18"/>
              </w:rPr>
              <w:t>0,00</w:t>
            </w:r>
          </w:p>
        </w:tc>
        <w:tc>
          <w:tcPr>
            <w:tcW w:w="1314" w:type="dxa"/>
          </w:tcPr>
          <w:p w14:paraId="0250A9DD" w14:textId="77777777" w:rsidR="00D009D9" w:rsidRPr="004F6DE2" w:rsidRDefault="00D009D9" w:rsidP="00AE22F1">
            <w:pPr>
              <w:jc w:val="center"/>
              <w:rPr>
                <w:sz w:val="18"/>
                <w:szCs w:val="18"/>
              </w:rPr>
            </w:pPr>
            <w:r w:rsidRPr="004F6DE2">
              <w:rPr>
                <w:sz w:val="18"/>
                <w:szCs w:val="18"/>
              </w:rPr>
              <w:t>0,00</w:t>
            </w:r>
          </w:p>
        </w:tc>
        <w:tc>
          <w:tcPr>
            <w:tcW w:w="1178" w:type="dxa"/>
          </w:tcPr>
          <w:p w14:paraId="6B912A2C" w14:textId="77777777" w:rsidR="00D009D9" w:rsidRPr="004F6DE2" w:rsidRDefault="00D009D9" w:rsidP="00AE22F1">
            <w:pPr>
              <w:jc w:val="center"/>
              <w:rPr>
                <w:sz w:val="18"/>
                <w:szCs w:val="18"/>
              </w:rPr>
            </w:pPr>
            <w:r w:rsidRPr="004F6DE2">
              <w:rPr>
                <w:sz w:val="18"/>
                <w:szCs w:val="18"/>
              </w:rPr>
              <w:t>0,00</w:t>
            </w:r>
          </w:p>
        </w:tc>
        <w:tc>
          <w:tcPr>
            <w:tcW w:w="1179" w:type="dxa"/>
          </w:tcPr>
          <w:p w14:paraId="3B0BBE3E" w14:textId="77777777" w:rsidR="00D009D9" w:rsidRPr="004F6DE2" w:rsidRDefault="00D009D9" w:rsidP="00AE22F1">
            <w:pPr>
              <w:jc w:val="center"/>
              <w:rPr>
                <w:sz w:val="18"/>
                <w:szCs w:val="18"/>
              </w:rPr>
            </w:pPr>
            <w:r w:rsidRPr="004F6DE2">
              <w:rPr>
                <w:sz w:val="18"/>
                <w:szCs w:val="18"/>
              </w:rPr>
              <w:t>0,00</w:t>
            </w:r>
          </w:p>
        </w:tc>
        <w:tc>
          <w:tcPr>
            <w:tcW w:w="1300" w:type="dxa"/>
          </w:tcPr>
          <w:p w14:paraId="4C8E1C47" w14:textId="77777777" w:rsidR="00D009D9" w:rsidRPr="004F6DE2" w:rsidRDefault="00D009D9" w:rsidP="00AE22F1">
            <w:pPr>
              <w:jc w:val="center"/>
              <w:rPr>
                <w:sz w:val="18"/>
                <w:szCs w:val="18"/>
              </w:rPr>
            </w:pPr>
            <w:r w:rsidRPr="004F6DE2">
              <w:rPr>
                <w:sz w:val="18"/>
                <w:szCs w:val="18"/>
              </w:rPr>
              <w:t>0,00</w:t>
            </w:r>
          </w:p>
        </w:tc>
      </w:tr>
      <w:tr w:rsidR="00D009D9" w:rsidRPr="004F6DE2" w14:paraId="6CADC99B" w14:textId="77777777" w:rsidTr="00AE22F1">
        <w:trPr>
          <w:trHeight w:val="20"/>
        </w:trPr>
        <w:tc>
          <w:tcPr>
            <w:tcW w:w="701" w:type="dxa"/>
            <w:vMerge w:val="restart"/>
          </w:tcPr>
          <w:p w14:paraId="5767B573" w14:textId="77777777" w:rsidR="00D009D9" w:rsidRPr="004F6DE2" w:rsidRDefault="00D009D9" w:rsidP="00AE22F1">
            <w:pPr>
              <w:rPr>
                <w:sz w:val="18"/>
                <w:szCs w:val="18"/>
              </w:rPr>
            </w:pPr>
            <w:r w:rsidRPr="004F6DE2">
              <w:rPr>
                <w:sz w:val="18"/>
                <w:szCs w:val="18"/>
              </w:rPr>
              <w:lastRenderedPageBreak/>
              <w:t>1.37</w:t>
            </w:r>
          </w:p>
        </w:tc>
        <w:tc>
          <w:tcPr>
            <w:tcW w:w="2489" w:type="dxa"/>
            <w:vMerge w:val="restart"/>
          </w:tcPr>
          <w:p w14:paraId="40A8D14D" w14:textId="77777777" w:rsidR="00D009D9" w:rsidRPr="004F6DE2" w:rsidRDefault="00D009D9" w:rsidP="00AE22F1">
            <w:pPr>
              <w:rPr>
                <w:sz w:val="18"/>
                <w:szCs w:val="18"/>
              </w:rPr>
            </w:pPr>
            <w:r w:rsidRPr="004F6DE2">
              <w:rPr>
                <w:sz w:val="18"/>
                <w:szCs w:val="18"/>
              </w:rPr>
              <w:t>Структурный элемент</w:t>
            </w:r>
          </w:p>
          <w:p w14:paraId="27723D42" w14:textId="77777777" w:rsidR="00D009D9" w:rsidRPr="004F6DE2" w:rsidRDefault="00D009D9" w:rsidP="00AE22F1">
            <w:pPr>
              <w:rPr>
                <w:color w:val="000000"/>
                <w:sz w:val="18"/>
                <w:szCs w:val="18"/>
              </w:rPr>
            </w:pPr>
          </w:p>
          <w:p w14:paraId="64A4CEFD" w14:textId="77777777" w:rsidR="00D009D9" w:rsidRPr="004F6DE2" w:rsidRDefault="00D009D9" w:rsidP="00AE22F1">
            <w:pPr>
              <w:rPr>
                <w:sz w:val="18"/>
                <w:szCs w:val="18"/>
              </w:rPr>
            </w:pPr>
            <w:r w:rsidRPr="004F6DE2">
              <w:rPr>
                <w:color w:val="000000"/>
                <w:sz w:val="18"/>
                <w:szCs w:val="18"/>
              </w:rPr>
              <w:t>Исполнение отдельных государственных полномочий в сфере образования по финансированию муниципальных Дошкольных образовательных учреждений. Субсидии бюджетным учреждениям</w:t>
            </w:r>
          </w:p>
        </w:tc>
        <w:tc>
          <w:tcPr>
            <w:tcW w:w="2245" w:type="dxa"/>
            <w:vMerge w:val="restart"/>
          </w:tcPr>
          <w:p w14:paraId="21A59ABA" w14:textId="77777777" w:rsidR="00D009D9" w:rsidRPr="004F6DE2" w:rsidRDefault="00D009D9" w:rsidP="00AE22F1">
            <w:pPr>
              <w:rPr>
                <w:sz w:val="18"/>
                <w:szCs w:val="18"/>
              </w:rPr>
            </w:pPr>
            <w:r w:rsidRPr="004F6DE2">
              <w:rPr>
                <w:sz w:val="18"/>
                <w:szCs w:val="18"/>
              </w:rPr>
              <w:t>Управление образования,</w:t>
            </w:r>
          </w:p>
          <w:p w14:paraId="692D8ABD" w14:textId="77777777" w:rsidR="00D009D9" w:rsidRPr="004F6DE2" w:rsidRDefault="00D009D9" w:rsidP="00AE22F1">
            <w:pPr>
              <w:rPr>
                <w:sz w:val="18"/>
                <w:szCs w:val="18"/>
              </w:rPr>
            </w:pPr>
            <w:r w:rsidRPr="004F6DE2">
              <w:rPr>
                <w:sz w:val="18"/>
                <w:szCs w:val="18"/>
              </w:rPr>
              <w:t>Образовательные организации</w:t>
            </w:r>
          </w:p>
        </w:tc>
        <w:tc>
          <w:tcPr>
            <w:tcW w:w="2030" w:type="dxa"/>
          </w:tcPr>
          <w:p w14:paraId="13306535" w14:textId="77777777" w:rsidR="00D009D9" w:rsidRPr="004F6DE2" w:rsidRDefault="00D009D9" w:rsidP="00AE22F1">
            <w:pPr>
              <w:rPr>
                <w:sz w:val="18"/>
                <w:szCs w:val="18"/>
              </w:rPr>
            </w:pPr>
            <w:r w:rsidRPr="004F6DE2">
              <w:rPr>
                <w:sz w:val="18"/>
                <w:szCs w:val="18"/>
              </w:rPr>
              <w:t xml:space="preserve">всего </w:t>
            </w:r>
          </w:p>
        </w:tc>
        <w:tc>
          <w:tcPr>
            <w:tcW w:w="1155" w:type="dxa"/>
          </w:tcPr>
          <w:p w14:paraId="42A74EFC" w14:textId="77777777" w:rsidR="00D009D9" w:rsidRPr="004F6DE2" w:rsidRDefault="00D009D9" w:rsidP="00AE22F1">
            <w:pPr>
              <w:jc w:val="center"/>
              <w:rPr>
                <w:sz w:val="18"/>
                <w:szCs w:val="18"/>
              </w:rPr>
            </w:pPr>
            <w:r w:rsidRPr="004F6DE2">
              <w:rPr>
                <w:sz w:val="18"/>
                <w:szCs w:val="18"/>
              </w:rPr>
              <w:t>947416,4</w:t>
            </w:r>
          </w:p>
        </w:tc>
        <w:tc>
          <w:tcPr>
            <w:tcW w:w="1195" w:type="dxa"/>
          </w:tcPr>
          <w:p w14:paraId="278E043F" w14:textId="77777777" w:rsidR="00D009D9" w:rsidRPr="004F6DE2" w:rsidRDefault="00D009D9" w:rsidP="00AE22F1">
            <w:pPr>
              <w:jc w:val="center"/>
              <w:rPr>
                <w:sz w:val="18"/>
                <w:szCs w:val="18"/>
              </w:rPr>
            </w:pPr>
            <w:r w:rsidRPr="004F6DE2">
              <w:rPr>
                <w:sz w:val="18"/>
                <w:szCs w:val="18"/>
              </w:rPr>
              <w:t>167030,5</w:t>
            </w:r>
          </w:p>
        </w:tc>
        <w:tc>
          <w:tcPr>
            <w:tcW w:w="1314" w:type="dxa"/>
          </w:tcPr>
          <w:p w14:paraId="0E45B18B" w14:textId="77777777" w:rsidR="00D009D9" w:rsidRPr="004F6DE2" w:rsidRDefault="00D009D9" w:rsidP="00AE22F1">
            <w:pPr>
              <w:jc w:val="center"/>
              <w:rPr>
                <w:sz w:val="18"/>
                <w:szCs w:val="18"/>
              </w:rPr>
            </w:pPr>
            <w:r w:rsidRPr="004F6DE2">
              <w:rPr>
                <w:sz w:val="18"/>
                <w:szCs w:val="18"/>
              </w:rPr>
              <w:t>189584,8</w:t>
            </w:r>
          </w:p>
        </w:tc>
        <w:tc>
          <w:tcPr>
            <w:tcW w:w="1178" w:type="dxa"/>
          </w:tcPr>
          <w:p w14:paraId="22B8CE01" w14:textId="77777777" w:rsidR="00D009D9" w:rsidRPr="004F6DE2" w:rsidRDefault="00D009D9" w:rsidP="00AE22F1">
            <w:pPr>
              <w:jc w:val="center"/>
              <w:rPr>
                <w:sz w:val="18"/>
                <w:szCs w:val="18"/>
              </w:rPr>
            </w:pPr>
            <w:r w:rsidRPr="004F6DE2">
              <w:rPr>
                <w:sz w:val="18"/>
                <w:szCs w:val="18"/>
              </w:rPr>
              <w:t>196933,7</w:t>
            </w:r>
          </w:p>
        </w:tc>
        <w:tc>
          <w:tcPr>
            <w:tcW w:w="1179" w:type="dxa"/>
          </w:tcPr>
          <w:p w14:paraId="26C3D228" w14:textId="77777777" w:rsidR="00D009D9" w:rsidRPr="004F6DE2" w:rsidRDefault="00D009D9" w:rsidP="00AE22F1">
            <w:pPr>
              <w:jc w:val="center"/>
              <w:rPr>
                <w:sz w:val="18"/>
                <w:szCs w:val="18"/>
              </w:rPr>
            </w:pPr>
            <w:r w:rsidRPr="004F6DE2">
              <w:rPr>
                <w:sz w:val="18"/>
                <w:szCs w:val="18"/>
              </w:rPr>
              <w:t>196933,7</w:t>
            </w:r>
          </w:p>
        </w:tc>
        <w:tc>
          <w:tcPr>
            <w:tcW w:w="1300" w:type="dxa"/>
          </w:tcPr>
          <w:p w14:paraId="4162218C" w14:textId="77777777" w:rsidR="00D009D9" w:rsidRPr="004F6DE2" w:rsidRDefault="00D009D9" w:rsidP="00AE22F1">
            <w:pPr>
              <w:jc w:val="center"/>
              <w:rPr>
                <w:sz w:val="18"/>
                <w:szCs w:val="18"/>
              </w:rPr>
            </w:pPr>
            <w:r w:rsidRPr="004F6DE2">
              <w:rPr>
                <w:sz w:val="18"/>
                <w:szCs w:val="18"/>
              </w:rPr>
              <w:t>196933,7</w:t>
            </w:r>
          </w:p>
        </w:tc>
      </w:tr>
      <w:tr w:rsidR="00D009D9" w:rsidRPr="004F6DE2" w14:paraId="310BED08" w14:textId="77777777" w:rsidTr="00AE22F1">
        <w:trPr>
          <w:trHeight w:val="20"/>
        </w:trPr>
        <w:tc>
          <w:tcPr>
            <w:tcW w:w="701" w:type="dxa"/>
            <w:vMerge/>
          </w:tcPr>
          <w:p w14:paraId="621C1FAA" w14:textId="77777777" w:rsidR="00D009D9" w:rsidRPr="004F6DE2" w:rsidRDefault="00D009D9" w:rsidP="00AE22F1">
            <w:pPr>
              <w:rPr>
                <w:sz w:val="18"/>
                <w:szCs w:val="18"/>
              </w:rPr>
            </w:pPr>
          </w:p>
        </w:tc>
        <w:tc>
          <w:tcPr>
            <w:tcW w:w="2489" w:type="dxa"/>
            <w:vMerge/>
          </w:tcPr>
          <w:p w14:paraId="6BF7AD39" w14:textId="77777777" w:rsidR="00D009D9" w:rsidRPr="004F6DE2" w:rsidRDefault="00D009D9" w:rsidP="00AE22F1">
            <w:pPr>
              <w:rPr>
                <w:sz w:val="18"/>
                <w:szCs w:val="18"/>
              </w:rPr>
            </w:pPr>
          </w:p>
        </w:tc>
        <w:tc>
          <w:tcPr>
            <w:tcW w:w="2245" w:type="dxa"/>
            <w:vMerge/>
          </w:tcPr>
          <w:p w14:paraId="17BD5633" w14:textId="77777777" w:rsidR="00D009D9" w:rsidRPr="004F6DE2" w:rsidRDefault="00D009D9" w:rsidP="00AE22F1">
            <w:pPr>
              <w:rPr>
                <w:sz w:val="18"/>
                <w:szCs w:val="18"/>
              </w:rPr>
            </w:pPr>
          </w:p>
        </w:tc>
        <w:tc>
          <w:tcPr>
            <w:tcW w:w="2030" w:type="dxa"/>
          </w:tcPr>
          <w:p w14:paraId="55A0AAFB"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FCC51D4" w14:textId="77777777" w:rsidR="00D009D9" w:rsidRPr="004F6DE2" w:rsidRDefault="00D009D9" w:rsidP="00AE22F1">
            <w:pPr>
              <w:jc w:val="center"/>
              <w:rPr>
                <w:sz w:val="18"/>
                <w:szCs w:val="18"/>
              </w:rPr>
            </w:pPr>
            <w:r w:rsidRPr="004F6DE2">
              <w:rPr>
                <w:sz w:val="18"/>
                <w:szCs w:val="18"/>
              </w:rPr>
              <w:t>0,00</w:t>
            </w:r>
          </w:p>
        </w:tc>
        <w:tc>
          <w:tcPr>
            <w:tcW w:w="1195" w:type="dxa"/>
          </w:tcPr>
          <w:p w14:paraId="2C6BE20C" w14:textId="77777777" w:rsidR="00D009D9" w:rsidRPr="004F6DE2" w:rsidRDefault="00D009D9" w:rsidP="00AE22F1">
            <w:pPr>
              <w:jc w:val="center"/>
              <w:rPr>
                <w:sz w:val="18"/>
                <w:szCs w:val="18"/>
              </w:rPr>
            </w:pPr>
            <w:r w:rsidRPr="004F6DE2">
              <w:rPr>
                <w:sz w:val="18"/>
                <w:szCs w:val="18"/>
              </w:rPr>
              <w:t>0,00</w:t>
            </w:r>
          </w:p>
        </w:tc>
        <w:tc>
          <w:tcPr>
            <w:tcW w:w="1314" w:type="dxa"/>
          </w:tcPr>
          <w:p w14:paraId="41CBAA65" w14:textId="77777777" w:rsidR="00D009D9" w:rsidRPr="004F6DE2" w:rsidRDefault="00D009D9" w:rsidP="00AE22F1">
            <w:pPr>
              <w:jc w:val="center"/>
              <w:rPr>
                <w:sz w:val="18"/>
                <w:szCs w:val="18"/>
              </w:rPr>
            </w:pPr>
            <w:r w:rsidRPr="004F6DE2">
              <w:rPr>
                <w:sz w:val="18"/>
                <w:szCs w:val="18"/>
              </w:rPr>
              <w:t>0,00</w:t>
            </w:r>
          </w:p>
        </w:tc>
        <w:tc>
          <w:tcPr>
            <w:tcW w:w="1178" w:type="dxa"/>
          </w:tcPr>
          <w:p w14:paraId="3D54BBD5" w14:textId="77777777" w:rsidR="00D009D9" w:rsidRPr="004F6DE2" w:rsidRDefault="00D009D9" w:rsidP="00AE22F1">
            <w:pPr>
              <w:jc w:val="center"/>
              <w:rPr>
                <w:sz w:val="18"/>
                <w:szCs w:val="18"/>
              </w:rPr>
            </w:pPr>
            <w:r w:rsidRPr="004F6DE2">
              <w:rPr>
                <w:sz w:val="18"/>
                <w:szCs w:val="18"/>
              </w:rPr>
              <w:t>0,00</w:t>
            </w:r>
          </w:p>
        </w:tc>
        <w:tc>
          <w:tcPr>
            <w:tcW w:w="1179" w:type="dxa"/>
          </w:tcPr>
          <w:p w14:paraId="76B6BDBB" w14:textId="77777777" w:rsidR="00D009D9" w:rsidRPr="004F6DE2" w:rsidRDefault="00D009D9" w:rsidP="00AE22F1">
            <w:pPr>
              <w:jc w:val="center"/>
              <w:rPr>
                <w:sz w:val="18"/>
                <w:szCs w:val="18"/>
              </w:rPr>
            </w:pPr>
            <w:r w:rsidRPr="004F6DE2">
              <w:rPr>
                <w:sz w:val="18"/>
                <w:szCs w:val="18"/>
              </w:rPr>
              <w:t>0,00</w:t>
            </w:r>
          </w:p>
        </w:tc>
        <w:tc>
          <w:tcPr>
            <w:tcW w:w="1300" w:type="dxa"/>
          </w:tcPr>
          <w:p w14:paraId="5B99A997" w14:textId="77777777" w:rsidR="00D009D9" w:rsidRPr="004F6DE2" w:rsidRDefault="00D009D9" w:rsidP="00AE22F1">
            <w:pPr>
              <w:jc w:val="center"/>
              <w:rPr>
                <w:sz w:val="18"/>
                <w:szCs w:val="18"/>
              </w:rPr>
            </w:pPr>
            <w:r w:rsidRPr="004F6DE2">
              <w:rPr>
                <w:sz w:val="18"/>
                <w:szCs w:val="18"/>
              </w:rPr>
              <w:t>0,00</w:t>
            </w:r>
          </w:p>
        </w:tc>
      </w:tr>
      <w:tr w:rsidR="00D009D9" w:rsidRPr="004F6DE2" w14:paraId="41A4488D" w14:textId="77777777" w:rsidTr="00AE22F1">
        <w:trPr>
          <w:trHeight w:val="20"/>
        </w:trPr>
        <w:tc>
          <w:tcPr>
            <w:tcW w:w="701" w:type="dxa"/>
            <w:vMerge/>
          </w:tcPr>
          <w:p w14:paraId="31912A51" w14:textId="77777777" w:rsidR="00D009D9" w:rsidRPr="004F6DE2" w:rsidRDefault="00D009D9" w:rsidP="00AE22F1">
            <w:pPr>
              <w:rPr>
                <w:sz w:val="18"/>
                <w:szCs w:val="18"/>
              </w:rPr>
            </w:pPr>
          </w:p>
        </w:tc>
        <w:tc>
          <w:tcPr>
            <w:tcW w:w="2489" w:type="dxa"/>
            <w:vMerge/>
          </w:tcPr>
          <w:p w14:paraId="29113A2C" w14:textId="77777777" w:rsidR="00D009D9" w:rsidRPr="004F6DE2" w:rsidRDefault="00D009D9" w:rsidP="00AE22F1">
            <w:pPr>
              <w:rPr>
                <w:sz w:val="18"/>
                <w:szCs w:val="18"/>
              </w:rPr>
            </w:pPr>
          </w:p>
        </w:tc>
        <w:tc>
          <w:tcPr>
            <w:tcW w:w="2245" w:type="dxa"/>
            <w:vMerge/>
          </w:tcPr>
          <w:p w14:paraId="14F16E2C" w14:textId="77777777" w:rsidR="00D009D9" w:rsidRPr="004F6DE2" w:rsidRDefault="00D009D9" w:rsidP="00AE22F1">
            <w:pPr>
              <w:rPr>
                <w:sz w:val="18"/>
                <w:szCs w:val="18"/>
              </w:rPr>
            </w:pPr>
          </w:p>
        </w:tc>
        <w:tc>
          <w:tcPr>
            <w:tcW w:w="2030" w:type="dxa"/>
          </w:tcPr>
          <w:p w14:paraId="0D1C4CB4"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11B74A25" w14:textId="77777777" w:rsidR="00D009D9" w:rsidRPr="004F6DE2" w:rsidRDefault="00D009D9" w:rsidP="00AE22F1">
            <w:pPr>
              <w:jc w:val="center"/>
              <w:rPr>
                <w:sz w:val="18"/>
                <w:szCs w:val="18"/>
              </w:rPr>
            </w:pPr>
            <w:r w:rsidRPr="004F6DE2">
              <w:rPr>
                <w:sz w:val="18"/>
                <w:szCs w:val="18"/>
              </w:rPr>
              <w:t>947416,4</w:t>
            </w:r>
          </w:p>
        </w:tc>
        <w:tc>
          <w:tcPr>
            <w:tcW w:w="1195" w:type="dxa"/>
          </w:tcPr>
          <w:p w14:paraId="3FA41C1F" w14:textId="77777777" w:rsidR="00D009D9" w:rsidRPr="004F6DE2" w:rsidRDefault="00D009D9" w:rsidP="00AE22F1">
            <w:pPr>
              <w:jc w:val="center"/>
              <w:rPr>
                <w:sz w:val="18"/>
                <w:szCs w:val="18"/>
              </w:rPr>
            </w:pPr>
            <w:r w:rsidRPr="004F6DE2">
              <w:rPr>
                <w:sz w:val="18"/>
                <w:szCs w:val="18"/>
              </w:rPr>
              <w:t>167030,5</w:t>
            </w:r>
          </w:p>
        </w:tc>
        <w:tc>
          <w:tcPr>
            <w:tcW w:w="1314" w:type="dxa"/>
          </w:tcPr>
          <w:p w14:paraId="15D7B153" w14:textId="77777777" w:rsidR="00D009D9" w:rsidRPr="004F6DE2" w:rsidRDefault="00D009D9" w:rsidP="00AE22F1">
            <w:pPr>
              <w:jc w:val="center"/>
              <w:rPr>
                <w:sz w:val="18"/>
                <w:szCs w:val="18"/>
              </w:rPr>
            </w:pPr>
            <w:r w:rsidRPr="004F6DE2">
              <w:rPr>
                <w:sz w:val="18"/>
                <w:szCs w:val="18"/>
              </w:rPr>
              <w:t>189584,8</w:t>
            </w:r>
          </w:p>
        </w:tc>
        <w:tc>
          <w:tcPr>
            <w:tcW w:w="1178" w:type="dxa"/>
          </w:tcPr>
          <w:p w14:paraId="0EBA6B63" w14:textId="77777777" w:rsidR="00D009D9" w:rsidRPr="004F6DE2" w:rsidRDefault="00D009D9" w:rsidP="00AE22F1">
            <w:pPr>
              <w:jc w:val="center"/>
              <w:rPr>
                <w:sz w:val="18"/>
                <w:szCs w:val="18"/>
              </w:rPr>
            </w:pPr>
            <w:r w:rsidRPr="004F6DE2">
              <w:rPr>
                <w:sz w:val="18"/>
                <w:szCs w:val="18"/>
              </w:rPr>
              <w:t>196933,7</w:t>
            </w:r>
          </w:p>
        </w:tc>
        <w:tc>
          <w:tcPr>
            <w:tcW w:w="1179" w:type="dxa"/>
          </w:tcPr>
          <w:p w14:paraId="20B66B37" w14:textId="77777777" w:rsidR="00D009D9" w:rsidRPr="004F6DE2" w:rsidRDefault="00D009D9" w:rsidP="00AE22F1">
            <w:pPr>
              <w:jc w:val="center"/>
              <w:rPr>
                <w:sz w:val="18"/>
                <w:szCs w:val="18"/>
              </w:rPr>
            </w:pPr>
            <w:r w:rsidRPr="004F6DE2">
              <w:rPr>
                <w:sz w:val="18"/>
                <w:szCs w:val="18"/>
              </w:rPr>
              <w:t>196933,7</w:t>
            </w:r>
          </w:p>
        </w:tc>
        <w:tc>
          <w:tcPr>
            <w:tcW w:w="1300" w:type="dxa"/>
          </w:tcPr>
          <w:p w14:paraId="113BE3F1" w14:textId="77777777" w:rsidR="00D009D9" w:rsidRPr="004F6DE2" w:rsidRDefault="00D009D9" w:rsidP="00AE22F1">
            <w:pPr>
              <w:jc w:val="center"/>
              <w:rPr>
                <w:sz w:val="18"/>
                <w:szCs w:val="18"/>
              </w:rPr>
            </w:pPr>
            <w:r w:rsidRPr="004F6DE2">
              <w:rPr>
                <w:sz w:val="18"/>
                <w:szCs w:val="18"/>
              </w:rPr>
              <w:t>196933,7</w:t>
            </w:r>
          </w:p>
        </w:tc>
      </w:tr>
      <w:tr w:rsidR="00D009D9" w:rsidRPr="004F6DE2" w14:paraId="554A9ADC" w14:textId="77777777" w:rsidTr="00AE22F1">
        <w:trPr>
          <w:trHeight w:val="20"/>
        </w:trPr>
        <w:tc>
          <w:tcPr>
            <w:tcW w:w="701" w:type="dxa"/>
            <w:vMerge/>
          </w:tcPr>
          <w:p w14:paraId="5680254F" w14:textId="77777777" w:rsidR="00D009D9" w:rsidRPr="004F6DE2" w:rsidRDefault="00D009D9" w:rsidP="00AE22F1">
            <w:pPr>
              <w:rPr>
                <w:sz w:val="18"/>
                <w:szCs w:val="18"/>
              </w:rPr>
            </w:pPr>
          </w:p>
        </w:tc>
        <w:tc>
          <w:tcPr>
            <w:tcW w:w="2489" w:type="dxa"/>
            <w:vMerge/>
          </w:tcPr>
          <w:p w14:paraId="0D242A9C" w14:textId="77777777" w:rsidR="00D009D9" w:rsidRPr="004F6DE2" w:rsidRDefault="00D009D9" w:rsidP="00AE22F1">
            <w:pPr>
              <w:rPr>
                <w:sz w:val="18"/>
                <w:szCs w:val="18"/>
              </w:rPr>
            </w:pPr>
          </w:p>
        </w:tc>
        <w:tc>
          <w:tcPr>
            <w:tcW w:w="2245" w:type="dxa"/>
            <w:vMerge/>
          </w:tcPr>
          <w:p w14:paraId="3F834D28" w14:textId="77777777" w:rsidR="00D009D9" w:rsidRPr="004F6DE2" w:rsidRDefault="00D009D9" w:rsidP="00AE22F1">
            <w:pPr>
              <w:rPr>
                <w:sz w:val="18"/>
                <w:szCs w:val="18"/>
              </w:rPr>
            </w:pPr>
          </w:p>
        </w:tc>
        <w:tc>
          <w:tcPr>
            <w:tcW w:w="2030" w:type="dxa"/>
          </w:tcPr>
          <w:p w14:paraId="2B33D0FF" w14:textId="77777777" w:rsidR="00D009D9" w:rsidRPr="004F6DE2" w:rsidRDefault="00D009D9" w:rsidP="00AE22F1">
            <w:pPr>
              <w:rPr>
                <w:sz w:val="18"/>
                <w:szCs w:val="18"/>
              </w:rPr>
            </w:pPr>
            <w:r w:rsidRPr="004F6DE2">
              <w:rPr>
                <w:sz w:val="18"/>
                <w:szCs w:val="18"/>
              </w:rPr>
              <w:t>местный бюджет</w:t>
            </w:r>
          </w:p>
        </w:tc>
        <w:tc>
          <w:tcPr>
            <w:tcW w:w="1155" w:type="dxa"/>
          </w:tcPr>
          <w:p w14:paraId="7DE59BD4" w14:textId="77777777" w:rsidR="00D009D9" w:rsidRPr="004F6DE2" w:rsidRDefault="00D009D9" w:rsidP="00AE22F1">
            <w:pPr>
              <w:jc w:val="center"/>
              <w:rPr>
                <w:sz w:val="18"/>
                <w:szCs w:val="18"/>
              </w:rPr>
            </w:pPr>
            <w:r w:rsidRPr="004F6DE2">
              <w:rPr>
                <w:sz w:val="18"/>
                <w:szCs w:val="18"/>
              </w:rPr>
              <w:t>0,00</w:t>
            </w:r>
          </w:p>
        </w:tc>
        <w:tc>
          <w:tcPr>
            <w:tcW w:w="1195" w:type="dxa"/>
          </w:tcPr>
          <w:p w14:paraId="6C980202" w14:textId="77777777" w:rsidR="00D009D9" w:rsidRPr="004F6DE2" w:rsidRDefault="00D009D9" w:rsidP="00AE22F1">
            <w:pPr>
              <w:jc w:val="center"/>
              <w:rPr>
                <w:sz w:val="18"/>
                <w:szCs w:val="18"/>
              </w:rPr>
            </w:pPr>
            <w:r w:rsidRPr="004F6DE2">
              <w:rPr>
                <w:sz w:val="18"/>
                <w:szCs w:val="18"/>
              </w:rPr>
              <w:t>0,00</w:t>
            </w:r>
          </w:p>
        </w:tc>
        <w:tc>
          <w:tcPr>
            <w:tcW w:w="1314" w:type="dxa"/>
          </w:tcPr>
          <w:p w14:paraId="1E91F972" w14:textId="77777777" w:rsidR="00D009D9" w:rsidRPr="004F6DE2" w:rsidRDefault="00D009D9" w:rsidP="00AE22F1">
            <w:pPr>
              <w:jc w:val="center"/>
              <w:rPr>
                <w:sz w:val="18"/>
                <w:szCs w:val="18"/>
              </w:rPr>
            </w:pPr>
            <w:r w:rsidRPr="004F6DE2">
              <w:rPr>
                <w:sz w:val="18"/>
                <w:szCs w:val="18"/>
              </w:rPr>
              <w:t>0,00</w:t>
            </w:r>
          </w:p>
        </w:tc>
        <w:tc>
          <w:tcPr>
            <w:tcW w:w="1178" w:type="dxa"/>
          </w:tcPr>
          <w:p w14:paraId="611B417C" w14:textId="77777777" w:rsidR="00D009D9" w:rsidRPr="004F6DE2" w:rsidRDefault="00D009D9" w:rsidP="00AE22F1">
            <w:pPr>
              <w:jc w:val="center"/>
              <w:rPr>
                <w:sz w:val="18"/>
                <w:szCs w:val="18"/>
              </w:rPr>
            </w:pPr>
            <w:r w:rsidRPr="004F6DE2">
              <w:rPr>
                <w:sz w:val="18"/>
                <w:szCs w:val="18"/>
              </w:rPr>
              <w:t>0,00</w:t>
            </w:r>
          </w:p>
        </w:tc>
        <w:tc>
          <w:tcPr>
            <w:tcW w:w="1179" w:type="dxa"/>
          </w:tcPr>
          <w:p w14:paraId="6DAC1F4A" w14:textId="77777777" w:rsidR="00D009D9" w:rsidRPr="004F6DE2" w:rsidRDefault="00D009D9" w:rsidP="00AE22F1">
            <w:pPr>
              <w:jc w:val="center"/>
              <w:rPr>
                <w:sz w:val="18"/>
                <w:szCs w:val="18"/>
              </w:rPr>
            </w:pPr>
            <w:r w:rsidRPr="004F6DE2">
              <w:rPr>
                <w:sz w:val="18"/>
                <w:szCs w:val="18"/>
              </w:rPr>
              <w:t>0,00</w:t>
            </w:r>
          </w:p>
        </w:tc>
        <w:tc>
          <w:tcPr>
            <w:tcW w:w="1300" w:type="dxa"/>
          </w:tcPr>
          <w:p w14:paraId="7F3953A3" w14:textId="77777777" w:rsidR="00D009D9" w:rsidRPr="004F6DE2" w:rsidRDefault="00D009D9" w:rsidP="00AE22F1">
            <w:pPr>
              <w:jc w:val="center"/>
              <w:rPr>
                <w:sz w:val="18"/>
                <w:szCs w:val="18"/>
              </w:rPr>
            </w:pPr>
            <w:r w:rsidRPr="004F6DE2">
              <w:rPr>
                <w:sz w:val="18"/>
                <w:szCs w:val="18"/>
              </w:rPr>
              <w:t>0,00</w:t>
            </w:r>
          </w:p>
        </w:tc>
      </w:tr>
      <w:tr w:rsidR="00D009D9" w:rsidRPr="004F6DE2" w14:paraId="7F489C28" w14:textId="77777777" w:rsidTr="00AE22F1">
        <w:trPr>
          <w:trHeight w:val="20"/>
        </w:trPr>
        <w:tc>
          <w:tcPr>
            <w:tcW w:w="701" w:type="dxa"/>
            <w:vMerge/>
          </w:tcPr>
          <w:p w14:paraId="2A23D37F" w14:textId="77777777" w:rsidR="00D009D9" w:rsidRPr="004F6DE2" w:rsidRDefault="00D009D9" w:rsidP="00AE22F1">
            <w:pPr>
              <w:rPr>
                <w:sz w:val="18"/>
                <w:szCs w:val="18"/>
              </w:rPr>
            </w:pPr>
          </w:p>
        </w:tc>
        <w:tc>
          <w:tcPr>
            <w:tcW w:w="2489" w:type="dxa"/>
            <w:vMerge/>
          </w:tcPr>
          <w:p w14:paraId="3B75865B" w14:textId="77777777" w:rsidR="00D009D9" w:rsidRPr="004F6DE2" w:rsidRDefault="00D009D9" w:rsidP="00AE22F1">
            <w:pPr>
              <w:rPr>
                <w:sz w:val="18"/>
                <w:szCs w:val="18"/>
              </w:rPr>
            </w:pPr>
          </w:p>
        </w:tc>
        <w:tc>
          <w:tcPr>
            <w:tcW w:w="2245" w:type="dxa"/>
            <w:vMerge/>
          </w:tcPr>
          <w:p w14:paraId="26B01505" w14:textId="77777777" w:rsidR="00D009D9" w:rsidRPr="004F6DE2" w:rsidRDefault="00D009D9" w:rsidP="00AE22F1">
            <w:pPr>
              <w:rPr>
                <w:sz w:val="18"/>
                <w:szCs w:val="18"/>
              </w:rPr>
            </w:pPr>
          </w:p>
        </w:tc>
        <w:tc>
          <w:tcPr>
            <w:tcW w:w="2030" w:type="dxa"/>
          </w:tcPr>
          <w:p w14:paraId="4C2330FD" w14:textId="77777777" w:rsidR="00D009D9" w:rsidRPr="004F6DE2" w:rsidRDefault="00D009D9" w:rsidP="00AE22F1">
            <w:pPr>
              <w:rPr>
                <w:sz w:val="18"/>
                <w:szCs w:val="18"/>
              </w:rPr>
            </w:pPr>
            <w:r w:rsidRPr="004F6DE2">
              <w:rPr>
                <w:sz w:val="18"/>
                <w:szCs w:val="18"/>
              </w:rPr>
              <w:t>иные источники финансирования</w:t>
            </w:r>
          </w:p>
          <w:p w14:paraId="7D1B4162" w14:textId="77777777" w:rsidR="00D009D9" w:rsidRPr="004F6DE2" w:rsidRDefault="00D009D9" w:rsidP="00AE22F1">
            <w:pPr>
              <w:rPr>
                <w:sz w:val="18"/>
                <w:szCs w:val="18"/>
              </w:rPr>
            </w:pPr>
          </w:p>
        </w:tc>
        <w:tc>
          <w:tcPr>
            <w:tcW w:w="1155" w:type="dxa"/>
          </w:tcPr>
          <w:p w14:paraId="19A846E3" w14:textId="77777777" w:rsidR="00D009D9" w:rsidRPr="004F6DE2" w:rsidRDefault="00D009D9" w:rsidP="00AE22F1">
            <w:pPr>
              <w:jc w:val="center"/>
              <w:rPr>
                <w:sz w:val="18"/>
                <w:szCs w:val="18"/>
              </w:rPr>
            </w:pPr>
            <w:r w:rsidRPr="004F6DE2">
              <w:rPr>
                <w:sz w:val="18"/>
                <w:szCs w:val="18"/>
              </w:rPr>
              <w:t>0,00</w:t>
            </w:r>
          </w:p>
        </w:tc>
        <w:tc>
          <w:tcPr>
            <w:tcW w:w="1195" w:type="dxa"/>
          </w:tcPr>
          <w:p w14:paraId="67B436B9" w14:textId="77777777" w:rsidR="00D009D9" w:rsidRPr="004F6DE2" w:rsidRDefault="00D009D9" w:rsidP="00AE22F1">
            <w:pPr>
              <w:jc w:val="center"/>
              <w:rPr>
                <w:sz w:val="18"/>
                <w:szCs w:val="18"/>
              </w:rPr>
            </w:pPr>
            <w:r w:rsidRPr="004F6DE2">
              <w:rPr>
                <w:sz w:val="18"/>
                <w:szCs w:val="18"/>
              </w:rPr>
              <w:t>0,00</w:t>
            </w:r>
          </w:p>
        </w:tc>
        <w:tc>
          <w:tcPr>
            <w:tcW w:w="1314" w:type="dxa"/>
          </w:tcPr>
          <w:p w14:paraId="07A44342" w14:textId="77777777" w:rsidR="00D009D9" w:rsidRPr="004F6DE2" w:rsidRDefault="00D009D9" w:rsidP="00AE22F1">
            <w:pPr>
              <w:jc w:val="center"/>
              <w:rPr>
                <w:sz w:val="18"/>
                <w:szCs w:val="18"/>
              </w:rPr>
            </w:pPr>
            <w:r w:rsidRPr="004F6DE2">
              <w:rPr>
                <w:sz w:val="18"/>
                <w:szCs w:val="18"/>
              </w:rPr>
              <w:t>0,00</w:t>
            </w:r>
          </w:p>
        </w:tc>
        <w:tc>
          <w:tcPr>
            <w:tcW w:w="1178" w:type="dxa"/>
          </w:tcPr>
          <w:p w14:paraId="43B4EB9B" w14:textId="77777777" w:rsidR="00D009D9" w:rsidRPr="004F6DE2" w:rsidRDefault="00D009D9" w:rsidP="00AE22F1">
            <w:pPr>
              <w:jc w:val="center"/>
              <w:rPr>
                <w:sz w:val="18"/>
                <w:szCs w:val="18"/>
              </w:rPr>
            </w:pPr>
            <w:r w:rsidRPr="004F6DE2">
              <w:rPr>
                <w:sz w:val="18"/>
                <w:szCs w:val="18"/>
              </w:rPr>
              <w:t>0,00</w:t>
            </w:r>
          </w:p>
        </w:tc>
        <w:tc>
          <w:tcPr>
            <w:tcW w:w="1179" w:type="dxa"/>
          </w:tcPr>
          <w:p w14:paraId="0EBF6EBB" w14:textId="77777777" w:rsidR="00D009D9" w:rsidRPr="004F6DE2" w:rsidRDefault="00D009D9" w:rsidP="00AE22F1">
            <w:pPr>
              <w:jc w:val="center"/>
              <w:rPr>
                <w:sz w:val="18"/>
                <w:szCs w:val="18"/>
              </w:rPr>
            </w:pPr>
            <w:r w:rsidRPr="004F6DE2">
              <w:rPr>
                <w:sz w:val="18"/>
                <w:szCs w:val="18"/>
              </w:rPr>
              <w:t>0,00</w:t>
            </w:r>
          </w:p>
        </w:tc>
        <w:tc>
          <w:tcPr>
            <w:tcW w:w="1300" w:type="dxa"/>
          </w:tcPr>
          <w:p w14:paraId="6107B21B" w14:textId="77777777" w:rsidR="00D009D9" w:rsidRPr="004F6DE2" w:rsidRDefault="00D009D9" w:rsidP="00AE22F1">
            <w:pPr>
              <w:jc w:val="center"/>
              <w:rPr>
                <w:sz w:val="18"/>
                <w:szCs w:val="18"/>
              </w:rPr>
            </w:pPr>
            <w:r w:rsidRPr="004F6DE2">
              <w:rPr>
                <w:sz w:val="18"/>
                <w:szCs w:val="18"/>
              </w:rPr>
              <w:t>0,00</w:t>
            </w:r>
          </w:p>
        </w:tc>
      </w:tr>
      <w:tr w:rsidR="00D009D9" w:rsidRPr="004F6DE2" w14:paraId="0455992E" w14:textId="77777777" w:rsidTr="00AE22F1">
        <w:trPr>
          <w:trHeight w:val="20"/>
        </w:trPr>
        <w:tc>
          <w:tcPr>
            <w:tcW w:w="701" w:type="dxa"/>
            <w:vMerge w:val="restart"/>
          </w:tcPr>
          <w:p w14:paraId="1F9BAF62" w14:textId="77777777" w:rsidR="00D009D9" w:rsidRPr="004F6DE2" w:rsidRDefault="00D009D9" w:rsidP="00AE22F1">
            <w:pPr>
              <w:rPr>
                <w:sz w:val="18"/>
                <w:szCs w:val="18"/>
              </w:rPr>
            </w:pPr>
            <w:r w:rsidRPr="004F6DE2">
              <w:rPr>
                <w:sz w:val="18"/>
                <w:szCs w:val="18"/>
              </w:rPr>
              <w:t>1.38</w:t>
            </w:r>
          </w:p>
        </w:tc>
        <w:tc>
          <w:tcPr>
            <w:tcW w:w="2489" w:type="dxa"/>
            <w:vMerge w:val="restart"/>
          </w:tcPr>
          <w:p w14:paraId="32A3F807" w14:textId="77777777" w:rsidR="00D009D9" w:rsidRPr="004F6DE2" w:rsidRDefault="00D009D9" w:rsidP="00AE22F1">
            <w:pPr>
              <w:rPr>
                <w:sz w:val="18"/>
                <w:szCs w:val="18"/>
              </w:rPr>
            </w:pPr>
            <w:r w:rsidRPr="004F6DE2">
              <w:rPr>
                <w:sz w:val="18"/>
                <w:szCs w:val="18"/>
              </w:rPr>
              <w:t>Структурный элемент</w:t>
            </w:r>
          </w:p>
          <w:p w14:paraId="576EEB93" w14:textId="77777777" w:rsidR="00D009D9" w:rsidRPr="004F6DE2" w:rsidRDefault="00D009D9" w:rsidP="00AE22F1">
            <w:pPr>
              <w:rPr>
                <w:color w:val="000000"/>
                <w:sz w:val="18"/>
                <w:szCs w:val="18"/>
              </w:rPr>
            </w:pPr>
          </w:p>
          <w:p w14:paraId="555047BC" w14:textId="77777777" w:rsidR="00D009D9" w:rsidRPr="004F6DE2" w:rsidRDefault="00D009D9" w:rsidP="00AE22F1">
            <w:pPr>
              <w:rPr>
                <w:color w:val="000000"/>
                <w:sz w:val="18"/>
                <w:szCs w:val="18"/>
              </w:rPr>
            </w:pPr>
            <w:r w:rsidRPr="004F6DE2">
              <w:rPr>
                <w:color w:val="000000"/>
                <w:sz w:val="18"/>
                <w:szCs w:val="18"/>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w:t>
            </w:r>
          </w:p>
          <w:p w14:paraId="03DCCF44" w14:textId="77777777" w:rsidR="00D009D9" w:rsidRPr="004F6DE2" w:rsidRDefault="00D009D9" w:rsidP="00AE22F1">
            <w:pPr>
              <w:rPr>
                <w:sz w:val="18"/>
                <w:szCs w:val="18"/>
              </w:rPr>
            </w:pPr>
          </w:p>
          <w:p w14:paraId="4908209F" w14:textId="77777777" w:rsidR="00D009D9" w:rsidRPr="004F6DE2" w:rsidRDefault="00D009D9" w:rsidP="00AE22F1">
            <w:pPr>
              <w:rPr>
                <w:sz w:val="18"/>
                <w:szCs w:val="18"/>
              </w:rPr>
            </w:pPr>
          </w:p>
          <w:p w14:paraId="57D84116" w14:textId="77777777" w:rsidR="00D009D9" w:rsidRPr="004F6DE2" w:rsidRDefault="00D009D9" w:rsidP="00AE22F1">
            <w:pPr>
              <w:rPr>
                <w:sz w:val="18"/>
                <w:szCs w:val="18"/>
              </w:rPr>
            </w:pPr>
          </w:p>
          <w:p w14:paraId="1E45D438" w14:textId="77777777" w:rsidR="00D009D9" w:rsidRPr="004F6DE2" w:rsidRDefault="00D009D9" w:rsidP="00AE22F1">
            <w:pPr>
              <w:rPr>
                <w:sz w:val="18"/>
                <w:szCs w:val="18"/>
              </w:rPr>
            </w:pPr>
          </w:p>
          <w:p w14:paraId="77EB190B" w14:textId="77777777" w:rsidR="00D009D9" w:rsidRPr="004F6DE2" w:rsidRDefault="00D009D9" w:rsidP="00AE22F1">
            <w:pPr>
              <w:rPr>
                <w:sz w:val="18"/>
                <w:szCs w:val="18"/>
              </w:rPr>
            </w:pPr>
          </w:p>
          <w:p w14:paraId="112CBDC0" w14:textId="77777777" w:rsidR="00D009D9" w:rsidRPr="004F6DE2" w:rsidRDefault="00D009D9" w:rsidP="00AE22F1">
            <w:pPr>
              <w:rPr>
                <w:sz w:val="18"/>
                <w:szCs w:val="18"/>
              </w:rPr>
            </w:pPr>
          </w:p>
          <w:p w14:paraId="7C7820E0" w14:textId="77777777" w:rsidR="00D009D9" w:rsidRPr="004F6DE2" w:rsidRDefault="00D009D9" w:rsidP="00AE22F1">
            <w:pPr>
              <w:rPr>
                <w:sz w:val="18"/>
                <w:szCs w:val="18"/>
              </w:rPr>
            </w:pPr>
          </w:p>
          <w:p w14:paraId="27921F12" w14:textId="77777777" w:rsidR="00D009D9" w:rsidRPr="004F6DE2" w:rsidRDefault="00D009D9" w:rsidP="00AE22F1">
            <w:pPr>
              <w:rPr>
                <w:sz w:val="18"/>
                <w:szCs w:val="18"/>
              </w:rPr>
            </w:pPr>
          </w:p>
          <w:p w14:paraId="2BBECC62" w14:textId="77777777" w:rsidR="00D009D9" w:rsidRPr="004F6DE2" w:rsidRDefault="00D009D9" w:rsidP="00AE22F1">
            <w:pPr>
              <w:rPr>
                <w:sz w:val="18"/>
                <w:szCs w:val="18"/>
              </w:rPr>
            </w:pPr>
          </w:p>
          <w:p w14:paraId="51B39315" w14:textId="77777777" w:rsidR="00D009D9" w:rsidRPr="004F6DE2" w:rsidRDefault="00D009D9" w:rsidP="00AE22F1">
            <w:pPr>
              <w:rPr>
                <w:sz w:val="18"/>
                <w:szCs w:val="18"/>
              </w:rPr>
            </w:pPr>
          </w:p>
          <w:p w14:paraId="711E7168" w14:textId="77777777" w:rsidR="00D009D9" w:rsidRPr="004F6DE2" w:rsidRDefault="00D009D9" w:rsidP="00AE22F1">
            <w:pPr>
              <w:rPr>
                <w:sz w:val="18"/>
                <w:szCs w:val="18"/>
              </w:rPr>
            </w:pPr>
          </w:p>
          <w:p w14:paraId="37F18863" w14:textId="77777777" w:rsidR="00D009D9" w:rsidRPr="004F6DE2" w:rsidRDefault="00D009D9" w:rsidP="00AE22F1">
            <w:pPr>
              <w:rPr>
                <w:sz w:val="18"/>
                <w:szCs w:val="18"/>
              </w:rPr>
            </w:pPr>
          </w:p>
          <w:p w14:paraId="4809FD21" w14:textId="77777777" w:rsidR="00D009D9" w:rsidRPr="004F6DE2" w:rsidRDefault="00D009D9" w:rsidP="00AE22F1">
            <w:pPr>
              <w:rPr>
                <w:sz w:val="18"/>
                <w:szCs w:val="18"/>
              </w:rPr>
            </w:pPr>
          </w:p>
          <w:p w14:paraId="4240B98C" w14:textId="77777777" w:rsidR="00D009D9" w:rsidRPr="004F6DE2" w:rsidRDefault="00D009D9" w:rsidP="00AE22F1">
            <w:pPr>
              <w:rPr>
                <w:sz w:val="18"/>
                <w:szCs w:val="18"/>
              </w:rPr>
            </w:pPr>
          </w:p>
        </w:tc>
        <w:tc>
          <w:tcPr>
            <w:tcW w:w="2245" w:type="dxa"/>
            <w:vMerge w:val="restart"/>
          </w:tcPr>
          <w:p w14:paraId="481B128A" w14:textId="77777777" w:rsidR="00D009D9" w:rsidRPr="004F6DE2" w:rsidRDefault="00D009D9" w:rsidP="00AE22F1">
            <w:pPr>
              <w:rPr>
                <w:sz w:val="18"/>
                <w:szCs w:val="18"/>
              </w:rPr>
            </w:pPr>
            <w:r w:rsidRPr="004F6DE2">
              <w:rPr>
                <w:sz w:val="18"/>
                <w:szCs w:val="18"/>
              </w:rPr>
              <w:t>Управление образования, дошкольные образовательные организации</w:t>
            </w:r>
          </w:p>
          <w:p w14:paraId="51A31A70" w14:textId="77777777" w:rsidR="00D009D9" w:rsidRPr="004F6DE2" w:rsidRDefault="00D009D9" w:rsidP="00AE22F1">
            <w:pPr>
              <w:rPr>
                <w:sz w:val="18"/>
                <w:szCs w:val="18"/>
              </w:rPr>
            </w:pPr>
          </w:p>
        </w:tc>
        <w:tc>
          <w:tcPr>
            <w:tcW w:w="2030" w:type="dxa"/>
          </w:tcPr>
          <w:p w14:paraId="793A2083" w14:textId="77777777" w:rsidR="00D009D9" w:rsidRPr="004F6DE2" w:rsidRDefault="00D009D9" w:rsidP="00AE22F1">
            <w:pPr>
              <w:rPr>
                <w:sz w:val="18"/>
                <w:szCs w:val="18"/>
              </w:rPr>
            </w:pPr>
            <w:r w:rsidRPr="004F6DE2">
              <w:rPr>
                <w:sz w:val="18"/>
                <w:szCs w:val="18"/>
              </w:rPr>
              <w:t xml:space="preserve">всего </w:t>
            </w:r>
          </w:p>
        </w:tc>
        <w:tc>
          <w:tcPr>
            <w:tcW w:w="1155" w:type="dxa"/>
          </w:tcPr>
          <w:p w14:paraId="45FE3C06" w14:textId="77777777" w:rsidR="00D009D9" w:rsidRPr="004F6DE2" w:rsidRDefault="00D009D9" w:rsidP="00AE22F1">
            <w:pPr>
              <w:jc w:val="center"/>
              <w:rPr>
                <w:sz w:val="18"/>
                <w:szCs w:val="18"/>
              </w:rPr>
            </w:pPr>
            <w:r w:rsidRPr="004F6DE2">
              <w:rPr>
                <w:sz w:val="18"/>
                <w:szCs w:val="18"/>
              </w:rPr>
              <w:t>7174,00</w:t>
            </w:r>
          </w:p>
        </w:tc>
        <w:tc>
          <w:tcPr>
            <w:tcW w:w="1195" w:type="dxa"/>
          </w:tcPr>
          <w:p w14:paraId="45518460" w14:textId="77777777" w:rsidR="00D009D9" w:rsidRPr="004F6DE2" w:rsidRDefault="00D009D9" w:rsidP="00AE22F1">
            <w:pPr>
              <w:jc w:val="center"/>
              <w:rPr>
                <w:sz w:val="18"/>
                <w:szCs w:val="18"/>
              </w:rPr>
            </w:pPr>
            <w:r w:rsidRPr="004F6DE2">
              <w:rPr>
                <w:sz w:val="18"/>
                <w:szCs w:val="18"/>
              </w:rPr>
              <w:t>1434,8</w:t>
            </w:r>
          </w:p>
        </w:tc>
        <w:tc>
          <w:tcPr>
            <w:tcW w:w="1314" w:type="dxa"/>
          </w:tcPr>
          <w:p w14:paraId="63503AAD" w14:textId="77777777" w:rsidR="00D009D9" w:rsidRPr="004F6DE2" w:rsidRDefault="00D009D9" w:rsidP="00AE22F1">
            <w:pPr>
              <w:jc w:val="center"/>
              <w:rPr>
                <w:sz w:val="18"/>
                <w:szCs w:val="18"/>
              </w:rPr>
            </w:pPr>
            <w:r w:rsidRPr="004F6DE2">
              <w:rPr>
                <w:sz w:val="18"/>
                <w:szCs w:val="18"/>
              </w:rPr>
              <w:t>1434,8</w:t>
            </w:r>
          </w:p>
        </w:tc>
        <w:tc>
          <w:tcPr>
            <w:tcW w:w="1178" w:type="dxa"/>
          </w:tcPr>
          <w:p w14:paraId="17E7FCF4" w14:textId="77777777" w:rsidR="00D009D9" w:rsidRPr="004F6DE2" w:rsidRDefault="00D009D9" w:rsidP="00AE22F1">
            <w:pPr>
              <w:jc w:val="center"/>
              <w:rPr>
                <w:sz w:val="18"/>
                <w:szCs w:val="18"/>
              </w:rPr>
            </w:pPr>
            <w:r w:rsidRPr="004F6DE2">
              <w:rPr>
                <w:sz w:val="18"/>
                <w:szCs w:val="18"/>
              </w:rPr>
              <w:t>1434,8</w:t>
            </w:r>
          </w:p>
        </w:tc>
        <w:tc>
          <w:tcPr>
            <w:tcW w:w="1179" w:type="dxa"/>
          </w:tcPr>
          <w:p w14:paraId="39DFEB04" w14:textId="77777777" w:rsidR="00D009D9" w:rsidRPr="004F6DE2" w:rsidRDefault="00D009D9" w:rsidP="00AE22F1">
            <w:pPr>
              <w:jc w:val="center"/>
              <w:rPr>
                <w:sz w:val="18"/>
                <w:szCs w:val="18"/>
              </w:rPr>
            </w:pPr>
            <w:r w:rsidRPr="004F6DE2">
              <w:rPr>
                <w:sz w:val="18"/>
                <w:szCs w:val="18"/>
              </w:rPr>
              <w:t>1434,8</w:t>
            </w:r>
          </w:p>
        </w:tc>
        <w:tc>
          <w:tcPr>
            <w:tcW w:w="1300" w:type="dxa"/>
          </w:tcPr>
          <w:p w14:paraId="5E47D224" w14:textId="77777777" w:rsidR="00D009D9" w:rsidRPr="004F6DE2" w:rsidRDefault="00D009D9" w:rsidP="00AE22F1">
            <w:pPr>
              <w:jc w:val="center"/>
              <w:rPr>
                <w:sz w:val="18"/>
                <w:szCs w:val="18"/>
              </w:rPr>
            </w:pPr>
            <w:r w:rsidRPr="004F6DE2">
              <w:rPr>
                <w:sz w:val="18"/>
                <w:szCs w:val="18"/>
              </w:rPr>
              <w:t>1434,8</w:t>
            </w:r>
          </w:p>
        </w:tc>
      </w:tr>
      <w:tr w:rsidR="00D009D9" w:rsidRPr="004F6DE2" w14:paraId="2DA88C2A" w14:textId="77777777" w:rsidTr="00AE22F1">
        <w:trPr>
          <w:trHeight w:val="20"/>
        </w:trPr>
        <w:tc>
          <w:tcPr>
            <w:tcW w:w="701" w:type="dxa"/>
            <w:vMerge/>
          </w:tcPr>
          <w:p w14:paraId="62E234FA" w14:textId="77777777" w:rsidR="00D009D9" w:rsidRPr="004F6DE2" w:rsidRDefault="00D009D9" w:rsidP="00AE22F1">
            <w:pPr>
              <w:rPr>
                <w:sz w:val="18"/>
                <w:szCs w:val="18"/>
              </w:rPr>
            </w:pPr>
          </w:p>
        </w:tc>
        <w:tc>
          <w:tcPr>
            <w:tcW w:w="2489" w:type="dxa"/>
            <w:vMerge/>
          </w:tcPr>
          <w:p w14:paraId="1B174EA9" w14:textId="77777777" w:rsidR="00D009D9" w:rsidRPr="004F6DE2" w:rsidRDefault="00D009D9" w:rsidP="00AE22F1">
            <w:pPr>
              <w:rPr>
                <w:sz w:val="18"/>
                <w:szCs w:val="18"/>
              </w:rPr>
            </w:pPr>
          </w:p>
        </w:tc>
        <w:tc>
          <w:tcPr>
            <w:tcW w:w="2245" w:type="dxa"/>
            <w:vMerge/>
          </w:tcPr>
          <w:p w14:paraId="68317C30" w14:textId="77777777" w:rsidR="00D009D9" w:rsidRPr="004F6DE2" w:rsidRDefault="00D009D9" w:rsidP="00AE22F1">
            <w:pPr>
              <w:rPr>
                <w:sz w:val="18"/>
                <w:szCs w:val="18"/>
              </w:rPr>
            </w:pPr>
          </w:p>
        </w:tc>
        <w:tc>
          <w:tcPr>
            <w:tcW w:w="2030" w:type="dxa"/>
          </w:tcPr>
          <w:p w14:paraId="4D7632A0"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4A810143" w14:textId="77777777" w:rsidR="00D009D9" w:rsidRPr="004F6DE2" w:rsidRDefault="00D009D9" w:rsidP="00AE22F1">
            <w:pPr>
              <w:jc w:val="center"/>
              <w:rPr>
                <w:sz w:val="18"/>
                <w:szCs w:val="18"/>
              </w:rPr>
            </w:pPr>
            <w:r w:rsidRPr="004F6DE2">
              <w:rPr>
                <w:sz w:val="18"/>
                <w:szCs w:val="18"/>
              </w:rPr>
              <w:t>0,00</w:t>
            </w:r>
          </w:p>
        </w:tc>
        <w:tc>
          <w:tcPr>
            <w:tcW w:w="1195" w:type="dxa"/>
          </w:tcPr>
          <w:p w14:paraId="521A38B6" w14:textId="77777777" w:rsidR="00D009D9" w:rsidRPr="004F6DE2" w:rsidRDefault="00D009D9" w:rsidP="00AE22F1">
            <w:pPr>
              <w:jc w:val="center"/>
              <w:rPr>
                <w:sz w:val="18"/>
                <w:szCs w:val="18"/>
              </w:rPr>
            </w:pPr>
            <w:r w:rsidRPr="004F6DE2">
              <w:rPr>
                <w:sz w:val="18"/>
                <w:szCs w:val="18"/>
              </w:rPr>
              <w:t>0,00</w:t>
            </w:r>
          </w:p>
        </w:tc>
        <w:tc>
          <w:tcPr>
            <w:tcW w:w="1314" w:type="dxa"/>
          </w:tcPr>
          <w:p w14:paraId="52FE81FF" w14:textId="77777777" w:rsidR="00D009D9" w:rsidRPr="004F6DE2" w:rsidRDefault="00D009D9" w:rsidP="00AE22F1">
            <w:pPr>
              <w:jc w:val="center"/>
              <w:rPr>
                <w:sz w:val="18"/>
                <w:szCs w:val="18"/>
              </w:rPr>
            </w:pPr>
            <w:r w:rsidRPr="004F6DE2">
              <w:rPr>
                <w:sz w:val="18"/>
                <w:szCs w:val="18"/>
              </w:rPr>
              <w:t>0,00</w:t>
            </w:r>
          </w:p>
        </w:tc>
        <w:tc>
          <w:tcPr>
            <w:tcW w:w="1178" w:type="dxa"/>
          </w:tcPr>
          <w:p w14:paraId="08CDF25A" w14:textId="77777777" w:rsidR="00D009D9" w:rsidRPr="004F6DE2" w:rsidRDefault="00D009D9" w:rsidP="00AE22F1">
            <w:pPr>
              <w:jc w:val="center"/>
              <w:rPr>
                <w:sz w:val="18"/>
                <w:szCs w:val="18"/>
              </w:rPr>
            </w:pPr>
            <w:r w:rsidRPr="004F6DE2">
              <w:rPr>
                <w:sz w:val="18"/>
                <w:szCs w:val="18"/>
              </w:rPr>
              <w:t>0,00</w:t>
            </w:r>
          </w:p>
        </w:tc>
        <w:tc>
          <w:tcPr>
            <w:tcW w:w="1179" w:type="dxa"/>
          </w:tcPr>
          <w:p w14:paraId="5FD70A96" w14:textId="77777777" w:rsidR="00D009D9" w:rsidRPr="004F6DE2" w:rsidRDefault="00D009D9" w:rsidP="00AE22F1">
            <w:pPr>
              <w:jc w:val="center"/>
              <w:rPr>
                <w:sz w:val="18"/>
                <w:szCs w:val="18"/>
              </w:rPr>
            </w:pPr>
            <w:r w:rsidRPr="004F6DE2">
              <w:rPr>
                <w:sz w:val="18"/>
                <w:szCs w:val="18"/>
              </w:rPr>
              <w:t>0,00</w:t>
            </w:r>
          </w:p>
        </w:tc>
        <w:tc>
          <w:tcPr>
            <w:tcW w:w="1300" w:type="dxa"/>
          </w:tcPr>
          <w:p w14:paraId="57BDF68E" w14:textId="77777777" w:rsidR="00D009D9" w:rsidRPr="004F6DE2" w:rsidRDefault="00D009D9" w:rsidP="00AE22F1">
            <w:pPr>
              <w:jc w:val="center"/>
              <w:rPr>
                <w:sz w:val="18"/>
                <w:szCs w:val="18"/>
              </w:rPr>
            </w:pPr>
            <w:r w:rsidRPr="004F6DE2">
              <w:rPr>
                <w:sz w:val="18"/>
                <w:szCs w:val="18"/>
              </w:rPr>
              <w:t>0,00</w:t>
            </w:r>
          </w:p>
        </w:tc>
      </w:tr>
      <w:tr w:rsidR="00D009D9" w:rsidRPr="004F6DE2" w14:paraId="2788B75E" w14:textId="77777777" w:rsidTr="00AE22F1">
        <w:trPr>
          <w:trHeight w:val="20"/>
        </w:trPr>
        <w:tc>
          <w:tcPr>
            <w:tcW w:w="701" w:type="dxa"/>
            <w:vMerge/>
          </w:tcPr>
          <w:p w14:paraId="3615F449" w14:textId="77777777" w:rsidR="00D009D9" w:rsidRPr="004F6DE2" w:rsidRDefault="00D009D9" w:rsidP="00AE22F1">
            <w:pPr>
              <w:rPr>
                <w:sz w:val="18"/>
                <w:szCs w:val="18"/>
              </w:rPr>
            </w:pPr>
          </w:p>
        </w:tc>
        <w:tc>
          <w:tcPr>
            <w:tcW w:w="2489" w:type="dxa"/>
            <w:vMerge/>
          </w:tcPr>
          <w:p w14:paraId="034963DF" w14:textId="77777777" w:rsidR="00D009D9" w:rsidRPr="004F6DE2" w:rsidRDefault="00D009D9" w:rsidP="00AE22F1">
            <w:pPr>
              <w:rPr>
                <w:sz w:val="18"/>
                <w:szCs w:val="18"/>
              </w:rPr>
            </w:pPr>
          </w:p>
        </w:tc>
        <w:tc>
          <w:tcPr>
            <w:tcW w:w="2245" w:type="dxa"/>
            <w:vMerge/>
          </w:tcPr>
          <w:p w14:paraId="31892333" w14:textId="77777777" w:rsidR="00D009D9" w:rsidRPr="004F6DE2" w:rsidRDefault="00D009D9" w:rsidP="00AE22F1">
            <w:pPr>
              <w:rPr>
                <w:sz w:val="18"/>
                <w:szCs w:val="18"/>
              </w:rPr>
            </w:pPr>
          </w:p>
        </w:tc>
        <w:tc>
          <w:tcPr>
            <w:tcW w:w="2030" w:type="dxa"/>
          </w:tcPr>
          <w:p w14:paraId="7518366A"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3CEC7E03" w14:textId="77777777" w:rsidR="00D009D9" w:rsidRPr="004F6DE2" w:rsidRDefault="00D009D9" w:rsidP="00AE22F1">
            <w:pPr>
              <w:jc w:val="center"/>
              <w:rPr>
                <w:sz w:val="18"/>
                <w:szCs w:val="18"/>
              </w:rPr>
            </w:pPr>
            <w:r w:rsidRPr="004F6DE2">
              <w:rPr>
                <w:sz w:val="18"/>
                <w:szCs w:val="18"/>
              </w:rPr>
              <w:t>7174,00</w:t>
            </w:r>
          </w:p>
        </w:tc>
        <w:tc>
          <w:tcPr>
            <w:tcW w:w="1195" w:type="dxa"/>
          </w:tcPr>
          <w:p w14:paraId="57AB1C85" w14:textId="77777777" w:rsidR="00D009D9" w:rsidRPr="004F6DE2" w:rsidRDefault="00D009D9" w:rsidP="00AE22F1">
            <w:pPr>
              <w:jc w:val="center"/>
              <w:rPr>
                <w:sz w:val="18"/>
                <w:szCs w:val="18"/>
              </w:rPr>
            </w:pPr>
            <w:r w:rsidRPr="004F6DE2">
              <w:rPr>
                <w:sz w:val="18"/>
                <w:szCs w:val="18"/>
              </w:rPr>
              <w:t>1434,8</w:t>
            </w:r>
          </w:p>
        </w:tc>
        <w:tc>
          <w:tcPr>
            <w:tcW w:w="1314" w:type="dxa"/>
          </w:tcPr>
          <w:p w14:paraId="5A71F594" w14:textId="77777777" w:rsidR="00D009D9" w:rsidRPr="004F6DE2" w:rsidRDefault="00D009D9" w:rsidP="00AE22F1">
            <w:pPr>
              <w:jc w:val="center"/>
              <w:rPr>
                <w:sz w:val="18"/>
                <w:szCs w:val="18"/>
              </w:rPr>
            </w:pPr>
            <w:r w:rsidRPr="004F6DE2">
              <w:rPr>
                <w:sz w:val="18"/>
                <w:szCs w:val="18"/>
              </w:rPr>
              <w:t>1434,8</w:t>
            </w:r>
          </w:p>
        </w:tc>
        <w:tc>
          <w:tcPr>
            <w:tcW w:w="1178" w:type="dxa"/>
          </w:tcPr>
          <w:p w14:paraId="60E711BF" w14:textId="77777777" w:rsidR="00D009D9" w:rsidRPr="004F6DE2" w:rsidRDefault="00D009D9" w:rsidP="00AE22F1">
            <w:pPr>
              <w:jc w:val="center"/>
              <w:rPr>
                <w:sz w:val="18"/>
                <w:szCs w:val="18"/>
              </w:rPr>
            </w:pPr>
            <w:r w:rsidRPr="004F6DE2">
              <w:rPr>
                <w:sz w:val="18"/>
                <w:szCs w:val="18"/>
              </w:rPr>
              <w:t>1434,8</w:t>
            </w:r>
          </w:p>
        </w:tc>
        <w:tc>
          <w:tcPr>
            <w:tcW w:w="1179" w:type="dxa"/>
          </w:tcPr>
          <w:p w14:paraId="1BA0A435" w14:textId="77777777" w:rsidR="00D009D9" w:rsidRPr="004F6DE2" w:rsidRDefault="00D009D9" w:rsidP="00AE22F1">
            <w:pPr>
              <w:jc w:val="center"/>
              <w:rPr>
                <w:sz w:val="18"/>
                <w:szCs w:val="18"/>
              </w:rPr>
            </w:pPr>
            <w:r w:rsidRPr="004F6DE2">
              <w:rPr>
                <w:sz w:val="18"/>
                <w:szCs w:val="18"/>
              </w:rPr>
              <w:t>1434,8</w:t>
            </w:r>
          </w:p>
        </w:tc>
        <w:tc>
          <w:tcPr>
            <w:tcW w:w="1300" w:type="dxa"/>
          </w:tcPr>
          <w:p w14:paraId="7CC8343B" w14:textId="77777777" w:rsidR="00D009D9" w:rsidRPr="004F6DE2" w:rsidRDefault="00D009D9" w:rsidP="00AE22F1">
            <w:pPr>
              <w:jc w:val="center"/>
              <w:rPr>
                <w:sz w:val="18"/>
                <w:szCs w:val="18"/>
              </w:rPr>
            </w:pPr>
            <w:r w:rsidRPr="004F6DE2">
              <w:rPr>
                <w:sz w:val="18"/>
                <w:szCs w:val="18"/>
              </w:rPr>
              <w:t>1434,8</w:t>
            </w:r>
          </w:p>
        </w:tc>
      </w:tr>
      <w:tr w:rsidR="00D009D9" w:rsidRPr="004F6DE2" w14:paraId="094299B4" w14:textId="77777777" w:rsidTr="00AE22F1">
        <w:trPr>
          <w:trHeight w:val="20"/>
        </w:trPr>
        <w:tc>
          <w:tcPr>
            <w:tcW w:w="701" w:type="dxa"/>
            <w:vMerge/>
          </w:tcPr>
          <w:p w14:paraId="42EF5542" w14:textId="77777777" w:rsidR="00D009D9" w:rsidRPr="004F6DE2" w:rsidRDefault="00D009D9" w:rsidP="00AE22F1">
            <w:pPr>
              <w:rPr>
                <w:sz w:val="18"/>
                <w:szCs w:val="18"/>
              </w:rPr>
            </w:pPr>
          </w:p>
        </w:tc>
        <w:tc>
          <w:tcPr>
            <w:tcW w:w="2489" w:type="dxa"/>
            <w:vMerge/>
          </w:tcPr>
          <w:p w14:paraId="72A6A315" w14:textId="77777777" w:rsidR="00D009D9" w:rsidRPr="004F6DE2" w:rsidRDefault="00D009D9" w:rsidP="00AE22F1">
            <w:pPr>
              <w:rPr>
                <w:sz w:val="18"/>
                <w:szCs w:val="18"/>
              </w:rPr>
            </w:pPr>
          </w:p>
        </w:tc>
        <w:tc>
          <w:tcPr>
            <w:tcW w:w="2245" w:type="dxa"/>
            <w:vMerge/>
          </w:tcPr>
          <w:p w14:paraId="7DCB6239" w14:textId="77777777" w:rsidR="00D009D9" w:rsidRPr="004F6DE2" w:rsidRDefault="00D009D9" w:rsidP="00AE22F1">
            <w:pPr>
              <w:rPr>
                <w:sz w:val="18"/>
                <w:szCs w:val="18"/>
              </w:rPr>
            </w:pPr>
          </w:p>
        </w:tc>
        <w:tc>
          <w:tcPr>
            <w:tcW w:w="2030" w:type="dxa"/>
          </w:tcPr>
          <w:p w14:paraId="7E841FD0" w14:textId="77777777" w:rsidR="00D009D9" w:rsidRPr="004F6DE2" w:rsidRDefault="00D009D9" w:rsidP="00AE22F1">
            <w:pPr>
              <w:rPr>
                <w:sz w:val="18"/>
                <w:szCs w:val="18"/>
              </w:rPr>
            </w:pPr>
            <w:r w:rsidRPr="004F6DE2">
              <w:rPr>
                <w:sz w:val="18"/>
                <w:szCs w:val="18"/>
              </w:rPr>
              <w:t>местный бюджет</w:t>
            </w:r>
          </w:p>
        </w:tc>
        <w:tc>
          <w:tcPr>
            <w:tcW w:w="1155" w:type="dxa"/>
          </w:tcPr>
          <w:p w14:paraId="2DC55930" w14:textId="77777777" w:rsidR="00D009D9" w:rsidRPr="004F6DE2" w:rsidRDefault="00D009D9" w:rsidP="00AE22F1">
            <w:pPr>
              <w:jc w:val="center"/>
              <w:rPr>
                <w:sz w:val="18"/>
                <w:szCs w:val="18"/>
              </w:rPr>
            </w:pPr>
            <w:r w:rsidRPr="004F6DE2">
              <w:rPr>
                <w:sz w:val="18"/>
                <w:szCs w:val="18"/>
              </w:rPr>
              <w:t>0,00</w:t>
            </w:r>
          </w:p>
        </w:tc>
        <w:tc>
          <w:tcPr>
            <w:tcW w:w="1195" w:type="dxa"/>
          </w:tcPr>
          <w:p w14:paraId="06FB4C33" w14:textId="77777777" w:rsidR="00D009D9" w:rsidRPr="004F6DE2" w:rsidRDefault="00D009D9" w:rsidP="00AE22F1">
            <w:pPr>
              <w:jc w:val="center"/>
              <w:rPr>
                <w:sz w:val="18"/>
                <w:szCs w:val="18"/>
              </w:rPr>
            </w:pPr>
            <w:r w:rsidRPr="004F6DE2">
              <w:rPr>
                <w:sz w:val="18"/>
                <w:szCs w:val="18"/>
              </w:rPr>
              <w:t>0,00</w:t>
            </w:r>
          </w:p>
        </w:tc>
        <w:tc>
          <w:tcPr>
            <w:tcW w:w="1314" w:type="dxa"/>
          </w:tcPr>
          <w:p w14:paraId="71A6F81F" w14:textId="77777777" w:rsidR="00D009D9" w:rsidRPr="004F6DE2" w:rsidRDefault="00D009D9" w:rsidP="00AE22F1">
            <w:pPr>
              <w:jc w:val="center"/>
              <w:rPr>
                <w:sz w:val="18"/>
                <w:szCs w:val="18"/>
              </w:rPr>
            </w:pPr>
            <w:r w:rsidRPr="004F6DE2">
              <w:rPr>
                <w:sz w:val="18"/>
                <w:szCs w:val="18"/>
              </w:rPr>
              <w:t>0,00</w:t>
            </w:r>
          </w:p>
        </w:tc>
        <w:tc>
          <w:tcPr>
            <w:tcW w:w="1178" w:type="dxa"/>
          </w:tcPr>
          <w:p w14:paraId="2D89B4EC" w14:textId="77777777" w:rsidR="00D009D9" w:rsidRPr="004F6DE2" w:rsidRDefault="00D009D9" w:rsidP="00AE22F1">
            <w:pPr>
              <w:jc w:val="center"/>
              <w:rPr>
                <w:sz w:val="18"/>
                <w:szCs w:val="18"/>
              </w:rPr>
            </w:pPr>
            <w:r w:rsidRPr="004F6DE2">
              <w:rPr>
                <w:sz w:val="18"/>
                <w:szCs w:val="18"/>
              </w:rPr>
              <w:t>0,00</w:t>
            </w:r>
          </w:p>
        </w:tc>
        <w:tc>
          <w:tcPr>
            <w:tcW w:w="1179" w:type="dxa"/>
          </w:tcPr>
          <w:p w14:paraId="16EE9EB9" w14:textId="77777777" w:rsidR="00D009D9" w:rsidRPr="004F6DE2" w:rsidRDefault="00D009D9" w:rsidP="00AE22F1">
            <w:pPr>
              <w:jc w:val="center"/>
              <w:rPr>
                <w:sz w:val="18"/>
                <w:szCs w:val="18"/>
              </w:rPr>
            </w:pPr>
            <w:r w:rsidRPr="004F6DE2">
              <w:rPr>
                <w:sz w:val="18"/>
                <w:szCs w:val="18"/>
              </w:rPr>
              <w:t>0,00</w:t>
            </w:r>
          </w:p>
        </w:tc>
        <w:tc>
          <w:tcPr>
            <w:tcW w:w="1300" w:type="dxa"/>
          </w:tcPr>
          <w:p w14:paraId="5B4BE2A4" w14:textId="77777777" w:rsidR="00D009D9" w:rsidRPr="004F6DE2" w:rsidRDefault="00D009D9" w:rsidP="00AE22F1">
            <w:pPr>
              <w:jc w:val="center"/>
              <w:rPr>
                <w:sz w:val="18"/>
                <w:szCs w:val="18"/>
              </w:rPr>
            </w:pPr>
            <w:r w:rsidRPr="004F6DE2">
              <w:rPr>
                <w:sz w:val="18"/>
                <w:szCs w:val="18"/>
              </w:rPr>
              <w:t>0,00</w:t>
            </w:r>
          </w:p>
        </w:tc>
      </w:tr>
      <w:tr w:rsidR="00D009D9" w:rsidRPr="004F6DE2" w14:paraId="5FC7567A" w14:textId="77777777" w:rsidTr="00AE22F1">
        <w:trPr>
          <w:trHeight w:val="20"/>
        </w:trPr>
        <w:tc>
          <w:tcPr>
            <w:tcW w:w="701" w:type="dxa"/>
            <w:vMerge/>
          </w:tcPr>
          <w:p w14:paraId="5B0F45FC" w14:textId="77777777" w:rsidR="00D009D9" w:rsidRPr="004F6DE2" w:rsidRDefault="00D009D9" w:rsidP="00AE22F1">
            <w:pPr>
              <w:rPr>
                <w:sz w:val="18"/>
                <w:szCs w:val="18"/>
              </w:rPr>
            </w:pPr>
          </w:p>
        </w:tc>
        <w:tc>
          <w:tcPr>
            <w:tcW w:w="2489" w:type="dxa"/>
            <w:vMerge/>
          </w:tcPr>
          <w:p w14:paraId="73FCCC34" w14:textId="77777777" w:rsidR="00D009D9" w:rsidRPr="004F6DE2" w:rsidRDefault="00D009D9" w:rsidP="00AE22F1">
            <w:pPr>
              <w:rPr>
                <w:sz w:val="18"/>
                <w:szCs w:val="18"/>
              </w:rPr>
            </w:pPr>
          </w:p>
        </w:tc>
        <w:tc>
          <w:tcPr>
            <w:tcW w:w="2245" w:type="dxa"/>
            <w:vMerge/>
          </w:tcPr>
          <w:p w14:paraId="4432EA2A" w14:textId="77777777" w:rsidR="00D009D9" w:rsidRPr="004F6DE2" w:rsidRDefault="00D009D9" w:rsidP="00AE22F1">
            <w:pPr>
              <w:rPr>
                <w:sz w:val="18"/>
                <w:szCs w:val="18"/>
              </w:rPr>
            </w:pPr>
          </w:p>
        </w:tc>
        <w:tc>
          <w:tcPr>
            <w:tcW w:w="2030" w:type="dxa"/>
          </w:tcPr>
          <w:p w14:paraId="704E3016"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297AC3D" w14:textId="77777777" w:rsidR="00D009D9" w:rsidRPr="004F6DE2" w:rsidRDefault="00D009D9" w:rsidP="00AE22F1">
            <w:pPr>
              <w:jc w:val="center"/>
              <w:rPr>
                <w:sz w:val="18"/>
                <w:szCs w:val="18"/>
              </w:rPr>
            </w:pPr>
            <w:r w:rsidRPr="004F6DE2">
              <w:rPr>
                <w:sz w:val="18"/>
                <w:szCs w:val="18"/>
              </w:rPr>
              <w:t>0,00</w:t>
            </w:r>
          </w:p>
        </w:tc>
        <w:tc>
          <w:tcPr>
            <w:tcW w:w="1195" w:type="dxa"/>
          </w:tcPr>
          <w:p w14:paraId="0FB75763" w14:textId="77777777" w:rsidR="00D009D9" w:rsidRPr="004F6DE2" w:rsidRDefault="00D009D9" w:rsidP="00AE22F1">
            <w:pPr>
              <w:jc w:val="center"/>
              <w:rPr>
                <w:sz w:val="18"/>
                <w:szCs w:val="18"/>
              </w:rPr>
            </w:pPr>
            <w:r w:rsidRPr="004F6DE2">
              <w:rPr>
                <w:sz w:val="18"/>
                <w:szCs w:val="18"/>
              </w:rPr>
              <w:t>0,00</w:t>
            </w:r>
          </w:p>
        </w:tc>
        <w:tc>
          <w:tcPr>
            <w:tcW w:w="1314" w:type="dxa"/>
          </w:tcPr>
          <w:p w14:paraId="07A01F6D" w14:textId="77777777" w:rsidR="00D009D9" w:rsidRPr="004F6DE2" w:rsidRDefault="00D009D9" w:rsidP="00AE22F1">
            <w:pPr>
              <w:jc w:val="center"/>
              <w:rPr>
                <w:sz w:val="18"/>
                <w:szCs w:val="18"/>
              </w:rPr>
            </w:pPr>
            <w:r w:rsidRPr="004F6DE2">
              <w:rPr>
                <w:sz w:val="18"/>
                <w:szCs w:val="18"/>
              </w:rPr>
              <w:t>0,00</w:t>
            </w:r>
          </w:p>
        </w:tc>
        <w:tc>
          <w:tcPr>
            <w:tcW w:w="1178" w:type="dxa"/>
          </w:tcPr>
          <w:p w14:paraId="24E25464" w14:textId="77777777" w:rsidR="00D009D9" w:rsidRPr="004F6DE2" w:rsidRDefault="00D009D9" w:rsidP="00AE22F1">
            <w:pPr>
              <w:jc w:val="center"/>
              <w:rPr>
                <w:sz w:val="18"/>
                <w:szCs w:val="18"/>
              </w:rPr>
            </w:pPr>
            <w:r w:rsidRPr="004F6DE2">
              <w:rPr>
                <w:sz w:val="18"/>
                <w:szCs w:val="18"/>
              </w:rPr>
              <w:t>0,00</w:t>
            </w:r>
          </w:p>
        </w:tc>
        <w:tc>
          <w:tcPr>
            <w:tcW w:w="1179" w:type="dxa"/>
          </w:tcPr>
          <w:p w14:paraId="19CC5839" w14:textId="77777777" w:rsidR="00D009D9" w:rsidRPr="004F6DE2" w:rsidRDefault="00D009D9" w:rsidP="00AE22F1">
            <w:pPr>
              <w:jc w:val="center"/>
              <w:rPr>
                <w:sz w:val="18"/>
                <w:szCs w:val="18"/>
              </w:rPr>
            </w:pPr>
            <w:r w:rsidRPr="004F6DE2">
              <w:rPr>
                <w:sz w:val="18"/>
                <w:szCs w:val="18"/>
              </w:rPr>
              <w:t>0,00</w:t>
            </w:r>
          </w:p>
        </w:tc>
        <w:tc>
          <w:tcPr>
            <w:tcW w:w="1300" w:type="dxa"/>
          </w:tcPr>
          <w:p w14:paraId="4F6138A8" w14:textId="77777777" w:rsidR="00D009D9" w:rsidRPr="004F6DE2" w:rsidRDefault="00D009D9" w:rsidP="00AE22F1">
            <w:pPr>
              <w:jc w:val="center"/>
              <w:rPr>
                <w:sz w:val="18"/>
                <w:szCs w:val="18"/>
              </w:rPr>
            </w:pPr>
            <w:r w:rsidRPr="004F6DE2">
              <w:rPr>
                <w:sz w:val="18"/>
                <w:szCs w:val="18"/>
              </w:rPr>
              <w:t>0,00</w:t>
            </w:r>
          </w:p>
        </w:tc>
      </w:tr>
      <w:tr w:rsidR="00D009D9" w:rsidRPr="004F6DE2" w14:paraId="6C71F21C" w14:textId="77777777" w:rsidTr="00AE22F1">
        <w:trPr>
          <w:trHeight w:val="20"/>
        </w:trPr>
        <w:tc>
          <w:tcPr>
            <w:tcW w:w="701" w:type="dxa"/>
            <w:vMerge w:val="restart"/>
          </w:tcPr>
          <w:p w14:paraId="7D4D712A" w14:textId="77777777" w:rsidR="00D009D9" w:rsidRPr="004F6DE2" w:rsidRDefault="00D009D9" w:rsidP="00AE22F1">
            <w:pPr>
              <w:rPr>
                <w:sz w:val="18"/>
                <w:szCs w:val="18"/>
              </w:rPr>
            </w:pPr>
            <w:r w:rsidRPr="004F6DE2">
              <w:rPr>
                <w:sz w:val="18"/>
                <w:szCs w:val="18"/>
              </w:rPr>
              <w:t>1.39</w:t>
            </w:r>
          </w:p>
        </w:tc>
        <w:tc>
          <w:tcPr>
            <w:tcW w:w="2489" w:type="dxa"/>
            <w:vMerge w:val="restart"/>
          </w:tcPr>
          <w:p w14:paraId="1EFB5936" w14:textId="77777777" w:rsidR="00D009D9" w:rsidRPr="004F6DE2" w:rsidRDefault="00D009D9" w:rsidP="00AE22F1">
            <w:pPr>
              <w:rPr>
                <w:sz w:val="18"/>
                <w:szCs w:val="18"/>
              </w:rPr>
            </w:pPr>
            <w:r w:rsidRPr="004F6DE2">
              <w:rPr>
                <w:sz w:val="18"/>
                <w:szCs w:val="18"/>
              </w:rPr>
              <w:t>Структурный элемент</w:t>
            </w:r>
          </w:p>
          <w:p w14:paraId="2B9A3753" w14:textId="77777777" w:rsidR="00D009D9" w:rsidRPr="004F6DE2" w:rsidRDefault="00D009D9" w:rsidP="00AE22F1">
            <w:pPr>
              <w:rPr>
                <w:color w:val="000000"/>
                <w:sz w:val="18"/>
                <w:szCs w:val="18"/>
              </w:rPr>
            </w:pPr>
          </w:p>
          <w:p w14:paraId="5649224C" w14:textId="77777777" w:rsidR="00D009D9" w:rsidRPr="004F6DE2" w:rsidRDefault="00D009D9" w:rsidP="00AE22F1">
            <w:pPr>
              <w:rPr>
                <w:color w:val="000000"/>
                <w:sz w:val="18"/>
                <w:szCs w:val="18"/>
              </w:rPr>
            </w:pPr>
            <w:r w:rsidRPr="004F6DE2">
              <w:rPr>
                <w:color w:val="000000"/>
                <w:sz w:val="18"/>
                <w:szCs w:val="18"/>
              </w:rPr>
              <w:t xml:space="preserve">Предоставление мер социальной поддержки педагогическим работникам Пензенской области работающим и </w:t>
            </w:r>
            <w:r w:rsidRPr="004F6DE2">
              <w:rPr>
                <w:color w:val="000000"/>
                <w:sz w:val="18"/>
                <w:szCs w:val="18"/>
              </w:rPr>
              <w:lastRenderedPageBreak/>
              <w:t>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поселках(поселках городского типа) составляет не менее 10 лет. (Социальное обеспечение и иные выплаты населению)</w:t>
            </w:r>
          </w:p>
          <w:p w14:paraId="4EB5B1D3" w14:textId="77777777" w:rsidR="00D009D9" w:rsidRPr="004F6DE2" w:rsidRDefault="00D009D9" w:rsidP="00AE22F1">
            <w:pPr>
              <w:rPr>
                <w:color w:val="000000"/>
                <w:sz w:val="18"/>
                <w:szCs w:val="18"/>
              </w:rPr>
            </w:pPr>
          </w:p>
          <w:p w14:paraId="2B73BAEE" w14:textId="77777777" w:rsidR="00D009D9" w:rsidRPr="004F6DE2" w:rsidRDefault="00D009D9" w:rsidP="00AE22F1">
            <w:pPr>
              <w:rPr>
                <w:color w:val="000000"/>
                <w:sz w:val="18"/>
                <w:szCs w:val="18"/>
              </w:rPr>
            </w:pPr>
          </w:p>
          <w:p w14:paraId="11D6F6AF" w14:textId="77777777" w:rsidR="00D009D9" w:rsidRPr="004F6DE2" w:rsidRDefault="00D009D9" w:rsidP="00AE22F1">
            <w:pPr>
              <w:rPr>
                <w:color w:val="000000"/>
                <w:sz w:val="18"/>
                <w:szCs w:val="18"/>
              </w:rPr>
            </w:pPr>
          </w:p>
          <w:p w14:paraId="7EC25037" w14:textId="77777777" w:rsidR="00D009D9" w:rsidRPr="004F6DE2" w:rsidRDefault="00D009D9" w:rsidP="00AE22F1">
            <w:pPr>
              <w:rPr>
                <w:color w:val="000000"/>
                <w:sz w:val="18"/>
                <w:szCs w:val="18"/>
              </w:rPr>
            </w:pPr>
          </w:p>
          <w:p w14:paraId="7F8C5A78" w14:textId="77777777" w:rsidR="00D009D9" w:rsidRPr="004F6DE2" w:rsidRDefault="00D009D9" w:rsidP="00AE22F1">
            <w:pPr>
              <w:rPr>
                <w:color w:val="000000"/>
                <w:sz w:val="18"/>
                <w:szCs w:val="18"/>
              </w:rPr>
            </w:pPr>
          </w:p>
          <w:p w14:paraId="46779D9D" w14:textId="77777777" w:rsidR="00D009D9" w:rsidRPr="004F6DE2" w:rsidRDefault="00D009D9" w:rsidP="00AE22F1">
            <w:pPr>
              <w:rPr>
                <w:color w:val="000000"/>
                <w:sz w:val="18"/>
                <w:szCs w:val="18"/>
              </w:rPr>
            </w:pPr>
          </w:p>
          <w:p w14:paraId="75E658CA" w14:textId="77777777" w:rsidR="00D009D9" w:rsidRPr="004F6DE2" w:rsidRDefault="00D009D9" w:rsidP="00AE22F1">
            <w:pPr>
              <w:rPr>
                <w:color w:val="000000"/>
                <w:sz w:val="18"/>
                <w:szCs w:val="18"/>
              </w:rPr>
            </w:pPr>
          </w:p>
          <w:p w14:paraId="20E92589" w14:textId="77777777" w:rsidR="00D009D9" w:rsidRPr="004F6DE2" w:rsidRDefault="00D009D9" w:rsidP="00AE22F1">
            <w:pPr>
              <w:rPr>
                <w:color w:val="000000"/>
                <w:sz w:val="18"/>
                <w:szCs w:val="18"/>
              </w:rPr>
            </w:pPr>
          </w:p>
          <w:p w14:paraId="2B51BEAE" w14:textId="77777777" w:rsidR="00D009D9" w:rsidRPr="004F6DE2" w:rsidRDefault="00D009D9" w:rsidP="00AE22F1">
            <w:pPr>
              <w:rPr>
                <w:color w:val="000000"/>
                <w:sz w:val="18"/>
                <w:szCs w:val="18"/>
              </w:rPr>
            </w:pPr>
          </w:p>
          <w:p w14:paraId="7A0CDEBE" w14:textId="77777777" w:rsidR="00D009D9" w:rsidRPr="004F6DE2" w:rsidRDefault="00D009D9" w:rsidP="00AE22F1">
            <w:pPr>
              <w:rPr>
                <w:sz w:val="18"/>
                <w:szCs w:val="18"/>
              </w:rPr>
            </w:pPr>
          </w:p>
        </w:tc>
        <w:tc>
          <w:tcPr>
            <w:tcW w:w="2245" w:type="dxa"/>
            <w:vMerge w:val="restart"/>
          </w:tcPr>
          <w:p w14:paraId="5ACA0E71" w14:textId="77777777" w:rsidR="00D009D9" w:rsidRPr="004F6DE2" w:rsidRDefault="00D009D9" w:rsidP="00AE22F1">
            <w:pPr>
              <w:rPr>
                <w:sz w:val="18"/>
                <w:szCs w:val="18"/>
              </w:rPr>
            </w:pPr>
            <w:r w:rsidRPr="004F6DE2">
              <w:rPr>
                <w:sz w:val="18"/>
                <w:szCs w:val="18"/>
              </w:rPr>
              <w:lastRenderedPageBreak/>
              <w:t>Управление образования, Общеобразовательные организации</w:t>
            </w:r>
          </w:p>
        </w:tc>
        <w:tc>
          <w:tcPr>
            <w:tcW w:w="2030" w:type="dxa"/>
          </w:tcPr>
          <w:p w14:paraId="1498E2CA" w14:textId="77777777" w:rsidR="00D009D9" w:rsidRPr="004F6DE2" w:rsidRDefault="00D009D9" w:rsidP="00AE22F1">
            <w:pPr>
              <w:rPr>
                <w:sz w:val="18"/>
                <w:szCs w:val="18"/>
              </w:rPr>
            </w:pPr>
            <w:r w:rsidRPr="004F6DE2">
              <w:rPr>
                <w:sz w:val="18"/>
                <w:szCs w:val="18"/>
              </w:rPr>
              <w:t xml:space="preserve">всего </w:t>
            </w:r>
          </w:p>
        </w:tc>
        <w:tc>
          <w:tcPr>
            <w:tcW w:w="1155" w:type="dxa"/>
          </w:tcPr>
          <w:p w14:paraId="48411BC6" w14:textId="77777777" w:rsidR="00D009D9" w:rsidRPr="004F6DE2" w:rsidRDefault="00D009D9" w:rsidP="00AE22F1">
            <w:pPr>
              <w:jc w:val="center"/>
              <w:rPr>
                <w:sz w:val="18"/>
                <w:szCs w:val="18"/>
              </w:rPr>
            </w:pPr>
            <w:r w:rsidRPr="004F6DE2">
              <w:rPr>
                <w:sz w:val="18"/>
                <w:szCs w:val="18"/>
              </w:rPr>
              <w:t>137215,4</w:t>
            </w:r>
          </w:p>
        </w:tc>
        <w:tc>
          <w:tcPr>
            <w:tcW w:w="1195" w:type="dxa"/>
          </w:tcPr>
          <w:p w14:paraId="04D36435" w14:textId="77777777" w:rsidR="00D009D9" w:rsidRPr="004F6DE2" w:rsidRDefault="00D009D9" w:rsidP="00AE22F1">
            <w:pPr>
              <w:jc w:val="center"/>
              <w:rPr>
                <w:sz w:val="18"/>
                <w:szCs w:val="18"/>
              </w:rPr>
            </w:pPr>
            <w:r w:rsidRPr="004F6DE2">
              <w:rPr>
                <w:sz w:val="18"/>
                <w:szCs w:val="18"/>
              </w:rPr>
              <w:t>17496,5</w:t>
            </w:r>
          </w:p>
        </w:tc>
        <w:tc>
          <w:tcPr>
            <w:tcW w:w="1314" w:type="dxa"/>
          </w:tcPr>
          <w:p w14:paraId="3CB80099" w14:textId="77777777" w:rsidR="00D009D9" w:rsidRPr="004F6DE2" w:rsidRDefault="00D009D9" w:rsidP="00AE22F1">
            <w:pPr>
              <w:jc w:val="center"/>
              <w:rPr>
                <w:sz w:val="18"/>
                <w:szCs w:val="18"/>
              </w:rPr>
            </w:pPr>
            <w:r w:rsidRPr="004F6DE2">
              <w:rPr>
                <w:sz w:val="18"/>
                <w:szCs w:val="18"/>
              </w:rPr>
              <w:t>29058,00</w:t>
            </w:r>
          </w:p>
        </w:tc>
        <w:tc>
          <w:tcPr>
            <w:tcW w:w="1178" w:type="dxa"/>
          </w:tcPr>
          <w:p w14:paraId="79FBC206" w14:textId="77777777" w:rsidR="00D009D9" w:rsidRPr="004F6DE2" w:rsidRDefault="00D009D9" w:rsidP="00AE22F1">
            <w:pPr>
              <w:jc w:val="center"/>
              <w:rPr>
                <w:sz w:val="18"/>
                <w:szCs w:val="18"/>
              </w:rPr>
            </w:pPr>
            <w:r w:rsidRPr="004F6DE2">
              <w:rPr>
                <w:sz w:val="18"/>
                <w:szCs w:val="18"/>
              </w:rPr>
              <w:t>30220,3</w:t>
            </w:r>
          </w:p>
        </w:tc>
        <w:tc>
          <w:tcPr>
            <w:tcW w:w="1179" w:type="dxa"/>
          </w:tcPr>
          <w:p w14:paraId="4A4F5538" w14:textId="77777777" w:rsidR="00D009D9" w:rsidRPr="004F6DE2" w:rsidRDefault="00D009D9" w:rsidP="00AE22F1">
            <w:pPr>
              <w:jc w:val="center"/>
              <w:rPr>
                <w:sz w:val="18"/>
                <w:szCs w:val="18"/>
              </w:rPr>
            </w:pPr>
            <w:r w:rsidRPr="004F6DE2">
              <w:rPr>
                <w:sz w:val="18"/>
                <w:szCs w:val="18"/>
              </w:rPr>
              <w:t>30220,3</w:t>
            </w:r>
          </w:p>
        </w:tc>
        <w:tc>
          <w:tcPr>
            <w:tcW w:w="1300" w:type="dxa"/>
          </w:tcPr>
          <w:p w14:paraId="6085148B" w14:textId="77777777" w:rsidR="00D009D9" w:rsidRPr="004F6DE2" w:rsidRDefault="00D009D9" w:rsidP="00AE22F1">
            <w:pPr>
              <w:jc w:val="center"/>
              <w:rPr>
                <w:sz w:val="18"/>
                <w:szCs w:val="18"/>
              </w:rPr>
            </w:pPr>
            <w:r w:rsidRPr="004F6DE2">
              <w:rPr>
                <w:sz w:val="18"/>
                <w:szCs w:val="18"/>
              </w:rPr>
              <w:t>30220,3</w:t>
            </w:r>
          </w:p>
        </w:tc>
      </w:tr>
      <w:tr w:rsidR="00D009D9" w:rsidRPr="004F6DE2" w14:paraId="52D8F461" w14:textId="77777777" w:rsidTr="00AE22F1">
        <w:trPr>
          <w:trHeight w:val="20"/>
        </w:trPr>
        <w:tc>
          <w:tcPr>
            <w:tcW w:w="701" w:type="dxa"/>
            <w:vMerge/>
          </w:tcPr>
          <w:p w14:paraId="6A61FF4D" w14:textId="77777777" w:rsidR="00D009D9" w:rsidRPr="004F6DE2" w:rsidRDefault="00D009D9" w:rsidP="00AE22F1">
            <w:pPr>
              <w:rPr>
                <w:sz w:val="18"/>
                <w:szCs w:val="18"/>
              </w:rPr>
            </w:pPr>
          </w:p>
        </w:tc>
        <w:tc>
          <w:tcPr>
            <w:tcW w:w="2489" w:type="dxa"/>
            <w:vMerge/>
          </w:tcPr>
          <w:p w14:paraId="4C8C12CD" w14:textId="77777777" w:rsidR="00D009D9" w:rsidRPr="004F6DE2" w:rsidRDefault="00D009D9" w:rsidP="00AE22F1">
            <w:pPr>
              <w:rPr>
                <w:sz w:val="18"/>
                <w:szCs w:val="18"/>
              </w:rPr>
            </w:pPr>
          </w:p>
        </w:tc>
        <w:tc>
          <w:tcPr>
            <w:tcW w:w="2245" w:type="dxa"/>
            <w:vMerge/>
          </w:tcPr>
          <w:p w14:paraId="34BA168B" w14:textId="77777777" w:rsidR="00D009D9" w:rsidRPr="004F6DE2" w:rsidRDefault="00D009D9" w:rsidP="00AE22F1">
            <w:pPr>
              <w:rPr>
                <w:sz w:val="18"/>
                <w:szCs w:val="18"/>
              </w:rPr>
            </w:pPr>
          </w:p>
        </w:tc>
        <w:tc>
          <w:tcPr>
            <w:tcW w:w="2030" w:type="dxa"/>
          </w:tcPr>
          <w:p w14:paraId="61FFA4B1"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275DFE1B" w14:textId="77777777" w:rsidR="00D009D9" w:rsidRPr="004F6DE2" w:rsidRDefault="00D009D9" w:rsidP="00AE22F1">
            <w:pPr>
              <w:jc w:val="center"/>
              <w:rPr>
                <w:sz w:val="18"/>
                <w:szCs w:val="18"/>
              </w:rPr>
            </w:pPr>
            <w:r w:rsidRPr="004F6DE2">
              <w:rPr>
                <w:sz w:val="18"/>
                <w:szCs w:val="18"/>
              </w:rPr>
              <w:t>0,00</w:t>
            </w:r>
          </w:p>
        </w:tc>
        <w:tc>
          <w:tcPr>
            <w:tcW w:w="1195" w:type="dxa"/>
          </w:tcPr>
          <w:p w14:paraId="5BEA298C" w14:textId="77777777" w:rsidR="00D009D9" w:rsidRPr="004F6DE2" w:rsidRDefault="00D009D9" w:rsidP="00AE22F1">
            <w:pPr>
              <w:jc w:val="center"/>
              <w:rPr>
                <w:sz w:val="18"/>
                <w:szCs w:val="18"/>
              </w:rPr>
            </w:pPr>
            <w:r w:rsidRPr="004F6DE2">
              <w:rPr>
                <w:sz w:val="18"/>
                <w:szCs w:val="18"/>
              </w:rPr>
              <w:t>0,00</w:t>
            </w:r>
          </w:p>
        </w:tc>
        <w:tc>
          <w:tcPr>
            <w:tcW w:w="1314" w:type="dxa"/>
          </w:tcPr>
          <w:p w14:paraId="4148D499" w14:textId="77777777" w:rsidR="00D009D9" w:rsidRPr="004F6DE2" w:rsidRDefault="00D009D9" w:rsidP="00AE22F1">
            <w:pPr>
              <w:jc w:val="center"/>
              <w:rPr>
                <w:sz w:val="18"/>
                <w:szCs w:val="18"/>
              </w:rPr>
            </w:pPr>
            <w:r w:rsidRPr="004F6DE2">
              <w:rPr>
                <w:sz w:val="18"/>
                <w:szCs w:val="18"/>
              </w:rPr>
              <w:t>0,00</w:t>
            </w:r>
          </w:p>
        </w:tc>
        <w:tc>
          <w:tcPr>
            <w:tcW w:w="1178" w:type="dxa"/>
          </w:tcPr>
          <w:p w14:paraId="2210CB46" w14:textId="77777777" w:rsidR="00D009D9" w:rsidRPr="004F6DE2" w:rsidRDefault="00D009D9" w:rsidP="00AE22F1">
            <w:pPr>
              <w:jc w:val="center"/>
              <w:rPr>
                <w:sz w:val="18"/>
                <w:szCs w:val="18"/>
              </w:rPr>
            </w:pPr>
            <w:r w:rsidRPr="004F6DE2">
              <w:rPr>
                <w:sz w:val="18"/>
                <w:szCs w:val="18"/>
              </w:rPr>
              <w:t>0,00</w:t>
            </w:r>
          </w:p>
        </w:tc>
        <w:tc>
          <w:tcPr>
            <w:tcW w:w="1179" w:type="dxa"/>
          </w:tcPr>
          <w:p w14:paraId="79530029" w14:textId="77777777" w:rsidR="00D009D9" w:rsidRPr="004F6DE2" w:rsidRDefault="00D009D9" w:rsidP="00AE22F1">
            <w:pPr>
              <w:jc w:val="center"/>
              <w:rPr>
                <w:sz w:val="18"/>
                <w:szCs w:val="18"/>
              </w:rPr>
            </w:pPr>
            <w:r w:rsidRPr="004F6DE2">
              <w:rPr>
                <w:sz w:val="18"/>
                <w:szCs w:val="18"/>
              </w:rPr>
              <w:t>0,00</w:t>
            </w:r>
          </w:p>
        </w:tc>
        <w:tc>
          <w:tcPr>
            <w:tcW w:w="1300" w:type="dxa"/>
          </w:tcPr>
          <w:p w14:paraId="003A2CE5" w14:textId="77777777" w:rsidR="00D009D9" w:rsidRPr="004F6DE2" w:rsidRDefault="00D009D9" w:rsidP="00AE22F1">
            <w:pPr>
              <w:jc w:val="center"/>
              <w:rPr>
                <w:sz w:val="18"/>
                <w:szCs w:val="18"/>
              </w:rPr>
            </w:pPr>
            <w:r w:rsidRPr="004F6DE2">
              <w:rPr>
                <w:sz w:val="18"/>
                <w:szCs w:val="18"/>
              </w:rPr>
              <w:t>0,00</w:t>
            </w:r>
          </w:p>
        </w:tc>
      </w:tr>
      <w:tr w:rsidR="00D009D9" w:rsidRPr="004F6DE2" w14:paraId="35699D44" w14:textId="77777777" w:rsidTr="00AE22F1">
        <w:trPr>
          <w:trHeight w:val="20"/>
        </w:trPr>
        <w:tc>
          <w:tcPr>
            <w:tcW w:w="701" w:type="dxa"/>
            <w:vMerge/>
          </w:tcPr>
          <w:p w14:paraId="68240700" w14:textId="77777777" w:rsidR="00D009D9" w:rsidRPr="004F6DE2" w:rsidRDefault="00D009D9" w:rsidP="00AE22F1">
            <w:pPr>
              <w:rPr>
                <w:sz w:val="18"/>
                <w:szCs w:val="18"/>
              </w:rPr>
            </w:pPr>
          </w:p>
        </w:tc>
        <w:tc>
          <w:tcPr>
            <w:tcW w:w="2489" w:type="dxa"/>
            <w:vMerge/>
          </w:tcPr>
          <w:p w14:paraId="492D8A74" w14:textId="77777777" w:rsidR="00D009D9" w:rsidRPr="004F6DE2" w:rsidRDefault="00D009D9" w:rsidP="00AE22F1">
            <w:pPr>
              <w:rPr>
                <w:sz w:val="18"/>
                <w:szCs w:val="18"/>
              </w:rPr>
            </w:pPr>
          </w:p>
        </w:tc>
        <w:tc>
          <w:tcPr>
            <w:tcW w:w="2245" w:type="dxa"/>
            <w:vMerge/>
          </w:tcPr>
          <w:p w14:paraId="73255CDA" w14:textId="77777777" w:rsidR="00D009D9" w:rsidRPr="004F6DE2" w:rsidRDefault="00D009D9" w:rsidP="00AE22F1">
            <w:pPr>
              <w:rPr>
                <w:sz w:val="18"/>
                <w:szCs w:val="18"/>
              </w:rPr>
            </w:pPr>
          </w:p>
        </w:tc>
        <w:tc>
          <w:tcPr>
            <w:tcW w:w="2030" w:type="dxa"/>
          </w:tcPr>
          <w:p w14:paraId="7B6819CB"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3B271A9" w14:textId="77777777" w:rsidR="00D009D9" w:rsidRPr="004F6DE2" w:rsidRDefault="00D009D9" w:rsidP="00AE22F1">
            <w:pPr>
              <w:jc w:val="center"/>
              <w:rPr>
                <w:sz w:val="18"/>
                <w:szCs w:val="18"/>
              </w:rPr>
            </w:pPr>
            <w:r w:rsidRPr="004F6DE2">
              <w:rPr>
                <w:sz w:val="18"/>
                <w:szCs w:val="18"/>
              </w:rPr>
              <w:t>137215,4</w:t>
            </w:r>
          </w:p>
        </w:tc>
        <w:tc>
          <w:tcPr>
            <w:tcW w:w="1195" w:type="dxa"/>
          </w:tcPr>
          <w:p w14:paraId="4FBF5668" w14:textId="77777777" w:rsidR="00D009D9" w:rsidRPr="004F6DE2" w:rsidRDefault="00D009D9" w:rsidP="00AE22F1">
            <w:pPr>
              <w:jc w:val="center"/>
              <w:rPr>
                <w:sz w:val="18"/>
                <w:szCs w:val="18"/>
              </w:rPr>
            </w:pPr>
            <w:r w:rsidRPr="004F6DE2">
              <w:rPr>
                <w:sz w:val="18"/>
                <w:szCs w:val="18"/>
              </w:rPr>
              <w:t>17496,5</w:t>
            </w:r>
          </w:p>
        </w:tc>
        <w:tc>
          <w:tcPr>
            <w:tcW w:w="1314" w:type="dxa"/>
          </w:tcPr>
          <w:p w14:paraId="7A62B0D7" w14:textId="77777777" w:rsidR="00D009D9" w:rsidRPr="004F6DE2" w:rsidRDefault="00D009D9" w:rsidP="00AE22F1">
            <w:pPr>
              <w:jc w:val="center"/>
              <w:rPr>
                <w:sz w:val="18"/>
                <w:szCs w:val="18"/>
              </w:rPr>
            </w:pPr>
            <w:r w:rsidRPr="004F6DE2">
              <w:rPr>
                <w:sz w:val="18"/>
                <w:szCs w:val="18"/>
              </w:rPr>
              <w:t>29058,00</w:t>
            </w:r>
          </w:p>
        </w:tc>
        <w:tc>
          <w:tcPr>
            <w:tcW w:w="1178" w:type="dxa"/>
          </w:tcPr>
          <w:p w14:paraId="372718E0" w14:textId="77777777" w:rsidR="00D009D9" w:rsidRPr="004F6DE2" w:rsidRDefault="00D009D9" w:rsidP="00AE22F1">
            <w:pPr>
              <w:jc w:val="center"/>
              <w:rPr>
                <w:sz w:val="18"/>
                <w:szCs w:val="18"/>
              </w:rPr>
            </w:pPr>
            <w:r w:rsidRPr="004F6DE2">
              <w:rPr>
                <w:sz w:val="18"/>
                <w:szCs w:val="18"/>
              </w:rPr>
              <w:t>30220,3</w:t>
            </w:r>
          </w:p>
        </w:tc>
        <w:tc>
          <w:tcPr>
            <w:tcW w:w="1179" w:type="dxa"/>
          </w:tcPr>
          <w:p w14:paraId="71F20B16" w14:textId="77777777" w:rsidR="00D009D9" w:rsidRPr="004F6DE2" w:rsidRDefault="00D009D9" w:rsidP="00AE22F1">
            <w:pPr>
              <w:jc w:val="center"/>
              <w:rPr>
                <w:sz w:val="18"/>
                <w:szCs w:val="18"/>
              </w:rPr>
            </w:pPr>
            <w:r w:rsidRPr="004F6DE2">
              <w:rPr>
                <w:sz w:val="18"/>
                <w:szCs w:val="18"/>
              </w:rPr>
              <w:t>30220,3</w:t>
            </w:r>
          </w:p>
        </w:tc>
        <w:tc>
          <w:tcPr>
            <w:tcW w:w="1300" w:type="dxa"/>
          </w:tcPr>
          <w:p w14:paraId="6DA0304B" w14:textId="77777777" w:rsidR="00D009D9" w:rsidRPr="004F6DE2" w:rsidRDefault="00D009D9" w:rsidP="00AE22F1">
            <w:pPr>
              <w:jc w:val="center"/>
              <w:rPr>
                <w:sz w:val="18"/>
                <w:szCs w:val="18"/>
              </w:rPr>
            </w:pPr>
            <w:r w:rsidRPr="004F6DE2">
              <w:rPr>
                <w:sz w:val="18"/>
                <w:szCs w:val="18"/>
              </w:rPr>
              <w:t>30220,3</w:t>
            </w:r>
          </w:p>
        </w:tc>
      </w:tr>
      <w:tr w:rsidR="00D009D9" w:rsidRPr="004F6DE2" w14:paraId="304C4ABA" w14:textId="77777777" w:rsidTr="00AE22F1">
        <w:trPr>
          <w:trHeight w:val="20"/>
        </w:trPr>
        <w:tc>
          <w:tcPr>
            <w:tcW w:w="701" w:type="dxa"/>
            <w:vMerge/>
          </w:tcPr>
          <w:p w14:paraId="2FC30276" w14:textId="77777777" w:rsidR="00D009D9" w:rsidRPr="004F6DE2" w:rsidRDefault="00D009D9" w:rsidP="00AE22F1">
            <w:pPr>
              <w:rPr>
                <w:sz w:val="18"/>
                <w:szCs w:val="18"/>
              </w:rPr>
            </w:pPr>
          </w:p>
        </w:tc>
        <w:tc>
          <w:tcPr>
            <w:tcW w:w="2489" w:type="dxa"/>
            <w:vMerge/>
          </w:tcPr>
          <w:p w14:paraId="67422AA7" w14:textId="77777777" w:rsidR="00D009D9" w:rsidRPr="004F6DE2" w:rsidRDefault="00D009D9" w:rsidP="00AE22F1">
            <w:pPr>
              <w:rPr>
                <w:sz w:val="18"/>
                <w:szCs w:val="18"/>
              </w:rPr>
            </w:pPr>
          </w:p>
        </w:tc>
        <w:tc>
          <w:tcPr>
            <w:tcW w:w="2245" w:type="dxa"/>
            <w:vMerge/>
          </w:tcPr>
          <w:p w14:paraId="706B34F0" w14:textId="77777777" w:rsidR="00D009D9" w:rsidRPr="004F6DE2" w:rsidRDefault="00D009D9" w:rsidP="00AE22F1">
            <w:pPr>
              <w:rPr>
                <w:sz w:val="18"/>
                <w:szCs w:val="18"/>
              </w:rPr>
            </w:pPr>
          </w:p>
        </w:tc>
        <w:tc>
          <w:tcPr>
            <w:tcW w:w="2030" w:type="dxa"/>
          </w:tcPr>
          <w:p w14:paraId="5BDAC715" w14:textId="77777777" w:rsidR="00D009D9" w:rsidRPr="004F6DE2" w:rsidRDefault="00D009D9" w:rsidP="00AE22F1">
            <w:pPr>
              <w:rPr>
                <w:sz w:val="18"/>
                <w:szCs w:val="18"/>
              </w:rPr>
            </w:pPr>
            <w:r w:rsidRPr="004F6DE2">
              <w:rPr>
                <w:sz w:val="18"/>
                <w:szCs w:val="18"/>
              </w:rPr>
              <w:t>местный бюджет</w:t>
            </w:r>
          </w:p>
        </w:tc>
        <w:tc>
          <w:tcPr>
            <w:tcW w:w="1155" w:type="dxa"/>
          </w:tcPr>
          <w:p w14:paraId="7314600B" w14:textId="77777777" w:rsidR="00D009D9" w:rsidRPr="004F6DE2" w:rsidRDefault="00D009D9" w:rsidP="00AE22F1">
            <w:pPr>
              <w:jc w:val="center"/>
              <w:rPr>
                <w:sz w:val="18"/>
                <w:szCs w:val="18"/>
              </w:rPr>
            </w:pPr>
            <w:r w:rsidRPr="004F6DE2">
              <w:rPr>
                <w:sz w:val="18"/>
                <w:szCs w:val="18"/>
              </w:rPr>
              <w:t>0,00</w:t>
            </w:r>
          </w:p>
        </w:tc>
        <w:tc>
          <w:tcPr>
            <w:tcW w:w="1195" w:type="dxa"/>
          </w:tcPr>
          <w:p w14:paraId="6FB58A04" w14:textId="77777777" w:rsidR="00D009D9" w:rsidRPr="004F6DE2" w:rsidRDefault="00D009D9" w:rsidP="00AE22F1">
            <w:pPr>
              <w:jc w:val="center"/>
              <w:rPr>
                <w:sz w:val="18"/>
                <w:szCs w:val="18"/>
              </w:rPr>
            </w:pPr>
            <w:r w:rsidRPr="004F6DE2">
              <w:rPr>
                <w:sz w:val="18"/>
                <w:szCs w:val="18"/>
              </w:rPr>
              <w:t>0,00</w:t>
            </w:r>
          </w:p>
        </w:tc>
        <w:tc>
          <w:tcPr>
            <w:tcW w:w="1314" w:type="dxa"/>
          </w:tcPr>
          <w:p w14:paraId="227CBD9B" w14:textId="77777777" w:rsidR="00D009D9" w:rsidRPr="004F6DE2" w:rsidRDefault="00D009D9" w:rsidP="00AE22F1">
            <w:pPr>
              <w:jc w:val="center"/>
              <w:rPr>
                <w:sz w:val="18"/>
                <w:szCs w:val="18"/>
              </w:rPr>
            </w:pPr>
            <w:r w:rsidRPr="004F6DE2">
              <w:rPr>
                <w:sz w:val="18"/>
                <w:szCs w:val="18"/>
              </w:rPr>
              <w:t>0,00</w:t>
            </w:r>
          </w:p>
        </w:tc>
        <w:tc>
          <w:tcPr>
            <w:tcW w:w="1178" w:type="dxa"/>
          </w:tcPr>
          <w:p w14:paraId="2682AA6B" w14:textId="77777777" w:rsidR="00D009D9" w:rsidRPr="004F6DE2" w:rsidRDefault="00D009D9" w:rsidP="00AE22F1">
            <w:pPr>
              <w:jc w:val="center"/>
              <w:rPr>
                <w:sz w:val="18"/>
                <w:szCs w:val="18"/>
              </w:rPr>
            </w:pPr>
            <w:r w:rsidRPr="004F6DE2">
              <w:rPr>
                <w:sz w:val="18"/>
                <w:szCs w:val="18"/>
              </w:rPr>
              <w:t>0,00</w:t>
            </w:r>
          </w:p>
        </w:tc>
        <w:tc>
          <w:tcPr>
            <w:tcW w:w="1179" w:type="dxa"/>
          </w:tcPr>
          <w:p w14:paraId="7DD08CCE" w14:textId="77777777" w:rsidR="00D009D9" w:rsidRPr="004F6DE2" w:rsidRDefault="00D009D9" w:rsidP="00AE22F1">
            <w:pPr>
              <w:jc w:val="center"/>
              <w:rPr>
                <w:sz w:val="18"/>
                <w:szCs w:val="18"/>
              </w:rPr>
            </w:pPr>
            <w:r w:rsidRPr="004F6DE2">
              <w:rPr>
                <w:sz w:val="18"/>
                <w:szCs w:val="18"/>
              </w:rPr>
              <w:t>0,00</w:t>
            </w:r>
          </w:p>
        </w:tc>
        <w:tc>
          <w:tcPr>
            <w:tcW w:w="1300" w:type="dxa"/>
          </w:tcPr>
          <w:p w14:paraId="44B6B50B" w14:textId="77777777" w:rsidR="00D009D9" w:rsidRPr="004F6DE2" w:rsidRDefault="00D009D9" w:rsidP="00AE22F1">
            <w:pPr>
              <w:jc w:val="center"/>
              <w:rPr>
                <w:sz w:val="18"/>
                <w:szCs w:val="18"/>
              </w:rPr>
            </w:pPr>
            <w:r w:rsidRPr="004F6DE2">
              <w:rPr>
                <w:sz w:val="18"/>
                <w:szCs w:val="18"/>
              </w:rPr>
              <w:t>0,00</w:t>
            </w:r>
          </w:p>
        </w:tc>
      </w:tr>
      <w:tr w:rsidR="00D009D9" w:rsidRPr="004F6DE2" w14:paraId="7DBA34E1" w14:textId="77777777" w:rsidTr="00AE22F1">
        <w:trPr>
          <w:trHeight w:val="20"/>
        </w:trPr>
        <w:tc>
          <w:tcPr>
            <w:tcW w:w="701" w:type="dxa"/>
            <w:vMerge/>
          </w:tcPr>
          <w:p w14:paraId="79DB9257" w14:textId="77777777" w:rsidR="00D009D9" w:rsidRPr="004F6DE2" w:rsidRDefault="00D009D9" w:rsidP="00AE22F1">
            <w:pPr>
              <w:rPr>
                <w:sz w:val="18"/>
                <w:szCs w:val="18"/>
              </w:rPr>
            </w:pPr>
          </w:p>
        </w:tc>
        <w:tc>
          <w:tcPr>
            <w:tcW w:w="2489" w:type="dxa"/>
            <w:vMerge/>
          </w:tcPr>
          <w:p w14:paraId="778A0C76" w14:textId="77777777" w:rsidR="00D009D9" w:rsidRPr="004F6DE2" w:rsidRDefault="00D009D9" w:rsidP="00AE22F1">
            <w:pPr>
              <w:rPr>
                <w:sz w:val="18"/>
                <w:szCs w:val="18"/>
              </w:rPr>
            </w:pPr>
          </w:p>
        </w:tc>
        <w:tc>
          <w:tcPr>
            <w:tcW w:w="2245" w:type="dxa"/>
            <w:vMerge/>
          </w:tcPr>
          <w:p w14:paraId="060D0AA0" w14:textId="77777777" w:rsidR="00D009D9" w:rsidRPr="004F6DE2" w:rsidRDefault="00D009D9" w:rsidP="00AE22F1">
            <w:pPr>
              <w:rPr>
                <w:sz w:val="18"/>
                <w:szCs w:val="18"/>
              </w:rPr>
            </w:pPr>
          </w:p>
        </w:tc>
        <w:tc>
          <w:tcPr>
            <w:tcW w:w="2030" w:type="dxa"/>
          </w:tcPr>
          <w:p w14:paraId="3D5D4410" w14:textId="77777777" w:rsidR="00D009D9" w:rsidRPr="004F6DE2" w:rsidRDefault="00D009D9" w:rsidP="00AE22F1">
            <w:pPr>
              <w:rPr>
                <w:sz w:val="18"/>
                <w:szCs w:val="18"/>
              </w:rPr>
            </w:pPr>
            <w:r w:rsidRPr="004F6DE2">
              <w:rPr>
                <w:sz w:val="18"/>
                <w:szCs w:val="18"/>
              </w:rPr>
              <w:t>иные источники финансирован</w:t>
            </w:r>
            <w:r w:rsidRPr="004F6DE2">
              <w:rPr>
                <w:sz w:val="18"/>
                <w:szCs w:val="18"/>
              </w:rPr>
              <w:lastRenderedPageBreak/>
              <w:t>ия</w:t>
            </w:r>
          </w:p>
        </w:tc>
        <w:tc>
          <w:tcPr>
            <w:tcW w:w="1155" w:type="dxa"/>
          </w:tcPr>
          <w:p w14:paraId="3E08EC89" w14:textId="77777777" w:rsidR="00D009D9" w:rsidRPr="004F6DE2" w:rsidRDefault="00D009D9" w:rsidP="00AE22F1">
            <w:pPr>
              <w:jc w:val="center"/>
              <w:rPr>
                <w:sz w:val="18"/>
                <w:szCs w:val="18"/>
              </w:rPr>
            </w:pPr>
            <w:r w:rsidRPr="004F6DE2">
              <w:rPr>
                <w:sz w:val="18"/>
                <w:szCs w:val="18"/>
              </w:rPr>
              <w:lastRenderedPageBreak/>
              <w:t>0,00</w:t>
            </w:r>
          </w:p>
        </w:tc>
        <w:tc>
          <w:tcPr>
            <w:tcW w:w="1195" w:type="dxa"/>
          </w:tcPr>
          <w:p w14:paraId="77670B9F" w14:textId="77777777" w:rsidR="00D009D9" w:rsidRPr="004F6DE2" w:rsidRDefault="00D009D9" w:rsidP="00AE22F1">
            <w:pPr>
              <w:jc w:val="center"/>
              <w:rPr>
                <w:sz w:val="18"/>
                <w:szCs w:val="18"/>
              </w:rPr>
            </w:pPr>
            <w:r w:rsidRPr="004F6DE2">
              <w:rPr>
                <w:sz w:val="18"/>
                <w:szCs w:val="18"/>
              </w:rPr>
              <w:t>0,00</w:t>
            </w:r>
          </w:p>
        </w:tc>
        <w:tc>
          <w:tcPr>
            <w:tcW w:w="1314" w:type="dxa"/>
          </w:tcPr>
          <w:p w14:paraId="4735DA62" w14:textId="77777777" w:rsidR="00D009D9" w:rsidRPr="004F6DE2" w:rsidRDefault="00D009D9" w:rsidP="00AE22F1">
            <w:pPr>
              <w:jc w:val="center"/>
              <w:rPr>
                <w:sz w:val="18"/>
                <w:szCs w:val="18"/>
              </w:rPr>
            </w:pPr>
            <w:r w:rsidRPr="004F6DE2">
              <w:rPr>
                <w:sz w:val="18"/>
                <w:szCs w:val="18"/>
              </w:rPr>
              <w:t>0,00</w:t>
            </w:r>
          </w:p>
        </w:tc>
        <w:tc>
          <w:tcPr>
            <w:tcW w:w="1178" w:type="dxa"/>
          </w:tcPr>
          <w:p w14:paraId="7807B299" w14:textId="77777777" w:rsidR="00D009D9" w:rsidRPr="004F6DE2" w:rsidRDefault="00D009D9" w:rsidP="00AE22F1">
            <w:pPr>
              <w:jc w:val="center"/>
              <w:rPr>
                <w:sz w:val="18"/>
                <w:szCs w:val="18"/>
              </w:rPr>
            </w:pPr>
            <w:r w:rsidRPr="004F6DE2">
              <w:rPr>
                <w:sz w:val="18"/>
                <w:szCs w:val="18"/>
              </w:rPr>
              <w:t>0,00</w:t>
            </w:r>
          </w:p>
        </w:tc>
        <w:tc>
          <w:tcPr>
            <w:tcW w:w="1179" w:type="dxa"/>
          </w:tcPr>
          <w:p w14:paraId="5A5B7EFB" w14:textId="77777777" w:rsidR="00D009D9" w:rsidRPr="004F6DE2" w:rsidRDefault="00D009D9" w:rsidP="00AE22F1">
            <w:pPr>
              <w:jc w:val="center"/>
              <w:rPr>
                <w:sz w:val="18"/>
                <w:szCs w:val="18"/>
              </w:rPr>
            </w:pPr>
            <w:r w:rsidRPr="004F6DE2">
              <w:rPr>
                <w:sz w:val="18"/>
                <w:szCs w:val="18"/>
              </w:rPr>
              <w:t>0,00</w:t>
            </w:r>
          </w:p>
        </w:tc>
        <w:tc>
          <w:tcPr>
            <w:tcW w:w="1300" w:type="dxa"/>
          </w:tcPr>
          <w:p w14:paraId="03235681" w14:textId="77777777" w:rsidR="00D009D9" w:rsidRPr="004F6DE2" w:rsidRDefault="00D009D9" w:rsidP="00AE22F1">
            <w:pPr>
              <w:jc w:val="center"/>
              <w:rPr>
                <w:sz w:val="18"/>
                <w:szCs w:val="18"/>
              </w:rPr>
            </w:pPr>
            <w:r w:rsidRPr="004F6DE2">
              <w:rPr>
                <w:sz w:val="18"/>
                <w:szCs w:val="18"/>
              </w:rPr>
              <w:t>0,00</w:t>
            </w:r>
          </w:p>
        </w:tc>
      </w:tr>
      <w:tr w:rsidR="00D009D9" w:rsidRPr="004F6DE2" w14:paraId="7BE15A2C" w14:textId="77777777" w:rsidTr="00AE22F1">
        <w:trPr>
          <w:trHeight w:val="20"/>
        </w:trPr>
        <w:tc>
          <w:tcPr>
            <w:tcW w:w="701" w:type="dxa"/>
            <w:vMerge w:val="restart"/>
          </w:tcPr>
          <w:p w14:paraId="6B8B8769" w14:textId="77777777" w:rsidR="00D009D9" w:rsidRPr="004F6DE2" w:rsidRDefault="00D009D9" w:rsidP="00AE22F1">
            <w:pPr>
              <w:rPr>
                <w:sz w:val="18"/>
                <w:szCs w:val="18"/>
              </w:rPr>
            </w:pPr>
            <w:r w:rsidRPr="004F6DE2">
              <w:rPr>
                <w:sz w:val="18"/>
                <w:szCs w:val="18"/>
              </w:rPr>
              <w:lastRenderedPageBreak/>
              <w:t>1.40</w:t>
            </w:r>
          </w:p>
        </w:tc>
        <w:tc>
          <w:tcPr>
            <w:tcW w:w="2489" w:type="dxa"/>
            <w:vMerge w:val="restart"/>
          </w:tcPr>
          <w:p w14:paraId="62D6B8A9" w14:textId="77777777" w:rsidR="00D009D9" w:rsidRPr="004F6DE2" w:rsidRDefault="00D009D9" w:rsidP="00AE22F1">
            <w:pPr>
              <w:rPr>
                <w:sz w:val="18"/>
                <w:szCs w:val="18"/>
              </w:rPr>
            </w:pPr>
            <w:r w:rsidRPr="004F6DE2">
              <w:rPr>
                <w:sz w:val="18"/>
                <w:szCs w:val="18"/>
              </w:rPr>
              <w:t>Структурный элемент</w:t>
            </w:r>
          </w:p>
          <w:p w14:paraId="62770C6D" w14:textId="77777777" w:rsidR="00D009D9" w:rsidRPr="004F6DE2" w:rsidRDefault="00D009D9" w:rsidP="00AE22F1">
            <w:pPr>
              <w:rPr>
                <w:color w:val="000000"/>
                <w:sz w:val="18"/>
                <w:szCs w:val="18"/>
              </w:rPr>
            </w:pPr>
          </w:p>
          <w:p w14:paraId="0C24940F" w14:textId="77777777" w:rsidR="00D009D9" w:rsidRPr="004F6DE2" w:rsidRDefault="00D009D9" w:rsidP="00AE22F1">
            <w:pPr>
              <w:rPr>
                <w:color w:val="000000"/>
                <w:sz w:val="18"/>
                <w:szCs w:val="18"/>
              </w:rPr>
            </w:pPr>
            <w:r w:rsidRPr="004F6DE2">
              <w:rPr>
                <w:color w:val="000000"/>
                <w:sz w:val="18"/>
                <w:szCs w:val="18"/>
              </w:rPr>
              <w:t>Исполнение отдельных государственных полномочий в сфере образования по финансированию муниципальных общеобразовательных учреждений (предоставление субсидий бюджетным, автономным учреждениям и иным некоммерческим организациям)    Субсидии бюджетным учреждениям.</w:t>
            </w:r>
          </w:p>
          <w:p w14:paraId="7250AA7C" w14:textId="77777777" w:rsidR="00D009D9" w:rsidRPr="004F6DE2" w:rsidRDefault="00D009D9" w:rsidP="00AE22F1">
            <w:pPr>
              <w:rPr>
                <w:color w:val="000000"/>
                <w:sz w:val="18"/>
                <w:szCs w:val="18"/>
              </w:rPr>
            </w:pPr>
          </w:p>
        </w:tc>
        <w:tc>
          <w:tcPr>
            <w:tcW w:w="2245" w:type="dxa"/>
            <w:vMerge w:val="restart"/>
          </w:tcPr>
          <w:p w14:paraId="1BA9493D" w14:textId="77777777" w:rsidR="00D009D9" w:rsidRPr="004F6DE2" w:rsidRDefault="00D009D9" w:rsidP="00AE22F1">
            <w:pPr>
              <w:rPr>
                <w:sz w:val="18"/>
                <w:szCs w:val="18"/>
              </w:rPr>
            </w:pPr>
            <w:r w:rsidRPr="004F6DE2">
              <w:rPr>
                <w:sz w:val="18"/>
                <w:szCs w:val="18"/>
              </w:rPr>
              <w:t>Управление образования,</w:t>
            </w:r>
          </w:p>
          <w:p w14:paraId="486B7C1B" w14:textId="77777777" w:rsidR="00D009D9" w:rsidRPr="004F6DE2" w:rsidRDefault="00D009D9" w:rsidP="00AE22F1">
            <w:pPr>
              <w:rPr>
                <w:color w:val="000000"/>
                <w:sz w:val="18"/>
                <w:szCs w:val="18"/>
              </w:rPr>
            </w:pPr>
            <w:r w:rsidRPr="004F6DE2">
              <w:rPr>
                <w:sz w:val="18"/>
                <w:szCs w:val="18"/>
              </w:rPr>
              <w:t>Общеобразовательные организации</w:t>
            </w:r>
          </w:p>
        </w:tc>
        <w:tc>
          <w:tcPr>
            <w:tcW w:w="2030" w:type="dxa"/>
          </w:tcPr>
          <w:p w14:paraId="5E84F491" w14:textId="77777777" w:rsidR="00D009D9" w:rsidRPr="004F6DE2" w:rsidRDefault="00D009D9" w:rsidP="00AE22F1">
            <w:pPr>
              <w:rPr>
                <w:sz w:val="18"/>
                <w:szCs w:val="18"/>
              </w:rPr>
            </w:pPr>
            <w:r w:rsidRPr="004F6DE2">
              <w:rPr>
                <w:sz w:val="18"/>
                <w:szCs w:val="18"/>
              </w:rPr>
              <w:t xml:space="preserve">всего </w:t>
            </w:r>
          </w:p>
        </w:tc>
        <w:tc>
          <w:tcPr>
            <w:tcW w:w="1155" w:type="dxa"/>
          </w:tcPr>
          <w:p w14:paraId="2DA759EF" w14:textId="77777777" w:rsidR="00D009D9" w:rsidRPr="004F6DE2" w:rsidRDefault="00D009D9" w:rsidP="00AE22F1">
            <w:pPr>
              <w:jc w:val="center"/>
              <w:rPr>
                <w:sz w:val="18"/>
                <w:szCs w:val="18"/>
              </w:rPr>
            </w:pPr>
            <w:r w:rsidRPr="004F6DE2">
              <w:rPr>
                <w:sz w:val="18"/>
                <w:szCs w:val="18"/>
              </w:rPr>
              <w:t>0,00</w:t>
            </w:r>
          </w:p>
        </w:tc>
        <w:tc>
          <w:tcPr>
            <w:tcW w:w="1195" w:type="dxa"/>
          </w:tcPr>
          <w:p w14:paraId="0831F7F3" w14:textId="77777777" w:rsidR="00D009D9" w:rsidRPr="004F6DE2" w:rsidRDefault="00D009D9" w:rsidP="00AE22F1">
            <w:pPr>
              <w:jc w:val="center"/>
              <w:rPr>
                <w:sz w:val="18"/>
                <w:szCs w:val="18"/>
              </w:rPr>
            </w:pPr>
            <w:r w:rsidRPr="004F6DE2">
              <w:rPr>
                <w:sz w:val="18"/>
                <w:szCs w:val="18"/>
              </w:rPr>
              <w:t>0,00</w:t>
            </w:r>
          </w:p>
        </w:tc>
        <w:tc>
          <w:tcPr>
            <w:tcW w:w="1314" w:type="dxa"/>
          </w:tcPr>
          <w:p w14:paraId="0001DBC1" w14:textId="77777777" w:rsidR="00D009D9" w:rsidRPr="004F6DE2" w:rsidRDefault="00D009D9" w:rsidP="00AE22F1">
            <w:pPr>
              <w:jc w:val="center"/>
              <w:rPr>
                <w:sz w:val="18"/>
                <w:szCs w:val="18"/>
              </w:rPr>
            </w:pPr>
            <w:r w:rsidRPr="004F6DE2">
              <w:rPr>
                <w:sz w:val="18"/>
                <w:szCs w:val="18"/>
              </w:rPr>
              <w:t>0,00</w:t>
            </w:r>
          </w:p>
        </w:tc>
        <w:tc>
          <w:tcPr>
            <w:tcW w:w="1178" w:type="dxa"/>
          </w:tcPr>
          <w:p w14:paraId="6258309C" w14:textId="77777777" w:rsidR="00D009D9" w:rsidRPr="004F6DE2" w:rsidRDefault="00D009D9" w:rsidP="00AE22F1">
            <w:pPr>
              <w:jc w:val="center"/>
              <w:rPr>
                <w:sz w:val="18"/>
                <w:szCs w:val="18"/>
              </w:rPr>
            </w:pPr>
            <w:r w:rsidRPr="004F6DE2">
              <w:rPr>
                <w:sz w:val="18"/>
                <w:szCs w:val="18"/>
              </w:rPr>
              <w:t>0,00</w:t>
            </w:r>
          </w:p>
        </w:tc>
        <w:tc>
          <w:tcPr>
            <w:tcW w:w="1179" w:type="dxa"/>
          </w:tcPr>
          <w:p w14:paraId="6C4DC509" w14:textId="77777777" w:rsidR="00D009D9" w:rsidRPr="004F6DE2" w:rsidRDefault="00D009D9" w:rsidP="00AE22F1">
            <w:pPr>
              <w:jc w:val="center"/>
              <w:rPr>
                <w:sz w:val="18"/>
                <w:szCs w:val="18"/>
              </w:rPr>
            </w:pPr>
            <w:r w:rsidRPr="004F6DE2">
              <w:rPr>
                <w:sz w:val="18"/>
                <w:szCs w:val="18"/>
              </w:rPr>
              <w:t>0,00</w:t>
            </w:r>
          </w:p>
        </w:tc>
        <w:tc>
          <w:tcPr>
            <w:tcW w:w="1300" w:type="dxa"/>
          </w:tcPr>
          <w:p w14:paraId="7E8CD557" w14:textId="77777777" w:rsidR="00D009D9" w:rsidRPr="004F6DE2" w:rsidRDefault="00D009D9" w:rsidP="00AE22F1">
            <w:pPr>
              <w:jc w:val="center"/>
              <w:rPr>
                <w:sz w:val="18"/>
                <w:szCs w:val="18"/>
              </w:rPr>
            </w:pPr>
            <w:r w:rsidRPr="004F6DE2">
              <w:rPr>
                <w:sz w:val="18"/>
                <w:szCs w:val="18"/>
              </w:rPr>
              <w:t>0,00</w:t>
            </w:r>
          </w:p>
        </w:tc>
      </w:tr>
      <w:tr w:rsidR="00D009D9" w:rsidRPr="004F6DE2" w14:paraId="0811108C" w14:textId="77777777" w:rsidTr="00AE22F1">
        <w:trPr>
          <w:trHeight w:val="20"/>
        </w:trPr>
        <w:tc>
          <w:tcPr>
            <w:tcW w:w="701" w:type="dxa"/>
            <w:vMerge/>
          </w:tcPr>
          <w:p w14:paraId="0F4D35A9" w14:textId="77777777" w:rsidR="00D009D9" w:rsidRPr="004F6DE2" w:rsidRDefault="00D009D9" w:rsidP="00AE22F1">
            <w:pPr>
              <w:rPr>
                <w:sz w:val="18"/>
                <w:szCs w:val="18"/>
              </w:rPr>
            </w:pPr>
          </w:p>
        </w:tc>
        <w:tc>
          <w:tcPr>
            <w:tcW w:w="2489" w:type="dxa"/>
            <w:vMerge/>
          </w:tcPr>
          <w:p w14:paraId="2010489F" w14:textId="77777777" w:rsidR="00D009D9" w:rsidRPr="004F6DE2" w:rsidRDefault="00D009D9" w:rsidP="00AE22F1">
            <w:pPr>
              <w:rPr>
                <w:sz w:val="18"/>
                <w:szCs w:val="18"/>
              </w:rPr>
            </w:pPr>
          </w:p>
        </w:tc>
        <w:tc>
          <w:tcPr>
            <w:tcW w:w="2245" w:type="dxa"/>
            <w:vMerge/>
          </w:tcPr>
          <w:p w14:paraId="2BBEC664" w14:textId="77777777" w:rsidR="00D009D9" w:rsidRPr="004F6DE2" w:rsidRDefault="00D009D9" w:rsidP="00AE22F1">
            <w:pPr>
              <w:rPr>
                <w:sz w:val="18"/>
                <w:szCs w:val="18"/>
              </w:rPr>
            </w:pPr>
          </w:p>
        </w:tc>
        <w:tc>
          <w:tcPr>
            <w:tcW w:w="2030" w:type="dxa"/>
          </w:tcPr>
          <w:p w14:paraId="50CDC0DF"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06CFCFD" w14:textId="77777777" w:rsidR="00D009D9" w:rsidRPr="004F6DE2" w:rsidRDefault="00D009D9" w:rsidP="00AE22F1">
            <w:pPr>
              <w:jc w:val="center"/>
              <w:rPr>
                <w:sz w:val="18"/>
                <w:szCs w:val="18"/>
              </w:rPr>
            </w:pPr>
            <w:r w:rsidRPr="004F6DE2">
              <w:rPr>
                <w:sz w:val="18"/>
                <w:szCs w:val="18"/>
              </w:rPr>
              <w:t>0,00</w:t>
            </w:r>
          </w:p>
        </w:tc>
        <w:tc>
          <w:tcPr>
            <w:tcW w:w="1195" w:type="dxa"/>
          </w:tcPr>
          <w:p w14:paraId="70321E72" w14:textId="77777777" w:rsidR="00D009D9" w:rsidRPr="004F6DE2" w:rsidRDefault="00D009D9" w:rsidP="00AE22F1">
            <w:pPr>
              <w:jc w:val="center"/>
              <w:rPr>
                <w:sz w:val="18"/>
                <w:szCs w:val="18"/>
              </w:rPr>
            </w:pPr>
            <w:r w:rsidRPr="004F6DE2">
              <w:rPr>
                <w:sz w:val="18"/>
                <w:szCs w:val="18"/>
              </w:rPr>
              <w:t>0,00</w:t>
            </w:r>
          </w:p>
        </w:tc>
        <w:tc>
          <w:tcPr>
            <w:tcW w:w="1314" w:type="dxa"/>
          </w:tcPr>
          <w:p w14:paraId="4DC6DF85" w14:textId="77777777" w:rsidR="00D009D9" w:rsidRPr="004F6DE2" w:rsidRDefault="00D009D9" w:rsidP="00AE22F1">
            <w:pPr>
              <w:jc w:val="center"/>
              <w:rPr>
                <w:sz w:val="18"/>
                <w:szCs w:val="18"/>
              </w:rPr>
            </w:pPr>
            <w:r w:rsidRPr="004F6DE2">
              <w:rPr>
                <w:sz w:val="18"/>
                <w:szCs w:val="18"/>
              </w:rPr>
              <w:t>0,00</w:t>
            </w:r>
          </w:p>
        </w:tc>
        <w:tc>
          <w:tcPr>
            <w:tcW w:w="1178" w:type="dxa"/>
          </w:tcPr>
          <w:p w14:paraId="6179CA1B" w14:textId="77777777" w:rsidR="00D009D9" w:rsidRPr="004F6DE2" w:rsidRDefault="00D009D9" w:rsidP="00AE22F1">
            <w:pPr>
              <w:jc w:val="center"/>
              <w:rPr>
                <w:sz w:val="18"/>
                <w:szCs w:val="18"/>
              </w:rPr>
            </w:pPr>
            <w:r w:rsidRPr="004F6DE2">
              <w:rPr>
                <w:sz w:val="18"/>
                <w:szCs w:val="18"/>
              </w:rPr>
              <w:t>0,00</w:t>
            </w:r>
          </w:p>
        </w:tc>
        <w:tc>
          <w:tcPr>
            <w:tcW w:w="1179" w:type="dxa"/>
          </w:tcPr>
          <w:p w14:paraId="184B5104" w14:textId="77777777" w:rsidR="00D009D9" w:rsidRPr="004F6DE2" w:rsidRDefault="00D009D9" w:rsidP="00AE22F1">
            <w:pPr>
              <w:jc w:val="center"/>
              <w:rPr>
                <w:sz w:val="18"/>
                <w:szCs w:val="18"/>
              </w:rPr>
            </w:pPr>
            <w:r w:rsidRPr="004F6DE2">
              <w:rPr>
                <w:sz w:val="18"/>
                <w:szCs w:val="18"/>
              </w:rPr>
              <w:t>0,00</w:t>
            </w:r>
          </w:p>
        </w:tc>
        <w:tc>
          <w:tcPr>
            <w:tcW w:w="1300" w:type="dxa"/>
          </w:tcPr>
          <w:p w14:paraId="1C6FCCD0" w14:textId="77777777" w:rsidR="00D009D9" w:rsidRPr="004F6DE2" w:rsidRDefault="00D009D9" w:rsidP="00AE22F1">
            <w:pPr>
              <w:jc w:val="center"/>
              <w:rPr>
                <w:sz w:val="18"/>
                <w:szCs w:val="18"/>
              </w:rPr>
            </w:pPr>
            <w:r w:rsidRPr="004F6DE2">
              <w:rPr>
                <w:sz w:val="18"/>
                <w:szCs w:val="18"/>
              </w:rPr>
              <w:t>0,00</w:t>
            </w:r>
          </w:p>
        </w:tc>
      </w:tr>
      <w:tr w:rsidR="00D009D9" w:rsidRPr="004F6DE2" w14:paraId="023A23DB" w14:textId="77777777" w:rsidTr="00AE22F1">
        <w:trPr>
          <w:trHeight w:val="20"/>
        </w:trPr>
        <w:tc>
          <w:tcPr>
            <w:tcW w:w="701" w:type="dxa"/>
            <w:vMerge/>
          </w:tcPr>
          <w:p w14:paraId="11B47B31" w14:textId="77777777" w:rsidR="00D009D9" w:rsidRPr="004F6DE2" w:rsidRDefault="00D009D9" w:rsidP="00AE22F1">
            <w:pPr>
              <w:rPr>
                <w:sz w:val="18"/>
                <w:szCs w:val="18"/>
              </w:rPr>
            </w:pPr>
          </w:p>
        </w:tc>
        <w:tc>
          <w:tcPr>
            <w:tcW w:w="2489" w:type="dxa"/>
            <w:vMerge/>
          </w:tcPr>
          <w:p w14:paraId="53E6C058" w14:textId="77777777" w:rsidR="00D009D9" w:rsidRPr="004F6DE2" w:rsidRDefault="00D009D9" w:rsidP="00AE22F1">
            <w:pPr>
              <w:rPr>
                <w:sz w:val="18"/>
                <w:szCs w:val="18"/>
              </w:rPr>
            </w:pPr>
          </w:p>
        </w:tc>
        <w:tc>
          <w:tcPr>
            <w:tcW w:w="2245" w:type="dxa"/>
            <w:vMerge/>
          </w:tcPr>
          <w:p w14:paraId="566DDCFD" w14:textId="77777777" w:rsidR="00D009D9" w:rsidRPr="004F6DE2" w:rsidRDefault="00D009D9" w:rsidP="00AE22F1">
            <w:pPr>
              <w:rPr>
                <w:sz w:val="18"/>
                <w:szCs w:val="18"/>
              </w:rPr>
            </w:pPr>
          </w:p>
        </w:tc>
        <w:tc>
          <w:tcPr>
            <w:tcW w:w="2030" w:type="dxa"/>
          </w:tcPr>
          <w:p w14:paraId="4FC3BAC3"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22E0B76A" w14:textId="77777777" w:rsidR="00D009D9" w:rsidRPr="004F6DE2" w:rsidRDefault="00D009D9" w:rsidP="00AE22F1">
            <w:pPr>
              <w:jc w:val="center"/>
              <w:rPr>
                <w:sz w:val="18"/>
                <w:szCs w:val="18"/>
              </w:rPr>
            </w:pPr>
            <w:r w:rsidRPr="004F6DE2">
              <w:rPr>
                <w:sz w:val="18"/>
                <w:szCs w:val="18"/>
              </w:rPr>
              <w:t>0,00</w:t>
            </w:r>
          </w:p>
        </w:tc>
        <w:tc>
          <w:tcPr>
            <w:tcW w:w="1195" w:type="dxa"/>
          </w:tcPr>
          <w:p w14:paraId="21E9188E" w14:textId="77777777" w:rsidR="00D009D9" w:rsidRPr="004F6DE2" w:rsidRDefault="00D009D9" w:rsidP="00AE22F1">
            <w:pPr>
              <w:jc w:val="center"/>
              <w:rPr>
                <w:sz w:val="18"/>
                <w:szCs w:val="18"/>
              </w:rPr>
            </w:pPr>
            <w:r w:rsidRPr="004F6DE2">
              <w:rPr>
                <w:sz w:val="18"/>
                <w:szCs w:val="18"/>
              </w:rPr>
              <w:t>0,00</w:t>
            </w:r>
          </w:p>
        </w:tc>
        <w:tc>
          <w:tcPr>
            <w:tcW w:w="1314" w:type="dxa"/>
          </w:tcPr>
          <w:p w14:paraId="065FB829" w14:textId="77777777" w:rsidR="00D009D9" w:rsidRPr="004F6DE2" w:rsidRDefault="00D009D9" w:rsidP="00AE22F1">
            <w:pPr>
              <w:jc w:val="center"/>
              <w:rPr>
                <w:sz w:val="18"/>
                <w:szCs w:val="18"/>
              </w:rPr>
            </w:pPr>
            <w:r w:rsidRPr="004F6DE2">
              <w:rPr>
                <w:sz w:val="18"/>
                <w:szCs w:val="18"/>
              </w:rPr>
              <w:t>0,00</w:t>
            </w:r>
          </w:p>
        </w:tc>
        <w:tc>
          <w:tcPr>
            <w:tcW w:w="1178" w:type="dxa"/>
          </w:tcPr>
          <w:p w14:paraId="2128B5B1" w14:textId="77777777" w:rsidR="00D009D9" w:rsidRPr="004F6DE2" w:rsidRDefault="00D009D9" w:rsidP="00AE22F1">
            <w:pPr>
              <w:jc w:val="center"/>
              <w:rPr>
                <w:sz w:val="18"/>
                <w:szCs w:val="18"/>
              </w:rPr>
            </w:pPr>
            <w:r w:rsidRPr="004F6DE2">
              <w:rPr>
                <w:sz w:val="18"/>
                <w:szCs w:val="18"/>
              </w:rPr>
              <w:t>0,00</w:t>
            </w:r>
          </w:p>
        </w:tc>
        <w:tc>
          <w:tcPr>
            <w:tcW w:w="1179" w:type="dxa"/>
          </w:tcPr>
          <w:p w14:paraId="31CF1501" w14:textId="77777777" w:rsidR="00D009D9" w:rsidRPr="004F6DE2" w:rsidRDefault="00D009D9" w:rsidP="00AE22F1">
            <w:pPr>
              <w:jc w:val="center"/>
              <w:rPr>
                <w:sz w:val="18"/>
                <w:szCs w:val="18"/>
              </w:rPr>
            </w:pPr>
            <w:r w:rsidRPr="004F6DE2">
              <w:rPr>
                <w:sz w:val="18"/>
                <w:szCs w:val="18"/>
              </w:rPr>
              <w:t>0,00</w:t>
            </w:r>
          </w:p>
        </w:tc>
        <w:tc>
          <w:tcPr>
            <w:tcW w:w="1300" w:type="dxa"/>
          </w:tcPr>
          <w:p w14:paraId="706588B3" w14:textId="77777777" w:rsidR="00D009D9" w:rsidRPr="004F6DE2" w:rsidRDefault="00D009D9" w:rsidP="00AE22F1">
            <w:pPr>
              <w:jc w:val="center"/>
              <w:rPr>
                <w:sz w:val="18"/>
                <w:szCs w:val="18"/>
              </w:rPr>
            </w:pPr>
            <w:r w:rsidRPr="004F6DE2">
              <w:rPr>
                <w:sz w:val="18"/>
                <w:szCs w:val="18"/>
              </w:rPr>
              <w:t>0,00</w:t>
            </w:r>
          </w:p>
        </w:tc>
      </w:tr>
      <w:tr w:rsidR="00D009D9" w:rsidRPr="004F6DE2" w14:paraId="0E85E121" w14:textId="77777777" w:rsidTr="00AE22F1">
        <w:trPr>
          <w:trHeight w:val="20"/>
        </w:trPr>
        <w:tc>
          <w:tcPr>
            <w:tcW w:w="701" w:type="dxa"/>
            <w:vMerge/>
          </w:tcPr>
          <w:p w14:paraId="0B7E4089" w14:textId="77777777" w:rsidR="00D009D9" w:rsidRPr="004F6DE2" w:rsidRDefault="00D009D9" w:rsidP="00AE22F1">
            <w:pPr>
              <w:rPr>
                <w:sz w:val="18"/>
                <w:szCs w:val="18"/>
              </w:rPr>
            </w:pPr>
          </w:p>
        </w:tc>
        <w:tc>
          <w:tcPr>
            <w:tcW w:w="2489" w:type="dxa"/>
            <w:vMerge/>
          </w:tcPr>
          <w:p w14:paraId="057E6F30" w14:textId="77777777" w:rsidR="00D009D9" w:rsidRPr="004F6DE2" w:rsidRDefault="00D009D9" w:rsidP="00AE22F1">
            <w:pPr>
              <w:rPr>
                <w:sz w:val="18"/>
                <w:szCs w:val="18"/>
              </w:rPr>
            </w:pPr>
          </w:p>
        </w:tc>
        <w:tc>
          <w:tcPr>
            <w:tcW w:w="2245" w:type="dxa"/>
            <w:vMerge/>
          </w:tcPr>
          <w:p w14:paraId="5E7C3D5F" w14:textId="77777777" w:rsidR="00D009D9" w:rsidRPr="004F6DE2" w:rsidRDefault="00D009D9" w:rsidP="00AE22F1">
            <w:pPr>
              <w:rPr>
                <w:sz w:val="18"/>
                <w:szCs w:val="18"/>
              </w:rPr>
            </w:pPr>
          </w:p>
        </w:tc>
        <w:tc>
          <w:tcPr>
            <w:tcW w:w="2030" w:type="dxa"/>
          </w:tcPr>
          <w:p w14:paraId="5F4B5841" w14:textId="77777777" w:rsidR="00D009D9" w:rsidRPr="004F6DE2" w:rsidRDefault="00D009D9" w:rsidP="00AE22F1">
            <w:pPr>
              <w:rPr>
                <w:sz w:val="18"/>
                <w:szCs w:val="18"/>
              </w:rPr>
            </w:pPr>
            <w:r w:rsidRPr="004F6DE2">
              <w:rPr>
                <w:sz w:val="18"/>
                <w:szCs w:val="18"/>
              </w:rPr>
              <w:t>местный бюджет</w:t>
            </w:r>
          </w:p>
        </w:tc>
        <w:tc>
          <w:tcPr>
            <w:tcW w:w="1155" w:type="dxa"/>
          </w:tcPr>
          <w:p w14:paraId="68859A64" w14:textId="77777777" w:rsidR="00D009D9" w:rsidRPr="004F6DE2" w:rsidRDefault="00D009D9" w:rsidP="00AE22F1">
            <w:pPr>
              <w:jc w:val="center"/>
              <w:rPr>
                <w:sz w:val="18"/>
                <w:szCs w:val="18"/>
              </w:rPr>
            </w:pPr>
            <w:r w:rsidRPr="004F6DE2">
              <w:rPr>
                <w:sz w:val="18"/>
                <w:szCs w:val="18"/>
              </w:rPr>
              <w:t>0,00</w:t>
            </w:r>
          </w:p>
        </w:tc>
        <w:tc>
          <w:tcPr>
            <w:tcW w:w="1195" w:type="dxa"/>
          </w:tcPr>
          <w:p w14:paraId="6880D3EE" w14:textId="77777777" w:rsidR="00D009D9" w:rsidRPr="004F6DE2" w:rsidRDefault="00D009D9" w:rsidP="00AE22F1">
            <w:pPr>
              <w:jc w:val="center"/>
              <w:rPr>
                <w:sz w:val="18"/>
                <w:szCs w:val="18"/>
              </w:rPr>
            </w:pPr>
            <w:r w:rsidRPr="004F6DE2">
              <w:rPr>
                <w:sz w:val="18"/>
                <w:szCs w:val="18"/>
              </w:rPr>
              <w:t>0,00</w:t>
            </w:r>
          </w:p>
        </w:tc>
        <w:tc>
          <w:tcPr>
            <w:tcW w:w="1314" w:type="dxa"/>
          </w:tcPr>
          <w:p w14:paraId="314F36FD" w14:textId="77777777" w:rsidR="00D009D9" w:rsidRPr="004F6DE2" w:rsidRDefault="00D009D9" w:rsidP="00AE22F1">
            <w:pPr>
              <w:jc w:val="center"/>
              <w:rPr>
                <w:sz w:val="18"/>
                <w:szCs w:val="18"/>
              </w:rPr>
            </w:pPr>
            <w:r w:rsidRPr="004F6DE2">
              <w:rPr>
                <w:sz w:val="18"/>
                <w:szCs w:val="18"/>
              </w:rPr>
              <w:t>0,00</w:t>
            </w:r>
          </w:p>
        </w:tc>
        <w:tc>
          <w:tcPr>
            <w:tcW w:w="1178" w:type="dxa"/>
          </w:tcPr>
          <w:p w14:paraId="46FD6678" w14:textId="77777777" w:rsidR="00D009D9" w:rsidRPr="004F6DE2" w:rsidRDefault="00D009D9" w:rsidP="00AE22F1">
            <w:pPr>
              <w:jc w:val="center"/>
              <w:rPr>
                <w:sz w:val="18"/>
                <w:szCs w:val="18"/>
              </w:rPr>
            </w:pPr>
            <w:r w:rsidRPr="004F6DE2">
              <w:rPr>
                <w:sz w:val="18"/>
                <w:szCs w:val="18"/>
              </w:rPr>
              <w:t>0,00</w:t>
            </w:r>
          </w:p>
        </w:tc>
        <w:tc>
          <w:tcPr>
            <w:tcW w:w="1179" w:type="dxa"/>
          </w:tcPr>
          <w:p w14:paraId="0250EC47" w14:textId="77777777" w:rsidR="00D009D9" w:rsidRPr="004F6DE2" w:rsidRDefault="00D009D9" w:rsidP="00AE22F1">
            <w:pPr>
              <w:jc w:val="center"/>
              <w:rPr>
                <w:sz w:val="18"/>
                <w:szCs w:val="18"/>
              </w:rPr>
            </w:pPr>
            <w:r w:rsidRPr="004F6DE2">
              <w:rPr>
                <w:sz w:val="18"/>
                <w:szCs w:val="18"/>
              </w:rPr>
              <w:t>0,00</w:t>
            </w:r>
          </w:p>
        </w:tc>
        <w:tc>
          <w:tcPr>
            <w:tcW w:w="1300" w:type="dxa"/>
          </w:tcPr>
          <w:p w14:paraId="75851BBC" w14:textId="77777777" w:rsidR="00D009D9" w:rsidRPr="004F6DE2" w:rsidRDefault="00D009D9" w:rsidP="00AE22F1">
            <w:pPr>
              <w:jc w:val="center"/>
              <w:rPr>
                <w:sz w:val="18"/>
                <w:szCs w:val="18"/>
              </w:rPr>
            </w:pPr>
            <w:r w:rsidRPr="004F6DE2">
              <w:rPr>
                <w:sz w:val="18"/>
                <w:szCs w:val="18"/>
              </w:rPr>
              <w:t>0,00</w:t>
            </w:r>
          </w:p>
        </w:tc>
      </w:tr>
      <w:tr w:rsidR="00D009D9" w:rsidRPr="004F6DE2" w14:paraId="241CDCF7" w14:textId="77777777" w:rsidTr="00AE22F1">
        <w:trPr>
          <w:trHeight w:val="20"/>
        </w:trPr>
        <w:tc>
          <w:tcPr>
            <w:tcW w:w="701" w:type="dxa"/>
            <w:vMerge/>
          </w:tcPr>
          <w:p w14:paraId="411A73B3" w14:textId="77777777" w:rsidR="00D009D9" w:rsidRPr="004F6DE2" w:rsidRDefault="00D009D9" w:rsidP="00AE22F1">
            <w:pPr>
              <w:rPr>
                <w:sz w:val="18"/>
                <w:szCs w:val="18"/>
              </w:rPr>
            </w:pPr>
          </w:p>
        </w:tc>
        <w:tc>
          <w:tcPr>
            <w:tcW w:w="2489" w:type="dxa"/>
            <w:vMerge/>
          </w:tcPr>
          <w:p w14:paraId="2ED56329" w14:textId="77777777" w:rsidR="00D009D9" w:rsidRPr="004F6DE2" w:rsidRDefault="00D009D9" w:rsidP="00AE22F1">
            <w:pPr>
              <w:rPr>
                <w:sz w:val="18"/>
                <w:szCs w:val="18"/>
              </w:rPr>
            </w:pPr>
          </w:p>
        </w:tc>
        <w:tc>
          <w:tcPr>
            <w:tcW w:w="2245" w:type="dxa"/>
            <w:vMerge/>
          </w:tcPr>
          <w:p w14:paraId="4B49DA29" w14:textId="77777777" w:rsidR="00D009D9" w:rsidRPr="004F6DE2" w:rsidRDefault="00D009D9" w:rsidP="00AE22F1">
            <w:pPr>
              <w:rPr>
                <w:sz w:val="18"/>
                <w:szCs w:val="18"/>
              </w:rPr>
            </w:pPr>
          </w:p>
        </w:tc>
        <w:tc>
          <w:tcPr>
            <w:tcW w:w="2030" w:type="dxa"/>
          </w:tcPr>
          <w:p w14:paraId="6B432E8F"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B5E11B9" w14:textId="77777777" w:rsidR="00D009D9" w:rsidRPr="004F6DE2" w:rsidRDefault="00D009D9" w:rsidP="00AE22F1">
            <w:pPr>
              <w:jc w:val="center"/>
              <w:rPr>
                <w:sz w:val="18"/>
                <w:szCs w:val="18"/>
              </w:rPr>
            </w:pPr>
            <w:r w:rsidRPr="004F6DE2">
              <w:rPr>
                <w:sz w:val="18"/>
                <w:szCs w:val="18"/>
              </w:rPr>
              <w:t>0,00</w:t>
            </w:r>
          </w:p>
        </w:tc>
        <w:tc>
          <w:tcPr>
            <w:tcW w:w="1195" w:type="dxa"/>
          </w:tcPr>
          <w:p w14:paraId="32DA9DBB" w14:textId="77777777" w:rsidR="00D009D9" w:rsidRPr="004F6DE2" w:rsidRDefault="00D009D9" w:rsidP="00AE22F1">
            <w:pPr>
              <w:jc w:val="center"/>
              <w:rPr>
                <w:sz w:val="18"/>
                <w:szCs w:val="18"/>
              </w:rPr>
            </w:pPr>
            <w:r w:rsidRPr="004F6DE2">
              <w:rPr>
                <w:sz w:val="18"/>
                <w:szCs w:val="18"/>
              </w:rPr>
              <w:t>0,00</w:t>
            </w:r>
          </w:p>
        </w:tc>
        <w:tc>
          <w:tcPr>
            <w:tcW w:w="1314" w:type="dxa"/>
          </w:tcPr>
          <w:p w14:paraId="07E1D944" w14:textId="77777777" w:rsidR="00D009D9" w:rsidRPr="004F6DE2" w:rsidRDefault="00D009D9" w:rsidP="00AE22F1">
            <w:pPr>
              <w:jc w:val="center"/>
              <w:rPr>
                <w:sz w:val="18"/>
                <w:szCs w:val="18"/>
              </w:rPr>
            </w:pPr>
            <w:r w:rsidRPr="004F6DE2">
              <w:rPr>
                <w:sz w:val="18"/>
                <w:szCs w:val="18"/>
              </w:rPr>
              <w:t>0,00</w:t>
            </w:r>
          </w:p>
        </w:tc>
        <w:tc>
          <w:tcPr>
            <w:tcW w:w="1178" w:type="dxa"/>
          </w:tcPr>
          <w:p w14:paraId="7E58C05E" w14:textId="77777777" w:rsidR="00D009D9" w:rsidRPr="004F6DE2" w:rsidRDefault="00D009D9" w:rsidP="00AE22F1">
            <w:pPr>
              <w:jc w:val="center"/>
              <w:rPr>
                <w:sz w:val="18"/>
                <w:szCs w:val="18"/>
              </w:rPr>
            </w:pPr>
            <w:r w:rsidRPr="004F6DE2">
              <w:rPr>
                <w:sz w:val="18"/>
                <w:szCs w:val="18"/>
              </w:rPr>
              <w:t>0,00</w:t>
            </w:r>
          </w:p>
        </w:tc>
        <w:tc>
          <w:tcPr>
            <w:tcW w:w="1179" w:type="dxa"/>
          </w:tcPr>
          <w:p w14:paraId="2DD8DEF8" w14:textId="77777777" w:rsidR="00D009D9" w:rsidRPr="004F6DE2" w:rsidRDefault="00D009D9" w:rsidP="00AE22F1">
            <w:pPr>
              <w:jc w:val="center"/>
              <w:rPr>
                <w:sz w:val="18"/>
                <w:szCs w:val="18"/>
              </w:rPr>
            </w:pPr>
            <w:r w:rsidRPr="004F6DE2">
              <w:rPr>
                <w:sz w:val="18"/>
                <w:szCs w:val="18"/>
              </w:rPr>
              <w:t>0,00</w:t>
            </w:r>
          </w:p>
        </w:tc>
        <w:tc>
          <w:tcPr>
            <w:tcW w:w="1300" w:type="dxa"/>
          </w:tcPr>
          <w:p w14:paraId="73EE9D7E" w14:textId="77777777" w:rsidR="00D009D9" w:rsidRPr="004F6DE2" w:rsidRDefault="00D009D9" w:rsidP="00AE22F1">
            <w:pPr>
              <w:jc w:val="center"/>
              <w:rPr>
                <w:sz w:val="18"/>
                <w:szCs w:val="18"/>
              </w:rPr>
            </w:pPr>
            <w:r w:rsidRPr="004F6DE2">
              <w:rPr>
                <w:sz w:val="18"/>
                <w:szCs w:val="18"/>
              </w:rPr>
              <w:t>0,00</w:t>
            </w:r>
          </w:p>
        </w:tc>
      </w:tr>
      <w:tr w:rsidR="00D009D9" w:rsidRPr="004F6DE2" w14:paraId="74058627" w14:textId="77777777" w:rsidTr="00AE22F1">
        <w:trPr>
          <w:trHeight w:val="20"/>
        </w:trPr>
        <w:tc>
          <w:tcPr>
            <w:tcW w:w="701" w:type="dxa"/>
            <w:vMerge w:val="restart"/>
          </w:tcPr>
          <w:p w14:paraId="0255C2AE" w14:textId="77777777" w:rsidR="00D009D9" w:rsidRPr="004F6DE2" w:rsidRDefault="00D009D9" w:rsidP="00AE22F1">
            <w:pPr>
              <w:rPr>
                <w:sz w:val="18"/>
                <w:szCs w:val="18"/>
              </w:rPr>
            </w:pPr>
            <w:r w:rsidRPr="004F6DE2">
              <w:rPr>
                <w:sz w:val="18"/>
                <w:szCs w:val="18"/>
              </w:rPr>
              <w:t>1.41</w:t>
            </w:r>
          </w:p>
        </w:tc>
        <w:tc>
          <w:tcPr>
            <w:tcW w:w="2489" w:type="dxa"/>
            <w:vMerge w:val="restart"/>
          </w:tcPr>
          <w:p w14:paraId="2F1A439C" w14:textId="77777777" w:rsidR="00D009D9" w:rsidRPr="004F6DE2" w:rsidRDefault="00D009D9" w:rsidP="00AE22F1">
            <w:pPr>
              <w:rPr>
                <w:sz w:val="18"/>
                <w:szCs w:val="18"/>
              </w:rPr>
            </w:pPr>
            <w:r w:rsidRPr="004F6DE2">
              <w:rPr>
                <w:sz w:val="18"/>
                <w:szCs w:val="18"/>
              </w:rPr>
              <w:t>Структурный элемент</w:t>
            </w:r>
          </w:p>
          <w:p w14:paraId="1DA08C92" w14:textId="77777777" w:rsidR="00D009D9" w:rsidRPr="004F6DE2" w:rsidRDefault="00D009D9" w:rsidP="00AE22F1">
            <w:pPr>
              <w:rPr>
                <w:color w:val="000000"/>
                <w:sz w:val="18"/>
                <w:szCs w:val="18"/>
              </w:rPr>
            </w:pPr>
          </w:p>
          <w:p w14:paraId="333D7FCD" w14:textId="77777777" w:rsidR="00D009D9" w:rsidRPr="004F6DE2" w:rsidRDefault="00D009D9" w:rsidP="00AE22F1">
            <w:pPr>
              <w:rPr>
                <w:color w:val="000000"/>
                <w:sz w:val="18"/>
                <w:szCs w:val="18"/>
              </w:rPr>
            </w:pPr>
            <w:r w:rsidRPr="004F6DE2">
              <w:rPr>
                <w:color w:val="000000"/>
                <w:sz w:val="18"/>
                <w:szCs w:val="18"/>
              </w:rPr>
              <w:t xml:space="preserve">Иные закупки товаров, работ и услуг для </w:t>
            </w:r>
            <w:r w:rsidRPr="004F6DE2">
              <w:rPr>
                <w:color w:val="000000"/>
                <w:sz w:val="18"/>
                <w:szCs w:val="18"/>
              </w:rPr>
              <w:lastRenderedPageBreak/>
              <w:t>обеспечения  (муниципальных) нужд (администрирование школы)</w:t>
            </w:r>
          </w:p>
          <w:p w14:paraId="595CAF3E" w14:textId="77777777" w:rsidR="00D009D9" w:rsidRPr="004F6DE2" w:rsidRDefault="00D009D9" w:rsidP="00AE22F1">
            <w:pPr>
              <w:rPr>
                <w:sz w:val="18"/>
                <w:szCs w:val="18"/>
              </w:rPr>
            </w:pPr>
          </w:p>
        </w:tc>
        <w:tc>
          <w:tcPr>
            <w:tcW w:w="2245" w:type="dxa"/>
            <w:vMerge w:val="restart"/>
          </w:tcPr>
          <w:p w14:paraId="53BBBA35" w14:textId="77777777" w:rsidR="00D009D9" w:rsidRPr="004F6DE2" w:rsidRDefault="00D009D9" w:rsidP="00AE22F1">
            <w:pPr>
              <w:rPr>
                <w:sz w:val="18"/>
                <w:szCs w:val="18"/>
              </w:rPr>
            </w:pPr>
            <w:r w:rsidRPr="004F6DE2">
              <w:rPr>
                <w:sz w:val="18"/>
                <w:szCs w:val="18"/>
              </w:rPr>
              <w:lastRenderedPageBreak/>
              <w:t>Управление образования,</w:t>
            </w:r>
          </w:p>
          <w:p w14:paraId="63E3778A" w14:textId="77777777" w:rsidR="00D009D9" w:rsidRPr="004F6DE2" w:rsidRDefault="00D009D9" w:rsidP="00AE22F1">
            <w:pPr>
              <w:rPr>
                <w:sz w:val="18"/>
                <w:szCs w:val="18"/>
              </w:rPr>
            </w:pPr>
            <w:r w:rsidRPr="004F6DE2">
              <w:rPr>
                <w:sz w:val="18"/>
                <w:szCs w:val="18"/>
              </w:rPr>
              <w:t>Образовательные организации</w:t>
            </w:r>
          </w:p>
        </w:tc>
        <w:tc>
          <w:tcPr>
            <w:tcW w:w="2030" w:type="dxa"/>
          </w:tcPr>
          <w:p w14:paraId="286DE5BE" w14:textId="77777777" w:rsidR="00D009D9" w:rsidRPr="004F6DE2" w:rsidRDefault="00D009D9" w:rsidP="00AE22F1">
            <w:pPr>
              <w:rPr>
                <w:sz w:val="18"/>
                <w:szCs w:val="18"/>
              </w:rPr>
            </w:pPr>
            <w:r w:rsidRPr="004F6DE2">
              <w:rPr>
                <w:sz w:val="18"/>
                <w:szCs w:val="18"/>
              </w:rPr>
              <w:t xml:space="preserve">всего </w:t>
            </w:r>
          </w:p>
        </w:tc>
        <w:tc>
          <w:tcPr>
            <w:tcW w:w="1155" w:type="dxa"/>
          </w:tcPr>
          <w:p w14:paraId="1B136020" w14:textId="77777777" w:rsidR="00D009D9" w:rsidRPr="004F6DE2" w:rsidRDefault="00D009D9" w:rsidP="00AE22F1">
            <w:pPr>
              <w:jc w:val="center"/>
              <w:rPr>
                <w:sz w:val="18"/>
                <w:szCs w:val="18"/>
              </w:rPr>
            </w:pPr>
            <w:r w:rsidRPr="004F6DE2">
              <w:rPr>
                <w:sz w:val="18"/>
                <w:szCs w:val="18"/>
              </w:rPr>
              <w:t>0,00</w:t>
            </w:r>
          </w:p>
        </w:tc>
        <w:tc>
          <w:tcPr>
            <w:tcW w:w="1195" w:type="dxa"/>
          </w:tcPr>
          <w:p w14:paraId="515B64A5" w14:textId="77777777" w:rsidR="00D009D9" w:rsidRPr="004F6DE2" w:rsidRDefault="00D009D9" w:rsidP="00AE22F1">
            <w:pPr>
              <w:jc w:val="center"/>
              <w:rPr>
                <w:sz w:val="18"/>
                <w:szCs w:val="18"/>
              </w:rPr>
            </w:pPr>
            <w:r w:rsidRPr="004F6DE2">
              <w:rPr>
                <w:sz w:val="18"/>
                <w:szCs w:val="18"/>
              </w:rPr>
              <w:t>0,00</w:t>
            </w:r>
          </w:p>
        </w:tc>
        <w:tc>
          <w:tcPr>
            <w:tcW w:w="1314" w:type="dxa"/>
          </w:tcPr>
          <w:p w14:paraId="3A30F08C" w14:textId="77777777" w:rsidR="00D009D9" w:rsidRPr="004F6DE2" w:rsidRDefault="00D009D9" w:rsidP="00AE22F1">
            <w:pPr>
              <w:jc w:val="center"/>
              <w:rPr>
                <w:sz w:val="18"/>
                <w:szCs w:val="18"/>
              </w:rPr>
            </w:pPr>
            <w:r w:rsidRPr="004F6DE2">
              <w:rPr>
                <w:sz w:val="18"/>
                <w:szCs w:val="18"/>
              </w:rPr>
              <w:t>0,00</w:t>
            </w:r>
          </w:p>
        </w:tc>
        <w:tc>
          <w:tcPr>
            <w:tcW w:w="1178" w:type="dxa"/>
          </w:tcPr>
          <w:p w14:paraId="02890633" w14:textId="77777777" w:rsidR="00D009D9" w:rsidRPr="004F6DE2" w:rsidRDefault="00D009D9" w:rsidP="00AE22F1">
            <w:pPr>
              <w:jc w:val="center"/>
              <w:rPr>
                <w:sz w:val="18"/>
                <w:szCs w:val="18"/>
              </w:rPr>
            </w:pPr>
            <w:r w:rsidRPr="004F6DE2">
              <w:rPr>
                <w:sz w:val="18"/>
                <w:szCs w:val="18"/>
              </w:rPr>
              <w:t>0,00</w:t>
            </w:r>
          </w:p>
        </w:tc>
        <w:tc>
          <w:tcPr>
            <w:tcW w:w="1179" w:type="dxa"/>
          </w:tcPr>
          <w:p w14:paraId="5DBF961C" w14:textId="77777777" w:rsidR="00D009D9" w:rsidRPr="004F6DE2" w:rsidRDefault="00D009D9" w:rsidP="00AE22F1">
            <w:pPr>
              <w:jc w:val="center"/>
              <w:rPr>
                <w:sz w:val="18"/>
                <w:szCs w:val="18"/>
              </w:rPr>
            </w:pPr>
            <w:r w:rsidRPr="004F6DE2">
              <w:rPr>
                <w:sz w:val="18"/>
                <w:szCs w:val="18"/>
              </w:rPr>
              <w:t>0,00</w:t>
            </w:r>
          </w:p>
        </w:tc>
        <w:tc>
          <w:tcPr>
            <w:tcW w:w="1300" w:type="dxa"/>
          </w:tcPr>
          <w:p w14:paraId="19EEAA3C" w14:textId="77777777" w:rsidR="00D009D9" w:rsidRPr="004F6DE2" w:rsidRDefault="00D009D9" w:rsidP="00AE22F1">
            <w:pPr>
              <w:jc w:val="center"/>
              <w:rPr>
                <w:sz w:val="18"/>
                <w:szCs w:val="18"/>
              </w:rPr>
            </w:pPr>
            <w:r w:rsidRPr="004F6DE2">
              <w:rPr>
                <w:sz w:val="18"/>
                <w:szCs w:val="18"/>
              </w:rPr>
              <w:t>0,00</w:t>
            </w:r>
          </w:p>
        </w:tc>
      </w:tr>
      <w:tr w:rsidR="00D009D9" w:rsidRPr="004F6DE2" w14:paraId="49655A6B" w14:textId="77777777" w:rsidTr="00AE22F1">
        <w:trPr>
          <w:trHeight w:val="20"/>
        </w:trPr>
        <w:tc>
          <w:tcPr>
            <w:tcW w:w="701" w:type="dxa"/>
            <w:vMerge/>
          </w:tcPr>
          <w:p w14:paraId="12F87584" w14:textId="77777777" w:rsidR="00D009D9" w:rsidRPr="004F6DE2" w:rsidRDefault="00D009D9" w:rsidP="00AE22F1">
            <w:pPr>
              <w:rPr>
                <w:sz w:val="18"/>
                <w:szCs w:val="18"/>
              </w:rPr>
            </w:pPr>
          </w:p>
        </w:tc>
        <w:tc>
          <w:tcPr>
            <w:tcW w:w="2489" w:type="dxa"/>
            <w:vMerge/>
          </w:tcPr>
          <w:p w14:paraId="60C0F948" w14:textId="77777777" w:rsidR="00D009D9" w:rsidRPr="004F6DE2" w:rsidRDefault="00D009D9" w:rsidP="00AE22F1">
            <w:pPr>
              <w:rPr>
                <w:sz w:val="18"/>
                <w:szCs w:val="18"/>
              </w:rPr>
            </w:pPr>
          </w:p>
        </w:tc>
        <w:tc>
          <w:tcPr>
            <w:tcW w:w="2245" w:type="dxa"/>
            <w:vMerge/>
          </w:tcPr>
          <w:p w14:paraId="66281F10" w14:textId="77777777" w:rsidR="00D009D9" w:rsidRPr="004F6DE2" w:rsidRDefault="00D009D9" w:rsidP="00AE22F1">
            <w:pPr>
              <w:rPr>
                <w:sz w:val="18"/>
                <w:szCs w:val="18"/>
              </w:rPr>
            </w:pPr>
          </w:p>
        </w:tc>
        <w:tc>
          <w:tcPr>
            <w:tcW w:w="2030" w:type="dxa"/>
          </w:tcPr>
          <w:p w14:paraId="2C3C95D6"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2B4CF13C" w14:textId="77777777" w:rsidR="00D009D9" w:rsidRPr="004F6DE2" w:rsidRDefault="00D009D9" w:rsidP="00AE22F1">
            <w:pPr>
              <w:jc w:val="center"/>
              <w:rPr>
                <w:sz w:val="18"/>
                <w:szCs w:val="18"/>
              </w:rPr>
            </w:pPr>
            <w:r w:rsidRPr="004F6DE2">
              <w:rPr>
                <w:sz w:val="18"/>
                <w:szCs w:val="18"/>
              </w:rPr>
              <w:t>0,00</w:t>
            </w:r>
          </w:p>
        </w:tc>
        <w:tc>
          <w:tcPr>
            <w:tcW w:w="1195" w:type="dxa"/>
          </w:tcPr>
          <w:p w14:paraId="41CF5101" w14:textId="77777777" w:rsidR="00D009D9" w:rsidRPr="004F6DE2" w:rsidRDefault="00D009D9" w:rsidP="00AE22F1">
            <w:pPr>
              <w:jc w:val="center"/>
              <w:rPr>
                <w:sz w:val="18"/>
                <w:szCs w:val="18"/>
              </w:rPr>
            </w:pPr>
            <w:r w:rsidRPr="004F6DE2">
              <w:rPr>
                <w:sz w:val="18"/>
                <w:szCs w:val="18"/>
              </w:rPr>
              <w:t>0,00</w:t>
            </w:r>
          </w:p>
        </w:tc>
        <w:tc>
          <w:tcPr>
            <w:tcW w:w="1314" w:type="dxa"/>
          </w:tcPr>
          <w:p w14:paraId="496374C5" w14:textId="77777777" w:rsidR="00D009D9" w:rsidRPr="004F6DE2" w:rsidRDefault="00D009D9" w:rsidP="00AE22F1">
            <w:pPr>
              <w:jc w:val="center"/>
              <w:rPr>
                <w:sz w:val="18"/>
                <w:szCs w:val="18"/>
              </w:rPr>
            </w:pPr>
            <w:r w:rsidRPr="004F6DE2">
              <w:rPr>
                <w:sz w:val="18"/>
                <w:szCs w:val="18"/>
              </w:rPr>
              <w:t>0,00</w:t>
            </w:r>
          </w:p>
        </w:tc>
        <w:tc>
          <w:tcPr>
            <w:tcW w:w="1178" w:type="dxa"/>
          </w:tcPr>
          <w:p w14:paraId="07838881" w14:textId="77777777" w:rsidR="00D009D9" w:rsidRPr="004F6DE2" w:rsidRDefault="00D009D9" w:rsidP="00AE22F1">
            <w:pPr>
              <w:jc w:val="center"/>
              <w:rPr>
                <w:sz w:val="18"/>
                <w:szCs w:val="18"/>
              </w:rPr>
            </w:pPr>
            <w:r w:rsidRPr="004F6DE2">
              <w:rPr>
                <w:sz w:val="18"/>
                <w:szCs w:val="18"/>
              </w:rPr>
              <w:t>0,00</w:t>
            </w:r>
          </w:p>
        </w:tc>
        <w:tc>
          <w:tcPr>
            <w:tcW w:w="1179" w:type="dxa"/>
          </w:tcPr>
          <w:p w14:paraId="5C1875A8" w14:textId="77777777" w:rsidR="00D009D9" w:rsidRPr="004F6DE2" w:rsidRDefault="00D009D9" w:rsidP="00AE22F1">
            <w:pPr>
              <w:jc w:val="center"/>
              <w:rPr>
                <w:sz w:val="18"/>
                <w:szCs w:val="18"/>
              </w:rPr>
            </w:pPr>
            <w:r w:rsidRPr="004F6DE2">
              <w:rPr>
                <w:sz w:val="18"/>
                <w:szCs w:val="18"/>
              </w:rPr>
              <w:t>0,00</w:t>
            </w:r>
          </w:p>
        </w:tc>
        <w:tc>
          <w:tcPr>
            <w:tcW w:w="1300" w:type="dxa"/>
          </w:tcPr>
          <w:p w14:paraId="3166A219" w14:textId="77777777" w:rsidR="00D009D9" w:rsidRPr="004F6DE2" w:rsidRDefault="00D009D9" w:rsidP="00AE22F1">
            <w:pPr>
              <w:jc w:val="center"/>
              <w:rPr>
                <w:sz w:val="18"/>
                <w:szCs w:val="18"/>
              </w:rPr>
            </w:pPr>
            <w:r w:rsidRPr="004F6DE2">
              <w:rPr>
                <w:sz w:val="18"/>
                <w:szCs w:val="18"/>
              </w:rPr>
              <w:t>0,00</w:t>
            </w:r>
          </w:p>
        </w:tc>
      </w:tr>
      <w:tr w:rsidR="00D009D9" w:rsidRPr="004F6DE2" w14:paraId="1C9094B7" w14:textId="77777777" w:rsidTr="00AE22F1">
        <w:trPr>
          <w:trHeight w:val="20"/>
        </w:trPr>
        <w:tc>
          <w:tcPr>
            <w:tcW w:w="701" w:type="dxa"/>
            <w:vMerge/>
          </w:tcPr>
          <w:p w14:paraId="504AA3B2" w14:textId="77777777" w:rsidR="00D009D9" w:rsidRPr="004F6DE2" w:rsidRDefault="00D009D9" w:rsidP="00AE22F1">
            <w:pPr>
              <w:rPr>
                <w:sz w:val="18"/>
                <w:szCs w:val="18"/>
              </w:rPr>
            </w:pPr>
          </w:p>
        </w:tc>
        <w:tc>
          <w:tcPr>
            <w:tcW w:w="2489" w:type="dxa"/>
            <w:vMerge/>
          </w:tcPr>
          <w:p w14:paraId="5A76C1EC" w14:textId="77777777" w:rsidR="00D009D9" w:rsidRPr="004F6DE2" w:rsidRDefault="00D009D9" w:rsidP="00AE22F1">
            <w:pPr>
              <w:rPr>
                <w:sz w:val="18"/>
                <w:szCs w:val="18"/>
              </w:rPr>
            </w:pPr>
          </w:p>
        </w:tc>
        <w:tc>
          <w:tcPr>
            <w:tcW w:w="2245" w:type="dxa"/>
            <w:vMerge/>
          </w:tcPr>
          <w:p w14:paraId="18FA67E8" w14:textId="77777777" w:rsidR="00D009D9" w:rsidRPr="004F6DE2" w:rsidRDefault="00D009D9" w:rsidP="00AE22F1">
            <w:pPr>
              <w:rPr>
                <w:sz w:val="18"/>
                <w:szCs w:val="18"/>
              </w:rPr>
            </w:pPr>
          </w:p>
        </w:tc>
        <w:tc>
          <w:tcPr>
            <w:tcW w:w="2030" w:type="dxa"/>
          </w:tcPr>
          <w:p w14:paraId="5970FBB5"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E753315" w14:textId="77777777" w:rsidR="00D009D9" w:rsidRPr="004F6DE2" w:rsidRDefault="00D009D9" w:rsidP="00AE22F1">
            <w:pPr>
              <w:jc w:val="center"/>
              <w:rPr>
                <w:sz w:val="18"/>
                <w:szCs w:val="18"/>
              </w:rPr>
            </w:pPr>
            <w:r w:rsidRPr="004F6DE2">
              <w:rPr>
                <w:sz w:val="18"/>
                <w:szCs w:val="18"/>
              </w:rPr>
              <w:t>0,00</w:t>
            </w:r>
          </w:p>
        </w:tc>
        <w:tc>
          <w:tcPr>
            <w:tcW w:w="1195" w:type="dxa"/>
          </w:tcPr>
          <w:p w14:paraId="51358EC9" w14:textId="77777777" w:rsidR="00D009D9" w:rsidRPr="004F6DE2" w:rsidRDefault="00D009D9" w:rsidP="00AE22F1">
            <w:pPr>
              <w:jc w:val="center"/>
              <w:rPr>
                <w:sz w:val="18"/>
                <w:szCs w:val="18"/>
              </w:rPr>
            </w:pPr>
            <w:r w:rsidRPr="004F6DE2">
              <w:rPr>
                <w:sz w:val="18"/>
                <w:szCs w:val="18"/>
              </w:rPr>
              <w:t>0,00</w:t>
            </w:r>
          </w:p>
        </w:tc>
        <w:tc>
          <w:tcPr>
            <w:tcW w:w="1314" w:type="dxa"/>
          </w:tcPr>
          <w:p w14:paraId="0EB38CEA" w14:textId="77777777" w:rsidR="00D009D9" w:rsidRPr="004F6DE2" w:rsidRDefault="00D009D9" w:rsidP="00AE22F1">
            <w:pPr>
              <w:jc w:val="center"/>
              <w:rPr>
                <w:sz w:val="18"/>
                <w:szCs w:val="18"/>
              </w:rPr>
            </w:pPr>
            <w:r w:rsidRPr="004F6DE2">
              <w:rPr>
                <w:sz w:val="18"/>
                <w:szCs w:val="18"/>
              </w:rPr>
              <w:t>0,00</w:t>
            </w:r>
          </w:p>
        </w:tc>
        <w:tc>
          <w:tcPr>
            <w:tcW w:w="1178" w:type="dxa"/>
          </w:tcPr>
          <w:p w14:paraId="1931A2F5" w14:textId="77777777" w:rsidR="00D009D9" w:rsidRPr="004F6DE2" w:rsidRDefault="00D009D9" w:rsidP="00AE22F1">
            <w:pPr>
              <w:jc w:val="center"/>
              <w:rPr>
                <w:sz w:val="18"/>
                <w:szCs w:val="18"/>
              </w:rPr>
            </w:pPr>
            <w:r w:rsidRPr="004F6DE2">
              <w:rPr>
                <w:sz w:val="18"/>
                <w:szCs w:val="18"/>
              </w:rPr>
              <w:t>0,00</w:t>
            </w:r>
          </w:p>
        </w:tc>
        <w:tc>
          <w:tcPr>
            <w:tcW w:w="1179" w:type="dxa"/>
          </w:tcPr>
          <w:p w14:paraId="20456274" w14:textId="77777777" w:rsidR="00D009D9" w:rsidRPr="004F6DE2" w:rsidRDefault="00D009D9" w:rsidP="00AE22F1">
            <w:pPr>
              <w:jc w:val="center"/>
              <w:rPr>
                <w:sz w:val="18"/>
                <w:szCs w:val="18"/>
              </w:rPr>
            </w:pPr>
            <w:r w:rsidRPr="004F6DE2">
              <w:rPr>
                <w:sz w:val="18"/>
                <w:szCs w:val="18"/>
              </w:rPr>
              <w:t>0,00</w:t>
            </w:r>
          </w:p>
        </w:tc>
        <w:tc>
          <w:tcPr>
            <w:tcW w:w="1300" w:type="dxa"/>
          </w:tcPr>
          <w:p w14:paraId="20DEC0A1" w14:textId="77777777" w:rsidR="00D009D9" w:rsidRPr="004F6DE2" w:rsidRDefault="00D009D9" w:rsidP="00AE22F1">
            <w:pPr>
              <w:jc w:val="center"/>
              <w:rPr>
                <w:sz w:val="18"/>
                <w:szCs w:val="18"/>
              </w:rPr>
            </w:pPr>
            <w:r w:rsidRPr="004F6DE2">
              <w:rPr>
                <w:sz w:val="18"/>
                <w:szCs w:val="18"/>
              </w:rPr>
              <w:t>0,00</w:t>
            </w:r>
          </w:p>
        </w:tc>
      </w:tr>
      <w:tr w:rsidR="00D009D9" w:rsidRPr="004F6DE2" w14:paraId="67DDCFBA" w14:textId="77777777" w:rsidTr="00AE22F1">
        <w:trPr>
          <w:trHeight w:val="20"/>
        </w:trPr>
        <w:tc>
          <w:tcPr>
            <w:tcW w:w="701" w:type="dxa"/>
            <w:vMerge/>
          </w:tcPr>
          <w:p w14:paraId="71A5FB1B" w14:textId="77777777" w:rsidR="00D009D9" w:rsidRPr="004F6DE2" w:rsidRDefault="00D009D9" w:rsidP="00AE22F1">
            <w:pPr>
              <w:rPr>
                <w:sz w:val="18"/>
                <w:szCs w:val="18"/>
              </w:rPr>
            </w:pPr>
          </w:p>
        </w:tc>
        <w:tc>
          <w:tcPr>
            <w:tcW w:w="2489" w:type="dxa"/>
            <w:vMerge/>
          </w:tcPr>
          <w:p w14:paraId="079F37B8" w14:textId="77777777" w:rsidR="00D009D9" w:rsidRPr="004F6DE2" w:rsidRDefault="00D009D9" w:rsidP="00AE22F1">
            <w:pPr>
              <w:rPr>
                <w:sz w:val="18"/>
                <w:szCs w:val="18"/>
              </w:rPr>
            </w:pPr>
          </w:p>
        </w:tc>
        <w:tc>
          <w:tcPr>
            <w:tcW w:w="2245" w:type="dxa"/>
            <w:vMerge/>
          </w:tcPr>
          <w:p w14:paraId="02293988" w14:textId="77777777" w:rsidR="00D009D9" w:rsidRPr="004F6DE2" w:rsidRDefault="00D009D9" w:rsidP="00AE22F1">
            <w:pPr>
              <w:rPr>
                <w:sz w:val="18"/>
                <w:szCs w:val="18"/>
              </w:rPr>
            </w:pPr>
          </w:p>
        </w:tc>
        <w:tc>
          <w:tcPr>
            <w:tcW w:w="2030" w:type="dxa"/>
          </w:tcPr>
          <w:p w14:paraId="0290C5EA" w14:textId="77777777" w:rsidR="00D009D9" w:rsidRPr="004F6DE2" w:rsidRDefault="00D009D9" w:rsidP="00AE22F1">
            <w:pPr>
              <w:rPr>
                <w:sz w:val="18"/>
                <w:szCs w:val="18"/>
              </w:rPr>
            </w:pPr>
            <w:r w:rsidRPr="004F6DE2">
              <w:rPr>
                <w:sz w:val="18"/>
                <w:szCs w:val="18"/>
              </w:rPr>
              <w:t xml:space="preserve">местный </w:t>
            </w:r>
            <w:r w:rsidRPr="004F6DE2">
              <w:rPr>
                <w:sz w:val="18"/>
                <w:szCs w:val="18"/>
              </w:rPr>
              <w:lastRenderedPageBreak/>
              <w:t>бюджет</w:t>
            </w:r>
          </w:p>
        </w:tc>
        <w:tc>
          <w:tcPr>
            <w:tcW w:w="1155" w:type="dxa"/>
          </w:tcPr>
          <w:p w14:paraId="07055BA2" w14:textId="77777777" w:rsidR="00D009D9" w:rsidRPr="004F6DE2" w:rsidRDefault="00D009D9" w:rsidP="00AE22F1">
            <w:pPr>
              <w:jc w:val="center"/>
              <w:rPr>
                <w:sz w:val="18"/>
                <w:szCs w:val="18"/>
              </w:rPr>
            </w:pPr>
            <w:r w:rsidRPr="004F6DE2">
              <w:rPr>
                <w:sz w:val="18"/>
                <w:szCs w:val="18"/>
              </w:rPr>
              <w:lastRenderedPageBreak/>
              <w:t>0,00</w:t>
            </w:r>
          </w:p>
        </w:tc>
        <w:tc>
          <w:tcPr>
            <w:tcW w:w="1195" w:type="dxa"/>
          </w:tcPr>
          <w:p w14:paraId="7399141C" w14:textId="77777777" w:rsidR="00D009D9" w:rsidRPr="004F6DE2" w:rsidRDefault="00D009D9" w:rsidP="00AE22F1">
            <w:pPr>
              <w:jc w:val="center"/>
              <w:rPr>
                <w:sz w:val="18"/>
                <w:szCs w:val="18"/>
              </w:rPr>
            </w:pPr>
            <w:r w:rsidRPr="004F6DE2">
              <w:rPr>
                <w:sz w:val="18"/>
                <w:szCs w:val="18"/>
              </w:rPr>
              <w:t>0,00</w:t>
            </w:r>
          </w:p>
        </w:tc>
        <w:tc>
          <w:tcPr>
            <w:tcW w:w="1314" w:type="dxa"/>
          </w:tcPr>
          <w:p w14:paraId="52A56C94" w14:textId="77777777" w:rsidR="00D009D9" w:rsidRPr="004F6DE2" w:rsidRDefault="00D009D9" w:rsidP="00AE22F1">
            <w:pPr>
              <w:jc w:val="center"/>
              <w:rPr>
                <w:sz w:val="18"/>
                <w:szCs w:val="18"/>
              </w:rPr>
            </w:pPr>
            <w:r w:rsidRPr="004F6DE2">
              <w:rPr>
                <w:sz w:val="18"/>
                <w:szCs w:val="18"/>
              </w:rPr>
              <w:t>0,00</w:t>
            </w:r>
          </w:p>
        </w:tc>
        <w:tc>
          <w:tcPr>
            <w:tcW w:w="1178" w:type="dxa"/>
          </w:tcPr>
          <w:p w14:paraId="2F433B84" w14:textId="77777777" w:rsidR="00D009D9" w:rsidRPr="004F6DE2" w:rsidRDefault="00D009D9" w:rsidP="00AE22F1">
            <w:pPr>
              <w:jc w:val="center"/>
              <w:rPr>
                <w:sz w:val="18"/>
                <w:szCs w:val="18"/>
              </w:rPr>
            </w:pPr>
            <w:r w:rsidRPr="004F6DE2">
              <w:rPr>
                <w:sz w:val="18"/>
                <w:szCs w:val="18"/>
              </w:rPr>
              <w:t>0,00</w:t>
            </w:r>
          </w:p>
        </w:tc>
        <w:tc>
          <w:tcPr>
            <w:tcW w:w="1179" w:type="dxa"/>
          </w:tcPr>
          <w:p w14:paraId="414EF0F3" w14:textId="77777777" w:rsidR="00D009D9" w:rsidRPr="004F6DE2" w:rsidRDefault="00D009D9" w:rsidP="00AE22F1">
            <w:pPr>
              <w:jc w:val="center"/>
              <w:rPr>
                <w:sz w:val="18"/>
                <w:szCs w:val="18"/>
              </w:rPr>
            </w:pPr>
            <w:r w:rsidRPr="004F6DE2">
              <w:rPr>
                <w:sz w:val="18"/>
                <w:szCs w:val="18"/>
              </w:rPr>
              <w:t>0,00</w:t>
            </w:r>
          </w:p>
        </w:tc>
        <w:tc>
          <w:tcPr>
            <w:tcW w:w="1300" w:type="dxa"/>
          </w:tcPr>
          <w:p w14:paraId="0C7E6463" w14:textId="77777777" w:rsidR="00D009D9" w:rsidRPr="004F6DE2" w:rsidRDefault="00D009D9" w:rsidP="00AE22F1">
            <w:pPr>
              <w:jc w:val="center"/>
              <w:rPr>
                <w:sz w:val="18"/>
                <w:szCs w:val="18"/>
              </w:rPr>
            </w:pPr>
            <w:r w:rsidRPr="004F6DE2">
              <w:rPr>
                <w:sz w:val="18"/>
                <w:szCs w:val="18"/>
              </w:rPr>
              <w:t>0,00</w:t>
            </w:r>
          </w:p>
        </w:tc>
      </w:tr>
      <w:tr w:rsidR="00D009D9" w:rsidRPr="004F6DE2" w14:paraId="6EFFF36B" w14:textId="77777777" w:rsidTr="00AE22F1">
        <w:trPr>
          <w:trHeight w:val="20"/>
        </w:trPr>
        <w:tc>
          <w:tcPr>
            <w:tcW w:w="701" w:type="dxa"/>
            <w:vMerge/>
          </w:tcPr>
          <w:p w14:paraId="43770164" w14:textId="77777777" w:rsidR="00D009D9" w:rsidRPr="004F6DE2" w:rsidRDefault="00D009D9" w:rsidP="00AE22F1">
            <w:pPr>
              <w:rPr>
                <w:sz w:val="18"/>
                <w:szCs w:val="18"/>
              </w:rPr>
            </w:pPr>
          </w:p>
        </w:tc>
        <w:tc>
          <w:tcPr>
            <w:tcW w:w="2489" w:type="dxa"/>
            <w:vMerge/>
          </w:tcPr>
          <w:p w14:paraId="477D259B" w14:textId="77777777" w:rsidR="00D009D9" w:rsidRPr="004F6DE2" w:rsidRDefault="00D009D9" w:rsidP="00AE22F1">
            <w:pPr>
              <w:rPr>
                <w:sz w:val="18"/>
                <w:szCs w:val="18"/>
              </w:rPr>
            </w:pPr>
          </w:p>
        </w:tc>
        <w:tc>
          <w:tcPr>
            <w:tcW w:w="2245" w:type="dxa"/>
            <w:vMerge/>
          </w:tcPr>
          <w:p w14:paraId="271881B4" w14:textId="77777777" w:rsidR="00D009D9" w:rsidRPr="004F6DE2" w:rsidRDefault="00D009D9" w:rsidP="00AE22F1">
            <w:pPr>
              <w:rPr>
                <w:sz w:val="18"/>
                <w:szCs w:val="18"/>
              </w:rPr>
            </w:pPr>
          </w:p>
        </w:tc>
        <w:tc>
          <w:tcPr>
            <w:tcW w:w="2030" w:type="dxa"/>
          </w:tcPr>
          <w:p w14:paraId="72349A6C"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7151EBD" w14:textId="77777777" w:rsidR="00D009D9" w:rsidRPr="004F6DE2" w:rsidRDefault="00D009D9" w:rsidP="00AE22F1">
            <w:pPr>
              <w:jc w:val="center"/>
              <w:rPr>
                <w:sz w:val="18"/>
                <w:szCs w:val="18"/>
              </w:rPr>
            </w:pPr>
            <w:r w:rsidRPr="004F6DE2">
              <w:rPr>
                <w:sz w:val="18"/>
                <w:szCs w:val="18"/>
              </w:rPr>
              <w:t>0,00</w:t>
            </w:r>
          </w:p>
        </w:tc>
        <w:tc>
          <w:tcPr>
            <w:tcW w:w="1195" w:type="dxa"/>
          </w:tcPr>
          <w:p w14:paraId="30491C17" w14:textId="77777777" w:rsidR="00D009D9" w:rsidRPr="004F6DE2" w:rsidRDefault="00D009D9" w:rsidP="00AE22F1">
            <w:pPr>
              <w:jc w:val="center"/>
              <w:rPr>
                <w:sz w:val="18"/>
                <w:szCs w:val="18"/>
              </w:rPr>
            </w:pPr>
            <w:r w:rsidRPr="004F6DE2">
              <w:rPr>
                <w:sz w:val="18"/>
                <w:szCs w:val="18"/>
              </w:rPr>
              <w:t>0,00</w:t>
            </w:r>
          </w:p>
        </w:tc>
        <w:tc>
          <w:tcPr>
            <w:tcW w:w="1314" w:type="dxa"/>
          </w:tcPr>
          <w:p w14:paraId="7FC7799D" w14:textId="77777777" w:rsidR="00D009D9" w:rsidRPr="004F6DE2" w:rsidRDefault="00D009D9" w:rsidP="00AE22F1">
            <w:pPr>
              <w:jc w:val="center"/>
              <w:rPr>
                <w:sz w:val="18"/>
                <w:szCs w:val="18"/>
              </w:rPr>
            </w:pPr>
            <w:r w:rsidRPr="004F6DE2">
              <w:rPr>
                <w:sz w:val="18"/>
                <w:szCs w:val="18"/>
              </w:rPr>
              <w:t>0,00</w:t>
            </w:r>
          </w:p>
        </w:tc>
        <w:tc>
          <w:tcPr>
            <w:tcW w:w="1178" w:type="dxa"/>
          </w:tcPr>
          <w:p w14:paraId="22918561" w14:textId="77777777" w:rsidR="00D009D9" w:rsidRPr="004F6DE2" w:rsidRDefault="00D009D9" w:rsidP="00AE22F1">
            <w:pPr>
              <w:jc w:val="center"/>
              <w:rPr>
                <w:sz w:val="18"/>
                <w:szCs w:val="18"/>
              </w:rPr>
            </w:pPr>
            <w:r w:rsidRPr="004F6DE2">
              <w:rPr>
                <w:sz w:val="18"/>
                <w:szCs w:val="18"/>
              </w:rPr>
              <w:t>0,00</w:t>
            </w:r>
          </w:p>
        </w:tc>
        <w:tc>
          <w:tcPr>
            <w:tcW w:w="1179" w:type="dxa"/>
          </w:tcPr>
          <w:p w14:paraId="43B6B221" w14:textId="77777777" w:rsidR="00D009D9" w:rsidRPr="004F6DE2" w:rsidRDefault="00D009D9" w:rsidP="00AE22F1">
            <w:pPr>
              <w:jc w:val="center"/>
              <w:rPr>
                <w:sz w:val="18"/>
                <w:szCs w:val="18"/>
              </w:rPr>
            </w:pPr>
            <w:r w:rsidRPr="004F6DE2">
              <w:rPr>
                <w:sz w:val="18"/>
                <w:szCs w:val="18"/>
              </w:rPr>
              <w:t>0,00</w:t>
            </w:r>
          </w:p>
        </w:tc>
        <w:tc>
          <w:tcPr>
            <w:tcW w:w="1300" w:type="dxa"/>
          </w:tcPr>
          <w:p w14:paraId="52DC784D" w14:textId="77777777" w:rsidR="00D009D9" w:rsidRPr="004F6DE2" w:rsidRDefault="00D009D9" w:rsidP="00AE22F1">
            <w:pPr>
              <w:jc w:val="center"/>
              <w:rPr>
                <w:sz w:val="18"/>
                <w:szCs w:val="18"/>
              </w:rPr>
            </w:pPr>
            <w:r w:rsidRPr="004F6DE2">
              <w:rPr>
                <w:sz w:val="18"/>
                <w:szCs w:val="18"/>
              </w:rPr>
              <w:t>0,00</w:t>
            </w:r>
          </w:p>
        </w:tc>
      </w:tr>
      <w:tr w:rsidR="00D009D9" w:rsidRPr="004F6DE2" w14:paraId="3BD0A610" w14:textId="77777777" w:rsidTr="00AE22F1">
        <w:trPr>
          <w:trHeight w:val="20"/>
        </w:trPr>
        <w:tc>
          <w:tcPr>
            <w:tcW w:w="701" w:type="dxa"/>
            <w:vMerge w:val="restart"/>
          </w:tcPr>
          <w:p w14:paraId="6C2A3AB7" w14:textId="77777777" w:rsidR="00D009D9" w:rsidRPr="004F6DE2" w:rsidRDefault="00D009D9" w:rsidP="00AE22F1">
            <w:pPr>
              <w:rPr>
                <w:sz w:val="18"/>
                <w:szCs w:val="18"/>
              </w:rPr>
            </w:pPr>
            <w:r w:rsidRPr="004F6DE2">
              <w:rPr>
                <w:sz w:val="18"/>
                <w:szCs w:val="18"/>
              </w:rPr>
              <w:t>1.42</w:t>
            </w:r>
          </w:p>
        </w:tc>
        <w:tc>
          <w:tcPr>
            <w:tcW w:w="2489" w:type="dxa"/>
            <w:vMerge w:val="restart"/>
          </w:tcPr>
          <w:p w14:paraId="2B1B7F6F" w14:textId="77777777" w:rsidR="00D009D9" w:rsidRPr="004F6DE2" w:rsidRDefault="00D009D9" w:rsidP="00AE22F1">
            <w:pPr>
              <w:rPr>
                <w:sz w:val="18"/>
                <w:szCs w:val="18"/>
              </w:rPr>
            </w:pPr>
            <w:r w:rsidRPr="004F6DE2">
              <w:rPr>
                <w:sz w:val="18"/>
                <w:szCs w:val="18"/>
              </w:rPr>
              <w:t>Структурный элемент</w:t>
            </w:r>
          </w:p>
          <w:p w14:paraId="58F49007" w14:textId="77777777" w:rsidR="00D009D9" w:rsidRPr="004F6DE2" w:rsidRDefault="00D009D9" w:rsidP="00AE22F1">
            <w:pPr>
              <w:rPr>
                <w:color w:val="000000"/>
                <w:sz w:val="18"/>
                <w:szCs w:val="18"/>
              </w:rPr>
            </w:pPr>
          </w:p>
          <w:p w14:paraId="39463A0E" w14:textId="77777777" w:rsidR="00D009D9" w:rsidRPr="004F6DE2" w:rsidRDefault="00D009D9" w:rsidP="00AE22F1">
            <w:pPr>
              <w:rPr>
                <w:color w:val="000000"/>
                <w:sz w:val="18"/>
                <w:szCs w:val="18"/>
              </w:rPr>
            </w:pPr>
            <w:r w:rsidRPr="004F6DE2">
              <w:rPr>
                <w:color w:val="000000"/>
                <w:sz w:val="18"/>
                <w:szCs w:val="18"/>
              </w:rPr>
              <w:t xml:space="preserve">Исполнение отдельных </w:t>
            </w:r>
            <w:proofErr w:type="spellStart"/>
            <w:r w:rsidRPr="004F6DE2">
              <w:rPr>
                <w:color w:val="000000"/>
                <w:sz w:val="18"/>
                <w:szCs w:val="18"/>
              </w:rPr>
              <w:t>госполномочий</w:t>
            </w:r>
            <w:proofErr w:type="spellEnd"/>
            <w:r w:rsidRPr="004F6DE2">
              <w:rPr>
                <w:color w:val="000000"/>
                <w:sz w:val="18"/>
                <w:szCs w:val="18"/>
              </w:rPr>
              <w:t xml:space="preserve"> в сфере образования по осуществлению денежных выплат молодым специалистам (педагогическим работникам) муниципальных  образовательных организаций (школы)</w:t>
            </w:r>
          </w:p>
          <w:p w14:paraId="562DF8EF" w14:textId="77777777" w:rsidR="00D009D9" w:rsidRPr="004F6DE2" w:rsidRDefault="00D009D9" w:rsidP="00AE22F1">
            <w:pPr>
              <w:rPr>
                <w:sz w:val="18"/>
                <w:szCs w:val="18"/>
              </w:rPr>
            </w:pPr>
          </w:p>
        </w:tc>
        <w:tc>
          <w:tcPr>
            <w:tcW w:w="2245" w:type="dxa"/>
            <w:vMerge w:val="restart"/>
          </w:tcPr>
          <w:p w14:paraId="3CB3DE76" w14:textId="77777777" w:rsidR="00D009D9" w:rsidRPr="004F6DE2" w:rsidRDefault="00D009D9" w:rsidP="00AE22F1">
            <w:pPr>
              <w:rPr>
                <w:sz w:val="18"/>
                <w:szCs w:val="18"/>
              </w:rPr>
            </w:pPr>
            <w:r w:rsidRPr="004F6DE2">
              <w:rPr>
                <w:sz w:val="18"/>
                <w:szCs w:val="18"/>
              </w:rPr>
              <w:t>Управление образования,</w:t>
            </w:r>
          </w:p>
          <w:p w14:paraId="5B6A3573" w14:textId="77777777" w:rsidR="00D009D9" w:rsidRPr="004F6DE2" w:rsidRDefault="00D009D9" w:rsidP="00AE22F1">
            <w:pPr>
              <w:rPr>
                <w:sz w:val="18"/>
                <w:szCs w:val="18"/>
              </w:rPr>
            </w:pPr>
            <w:r w:rsidRPr="004F6DE2">
              <w:rPr>
                <w:sz w:val="18"/>
                <w:szCs w:val="18"/>
              </w:rPr>
              <w:t>Общеобразовательные организации</w:t>
            </w:r>
          </w:p>
        </w:tc>
        <w:tc>
          <w:tcPr>
            <w:tcW w:w="2030" w:type="dxa"/>
          </w:tcPr>
          <w:p w14:paraId="14915BCA" w14:textId="77777777" w:rsidR="00D009D9" w:rsidRPr="004F6DE2" w:rsidRDefault="00D009D9" w:rsidP="00AE22F1">
            <w:pPr>
              <w:rPr>
                <w:sz w:val="18"/>
                <w:szCs w:val="18"/>
              </w:rPr>
            </w:pPr>
            <w:r w:rsidRPr="004F6DE2">
              <w:rPr>
                <w:sz w:val="18"/>
                <w:szCs w:val="18"/>
              </w:rPr>
              <w:t xml:space="preserve">всего </w:t>
            </w:r>
          </w:p>
        </w:tc>
        <w:tc>
          <w:tcPr>
            <w:tcW w:w="1155" w:type="dxa"/>
          </w:tcPr>
          <w:p w14:paraId="277B1426" w14:textId="77777777" w:rsidR="00D009D9" w:rsidRPr="004F6DE2" w:rsidRDefault="00D009D9" w:rsidP="00AE22F1">
            <w:pPr>
              <w:jc w:val="center"/>
              <w:rPr>
                <w:sz w:val="18"/>
                <w:szCs w:val="18"/>
              </w:rPr>
            </w:pPr>
            <w:r w:rsidRPr="004F6DE2">
              <w:rPr>
                <w:sz w:val="18"/>
                <w:szCs w:val="18"/>
              </w:rPr>
              <w:t>537,5</w:t>
            </w:r>
          </w:p>
        </w:tc>
        <w:tc>
          <w:tcPr>
            <w:tcW w:w="1195" w:type="dxa"/>
          </w:tcPr>
          <w:p w14:paraId="37C0BF63" w14:textId="77777777" w:rsidR="00D009D9" w:rsidRPr="004F6DE2" w:rsidRDefault="00D009D9" w:rsidP="00AE22F1">
            <w:pPr>
              <w:jc w:val="center"/>
              <w:rPr>
                <w:sz w:val="18"/>
                <w:szCs w:val="18"/>
              </w:rPr>
            </w:pPr>
            <w:r w:rsidRPr="004F6DE2">
              <w:rPr>
                <w:sz w:val="18"/>
                <w:szCs w:val="18"/>
              </w:rPr>
              <w:t>107,5</w:t>
            </w:r>
          </w:p>
        </w:tc>
        <w:tc>
          <w:tcPr>
            <w:tcW w:w="1314" w:type="dxa"/>
          </w:tcPr>
          <w:p w14:paraId="787AFAAD" w14:textId="77777777" w:rsidR="00D009D9" w:rsidRPr="004F6DE2" w:rsidRDefault="00D009D9" w:rsidP="00AE22F1">
            <w:pPr>
              <w:jc w:val="center"/>
              <w:rPr>
                <w:sz w:val="18"/>
                <w:szCs w:val="18"/>
              </w:rPr>
            </w:pPr>
            <w:r w:rsidRPr="004F6DE2">
              <w:rPr>
                <w:sz w:val="18"/>
                <w:szCs w:val="18"/>
              </w:rPr>
              <w:t>107,5</w:t>
            </w:r>
          </w:p>
        </w:tc>
        <w:tc>
          <w:tcPr>
            <w:tcW w:w="1178" w:type="dxa"/>
          </w:tcPr>
          <w:p w14:paraId="20EFA427" w14:textId="77777777" w:rsidR="00D009D9" w:rsidRPr="004F6DE2" w:rsidRDefault="00D009D9" w:rsidP="00AE22F1">
            <w:pPr>
              <w:jc w:val="center"/>
              <w:rPr>
                <w:sz w:val="18"/>
                <w:szCs w:val="18"/>
              </w:rPr>
            </w:pPr>
            <w:r w:rsidRPr="004F6DE2">
              <w:rPr>
                <w:sz w:val="18"/>
                <w:szCs w:val="18"/>
              </w:rPr>
              <w:t>107,5</w:t>
            </w:r>
          </w:p>
        </w:tc>
        <w:tc>
          <w:tcPr>
            <w:tcW w:w="1179" w:type="dxa"/>
          </w:tcPr>
          <w:p w14:paraId="247935D3" w14:textId="77777777" w:rsidR="00D009D9" w:rsidRPr="004F6DE2" w:rsidRDefault="00D009D9" w:rsidP="00AE22F1">
            <w:pPr>
              <w:jc w:val="center"/>
              <w:rPr>
                <w:sz w:val="18"/>
                <w:szCs w:val="18"/>
              </w:rPr>
            </w:pPr>
            <w:r w:rsidRPr="004F6DE2">
              <w:rPr>
                <w:sz w:val="18"/>
                <w:szCs w:val="18"/>
              </w:rPr>
              <w:t>107,5</w:t>
            </w:r>
          </w:p>
        </w:tc>
        <w:tc>
          <w:tcPr>
            <w:tcW w:w="1300" w:type="dxa"/>
          </w:tcPr>
          <w:p w14:paraId="5912A855" w14:textId="77777777" w:rsidR="00D009D9" w:rsidRPr="004F6DE2" w:rsidRDefault="00D009D9" w:rsidP="00AE22F1">
            <w:pPr>
              <w:jc w:val="center"/>
              <w:rPr>
                <w:sz w:val="18"/>
                <w:szCs w:val="18"/>
              </w:rPr>
            </w:pPr>
            <w:r w:rsidRPr="004F6DE2">
              <w:rPr>
                <w:sz w:val="18"/>
                <w:szCs w:val="18"/>
              </w:rPr>
              <w:t>107,5</w:t>
            </w:r>
          </w:p>
        </w:tc>
      </w:tr>
      <w:tr w:rsidR="00D009D9" w:rsidRPr="004F6DE2" w14:paraId="4F3F8D09" w14:textId="77777777" w:rsidTr="00AE22F1">
        <w:trPr>
          <w:trHeight w:val="20"/>
        </w:trPr>
        <w:tc>
          <w:tcPr>
            <w:tcW w:w="701" w:type="dxa"/>
            <w:vMerge/>
          </w:tcPr>
          <w:p w14:paraId="4E7F7DD7" w14:textId="77777777" w:rsidR="00D009D9" w:rsidRPr="004F6DE2" w:rsidRDefault="00D009D9" w:rsidP="00AE22F1">
            <w:pPr>
              <w:rPr>
                <w:sz w:val="18"/>
                <w:szCs w:val="18"/>
              </w:rPr>
            </w:pPr>
          </w:p>
        </w:tc>
        <w:tc>
          <w:tcPr>
            <w:tcW w:w="2489" w:type="dxa"/>
            <w:vMerge/>
          </w:tcPr>
          <w:p w14:paraId="0C0B8CA2" w14:textId="77777777" w:rsidR="00D009D9" w:rsidRPr="004F6DE2" w:rsidRDefault="00D009D9" w:rsidP="00AE22F1">
            <w:pPr>
              <w:rPr>
                <w:sz w:val="18"/>
                <w:szCs w:val="18"/>
              </w:rPr>
            </w:pPr>
          </w:p>
        </w:tc>
        <w:tc>
          <w:tcPr>
            <w:tcW w:w="2245" w:type="dxa"/>
            <w:vMerge/>
          </w:tcPr>
          <w:p w14:paraId="321EC911" w14:textId="77777777" w:rsidR="00D009D9" w:rsidRPr="004F6DE2" w:rsidRDefault="00D009D9" w:rsidP="00AE22F1">
            <w:pPr>
              <w:rPr>
                <w:sz w:val="18"/>
                <w:szCs w:val="18"/>
              </w:rPr>
            </w:pPr>
          </w:p>
        </w:tc>
        <w:tc>
          <w:tcPr>
            <w:tcW w:w="2030" w:type="dxa"/>
          </w:tcPr>
          <w:p w14:paraId="62145D14"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4243A22E" w14:textId="77777777" w:rsidR="00D009D9" w:rsidRPr="004F6DE2" w:rsidRDefault="00D009D9" w:rsidP="00AE22F1">
            <w:pPr>
              <w:jc w:val="center"/>
              <w:rPr>
                <w:sz w:val="18"/>
                <w:szCs w:val="18"/>
              </w:rPr>
            </w:pPr>
            <w:r w:rsidRPr="004F6DE2">
              <w:rPr>
                <w:sz w:val="18"/>
                <w:szCs w:val="18"/>
              </w:rPr>
              <w:t>0,00</w:t>
            </w:r>
          </w:p>
        </w:tc>
        <w:tc>
          <w:tcPr>
            <w:tcW w:w="1195" w:type="dxa"/>
          </w:tcPr>
          <w:p w14:paraId="37B1975A" w14:textId="77777777" w:rsidR="00D009D9" w:rsidRPr="004F6DE2" w:rsidRDefault="00D009D9" w:rsidP="00AE22F1">
            <w:pPr>
              <w:jc w:val="center"/>
              <w:rPr>
                <w:sz w:val="18"/>
                <w:szCs w:val="18"/>
              </w:rPr>
            </w:pPr>
            <w:r w:rsidRPr="004F6DE2">
              <w:rPr>
                <w:sz w:val="18"/>
                <w:szCs w:val="18"/>
              </w:rPr>
              <w:t>0,00</w:t>
            </w:r>
          </w:p>
        </w:tc>
        <w:tc>
          <w:tcPr>
            <w:tcW w:w="1314" w:type="dxa"/>
          </w:tcPr>
          <w:p w14:paraId="33082CF7" w14:textId="77777777" w:rsidR="00D009D9" w:rsidRPr="004F6DE2" w:rsidRDefault="00D009D9" w:rsidP="00AE22F1">
            <w:pPr>
              <w:jc w:val="center"/>
              <w:rPr>
                <w:sz w:val="18"/>
                <w:szCs w:val="18"/>
              </w:rPr>
            </w:pPr>
            <w:r w:rsidRPr="004F6DE2">
              <w:rPr>
                <w:sz w:val="18"/>
                <w:szCs w:val="18"/>
              </w:rPr>
              <w:t>0,00</w:t>
            </w:r>
          </w:p>
        </w:tc>
        <w:tc>
          <w:tcPr>
            <w:tcW w:w="1178" w:type="dxa"/>
          </w:tcPr>
          <w:p w14:paraId="5BB1CE54" w14:textId="77777777" w:rsidR="00D009D9" w:rsidRPr="004F6DE2" w:rsidRDefault="00D009D9" w:rsidP="00AE22F1">
            <w:pPr>
              <w:jc w:val="center"/>
              <w:rPr>
                <w:sz w:val="18"/>
                <w:szCs w:val="18"/>
              </w:rPr>
            </w:pPr>
            <w:r w:rsidRPr="004F6DE2">
              <w:rPr>
                <w:sz w:val="18"/>
                <w:szCs w:val="18"/>
              </w:rPr>
              <w:t>0,00</w:t>
            </w:r>
          </w:p>
        </w:tc>
        <w:tc>
          <w:tcPr>
            <w:tcW w:w="1179" w:type="dxa"/>
          </w:tcPr>
          <w:p w14:paraId="4F455B1C" w14:textId="77777777" w:rsidR="00D009D9" w:rsidRPr="004F6DE2" w:rsidRDefault="00D009D9" w:rsidP="00AE22F1">
            <w:pPr>
              <w:jc w:val="center"/>
              <w:rPr>
                <w:sz w:val="18"/>
                <w:szCs w:val="18"/>
              </w:rPr>
            </w:pPr>
            <w:r w:rsidRPr="004F6DE2">
              <w:rPr>
                <w:sz w:val="18"/>
                <w:szCs w:val="18"/>
              </w:rPr>
              <w:t>0,00</w:t>
            </w:r>
          </w:p>
        </w:tc>
        <w:tc>
          <w:tcPr>
            <w:tcW w:w="1300" w:type="dxa"/>
          </w:tcPr>
          <w:p w14:paraId="32C51EE9" w14:textId="77777777" w:rsidR="00D009D9" w:rsidRPr="004F6DE2" w:rsidRDefault="00D009D9" w:rsidP="00AE22F1">
            <w:pPr>
              <w:jc w:val="center"/>
              <w:rPr>
                <w:sz w:val="18"/>
                <w:szCs w:val="18"/>
              </w:rPr>
            </w:pPr>
            <w:r w:rsidRPr="004F6DE2">
              <w:rPr>
                <w:sz w:val="18"/>
                <w:szCs w:val="18"/>
              </w:rPr>
              <w:t>0,00</w:t>
            </w:r>
          </w:p>
        </w:tc>
      </w:tr>
      <w:tr w:rsidR="00D009D9" w:rsidRPr="004F6DE2" w14:paraId="5D281891" w14:textId="77777777" w:rsidTr="00AE22F1">
        <w:trPr>
          <w:trHeight w:val="20"/>
        </w:trPr>
        <w:tc>
          <w:tcPr>
            <w:tcW w:w="701" w:type="dxa"/>
            <w:vMerge/>
          </w:tcPr>
          <w:p w14:paraId="54127B8B" w14:textId="77777777" w:rsidR="00D009D9" w:rsidRPr="004F6DE2" w:rsidRDefault="00D009D9" w:rsidP="00AE22F1">
            <w:pPr>
              <w:rPr>
                <w:sz w:val="18"/>
                <w:szCs w:val="18"/>
              </w:rPr>
            </w:pPr>
          </w:p>
        </w:tc>
        <w:tc>
          <w:tcPr>
            <w:tcW w:w="2489" w:type="dxa"/>
            <w:vMerge/>
          </w:tcPr>
          <w:p w14:paraId="641A6533" w14:textId="77777777" w:rsidR="00D009D9" w:rsidRPr="004F6DE2" w:rsidRDefault="00D009D9" w:rsidP="00AE22F1">
            <w:pPr>
              <w:rPr>
                <w:sz w:val="18"/>
                <w:szCs w:val="18"/>
              </w:rPr>
            </w:pPr>
          </w:p>
        </w:tc>
        <w:tc>
          <w:tcPr>
            <w:tcW w:w="2245" w:type="dxa"/>
            <w:vMerge/>
          </w:tcPr>
          <w:p w14:paraId="63A95055" w14:textId="77777777" w:rsidR="00D009D9" w:rsidRPr="004F6DE2" w:rsidRDefault="00D009D9" w:rsidP="00AE22F1">
            <w:pPr>
              <w:rPr>
                <w:sz w:val="18"/>
                <w:szCs w:val="18"/>
              </w:rPr>
            </w:pPr>
          </w:p>
        </w:tc>
        <w:tc>
          <w:tcPr>
            <w:tcW w:w="2030" w:type="dxa"/>
          </w:tcPr>
          <w:p w14:paraId="717BC1EA"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33CB2392" w14:textId="77777777" w:rsidR="00D009D9" w:rsidRPr="004F6DE2" w:rsidRDefault="00D009D9" w:rsidP="00AE22F1">
            <w:pPr>
              <w:jc w:val="center"/>
              <w:rPr>
                <w:sz w:val="18"/>
                <w:szCs w:val="18"/>
              </w:rPr>
            </w:pPr>
            <w:r w:rsidRPr="004F6DE2">
              <w:rPr>
                <w:sz w:val="18"/>
                <w:szCs w:val="18"/>
              </w:rPr>
              <w:t>537,5</w:t>
            </w:r>
          </w:p>
        </w:tc>
        <w:tc>
          <w:tcPr>
            <w:tcW w:w="1195" w:type="dxa"/>
          </w:tcPr>
          <w:p w14:paraId="132071BB" w14:textId="77777777" w:rsidR="00D009D9" w:rsidRPr="004F6DE2" w:rsidRDefault="00D009D9" w:rsidP="00AE22F1">
            <w:pPr>
              <w:jc w:val="center"/>
              <w:rPr>
                <w:sz w:val="18"/>
                <w:szCs w:val="18"/>
              </w:rPr>
            </w:pPr>
            <w:r w:rsidRPr="004F6DE2">
              <w:rPr>
                <w:sz w:val="18"/>
                <w:szCs w:val="18"/>
              </w:rPr>
              <w:t>107,5</w:t>
            </w:r>
          </w:p>
        </w:tc>
        <w:tc>
          <w:tcPr>
            <w:tcW w:w="1314" w:type="dxa"/>
          </w:tcPr>
          <w:p w14:paraId="5EB7D6AB" w14:textId="77777777" w:rsidR="00D009D9" w:rsidRPr="004F6DE2" w:rsidRDefault="00D009D9" w:rsidP="00AE22F1">
            <w:pPr>
              <w:jc w:val="center"/>
              <w:rPr>
                <w:sz w:val="18"/>
                <w:szCs w:val="18"/>
              </w:rPr>
            </w:pPr>
            <w:r w:rsidRPr="004F6DE2">
              <w:rPr>
                <w:sz w:val="18"/>
                <w:szCs w:val="18"/>
              </w:rPr>
              <w:t>107,5</w:t>
            </w:r>
          </w:p>
        </w:tc>
        <w:tc>
          <w:tcPr>
            <w:tcW w:w="1178" w:type="dxa"/>
          </w:tcPr>
          <w:p w14:paraId="4DB33FC1" w14:textId="77777777" w:rsidR="00D009D9" w:rsidRPr="004F6DE2" w:rsidRDefault="00D009D9" w:rsidP="00AE22F1">
            <w:pPr>
              <w:jc w:val="center"/>
              <w:rPr>
                <w:sz w:val="18"/>
                <w:szCs w:val="18"/>
              </w:rPr>
            </w:pPr>
            <w:r w:rsidRPr="004F6DE2">
              <w:rPr>
                <w:sz w:val="18"/>
                <w:szCs w:val="18"/>
              </w:rPr>
              <w:t>107,5</w:t>
            </w:r>
          </w:p>
        </w:tc>
        <w:tc>
          <w:tcPr>
            <w:tcW w:w="1179" w:type="dxa"/>
          </w:tcPr>
          <w:p w14:paraId="70A19C96" w14:textId="77777777" w:rsidR="00D009D9" w:rsidRPr="004F6DE2" w:rsidRDefault="00D009D9" w:rsidP="00AE22F1">
            <w:pPr>
              <w:jc w:val="center"/>
              <w:rPr>
                <w:sz w:val="18"/>
                <w:szCs w:val="18"/>
              </w:rPr>
            </w:pPr>
            <w:r w:rsidRPr="004F6DE2">
              <w:rPr>
                <w:sz w:val="18"/>
                <w:szCs w:val="18"/>
              </w:rPr>
              <w:t>107,5</w:t>
            </w:r>
          </w:p>
        </w:tc>
        <w:tc>
          <w:tcPr>
            <w:tcW w:w="1300" w:type="dxa"/>
          </w:tcPr>
          <w:p w14:paraId="03011FA8" w14:textId="77777777" w:rsidR="00D009D9" w:rsidRPr="004F6DE2" w:rsidRDefault="00D009D9" w:rsidP="00AE22F1">
            <w:pPr>
              <w:jc w:val="center"/>
              <w:rPr>
                <w:sz w:val="18"/>
                <w:szCs w:val="18"/>
              </w:rPr>
            </w:pPr>
            <w:r w:rsidRPr="004F6DE2">
              <w:rPr>
                <w:sz w:val="18"/>
                <w:szCs w:val="18"/>
              </w:rPr>
              <w:t>107,5</w:t>
            </w:r>
          </w:p>
        </w:tc>
      </w:tr>
      <w:tr w:rsidR="00D009D9" w:rsidRPr="004F6DE2" w14:paraId="363B56CF" w14:textId="77777777" w:rsidTr="00AE22F1">
        <w:trPr>
          <w:trHeight w:val="20"/>
        </w:trPr>
        <w:tc>
          <w:tcPr>
            <w:tcW w:w="701" w:type="dxa"/>
            <w:vMerge/>
          </w:tcPr>
          <w:p w14:paraId="664356C8" w14:textId="77777777" w:rsidR="00D009D9" w:rsidRPr="004F6DE2" w:rsidRDefault="00D009D9" w:rsidP="00AE22F1">
            <w:pPr>
              <w:rPr>
                <w:sz w:val="18"/>
                <w:szCs w:val="18"/>
              </w:rPr>
            </w:pPr>
          </w:p>
        </w:tc>
        <w:tc>
          <w:tcPr>
            <w:tcW w:w="2489" w:type="dxa"/>
            <w:vMerge/>
          </w:tcPr>
          <w:p w14:paraId="40651AE9" w14:textId="77777777" w:rsidR="00D009D9" w:rsidRPr="004F6DE2" w:rsidRDefault="00D009D9" w:rsidP="00AE22F1">
            <w:pPr>
              <w:rPr>
                <w:sz w:val="18"/>
                <w:szCs w:val="18"/>
              </w:rPr>
            </w:pPr>
          </w:p>
        </w:tc>
        <w:tc>
          <w:tcPr>
            <w:tcW w:w="2245" w:type="dxa"/>
            <w:vMerge/>
          </w:tcPr>
          <w:p w14:paraId="01C637D6" w14:textId="77777777" w:rsidR="00D009D9" w:rsidRPr="004F6DE2" w:rsidRDefault="00D009D9" w:rsidP="00AE22F1">
            <w:pPr>
              <w:rPr>
                <w:sz w:val="18"/>
                <w:szCs w:val="18"/>
              </w:rPr>
            </w:pPr>
          </w:p>
        </w:tc>
        <w:tc>
          <w:tcPr>
            <w:tcW w:w="2030" w:type="dxa"/>
          </w:tcPr>
          <w:p w14:paraId="2C58C264" w14:textId="77777777" w:rsidR="00D009D9" w:rsidRPr="004F6DE2" w:rsidRDefault="00D009D9" w:rsidP="00AE22F1">
            <w:pPr>
              <w:rPr>
                <w:sz w:val="18"/>
                <w:szCs w:val="18"/>
              </w:rPr>
            </w:pPr>
            <w:r w:rsidRPr="004F6DE2">
              <w:rPr>
                <w:sz w:val="18"/>
                <w:szCs w:val="18"/>
              </w:rPr>
              <w:t>местный бюджет</w:t>
            </w:r>
          </w:p>
        </w:tc>
        <w:tc>
          <w:tcPr>
            <w:tcW w:w="1155" w:type="dxa"/>
          </w:tcPr>
          <w:p w14:paraId="64265244" w14:textId="77777777" w:rsidR="00D009D9" w:rsidRPr="004F6DE2" w:rsidRDefault="00D009D9" w:rsidP="00AE22F1">
            <w:pPr>
              <w:jc w:val="center"/>
              <w:rPr>
                <w:sz w:val="18"/>
                <w:szCs w:val="18"/>
              </w:rPr>
            </w:pPr>
            <w:r w:rsidRPr="004F6DE2">
              <w:rPr>
                <w:sz w:val="18"/>
                <w:szCs w:val="18"/>
              </w:rPr>
              <w:t>0,00</w:t>
            </w:r>
          </w:p>
        </w:tc>
        <w:tc>
          <w:tcPr>
            <w:tcW w:w="1195" w:type="dxa"/>
          </w:tcPr>
          <w:p w14:paraId="2D2EE6AD" w14:textId="77777777" w:rsidR="00D009D9" w:rsidRPr="004F6DE2" w:rsidRDefault="00D009D9" w:rsidP="00AE22F1">
            <w:pPr>
              <w:jc w:val="center"/>
              <w:rPr>
                <w:sz w:val="18"/>
                <w:szCs w:val="18"/>
              </w:rPr>
            </w:pPr>
            <w:r w:rsidRPr="004F6DE2">
              <w:rPr>
                <w:sz w:val="18"/>
                <w:szCs w:val="18"/>
              </w:rPr>
              <w:t>0,00</w:t>
            </w:r>
          </w:p>
        </w:tc>
        <w:tc>
          <w:tcPr>
            <w:tcW w:w="1314" w:type="dxa"/>
          </w:tcPr>
          <w:p w14:paraId="7B544ADE" w14:textId="77777777" w:rsidR="00D009D9" w:rsidRPr="004F6DE2" w:rsidRDefault="00D009D9" w:rsidP="00AE22F1">
            <w:pPr>
              <w:jc w:val="center"/>
              <w:rPr>
                <w:sz w:val="18"/>
                <w:szCs w:val="18"/>
              </w:rPr>
            </w:pPr>
            <w:r w:rsidRPr="004F6DE2">
              <w:rPr>
                <w:sz w:val="18"/>
                <w:szCs w:val="18"/>
              </w:rPr>
              <w:t>0,00</w:t>
            </w:r>
          </w:p>
        </w:tc>
        <w:tc>
          <w:tcPr>
            <w:tcW w:w="1178" w:type="dxa"/>
          </w:tcPr>
          <w:p w14:paraId="6BC9268C" w14:textId="77777777" w:rsidR="00D009D9" w:rsidRPr="004F6DE2" w:rsidRDefault="00D009D9" w:rsidP="00AE22F1">
            <w:pPr>
              <w:jc w:val="center"/>
              <w:rPr>
                <w:sz w:val="18"/>
                <w:szCs w:val="18"/>
              </w:rPr>
            </w:pPr>
            <w:r w:rsidRPr="004F6DE2">
              <w:rPr>
                <w:sz w:val="18"/>
                <w:szCs w:val="18"/>
              </w:rPr>
              <w:t>0,00</w:t>
            </w:r>
          </w:p>
        </w:tc>
        <w:tc>
          <w:tcPr>
            <w:tcW w:w="1179" w:type="dxa"/>
          </w:tcPr>
          <w:p w14:paraId="1ED8CB76" w14:textId="77777777" w:rsidR="00D009D9" w:rsidRPr="004F6DE2" w:rsidRDefault="00D009D9" w:rsidP="00AE22F1">
            <w:pPr>
              <w:jc w:val="center"/>
              <w:rPr>
                <w:sz w:val="18"/>
                <w:szCs w:val="18"/>
              </w:rPr>
            </w:pPr>
            <w:r w:rsidRPr="004F6DE2">
              <w:rPr>
                <w:sz w:val="18"/>
                <w:szCs w:val="18"/>
              </w:rPr>
              <w:t>0,00</w:t>
            </w:r>
          </w:p>
        </w:tc>
        <w:tc>
          <w:tcPr>
            <w:tcW w:w="1300" w:type="dxa"/>
          </w:tcPr>
          <w:p w14:paraId="7E02386B" w14:textId="77777777" w:rsidR="00D009D9" w:rsidRPr="004F6DE2" w:rsidRDefault="00D009D9" w:rsidP="00AE22F1">
            <w:pPr>
              <w:jc w:val="center"/>
              <w:rPr>
                <w:sz w:val="18"/>
                <w:szCs w:val="18"/>
              </w:rPr>
            </w:pPr>
            <w:r w:rsidRPr="004F6DE2">
              <w:rPr>
                <w:sz w:val="18"/>
                <w:szCs w:val="18"/>
              </w:rPr>
              <w:t>0,00</w:t>
            </w:r>
          </w:p>
        </w:tc>
      </w:tr>
      <w:tr w:rsidR="00D009D9" w:rsidRPr="004F6DE2" w14:paraId="4D5D792C" w14:textId="77777777" w:rsidTr="00AE22F1">
        <w:trPr>
          <w:trHeight w:val="20"/>
        </w:trPr>
        <w:tc>
          <w:tcPr>
            <w:tcW w:w="701" w:type="dxa"/>
            <w:vMerge/>
          </w:tcPr>
          <w:p w14:paraId="1D7E194B" w14:textId="77777777" w:rsidR="00D009D9" w:rsidRPr="004F6DE2" w:rsidRDefault="00D009D9" w:rsidP="00AE22F1">
            <w:pPr>
              <w:rPr>
                <w:sz w:val="18"/>
                <w:szCs w:val="18"/>
              </w:rPr>
            </w:pPr>
          </w:p>
        </w:tc>
        <w:tc>
          <w:tcPr>
            <w:tcW w:w="2489" w:type="dxa"/>
            <w:vMerge/>
          </w:tcPr>
          <w:p w14:paraId="099D20C6" w14:textId="77777777" w:rsidR="00D009D9" w:rsidRPr="004F6DE2" w:rsidRDefault="00D009D9" w:rsidP="00AE22F1">
            <w:pPr>
              <w:rPr>
                <w:sz w:val="18"/>
                <w:szCs w:val="18"/>
              </w:rPr>
            </w:pPr>
          </w:p>
        </w:tc>
        <w:tc>
          <w:tcPr>
            <w:tcW w:w="2245" w:type="dxa"/>
            <w:vMerge/>
          </w:tcPr>
          <w:p w14:paraId="6BFF0D31" w14:textId="77777777" w:rsidR="00D009D9" w:rsidRPr="004F6DE2" w:rsidRDefault="00D009D9" w:rsidP="00AE22F1">
            <w:pPr>
              <w:rPr>
                <w:sz w:val="18"/>
                <w:szCs w:val="18"/>
              </w:rPr>
            </w:pPr>
          </w:p>
        </w:tc>
        <w:tc>
          <w:tcPr>
            <w:tcW w:w="2030" w:type="dxa"/>
          </w:tcPr>
          <w:p w14:paraId="32A9F2A9" w14:textId="77777777" w:rsidR="00D009D9" w:rsidRPr="004F6DE2" w:rsidRDefault="00D009D9" w:rsidP="00AE22F1">
            <w:pPr>
              <w:rPr>
                <w:sz w:val="18"/>
                <w:szCs w:val="18"/>
              </w:rPr>
            </w:pPr>
            <w:r w:rsidRPr="004F6DE2">
              <w:rPr>
                <w:sz w:val="18"/>
                <w:szCs w:val="18"/>
              </w:rPr>
              <w:t>иные источники финансирования</w:t>
            </w:r>
          </w:p>
          <w:p w14:paraId="3CCEF96A" w14:textId="77777777" w:rsidR="00D009D9" w:rsidRPr="004F6DE2" w:rsidRDefault="00D009D9" w:rsidP="00AE22F1">
            <w:pPr>
              <w:rPr>
                <w:sz w:val="18"/>
                <w:szCs w:val="18"/>
              </w:rPr>
            </w:pPr>
          </w:p>
        </w:tc>
        <w:tc>
          <w:tcPr>
            <w:tcW w:w="1155" w:type="dxa"/>
          </w:tcPr>
          <w:p w14:paraId="6B431DF0" w14:textId="77777777" w:rsidR="00D009D9" w:rsidRPr="004F6DE2" w:rsidRDefault="00D009D9" w:rsidP="00AE22F1">
            <w:pPr>
              <w:jc w:val="center"/>
              <w:rPr>
                <w:sz w:val="18"/>
                <w:szCs w:val="18"/>
              </w:rPr>
            </w:pPr>
            <w:r w:rsidRPr="004F6DE2">
              <w:rPr>
                <w:sz w:val="18"/>
                <w:szCs w:val="18"/>
              </w:rPr>
              <w:t>0,00</w:t>
            </w:r>
          </w:p>
        </w:tc>
        <w:tc>
          <w:tcPr>
            <w:tcW w:w="1195" w:type="dxa"/>
          </w:tcPr>
          <w:p w14:paraId="08E07681" w14:textId="77777777" w:rsidR="00D009D9" w:rsidRPr="004F6DE2" w:rsidRDefault="00D009D9" w:rsidP="00AE22F1">
            <w:pPr>
              <w:jc w:val="center"/>
              <w:rPr>
                <w:sz w:val="18"/>
                <w:szCs w:val="18"/>
              </w:rPr>
            </w:pPr>
            <w:r w:rsidRPr="004F6DE2">
              <w:rPr>
                <w:sz w:val="18"/>
                <w:szCs w:val="18"/>
              </w:rPr>
              <w:t>0,00</w:t>
            </w:r>
          </w:p>
        </w:tc>
        <w:tc>
          <w:tcPr>
            <w:tcW w:w="1314" w:type="dxa"/>
          </w:tcPr>
          <w:p w14:paraId="262EDF26" w14:textId="77777777" w:rsidR="00D009D9" w:rsidRPr="004F6DE2" w:rsidRDefault="00D009D9" w:rsidP="00AE22F1">
            <w:pPr>
              <w:jc w:val="center"/>
              <w:rPr>
                <w:sz w:val="18"/>
                <w:szCs w:val="18"/>
              </w:rPr>
            </w:pPr>
            <w:r w:rsidRPr="004F6DE2">
              <w:rPr>
                <w:sz w:val="18"/>
                <w:szCs w:val="18"/>
              </w:rPr>
              <w:t>0,00</w:t>
            </w:r>
          </w:p>
        </w:tc>
        <w:tc>
          <w:tcPr>
            <w:tcW w:w="1178" w:type="dxa"/>
          </w:tcPr>
          <w:p w14:paraId="6F3375B1" w14:textId="77777777" w:rsidR="00D009D9" w:rsidRPr="004F6DE2" w:rsidRDefault="00D009D9" w:rsidP="00AE22F1">
            <w:pPr>
              <w:jc w:val="center"/>
              <w:rPr>
                <w:sz w:val="18"/>
                <w:szCs w:val="18"/>
              </w:rPr>
            </w:pPr>
            <w:r w:rsidRPr="004F6DE2">
              <w:rPr>
                <w:sz w:val="18"/>
                <w:szCs w:val="18"/>
              </w:rPr>
              <w:t>0,00</w:t>
            </w:r>
          </w:p>
        </w:tc>
        <w:tc>
          <w:tcPr>
            <w:tcW w:w="1179" w:type="dxa"/>
          </w:tcPr>
          <w:p w14:paraId="2436ECAE" w14:textId="77777777" w:rsidR="00D009D9" w:rsidRPr="004F6DE2" w:rsidRDefault="00D009D9" w:rsidP="00AE22F1">
            <w:pPr>
              <w:jc w:val="center"/>
              <w:rPr>
                <w:sz w:val="18"/>
                <w:szCs w:val="18"/>
              </w:rPr>
            </w:pPr>
            <w:r w:rsidRPr="004F6DE2">
              <w:rPr>
                <w:sz w:val="18"/>
                <w:szCs w:val="18"/>
              </w:rPr>
              <w:t>0,00</w:t>
            </w:r>
          </w:p>
        </w:tc>
        <w:tc>
          <w:tcPr>
            <w:tcW w:w="1300" w:type="dxa"/>
          </w:tcPr>
          <w:p w14:paraId="6A229FE8" w14:textId="77777777" w:rsidR="00D009D9" w:rsidRPr="004F6DE2" w:rsidRDefault="00D009D9" w:rsidP="00AE22F1">
            <w:pPr>
              <w:jc w:val="center"/>
              <w:rPr>
                <w:sz w:val="18"/>
                <w:szCs w:val="18"/>
              </w:rPr>
            </w:pPr>
            <w:r w:rsidRPr="004F6DE2">
              <w:rPr>
                <w:sz w:val="18"/>
                <w:szCs w:val="18"/>
              </w:rPr>
              <w:t>0,00</w:t>
            </w:r>
          </w:p>
        </w:tc>
      </w:tr>
      <w:tr w:rsidR="00D009D9" w:rsidRPr="004F6DE2" w14:paraId="20C73868" w14:textId="77777777" w:rsidTr="00AE22F1">
        <w:trPr>
          <w:trHeight w:val="20"/>
        </w:trPr>
        <w:tc>
          <w:tcPr>
            <w:tcW w:w="701" w:type="dxa"/>
            <w:vMerge w:val="restart"/>
          </w:tcPr>
          <w:p w14:paraId="15FE6A6C" w14:textId="77777777" w:rsidR="00D009D9" w:rsidRPr="004F6DE2" w:rsidRDefault="00D009D9" w:rsidP="00AE22F1">
            <w:pPr>
              <w:rPr>
                <w:sz w:val="18"/>
                <w:szCs w:val="18"/>
              </w:rPr>
            </w:pPr>
            <w:r w:rsidRPr="004F6DE2">
              <w:rPr>
                <w:sz w:val="18"/>
                <w:szCs w:val="18"/>
              </w:rPr>
              <w:t>1.43</w:t>
            </w:r>
          </w:p>
        </w:tc>
        <w:tc>
          <w:tcPr>
            <w:tcW w:w="2489" w:type="dxa"/>
            <w:vMerge w:val="restart"/>
          </w:tcPr>
          <w:p w14:paraId="5C45781D" w14:textId="77777777" w:rsidR="00D009D9" w:rsidRPr="004F6DE2" w:rsidRDefault="00D009D9" w:rsidP="00AE22F1">
            <w:pPr>
              <w:rPr>
                <w:sz w:val="18"/>
                <w:szCs w:val="18"/>
              </w:rPr>
            </w:pPr>
            <w:r w:rsidRPr="004F6DE2">
              <w:rPr>
                <w:sz w:val="18"/>
                <w:szCs w:val="18"/>
              </w:rPr>
              <w:t>Структурный элемент</w:t>
            </w:r>
          </w:p>
          <w:p w14:paraId="701DEA4B" w14:textId="77777777" w:rsidR="00D009D9" w:rsidRPr="004F6DE2" w:rsidRDefault="00D009D9" w:rsidP="00AE22F1">
            <w:pPr>
              <w:rPr>
                <w:color w:val="000000"/>
                <w:sz w:val="18"/>
                <w:szCs w:val="18"/>
              </w:rPr>
            </w:pPr>
          </w:p>
          <w:p w14:paraId="46B21F74" w14:textId="77777777" w:rsidR="00D009D9" w:rsidRPr="004F6DE2" w:rsidRDefault="00D009D9" w:rsidP="00AE22F1">
            <w:pPr>
              <w:rPr>
                <w:color w:val="000000"/>
                <w:sz w:val="18"/>
                <w:szCs w:val="18"/>
              </w:rPr>
            </w:pPr>
            <w:r w:rsidRPr="004F6DE2">
              <w:rPr>
                <w:color w:val="000000"/>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(школы)</w:t>
            </w:r>
          </w:p>
          <w:p w14:paraId="3A6D87AC" w14:textId="77777777" w:rsidR="00D009D9" w:rsidRPr="004F6DE2" w:rsidRDefault="00D009D9" w:rsidP="00AE22F1">
            <w:pPr>
              <w:rPr>
                <w:sz w:val="18"/>
                <w:szCs w:val="18"/>
              </w:rPr>
            </w:pPr>
          </w:p>
        </w:tc>
        <w:tc>
          <w:tcPr>
            <w:tcW w:w="2245" w:type="dxa"/>
            <w:vMerge w:val="restart"/>
          </w:tcPr>
          <w:p w14:paraId="16FAA5DB" w14:textId="77777777" w:rsidR="00D009D9" w:rsidRPr="004F6DE2" w:rsidRDefault="00D009D9" w:rsidP="00AE22F1">
            <w:pPr>
              <w:rPr>
                <w:sz w:val="18"/>
                <w:szCs w:val="18"/>
              </w:rPr>
            </w:pPr>
            <w:r w:rsidRPr="004F6DE2">
              <w:rPr>
                <w:sz w:val="18"/>
                <w:szCs w:val="18"/>
              </w:rPr>
              <w:t>Управление образования,</w:t>
            </w:r>
          </w:p>
          <w:p w14:paraId="28B98A44" w14:textId="77777777" w:rsidR="00D009D9" w:rsidRPr="004F6DE2" w:rsidRDefault="00D009D9" w:rsidP="00AE22F1">
            <w:pPr>
              <w:rPr>
                <w:sz w:val="18"/>
                <w:szCs w:val="18"/>
              </w:rPr>
            </w:pPr>
            <w:r w:rsidRPr="004F6DE2">
              <w:rPr>
                <w:sz w:val="18"/>
                <w:szCs w:val="18"/>
              </w:rPr>
              <w:t>Образовательные организации</w:t>
            </w:r>
          </w:p>
        </w:tc>
        <w:tc>
          <w:tcPr>
            <w:tcW w:w="2030" w:type="dxa"/>
          </w:tcPr>
          <w:p w14:paraId="70FA2605" w14:textId="77777777" w:rsidR="00D009D9" w:rsidRPr="004F6DE2" w:rsidRDefault="00D009D9" w:rsidP="00AE22F1">
            <w:pPr>
              <w:rPr>
                <w:sz w:val="18"/>
                <w:szCs w:val="18"/>
              </w:rPr>
            </w:pPr>
            <w:r w:rsidRPr="004F6DE2">
              <w:rPr>
                <w:sz w:val="18"/>
                <w:szCs w:val="18"/>
              </w:rPr>
              <w:t xml:space="preserve">всего </w:t>
            </w:r>
          </w:p>
        </w:tc>
        <w:tc>
          <w:tcPr>
            <w:tcW w:w="1155" w:type="dxa"/>
          </w:tcPr>
          <w:p w14:paraId="47918D6B" w14:textId="77777777" w:rsidR="00D009D9" w:rsidRPr="004F6DE2" w:rsidRDefault="00D009D9" w:rsidP="00AE22F1">
            <w:pPr>
              <w:jc w:val="center"/>
              <w:rPr>
                <w:sz w:val="18"/>
                <w:szCs w:val="18"/>
              </w:rPr>
            </w:pPr>
            <w:r w:rsidRPr="004F6DE2">
              <w:rPr>
                <w:sz w:val="18"/>
                <w:szCs w:val="18"/>
              </w:rPr>
              <w:t>219517,00</w:t>
            </w:r>
          </w:p>
        </w:tc>
        <w:tc>
          <w:tcPr>
            <w:tcW w:w="1195" w:type="dxa"/>
          </w:tcPr>
          <w:p w14:paraId="35EB2899" w14:textId="77777777" w:rsidR="00D009D9" w:rsidRPr="004F6DE2" w:rsidRDefault="00D009D9" w:rsidP="00AE22F1">
            <w:pPr>
              <w:jc w:val="center"/>
              <w:rPr>
                <w:sz w:val="18"/>
                <w:szCs w:val="18"/>
              </w:rPr>
            </w:pPr>
            <w:r w:rsidRPr="004F6DE2">
              <w:rPr>
                <w:sz w:val="18"/>
                <w:szCs w:val="18"/>
              </w:rPr>
              <w:t>43903,4</w:t>
            </w:r>
          </w:p>
        </w:tc>
        <w:tc>
          <w:tcPr>
            <w:tcW w:w="1314" w:type="dxa"/>
          </w:tcPr>
          <w:p w14:paraId="1981508C" w14:textId="77777777" w:rsidR="00D009D9" w:rsidRPr="004F6DE2" w:rsidRDefault="00D009D9" w:rsidP="00AE22F1">
            <w:pPr>
              <w:jc w:val="center"/>
              <w:rPr>
                <w:sz w:val="18"/>
                <w:szCs w:val="18"/>
              </w:rPr>
            </w:pPr>
            <w:r w:rsidRPr="004F6DE2">
              <w:rPr>
                <w:sz w:val="18"/>
                <w:szCs w:val="18"/>
              </w:rPr>
              <w:t>43903,4</w:t>
            </w:r>
          </w:p>
        </w:tc>
        <w:tc>
          <w:tcPr>
            <w:tcW w:w="1178" w:type="dxa"/>
          </w:tcPr>
          <w:p w14:paraId="10FBD1F8" w14:textId="77777777" w:rsidR="00D009D9" w:rsidRPr="004F6DE2" w:rsidRDefault="00D009D9" w:rsidP="00AE22F1">
            <w:pPr>
              <w:jc w:val="center"/>
              <w:rPr>
                <w:sz w:val="18"/>
                <w:szCs w:val="18"/>
              </w:rPr>
            </w:pPr>
            <w:r w:rsidRPr="004F6DE2">
              <w:rPr>
                <w:sz w:val="18"/>
                <w:szCs w:val="18"/>
              </w:rPr>
              <w:t>43903,4</w:t>
            </w:r>
          </w:p>
        </w:tc>
        <w:tc>
          <w:tcPr>
            <w:tcW w:w="1179" w:type="dxa"/>
          </w:tcPr>
          <w:p w14:paraId="27B2D908" w14:textId="77777777" w:rsidR="00D009D9" w:rsidRPr="004F6DE2" w:rsidRDefault="00D009D9" w:rsidP="00AE22F1">
            <w:pPr>
              <w:jc w:val="center"/>
              <w:rPr>
                <w:sz w:val="18"/>
                <w:szCs w:val="18"/>
              </w:rPr>
            </w:pPr>
            <w:r w:rsidRPr="004F6DE2">
              <w:rPr>
                <w:sz w:val="18"/>
                <w:szCs w:val="18"/>
              </w:rPr>
              <w:t>43903,4</w:t>
            </w:r>
          </w:p>
        </w:tc>
        <w:tc>
          <w:tcPr>
            <w:tcW w:w="1300" w:type="dxa"/>
          </w:tcPr>
          <w:p w14:paraId="133CDBC1" w14:textId="77777777" w:rsidR="00D009D9" w:rsidRPr="004F6DE2" w:rsidRDefault="00D009D9" w:rsidP="00AE22F1">
            <w:pPr>
              <w:jc w:val="center"/>
              <w:rPr>
                <w:sz w:val="18"/>
                <w:szCs w:val="18"/>
              </w:rPr>
            </w:pPr>
            <w:r w:rsidRPr="004F6DE2">
              <w:rPr>
                <w:sz w:val="18"/>
                <w:szCs w:val="18"/>
              </w:rPr>
              <w:t>43903,4</w:t>
            </w:r>
          </w:p>
        </w:tc>
      </w:tr>
      <w:tr w:rsidR="00D009D9" w:rsidRPr="004F6DE2" w14:paraId="262FB0BD" w14:textId="77777777" w:rsidTr="00AE22F1">
        <w:trPr>
          <w:trHeight w:val="20"/>
        </w:trPr>
        <w:tc>
          <w:tcPr>
            <w:tcW w:w="701" w:type="dxa"/>
            <w:vMerge/>
          </w:tcPr>
          <w:p w14:paraId="15CBB797" w14:textId="77777777" w:rsidR="00D009D9" w:rsidRPr="004F6DE2" w:rsidRDefault="00D009D9" w:rsidP="00AE22F1">
            <w:pPr>
              <w:rPr>
                <w:sz w:val="18"/>
                <w:szCs w:val="18"/>
              </w:rPr>
            </w:pPr>
          </w:p>
        </w:tc>
        <w:tc>
          <w:tcPr>
            <w:tcW w:w="2489" w:type="dxa"/>
            <w:vMerge/>
          </w:tcPr>
          <w:p w14:paraId="434ECC1C" w14:textId="77777777" w:rsidR="00D009D9" w:rsidRPr="004F6DE2" w:rsidRDefault="00D009D9" w:rsidP="00AE22F1">
            <w:pPr>
              <w:rPr>
                <w:sz w:val="18"/>
                <w:szCs w:val="18"/>
              </w:rPr>
            </w:pPr>
          </w:p>
        </w:tc>
        <w:tc>
          <w:tcPr>
            <w:tcW w:w="2245" w:type="dxa"/>
            <w:vMerge/>
          </w:tcPr>
          <w:p w14:paraId="40F9271D" w14:textId="77777777" w:rsidR="00D009D9" w:rsidRPr="004F6DE2" w:rsidRDefault="00D009D9" w:rsidP="00AE22F1">
            <w:pPr>
              <w:rPr>
                <w:sz w:val="18"/>
                <w:szCs w:val="18"/>
              </w:rPr>
            </w:pPr>
          </w:p>
        </w:tc>
        <w:tc>
          <w:tcPr>
            <w:tcW w:w="2030" w:type="dxa"/>
          </w:tcPr>
          <w:p w14:paraId="315E4E51"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9EF378C" w14:textId="77777777" w:rsidR="00D009D9" w:rsidRPr="004F6DE2" w:rsidRDefault="00D009D9" w:rsidP="00AE22F1">
            <w:pPr>
              <w:jc w:val="center"/>
              <w:rPr>
                <w:sz w:val="18"/>
                <w:szCs w:val="18"/>
              </w:rPr>
            </w:pPr>
            <w:r w:rsidRPr="004F6DE2">
              <w:rPr>
                <w:sz w:val="18"/>
                <w:szCs w:val="18"/>
              </w:rPr>
              <w:t>219517,00</w:t>
            </w:r>
          </w:p>
        </w:tc>
        <w:tc>
          <w:tcPr>
            <w:tcW w:w="1195" w:type="dxa"/>
          </w:tcPr>
          <w:p w14:paraId="3932993A" w14:textId="77777777" w:rsidR="00D009D9" w:rsidRPr="004F6DE2" w:rsidRDefault="00D009D9" w:rsidP="00AE22F1">
            <w:pPr>
              <w:jc w:val="center"/>
              <w:rPr>
                <w:sz w:val="18"/>
                <w:szCs w:val="18"/>
              </w:rPr>
            </w:pPr>
            <w:r w:rsidRPr="004F6DE2">
              <w:rPr>
                <w:sz w:val="18"/>
                <w:szCs w:val="18"/>
              </w:rPr>
              <w:t>43903,4</w:t>
            </w:r>
          </w:p>
        </w:tc>
        <w:tc>
          <w:tcPr>
            <w:tcW w:w="1314" w:type="dxa"/>
          </w:tcPr>
          <w:p w14:paraId="652D15B8" w14:textId="77777777" w:rsidR="00D009D9" w:rsidRPr="004F6DE2" w:rsidRDefault="00D009D9" w:rsidP="00AE22F1">
            <w:pPr>
              <w:jc w:val="center"/>
              <w:rPr>
                <w:sz w:val="18"/>
                <w:szCs w:val="18"/>
              </w:rPr>
            </w:pPr>
            <w:r w:rsidRPr="004F6DE2">
              <w:rPr>
                <w:sz w:val="18"/>
                <w:szCs w:val="18"/>
              </w:rPr>
              <w:t>43903,4</w:t>
            </w:r>
          </w:p>
        </w:tc>
        <w:tc>
          <w:tcPr>
            <w:tcW w:w="1178" w:type="dxa"/>
          </w:tcPr>
          <w:p w14:paraId="0DA710E8" w14:textId="77777777" w:rsidR="00D009D9" w:rsidRPr="004F6DE2" w:rsidRDefault="00D009D9" w:rsidP="00AE22F1">
            <w:pPr>
              <w:jc w:val="center"/>
              <w:rPr>
                <w:sz w:val="18"/>
                <w:szCs w:val="18"/>
              </w:rPr>
            </w:pPr>
            <w:r w:rsidRPr="004F6DE2">
              <w:rPr>
                <w:sz w:val="18"/>
                <w:szCs w:val="18"/>
              </w:rPr>
              <w:t>43903,4</w:t>
            </w:r>
          </w:p>
        </w:tc>
        <w:tc>
          <w:tcPr>
            <w:tcW w:w="1179" w:type="dxa"/>
          </w:tcPr>
          <w:p w14:paraId="5D405EAF" w14:textId="77777777" w:rsidR="00D009D9" w:rsidRPr="004F6DE2" w:rsidRDefault="00D009D9" w:rsidP="00AE22F1">
            <w:pPr>
              <w:jc w:val="center"/>
              <w:rPr>
                <w:sz w:val="18"/>
                <w:szCs w:val="18"/>
              </w:rPr>
            </w:pPr>
            <w:r w:rsidRPr="004F6DE2">
              <w:rPr>
                <w:sz w:val="18"/>
                <w:szCs w:val="18"/>
              </w:rPr>
              <w:t>43903,4</w:t>
            </w:r>
          </w:p>
        </w:tc>
        <w:tc>
          <w:tcPr>
            <w:tcW w:w="1300" w:type="dxa"/>
          </w:tcPr>
          <w:p w14:paraId="097D4794" w14:textId="77777777" w:rsidR="00D009D9" w:rsidRPr="004F6DE2" w:rsidRDefault="00D009D9" w:rsidP="00AE22F1">
            <w:pPr>
              <w:jc w:val="center"/>
              <w:rPr>
                <w:sz w:val="18"/>
                <w:szCs w:val="18"/>
              </w:rPr>
            </w:pPr>
            <w:r w:rsidRPr="004F6DE2">
              <w:rPr>
                <w:sz w:val="18"/>
                <w:szCs w:val="18"/>
              </w:rPr>
              <w:t>43903,4</w:t>
            </w:r>
          </w:p>
        </w:tc>
      </w:tr>
      <w:tr w:rsidR="00D009D9" w:rsidRPr="004F6DE2" w14:paraId="066CB2A9" w14:textId="77777777" w:rsidTr="00AE22F1">
        <w:trPr>
          <w:trHeight w:val="20"/>
        </w:trPr>
        <w:tc>
          <w:tcPr>
            <w:tcW w:w="701" w:type="dxa"/>
            <w:vMerge/>
          </w:tcPr>
          <w:p w14:paraId="0E9C1070" w14:textId="77777777" w:rsidR="00D009D9" w:rsidRPr="004F6DE2" w:rsidRDefault="00D009D9" w:rsidP="00AE22F1">
            <w:pPr>
              <w:rPr>
                <w:sz w:val="18"/>
                <w:szCs w:val="18"/>
              </w:rPr>
            </w:pPr>
          </w:p>
        </w:tc>
        <w:tc>
          <w:tcPr>
            <w:tcW w:w="2489" w:type="dxa"/>
            <w:vMerge/>
          </w:tcPr>
          <w:p w14:paraId="142F60FF" w14:textId="77777777" w:rsidR="00D009D9" w:rsidRPr="004F6DE2" w:rsidRDefault="00D009D9" w:rsidP="00AE22F1">
            <w:pPr>
              <w:rPr>
                <w:sz w:val="18"/>
                <w:szCs w:val="18"/>
              </w:rPr>
            </w:pPr>
          </w:p>
        </w:tc>
        <w:tc>
          <w:tcPr>
            <w:tcW w:w="2245" w:type="dxa"/>
            <w:vMerge/>
          </w:tcPr>
          <w:p w14:paraId="78A8D4F9" w14:textId="77777777" w:rsidR="00D009D9" w:rsidRPr="004F6DE2" w:rsidRDefault="00D009D9" w:rsidP="00AE22F1">
            <w:pPr>
              <w:rPr>
                <w:sz w:val="18"/>
                <w:szCs w:val="18"/>
              </w:rPr>
            </w:pPr>
          </w:p>
        </w:tc>
        <w:tc>
          <w:tcPr>
            <w:tcW w:w="2030" w:type="dxa"/>
          </w:tcPr>
          <w:p w14:paraId="7FFF5974"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0217A0DE" w14:textId="77777777" w:rsidR="00D009D9" w:rsidRPr="004F6DE2" w:rsidRDefault="00D009D9" w:rsidP="00AE22F1">
            <w:pPr>
              <w:jc w:val="center"/>
              <w:rPr>
                <w:sz w:val="18"/>
                <w:szCs w:val="18"/>
              </w:rPr>
            </w:pPr>
            <w:r w:rsidRPr="004F6DE2">
              <w:rPr>
                <w:sz w:val="18"/>
                <w:szCs w:val="18"/>
              </w:rPr>
              <w:t>0,00</w:t>
            </w:r>
          </w:p>
        </w:tc>
        <w:tc>
          <w:tcPr>
            <w:tcW w:w="1195" w:type="dxa"/>
          </w:tcPr>
          <w:p w14:paraId="5F832383" w14:textId="77777777" w:rsidR="00D009D9" w:rsidRPr="004F6DE2" w:rsidRDefault="00D009D9" w:rsidP="00AE22F1">
            <w:pPr>
              <w:jc w:val="center"/>
              <w:rPr>
                <w:sz w:val="18"/>
                <w:szCs w:val="18"/>
              </w:rPr>
            </w:pPr>
            <w:r w:rsidRPr="004F6DE2">
              <w:rPr>
                <w:sz w:val="18"/>
                <w:szCs w:val="18"/>
              </w:rPr>
              <w:t>0,00</w:t>
            </w:r>
          </w:p>
        </w:tc>
        <w:tc>
          <w:tcPr>
            <w:tcW w:w="1314" w:type="dxa"/>
          </w:tcPr>
          <w:p w14:paraId="44F641A4" w14:textId="77777777" w:rsidR="00D009D9" w:rsidRPr="004F6DE2" w:rsidRDefault="00D009D9" w:rsidP="00AE22F1">
            <w:pPr>
              <w:jc w:val="center"/>
              <w:rPr>
                <w:sz w:val="18"/>
                <w:szCs w:val="18"/>
              </w:rPr>
            </w:pPr>
            <w:r w:rsidRPr="004F6DE2">
              <w:rPr>
                <w:sz w:val="18"/>
                <w:szCs w:val="18"/>
              </w:rPr>
              <w:t>0,00</w:t>
            </w:r>
          </w:p>
        </w:tc>
        <w:tc>
          <w:tcPr>
            <w:tcW w:w="1178" w:type="dxa"/>
          </w:tcPr>
          <w:p w14:paraId="36411462" w14:textId="77777777" w:rsidR="00D009D9" w:rsidRPr="004F6DE2" w:rsidRDefault="00D009D9" w:rsidP="00AE22F1">
            <w:pPr>
              <w:jc w:val="center"/>
              <w:rPr>
                <w:sz w:val="18"/>
                <w:szCs w:val="18"/>
              </w:rPr>
            </w:pPr>
            <w:r w:rsidRPr="004F6DE2">
              <w:rPr>
                <w:sz w:val="18"/>
                <w:szCs w:val="18"/>
              </w:rPr>
              <w:t>0,00</w:t>
            </w:r>
          </w:p>
        </w:tc>
        <w:tc>
          <w:tcPr>
            <w:tcW w:w="1179" w:type="dxa"/>
          </w:tcPr>
          <w:p w14:paraId="79B7CB57" w14:textId="77777777" w:rsidR="00D009D9" w:rsidRPr="004F6DE2" w:rsidRDefault="00D009D9" w:rsidP="00AE22F1">
            <w:pPr>
              <w:jc w:val="center"/>
              <w:rPr>
                <w:sz w:val="18"/>
                <w:szCs w:val="18"/>
              </w:rPr>
            </w:pPr>
            <w:r w:rsidRPr="004F6DE2">
              <w:rPr>
                <w:sz w:val="18"/>
                <w:szCs w:val="18"/>
              </w:rPr>
              <w:t>0,00</w:t>
            </w:r>
          </w:p>
        </w:tc>
        <w:tc>
          <w:tcPr>
            <w:tcW w:w="1300" w:type="dxa"/>
          </w:tcPr>
          <w:p w14:paraId="1B00BD59" w14:textId="77777777" w:rsidR="00D009D9" w:rsidRPr="004F6DE2" w:rsidRDefault="00D009D9" w:rsidP="00AE22F1">
            <w:pPr>
              <w:jc w:val="center"/>
              <w:rPr>
                <w:sz w:val="18"/>
                <w:szCs w:val="18"/>
              </w:rPr>
            </w:pPr>
            <w:r w:rsidRPr="004F6DE2">
              <w:rPr>
                <w:sz w:val="18"/>
                <w:szCs w:val="18"/>
              </w:rPr>
              <w:t>0,00</w:t>
            </w:r>
          </w:p>
        </w:tc>
      </w:tr>
      <w:tr w:rsidR="00D009D9" w:rsidRPr="004F6DE2" w14:paraId="2AA5FF23" w14:textId="77777777" w:rsidTr="00AE22F1">
        <w:trPr>
          <w:trHeight w:val="20"/>
        </w:trPr>
        <w:tc>
          <w:tcPr>
            <w:tcW w:w="701" w:type="dxa"/>
            <w:vMerge/>
          </w:tcPr>
          <w:p w14:paraId="130EC122" w14:textId="77777777" w:rsidR="00D009D9" w:rsidRPr="004F6DE2" w:rsidRDefault="00D009D9" w:rsidP="00AE22F1">
            <w:pPr>
              <w:rPr>
                <w:sz w:val="18"/>
                <w:szCs w:val="18"/>
              </w:rPr>
            </w:pPr>
          </w:p>
        </w:tc>
        <w:tc>
          <w:tcPr>
            <w:tcW w:w="2489" w:type="dxa"/>
            <w:vMerge/>
          </w:tcPr>
          <w:p w14:paraId="3813F09F" w14:textId="77777777" w:rsidR="00D009D9" w:rsidRPr="004F6DE2" w:rsidRDefault="00D009D9" w:rsidP="00AE22F1">
            <w:pPr>
              <w:rPr>
                <w:sz w:val="18"/>
                <w:szCs w:val="18"/>
              </w:rPr>
            </w:pPr>
          </w:p>
        </w:tc>
        <w:tc>
          <w:tcPr>
            <w:tcW w:w="2245" w:type="dxa"/>
            <w:vMerge/>
          </w:tcPr>
          <w:p w14:paraId="7002D13C" w14:textId="77777777" w:rsidR="00D009D9" w:rsidRPr="004F6DE2" w:rsidRDefault="00D009D9" w:rsidP="00AE22F1">
            <w:pPr>
              <w:rPr>
                <w:sz w:val="18"/>
                <w:szCs w:val="18"/>
              </w:rPr>
            </w:pPr>
          </w:p>
        </w:tc>
        <w:tc>
          <w:tcPr>
            <w:tcW w:w="2030" w:type="dxa"/>
          </w:tcPr>
          <w:p w14:paraId="3721E3F5" w14:textId="77777777" w:rsidR="00D009D9" w:rsidRPr="004F6DE2" w:rsidRDefault="00D009D9" w:rsidP="00AE22F1">
            <w:pPr>
              <w:rPr>
                <w:sz w:val="18"/>
                <w:szCs w:val="18"/>
              </w:rPr>
            </w:pPr>
            <w:r w:rsidRPr="004F6DE2">
              <w:rPr>
                <w:sz w:val="18"/>
                <w:szCs w:val="18"/>
              </w:rPr>
              <w:t>местный бюджет</w:t>
            </w:r>
          </w:p>
        </w:tc>
        <w:tc>
          <w:tcPr>
            <w:tcW w:w="1155" w:type="dxa"/>
          </w:tcPr>
          <w:p w14:paraId="2A32FCE8" w14:textId="77777777" w:rsidR="00D009D9" w:rsidRPr="004F6DE2" w:rsidRDefault="00D009D9" w:rsidP="00AE22F1">
            <w:pPr>
              <w:jc w:val="center"/>
              <w:rPr>
                <w:sz w:val="18"/>
                <w:szCs w:val="18"/>
              </w:rPr>
            </w:pPr>
            <w:r w:rsidRPr="004F6DE2">
              <w:rPr>
                <w:sz w:val="18"/>
                <w:szCs w:val="18"/>
              </w:rPr>
              <w:t>0,00</w:t>
            </w:r>
          </w:p>
        </w:tc>
        <w:tc>
          <w:tcPr>
            <w:tcW w:w="1195" w:type="dxa"/>
          </w:tcPr>
          <w:p w14:paraId="011D0E07" w14:textId="77777777" w:rsidR="00D009D9" w:rsidRPr="004F6DE2" w:rsidRDefault="00D009D9" w:rsidP="00AE22F1">
            <w:pPr>
              <w:jc w:val="center"/>
              <w:rPr>
                <w:sz w:val="18"/>
                <w:szCs w:val="18"/>
              </w:rPr>
            </w:pPr>
            <w:r w:rsidRPr="004F6DE2">
              <w:rPr>
                <w:sz w:val="18"/>
                <w:szCs w:val="18"/>
              </w:rPr>
              <w:t>0,00</w:t>
            </w:r>
          </w:p>
        </w:tc>
        <w:tc>
          <w:tcPr>
            <w:tcW w:w="1314" w:type="dxa"/>
          </w:tcPr>
          <w:p w14:paraId="52AFC96E" w14:textId="77777777" w:rsidR="00D009D9" w:rsidRPr="004F6DE2" w:rsidRDefault="00D009D9" w:rsidP="00AE22F1">
            <w:pPr>
              <w:jc w:val="center"/>
              <w:rPr>
                <w:sz w:val="18"/>
                <w:szCs w:val="18"/>
              </w:rPr>
            </w:pPr>
            <w:r w:rsidRPr="004F6DE2">
              <w:rPr>
                <w:sz w:val="18"/>
                <w:szCs w:val="18"/>
              </w:rPr>
              <w:t>0,00</w:t>
            </w:r>
          </w:p>
        </w:tc>
        <w:tc>
          <w:tcPr>
            <w:tcW w:w="1178" w:type="dxa"/>
          </w:tcPr>
          <w:p w14:paraId="3CCF6537" w14:textId="77777777" w:rsidR="00D009D9" w:rsidRPr="004F6DE2" w:rsidRDefault="00D009D9" w:rsidP="00AE22F1">
            <w:pPr>
              <w:jc w:val="center"/>
              <w:rPr>
                <w:sz w:val="18"/>
                <w:szCs w:val="18"/>
              </w:rPr>
            </w:pPr>
            <w:r w:rsidRPr="004F6DE2">
              <w:rPr>
                <w:sz w:val="18"/>
                <w:szCs w:val="18"/>
              </w:rPr>
              <w:t>0,00</w:t>
            </w:r>
          </w:p>
        </w:tc>
        <w:tc>
          <w:tcPr>
            <w:tcW w:w="1179" w:type="dxa"/>
          </w:tcPr>
          <w:p w14:paraId="7B6AD5A1" w14:textId="77777777" w:rsidR="00D009D9" w:rsidRPr="004F6DE2" w:rsidRDefault="00D009D9" w:rsidP="00AE22F1">
            <w:pPr>
              <w:jc w:val="center"/>
              <w:rPr>
                <w:sz w:val="18"/>
                <w:szCs w:val="18"/>
              </w:rPr>
            </w:pPr>
            <w:r w:rsidRPr="004F6DE2">
              <w:rPr>
                <w:sz w:val="18"/>
                <w:szCs w:val="18"/>
              </w:rPr>
              <w:t>0,00</w:t>
            </w:r>
          </w:p>
        </w:tc>
        <w:tc>
          <w:tcPr>
            <w:tcW w:w="1300" w:type="dxa"/>
          </w:tcPr>
          <w:p w14:paraId="4C927BD9" w14:textId="77777777" w:rsidR="00D009D9" w:rsidRPr="004F6DE2" w:rsidRDefault="00D009D9" w:rsidP="00AE22F1">
            <w:pPr>
              <w:jc w:val="center"/>
              <w:rPr>
                <w:sz w:val="18"/>
                <w:szCs w:val="18"/>
              </w:rPr>
            </w:pPr>
            <w:r w:rsidRPr="004F6DE2">
              <w:rPr>
                <w:sz w:val="18"/>
                <w:szCs w:val="18"/>
              </w:rPr>
              <w:t>0,00</w:t>
            </w:r>
          </w:p>
        </w:tc>
      </w:tr>
      <w:tr w:rsidR="00D009D9" w:rsidRPr="004F6DE2" w14:paraId="4553B1A9" w14:textId="77777777" w:rsidTr="00AE22F1">
        <w:trPr>
          <w:trHeight w:val="20"/>
        </w:trPr>
        <w:tc>
          <w:tcPr>
            <w:tcW w:w="701" w:type="dxa"/>
            <w:vMerge/>
          </w:tcPr>
          <w:p w14:paraId="3D39AA3F" w14:textId="77777777" w:rsidR="00D009D9" w:rsidRPr="004F6DE2" w:rsidRDefault="00D009D9" w:rsidP="00AE22F1">
            <w:pPr>
              <w:rPr>
                <w:sz w:val="18"/>
                <w:szCs w:val="18"/>
              </w:rPr>
            </w:pPr>
          </w:p>
        </w:tc>
        <w:tc>
          <w:tcPr>
            <w:tcW w:w="2489" w:type="dxa"/>
            <w:vMerge/>
          </w:tcPr>
          <w:p w14:paraId="68450621" w14:textId="77777777" w:rsidR="00D009D9" w:rsidRPr="004F6DE2" w:rsidRDefault="00D009D9" w:rsidP="00AE22F1">
            <w:pPr>
              <w:rPr>
                <w:sz w:val="18"/>
                <w:szCs w:val="18"/>
              </w:rPr>
            </w:pPr>
          </w:p>
        </w:tc>
        <w:tc>
          <w:tcPr>
            <w:tcW w:w="2245" w:type="dxa"/>
            <w:vMerge/>
          </w:tcPr>
          <w:p w14:paraId="3B0918A0" w14:textId="77777777" w:rsidR="00D009D9" w:rsidRPr="004F6DE2" w:rsidRDefault="00D009D9" w:rsidP="00AE22F1">
            <w:pPr>
              <w:rPr>
                <w:sz w:val="18"/>
                <w:szCs w:val="18"/>
              </w:rPr>
            </w:pPr>
          </w:p>
        </w:tc>
        <w:tc>
          <w:tcPr>
            <w:tcW w:w="2030" w:type="dxa"/>
          </w:tcPr>
          <w:p w14:paraId="67027688"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648A3963" w14:textId="77777777" w:rsidR="00D009D9" w:rsidRPr="004F6DE2" w:rsidRDefault="00D009D9" w:rsidP="00AE22F1">
            <w:pPr>
              <w:jc w:val="center"/>
              <w:rPr>
                <w:sz w:val="18"/>
                <w:szCs w:val="18"/>
              </w:rPr>
            </w:pPr>
            <w:r w:rsidRPr="004F6DE2">
              <w:rPr>
                <w:sz w:val="18"/>
                <w:szCs w:val="18"/>
              </w:rPr>
              <w:t>0,00</w:t>
            </w:r>
          </w:p>
        </w:tc>
        <w:tc>
          <w:tcPr>
            <w:tcW w:w="1195" w:type="dxa"/>
          </w:tcPr>
          <w:p w14:paraId="25C88014" w14:textId="77777777" w:rsidR="00D009D9" w:rsidRPr="004F6DE2" w:rsidRDefault="00D009D9" w:rsidP="00AE22F1">
            <w:pPr>
              <w:jc w:val="center"/>
              <w:rPr>
                <w:sz w:val="18"/>
                <w:szCs w:val="18"/>
              </w:rPr>
            </w:pPr>
            <w:r w:rsidRPr="004F6DE2">
              <w:rPr>
                <w:sz w:val="18"/>
                <w:szCs w:val="18"/>
              </w:rPr>
              <w:t>0,00</w:t>
            </w:r>
          </w:p>
        </w:tc>
        <w:tc>
          <w:tcPr>
            <w:tcW w:w="1314" w:type="dxa"/>
          </w:tcPr>
          <w:p w14:paraId="17E65570" w14:textId="77777777" w:rsidR="00D009D9" w:rsidRPr="004F6DE2" w:rsidRDefault="00D009D9" w:rsidP="00AE22F1">
            <w:pPr>
              <w:jc w:val="center"/>
              <w:rPr>
                <w:sz w:val="18"/>
                <w:szCs w:val="18"/>
              </w:rPr>
            </w:pPr>
            <w:r w:rsidRPr="004F6DE2">
              <w:rPr>
                <w:sz w:val="18"/>
                <w:szCs w:val="18"/>
              </w:rPr>
              <w:t>0,00</w:t>
            </w:r>
          </w:p>
        </w:tc>
        <w:tc>
          <w:tcPr>
            <w:tcW w:w="1178" w:type="dxa"/>
          </w:tcPr>
          <w:p w14:paraId="7A6858D0" w14:textId="77777777" w:rsidR="00D009D9" w:rsidRPr="004F6DE2" w:rsidRDefault="00D009D9" w:rsidP="00AE22F1">
            <w:pPr>
              <w:jc w:val="center"/>
              <w:rPr>
                <w:sz w:val="18"/>
                <w:szCs w:val="18"/>
              </w:rPr>
            </w:pPr>
            <w:r w:rsidRPr="004F6DE2">
              <w:rPr>
                <w:sz w:val="18"/>
                <w:szCs w:val="18"/>
              </w:rPr>
              <w:t>0,00</w:t>
            </w:r>
          </w:p>
        </w:tc>
        <w:tc>
          <w:tcPr>
            <w:tcW w:w="1179" w:type="dxa"/>
          </w:tcPr>
          <w:p w14:paraId="10242D6F" w14:textId="77777777" w:rsidR="00D009D9" w:rsidRPr="004F6DE2" w:rsidRDefault="00D009D9" w:rsidP="00AE22F1">
            <w:pPr>
              <w:jc w:val="center"/>
              <w:rPr>
                <w:sz w:val="18"/>
                <w:szCs w:val="18"/>
              </w:rPr>
            </w:pPr>
            <w:r w:rsidRPr="004F6DE2">
              <w:rPr>
                <w:sz w:val="18"/>
                <w:szCs w:val="18"/>
              </w:rPr>
              <w:t>0,00</w:t>
            </w:r>
          </w:p>
        </w:tc>
        <w:tc>
          <w:tcPr>
            <w:tcW w:w="1300" w:type="dxa"/>
          </w:tcPr>
          <w:p w14:paraId="56EFB731" w14:textId="77777777" w:rsidR="00D009D9" w:rsidRPr="004F6DE2" w:rsidRDefault="00D009D9" w:rsidP="00AE22F1">
            <w:pPr>
              <w:jc w:val="center"/>
              <w:rPr>
                <w:sz w:val="18"/>
                <w:szCs w:val="18"/>
              </w:rPr>
            </w:pPr>
            <w:r w:rsidRPr="004F6DE2">
              <w:rPr>
                <w:sz w:val="18"/>
                <w:szCs w:val="18"/>
              </w:rPr>
              <w:t>0,00</w:t>
            </w:r>
          </w:p>
        </w:tc>
      </w:tr>
      <w:tr w:rsidR="00D009D9" w:rsidRPr="004F6DE2" w14:paraId="7ECBB5FB" w14:textId="77777777" w:rsidTr="00AE22F1">
        <w:trPr>
          <w:trHeight w:val="20"/>
        </w:trPr>
        <w:tc>
          <w:tcPr>
            <w:tcW w:w="701" w:type="dxa"/>
            <w:vMerge w:val="restart"/>
          </w:tcPr>
          <w:p w14:paraId="36D37896" w14:textId="77777777" w:rsidR="00D009D9" w:rsidRPr="004F6DE2" w:rsidRDefault="00D009D9" w:rsidP="00AE22F1">
            <w:pPr>
              <w:rPr>
                <w:sz w:val="18"/>
                <w:szCs w:val="18"/>
              </w:rPr>
            </w:pPr>
            <w:r w:rsidRPr="004F6DE2">
              <w:rPr>
                <w:sz w:val="18"/>
                <w:szCs w:val="18"/>
              </w:rPr>
              <w:t>1.44</w:t>
            </w:r>
          </w:p>
        </w:tc>
        <w:tc>
          <w:tcPr>
            <w:tcW w:w="2489" w:type="dxa"/>
            <w:vMerge w:val="restart"/>
          </w:tcPr>
          <w:p w14:paraId="69C5E450" w14:textId="77777777" w:rsidR="00D009D9" w:rsidRPr="004F6DE2" w:rsidRDefault="00D009D9" w:rsidP="00AE22F1">
            <w:pPr>
              <w:rPr>
                <w:sz w:val="18"/>
                <w:szCs w:val="18"/>
              </w:rPr>
            </w:pPr>
            <w:r w:rsidRPr="004F6DE2">
              <w:rPr>
                <w:sz w:val="18"/>
                <w:szCs w:val="18"/>
              </w:rPr>
              <w:t>Структурный элемент</w:t>
            </w:r>
          </w:p>
          <w:p w14:paraId="67D4B863" w14:textId="77777777" w:rsidR="00D009D9" w:rsidRPr="004F6DE2" w:rsidRDefault="00D009D9" w:rsidP="00AE22F1">
            <w:pPr>
              <w:rPr>
                <w:sz w:val="18"/>
                <w:szCs w:val="18"/>
              </w:rPr>
            </w:pPr>
          </w:p>
          <w:p w14:paraId="66B29A4F" w14:textId="77777777" w:rsidR="00D009D9" w:rsidRPr="004F6DE2" w:rsidRDefault="00D009D9" w:rsidP="00AE22F1">
            <w:pPr>
              <w:rPr>
                <w:color w:val="C00000"/>
                <w:sz w:val="18"/>
                <w:szCs w:val="18"/>
              </w:rPr>
            </w:pPr>
            <w:r w:rsidRPr="004F6DE2">
              <w:rPr>
                <w:sz w:val="18"/>
                <w:szCs w:val="18"/>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w:t>
            </w:r>
          </w:p>
        </w:tc>
        <w:tc>
          <w:tcPr>
            <w:tcW w:w="2245" w:type="dxa"/>
            <w:vMerge w:val="restart"/>
          </w:tcPr>
          <w:p w14:paraId="6CD6BB90" w14:textId="77777777" w:rsidR="00D009D9" w:rsidRPr="004F6DE2" w:rsidRDefault="00D009D9" w:rsidP="00AE22F1">
            <w:pPr>
              <w:rPr>
                <w:sz w:val="18"/>
                <w:szCs w:val="18"/>
              </w:rPr>
            </w:pPr>
            <w:r w:rsidRPr="004F6DE2">
              <w:rPr>
                <w:sz w:val="18"/>
                <w:szCs w:val="18"/>
              </w:rPr>
              <w:t>Управление образования МБУ ДО ЦДТ, МАУ ДО ДЮСШ  Бессоновского района</w:t>
            </w:r>
          </w:p>
        </w:tc>
        <w:tc>
          <w:tcPr>
            <w:tcW w:w="2030" w:type="dxa"/>
          </w:tcPr>
          <w:p w14:paraId="04E66E9D" w14:textId="77777777" w:rsidR="00D009D9" w:rsidRPr="004F6DE2" w:rsidRDefault="00D009D9" w:rsidP="00AE22F1">
            <w:pPr>
              <w:rPr>
                <w:sz w:val="18"/>
                <w:szCs w:val="18"/>
              </w:rPr>
            </w:pPr>
            <w:r w:rsidRPr="004F6DE2">
              <w:rPr>
                <w:sz w:val="18"/>
                <w:szCs w:val="18"/>
              </w:rPr>
              <w:t xml:space="preserve">всего </w:t>
            </w:r>
          </w:p>
        </w:tc>
        <w:tc>
          <w:tcPr>
            <w:tcW w:w="1155" w:type="dxa"/>
          </w:tcPr>
          <w:p w14:paraId="172E34B6" w14:textId="77777777" w:rsidR="00D009D9" w:rsidRPr="004F6DE2" w:rsidRDefault="00D009D9" w:rsidP="00AE22F1">
            <w:pPr>
              <w:jc w:val="center"/>
              <w:rPr>
                <w:sz w:val="18"/>
                <w:szCs w:val="18"/>
              </w:rPr>
            </w:pPr>
            <w:r w:rsidRPr="004F6DE2">
              <w:rPr>
                <w:sz w:val="18"/>
                <w:szCs w:val="18"/>
              </w:rPr>
              <w:t>7174,00</w:t>
            </w:r>
          </w:p>
        </w:tc>
        <w:tc>
          <w:tcPr>
            <w:tcW w:w="1195" w:type="dxa"/>
          </w:tcPr>
          <w:p w14:paraId="62A8DC05" w14:textId="77777777" w:rsidR="00D009D9" w:rsidRPr="004F6DE2" w:rsidRDefault="00D009D9" w:rsidP="00AE22F1">
            <w:pPr>
              <w:jc w:val="center"/>
              <w:rPr>
                <w:sz w:val="18"/>
                <w:szCs w:val="18"/>
              </w:rPr>
            </w:pPr>
            <w:r w:rsidRPr="004F6DE2">
              <w:rPr>
                <w:sz w:val="18"/>
                <w:szCs w:val="18"/>
              </w:rPr>
              <w:t>1434,8</w:t>
            </w:r>
          </w:p>
        </w:tc>
        <w:tc>
          <w:tcPr>
            <w:tcW w:w="1314" w:type="dxa"/>
          </w:tcPr>
          <w:p w14:paraId="030D849C" w14:textId="77777777" w:rsidR="00D009D9" w:rsidRPr="004F6DE2" w:rsidRDefault="00D009D9" w:rsidP="00AE22F1">
            <w:pPr>
              <w:jc w:val="center"/>
              <w:rPr>
                <w:sz w:val="18"/>
                <w:szCs w:val="18"/>
              </w:rPr>
            </w:pPr>
            <w:r w:rsidRPr="004F6DE2">
              <w:rPr>
                <w:sz w:val="18"/>
                <w:szCs w:val="18"/>
              </w:rPr>
              <w:t>1434,8</w:t>
            </w:r>
          </w:p>
        </w:tc>
        <w:tc>
          <w:tcPr>
            <w:tcW w:w="1178" w:type="dxa"/>
          </w:tcPr>
          <w:p w14:paraId="38A51184" w14:textId="77777777" w:rsidR="00D009D9" w:rsidRPr="004F6DE2" w:rsidRDefault="00D009D9" w:rsidP="00AE22F1">
            <w:pPr>
              <w:jc w:val="center"/>
              <w:rPr>
                <w:sz w:val="18"/>
                <w:szCs w:val="18"/>
              </w:rPr>
            </w:pPr>
            <w:r w:rsidRPr="004F6DE2">
              <w:rPr>
                <w:sz w:val="18"/>
                <w:szCs w:val="18"/>
              </w:rPr>
              <w:t>1434,80</w:t>
            </w:r>
          </w:p>
        </w:tc>
        <w:tc>
          <w:tcPr>
            <w:tcW w:w="1179" w:type="dxa"/>
          </w:tcPr>
          <w:p w14:paraId="2F9DBB51" w14:textId="77777777" w:rsidR="00D009D9" w:rsidRPr="004F6DE2" w:rsidRDefault="00D009D9" w:rsidP="00AE22F1">
            <w:pPr>
              <w:jc w:val="center"/>
              <w:rPr>
                <w:sz w:val="18"/>
                <w:szCs w:val="18"/>
              </w:rPr>
            </w:pPr>
            <w:r w:rsidRPr="004F6DE2">
              <w:rPr>
                <w:sz w:val="18"/>
                <w:szCs w:val="18"/>
              </w:rPr>
              <w:t>1434,8</w:t>
            </w:r>
          </w:p>
        </w:tc>
        <w:tc>
          <w:tcPr>
            <w:tcW w:w="1300" w:type="dxa"/>
          </w:tcPr>
          <w:p w14:paraId="5127CC0B" w14:textId="77777777" w:rsidR="00D009D9" w:rsidRPr="004F6DE2" w:rsidRDefault="00D009D9" w:rsidP="00AE22F1">
            <w:pPr>
              <w:jc w:val="center"/>
              <w:rPr>
                <w:sz w:val="18"/>
                <w:szCs w:val="18"/>
              </w:rPr>
            </w:pPr>
            <w:r w:rsidRPr="004F6DE2">
              <w:rPr>
                <w:sz w:val="18"/>
                <w:szCs w:val="18"/>
              </w:rPr>
              <w:t>1434,8</w:t>
            </w:r>
          </w:p>
        </w:tc>
      </w:tr>
      <w:tr w:rsidR="00D009D9" w:rsidRPr="004F6DE2" w14:paraId="1272C37C" w14:textId="77777777" w:rsidTr="00AE22F1">
        <w:trPr>
          <w:trHeight w:val="20"/>
        </w:trPr>
        <w:tc>
          <w:tcPr>
            <w:tcW w:w="701" w:type="dxa"/>
            <w:vMerge/>
          </w:tcPr>
          <w:p w14:paraId="68116547" w14:textId="77777777" w:rsidR="00D009D9" w:rsidRPr="004F6DE2" w:rsidRDefault="00D009D9" w:rsidP="00AE22F1">
            <w:pPr>
              <w:rPr>
                <w:sz w:val="18"/>
                <w:szCs w:val="18"/>
              </w:rPr>
            </w:pPr>
          </w:p>
        </w:tc>
        <w:tc>
          <w:tcPr>
            <w:tcW w:w="2489" w:type="dxa"/>
            <w:vMerge/>
          </w:tcPr>
          <w:p w14:paraId="7E6741CF" w14:textId="77777777" w:rsidR="00D009D9" w:rsidRPr="004F6DE2" w:rsidRDefault="00D009D9" w:rsidP="00AE22F1">
            <w:pPr>
              <w:rPr>
                <w:sz w:val="18"/>
                <w:szCs w:val="18"/>
              </w:rPr>
            </w:pPr>
          </w:p>
        </w:tc>
        <w:tc>
          <w:tcPr>
            <w:tcW w:w="2245" w:type="dxa"/>
            <w:vMerge/>
          </w:tcPr>
          <w:p w14:paraId="5A54AD6A" w14:textId="77777777" w:rsidR="00D009D9" w:rsidRPr="004F6DE2" w:rsidRDefault="00D009D9" w:rsidP="00AE22F1">
            <w:pPr>
              <w:rPr>
                <w:sz w:val="18"/>
                <w:szCs w:val="18"/>
              </w:rPr>
            </w:pPr>
          </w:p>
        </w:tc>
        <w:tc>
          <w:tcPr>
            <w:tcW w:w="2030" w:type="dxa"/>
          </w:tcPr>
          <w:p w14:paraId="7D8DA813"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3E75E8AC" w14:textId="77777777" w:rsidR="00D009D9" w:rsidRPr="004F6DE2" w:rsidRDefault="00D009D9" w:rsidP="00AE22F1">
            <w:pPr>
              <w:jc w:val="center"/>
              <w:rPr>
                <w:sz w:val="18"/>
                <w:szCs w:val="18"/>
              </w:rPr>
            </w:pPr>
            <w:r w:rsidRPr="004F6DE2">
              <w:rPr>
                <w:sz w:val="18"/>
                <w:szCs w:val="18"/>
              </w:rPr>
              <w:t>0,00</w:t>
            </w:r>
          </w:p>
        </w:tc>
        <w:tc>
          <w:tcPr>
            <w:tcW w:w="1195" w:type="dxa"/>
          </w:tcPr>
          <w:p w14:paraId="4C6BED6B" w14:textId="77777777" w:rsidR="00D009D9" w:rsidRPr="004F6DE2" w:rsidRDefault="00D009D9" w:rsidP="00AE22F1">
            <w:pPr>
              <w:jc w:val="center"/>
              <w:rPr>
                <w:sz w:val="18"/>
                <w:szCs w:val="18"/>
              </w:rPr>
            </w:pPr>
            <w:r w:rsidRPr="004F6DE2">
              <w:rPr>
                <w:sz w:val="18"/>
                <w:szCs w:val="18"/>
              </w:rPr>
              <w:t>0,00</w:t>
            </w:r>
          </w:p>
        </w:tc>
        <w:tc>
          <w:tcPr>
            <w:tcW w:w="1314" w:type="dxa"/>
          </w:tcPr>
          <w:p w14:paraId="63800107" w14:textId="77777777" w:rsidR="00D009D9" w:rsidRPr="004F6DE2" w:rsidRDefault="00D009D9" w:rsidP="00AE22F1">
            <w:pPr>
              <w:jc w:val="center"/>
              <w:rPr>
                <w:sz w:val="18"/>
                <w:szCs w:val="18"/>
              </w:rPr>
            </w:pPr>
            <w:r w:rsidRPr="004F6DE2">
              <w:rPr>
                <w:sz w:val="18"/>
                <w:szCs w:val="18"/>
              </w:rPr>
              <w:t>0,00</w:t>
            </w:r>
          </w:p>
        </w:tc>
        <w:tc>
          <w:tcPr>
            <w:tcW w:w="1178" w:type="dxa"/>
          </w:tcPr>
          <w:p w14:paraId="40B45D9B" w14:textId="77777777" w:rsidR="00D009D9" w:rsidRPr="004F6DE2" w:rsidRDefault="00D009D9" w:rsidP="00AE22F1">
            <w:pPr>
              <w:jc w:val="center"/>
              <w:rPr>
                <w:sz w:val="18"/>
                <w:szCs w:val="18"/>
              </w:rPr>
            </w:pPr>
            <w:r w:rsidRPr="004F6DE2">
              <w:rPr>
                <w:sz w:val="18"/>
                <w:szCs w:val="18"/>
              </w:rPr>
              <w:t>0,00</w:t>
            </w:r>
          </w:p>
        </w:tc>
        <w:tc>
          <w:tcPr>
            <w:tcW w:w="1179" w:type="dxa"/>
          </w:tcPr>
          <w:p w14:paraId="6277EB02" w14:textId="77777777" w:rsidR="00D009D9" w:rsidRPr="004F6DE2" w:rsidRDefault="00D009D9" w:rsidP="00AE22F1">
            <w:pPr>
              <w:jc w:val="center"/>
              <w:rPr>
                <w:sz w:val="18"/>
                <w:szCs w:val="18"/>
              </w:rPr>
            </w:pPr>
            <w:r w:rsidRPr="004F6DE2">
              <w:rPr>
                <w:sz w:val="18"/>
                <w:szCs w:val="18"/>
              </w:rPr>
              <w:t>0,00</w:t>
            </w:r>
          </w:p>
        </w:tc>
        <w:tc>
          <w:tcPr>
            <w:tcW w:w="1300" w:type="dxa"/>
          </w:tcPr>
          <w:p w14:paraId="2D7F948D" w14:textId="77777777" w:rsidR="00D009D9" w:rsidRPr="004F6DE2" w:rsidRDefault="00D009D9" w:rsidP="00AE22F1">
            <w:pPr>
              <w:jc w:val="center"/>
              <w:rPr>
                <w:sz w:val="18"/>
                <w:szCs w:val="18"/>
              </w:rPr>
            </w:pPr>
            <w:r w:rsidRPr="004F6DE2">
              <w:rPr>
                <w:sz w:val="18"/>
                <w:szCs w:val="18"/>
              </w:rPr>
              <w:t>0,00</w:t>
            </w:r>
          </w:p>
        </w:tc>
      </w:tr>
      <w:tr w:rsidR="00D009D9" w:rsidRPr="004F6DE2" w14:paraId="227E1E62" w14:textId="77777777" w:rsidTr="00AE22F1">
        <w:trPr>
          <w:trHeight w:val="20"/>
        </w:trPr>
        <w:tc>
          <w:tcPr>
            <w:tcW w:w="701" w:type="dxa"/>
            <w:vMerge/>
          </w:tcPr>
          <w:p w14:paraId="57C232DA" w14:textId="77777777" w:rsidR="00D009D9" w:rsidRPr="004F6DE2" w:rsidRDefault="00D009D9" w:rsidP="00AE22F1">
            <w:pPr>
              <w:rPr>
                <w:sz w:val="18"/>
                <w:szCs w:val="18"/>
              </w:rPr>
            </w:pPr>
          </w:p>
        </w:tc>
        <w:tc>
          <w:tcPr>
            <w:tcW w:w="2489" w:type="dxa"/>
            <w:vMerge/>
          </w:tcPr>
          <w:p w14:paraId="5025C7FC" w14:textId="77777777" w:rsidR="00D009D9" w:rsidRPr="004F6DE2" w:rsidRDefault="00D009D9" w:rsidP="00AE22F1">
            <w:pPr>
              <w:rPr>
                <w:sz w:val="18"/>
                <w:szCs w:val="18"/>
              </w:rPr>
            </w:pPr>
          </w:p>
        </w:tc>
        <w:tc>
          <w:tcPr>
            <w:tcW w:w="2245" w:type="dxa"/>
            <w:vMerge/>
          </w:tcPr>
          <w:p w14:paraId="5475F2E0" w14:textId="77777777" w:rsidR="00D009D9" w:rsidRPr="004F6DE2" w:rsidRDefault="00D009D9" w:rsidP="00AE22F1">
            <w:pPr>
              <w:rPr>
                <w:sz w:val="18"/>
                <w:szCs w:val="18"/>
              </w:rPr>
            </w:pPr>
          </w:p>
        </w:tc>
        <w:tc>
          <w:tcPr>
            <w:tcW w:w="2030" w:type="dxa"/>
          </w:tcPr>
          <w:p w14:paraId="4BF35D88"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258024C" w14:textId="77777777" w:rsidR="00D009D9" w:rsidRPr="004F6DE2" w:rsidRDefault="00D009D9" w:rsidP="00AE22F1">
            <w:pPr>
              <w:jc w:val="center"/>
              <w:rPr>
                <w:sz w:val="18"/>
                <w:szCs w:val="18"/>
              </w:rPr>
            </w:pPr>
            <w:r w:rsidRPr="004F6DE2">
              <w:rPr>
                <w:sz w:val="18"/>
                <w:szCs w:val="18"/>
              </w:rPr>
              <w:t>7174,00</w:t>
            </w:r>
          </w:p>
        </w:tc>
        <w:tc>
          <w:tcPr>
            <w:tcW w:w="1195" w:type="dxa"/>
          </w:tcPr>
          <w:p w14:paraId="155CF9ED" w14:textId="77777777" w:rsidR="00D009D9" w:rsidRPr="004F6DE2" w:rsidRDefault="00D009D9" w:rsidP="00AE22F1">
            <w:pPr>
              <w:jc w:val="center"/>
              <w:rPr>
                <w:sz w:val="18"/>
                <w:szCs w:val="18"/>
              </w:rPr>
            </w:pPr>
            <w:r w:rsidRPr="004F6DE2">
              <w:rPr>
                <w:sz w:val="18"/>
                <w:szCs w:val="18"/>
              </w:rPr>
              <w:t>1434,8</w:t>
            </w:r>
          </w:p>
        </w:tc>
        <w:tc>
          <w:tcPr>
            <w:tcW w:w="1314" w:type="dxa"/>
          </w:tcPr>
          <w:p w14:paraId="2AECA42F" w14:textId="77777777" w:rsidR="00D009D9" w:rsidRPr="004F6DE2" w:rsidRDefault="00D009D9" w:rsidP="00AE22F1">
            <w:pPr>
              <w:jc w:val="center"/>
              <w:rPr>
                <w:sz w:val="18"/>
                <w:szCs w:val="18"/>
              </w:rPr>
            </w:pPr>
            <w:r w:rsidRPr="004F6DE2">
              <w:rPr>
                <w:sz w:val="18"/>
                <w:szCs w:val="18"/>
              </w:rPr>
              <w:t>1434,8</w:t>
            </w:r>
          </w:p>
        </w:tc>
        <w:tc>
          <w:tcPr>
            <w:tcW w:w="1178" w:type="dxa"/>
          </w:tcPr>
          <w:p w14:paraId="5363638F" w14:textId="77777777" w:rsidR="00D009D9" w:rsidRPr="004F6DE2" w:rsidRDefault="00D009D9" w:rsidP="00AE22F1">
            <w:pPr>
              <w:jc w:val="center"/>
              <w:rPr>
                <w:sz w:val="18"/>
                <w:szCs w:val="18"/>
              </w:rPr>
            </w:pPr>
            <w:r w:rsidRPr="004F6DE2">
              <w:rPr>
                <w:sz w:val="18"/>
                <w:szCs w:val="18"/>
              </w:rPr>
              <w:t>1434,8</w:t>
            </w:r>
          </w:p>
        </w:tc>
        <w:tc>
          <w:tcPr>
            <w:tcW w:w="1179" w:type="dxa"/>
          </w:tcPr>
          <w:p w14:paraId="26EF3F8A" w14:textId="77777777" w:rsidR="00D009D9" w:rsidRPr="004F6DE2" w:rsidRDefault="00D009D9" w:rsidP="00AE22F1">
            <w:pPr>
              <w:jc w:val="center"/>
              <w:rPr>
                <w:sz w:val="18"/>
                <w:szCs w:val="18"/>
              </w:rPr>
            </w:pPr>
            <w:r w:rsidRPr="004F6DE2">
              <w:rPr>
                <w:sz w:val="18"/>
                <w:szCs w:val="18"/>
              </w:rPr>
              <w:t>1434,8</w:t>
            </w:r>
          </w:p>
        </w:tc>
        <w:tc>
          <w:tcPr>
            <w:tcW w:w="1300" w:type="dxa"/>
          </w:tcPr>
          <w:p w14:paraId="43655BC3" w14:textId="77777777" w:rsidR="00D009D9" w:rsidRPr="004F6DE2" w:rsidRDefault="00D009D9" w:rsidP="00AE22F1">
            <w:pPr>
              <w:jc w:val="center"/>
              <w:rPr>
                <w:sz w:val="18"/>
                <w:szCs w:val="18"/>
              </w:rPr>
            </w:pPr>
            <w:r w:rsidRPr="004F6DE2">
              <w:rPr>
                <w:sz w:val="18"/>
                <w:szCs w:val="18"/>
              </w:rPr>
              <w:t>1434,8</w:t>
            </w:r>
          </w:p>
        </w:tc>
      </w:tr>
      <w:tr w:rsidR="00D009D9" w:rsidRPr="004F6DE2" w14:paraId="3F01C18A" w14:textId="77777777" w:rsidTr="00AE22F1">
        <w:trPr>
          <w:trHeight w:val="20"/>
        </w:trPr>
        <w:tc>
          <w:tcPr>
            <w:tcW w:w="701" w:type="dxa"/>
            <w:vMerge/>
          </w:tcPr>
          <w:p w14:paraId="5B606792" w14:textId="77777777" w:rsidR="00D009D9" w:rsidRPr="004F6DE2" w:rsidRDefault="00D009D9" w:rsidP="00AE22F1">
            <w:pPr>
              <w:rPr>
                <w:sz w:val="18"/>
                <w:szCs w:val="18"/>
              </w:rPr>
            </w:pPr>
          </w:p>
        </w:tc>
        <w:tc>
          <w:tcPr>
            <w:tcW w:w="2489" w:type="dxa"/>
            <w:vMerge/>
          </w:tcPr>
          <w:p w14:paraId="1C72414E" w14:textId="77777777" w:rsidR="00D009D9" w:rsidRPr="004F6DE2" w:rsidRDefault="00D009D9" w:rsidP="00AE22F1">
            <w:pPr>
              <w:rPr>
                <w:sz w:val="18"/>
                <w:szCs w:val="18"/>
              </w:rPr>
            </w:pPr>
          </w:p>
        </w:tc>
        <w:tc>
          <w:tcPr>
            <w:tcW w:w="2245" w:type="dxa"/>
            <w:vMerge/>
          </w:tcPr>
          <w:p w14:paraId="66400B13" w14:textId="77777777" w:rsidR="00D009D9" w:rsidRPr="004F6DE2" w:rsidRDefault="00D009D9" w:rsidP="00AE22F1">
            <w:pPr>
              <w:rPr>
                <w:sz w:val="18"/>
                <w:szCs w:val="18"/>
              </w:rPr>
            </w:pPr>
          </w:p>
        </w:tc>
        <w:tc>
          <w:tcPr>
            <w:tcW w:w="2030" w:type="dxa"/>
          </w:tcPr>
          <w:p w14:paraId="41F5CB84" w14:textId="77777777" w:rsidR="00D009D9" w:rsidRPr="004F6DE2" w:rsidRDefault="00D009D9" w:rsidP="00AE22F1">
            <w:pPr>
              <w:rPr>
                <w:sz w:val="18"/>
                <w:szCs w:val="18"/>
              </w:rPr>
            </w:pPr>
            <w:r w:rsidRPr="004F6DE2">
              <w:rPr>
                <w:sz w:val="18"/>
                <w:szCs w:val="18"/>
              </w:rPr>
              <w:t>местный бюджет</w:t>
            </w:r>
          </w:p>
        </w:tc>
        <w:tc>
          <w:tcPr>
            <w:tcW w:w="1155" w:type="dxa"/>
          </w:tcPr>
          <w:p w14:paraId="0D8D6B36" w14:textId="77777777" w:rsidR="00D009D9" w:rsidRPr="004F6DE2" w:rsidRDefault="00D009D9" w:rsidP="00AE22F1">
            <w:pPr>
              <w:jc w:val="center"/>
              <w:rPr>
                <w:sz w:val="18"/>
                <w:szCs w:val="18"/>
              </w:rPr>
            </w:pPr>
            <w:r w:rsidRPr="004F6DE2">
              <w:rPr>
                <w:sz w:val="18"/>
                <w:szCs w:val="18"/>
              </w:rPr>
              <w:t>0,00</w:t>
            </w:r>
          </w:p>
        </w:tc>
        <w:tc>
          <w:tcPr>
            <w:tcW w:w="1195" w:type="dxa"/>
          </w:tcPr>
          <w:p w14:paraId="0556AB72" w14:textId="77777777" w:rsidR="00D009D9" w:rsidRPr="004F6DE2" w:rsidRDefault="00D009D9" w:rsidP="00AE22F1">
            <w:pPr>
              <w:jc w:val="center"/>
              <w:rPr>
                <w:sz w:val="18"/>
                <w:szCs w:val="18"/>
              </w:rPr>
            </w:pPr>
            <w:r w:rsidRPr="004F6DE2">
              <w:rPr>
                <w:sz w:val="18"/>
                <w:szCs w:val="18"/>
              </w:rPr>
              <w:t>0,00</w:t>
            </w:r>
          </w:p>
        </w:tc>
        <w:tc>
          <w:tcPr>
            <w:tcW w:w="1314" w:type="dxa"/>
          </w:tcPr>
          <w:p w14:paraId="68FBEA10" w14:textId="77777777" w:rsidR="00D009D9" w:rsidRPr="004F6DE2" w:rsidRDefault="00D009D9" w:rsidP="00AE22F1">
            <w:pPr>
              <w:jc w:val="center"/>
              <w:rPr>
                <w:sz w:val="18"/>
                <w:szCs w:val="18"/>
              </w:rPr>
            </w:pPr>
            <w:r w:rsidRPr="004F6DE2">
              <w:rPr>
                <w:sz w:val="18"/>
                <w:szCs w:val="18"/>
              </w:rPr>
              <w:t>0,00</w:t>
            </w:r>
          </w:p>
        </w:tc>
        <w:tc>
          <w:tcPr>
            <w:tcW w:w="1178" w:type="dxa"/>
          </w:tcPr>
          <w:p w14:paraId="234F43C0" w14:textId="77777777" w:rsidR="00D009D9" w:rsidRPr="004F6DE2" w:rsidRDefault="00D009D9" w:rsidP="00AE22F1">
            <w:pPr>
              <w:jc w:val="center"/>
              <w:rPr>
                <w:sz w:val="18"/>
                <w:szCs w:val="18"/>
              </w:rPr>
            </w:pPr>
            <w:r w:rsidRPr="004F6DE2">
              <w:rPr>
                <w:sz w:val="18"/>
                <w:szCs w:val="18"/>
              </w:rPr>
              <w:t>0,00</w:t>
            </w:r>
          </w:p>
        </w:tc>
        <w:tc>
          <w:tcPr>
            <w:tcW w:w="1179" w:type="dxa"/>
          </w:tcPr>
          <w:p w14:paraId="32E6F1B8" w14:textId="77777777" w:rsidR="00D009D9" w:rsidRPr="004F6DE2" w:rsidRDefault="00D009D9" w:rsidP="00AE22F1">
            <w:pPr>
              <w:jc w:val="center"/>
              <w:rPr>
                <w:sz w:val="18"/>
                <w:szCs w:val="18"/>
              </w:rPr>
            </w:pPr>
            <w:r w:rsidRPr="004F6DE2">
              <w:rPr>
                <w:sz w:val="18"/>
                <w:szCs w:val="18"/>
              </w:rPr>
              <w:t>0,00</w:t>
            </w:r>
          </w:p>
        </w:tc>
        <w:tc>
          <w:tcPr>
            <w:tcW w:w="1300" w:type="dxa"/>
          </w:tcPr>
          <w:p w14:paraId="60D3F8EF" w14:textId="77777777" w:rsidR="00D009D9" w:rsidRPr="004F6DE2" w:rsidRDefault="00D009D9" w:rsidP="00AE22F1">
            <w:pPr>
              <w:jc w:val="center"/>
              <w:rPr>
                <w:sz w:val="18"/>
                <w:szCs w:val="18"/>
              </w:rPr>
            </w:pPr>
            <w:r w:rsidRPr="004F6DE2">
              <w:rPr>
                <w:sz w:val="18"/>
                <w:szCs w:val="18"/>
              </w:rPr>
              <w:t>0,00</w:t>
            </w:r>
          </w:p>
        </w:tc>
      </w:tr>
      <w:tr w:rsidR="00D009D9" w:rsidRPr="004F6DE2" w14:paraId="0DA2B312" w14:textId="77777777" w:rsidTr="00AE22F1">
        <w:trPr>
          <w:trHeight w:val="20"/>
        </w:trPr>
        <w:tc>
          <w:tcPr>
            <w:tcW w:w="701" w:type="dxa"/>
            <w:vMerge/>
          </w:tcPr>
          <w:p w14:paraId="416AA75F" w14:textId="77777777" w:rsidR="00D009D9" w:rsidRPr="004F6DE2" w:rsidRDefault="00D009D9" w:rsidP="00AE22F1">
            <w:pPr>
              <w:rPr>
                <w:sz w:val="18"/>
                <w:szCs w:val="18"/>
              </w:rPr>
            </w:pPr>
          </w:p>
        </w:tc>
        <w:tc>
          <w:tcPr>
            <w:tcW w:w="2489" w:type="dxa"/>
            <w:vMerge/>
          </w:tcPr>
          <w:p w14:paraId="33A3B1FE" w14:textId="77777777" w:rsidR="00D009D9" w:rsidRPr="004F6DE2" w:rsidRDefault="00D009D9" w:rsidP="00AE22F1">
            <w:pPr>
              <w:rPr>
                <w:sz w:val="18"/>
                <w:szCs w:val="18"/>
              </w:rPr>
            </w:pPr>
          </w:p>
        </w:tc>
        <w:tc>
          <w:tcPr>
            <w:tcW w:w="2245" w:type="dxa"/>
            <w:vMerge/>
          </w:tcPr>
          <w:p w14:paraId="29F025E1" w14:textId="77777777" w:rsidR="00D009D9" w:rsidRPr="004F6DE2" w:rsidRDefault="00D009D9" w:rsidP="00AE22F1">
            <w:pPr>
              <w:rPr>
                <w:sz w:val="18"/>
                <w:szCs w:val="18"/>
              </w:rPr>
            </w:pPr>
          </w:p>
        </w:tc>
        <w:tc>
          <w:tcPr>
            <w:tcW w:w="2030" w:type="dxa"/>
          </w:tcPr>
          <w:p w14:paraId="7CEA02F3"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388018CB" w14:textId="77777777" w:rsidR="00D009D9" w:rsidRPr="004F6DE2" w:rsidRDefault="00D009D9" w:rsidP="00AE22F1">
            <w:pPr>
              <w:jc w:val="center"/>
              <w:rPr>
                <w:sz w:val="18"/>
                <w:szCs w:val="18"/>
              </w:rPr>
            </w:pPr>
            <w:r w:rsidRPr="004F6DE2">
              <w:rPr>
                <w:sz w:val="18"/>
                <w:szCs w:val="18"/>
              </w:rPr>
              <w:t>0,00</w:t>
            </w:r>
          </w:p>
        </w:tc>
        <w:tc>
          <w:tcPr>
            <w:tcW w:w="1195" w:type="dxa"/>
          </w:tcPr>
          <w:p w14:paraId="2543E89B" w14:textId="77777777" w:rsidR="00D009D9" w:rsidRPr="004F6DE2" w:rsidRDefault="00D009D9" w:rsidP="00AE22F1">
            <w:pPr>
              <w:jc w:val="center"/>
              <w:rPr>
                <w:sz w:val="18"/>
                <w:szCs w:val="18"/>
              </w:rPr>
            </w:pPr>
            <w:r w:rsidRPr="004F6DE2">
              <w:rPr>
                <w:sz w:val="18"/>
                <w:szCs w:val="18"/>
              </w:rPr>
              <w:t>0,00</w:t>
            </w:r>
          </w:p>
        </w:tc>
        <w:tc>
          <w:tcPr>
            <w:tcW w:w="1314" w:type="dxa"/>
          </w:tcPr>
          <w:p w14:paraId="393F5960" w14:textId="77777777" w:rsidR="00D009D9" w:rsidRPr="004F6DE2" w:rsidRDefault="00D009D9" w:rsidP="00AE22F1">
            <w:pPr>
              <w:jc w:val="center"/>
              <w:rPr>
                <w:sz w:val="18"/>
                <w:szCs w:val="18"/>
              </w:rPr>
            </w:pPr>
            <w:r w:rsidRPr="004F6DE2">
              <w:rPr>
                <w:sz w:val="18"/>
                <w:szCs w:val="18"/>
              </w:rPr>
              <w:t>0,00</w:t>
            </w:r>
          </w:p>
        </w:tc>
        <w:tc>
          <w:tcPr>
            <w:tcW w:w="1178" w:type="dxa"/>
          </w:tcPr>
          <w:p w14:paraId="4E549443" w14:textId="77777777" w:rsidR="00D009D9" w:rsidRPr="004F6DE2" w:rsidRDefault="00D009D9" w:rsidP="00AE22F1">
            <w:pPr>
              <w:jc w:val="center"/>
              <w:rPr>
                <w:sz w:val="18"/>
                <w:szCs w:val="18"/>
              </w:rPr>
            </w:pPr>
            <w:r w:rsidRPr="004F6DE2">
              <w:rPr>
                <w:sz w:val="18"/>
                <w:szCs w:val="18"/>
              </w:rPr>
              <w:t>0,00</w:t>
            </w:r>
          </w:p>
        </w:tc>
        <w:tc>
          <w:tcPr>
            <w:tcW w:w="1179" w:type="dxa"/>
          </w:tcPr>
          <w:p w14:paraId="1DC8A6C2" w14:textId="77777777" w:rsidR="00D009D9" w:rsidRPr="004F6DE2" w:rsidRDefault="00D009D9" w:rsidP="00AE22F1">
            <w:pPr>
              <w:jc w:val="center"/>
              <w:rPr>
                <w:sz w:val="18"/>
                <w:szCs w:val="18"/>
              </w:rPr>
            </w:pPr>
            <w:r w:rsidRPr="004F6DE2">
              <w:rPr>
                <w:sz w:val="18"/>
                <w:szCs w:val="18"/>
              </w:rPr>
              <w:t>0,00</w:t>
            </w:r>
          </w:p>
        </w:tc>
        <w:tc>
          <w:tcPr>
            <w:tcW w:w="1300" w:type="dxa"/>
          </w:tcPr>
          <w:p w14:paraId="35B220D7" w14:textId="77777777" w:rsidR="00D009D9" w:rsidRPr="004F6DE2" w:rsidRDefault="00D009D9" w:rsidP="00AE22F1">
            <w:pPr>
              <w:jc w:val="center"/>
              <w:rPr>
                <w:sz w:val="18"/>
                <w:szCs w:val="18"/>
              </w:rPr>
            </w:pPr>
            <w:r w:rsidRPr="004F6DE2">
              <w:rPr>
                <w:sz w:val="18"/>
                <w:szCs w:val="18"/>
              </w:rPr>
              <w:t>0,00</w:t>
            </w:r>
          </w:p>
        </w:tc>
      </w:tr>
      <w:tr w:rsidR="00D009D9" w:rsidRPr="004F6DE2" w14:paraId="015F64A3" w14:textId="77777777" w:rsidTr="00AE22F1">
        <w:trPr>
          <w:trHeight w:val="20"/>
        </w:trPr>
        <w:tc>
          <w:tcPr>
            <w:tcW w:w="701" w:type="dxa"/>
            <w:vMerge w:val="restart"/>
          </w:tcPr>
          <w:p w14:paraId="35BC80A6" w14:textId="77777777" w:rsidR="00D009D9" w:rsidRPr="004F6DE2" w:rsidRDefault="00D009D9" w:rsidP="00AE22F1">
            <w:pPr>
              <w:rPr>
                <w:sz w:val="18"/>
                <w:szCs w:val="18"/>
              </w:rPr>
            </w:pPr>
            <w:r w:rsidRPr="004F6DE2">
              <w:rPr>
                <w:sz w:val="18"/>
                <w:szCs w:val="18"/>
              </w:rPr>
              <w:t>1.45</w:t>
            </w:r>
          </w:p>
        </w:tc>
        <w:tc>
          <w:tcPr>
            <w:tcW w:w="2489" w:type="dxa"/>
            <w:vMerge w:val="restart"/>
          </w:tcPr>
          <w:p w14:paraId="1BA0223E" w14:textId="77777777" w:rsidR="00D009D9" w:rsidRPr="004F6DE2" w:rsidRDefault="00D009D9" w:rsidP="00AE22F1">
            <w:pPr>
              <w:rPr>
                <w:sz w:val="18"/>
                <w:szCs w:val="18"/>
              </w:rPr>
            </w:pPr>
            <w:r w:rsidRPr="004F6DE2">
              <w:rPr>
                <w:sz w:val="18"/>
                <w:szCs w:val="18"/>
              </w:rPr>
              <w:t>Структурный элемент</w:t>
            </w:r>
          </w:p>
          <w:p w14:paraId="694E785E" w14:textId="77777777" w:rsidR="00D009D9" w:rsidRPr="004F6DE2" w:rsidRDefault="00D009D9" w:rsidP="00AE22F1">
            <w:pPr>
              <w:rPr>
                <w:color w:val="000000"/>
                <w:sz w:val="18"/>
                <w:szCs w:val="18"/>
              </w:rPr>
            </w:pPr>
          </w:p>
          <w:p w14:paraId="026C91CF" w14:textId="77777777" w:rsidR="00D009D9" w:rsidRPr="004F6DE2" w:rsidRDefault="00D009D9" w:rsidP="00AE22F1">
            <w:pPr>
              <w:rPr>
                <w:color w:val="000000"/>
                <w:sz w:val="18"/>
                <w:szCs w:val="18"/>
              </w:rPr>
            </w:pPr>
            <w:r w:rsidRPr="004F6DE2">
              <w:rPr>
                <w:color w:val="000000"/>
                <w:sz w:val="18"/>
                <w:szCs w:val="18"/>
              </w:rPr>
              <w:t>Обеспечение деятельности Управления образования Бессоновского района Пензенской области</w:t>
            </w:r>
          </w:p>
          <w:p w14:paraId="1A2255A5" w14:textId="77777777" w:rsidR="00D009D9" w:rsidRPr="004F6DE2" w:rsidRDefault="00D009D9" w:rsidP="00AE22F1">
            <w:pPr>
              <w:rPr>
                <w:color w:val="000000"/>
                <w:sz w:val="18"/>
                <w:szCs w:val="18"/>
              </w:rPr>
            </w:pPr>
          </w:p>
          <w:p w14:paraId="323C4B33" w14:textId="77777777" w:rsidR="00D009D9" w:rsidRPr="004F6DE2" w:rsidRDefault="00D009D9" w:rsidP="00AE22F1">
            <w:pPr>
              <w:rPr>
                <w:color w:val="000000"/>
                <w:sz w:val="18"/>
                <w:szCs w:val="18"/>
              </w:rPr>
            </w:pPr>
          </w:p>
          <w:p w14:paraId="4E1DAD1B" w14:textId="77777777" w:rsidR="00D009D9" w:rsidRPr="004F6DE2" w:rsidRDefault="00D009D9" w:rsidP="00AE22F1">
            <w:pPr>
              <w:rPr>
                <w:color w:val="000000"/>
                <w:sz w:val="18"/>
                <w:szCs w:val="18"/>
              </w:rPr>
            </w:pPr>
          </w:p>
          <w:p w14:paraId="6386CCE2" w14:textId="77777777" w:rsidR="00D009D9" w:rsidRPr="004F6DE2" w:rsidRDefault="00D009D9" w:rsidP="00AE22F1">
            <w:pPr>
              <w:rPr>
                <w:color w:val="000000"/>
                <w:sz w:val="18"/>
                <w:szCs w:val="18"/>
              </w:rPr>
            </w:pPr>
          </w:p>
          <w:p w14:paraId="456EDF68" w14:textId="77777777" w:rsidR="00D009D9" w:rsidRPr="004F6DE2" w:rsidRDefault="00D009D9" w:rsidP="00AE22F1">
            <w:pPr>
              <w:rPr>
                <w:color w:val="000000"/>
                <w:sz w:val="18"/>
                <w:szCs w:val="18"/>
              </w:rPr>
            </w:pPr>
          </w:p>
          <w:p w14:paraId="497D626F" w14:textId="77777777" w:rsidR="00D009D9" w:rsidRPr="004F6DE2" w:rsidRDefault="00D009D9" w:rsidP="00AE22F1">
            <w:pPr>
              <w:rPr>
                <w:sz w:val="18"/>
                <w:szCs w:val="18"/>
              </w:rPr>
            </w:pPr>
          </w:p>
          <w:p w14:paraId="6A362B5E" w14:textId="77777777" w:rsidR="00D009D9" w:rsidRPr="004F6DE2" w:rsidRDefault="00D009D9" w:rsidP="00AE22F1">
            <w:pPr>
              <w:rPr>
                <w:sz w:val="18"/>
                <w:szCs w:val="18"/>
              </w:rPr>
            </w:pPr>
          </w:p>
        </w:tc>
        <w:tc>
          <w:tcPr>
            <w:tcW w:w="2245" w:type="dxa"/>
            <w:vMerge w:val="restart"/>
          </w:tcPr>
          <w:p w14:paraId="3B2A9655" w14:textId="77777777" w:rsidR="00D009D9" w:rsidRPr="004F6DE2" w:rsidRDefault="00D009D9" w:rsidP="00AE22F1">
            <w:pPr>
              <w:rPr>
                <w:sz w:val="18"/>
                <w:szCs w:val="18"/>
              </w:rPr>
            </w:pPr>
            <w:r w:rsidRPr="004F6DE2">
              <w:rPr>
                <w:sz w:val="18"/>
                <w:szCs w:val="18"/>
              </w:rPr>
              <w:lastRenderedPageBreak/>
              <w:t>Управление образования</w:t>
            </w:r>
          </w:p>
        </w:tc>
        <w:tc>
          <w:tcPr>
            <w:tcW w:w="2030" w:type="dxa"/>
          </w:tcPr>
          <w:p w14:paraId="6BD604E8" w14:textId="77777777" w:rsidR="00D009D9" w:rsidRPr="004F6DE2" w:rsidRDefault="00D009D9" w:rsidP="00AE22F1">
            <w:pPr>
              <w:rPr>
                <w:sz w:val="18"/>
                <w:szCs w:val="18"/>
              </w:rPr>
            </w:pPr>
            <w:r w:rsidRPr="004F6DE2">
              <w:rPr>
                <w:sz w:val="18"/>
                <w:szCs w:val="18"/>
              </w:rPr>
              <w:t xml:space="preserve">всего </w:t>
            </w:r>
          </w:p>
        </w:tc>
        <w:tc>
          <w:tcPr>
            <w:tcW w:w="1155" w:type="dxa"/>
          </w:tcPr>
          <w:p w14:paraId="0C8723CF" w14:textId="77777777" w:rsidR="00D009D9" w:rsidRPr="004F6DE2" w:rsidRDefault="00D009D9" w:rsidP="00AE22F1">
            <w:pPr>
              <w:jc w:val="center"/>
              <w:rPr>
                <w:sz w:val="18"/>
                <w:szCs w:val="18"/>
              </w:rPr>
            </w:pPr>
            <w:r w:rsidRPr="004F6DE2">
              <w:rPr>
                <w:sz w:val="18"/>
                <w:szCs w:val="18"/>
              </w:rPr>
              <w:t>57971,6</w:t>
            </w:r>
          </w:p>
        </w:tc>
        <w:tc>
          <w:tcPr>
            <w:tcW w:w="1195" w:type="dxa"/>
          </w:tcPr>
          <w:p w14:paraId="3775627D" w14:textId="77777777" w:rsidR="00D009D9" w:rsidRPr="004F6DE2" w:rsidRDefault="00D009D9" w:rsidP="00AE22F1">
            <w:pPr>
              <w:jc w:val="center"/>
              <w:rPr>
                <w:sz w:val="18"/>
                <w:szCs w:val="18"/>
              </w:rPr>
            </w:pPr>
            <w:r w:rsidRPr="004F6DE2">
              <w:rPr>
                <w:sz w:val="18"/>
                <w:szCs w:val="18"/>
              </w:rPr>
              <w:t>10969,4</w:t>
            </w:r>
          </w:p>
        </w:tc>
        <w:tc>
          <w:tcPr>
            <w:tcW w:w="1314" w:type="dxa"/>
          </w:tcPr>
          <w:p w14:paraId="2D502848" w14:textId="77777777" w:rsidR="00D009D9" w:rsidRPr="004F6DE2" w:rsidRDefault="00D009D9" w:rsidP="00AE22F1">
            <w:pPr>
              <w:jc w:val="center"/>
              <w:rPr>
                <w:sz w:val="18"/>
                <w:szCs w:val="18"/>
              </w:rPr>
            </w:pPr>
            <w:r w:rsidRPr="004F6DE2">
              <w:rPr>
                <w:sz w:val="18"/>
                <w:szCs w:val="18"/>
              </w:rPr>
              <w:t>11408,1</w:t>
            </w:r>
          </w:p>
        </w:tc>
        <w:tc>
          <w:tcPr>
            <w:tcW w:w="1178" w:type="dxa"/>
          </w:tcPr>
          <w:p w14:paraId="772627F2" w14:textId="77777777" w:rsidR="00D009D9" w:rsidRPr="004F6DE2" w:rsidRDefault="00D009D9" w:rsidP="00AE22F1">
            <w:pPr>
              <w:jc w:val="center"/>
              <w:rPr>
                <w:sz w:val="18"/>
                <w:szCs w:val="18"/>
              </w:rPr>
            </w:pPr>
            <w:r w:rsidRPr="004F6DE2">
              <w:rPr>
                <w:sz w:val="18"/>
                <w:szCs w:val="18"/>
              </w:rPr>
              <w:t>11864,7</w:t>
            </w:r>
          </w:p>
        </w:tc>
        <w:tc>
          <w:tcPr>
            <w:tcW w:w="1179" w:type="dxa"/>
          </w:tcPr>
          <w:p w14:paraId="0DD76E4C" w14:textId="77777777" w:rsidR="00D009D9" w:rsidRPr="004F6DE2" w:rsidRDefault="00D009D9" w:rsidP="00AE22F1">
            <w:pPr>
              <w:jc w:val="center"/>
              <w:rPr>
                <w:sz w:val="18"/>
                <w:szCs w:val="18"/>
              </w:rPr>
            </w:pPr>
            <w:r w:rsidRPr="004F6DE2">
              <w:rPr>
                <w:sz w:val="18"/>
                <w:szCs w:val="18"/>
              </w:rPr>
              <w:t>11864,7</w:t>
            </w:r>
          </w:p>
        </w:tc>
        <w:tc>
          <w:tcPr>
            <w:tcW w:w="1300" w:type="dxa"/>
          </w:tcPr>
          <w:p w14:paraId="1CAF04FF" w14:textId="77777777" w:rsidR="00D009D9" w:rsidRPr="004F6DE2" w:rsidRDefault="00D009D9" w:rsidP="00AE22F1">
            <w:pPr>
              <w:jc w:val="center"/>
              <w:rPr>
                <w:sz w:val="18"/>
                <w:szCs w:val="18"/>
              </w:rPr>
            </w:pPr>
            <w:r w:rsidRPr="004F6DE2">
              <w:rPr>
                <w:sz w:val="18"/>
                <w:szCs w:val="18"/>
              </w:rPr>
              <w:t>11864,7</w:t>
            </w:r>
          </w:p>
        </w:tc>
      </w:tr>
      <w:tr w:rsidR="00D009D9" w:rsidRPr="004F6DE2" w14:paraId="4B38D682" w14:textId="77777777" w:rsidTr="00AE22F1">
        <w:trPr>
          <w:trHeight w:val="20"/>
        </w:trPr>
        <w:tc>
          <w:tcPr>
            <w:tcW w:w="701" w:type="dxa"/>
            <w:vMerge/>
          </w:tcPr>
          <w:p w14:paraId="43A464F5" w14:textId="77777777" w:rsidR="00D009D9" w:rsidRPr="004F6DE2" w:rsidRDefault="00D009D9" w:rsidP="00AE22F1">
            <w:pPr>
              <w:rPr>
                <w:sz w:val="18"/>
                <w:szCs w:val="18"/>
              </w:rPr>
            </w:pPr>
          </w:p>
        </w:tc>
        <w:tc>
          <w:tcPr>
            <w:tcW w:w="2489" w:type="dxa"/>
            <w:vMerge/>
          </w:tcPr>
          <w:p w14:paraId="14C1D723" w14:textId="77777777" w:rsidR="00D009D9" w:rsidRPr="004F6DE2" w:rsidRDefault="00D009D9" w:rsidP="00AE22F1">
            <w:pPr>
              <w:rPr>
                <w:sz w:val="18"/>
                <w:szCs w:val="18"/>
              </w:rPr>
            </w:pPr>
          </w:p>
        </w:tc>
        <w:tc>
          <w:tcPr>
            <w:tcW w:w="2245" w:type="dxa"/>
            <w:vMerge/>
          </w:tcPr>
          <w:p w14:paraId="6B670745" w14:textId="77777777" w:rsidR="00D009D9" w:rsidRPr="004F6DE2" w:rsidRDefault="00D009D9" w:rsidP="00AE22F1">
            <w:pPr>
              <w:rPr>
                <w:sz w:val="18"/>
                <w:szCs w:val="18"/>
              </w:rPr>
            </w:pPr>
          </w:p>
        </w:tc>
        <w:tc>
          <w:tcPr>
            <w:tcW w:w="2030" w:type="dxa"/>
          </w:tcPr>
          <w:p w14:paraId="6A8ECCB0"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034F6810" w14:textId="77777777" w:rsidR="00D009D9" w:rsidRPr="004F6DE2" w:rsidRDefault="00D009D9" w:rsidP="00AE22F1">
            <w:pPr>
              <w:jc w:val="center"/>
              <w:rPr>
                <w:sz w:val="18"/>
                <w:szCs w:val="18"/>
              </w:rPr>
            </w:pPr>
            <w:r w:rsidRPr="004F6DE2">
              <w:rPr>
                <w:sz w:val="18"/>
                <w:szCs w:val="18"/>
              </w:rPr>
              <w:t>0,00</w:t>
            </w:r>
          </w:p>
        </w:tc>
        <w:tc>
          <w:tcPr>
            <w:tcW w:w="1195" w:type="dxa"/>
          </w:tcPr>
          <w:p w14:paraId="1857E569" w14:textId="77777777" w:rsidR="00D009D9" w:rsidRPr="004F6DE2" w:rsidRDefault="00D009D9" w:rsidP="00AE22F1">
            <w:pPr>
              <w:jc w:val="center"/>
              <w:rPr>
                <w:sz w:val="18"/>
                <w:szCs w:val="18"/>
              </w:rPr>
            </w:pPr>
            <w:r w:rsidRPr="004F6DE2">
              <w:rPr>
                <w:sz w:val="18"/>
                <w:szCs w:val="18"/>
              </w:rPr>
              <w:t>0,00</w:t>
            </w:r>
          </w:p>
        </w:tc>
        <w:tc>
          <w:tcPr>
            <w:tcW w:w="1314" w:type="dxa"/>
          </w:tcPr>
          <w:p w14:paraId="7F08BE71" w14:textId="77777777" w:rsidR="00D009D9" w:rsidRPr="004F6DE2" w:rsidRDefault="00D009D9" w:rsidP="00AE22F1">
            <w:pPr>
              <w:jc w:val="center"/>
              <w:rPr>
                <w:sz w:val="18"/>
                <w:szCs w:val="18"/>
              </w:rPr>
            </w:pPr>
            <w:r w:rsidRPr="004F6DE2">
              <w:rPr>
                <w:sz w:val="18"/>
                <w:szCs w:val="18"/>
              </w:rPr>
              <w:t>0,00</w:t>
            </w:r>
          </w:p>
        </w:tc>
        <w:tc>
          <w:tcPr>
            <w:tcW w:w="1178" w:type="dxa"/>
          </w:tcPr>
          <w:p w14:paraId="0D7EE8F8" w14:textId="77777777" w:rsidR="00D009D9" w:rsidRPr="004F6DE2" w:rsidRDefault="00D009D9" w:rsidP="00AE22F1">
            <w:pPr>
              <w:jc w:val="center"/>
              <w:rPr>
                <w:sz w:val="18"/>
                <w:szCs w:val="18"/>
              </w:rPr>
            </w:pPr>
            <w:r w:rsidRPr="004F6DE2">
              <w:rPr>
                <w:sz w:val="18"/>
                <w:szCs w:val="18"/>
              </w:rPr>
              <w:t>0,00</w:t>
            </w:r>
          </w:p>
        </w:tc>
        <w:tc>
          <w:tcPr>
            <w:tcW w:w="1179" w:type="dxa"/>
          </w:tcPr>
          <w:p w14:paraId="58BC2591" w14:textId="77777777" w:rsidR="00D009D9" w:rsidRPr="004F6DE2" w:rsidRDefault="00D009D9" w:rsidP="00AE22F1">
            <w:pPr>
              <w:jc w:val="center"/>
              <w:rPr>
                <w:sz w:val="18"/>
                <w:szCs w:val="18"/>
              </w:rPr>
            </w:pPr>
            <w:r w:rsidRPr="004F6DE2">
              <w:rPr>
                <w:sz w:val="18"/>
                <w:szCs w:val="18"/>
              </w:rPr>
              <w:t>0,00</w:t>
            </w:r>
          </w:p>
        </w:tc>
        <w:tc>
          <w:tcPr>
            <w:tcW w:w="1300" w:type="dxa"/>
          </w:tcPr>
          <w:p w14:paraId="44FA23B6" w14:textId="77777777" w:rsidR="00D009D9" w:rsidRPr="004F6DE2" w:rsidRDefault="00D009D9" w:rsidP="00AE22F1">
            <w:pPr>
              <w:jc w:val="center"/>
              <w:rPr>
                <w:sz w:val="18"/>
                <w:szCs w:val="18"/>
              </w:rPr>
            </w:pPr>
            <w:r w:rsidRPr="004F6DE2">
              <w:rPr>
                <w:sz w:val="18"/>
                <w:szCs w:val="18"/>
              </w:rPr>
              <w:t>0,00</w:t>
            </w:r>
          </w:p>
        </w:tc>
      </w:tr>
      <w:tr w:rsidR="00D009D9" w:rsidRPr="004F6DE2" w14:paraId="705F5BDB" w14:textId="77777777" w:rsidTr="00AE22F1">
        <w:trPr>
          <w:trHeight w:val="20"/>
        </w:trPr>
        <w:tc>
          <w:tcPr>
            <w:tcW w:w="701" w:type="dxa"/>
            <w:vMerge/>
          </w:tcPr>
          <w:p w14:paraId="5E8A0773" w14:textId="77777777" w:rsidR="00D009D9" w:rsidRPr="004F6DE2" w:rsidRDefault="00D009D9" w:rsidP="00AE22F1">
            <w:pPr>
              <w:rPr>
                <w:sz w:val="18"/>
                <w:szCs w:val="18"/>
              </w:rPr>
            </w:pPr>
          </w:p>
        </w:tc>
        <w:tc>
          <w:tcPr>
            <w:tcW w:w="2489" w:type="dxa"/>
            <w:vMerge/>
          </w:tcPr>
          <w:p w14:paraId="704CB8E4" w14:textId="77777777" w:rsidR="00D009D9" w:rsidRPr="004F6DE2" w:rsidRDefault="00D009D9" w:rsidP="00AE22F1">
            <w:pPr>
              <w:rPr>
                <w:sz w:val="18"/>
                <w:szCs w:val="18"/>
              </w:rPr>
            </w:pPr>
          </w:p>
        </w:tc>
        <w:tc>
          <w:tcPr>
            <w:tcW w:w="2245" w:type="dxa"/>
            <w:vMerge/>
          </w:tcPr>
          <w:p w14:paraId="4A5DF52B" w14:textId="77777777" w:rsidR="00D009D9" w:rsidRPr="004F6DE2" w:rsidRDefault="00D009D9" w:rsidP="00AE22F1">
            <w:pPr>
              <w:rPr>
                <w:sz w:val="18"/>
                <w:szCs w:val="18"/>
              </w:rPr>
            </w:pPr>
          </w:p>
        </w:tc>
        <w:tc>
          <w:tcPr>
            <w:tcW w:w="2030" w:type="dxa"/>
          </w:tcPr>
          <w:p w14:paraId="11935382"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5BF75062" w14:textId="77777777" w:rsidR="00D009D9" w:rsidRPr="004F6DE2" w:rsidRDefault="00D009D9" w:rsidP="00AE22F1">
            <w:pPr>
              <w:jc w:val="center"/>
              <w:rPr>
                <w:sz w:val="18"/>
                <w:szCs w:val="18"/>
              </w:rPr>
            </w:pPr>
            <w:r w:rsidRPr="004F6DE2">
              <w:rPr>
                <w:sz w:val="18"/>
                <w:szCs w:val="18"/>
              </w:rPr>
              <w:t>0,00</w:t>
            </w:r>
          </w:p>
        </w:tc>
        <w:tc>
          <w:tcPr>
            <w:tcW w:w="1195" w:type="dxa"/>
          </w:tcPr>
          <w:p w14:paraId="39D3953F" w14:textId="77777777" w:rsidR="00D009D9" w:rsidRPr="004F6DE2" w:rsidRDefault="00D009D9" w:rsidP="00AE22F1">
            <w:pPr>
              <w:jc w:val="center"/>
              <w:rPr>
                <w:sz w:val="18"/>
                <w:szCs w:val="18"/>
              </w:rPr>
            </w:pPr>
            <w:r w:rsidRPr="004F6DE2">
              <w:rPr>
                <w:sz w:val="18"/>
                <w:szCs w:val="18"/>
              </w:rPr>
              <w:t>0,00</w:t>
            </w:r>
          </w:p>
        </w:tc>
        <w:tc>
          <w:tcPr>
            <w:tcW w:w="1314" w:type="dxa"/>
          </w:tcPr>
          <w:p w14:paraId="05115CF8" w14:textId="77777777" w:rsidR="00D009D9" w:rsidRPr="004F6DE2" w:rsidRDefault="00D009D9" w:rsidP="00AE22F1">
            <w:pPr>
              <w:jc w:val="center"/>
              <w:rPr>
                <w:sz w:val="18"/>
                <w:szCs w:val="18"/>
              </w:rPr>
            </w:pPr>
            <w:r w:rsidRPr="004F6DE2">
              <w:rPr>
                <w:sz w:val="18"/>
                <w:szCs w:val="18"/>
              </w:rPr>
              <w:t>0,00</w:t>
            </w:r>
          </w:p>
        </w:tc>
        <w:tc>
          <w:tcPr>
            <w:tcW w:w="1178" w:type="dxa"/>
          </w:tcPr>
          <w:p w14:paraId="062849B9" w14:textId="77777777" w:rsidR="00D009D9" w:rsidRPr="004F6DE2" w:rsidRDefault="00D009D9" w:rsidP="00AE22F1">
            <w:pPr>
              <w:jc w:val="center"/>
              <w:rPr>
                <w:sz w:val="18"/>
                <w:szCs w:val="18"/>
              </w:rPr>
            </w:pPr>
            <w:r w:rsidRPr="004F6DE2">
              <w:rPr>
                <w:sz w:val="18"/>
                <w:szCs w:val="18"/>
              </w:rPr>
              <w:t>0,00</w:t>
            </w:r>
          </w:p>
        </w:tc>
        <w:tc>
          <w:tcPr>
            <w:tcW w:w="1179" w:type="dxa"/>
          </w:tcPr>
          <w:p w14:paraId="52A0F774" w14:textId="77777777" w:rsidR="00D009D9" w:rsidRPr="004F6DE2" w:rsidRDefault="00D009D9" w:rsidP="00AE22F1">
            <w:pPr>
              <w:jc w:val="center"/>
              <w:rPr>
                <w:sz w:val="18"/>
                <w:szCs w:val="18"/>
              </w:rPr>
            </w:pPr>
            <w:r w:rsidRPr="004F6DE2">
              <w:rPr>
                <w:sz w:val="18"/>
                <w:szCs w:val="18"/>
              </w:rPr>
              <w:t>0,00</w:t>
            </w:r>
          </w:p>
        </w:tc>
        <w:tc>
          <w:tcPr>
            <w:tcW w:w="1300" w:type="dxa"/>
          </w:tcPr>
          <w:p w14:paraId="0441EE4B" w14:textId="77777777" w:rsidR="00D009D9" w:rsidRPr="004F6DE2" w:rsidRDefault="00D009D9" w:rsidP="00AE22F1">
            <w:pPr>
              <w:jc w:val="center"/>
              <w:rPr>
                <w:sz w:val="18"/>
                <w:szCs w:val="18"/>
              </w:rPr>
            </w:pPr>
            <w:r w:rsidRPr="004F6DE2">
              <w:rPr>
                <w:sz w:val="18"/>
                <w:szCs w:val="18"/>
              </w:rPr>
              <w:t>0,00</w:t>
            </w:r>
          </w:p>
        </w:tc>
      </w:tr>
      <w:tr w:rsidR="00D009D9" w:rsidRPr="004F6DE2" w14:paraId="08775490" w14:textId="77777777" w:rsidTr="00AE22F1">
        <w:trPr>
          <w:trHeight w:val="20"/>
        </w:trPr>
        <w:tc>
          <w:tcPr>
            <w:tcW w:w="701" w:type="dxa"/>
            <w:vMerge/>
          </w:tcPr>
          <w:p w14:paraId="1553CBA2" w14:textId="77777777" w:rsidR="00D009D9" w:rsidRPr="004F6DE2" w:rsidRDefault="00D009D9" w:rsidP="00AE22F1">
            <w:pPr>
              <w:rPr>
                <w:sz w:val="18"/>
                <w:szCs w:val="18"/>
              </w:rPr>
            </w:pPr>
          </w:p>
        </w:tc>
        <w:tc>
          <w:tcPr>
            <w:tcW w:w="2489" w:type="dxa"/>
            <w:vMerge/>
          </w:tcPr>
          <w:p w14:paraId="4AB7CF0E" w14:textId="77777777" w:rsidR="00D009D9" w:rsidRPr="004F6DE2" w:rsidRDefault="00D009D9" w:rsidP="00AE22F1">
            <w:pPr>
              <w:rPr>
                <w:sz w:val="18"/>
                <w:szCs w:val="18"/>
              </w:rPr>
            </w:pPr>
          </w:p>
        </w:tc>
        <w:tc>
          <w:tcPr>
            <w:tcW w:w="2245" w:type="dxa"/>
            <w:vMerge/>
          </w:tcPr>
          <w:p w14:paraId="088F37B0" w14:textId="77777777" w:rsidR="00D009D9" w:rsidRPr="004F6DE2" w:rsidRDefault="00D009D9" w:rsidP="00AE22F1">
            <w:pPr>
              <w:rPr>
                <w:sz w:val="18"/>
                <w:szCs w:val="18"/>
              </w:rPr>
            </w:pPr>
          </w:p>
        </w:tc>
        <w:tc>
          <w:tcPr>
            <w:tcW w:w="2030" w:type="dxa"/>
          </w:tcPr>
          <w:p w14:paraId="7958081E" w14:textId="77777777" w:rsidR="00D009D9" w:rsidRPr="004F6DE2" w:rsidRDefault="00D009D9" w:rsidP="00AE22F1">
            <w:pPr>
              <w:rPr>
                <w:sz w:val="18"/>
                <w:szCs w:val="18"/>
              </w:rPr>
            </w:pPr>
            <w:r w:rsidRPr="004F6DE2">
              <w:rPr>
                <w:sz w:val="18"/>
                <w:szCs w:val="18"/>
              </w:rPr>
              <w:t>местный бюджет</w:t>
            </w:r>
          </w:p>
        </w:tc>
        <w:tc>
          <w:tcPr>
            <w:tcW w:w="1155" w:type="dxa"/>
          </w:tcPr>
          <w:p w14:paraId="413C550B" w14:textId="77777777" w:rsidR="00D009D9" w:rsidRPr="004F6DE2" w:rsidRDefault="00D009D9" w:rsidP="00AE22F1">
            <w:pPr>
              <w:jc w:val="center"/>
              <w:rPr>
                <w:sz w:val="18"/>
                <w:szCs w:val="18"/>
              </w:rPr>
            </w:pPr>
            <w:r w:rsidRPr="004F6DE2">
              <w:rPr>
                <w:sz w:val="18"/>
                <w:szCs w:val="18"/>
              </w:rPr>
              <w:t>57971,6</w:t>
            </w:r>
          </w:p>
        </w:tc>
        <w:tc>
          <w:tcPr>
            <w:tcW w:w="1195" w:type="dxa"/>
          </w:tcPr>
          <w:p w14:paraId="42976149" w14:textId="77777777" w:rsidR="00D009D9" w:rsidRPr="004F6DE2" w:rsidRDefault="00D009D9" w:rsidP="00AE22F1">
            <w:pPr>
              <w:jc w:val="center"/>
              <w:rPr>
                <w:sz w:val="18"/>
                <w:szCs w:val="18"/>
              </w:rPr>
            </w:pPr>
            <w:r w:rsidRPr="004F6DE2">
              <w:rPr>
                <w:sz w:val="18"/>
                <w:szCs w:val="18"/>
              </w:rPr>
              <w:t>10969,4</w:t>
            </w:r>
          </w:p>
        </w:tc>
        <w:tc>
          <w:tcPr>
            <w:tcW w:w="1314" w:type="dxa"/>
          </w:tcPr>
          <w:p w14:paraId="447C02A3" w14:textId="77777777" w:rsidR="00D009D9" w:rsidRPr="004F6DE2" w:rsidRDefault="00D009D9" w:rsidP="00AE22F1">
            <w:pPr>
              <w:jc w:val="center"/>
              <w:rPr>
                <w:sz w:val="18"/>
                <w:szCs w:val="18"/>
              </w:rPr>
            </w:pPr>
            <w:r w:rsidRPr="004F6DE2">
              <w:rPr>
                <w:sz w:val="18"/>
                <w:szCs w:val="18"/>
              </w:rPr>
              <w:t>11408,1</w:t>
            </w:r>
          </w:p>
        </w:tc>
        <w:tc>
          <w:tcPr>
            <w:tcW w:w="1178" w:type="dxa"/>
          </w:tcPr>
          <w:p w14:paraId="647E0E3D" w14:textId="77777777" w:rsidR="00D009D9" w:rsidRPr="004F6DE2" w:rsidRDefault="00D009D9" w:rsidP="00AE22F1">
            <w:pPr>
              <w:jc w:val="center"/>
              <w:rPr>
                <w:sz w:val="18"/>
                <w:szCs w:val="18"/>
              </w:rPr>
            </w:pPr>
            <w:r w:rsidRPr="004F6DE2">
              <w:rPr>
                <w:sz w:val="18"/>
                <w:szCs w:val="18"/>
              </w:rPr>
              <w:t>11864,7</w:t>
            </w:r>
          </w:p>
        </w:tc>
        <w:tc>
          <w:tcPr>
            <w:tcW w:w="1179" w:type="dxa"/>
          </w:tcPr>
          <w:p w14:paraId="52F530FF" w14:textId="77777777" w:rsidR="00D009D9" w:rsidRPr="004F6DE2" w:rsidRDefault="00D009D9" w:rsidP="00AE22F1">
            <w:pPr>
              <w:jc w:val="center"/>
              <w:rPr>
                <w:sz w:val="18"/>
                <w:szCs w:val="18"/>
              </w:rPr>
            </w:pPr>
            <w:r w:rsidRPr="004F6DE2">
              <w:rPr>
                <w:sz w:val="18"/>
                <w:szCs w:val="18"/>
              </w:rPr>
              <w:t>11864,7</w:t>
            </w:r>
          </w:p>
        </w:tc>
        <w:tc>
          <w:tcPr>
            <w:tcW w:w="1300" w:type="dxa"/>
          </w:tcPr>
          <w:p w14:paraId="236583A0" w14:textId="77777777" w:rsidR="00D009D9" w:rsidRPr="004F6DE2" w:rsidRDefault="00D009D9" w:rsidP="00AE22F1">
            <w:pPr>
              <w:jc w:val="center"/>
              <w:rPr>
                <w:sz w:val="18"/>
                <w:szCs w:val="18"/>
              </w:rPr>
            </w:pPr>
            <w:r w:rsidRPr="004F6DE2">
              <w:rPr>
                <w:sz w:val="18"/>
                <w:szCs w:val="18"/>
              </w:rPr>
              <w:t>11864,7</w:t>
            </w:r>
          </w:p>
        </w:tc>
      </w:tr>
      <w:tr w:rsidR="00D009D9" w:rsidRPr="004F6DE2" w14:paraId="3D03212F" w14:textId="77777777" w:rsidTr="00AE22F1">
        <w:trPr>
          <w:trHeight w:val="20"/>
        </w:trPr>
        <w:tc>
          <w:tcPr>
            <w:tcW w:w="701" w:type="dxa"/>
            <w:vMerge/>
          </w:tcPr>
          <w:p w14:paraId="64F3DE12" w14:textId="77777777" w:rsidR="00D009D9" w:rsidRPr="004F6DE2" w:rsidRDefault="00D009D9" w:rsidP="00AE22F1">
            <w:pPr>
              <w:rPr>
                <w:sz w:val="18"/>
                <w:szCs w:val="18"/>
              </w:rPr>
            </w:pPr>
          </w:p>
        </w:tc>
        <w:tc>
          <w:tcPr>
            <w:tcW w:w="2489" w:type="dxa"/>
            <w:vMerge/>
          </w:tcPr>
          <w:p w14:paraId="7A9B367F" w14:textId="77777777" w:rsidR="00D009D9" w:rsidRPr="004F6DE2" w:rsidRDefault="00D009D9" w:rsidP="00AE22F1">
            <w:pPr>
              <w:rPr>
                <w:sz w:val="18"/>
                <w:szCs w:val="18"/>
              </w:rPr>
            </w:pPr>
          </w:p>
        </w:tc>
        <w:tc>
          <w:tcPr>
            <w:tcW w:w="2245" w:type="dxa"/>
            <w:vMerge/>
          </w:tcPr>
          <w:p w14:paraId="2F869DCC" w14:textId="77777777" w:rsidR="00D009D9" w:rsidRPr="004F6DE2" w:rsidRDefault="00D009D9" w:rsidP="00AE22F1">
            <w:pPr>
              <w:rPr>
                <w:sz w:val="18"/>
                <w:szCs w:val="18"/>
              </w:rPr>
            </w:pPr>
          </w:p>
        </w:tc>
        <w:tc>
          <w:tcPr>
            <w:tcW w:w="2030" w:type="dxa"/>
          </w:tcPr>
          <w:p w14:paraId="5A607818"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41EC1A85" w14:textId="77777777" w:rsidR="00D009D9" w:rsidRPr="004F6DE2" w:rsidRDefault="00D009D9" w:rsidP="00AE22F1">
            <w:pPr>
              <w:jc w:val="center"/>
              <w:rPr>
                <w:sz w:val="18"/>
                <w:szCs w:val="18"/>
              </w:rPr>
            </w:pPr>
            <w:r w:rsidRPr="004F6DE2">
              <w:rPr>
                <w:sz w:val="18"/>
                <w:szCs w:val="18"/>
              </w:rPr>
              <w:t>0,00</w:t>
            </w:r>
          </w:p>
        </w:tc>
        <w:tc>
          <w:tcPr>
            <w:tcW w:w="1195" w:type="dxa"/>
          </w:tcPr>
          <w:p w14:paraId="19C22614" w14:textId="77777777" w:rsidR="00D009D9" w:rsidRPr="004F6DE2" w:rsidRDefault="00D009D9" w:rsidP="00AE22F1">
            <w:pPr>
              <w:jc w:val="center"/>
              <w:rPr>
                <w:sz w:val="18"/>
                <w:szCs w:val="18"/>
              </w:rPr>
            </w:pPr>
            <w:r w:rsidRPr="004F6DE2">
              <w:rPr>
                <w:sz w:val="18"/>
                <w:szCs w:val="18"/>
              </w:rPr>
              <w:t>0,00</w:t>
            </w:r>
          </w:p>
        </w:tc>
        <w:tc>
          <w:tcPr>
            <w:tcW w:w="1314" w:type="dxa"/>
          </w:tcPr>
          <w:p w14:paraId="483B84DD" w14:textId="77777777" w:rsidR="00D009D9" w:rsidRPr="004F6DE2" w:rsidRDefault="00D009D9" w:rsidP="00AE22F1">
            <w:pPr>
              <w:jc w:val="center"/>
              <w:rPr>
                <w:sz w:val="18"/>
                <w:szCs w:val="18"/>
              </w:rPr>
            </w:pPr>
            <w:r w:rsidRPr="004F6DE2">
              <w:rPr>
                <w:sz w:val="18"/>
                <w:szCs w:val="18"/>
              </w:rPr>
              <w:t>0,00</w:t>
            </w:r>
          </w:p>
        </w:tc>
        <w:tc>
          <w:tcPr>
            <w:tcW w:w="1178" w:type="dxa"/>
          </w:tcPr>
          <w:p w14:paraId="2E64E395" w14:textId="77777777" w:rsidR="00D009D9" w:rsidRPr="004F6DE2" w:rsidRDefault="00D009D9" w:rsidP="00AE22F1">
            <w:pPr>
              <w:jc w:val="center"/>
              <w:rPr>
                <w:sz w:val="18"/>
                <w:szCs w:val="18"/>
              </w:rPr>
            </w:pPr>
            <w:r w:rsidRPr="004F6DE2">
              <w:rPr>
                <w:sz w:val="18"/>
                <w:szCs w:val="18"/>
              </w:rPr>
              <w:t>0,00</w:t>
            </w:r>
          </w:p>
        </w:tc>
        <w:tc>
          <w:tcPr>
            <w:tcW w:w="1179" w:type="dxa"/>
          </w:tcPr>
          <w:p w14:paraId="6F7BA80A" w14:textId="77777777" w:rsidR="00D009D9" w:rsidRPr="004F6DE2" w:rsidRDefault="00D009D9" w:rsidP="00AE22F1">
            <w:pPr>
              <w:jc w:val="center"/>
              <w:rPr>
                <w:sz w:val="18"/>
                <w:szCs w:val="18"/>
              </w:rPr>
            </w:pPr>
            <w:r w:rsidRPr="004F6DE2">
              <w:rPr>
                <w:sz w:val="18"/>
                <w:szCs w:val="18"/>
              </w:rPr>
              <w:t>0,00</w:t>
            </w:r>
          </w:p>
        </w:tc>
        <w:tc>
          <w:tcPr>
            <w:tcW w:w="1300" w:type="dxa"/>
          </w:tcPr>
          <w:p w14:paraId="75EA6A76" w14:textId="77777777" w:rsidR="00D009D9" w:rsidRPr="004F6DE2" w:rsidRDefault="00D009D9" w:rsidP="00AE22F1">
            <w:pPr>
              <w:jc w:val="center"/>
              <w:rPr>
                <w:sz w:val="18"/>
                <w:szCs w:val="18"/>
              </w:rPr>
            </w:pPr>
            <w:r w:rsidRPr="004F6DE2">
              <w:rPr>
                <w:sz w:val="18"/>
                <w:szCs w:val="18"/>
              </w:rPr>
              <w:t>0,00</w:t>
            </w:r>
          </w:p>
        </w:tc>
      </w:tr>
      <w:tr w:rsidR="00D009D9" w:rsidRPr="004F6DE2" w14:paraId="018085EF" w14:textId="77777777" w:rsidTr="00AE22F1">
        <w:trPr>
          <w:trHeight w:val="20"/>
        </w:trPr>
        <w:tc>
          <w:tcPr>
            <w:tcW w:w="701" w:type="dxa"/>
            <w:vMerge w:val="restart"/>
          </w:tcPr>
          <w:p w14:paraId="3C1CECB4" w14:textId="77777777" w:rsidR="00D009D9" w:rsidRPr="004F6DE2" w:rsidRDefault="00D009D9" w:rsidP="00AE22F1">
            <w:pPr>
              <w:rPr>
                <w:sz w:val="18"/>
                <w:szCs w:val="18"/>
              </w:rPr>
            </w:pPr>
            <w:r w:rsidRPr="004F6DE2">
              <w:rPr>
                <w:sz w:val="18"/>
                <w:szCs w:val="18"/>
              </w:rPr>
              <w:lastRenderedPageBreak/>
              <w:t>1.46</w:t>
            </w:r>
          </w:p>
        </w:tc>
        <w:tc>
          <w:tcPr>
            <w:tcW w:w="2489" w:type="dxa"/>
            <w:vMerge w:val="restart"/>
          </w:tcPr>
          <w:p w14:paraId="3CB18D0F" w14:textId="77777777" w:rsidR="00D009D9" w:rsidRPr="004F6DE2" w:rsidRDefault="00D009D9" w:rsidP="00AE22F1">
            <w:pPr>
              <w:rPr>
                <w:color w:val="000000"/>
                <w:sz w:val="18"/>
                <w:szCs w:val="18"/>
              </w:rPr>
            </w:pPr>
          </w:p>
          <w:p w14:paraId="027D3FDC" w14:textId="77777777" w:rsidR="00D009D9" w:rsidRPr="004F6DE2" w:rsidRDefault="00D009D9" w:rsidP="00AE22F1">
            <w:pPr>
              <w:rPr>
                <w:sz w:val="18"/>
                <w:szCs w:val="18"/>
              </w:rPr>
            </w:pPr>
            <w:r w:rsidRPr="004F6DE2">
              <w:rPr>
                <w:sz w:val="18"/>
                <w:szCs w:val="18"/>
              </w:rPr>
              <w:t>Структурный элемент</w:t>
            </w:r>
          </w:p>
          <w:p w14:paraId="1A07925F" w14:textId="77777777" w:rsidR="00D009D9" w:rsidRPr="004F6DE2" w:rsidRDefault="00D009D9" w:rsidP="00AE22F1">
            <w:pPr>
              <w:rPr>
                <w:color w:val="000000"/>
                <w:sz w:val="18"/>
                <w:szCs w:val="18"/>
              </w:rPr>
            </w:pPr>
            <w:r w:rsidRPr="004F6DE2">
              <w:rPr>
                <w:color w:val="000000"/>
                <w:sz w:val="18"/>
                <w:szCs w:val="18"/>
              </w:rPr>
              <w:t>Расходы на выплаты персоналу муниципальных органов (администрирование)</w:t>
            </w:r>
          </w:p>
          <w:p w14:paraId="2F8709E0" w14:textId="77777777" w:rsidR="00D009D9" w:rsidRPr="004F6DE2" w:rsidRDefault="00D009D9" w:rsidP="00AE22F1">
            <w:pPr>
              <w:rPr>
                <w:sz w:val="18"/>
                <w:szCs w:val="18"/>
              </w:rPr>
            </w:pPr>
          </w:p>
        </w:tc>
        <w:tc>
          <w:tcPr>
            <w:tcW w:w="2245" w:type="dxa"/>
            <w:vMerge w:val="restart"/>
          </w:tcPr>
          <w:p w14:paraId="6A92AC2A" w14:textId="77777777" w:rsidR="00D009D9" w:rsidRPr="004F6DE2" w:rsidRDefault="00D009D9" w:rsidP="00AE22F1">
            <w:pPr>
              <w:rPr>
                <w:sz w:val="18"/>
                <w:szCs w:val="18"/>
              </w:rPr>
            </w:pPr>
            <w:r w:rsidRPr="004F6DE2">
              <w:rPr>
                <w:sz w:val="18"/>
                <w:szCs w:val="18"/>
              </w:rPr>
              <w:t>Управление образования</w:t>
            </w:r>
          </w:p>
        </w:tc>
        <w:tc>
          <w:tcPr>
            <w:tcW w:w="2030" w:type="dxa"/>
          </w:tcPr>
          <w:p w14:paraId="17E3C6A4" w14:textId="77777777" w:rsidR="00D009D9" w:rsidRPr="004F6DE2" w:rsidRDefault="00D009D9" w:rsidP="00AE22F1">
            <w:pPr>
              <w:rPr>
                <w:sz w:val="18"/>
                <w:szCs w:val="18"/>
              </w:rPr>
            </w:pPr>
            <w:r w:rsidRPr="004F6DE2">
              <w:rPr>
                <w:sz w:val="18"/>
                <w:szCs w:val="18"/>
              </w:rPr>
              <w:t xml:space="preserve">всего </w:t>
            </w:r>
          </w:p>
        </w:tc>
        <w:tc>
          <w:tcPr>
            <w:tcW w:w="1155" w:type="dxa"/>
          </w:tcPr>
          <w:p w14:paraId="18482CF7" w14:textId="77777777" w:rsidR="00D009D9" w:rsidRPr="004F6DE2" w:rsidRDefault="00D009D9" w:rsidP="00AE22F1">
            <w:pPr>
              <w:jc w:val="center"/>
              <w:rPr>
                <w:sz w:val="18"/>
                <w:szCs w:val="18"/>
              </w:rPr>
            </w:pPr>
            <w:r w:rsidRPr="004F6DE2">
              <w:rPr>
                <w:sz w:val="18"/>
                <w:szCs w:val="18"/>
              </w:rPr>
              <w:t>2140,00</w:t>
            </w:r>
          </w:p>
        </w:tc>
        <w:tc>
          <w:tcPr>
            <w:tcW w:w="1195" w:type="dxa"/>
          </w:tcPr>
          <w:p w14:paraId="23F1B9BA" w14:textId="77777777" w:rsidR="00D009D9" w:rsidRPr="004F6DE2" w:rsidRDefault="00D009D9" w:rsidP="00AE22F1">
            <w:pPr>
              <w:jc w:val="center"/>
              <w:rPr>
                <w:sz w:val="18"/>
                <w:szCs w:val="18"/>
              </w:rPr>
            </w:pPr>
            <w:r w:rsidRPr="004F6DE2">
              <w:rPr>
                <w:sz w:val="18"/>
                <w:szCs w:val="18"/>
              </w:rPr>
              <w:t>428,00</w:t>
            </w:r>
          </w:p>
        </w:tc>
        <w:tc>
          <w:tcPr>
            <w:tcW w:w="1314" w:type="dxa"/>
          </w:tcPr>
          <w:p w14:paraId="0B6EDEAE" w14:textId="77777777" w:rsidR="00D009D9" w:rsidRPr="004F6DE2" w:rsidRDefault="00D009D9" w:rsidP="00AE22F1">
            <w:pPr>
              <w:jc w:val="center"/>
              <w:rPr>
                <w:sz w:val="18"/>
                <w:szCs w:val="18"/>
              </w:rPr>
            </w:pPr>
            <w:r w:rsidRPr="004F6DE2">
              <w:rPr>
                <w:sz w:val="18"/>
                <w:szCs w:val="18"/>
              </w:rPr>
              <w:t>428,00</w:t>
            </w:r>
          </w:p>
        </w:tc>
        <w:tc>
          <w:tcPr>
            <w:tcW w:w="1178" w:type="dxa"/>
          </w:tcPr>
          <w:p w14:paraId="37615EFA" w14:textId="77777777" w:rsidR="00D009D9" w:rsidRPr="004F6DE2" w:rsidRDefault="00D009D9" w:rsidP="00AE22F1">
            <w:pPr>
              <w:jc w:val="center"/>
              <w:rPr>
                <w:sz w:val="18"/>
                <w:szCs w:val="18"/>
              </w:rPr>
            </w:pPr>
            <w:r w:rsidRPr="004F6DE2">
              <w:rPr>
                <w:sz w:val="18"/>
                <w:szCs w:val="18"/>
              </w:rPr>
              <w:t>428,00</w:t>
            </w:r>
          </w:p>
        </w:tc>
        <w:tc>
          <w:tcPr>
            <w:tcW w:w="1179" w:type="dxa"/>
          </w:tcPr>
          <w:p w14:paraId="2D856547" w14:textId="77777777" w:rsidR="00D009D9" w:rsidRPr="004F6DE2" w:rsidRDefault="00D009D9" w:rsidP="00AE22F1">
            <w:pPr>
              <w:jc w:val="center"/>
              <w:rPr>
                <w:sz w:val="18"/>
                <w:szCs w:val="18"/>
              </w:rPr>
            </w:pPr>
            <w:r w:rsidRPr="004F6DE2">
              <w:rPr>
                <w:sz w:val="18"/>
                <w:szCs w:val="18"/>
              </w:rPr>
              <w:t>428,00</w:t>
            </w:r>
          </w:p>
        </w:tc>
        <w:tc>
          <w:tcPr>
            <w:tcW w:w="1300" w:type="dxa"/>
          </w:tcPr>
          <w:p w14:paraId="718B2111" w14:textId="77777777" w:rsidR="00D009D9" w:rsidRPr="004F6DE2" w:rsidRDefault="00D009D9" w:rsidP="00AE22F1">
            <w:pPr>
              <w:jc w:val="center"/>
              <w:rPr>
                <w:sz w:val="18"/>
                <w:szCs w:val="18"/>
              </w:rPr>
            </w:pPr>
            <w:r w:rsidRPr="004F6DE2">
              <w:rPr>
                <w:sz w:val="18"/>
                <w:szCs w:val="18"/>
              </w:rPr>
              <w:t>428,00</w:t>
            </w:r>
          </w:p>
        </w:tc>
      </w:tr>
      <w:tr w:rsidR="00D009D9" w:rsidRPr="004F6DE2" w14:paraId="6B0564EC" w14:textId="77777777" w:rsidTr="00AE22F1">
        <w:trPr>
          <w:trHeight w:val="20"/>
        </w:trPr>
        <w:tc>
          <w:tcPr>
            <w:tcW w:w="701" w:type="dxa"/>
            <w:vMerge/>
          </w:tcPr>
          <w:p w14:paraId="3A9EE5EF" w14:textId="77777777" w:rsidR="00D009D9" w:rsidRPr="004F6DE2" w:rsidRDefault="00D009D9" w:rsidP="00AE22F1">
            <w:pPr>
              <w:rPr>
                <w:sz w:val="18"/>
                <w:szCs w:val="18"/>
              </w:rPr>
            </w:pPr>
          </w:p>
        </w:tc>
        <w:tc>
          <w:tcPr>
            <w:tcW w:w="2489" w:type="dxa"/>
            <w:vMerge/>
          </w:tcPr>
          <w:p w14:paraId="7CE7DFEF" w14:textId="77777777" w:rsidR="00D009D9" w:rsidRPr="004F6DE2" w:rsidRDefault="00D009D9" w:rsidP="00AE22F1">
            <w:pPr>
              <w:rPr>
                <w:sz w:val="18"/>
                <w:szCs w:val="18"/>
              </w:rPr>
            </w:pPr>
          </w:p>
        </w:tc>
        <w:tc>
          <w:tcPr>
            <w:tcW w:w="2245" w:type="dxa"/>
            <w:vMerge/>
          </w:tcPr>
          <w:p w14:paraId="6686BE85" w14:textId="77777777" w:rsidR="00D009D9" w:rsidRPr="004F6DE2" w:rsidRDefault="00D009D9" w:rsidP="00AE22F1">
            <w:pPr>
              <w:rPr>
                <w:sz w:val="18"/>
                <w:szCs w:val="18"/>
              </w:rPr>
            </w:pPr>
          </w:p>
        </w:tc>
        <w:tc>
          <w:tcPr>
            <w:tcW w:w="2030" w:type="dxa"/>
          </w:tcPr>
          <w:p w14:paraId="5A47E754" w14:textId="77777777" w:rsidR="00D009D9" w:rsidRPr="004F6DE2" w:rsidRDefault="00D009D9" w:rsidP="00AE22F1">
            <w:pPr>
              <w:rPr>
                <w:sz w:val="18"/>
                <w:szCs w:val="18"/>
              </w:rPr>
            </w:pPr>
            <w:r w:rsidRPr="004F6DE2">
              <w:rPr>
                <w:sz w:val="18"/>
                <w:szCs w:val="18"/>
              </w:rPr>
              <w:t>федеральный бюджет</w:t>
            </w:r>
          </w:p>
        </w:tc>
        <w:tc>
          <w:tcPr>
            <w:tcW w:w="1155" w:type="dxa"/>
          </w:tcPr>
          <w:p w14:paraId="13827AC1" w14:textId="77777777" w:rsidR="00D009D9" w:rsidRPr="004F6DE2" w:rsidRDefault="00D009D9" w:rsidP="00AE22F1">
            <w:pPr>
              <w:jc w:val="center"/>
              <w:rPr>
                <w:sz w:val="18"/>
                <w:szCs w:val="18"/>
              </w:rPr>
            </w:pPr>
            <w:r w:rsidRPr="004F6DE2">
              <w:rPr>
                <w:sz w:val="18"/>
                <w:szCs w:val="18"/>
              </w:rPr>
              <w:t>0,00</w:t>
            </w:r>
          </w:p>
        </w:tc>
        <w:tc>
          <w:tcPr>
            <w:tcW w:w="1195" w:type="dxa"/>
          </w:tcPr>
          <w:p w14:paraId="0FABED8C" w14:textId="77777777" w:rsidR="00D009D9" w:rsidRPr="004F6DE2" w:rsidRDefault="00D009D9" w:rsidP="00AE22F1">
            <w:pPr>
              <w:jc w:val="center"/>
              <w:rPr>
                <w:sz w:val="18"/>
                <w:szCs w:val="18"/>
              </w:rPr>
            </w:pPr>
            <w:r w:rsidRPr="004F6DE2">
              <w:rPr>
                <w:sz w:val="18"/>
                <w:szCs w:val="18"/>
              </w:rPr>
              <w:t>0,00</w:t>
            </w:r>
          </w:p>
        </w:tc>
        <w:tc>
          <w:tcPr>
            <w:tcW w:w="1314" w:type="dxa"/>
          </w:tcPr>
          <w:p w14:paraId="51C4C683" w14:textId="77777777" w:rsidR="00D009D9" w:rsidRPr="004F6DE2" w:rsidRDefault="00D009D9" w:rsidP="00AE22F1">
            <w:pPr>
              <w:jc w:val="center"/>
              <w:rPr>
                <w:sz w:val="18"/>
                <w:szCs w:val="18"/>
              </w:rPr>
            </w:pPr>
            <w:r w:rsidRPr="004F6DE2">
              <w:rPr>
                <w:sz w:val="18"/>
                <w:szCs w:val="18"/>
              </w:rPr>
              <w:t>0,00</w:t>
            </w:r>
          </w:p>
        </w:tc>
        <w:tc>
          <w:tcPr>
            <w:tcW w:w="1178" w:type="dxa"/>
          </w:tcPr>
          <w:p w14:paraId="05006157" w14:textId="77777777" w:rsidR="00D009D9" w:rsidRPr="004F6DE2" w:rsidRDefault="00D009D9" w:rsidP="00AE22F1">
            <w:pPr>
              <w:jc w:val="center"/>
              <w:rPr>
                <w:sz w:val="18"/>
                <w:szCs w:val="18"/>
              </w:rPr>
            </w:pPr>
            <w:r w:rsidRPr="004F6DE2">
              <w:rPr>
                <w:sz w:val="18"/>
                <w:szCs w:val="18"/>
              </w:rPr>
              <w:t>0,00</w:t>
            </w:r>
          </w:p>
        </w:tc>
        <w:tc>
          <w:tcPr>
            <w:tcW w:w="1179" w:type="dxa"/>
          </w:tcPr>
          <w:p w14:paraId="7AA30099" w14:textId="77777777" w:rsidR="00D009D9" w:rsidRPr="004F6DE2" w:rsidRDefault="00D009D9" w:rsidP="00AE22F1">
            <w:pPr>
              <w:jc w:val="center"/>
              <w:rPr>
                <w:sz w:val="18"/>
                <w:szCs w:val="18"/>
              </w:rPr>
            </w:pPr>
            <w:r w:rsidRPr="004F6DE2">
              <w:rPr>
                <w:sz w:val="18"/>
                <w:szCs w:val="18"/>
              </w:rPr>
              <w:t>0,00</w:t>
            </w:r>
          </w:p>
        </w:tc>
        <w:tc>
          <w:tcPr>
            <w:tcW w:w="1300" w:type="dxa"/>
          </w:tcPr>
          <w:p w14:paraId="5A5ADE0C" w14:textId="77777777" w:rsidR="00D009D9" w:rsidRPr="004F6DE2" w:rsidRDefault="00D009D9" w:rsidP="00AE22F1">
            <w:pPr>
              <w:jc w:val="center"/>
              <w:rPr>
                <w:sz w:val="18"/>
                <w:szCs w:val="18"/>
              </w:rPr>
            </w:pPr>
            <w:r w:rsidRPr="004F6DE2">
              <w:rPr>
                <w:sz w:val="18"/>
                <w:szCs w:val="18"/>
              </w:rPr>
              <w:t>0,00</w:t>
            </w:r>
          </w:p>
        </w:tc>
      </w:tr>
      <w:tr w:rsidR="00D009D9" w:rsidRPr="004F6DE2" w14:paraId="5CD8FEB2" w14:textId="77777777" w:rsidTr="00AE22F1">
        <w:trPr>
          <w:trHeight w:val="20"/>
        </w:trPr>
        <w:tc>
          <w:tcPr>
            <w:tcW w:w="701" w:type="dxa"/>
            <w:vMerge/>
          </w:tcPr>
          <w:p w14:paraId="48FDA785" w14:textId="77777777" w:rsidR="00D009D9" w:rsidRPr="004F6DE2" w:rsidRDefault="00D009D9" w:rsidP="00AE22F1">
            <w:pPr>
              <w:rPr>
                <w:sz w:val="18"/>
                <w:szCs w:val="18"/>
              </w:rPr>
            </w:pPr>
          </w:p>
        </w:tc>
        <w:tc>
          <w:tcPr>
            <w:tcW w:w="2489" w:type="dxa"/>
            <w:vMerge/>
          </w:tcPr>
          <w:p w14:paraId="461087D6" w14:textId="77777777" w:rsidR="00D009D9" w:rsidRPr="004F6DE2" w:rsidRDefault="00D009D9" w:rsidP="00AE22F1">
            <w:pPr>
              <w:rPr>
                <w:sz w:val="18"/>
                <w:szCs w:val="18"/>
              </w:rPr>
            </w:pPr>
          </w:p>
        </w:tc>
        <w:tc>
          <w:tcPr>
            <w:tcW w:w="2245" w:type="dxa"/>
            <w:vMerge/>
          </w:tcPr>
          <w:p w14:paraId="0337F383" w14:textId="77777777" w:rsidR="00D009D9" w:rsidRPr="004F6DE2" w:rsidRDefault="00D009D9" w:rsidP="00AE22F1">
            <w:pPr>
              <w:rPr>
                <w:sz w:val="18"/>
                <w:szCs w:val="18"/>
              </w:rPr>
            </w:pPr>
          </w:p>
        </w:tc>
        <w:tc>
          <w:tcPr>
            <w:tcW w:w="2030" w:type="dxa"/>
          </w:tcPr>
          <w:p w14:paraId="1485A91B" w14:textId="77777777" w:rsidR="00D009D9" w:rsidRPr="004F6DE2" w:rsidRDefault="00D009D9" w:rsidP="00AE22F1">
            <w:pPr>
              <w:rPr>
                <w:sz w:val="18"/>
                <w:szCs w:val="18"/>
              </w:rPr>
            </w:pPr>
            <w:r w:rsidRPr="004F6DE2">
              <w:rPr>
                <w:sz w:val="18"/>
                <w:szCs w:val="18"/>
              </w:rPr>
              <w:t>региональный бюджет</w:t>
            </w:r>
          </w:p>
        </w:tc>
        <w:tc>
          <w:tcPr>
            <w:tcW w:w="1155" w:type="dxa"/>
          </w:tcPr>
          <w:p w14:paraId="66B53358" w14:textId="77777777" w:rsidR="00D009D9" w:rsidRPr="004F6DE2" w:rsidRDefault="00D009D9" w:rsidP="00AE22F1">
            <w:pPr>
              <w:jc w:val="center"/>
              <w:rPr>
                <w:sz w:val="18"/>
                <w:szCs w:val="18"/>
              </w:rPr>
            </w:pPr>
            <w:r w:rsidRPr="004F6DE2">
              <w:rPr>
                <w:sz w:val="18"/>
                <w:szCs w:val="18"/>
              </w:rPr>
              <w:t>0,00</w:t>
            </w:r>
          </w:p>
        </w:tc>
        <w:tc>
          <w:tcPr>
            <w:tcW w:w="1195" w:type="dxa"/>
          </w:tcPr>
          <w:p w14:paraId="507FB333" w14:textId="77777777" w:rsidR="00D009D9" w:rsidRPr="004F6DE2" w:rsidRDefault="00D009D9" w:rsidP="00AE22F1">
            <w:pPr>
              <w:jc w:val="center"/>
              <w:rPr>
                <w:sz w:val="18"/>
                <w:szCs w:val="18"/>
              </w:rPr>
            </w:pPr>
            <w:r w:rsidRPr="004F6DE2">
              <w:rPr>
                <w:sz w:val="18"/>
                <w:szCs w:val="18"/>
              </w:rPr>
              <w:t>0,00</w:t>
            </w:r>
          </w:p>
        </w:tc>
        <w:tc>
          <w:tcPr>
            <w:tcW w:w="1314" w:type="dxa"/>
          </w:tcPr>
          <w:p w14:paraId="4E0A8B83" w14:textId="77777777" w:rsidR="00D009D9" w:rsidRPr="004F6DE2" w:rsidRDefault="00D009D9" w:rsidP="00AE22F1">
            <w:pPr>
              <w:jc w:val="center"/>
              <w:rPr>
                <w:sz w:val="18"/>
                <w:szCs w:val="18"/>
              </w:rPr>
            </w:pPr>
            <w:r w:rsidRPr="004F6DE2">
              <w:rPr>
                <w:sz w:val="18"/>
                <w:szCs w:val="18"/>
              </w:rPr>
              <w:t>0,00</w:t>
            </w:r>
          </w:p>
        </w:tc>
        <w:tc>
          <w:tcPr>
            <w:tcW w:w="1178" w:type="dxa"/>
          </w:tcPr>
          <w:p w14:paraId="0596EE38" w14:textId="77777777" w:rsidR="00D009D9" w:rsidRPr="004F6DE2" w:rsidRDefault="00D009D9" w:rsidP="00AE22F1">
            <w:pPr>
              <w:jc w:val="center"/>
              <w:rPr>
                <w:sz w:val="18"/>
                <w:szCs w:val="18"/>
              </w:rPr>
            </w:pPr>
            <w:r w:rsidRPr="004F6DE2">
              <w:rPr>
                <w:sz w:val="18"/>
                <w:szCs w:val="18"/>
              </w:rPr>
              <w:t>0,00</w:t>
            </w:r>
          </w:p>
        </w:tc>
        <w:tc>
          <w:tcPr>
            <w:tcW w:w="1179" w:type="dxa"/>
          </w:tcPr>
          <w:p w14:paraId="0A3D94B7" w14:textId="77777777" w:rsidR="00D009D9" w:rsidRPr="004F6DE2" w:rsidRDefault="00D009D9" w:rsidP="00AE22F1">
            <w:pPr>
              <w:jc w:val="center"/>
              <w:rPr>
                <w:sz w:val="18"/>
                <w:szCs w:val="18"/>
              </w:rPr>
            </w:pPr>
            <w:r w:rsidRPr="004F6DE2">
              <w:rPr>
                <w:sz w:val="18"/>
                <w:szCs w:val="18"/>
              </w:rPr>
              <w:t>0,00</w:t>
            </w:r>
          </w:p>
        </w:tc>
        <w:tc>
          <w:tcPr>
            <w:tcW w:w="1300" w:type="dxa"/>
          </w:tcPr>
          <w:p w14:paraId="777EF70F" w14:textId="77777777" w:rsidR="00D009D9" w:rsidRPr="004F6DE2" w:rsidRDefault="00D009D9" w:rsidP="00AE22F1">
            <w:pPr>
              <w:jc w:val="center"/>
              <w:rPr>
                <w:sz w:val="18"/>
                <w:szCs w:val="18"/>
              </w:rPr>
            </w:pPr>
            <w:r w:rsidRPr="004F6DE2">
              <w:rPr>
                <w:sz w:val="18"/>
                <w:szCs w:val="18"/>
              </w:rPr>
              <w:t>0,00</w:t>
            </w:r>
          </w:p>
        </w:tc>
      </w:tr>
      <w:tr w:rsidR="00D009D9" w:rsidRPr="004F6DE2" w14:paraId="0F55ABFC" w14:textId="77777777" w:rsidTr="00AE22F1">
        <w:trPr>
          <w:trHeight w:val="20"/>
        </w:trPr>
        <w:tc>
          <w:tcPr>
            <w:tcW w:w="701" w:type="dxa"/>
            <w:vMerge/>
          </w:tcPr>
          <w:p w14:paraId="0BAFE36F" w14:textId="77777777" w:rsidR="00D009D9" w:rsidRPr="004F6DE2" w:rsidRDefault="00D009D9" w:rsidP="00AE22F1">
            <w:pPr>
              <w:rPr>
                <w:sz w:val="18"/>
                <w:szCs w:val="18"/>
              </w:rPr>
            </w:pPr>
          </w:p>
        </w:tc>
        <w:tc>
          <w:tcPr>
            <w:tcW w:w="2489" w:type="dxa"/>
            <w:vMerge/>
          </w:tcPr>
          <w:p w14:paraId="75B4DAF5" w14:textId="77777777" w:rsidR="00D009D9" w:rsidRPr="004F6DE2" w:rsidRDefault="00D009D9" w:rsidP="00AE22F1">
            <w:pPr>
              <w:rPr>
                <w:sz w:val="18"/>
                <w:szCs w:val="18"/>
              </w:rPr>
            </w:pPr>
          </w:p>
        </w:tc>
        <w:tc>
          <w:tcPr>
            <w:tcW w:w="2245" w:type="dxa"/>
            <w:vMerge/>
          </w:tcPr>
          <w:p w14:paraId="3640EDB4" w14:textId="77777777" w:rsidR="00D009D9" w:rsidRPr="004F6DE2" w:rsidRDefault="00D009D9" w:rsidP="00AE22F1">
            <w:pPr>
              <w:rPr>
                <w:sz w:val="18"/>
                <w:szCs w:val="18"/>
              </w:rPr>
            </w:pPr>
          </w:p>
        </w:tc>
        <w:tc>
          <w:tcPr>
            <w:tcW w:w="2030" w:type="dxa"/>
          </w:tcPr>
          <w:p w14:paraId="73EBE03D" w14:textId="77777777" w:rsidR="00D009D9" w:rsidRPr="004F6DE2" w:rsidRDefault="00D009D9" w:rsidP="00AE22F1">
            <w:pPr>
              <w:rPr>
                <w:sz w:val="18"/>
                <w:szCs w:val="18"/>
              </w:rPr>
            </w:pPr>
            <w:r w:rsidRPr="004F6DE2">
              <w:rPr>
                <w:sz w:val="18"/>
                <w:szCs w:val="18"/>
              </w:rPr>
              <w:t>местный бюджет</w:t>
            </w:r>
          </w:p>
        </w:tc>
        <w:tc>
          <w:tcPr>
            <w:tcW w:w="1155" w:type="dxa"/>
          </w:tcPr>
          <w:p w14:paraId="3B0679CC" w14:textId="77777777" w:rsidR="00D009D9" w:rsidRPr="004F6DE2" w:rsidRDefault="00D009D9" w:rsidP="00AE22F1">
            <w:pPr>
              <w:jc w:val="center"/>
              <w:rPr>
                <w:sz w:val="18"/>
                <w:szCs w:val="18"/>
              </w:rPr>
            </w:pPr>
            <w:r w:rsidRPr="004F6DE2">
              <w:rPr>
                <w:sz w:val="18"/>
                <w:szCs w:val="18"/>
              </w:rPr>
              <w:t>2140,00</w:t>
            </w:r>
          </w:p>
        </w:tc>
        <w:tc>
          <w:tcPr>
            <w:tcW w:w="1195" w:type="dxa"/>
          </w:tcPr>
          <w:p w14:paraId="027B67B2" w14:textId="77777777" w:rsidR="00D009D9" w:rsidRPr="004F6DE2" w:rsidRDefault="00D009D9" w:rsidP="00AE22F1">
            <w:pPr>
              <w:jc w:val="center"/>
              <w:rPr>
                <w:sz w:val="18"/>
                <w:szCs w:val="18"/>
              </w:rPr>
            </w:pPr>
            <w:r w:rsidRPr="004F6DE2">
              <w:rPr>
                <w:sz w:val="18"/>
                <w:szCs w:val="18"/>
              </w:rPr>
              <w:t>428,00</w:t>
            </w:r>
          </w:p>
        </w:tc>
        <w:tc>
          <w:tcPr>
            <w:tcW w:w="1314" w:type="dxa"/>
          </w:tcPr>
          <w:p w14:paraId="5345D04F" w14:textId="77777777" w:rsidR="00D009D9" w:rsidRPr="004F6DE2" w:rsidRDefault="00D009D9" w:rsidP="00AE22F1">
            <w:pPr>
              <w:jc w:val="center"/>
              <w:rPr>
                <w:sz w:val="18"/>
                <w:szCs w:val="18"/>
              </w:rPr>
            </w:pPr>
            <w:r w:rsidRPr="004F6DE2">
              <w:rPr>
                <w:sz w:val="18"/>
                <w:szCs w:val="18"/>
              </w:rPr>
              <w:t>428,00</w:t>
            </w:r>
          </w:p>
        </w:tc>
        <w:tc>
          <w:tcPr>
            <w:tcW w:w="1178" w:type="dxa"/>
          </w:tcPr>
          <w:p w14:paraId="38554CD4" w14:textId="77777777" w:rsidR="00D009D9" w:rsidRPr="004F6DE2" w:rsidRDefault="00D009D9" w:rsidP="00AE22F1">
            <w:pPr>
              <w:jc w:val="center"/>
              <w:rPr>
                <w:sz w:val="18"/>
                <w:szCs w:val="18"/>
              </w:rPr>
            </w:pPr>
            <w:r w:rsidRPr="004F6DE2">
              <w:rPr>
                <w:sz w:val="18"/>
                <w:szCs w:val="18"/>
              </w:rPr>
              <w:t>428,00</w:t>
            </w:r>
          </w:p>
        </w:tc>
        <w:tc>
          <w:tcPr>
            <w:tcW w:w="1179" w:type="dxa"/>
          </w:tcPr>
          <w:p w14:paraId="3B714199" w14:textId="77777777" w:rsidR="00D009D9" w:rsidRPr="004F6DE2" w:rsidRDefault="00D009D9" w:rsidP="00AE22F1">
            <w:pPr>
              <w:jc w:val="center"/>
              <w:rPr>
                <w:sz w:val="18"/>
                <w:szCs w:val="18"/>
              </w:rPr>
            </w:pPr>
            <w:r w:rsidRPr="004F6DE2">
              <w:rPr>
                <w:sz w:val="18"/>
                <w:szCs w:val="18"/>
              </w:rPr>
              <w:t>428,00</w:t>
            </w:r>
          </w:p>
        </w:tc>
        <w:tc>
          <w:tcPr>
            <w:tcW w:w="1300" w:type="dxa"/>
          </w:tcPr>
          <w:p w14:paraId="02EE6998" w14:textId="77777777" w:rsidR="00D009D9" w:rsidRPr="004F6DE2" w:rsidRDefault="00D009D9" w:rsidP="00AE22F1">
            <w:pPr>
              <w:jc w:val="center"/>
              <w:rPr>
                <w:sz w:val="18"/>
                <w:szCs w:val="18"/>
              </w:rPr>
            </w:pPr>
            <w:r w:rsidRPr="004F6DE2">
              <w:rPr>
                <w:sz w:val="18"/>
                <w:szCs w:val="18"/>
              </w:rPr>
              <w:t>428,00</w:t>
            </w:r>
          </w:p>
        </w:tc>
      </w:tr>
      <w:tr w:rsidR="00D009D9" w:rsidRPr="004F6DE2" w14:paraId="2C054C10" w14:textId="77777777" w:rsidTr="00AE22F1">
        <w:trPr>
          <w:trHeight w:val="20"/>
        </w:trPr>
        <w:tc>
          <w:tcPr>
            <w:tcW w:w="701" w:type="dxa"/>
            <w:vMerge/>
          </w:tcPr>
          <w:p w14:paraId="64B3AC20" w14:textId="77777777" w:rsidR="00D009D9" w:rsidRPr="004F6DE2" w:rsidRDefault="00D009D9" w:rsidP="00AE22F1">
            <w:pPr>
              <w:rPr>
                <w:sz w:val="18"/>
                <w:szCs w:val="18"/>
              </w:rPr>
            </w:pPr>
          </w:p>
        </w:tc>
        <w:tc>
          <w:tcPr>
            <w:tcW w:w="2489" w:type="dxa"/>
            <w:vMerge/>
          </w:tcPr>
          <w:p w14:paraId="5BDF46B4" w14:textId="77777777" w:rsidR="00D009D9" w:rsidRPr="004F6DE2" w:rsidRDefault="00D009D9" w:rsidP="00AE22F1">
            <w:pPr>
              <w:rPr>
                <w:sz w:val="18"/>
                <w:szCs w:val="18"/>
              </w:rPr>
            </w:pPr>
          </w:p>
        </w:tc>
        <w:tc>
          <w:tcPr>
            <w:tcW w:w="2245" w:type="dxa"/>
            <w:vMerge/>
          </w:tcPr>
          <w:p w14:paraId="1FA843A1" w14:textId="77777777" w:rsidR="00D009D9" w:rsidRPr="004F6DE2" w:rsidRDefault="00D009D9" w:rsidP="00AE22F1">
            <w:pPr>
              <w:rPr>
                <w:sz w:val="18"/>
                <w:szCs w:val="18"/>
              </w:rPr>
            </w:pPr>
          </w:p>
        </w:tc>
        <w:tc>
          <w:tcPr>
            <w:tcW w:w="2030" w:type="dxa"/>
          </w:tcPr>
          <w:p w14:paraId="153741F8" w14:textId="77777777" w:rsidR="00D009D9" w:rsidRPr="004F6DE2" w:rsidRDefault="00D009D9" w:rsidP="00AE22F1">
            <w:pPr>
              <w:rPr>
                <w:sz w:val="18"/>
                <w:szCs w:val="18"/>
              </w:rPr>
            </w:pPr>
            <w:r w:rsidRPr="004F6DE2">
              <w:rPr>
                <w:sz w:val="18"/>
                <w:szCs w:val="18"/>
              </w:rPr>
              <w:t>иные источники финансирования</w:t>
            </w:r>
          </w:p>
        </w:tc>
        <w:tc>
          <w:tcPr>
            <w:tcW w:w="1155" w:type="dxa"/>
          </w:tcPr>
          <w:p w14:paraId="03EA8FB4" w14:textId="77777777" w:rsidR="00D009D9" w:rsidRPr="004F6DE2" w:rsidRDefault="00D009D9" w:rsidP="00AE22F1">
            <w:pPr>
              <w:jc w:val="center"/>
              <w:rPr>
                <w:sz w:val="18"/>
                <w:szCs w:val="18"/>
              </w:rPr>
            </w:pPr>
            <w:r w:rsidRPr="004F6DE2">
              <w:rPr>
                <w:sz w:val="18"/>
                <w:szCs w:val="18"/>
              </w:rPr>
              <w:t>0,00</w:t>
            </w:r>
          </w:p>
        </w:tc>
        <w:tc>
          <w:tcPr>
            <w:tcW w:w="1195" w:type="dxa"/>
          </w:tcPr>
          <w:p w14:paraId="5897A03D" w14:textId="77777777" w:rsidR="00D009D9" w:rsidRPr="004F6DE2" w:rsidRDefault="00D009D9" w:rsidP="00AE22F1">
            <w:pPr>
              <w:jc w:val="center"/>
              <w:rPr>
                <w:sz w:val="18"/>
                <w:szCs w:val="18"/>
              </w:rPr>
            </w:pPr>
            <w:r w:rsidRPr="004F6DE2">
              <w:rPr>
                <w:sz w:val="18"/>
                <w:szCs w:val="18"/>
              </w:rPr>
              <w:t>0,00</w:t>
            </w:r>
          </w:p>
        </w:tc>
        <w:tc>
          <w:tcPr>
            <w:tcW w:w="1314" w:type="dxa"/>
          </w:tcPr>
          <w:p w14:paraId="4BEB38AC" w14:textId="77777777" w:rsidR="00D009D9" w:rsidRPr="004F6DE2" w:rsidRDefault="00D009D9" w:rsidP="00AE22F1">
            <w:pPr>
              <w:jc w:val="center"/>
              <w:rPr>
                <w:sz w:val="18"/>
                <w:szCs w:val="18"/>
              </w:rPr>
            </w:pPr>
            <w:r w:rsidRPr="004F6DE2">
              <w:rPr>
                <w:sz w:val="18"/>
                <w:szCs w:val="18"/>
              </w:rPr>
              <w:t>0,00</w:t>
            </w:r>
          </w:p>
        </w:tc>
        <w:tc>
          <w:tcPr>
            <w:tcW w:w="1178" w:type="dxa"/>
          </w:tcPr>
          <w:p w14:paraId="19EA09A2" w14:textId="77777777" w:rsidR="00D009D9" w:rsidRPr="004F6DE2" w:rsidRDefault="00D009D9" w:rsidP="00AE22F1">
            <w:pPr>
              <w:jc w:val="center"/>
              <w:rPr>
                <w:sz w:val="18"/>
                <w:szCs w:val="18"/>
              </w:rPr>
            </w:pPr>
            <w:r w:rsidRPr="004F6DE2">
              <w:rPr>
                <w:sz w:val="18"/>
                <w:szCs w:val="18"/>
              </w:rPr>
              <w:t>0,00</w:t>
            </w:r>
          </w:p>
        </w:tc>
        <w:tc>
          <w:tcPr>
            <w:tcW w:w="1179" w:type="dxa"/>
          </w:tcPr>
          <w:p w14:paraId="42805BF3" w14:textId="77777777" w:rsidR="00D009D9" w:rsidRPr="004F6DE2" w:rsidRDefault="00D009D9" w:rsidP="00AE22F1">
            <w:pPr>
              <w:jc w:val="center"/>
              <w:rPr>
                <w:sz w:val="18"/>
                <w:szCs w:val="18"/>
              </w:rPr>
            </w:pPr>
            <w:r w:rsidRPr="004F6DE2">
              <w:rPr>
                <w:sz w:val="18"/>
                <w:szCs w:val="18"/>
              </w:rPr>
              <w:t>0,00</w:t>
            </w:r>
          </w:p>
        </w:tc>
        <w:tc>
          <w:tcPr>
            <w:tcW w:w="1300" w:type="dxa"/>
          </w:tcPr>
          <w:p w14:paraId="515459C9" w14:textId="77777777" w:rsidR="00D009D9" w:rsidRPr="004F6DE2" w:rsidRDefault="00D009D9" w:rsidP="00AE22F1">
            <w:pPr>
              <w:jc w:val="center"/>
              <w:rPr>
                <w:sz w:val="18"/>
                <w:szCs w:val="18"/>
              </w:rPr>
            </w:pPr>
            <w:r w:rsidRPr="004F6DE2">
              <w:rPr>
                <w:sz w:val="18"/>
                <w:szCs w:val="18"/>
              </w:rPr>
              <w:t>0,00</w:t>
            </w:r>
          </w:p>
        </w:tc>
      </w:tr>
    </w:tbl>
    <w:p w14:paraId="6243C5B2" w14:textId="77777777" w:rsidR="00D009D9" w:rsidRPr="004F6DE2" w:rsidRDefault="00D009D9" w:rsidP="00D009D9">
      <w:pPr>
        <w:ind w:firstLine="709"/>
        <w:jc w:val="right"/>
        <w:rPr>
          <w:b/>
          <w:sz w:val="18"/>
          <w:szCs w:val="18"/>
        </w:rPr>
      </w:pPr>
    </w:p>
    <w:p w14:paraId="6E93FBB8" w14:textId="77777777" w:rsidR="00CF508A" w:rsidRPr="0053409F" w:rsidRDefault="00CF508A" w:rsidP="00CF508A">
      <w:pPr>
        <w:pStyle w:val="ConsPlusNormal"/>
        <w:spacing w:line="240" w:lineRule="exact"/>
        <w:jc w:val="both"/>
        <w:rPr>
          <w:sz w:val="18"/>
          <w:szCs w:val="18"/>
        </w:rPr>
      </w:pPr>
      <w:r w:rsidRPr="0053409F">
        <w:rPr>
          <w:rFonts w:ascii="Times New Roman" w:hAnsi="Times New Roman"/>
          <w:sz w:val="18"/>
          <w:szCs w:val="18"/>
        </w:rPr>
        <w:t xml:space="preserve">                                                                                                  </w:t>
      </w:r>
    </w:p>
    <w:p w14:paraId="3E2CC2DF" w14:textId="77777777" w:rsidR="00CF508A" w:rsidRPr="0053409F" w:rsidRDefault="00CF508A" w:rsidP="00CF508A">
      <w:pPr>
        <w:rPr>
          <w:sz w:val="18"/>
          <w:szCs w:val="18"/>
        </w:rPr>
      </w:pPr>
    </w:p>
    <w:p w14:paraId="767618FD" w14:textId="2212516F" w:rsidR="000A62C4" w:rsidRDefault="000A62C4" w:rsidP="000A62C4"/>
    <w:p w14:paraId="2BA9A569" w14:textId="77777777" w:rsidR="000A62C4" w:rsidRDefault="000A62C4" w:rsidP="000A62C4"/>
    <w:p w14:paraId="182245B4" w14:textId="77777777" w:rsidR="00D009D9" w:rsidRPr="000E76DF" w:rsidRDefault="00D009D9" w:rsidP="00D009D9">
      <w:pPr>
        <w:jc w:val="both"/>
        <w:rPr>
          <w:sz w:val="18"/>
          <w:szCs w:val="18"/>
        </w:rPr>
      </w:pPr>
    </w:p>
    <w:p w14:paraId="75D8BA57" w14:textId="77777777" w:rsidR="00D009D9" w:rsidRPr="000E76DF" w:rsidRDefault="00D009D9" w:rsidP="00D009D9">
      <w:pPr>
        <w:pStyle w:val="8"/>
        <w:spacing w:after="0"/>
        <w:jc w:val="right"/>
        <w:rPr>
          <w:i/>
          <w:iCs/>
          <w:sz w:val="18"/>
          <w:szCs w:val="18"/>
        </w:rPr>
      </w:pPr>
      <w:r w:rsidRPr="000E76DF">
        <w:rPr>
          <w:i/>
          <w:iCs/>
          <w:sz w:val="18"/>
          <w:szCs w:val="18"/>
        </w:rPr>
        <w:t>Приложение 2</w:t>
      </w:r>
    </w:p>
    <w:p w14:paraId="1671A567" w14:textId="77777777" w:rsidR="00D009D9" w:rsidRPr="000E76DF" w:rsidRDefault="00D009D9" w:rsidP="00D009D9">
      <w:pPr>
        <w:ind w:firstLine="5245"/>
        <w:jc w:val="right"/>
        <w:rPr>
          <w:sz w:val="18"/>
          <w:szCs w:val="18"/>
        </w:rPr>
      </w:pPr>
      <w:r w:rsidRPr="000E76DF">
        <w:rPr>
          <w:sz w:val="18"/>
          <w:szCs w:val="18"/>
        </w:rPr>
        <w:t>к постановлению</w:t>
      </w:r>
    </w:p>
    <w:p w14:paraId="20E31565" w14:textId="77777777" w:rsidR="00D009D9" w:rsidRPr="000E76DF" w:rsidRDefault="00D009D9" w:rsidP="00D009D9">
      <w:pPr>
        <w:ind w:firstLine="5245"/>
        <w:jc w:val="right"/>
        <w:rPr>
          <w:sz w:val="18"/>
          <w:szCs w:val="18"/>
        </w:rPr>
      </w:pPr>
      <w:r w:rsidRPr="000E76DF">
        <w:rPr>
          <w:sz w:val="18"/>
          <w:szCs w:val="18"/>
        </w:rPr>
        <w:t xml:space="preserve">администрации Бессоновского района </w:t>
      </w:r>
    </w:p>
    <w:p w14:paraId="42B88747" w14:textId="77777777" w:rsidR="00D009D9" w:rsidRPr="000E76DF" w:rsidRDefault="00D009D9" w:rsidP="00D009D9">
      <w:pPr>
        <w:ind w:firstLine="5245"/>
        <w:jc w:val="right"/>
        <w:rPr>
          <w:sz w:val="18"/>
          <w:szCs w:val="18"/>
        </w:rPr>
      </w:pPr>
      <w:r w:rsidRPr="000E76DF">
        <w:rPr>
          <w:sz w:val="18"/>
          <w:szCs w:val="18"/>
        </w:rPr>
        <w:t>Пензенской области</w:t>
      </w:r>
    </w:p>
    <w:p w14:paraId="3C2A827D" w14:textId="77777777" w:rsidR="00D009D9" w:rsidRPr="000E76DF" w:rsidRDefault="00D009D9" w:rsidP="00D009D9">
      <w:pPr>
        <w:ind w:firstLine="4820"/>
        <w:jc w:val="right"/>
        <w:rPr>
          <w:sz w:val="18"/>
          <w:szCs w:val="18"/>
        </w:rPr>
      </w:pPr>
      <w:r w:rsidRPr="000E76DF">
        <w:rPr>
          <w:sz w:val="18"/>
          <w:szCs w:val="18"/>
        </w:rPr>
        <w:t xml:space="preserve"> от  30.01.2026 г. № 114</w:t>
      </w:r>
    </w:p>
    <w:p w14:paraId="45DCCB21" w14:textId="77777777" w:rsidR="00D009D9" w:rsidRPr="000E76DF" w:rsidRDefault="00D009D9" w:rsidP="00D009D9">
      <w:pPr>
        <w:tabs>
          <w:tab w:val="left" w:pos="9915"/>
          <w:tab w:val="left" w:pos="10590"/>
          <w:tab w:val="right" w:pos="14601"/>
        </w:tabs>
        <w:ind w:left="8222" w:right="-29"/>
        <w:jc w:val="right"/>
        <w:rPr>
          <w:sz w:val="18"/>
          <w:szCs w:val="18"/>
        </w:rPr>
      </w:pPr>
    </w:p>
    <w:p w14:paraId="42698309" w14:textId="77777777" w:rsidR="00D009D9" w:rsidRPr="000E76DF" w:rsidRDefault="00D009D9" w:rsidP="00D009D9">
      <w:pPr>
        <w:tabs>
          <w:tab w:val="left" w:pos="9915"/>
          <w:tab w:val="left" w:pos="10590"/>
          <w:tab w:val="right" w:pos="14601"/>
        </w:tabs>
        <w:ind w:left="8222" w:right="-29"/>
        <w:jc w:val="center"/>
        <w:rPr>
          <w:sz w:val="18"/>
          <w:szCs w:val="18"/>
        </w:rPr>
      </w:pPr>
    </w:p>
    <w:p w14:paraId="64D4C623" w14:textId="77777777" w:rsidR="00D009D9" w:rsidRPr="000E76DF" w:rsidRDefault="00D009D9" w:rsidP="00D009D9">
      <w:pPr>
        <w:ind w:firstLine="709"/>
        <w:jc w:val="center"/>
        <w:rPr>
          <w:b/>
          <w:sz w:val="18"/>
          <w:szCs w:val="18"/>
        </w:rPr>
      </w:pPr>
      <w:r w:rsidRPr="000E76DF">
        <w:rPr>
          <w:b/>
          <w:sz w:val="18"/>
          <w:szCs w:val="18"/>
        </w:rPr>
        <w:t>Паспорт комплекса процессных мероприятий</w:t>
      </w:r>
    </w:p>
    <w:p w14:paraId="51C20CB2" w14:textId="77777777" w:rsidR="00D009D9" w:rsidRPr="000E76DF" w:rsidRDefault="00D009D9" w:rsidP="00D009D9">
      <w:pPr>
        <w:jc w:val="center"/>
        <w:rPr>
          <w:b/>
          <w:bCs/>
          <w:sz w:val="18"/>
          <w:szCs w:val="18"/>
        </w:rPr>
      </w:pPr>
      <w:r w:rsidRPr="000E76DF">
        <w:rPr>
          <w:b/>
          <w:bCs/>
          <w:sz w:val="18"/>
          <w:szCs w:val="18"/>
        </w:rPr>
        <w:t>"Развитие образования в Бессоновском районе Пензенской области"</w:t>
      </w:r>
    </w:p>
    <w:p w14:paraId="1C6DFCA8" w14:textId="77777777" w:rsidR="00D009D9" w:rsidRPr="000E76DF" w:rsidRDefault="00D009D9" w:rsidP="00D009D9">
      <w:pPr>
        <w:rPr>
          <w:color w:val="000000"/>
          <w:sz w:val="18"/>
          <w:szCs w:val="18"/>
        </w:rPr>
      </w:pPr>
    </w:p>
    <w:p w14:paraId="42827367" w14:textId="77777777" w:rsidR="00D009D9" w:rsidRPr="000E76DF" w:rsidRDefault="00D009D9" w:rsidP="00D009D9">
      <w:pPr>
        <w:jc w:val="center"/>
        <w:rPr>
          <w:b/>
          <w:color w:val="000000"/>
          <w:sz w:val="18"/>
          <w:szCs w:val="18"/>
        </w:rPr>
      </w:pPr>
      <w:r w:rsidRPr="000E76DF">
        <w:rPr>
          <w:b/>
          <w:color w:val="000000"/>
          <w:sz w:val="18"/>
          <w:szCs w:val="18"/>
        </w:rPr>
        <w:t>1. Основные положения</w:t>
      </w:r>
    </w:p>
    <w:p w14:paraId="2191FD01" w14:textId="77777777" w:rsidR="00D009D9" w:rsidRPr="000E76DF" w:rsidRDefault="00D009D9" w:rsidP="00D009D9">
      <w:pPr>
        <w:ind w:firstLine="709"/>
        <w:jc w:val="both"/>
        <w:rPr>
          <w:color w:val="000000"/>
          <w:sz w:val="18"/>
          <w:szCs w:val="1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09"/>
        <w:gridCol w:w="4712"/>
      </w:tblGrid>
      <w:tr w:rsidR="00D009D9" w:rsidRPr="000E76DF" w14:paraId="498498C7" w14:textId="77777777" w:rsidTr="00AE22F1">
        <w:trPr>
          <w:trHeight w:val="1228"/>
        </w:trPr>
        <w:tc>
          <w:tcPr>
            <w:tcW w:w="2739" w:type="pct"/>
            <w:tcBorders>
              <w:top w:val="single" w:sz="4" w:space="0" w:color="auto"/>
              <w:bottom w:val="single" w:sz="4" w:space="0" w:color="auto"/>
              <w:right w:val="single" w:sz="4" w:space="0" w:color="auto"/>
            </w:tcBorders>
            <w:vAlign w:val="center"/>
          </w:tcPr>
          <w:p w14:paraId="78A3C6E2" w14:textId="77777777" w:rsidR="00D009D9" w:rsidRPr="000E76DF" w:rsidRDefault="00D009D9" w:rsidP="00AE22F1">
            <w:pPr>
              <w:widowControl w:val="0"/>
              <w:autoSpaceDE w:val="0"/>
              <w:autoSpaceDN w:val="0"/>
              <w:adjustRightInd w:val="0"/>
              <w:rPr>
                <w:bCs/>
                <w:color w:val="000000"/>
                <w:sz w:val="18"/>
                <w:szCs w:val="18"/>
                <w:vertAlign w:val="superscript"/>
              </w:rPr>
            </w:pPr>
            <w:r w:rsidRPr="000E76DF">
              <w:rPr>
                <w:bCs/>
                <w:color w:val="000000"/>
                <w:sz w:val="18"/>
                <w:szCs w:val="18"/>
              </w:rPr>
              <w:t>Ответственный исполнитель за выполнение комплекса процессных мероприятий</w:t>
            </w:r>
          </w:p>
        </w:tc>
        <w:tc>
          <w:tcPr>
            <w:tcW w:w="2261" w:type="pct"/>
            <w:tcBorders>
              <w:top w:val="single" w:sz="4" w:space="0" w:color="auto"/>
              <w:left w:val="single" w:sz="4" w:space="0" w:color="auto"/>
              <w:bottom w:val="single" w:sz="4" w:space="0" w:color="auto"/>
            </w:tcBorders>
          </w:tcPr>
          <w:p w14:paraId="3E11BCCB" w14:textId="77777777" w:rsidR="00D009D9" w:rsidRPr="000E76DF" w:rsidRDefault="00D009D9" w:rsidP="00AE22F1">
            <w:pPr>
              <w:tabs>
                <w:tab w:val="left" w:pos="459"/>
              </w:tabs>
              <w:jc w:val="both"/>
              <w:rPr>
                <w:sz w:val="18"/>
                <w:szCs w:val="18"/>
              </w:rPr>
            </w:pPr>
            <w:r w:rsidRPr="000E76DF">
              <w:rPr>
                <w:sz w:val="18"/>
                <w:szCs w:val="18"/>
              </w:rPr>
              <w:t>Управление образования муниципального района Бессоновский район Пензенской области</w:t>
            </w:r>
          </w:p>
        </w:tc>
      </w:tr>
      <w:tr w:rsidR="00D009D9" w:rsidRPr="000E76DF" w14:paraId="039570E0" w14:textId="77777777" w:rsidTr="00AE22F1">
        <w:tc>
          <w:tcPr>
            <w:tcW w:w="2739" w:type="pct"/>
            <w:tcBorders>
              <w:top w:val="single" w:sz="4" w:space="0" w:color="auto"/>
              <w:bottom w:val="single" w:sz="4" w:space="0" w:color="auto"/>
              <w:right w:val="single" w:sz="4" w:space="0" w:color="auto"/>
            </w:tcBorders>
            <w:vAlign w:val="center"/>
          </w:tcPr>
          <w:p w14:paraId="7EE5ECBF" w14:textId="77777777" w:rsidR="00D009D9" w:rsidRPr="000E76DF" w:rsidRDefault="00D009D9" w:rsidP="00AE22F1">
            <w:pPr>
              <w:widowControl w:val="0"/>
              <w:autoSpaceDE w:val="0"/>
              <w:autoSpaceDN w:val="0"/>
              <w:adjustRightInd w:val="0"/>
              <w:rPr>
                <w:bCs/>
                <w:color w:val="000000"/>
                <w:sz w:val="18"/>
                <w:szCs w:val="18"/>
              </w:rPr>
            </w:pPr>
            <w:r w:rsidRPr="000E76DF">
              <w:rPr>
                <w:bCs/>
                <w:color w:val="000000"/>
                <w:sz w:val="18"/>
                <w:szCs w:val="18"/>
              </w:rPr>
              <w:t>Соисполнители (при наличии)</w:t>
            </w:r>
          </w:p>
        </w:tc>
        <w:tc>
          <w:tcPr>
            <w:tcW w:w="2261" w:type="pct"/>
            <w:tcBorders>
              <w:top w:val="single" w:sz="4" w:space="0" w:color="auto"/>
              <w:left w:val="single" w:sz="4" w:space="0" w:color="auto"/>
              <w:bottom w:val="single" w:sz="4" w:space="0" w:color="auto"/>
            </w:tcBorders>
          </w:tcPr>
          <w:p w14:paraId="55B84F26" w14:textId="77777777" w:rsidR="00D009D9" w:rsidRPr="000E76DF" w:rsidRDefault="00D009D9" w:rsidP="00AE22F1">
            <w:pPr>
              <w:jc w:val="both"/>
              <w:rPr>
                <w:sz w:val="18"/>
                <w:szCs w:val="18"/>
              </w:rPr>
            </w:pPr>
            <w:r w:rsidRPr="000E76DF">
              <w:rPr>
                <w:sz w:val="18"/>
                <w:szCs w:val="18"/>
              </w:rPr>
              <w:t>МКУ МЦПРО Бессоновского района;</w:t>
            </w:r>
          </w:p>
          <w:p w14:paraId="1AC15713" w14:textId="77777777" w:rsidR="00D009D9" w:rsidRPr="000E76DF" w:rsidRDefault="00D009D9" w:rsidP="00AE22F1">
            <w:pPr>
              <w:jc w:val="both"/>
              <w:rPr>
                <w:sz w:val="18"/>
                <w:szCs w:val="18"/>
              </w:rPr>
            </w:pPr>
            <w:r w:rsidRPr="000E76DF">
              <w:rPr>
                <w:sz w:val="18"/>
                <w:szCs w:val="18"/>
              </w:rPr>
              <w:t>МБУ ДО ЦДТ Бессоновского района;</w:t>
            </w:r>
          </w:p>
          <w:p w14:paraId="06362775" w14:textId="77777777" w:rsidR="00D009D9" w:rsidRPr="000E76DF" w:rsidRDefault="00D009D9" w:rsidP="00AE22F1">
            <w:pPr>
              <w:jc w:val="both"/>
              <w:rPr>
                <w:sz w:val="18"/>
                <w:szCs w:val="18"/>
              </w:rPr>
            </w:pPr>
            <w:r w:rsidRPr="000E76DF">
              <w:rPr>
                <w:sz w:val="18"/>
                <w:szCs w:val="18"/>
              </w:rPr>
              <w:t>МАУ ДО ДЮСШ Бессоновского района;</w:t>
            </w:r>
          </w:p>
          <w:p w14:paraId="669465C7" w14:textId="77777777" w:rsidR="00D009D9" w:rsidRPr="000E76DF" w:rsidRDefault="00D009D9" w:rsidP="00AE22F1">
            <w:pPr>
              <w:jc w:val="both"/>
              <w:rPr>
                <w:sz w:val="18"/>
                <w:szCs w:val="18"/>
              </w:rPr>
            </w:pPr>
            <w:r w:rsidRPr="000E76DF">
              <w:rPr>
                <w:sz w:val="18"/>
                <w:szCs w:val="18"/>
              </w:rPr>
              <w:t>МБОУ ДО ДШИ Бессоновского района;</w:t>
            </w:r>
          </w:p>
          <w:p w14:paraId="66117EEC" w14:textId="77777777" w:rsidR="00D009D9" w:rsidRPr="000E76DF" w:rsidRDefault="00D009D9" w:rsidP="00AE22F1">
            <w:pPr>
              <w:jc w:val="both"/>
              <w:rPr>
                <w:sz w:val="18"/>
                <w:szCs w:val="18"/>
              </w:rPr>
            </w:pPr>
            <w:r w:rsidRPr="000E76DF">
              <w:rPr>
                <w:sz w:val="18"/>
                <w:szCs w:val="18"/>
              </w:rPr>
              <w:t>Образовательные организации Бессоновского района:</w:t>
            </w:r>
          </w:p>
          <w:p w14:paraId="483F18B2" w14:textId="77777777" w:rsidR="00D009D9" w:rsidRPr="000E76DF" w:rsidRDefault="00D009D9" w:rsidP="00AE22F1">
            <w:pPr>
              <w:jc w:val="both"/>
              <w:rPr>
                <w:sz w:val="18"/>
                <w:szCs w:val="18"/>
              </w:rPr>
            </w:pPr>
            <w:r w:rsidRPr="000E76DF">
              <w:rPr>
                <w:sz w:val="18"/>
                <w:szCs w:val="18"/>
              </w:rPr>
              <w:t xml:space="preserve">МБОУ СОШ с. Бессоновка, МАОУ СОШ №1 с. Бессоновка, МБОУ СОШ с. </w:t>
            </w:r>
            <w:proofErr w:type="spellStart"/>
            <w:r w:rsidRPr="000E76DF">
              <w:rPr>
                <w:sz w:val="18"/>
                <w:szCs w:val="18"/>
              </w:rPr>
              <w:t>Вазерки</w:t>
            </w:r>
            <w:proofErr w:type="spellEnd"/>
            <w:r w:rsidRPr="000E76DF">
              <w:rPr>
                <w:sz w:val="18"/>
                <w:szCs w:val="18"/>
              </w:rPr>
              <w:t xml:space="preserve"> им. В.М. Покровского, МБОУ СОШ №1 с. Грабово, МБОУ СОШ №2 </w:t>
            </w:r>
            <w:proofErr w:type="spellStart"/>
            <w:r w:rsidRPr="000E76DF">
              <w:rPr>
                <w:sz w:val="18"/>
                <w:szCs w:val="18"/>
              </w:rPr>
              <w:t>с.Грабово</w:t>
            </w:r>
            <w:proofErr w:type="spellEnd"/>
            <w:r w:rsidRPr="000E76DF">
              <w:rPr>
                <w:sz w:val="18"/>
                <w:szCs w:val="18"/>
              </w:rPr>
              <w:t xml:space="preserve"> им. Героя России </w:t>
            </w:r>
          </w:p>
          <w:p w14:paraId="37A35342" w14:textId="77777777" w:rsidR="00D009D9" w:rsidRPr="000E76DF" w:rsidRDefault="00D009D9" w:rsidP="00AE22F1">
            <w:pPr>
              <w:jc w:val="both"/>
              <w:rPr>
                <w:sz w:val="18"/>
                <w:szCs w:val="18"/>
              </w:rPr>
            </w:pPr>
            <w:r w:rsidRPr="000E76DF">
              <w:rPr>
                <w:sz w:val="18"/>
                <w:szCs w:val="18"/>
              </w:rPr>
              <w:t xml:space="preserve">С.В. </w:t>
            </w:r>
            <w:proofErr w:type="spellStart"/>
            <w:r w:rsidRPr="000E76DF">
              <w:rPr>
                <w:sz w:val="18"/>
                <w:szCs w:val="18"/>
              </w:rPr>
              <w:t>Кустова</w:t>
            </w:r>
            <w:proofErr w:type="spellEnd"/>
            <w:r w:rsidRPr="000E76DF">
              <w:rPr>
                <w:sz w:val="18"/>
                <w:szCs w:val="18"/>
              </w:rPr>
              <w:t xml:space="preserve">, МБОУ СОШ им. Героя Советского Союза А.М. </w:t>
            </w:r>
            <w:proofErr w:type="spellStart"/>
            <w:r w:rsidRPr="000E76DF">
              <w:rPr>
                <w:sz w:val="18"/>
                <w:szCs w:val="18"/>
              </w:rPr>
              <w:t>Кижеватова</w:t>
            </w:r>
            <w:proofErr w:type="spellEnd"/>
            <w:r w:rsidRPr="000E76DF">
              <w:rPr>
                <w:sz w:val="18"/>
                <w:szCs w:val="18"/>
              </w:rPr>
              <w:t xml:space="preserve">, МБОУ СОШ с. Сосновка, МБОУ СОШ им. </w:t>
            </w:r>
            <w:proofErr w:type="spellStart"/>
            <w:r w:rsidRPr="000E76DF">
              <w:rPr>
                <w:sz w:val="18"/>
                <w:szCs w:val="18"/>
              </w:rPr>
              <w:t>И.А.Никулина</w:t>
            </w:r>
            <w:proofErr w:type="spellEnd"/>
            <w:r w:rsidRPr="000E76DF">
              <w:rPr>
                <w:sz w:val="18"/>
                <w:szCs w:val="18"/>
              </w:rPr>
              <w:t xml:space="preserve"> с. Степановка, МАОУ СОШ им. С.Е. Кузнецова с. Чемодановка, МАОУ ДД МШВ НШ-ДС с. Бессоновка,</w:t>
            </w:r>
          </w:p>
          <w:p w14:paraId="0FBDE8B7" w14:textId="77777777" w:rsidR="00D009D9" w:rsidRPr="000E76DF" w:rsidRDefault="00D009D9" w:rsidP="00AE22F1">
            <w:pPr>
              <w:tabs>
                <w:tab w:val="left" w:pos="459"/>
              </w:tabs>
              <w:jc w:val="both"/>
              <w:rPr>
                <w:sz w:val="18"/>
                <w:szCs w:val="18"/>
              </w:rPr>
            </w:pPr>
            <w:r w:rsidRPr="000E76DF">
              <w:rPr>
                <w:sz w:val="18"/>
                <w:szCs w:val="18"/>
              </w:rPr>
              <w:t xml:space="preserve">МАДОУ ДС с. Бессоновка, МБДОУ ДС с. </w:t>
            </w:r>
            <w:proofErr w:type="spellStart"/>
            <w:r w:rsidRPr="000E76DF">
              <w:rPr>
                <w:sz w:val="18"/>
                <w:szCs w:val="18"/>
              </w:rPr>
              <w:t>Вазерки</w:t>
            </w:r>
            <w:proofErr w:type="spellEnd"/>
            <w:r w:rsidRPr="000E76DF">
              <w:rPr>
                <w:sz w:val="18"/>
                <w:szCs w:val="18"/>
              </w:rPr>
              <w:t xml:space="preserve">, МБДОУ ДС с. Грабово, МБДОУ ДС с. </w:t>
            </w:r>
            <w:proofErr w:type="spellStart"/>
            <w:r w:rsidRPr="000E76DF">
              <w:rPr>
                <w:sz w:val="18"/>
                <w:szCs w:val="18"/>
              </w:rPr>
              <w:t>Кижеватово</w:t>
            </w:r>
            <w:proofErr w:type="spellEnd"/>
            <w:r w:rsidRPr="000E76DF">
              <w:rPr>
                <w:sz w:val="18"/>
                <w:szCs w:val="18"/>
              </w:rPr>
              <w:t>, МБДОУ ДС с. Сосновка, МБДОУ ДС с. Чемодановка.</w:t>
            </w:r>
          </w:p>
        </w:tc>
      </w:tr>
    </w:tbl>
    <w:p w14:paraId="1718044A" w14:textId="77777777" w:rsidR="00D009D9" w:rsidRPr="000E76DF" w:rsidRDefault="00D009D9" w:rsidP="00D009D9">
      <w:pPr>
        <w:autoSpaceDE w:val="0"/>
        <w:autoSpaceDN w:val="0"/>
        <w:adjustRightInd w:val="0"/>
        <w:jc w:val="center"/>
        <w:outlineLvl w:val="1"/>
        <w:rPr>
          <w:b/>
          <w:color w:val="000000"/>
          <w:sz w:val="18"/>
          <w:szCs w:val="18"/>
        </w:rPr>
      </w:pPr>
    </w:p>
    <w:p w14:paraId="0F69463B" w14:textId="77777777" w:rsidR="00D009D9" w:rsidRDefault="00D009D9" w:rsidP="00D009D9">
      <w:pPr>
        <w:autoSpaceDE w:val="0"/>
        <w:autoSpaceDN w:val="0"/>
        <w:adjustRightInd w:val="0"/>
        <w:jc w:val="center"/>
        <w:outlineLvl w:val="1"/>
        <w:rPr>
          <w:b/>
          <w:color w:val="000000"/>
          <w:sz w:val="18"/>
          <w:szCs w:val="18"/>
        </w:rPr>
      </w:pPr>
    </w:p>
    <w:p w14:paraId="2AF1A9B4" w14:textId="77777777" w:rsidR="005E15C0" w:rsidRDefault="005E15C0" w:rsidP="00D009D9">
      <w:pPr>
        <w:autoSpaceDE w:val="0"/>
        <w:autoSpaceDN w:val="0"/>
        <w:adjustRightInd w:val="0"/>
        <w:jc w:val="center"/>
        <w:outlineLvl w:val="1"/>
        <w:rPr>
          <w:b/>
          <w:color w:val="000000"/>
          <w:sz w:val="18"/>
          <w:szCs w:val="18"/>
        </w:rPr>
      </w:pPr>
    </w:p>
    <w:p w14:paraId="140834C0" w14:textId="77777777" w:rsidR="005E15C0" w:rsidRDefault="005E15C0" w:rsidP="00D009D9">
      <w:pPr>
        <w:autoSpaceDE w:val="0"/>
        <w:autoSpaceDN w:val="0"/>
        <w:adjustRightInd w:val="0"/>
        <w:jc w:val="center"/>
        <w:outlineLvl w:val="1"/>
        <w:rPr>
          <w:b/>
          <w:color w:val="000000"/>
          <w:sz w:val="18"/>
          <w:szCs w:val="18"/>
        </w:rPr>
      </w:pPr>
    </w:p>
    <w:p w14:paraId="19DC571F" w14:textId="77777777" w:rsidR="005E15C0" w:rsidRDefault="005E15C0" w:rsidP="00D009D9">
      <w:pPr>
        <w:autoSpaceDE w:val="0"/>
        <w:autoSpaceDN w:val="0"/>
        <w:adjustRightInd w:val="0"/>
        <w:jc w:val="center"/>
        <w:outlineLvl w:val="1"/>
        <w:rPr>
          <w:b/>
          <w:color w:val="000000"/>
          <w:sz w:val="18"/>
          <w:szCs w:val="18"/>
        </w:rPr>
      </w:pPr>
    </w:p>
    <w:p w14:paraId="35070649" w14:textId="77777777" w:rsidR="005E15C0" w:rsidRDefault="005E15C0" w:rsidP="00D009D9">
      <w:pPr>
        <w:autoSpaceDE w:val="0"/>
        <w:autoSpaceDN w:val="0"/>
        <w:adjustRightInd w:val="0"/>
        <w:jc w:val="center"/>
        <w:outlineLvl w:val="1"/>
        <w:rPr>
          <w:b/>
          <w:color w:val="000000"/>
          <w:sz w:val="18"/>
          <w:szCs w:val="18"/>
        </w:rPr>
      </w:pPr>
    </w:p>
    <w:p w14:paraId="6988DB52" w14:textId="77777777" w:rsidR="005E15C0" w:rsidRDefault="005E15C0" w:rsidP="00D009D9">
      <w:pPr>
        <w:autoSpaceDE w:val="0"/>
        <w:autoSpaceDN w:val="0"/>
        <w:adjustRightInd w:val="0"/>
        <w:jc w:val="center"/>
        <w:outlineLvl w:val="1"/>
        <w:rPr>
          <w:b/>
          <w:color w:val="000000"/>
          <w:sz w:val="18"/>
          <w:szCs w:val="18"/>
        </w:rPr>
      </w:pPr>
    </w:p>
    <w:p w14:paraId="4252D535" w14:textId="77777777" w:rsidR="005E15C0" w:rsidRDefault="005E15C0" w:rsidP="00D009D9">
      <w:pPr>
        <w:autoSpaceDE w:val="0"/>
        <w:autoSpaceDN w:val="0"/>
        <w:adjustRightInd w:val="0"/>
        <w:jc w:val="center"/>
        <w:outlineLvl w:val="1"/>
        <w:rPr>
          <w:b/>
          <w:color w:val="000000"/>
          <w:sz w:val="18"/>
          <w:szCs w:val="18"/>
        </w:rPr>
      </w:pPr>
    </w:p>
    <w:p w14:paraId="7ECA3083" w14:textId="77777777" w:rsidR="005E15C0" w:rsidRDefault="005E15C0" w:rsidP="00D009D9">
      <w:pPr>
        <w:autoSpaceDE w:val="0"/>
        <w:autoSpaceDN w:val="0"/>
        <w:adjustRightInd w:val="0"/>
        <w:jc w:val="center"/>
        <w:outlineLvl w:val="1"/>
        <w:rPr>
          <w:b/>
          <w:color w:val="000000"/>
          <w:sz w:val="18"/>
          <w:szCs w:val="18"/>
        </w:rPr>
      </w:pPr>
    </w:p>
    <w:p w14:paraId="2DB3FEC3" w14:textId="77777777" w:rsidR="005E15C0" w:rsidRDefault="005E15C0" w:rsidP="00D009D9">
      <w:pPr>
        <w:autoSpaceDE w:val="0"/>
        <w:autoSpaceDN w:val="0"/>
        <w:adjustRightInd w:val="0"/>
        <w:jc w:val="center"/>
        <w:outlineLvl w:val="1"/>
        <w:rPr>
          <w:b/>
          <w:color w:val="000000"/>
          <w:sz w:val="18"/>
          <w:szCs w:val="18"/>
        </w:rPr>
      </w:pPr>
    </w:p>
    <w:p w14:paraId="6D414B57" w14:textId="77777777" w:rsidR="005E15C0" w:rsidRDefault="005E15C0" w:rsidP="00D009D9">
      <w:pPr>
        <w:autoSpaceDE w:val="0"/>
        <w:autoSpaceDN w:val="0"/>
        <w:adjustRightInd w:val="0"/>
        <w:jc w:val="center"/>
        <w:outlineLvl w:val="1"/>
        <w:rPr>
          <w:b/>
          <w:color w:val="000000"/>
          <w:sz w:val="18"/>
          <w:szCs w:val="18"/>
        </w:rPr>
      </w:pPr>
    </w:p>
    <w:p w14:paraId="3E48D6F1" w14:textId="77777777" w:rsidR="005E15C0" w:rsidRDefault="005E15C0" w:rsidP="00D009D9">
      <w:pPr>
        <w:autoSpaceDE w:val="0"/>
        <w:autoSpaceDN w:val="0"/>
        <w:adjustRightInd w:val="0"/>
        <w:jc w:val="center"/>
        <w:outlineLvl w:val="1"/>
        <w:rPr>
          <w:b/>
          <w:color w:val="000000"/>
          <w:sz w:val="18"/>
          <w:szCs w:val="18"/>
        </w:rPr>
        <w:sectPr w:rsidR="005E15C0" w:rsidSect="00385430">
          <w:pgSz w:w="11906" w:h="16838"/>
          <w:pgMar w:top="567" w:right="567" w:bottom="284" w:left="1134" w:header="284" w:footer="284" w:gutter="0"/>
          <w:cols w:space="708"/>
          <w:titlePg/>
          <w:docGrid w:linePitch="360"/>
        </w:sectPr>
      </w:pPr>
    </w:p>
    <w:p w14:paraId="7CF433E6" w14:textId="7A1622FA" w:rsidR="005E15C0" w:rsidRPr="000E76DF" w:rsidRDefault="005E15C0" w:rsidP="00D009D9">
      <w:pPr>
        <w:autoSpaceDE w:val="0"/>
        <w:autoSpaceDN w:val="0"/>
        <w:adjustRightInd w:val="0"/>
        <w:jc w:val="center"/>
        <w:outlineLvl w:val="1"/>
        <w:rPr>
          <w:b/>
          <w:color w:val="000000"/>
          <w:sz w:val="18"/>
          <w:szCs w:val="18"/>
        </w:rPr>
      </w:pPr>
    </w:p>
    <w:p w14:paraId="0BDB7528" w14:textId="77777777" w:rsidR="005E15C0" w:rsidRDefault="005E15C0" w:rsidP="00D009D9">
      <w:pPr>
        <w:autoSpaceDE w:val="0"/>
        <w:autoSpaceDN w:val="0"/>
        <w:adjustRightInd w:val="0"/>
        <w:jc w:val="center"/>
        <w:outlineLvl w:val="1"/>
        <w:rPr>
          <w:b/>
          <w:color w:val="000000"/>
          <w:sz w:val="18"/>
          <w:szCs w:val="18"/>
        </w:rPr>
        <w:sectPr w:rsidR="005E15C0" w:rsidSect="00385430">
          <w:pgSz w:w="11906" w:h="16838"/>
          <w:pgMar w:top="567" w:right="567" w:bottom="284" w:left="1134" w:header="284" w:footer="284" w:gutter="0"/>
          <w:cols w:space="708"/>
          <w:titlePg/>
          <w:docGrid w:linePitch="360"/>
        </w:sectPr>
      </w:pPr>
    </w:p>
    <w:p w14:paraId="54B7F383" w14:textId="61F19484" w:rsidR="00D009D9" w:rsidRPr="005E15C0" w:rsidRDefault="00D009D9" w:rsidP="00D009D9">
      <w:pPr>
        <w:autoSpaceDE w:val="0"/>
        <w:autoSpaceDN w:val="0"/>
        <w:adjustRightInd w:val="0"/>
        <w:jc w:val="center"/>
        <w:outlineLvl w:val="1"/>
        <w:rPr>
          <w:b/>
          <w:color w:val="000000"/>
          <w:sz w:val="16"/>
          <w:szCs w:val="16"/>
        </w:rPr>
      </w:pPr>
      <w:r w:rsidRPr="005E15C0">
        <w:rPr>
          <w:b/>
          <w:color w:val="000000"/>
          <w:sz w:val="16"/>
          <w:szCs w:val="16"/>
        </w:rPr>
        <w:lastRenderedPageBreak/>
        <w:t>2. Показатели комплекса процессных мероприятий</w:t>
      </w:r>
    </w:p>
    <w:p w14:paraId="3005DDA1" w14:textId="77777777" w:rsidR="00D009D9" w:rsidRPr="005E15C0" w:rsidRDefault="00D009D9" w:rsidP="00D009D9">
      <w:pPr>
        <w:jc w:val="center"/>
        <w:rPr>
          <w:b/>
          <w:bCs/>
          <w:sz w:val="16"/>
          <w:szCs w:val="16"/>
        </w:rPr>
      </w:pPr>
      <w:r w:rsidRPr="005E15C0">
        <w:rPr>
          <w:b/>
          <w:bCs/>
          <w:sz w:val="16"/>
          <w:szCs w:val="16"/>
        </w:rPr>
        <w:t>"Развитие образования в Бессоновском районе Пензенской области"</w:t>
      </w:r>
    </w:p>
    <w:p w14:paraId="6C1438AF" w14:textId="77777777" w:rsidR="00D009D9" w:rsidRPr="005E15C0" w:rsidRDefault="00D009D9" w:rsidP="00D009D9">
      <w:pPr>
        <w:autoSpaceDE w:val="0"/>
        <w:autoSpaceDN w:val="0"/>
        <w:adjustRightInd w:val="0"/>
        <w:jc w:val="center"/>
        <w:outlineLvl w:val="1"/>
        <w:rPr>
          <w:b/>
          <w:color w:val="000000"/>
          <w:sz w:val="16"/>
          <w:szCs w:val="1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3264"/>
        <w:gridCol w:w="1134"/>
        <w:gridCol w:w="992"/>
        <w:gridCol w:w="992"/>
        <w:gridCol w:w="992"/>
        <w:gridCol w:w="995"/>
        <w:gridCol w:w="851"/>
        <w:gridCol w:w="992"/>
        <w:gridCol w:w="4817"/>
      </w:tblGrid>
      <w:tr w:rsidR="00D009D9" w:rsidRPr="005E15C0" w14:paraId="2FADA942" w14:textId="77777777" w:rsidTr="00AE22F1">
        <w:trPr>
          <w:tblHeader/>
        </w:trPr>
        <w:tc>
          <w:tcPr>
            <w:tcW w:w="672" w:type="dxa"/>
            <w:vMerge w:val="restart"/>
          </w:tcPr>
          <w:p w14:paraId="5ECF918D"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w:t>
            </w:r>
          </w:p>
          <w:p w14:paraId="5C0FB15A" w14:textId="77777777" w:rsidR="00D009D9" w:rsidRPr="005E15C0" w:rsidRDefault="00D009D9" w:rsidP="00AE22F1">
            <w:pPr>
              <w:autoSpaceDE w:val="0"/>
              <w:autoSpaceDN w:val="0"/>
              <w:adjustRightInd w:val="0"/>
              <w:jc w:val="center"/>
              <w:outlineLvl w:val="1"/>
              <w:rPr>
                <w:b/>
                <w:color w:val="000000"/>
                <w:sz w:val="16"/>
                <w:szCs w:val="16"/>
              </w:rPr>
            </w:pPr>
            <w:proofErr w:type="gramStart"/>
            <w:r w:rsidRPr="005E15C0">
              <w:rPr>
                <w:b/>
                <w:color w:val="000000"/>
                <w:sz w:val="16"/>
                <w:szCs w:val="16"/>
              </w:rPr>
              <w:t>п</w:t>
            </w:r>
            <w:proofErr w:type="gramEnd"/>
            <w:r w:rsidRPr="005E15C0">
              <w:rPr>
                <w:b/>
                <w:color w:val="000000"/>
                <w:sz w:val="16"/>
                <w:szCs w:val="16"/>
              </w:rPr>
              <w:t>/п</w:t>
            </w:r>
          </w:p>
        </w:tc>
        <w:tc>
          <w:tcPr>
            <w:tcW w:w="3264" w:type="dxa"/>
            <w:vMerge w:val="restart"/>
          </w:tcPr>
          <w:p w14:paraId="6113AF72"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 xml:space="preserve">Показатели </w:t>
            </w:r>
          </w:p>
        </w:tc>
        <w:tc>
          <w:tcPr>
            <w:tcW w:w="1134" w:type="dxa"/>
            <w:vMerge w:val="restart"/>
          </w:tcPr>
          <w:p w14:paraId="4B3E9BE1"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Единица измерения показателя (по ОКЕИ)</w:t>
            </w:r>
          </w:p>
        </w:tc>
        <w:tc>
          <w:tcPr>
            <w:tcW w:w="992" w:type="dxa"/>
            <w:vMerge w:val="restart"/>
          </w:tcPr>
          <w:p w14:paraId="3BEEDD0E"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Базовое значение</w:t>
            </w:r>
          </w:p>
          <w:p w14:paraId="55A34584" w14:textId="77777777" w:rsidR="00D009D9" w:rsidRPr="005E15C0" w:rsidRDefault="00D009D9" w:rsidP="00AE22F1">
            <w:pPr>
              <w:autoSpaceDE w:val="0"/>
              <w:autoSpaceDN w:val="0"/>
              <w:adjustRightInd w:val="0"/>
              <w:jc w:val="center"/>
              <w:outlineLvl w:val="1"/>
              <w:rPr>
                <w:b/>
                <w:color w:val="000000"/>
                <w:sz w:val="16"/>
                <w:szCs w:val="16"/>
              </w:rPr>
            </w:pPr>
          </w:p>
        </w:tc>
        <w:tc>
          <w:tcPr>
            <w:tcW w:w="4822" w:type="dxa"/>
            <w:gridSpan w:val="5"/>
          </w:tcPr>
          <w:p w14:paraId="73AEB437"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Значение показателя по годам</w:t>
            </w:r>
          </w:p>
        </w:tc>
        <w:tc>
          <w:tcPr>
            <w:tcW w:w="4817" w:type="dxa"/>
            <w:vMerge w:val="restart"/>
          </w:tcPr>
          <w:p w14:paraId="104484F7" w14:textId="77777777" w:rsidR="00D009D9" w:rsidRPr="005E15C0" w:rsidRDefault="00D009D9" w:rsidP="00AE22F1">
            <w:pPr>
              <w:autoSpaceDE w:val="0"/>
              <w:autoSpaceDN w:val="0"/>
              <w:adjustRightInd w:val="0"/>
              <w:jc w:val="center"/>
              <w:outlineLvl w:val="1"/>
              <w:rPr>
                <w:b/>
                <w:sz w:val="16"/>
                <w:szCs w:val="16"/>
              </w:rPr>
            </w:pPr>
            <w:proofErr w:type="gramStart"/>
            <w:r w:rsidRPr="005E15C0">
              <w:rPr>
                <w:b/>
                <w:sz w:val="16"/>
                <w:szCs w:val="16"/>
              </w:rPr>
              <w:t>Ответственный</w:t>
            </w:r>
            <w:proofErr w:type="gramEnd"/>
            <w:r w:rsidRPr="005E15C0">
              <w:rPr>
                <w:b/>
                <w:sz w:val="16"/>
                <w:szCs w:val="16"/>
              </w:rPr>
              <w:t xml:space="preserve"> за достижение показателя</w:t>
            </w:r>
          </w:p>
        </w:tc>
      </w:tr>
      <w:tr w:rsidR="00D009D9" w:rsidRPr="005E15C0" w14:paraId="26EF6ED7" w14:textId="77777777" w:rsidTr="00AE22F1">
        <w:trPr>
          <w:tblHeader/>
        </w:trPr>
        <w:tc>
          <w:tcPr>
            <w:tcW w:w="672" w:type="dxa"/>
            <w:vMerge/>
          </w:tcPr>
          <w:p w14:paraId="3443254A" w14:textId="77777777" w:rsidR="00D009D9" w:rsidRPr="005E15C0" w:rsidRDefault="00D009D9" w:rsidP="00AE22F1">
            <w:pPr>
              <w:autoSpaceDE w:val="0"/>
              <w:autoSpaceDN w:val="0"/>
              <w:adjustRightInd w:val="0"/>
              <w:jc w:val="center"/>
              <w:outlineLvl w:val="1"/>
              <w:rPr>
                <w:color w:val="C00000"/>
                <w:sz w:val="16"/>
                <w:szCs w:val="16"/>
              </w:rPr>
            </w:pPr>
          </w:p>
        </w:tc>
        <w:tc>
          <w:tcPr>
            <w:tcW w:w="3264" w:type="dxa"/>
            <w:vMerge/>
          </w:tcPr>
          <w:p w14:paraId="0EFA5955" w14:textId="77777777" w:rsidR="00D009D9" w:rsidRPr="005E15C0" w:rsidRDefault="00D009D9" w:rsidP="00AE22F1">
            <w:pPr>
              <w:autoSpaceDE w:val="0"/>
              <w:autoSpaceDN w:val="0"/>
              <w:adjustRightInd w:val="0"/>
              <w:jc w:val="center"/>
              <w:outlineLvl w:val="1"/>
              <w:rPr>
                <w:color w:val="C00000"/>
                <w:sz w:val="16"/>
                <w:szCs w:val="16"/>
              </w:rPr>
            </w:pPr>
          </w:p>
        </w:tc>
        <w:tc>
          <w:tcPr>
            <w:tcW w:w="1134" w:type="dxa"/>
            <w:vMerge/>
          </w:tcPr>
          <w:p w14:paraId="3541D65D" w14:textId="77777777" w:rsidR="00D009D9" w:rsidRPr="005E15C0" w:rsidRDefault="00D009D9" w:rsidP="00AE22F1">
            <w:pPr>
              <w:autoSpaceDE w:val="0"/>
              <w:autoSpaceDN w:val="0"/>
              <w:adjustRightInd w:val="0"/>
              <w:jc w:val="center"/>
              <w:outlineLvl w:val="1"/>
              <w:rPr>
                <w:color w:val="C00000"/>
                <w:sz w:val="16"/>
                <w:szCs w:val="16"/>
              </w:rPr>
            </w:pPr>
          </w:p>
        </w:tc>
        <w:tc>
          <w:tcPr>
            <w:tcW w:w="992" w:type="dxa"/>
            <w:vMerge/>
          </w:tcPr>
          <w:p w14:paraId="39C98860" w14:textId="77777777" w:rsidR="00D009D9" w:rsidRPr="005E15C0" w:rsidRDefault="00D009D9" w:rsidP="00AE22F1">
            <w:pPr>
              <w:autoSpaceDE w:val="0"/>
              <w:autoSpaceDN w:val="0"/>
              <w:adjustRightInd w:val="0"/>
              <w:jc w:val="center"/>
              <w:outlineLvl w:val="1"/>
              <w:rPr>
                <w:color w:val="C00000"/>
                <w:sz w:val="16"/>
                <w:szCs w:val="16"/>
              </w:rPr>
            </w:pPr>
          </w:p>
        </w:tc>
        <w:tc>
          <w:tcPr>
            <w:tcW w:w="992" w:type="dxa"/>
          </w:tcPr>
          <w:p w14:paraId="03819582" w14:textId="77777777" w:rsidR="00D009D9" w:rsidRPr="005E15C0" w:rsidRDefault="00D009D9" w:rsidP="00AE22F1">
            <w:pPr>
              <w:jc w:val="center"/>
              <w:rPr>
                <w:color w:val="000000"/>
                <w:sz w:val="16"/>
                <w:szCs w:val="16"/>
              </w:rPr>
            </w:pPr>
            <w:r w:rsidRPr="005E15C0">
              <w:rPr>
                <w:color w:val="000000"/>
                <w:sz w:val="16"/>
                <w:szCs w:val="16"/>
              </w:rPr>
              <w:t>2026</w:t>
            </w:r>
          </w:p>
        </w:tc>
        <w:tc>
          <w:tcPr>
            <w:tcW w:w="992" w:type="dxa"/>
          </w:tcPr>
          <w:p w14:paraId="1D514C68" w14:textId="77777777" w:rsidR="00D009D9" w:rsidRPr="005E15C0" w:rsidRDefault="00D009D9" w:rsidP="00AE22F1">
            <w:pPr>
              <w:jc w:val="center"/>
              <w:rPr>
                <w:color w:val="000000"/>
                <w:sz w:val="16"/>
                <w:szCs w:val="16"/>
              </w:rPr>
            </w:pPr>
            <w:r w:rsidRPr="005E15C0">
              <w:rPr>
                <w:color w:val="000000"/>
                <w:sz w:val="16"/>
                <w:szCs w:val="16"/>
              </w:rPr>
              <w:t>2027</w:t>
            </w:r>
          </w:p>
        </w:tc>
        <w:tc>
          <w:tcPr>
            <w:tcW w:w="995" w:type="dxa"/>
          </w:tcPr>
          <w:p w14:paraId="52ED03C1" w14:textId="77777777" w:rsidR="00D009D9" w:rsidRPr="005E15C0" w:rsidRDefault="00D009D9" w:rsidP="00AE22F1">
            <w:pPr>
              <w:jc w:val="center"/>
              <w:rPr>
                <w:color w:val="000000"/>
                <w:sz w:val="16"/>
                <w:szCs w:val="16"/>
              </w:rPr>
            </w:pPr>
            <w:r w:rsidRPr="005E15C0">
              <w:rPr>
                <w:color w:val="000000"/>
                <w:sz w:val="16"/>
                <w:szCs w:val="16"/>
              </w:rPr>
              <w:t>2028</w:t>
            </w:r>
          </w:p>
        </w:tc>
        <w:tc>
          <w:tcPr>
            <w:tcW w:w="851" w:type="dxa"/>
          </w:tcPr>
          <w:p w14:paraId="69B5D203" w14:textId="77777777" w:rsidR="00D009D9" w:rsidRPr="005E15C0" w:rsidRDefault="00D009D9" w:rsidP="00AE22F1">
            <w:pPr>
              <w:jc w:val="center"/>
              <w:rPr>
                <w:color w:val="000000"/>
                <w:sz w:val="16"/>
                <w:szCs w:val="16"/>
              </w:rPr>
            </w:pPr>
            <w:r w:rsidRPr="005E15C0">
              <w:rPr>
                <w:color w:val="000000"/>
                <w:sz w:val="16"/>
                <w:szCs w:val="16"/>
              </w:rPr>
              <w:t>2029</w:t>
            </w:r>
          </w:p>
        </w:tc>
        <w:tc>
          <w:tcPr>
            <w:tcW w:w="992" w:type="dxa"/>
          </w:tcPr>
          <w:p w14:paraId="7F46A131" w14:textId="77777777" w:rsidR="00D009D9" w:rsidRPr="005E15C0" w:rsidRDefault="00D009D9" w:rsidP="00AE22F1">
            <w:pPr>
              <w:jc w:val="center"/>
              <w:rPr>
                <w:color w:val="000000"/>
                <w:sz w:val="16"/>
                <w:szCs w:val="16"/>
              </w:rPr>
            </w:pPr>
            <w:r w:rsidRPr="005E15C0">
              <w:rPr>
                <w:color w:val="000000"/>
                <w:sz w:val="16"/>
                <w:szCs w:val="16"/>
              </w:rPr>
              <w:t>2030</w:t>
            </w:r>
          </w:p>
        </w:tc>
        <w:tc>
          <w:tcPr>
            <w:tcW w:w="4817" w:type="dxa"/>
            <w:vMerge/>
          </w:tcPr>
          <w:p w14:paraId="53A2C86A" w14:textId="77777777" w:rsidR="00D009D9" w:rsidRPr="005E15C0" w:rsidRDefault="00D009D9" w:rsidP="00AE22F1">
            <w:pPr>
              <w:jc w:val="center"/>
              <w:rPr>
                <w:sz w:val="16"/>
                <w:szCs w:val="16"/>
                <w:lang w:val="en-US"/>
              </w:rPr>
            </w:pPr>
          </w:p>
        </w:tc>
      </w:tr>
      <w:tr w:rsidR="00D009D9" w:rsidRPr="005E15C0" w14:paraId="6ABAD204" w14:textId="77777777" w:rsidTr="00AE22F1">
        <w:tc>
          <w:tcPr>
            <w:tcW w:w="672" w:type="dxa"/>
          </w:tcPr>
          <w:p w14:paraId="4A7BE9E6"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1.</w:t>
            </w:r>
          </w:p>
        </w:tc>
        <w:tc>
          <w:tcPr>
            <w:tcW w:w="10212" w:type="dxa"/>
            <w:gridSpan w:val="8"/>
          </w:tcPr>
          <w:p w14:paraId="0EC8F473" w14:textId="77777777" w:rsidR="00D009D9" w:rsidRPr="005E15C0" w:rsidRDefault="00D009D9" w:rsidP="00AE22F1">
            <w:pPr>
              <w:jc w:val="both"/>
              <w:rPr>
                <w:sz w:val="16"/>
                <w:szCs w:val="16"/>
              </w:rPr>
            </w:pPr>
            <w:r w:rsidRPr="005E15C0">
              <w:rPr>
                <w:color w:val="000000"/>
                <w:sz w:val="16"/>
                <w:szCs w:val="16"/>
              </w:rPr>
              <w:t>Задача "</w:t>
            </w:r>
            <w:r w:rsidRPr="005E15C0">
              <w:rPr>
                <w:sz w:val="16"/>
                <w:szCs w:val="16"/>
              </w:rPr>
              <w:t>Развитие дошкольного, общего и дополнительного образования детей"</w:t>
            </w:r>
          </w:p>
        </w:tc>
        <w:tc>
          <w:tcPr>
            <w:tcW w:w="4817" w:type="dxa"/>
          </w:tcPr>
          <w:p w14:paraId="4E5695BA" w14:textId="77777777" w:rsidR="00D009D9" w:rsidRPr="005E15C0" w:rsidRDefault="00D009D9" w:rsidP="00AE22F1">
            <w:pPr>
              <w:autoSpaceDE w:val="0"/>
              <w:autoSpaceDN w:val="0"/>
              <w:adjustRightInd w:val="0"/>
              <w:outlineLvl w:val="1"/>
              <w:rPr>
                <w:sz w:val="16"/>
                <w:szCs w:val="16"/>
              </w:rPr>
            </w:pPr>
          </w:p>
        </w:tc>
      </w:tr>
      <w:tr w:rsidR="00D009D9" w:rsidRPr="005E15C0" w14:paraId="1D6475E3" w14:textId="77777777" w:rsidTr="00AE22F1">
        <w:tc>
          <w:tcPr>
            <w:tcW w:w="672" w:type="dxa"/>
          </w:tcPr>
          <w:p w14:paraId="1C17CE4E"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1.1</w:t>
            </w:r>
          </w:p>
        </w:tc>
        <w:tc>
          <w:tcPr>
            <w:tcW w:w="3264" w:type="dxa"/>
          </w:tcPr>
          <w:p w14:paraId="58523A8F" w14:textId="77777777" w:rsidR="00D009D9" w:rsidRPr="005E15C0" w:rsidRDefault="00D009D9" w:rsidP="00AE22F1">
            <w:pPr>
              <w:ind w:firstLine="26"/>
              <w:rPr>
                <w:sz w:val="16"/>
                <w:szCs w:val="16"/>
              </w:rPr>
            </w:pPr>
            <w:r w:rsidRPr="005E15C0">
              <w:rPr>
                <w:sz w:val="16"/>
                <w:szCs w:val="16"/>
              </w:rPr>
              <w:t>Доля учащихся, участвующих в конкурсах, НПК, олимпиадах различного уровня от общего количества учащихся</w:t>
            </w:r>
          </w:p>
        </w:tc>
        <w:tc>
          <w:tcPr>
            <w:tcW w:w="1134" w:type="dxa"/>
          </w:tcPr>
          <w:p w14:paraId="659D70F0"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6402A417" w14:textId="77777777" w:rsidR="00D009D9" w:rsidRPr="005E15C0" w:rsidRDefault="00D009D9" w:rsidP="00AE22F1">
            <w:pPr>
              <w:jc w:val="center"/>
              <w:rPr>
                <w:color w:val="000000"/>
                <w:sz w:val="16"/>
                <w:szCs w:val="16"/>
              </w:rPr>
            </w:pPr>
            <w:r w:rsidRPr="005E15C0">
              <w:rPr>
                <w:color w:val="000000"/>
                <w:sz w:val="16"/>
                <w:szCs w:val="16"/>
              </w:rPr>
              <w:t>20</w:t>
            </w:r>
          </w:p>
        </w:tc>
        <w:tc>
          <w:tcPr>
            <w:tcW w:w="992" w:type="dxa"/>
          </w:tcPr>
          <w:p w14:paraId="545DFEB0" w14:textId="77777777" w:rsidR="00D009D9" w:rsidRPr="005E15C0" w:rsidRDefault="00D009D9" w:rsidP="00AE22F1">
            <w:pPr>
              <w:rPr>
                <w:sz w:val="16"/>
                <w:szCs w:val="16"/>
              </w:rPr>
            </w:pPr>
            <w:r w:rsidRPr="005E15C0">
              <w:rPr>
                <w:sz w:val="16"/>
                <w:szCs w:val="16"/>
              </w:rPr>
              <w:t>20</w:t>
            </w:r>
          </w:p>
        </w:tc>
        <w:tc>
          <w:tcPr>
            <w:tcW w:w="992" w:type="dxa"/>
          </w:tcPr>
          <w:p w14:paraId="35009B34" w14:textId="77777777" w:rsidR="00D009D9" w:rsidRPr="005E15C0" w:rsidRDefault="00D009D9" w:rsidP="00AE22F1">
            <w:pPr>
              <w:rPr>
                <w:sz w:val="16"/>
                <w:szCs w:val="16"/>
              </w:rPr>
            </w:pPr>
            <w:r w:rsidRPr="005E15C0">
              <w:rPr>
                <w:sz w:val="16"/>
                <w:szCs w:val="16"/>
              </w:rPr>
              <w:t>20</w:t>
            </w:r>
          </w:p>
        </w:tc>
        <w:tc>
          <w:tcPr>
            <w:tcW w:w="995" w:type="dxa"/>
          </w:tcPr>
          <w:p w14:paraId="734ED7A1" w14:textId="77777777" w:rsidR="00D009D9" w:rsidRPr="005E15C0" w:rsidRDefault="00D009D9" w:rsidP="00AE22F1">
            <w:pPr>
              <w:rPr>
                <w:sz w:val="16"/>
                <w:szCs w:val="16"/>
              </w:rPr>
            </w:pPr>
            <w:r w:rsidRPr="005E15C0">
              <w:rPr>
                <w:sz w:val="16"/>
                <w:szCs w:val="16"/>
              </w:rPr>
              <w:t>20</w:t>
            </w:r>
          </w:p>
        </w:tc>
        <w:tc>
          <w:tcPr>
            <w:tcW w:w="851" w:type="dxa"/>
          </w:tcPr>
          <w:p w14:paraId="32B32F1B" w14:textId="77777777" w:rsidR="00D009D9" w:rsidRPr="005E15C0" w:rsidRDefault="00D009D9" w:rsidP="00AE22F1">
            <w:pPr>
              <w:rPr>
                <w:sz w:val="16"/>
                <w:szCs w:val="16"/>
              </w:rPr>
            </w:pPr>
            <w:r w:rsidRPr="005E15C0">
              <w:rPr>
                <w:sz w:val="16"/>
                <w:szCs w:val="16"/>
              </w:rPr>
              <w:t>20</w:t>
            </w:r>
          </w:p>
        </w:tc>
        <w:tc>
          <w:tcPr>
            <w:tcW w:w="992" w:type="dxa"/>
          </w:tcPr>
          <w:p w14:paraId="1F22DCC7" w14:textId="77777777" w:rsidR="00D009D9" w:rsidRPr="005E15C0" w:rsidRDefault="00D009D9" w:rsidP="00AE22F1">
            <w:pPr>
              <w:rPr>
                <w:sz w:val="16"/>
                <w:szCs w:val="16"/>
              </w:rPr>
            </w:pPr>
            <w:r w:rsidRPr="005E15C0">
              <w:rPr>
                <w:sz w:val="16"/>
                <w:szCs w:val="16"/>
              </w:rPr>
              <w:t>20</w:t>
            </w:r>
          </w:p>
        </w:tc>
        <w:tc>
          <w:tcPr>
            <w:tcW w:w="4817" w:type="dxa"/>
          </w:tcPr>
          <w:p w14:paraId="177C7A17" w14:textId="77777777" w:rsidR="00D009D9" w:rsidRPr="005E15C0" w:rsidRDefault="00D009D9" w:rsidP="00AE22F1">
            <w:pPr>
              <w:jc w:val="both"/>
              <w:rPr>
                <w:color w:val="000000"/>
                <w:sz w:val="16"/>
                <w:szCs w:val="16"/>
              </w:rPr>
            </w:pPr>
            <w:r w:rsidRPr="005E15C0">
              <w:rPr>
                <w:color w:val="000000"/>
                <w:sz w:val="16"/>
                <w:szCs w:val="16"/>
              </w:rPr>
              <w:t>МКУ МЦПРО Бессоновского района</w:t>
            </w:r>
          </w:p>
        </w:tc>
      </w:tr>
      <w:tr w:rsidR="00D009D9" w:rsidRPr="005E15C0" w14:paraId="2E00E1F7" w14:textId="77777777" w:rsidTr="00AE22F1">
        <w:tc>
          <w:tcPr>
            <w:tcW w:w="672" w:type="dxa"/>
          </w:tcPr>
          <w:p w14:paraId="320B3B6A" w14:textId="77777777" w:rsidR="00D009D9" w:rsidRPr="005E15C0" w:rsidRDefault="00D009D9" w:rsidP="00AE22F1">
            <w:pPr>
              <w:jc w:val="center"/>
              <w:rPr>
                <w:color w:val="000000"/>
                <w:sz w:val="16"/>
                <w:szCs w:val="16"/>
              </w:rPr>
            </w:pPr>
            <w:r w:rsidRPr="005E15C0">
              <w:rPr>
                <w:color w:val="000000"/>
                <w:sz w:val="16"/>
                <w:szCs w:val="16"/>
              </w:rPr>
              <w:t>1.2</w:t>
            </w:r>
          </w:p>
        </w:tc>
        <w:tc>
          <w:tcPr>
            <w:tcW w:w="3264" w:type="dxa"/>
          </w:tcPr>
          <w:p w14:paraId="73F322F4" w14:textId="77777777" w:rsidR="00D009D9" w:rsidRPr="005E15C0" w:rsidRDefault="00D009D9" w:rsidP="00AE22F1">
            <w:pPr>
              <w:ind w:firstLine="26"/>
              <w:rPr>
                <w:sz w:val="16"/>
                <w:szCs w:val="16"/>
              </w:rPr>
            </w:pPr>
            <w:r w:rsidRPr="005E15C0">
              <w:rPr>
                <w:sz w:val="16"/>
                <w:szCs w:val="16"/>
              </w:rPr>
              <w:t>Доля педагогических работников, принимающих участие в конкурсах, конференциях, мероприятиях районного уровня от общего количества педагогов</w:t>
            </w:r>
          </w:p>
        </w:tc>
        <w:tc>
          <w:tcPr>
            <w:tcW w:w="1134" w:type="dxa"/>
          </w:tcPr>
          <w:p w14:paraId="5190D57D"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3C5AF700" w14:textId="77777777" w:rsidR="00D009D9" w:rsidRPr="005E15C0" w:rsidRDefault="00D009D9" w:rsidP="00AE22F1">
            <w:pPr>
              <w:jc w:val="center"/>
              <w:rPr>
                <w:color w:val="000000"/>
                <w:sz w:val="16"/>
                <w:szCs w:val="16"/>
              </w:rPr>
            </w:pPr>
            <w:r w:rsidRPr="005E15C0">
              <w:rPr>
                <w:color w:val="000000"/>
                <w:sz w:val="16"/>
                <w:szCs w:val="16"/>
              </w:rPr>
              <w:t>30</w:t>
            </w:r>
          </w:p>
        </w:tc>
        <w:tc>
          <w:tcPr>
            <w:tcW w:w="992" w:type="dxa"/>
          </w:tcPr>
          <w:p w14:paraId="08C285A2" w14:textId="77777777" w:rsidR="00D009D9" w:rsidRPr="005E15C0" w:rsidRDefault="00D009D9" w:rsidP="00AE22F1">
            <w:pPr>
              <w:rPr>
                <w:sz w:val="16"/>
                <w:szCs w:val="16"/>
              </w:rPr>
            </w:pPr>
            <w:r w:rsidRPr="005E15C0">
              <w:rPr>
                <w:sz w:val="16"/>
                <w:szCs w:val="16"/>
              </w:rPr>
              <w:t>30</w:t>
            </w:r>
          </w:p>
        </w:tc>
        <w:tc>
          <w:tcPr>
            <w:tcW w:w="992" w:type="dxa"/>
          </w:tcPr>
          <w:p w14:paraId="298D4808" w14:textId="77777777" w:rsidR="00D009D9" w:rsidRPr="005E15C0" w:rsidRDefault="00D009D9" w:rsidP="00AE22F1">
            <w:pPr>
              <w:rPr>
                <w:sz w:val="16"/>
                <w:szCs w:val="16"/>
              </w:rPr>
            </w:pPr>
            <w:r w:rsidRPr="005E15C0">
              <w:rPr>
                <w:sz w:val="16"/>
                <w:szCs w:val="16"/>
              </w:rPr>
              <w:t>30</w:t>
            </w:r>
          </w:p>
        </w:tc>
        <w:tc>
          <w:tcPr>
            <w:tcW w:w="995" w:type="dxa"/>
          </w:tcPr>
          <w:p w14:paraId="2C112CE1" w14:textId="77777777" w:rsidR="00D009D9" w:rsidRPr="005E15C0" w:rsidRDefault="00D009D9" w:rsidP="00AE22F1">
            <w:pPr>
              <w:rPr>
                <w:sz w:val="16"/>
                <w:szCs w:val="16"/>
              </w:rPr>
            </w:pPr>
            <w:r w:rsidRPr="005E15C0">
              <w:rPr>
                <w:sz w:val="16"/>
                <w:szCs w:val="16"/>
              </w:rPr>
              <w:t>30</w:t>
            </w:r>
          </w:p>
        </w:tc>
        <w:tc>
          <w:tcPr>
            <w:tcW w:w="851" w:type="dxa"/>
          </w:tcPr>
          <w:p w14:paraId="29F382A4" w14:textId="77777777" w:rsidR="00D009D9" w:rsidRPr="005E15C0" w:rsidRDefault="00D009D9" w:rsidP="00AE22F1">
            <w:pPr>
              <w:rPr>
                <w:sz w:val="16"/>
                <w:szCs w:val="16"/>
              </w:rPr>
            </w:pPr>
            <w:r w:rsidRPr="005E15C0">
              <w:rPr>
                <w:sz w:val="16"/>
                <w:szCs w:val="16"/>
              </w:rPr>
              <w:t>30</w:t>
            </w:r>
          </w:p>
        </w:tc>
        <w:tc>
          <w:tcPr>
            <w:tcW w:w="992" w:type="dxa"/>
          </w:tcPr>
          <w:p w14:paraId="7DE78B51" w14:textId="77777777" w:rsidR="00D009D9" w:rsidRPr="005E15C0" w:rsidRDefault="00D009D9" w:rsidP="00AE22F1">
            <w:pPr>
              <w:rPr>
                <w:sz w:val="16"/>
                <w:szCs w:val="16"/>
              </w:rPr>
            </w:pPr>
            <w:r w:rsidRPr="005E15C0">
              <w:rPr>
                <w:sz w:val="16"/>
                <w:szCs w:val="16"/>
              </w:rPr>
              <w:t>30</w:t>
            </w:r>
          </w:p>
        </w:tc>
        <w:tc>
          <w:tcPr>
            <w:tcW w:w="4817" w:type="dxa"/>
          </w:tcPr>
          <w:p w14:paraId="36D8960B" w14:textId="77777777" w:rsidR="00D009D9" w:rsidRPr="005E15C0" w:rsidRDefault="00D009D9" w:rsidP="00AE22F1">
            <w:pPr>
              <w:jc w:val="both"/>
              <w:rPr>
                <w:color w:val="000000"/>
                <w:sz w:val="16"/>
                <w:szCs w:val="16"/>
              </w:rPr>
            </w:pPr>
            <w:r w:rsidRPr="005E15C0">
              <w:rPr>
                <w:color w:val="000000"/>
                <w:sz w:val="16"/>
                <w:szCs w:val="16"/>
              </w:rPr>
              <w:t xml:space="preserve">МКУ МЦПРО Бессоновского </w:t>
            </w:r>
            <w:proofErr w:type="spellStart"/>
            <w:r w:rsidRPr="005E15C0">
              <w:rPr>
                <w:color w:val="000000"/>
                <w:sz w:val="16"/>
                <w:szCs w:val="16"/>
              </w:rPr>
              <w:t>райо</w:t>
            </w:r>
            <w:proofErr w:type="spellEnd"/>
          </w:p>
        </w:tc>
      </w:tr>
      <w:tr w:rsidR="00D009D9" w:rsidRPr="005E15C0" w14:paraId="30987052" w14:textId="77777777" w:rsidTr="00AE22F1">
        <w:tc>
          <w:tcPr>
            <w:tcW w:w="672" w:type="dxa"/>
          </w:tcPr>
          <w:p w14:paraId="72E97C85" w14:textId="77777777" w:rsidR="00D009D9" w:rsidRPr="005E15C0" w:rsidRDefault="00D009D9" w:rsidP="00AE22F1">
            <w:pPr>
              <w:jc w:val="center"/>
              <w:rPr>
                <w:color w:val="000000"/>
                <w:sz w:val="16"/>
                <w:szCs w:val="16"/>
              </w:rPr>
            </w:pPr>
            <w:r w:rsidRPr="005E15C0">
              <w:rPr>
                <w:color w:val="000000"/>
                <w:sz w:val="16"/>
                <w:szCs w:val="16"/>
              </w:rPr>
              <w:t>1.3</w:t>
            </w:r>
          </w:p>
        </w:tc>
        <w:tc>
          <w:tcPr>
            <w:tcW w:w="3264" w:type="dxa"/>
          </w:tcPr>
          <w:p w14:paraId="025AF893" w14:textId="77777777" w:rsidR="00D009D9" w:rsidRPr="005E15C0" w:rsidRDefault="00D009D9" w:rsidP="00AE22F1">
            <w:pPr>
              <w:ind w:firstLine="26"/>
              <w:rPr>
                <w:sz w:val="16"/>
                <w:szCs w:val="16"/>
              </w:rPr>
            </w:pPr>
            <w:r w:rsidRPr="005E15C0">
              <w:rPr>
                <w:sz w:val="16"/>
                <w:szCs w:val="16"/>
              </w:rPr>
              <w:t>Доля муниципальных образовательных организаций, реализующих программы общего образования, здания которых соответствуют современным требованиям организации образовательного процесса</w:t>
            </w:r>
          </w:p>
        </w:tc>
        <w:tc>
          <w:tcPr>
            <w:tcW w:w="1134" w:type="dxa"/>
          </w:tcPr>
          <w:p w14:paraId="76FED56C"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294E8F04"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45D163BF"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2" w:type="dxa"/>
          </w:tcPr>
          <w:p w14:paraId="0CEC6152"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5" w:type="dxa"/>
          </w:tcPr>
          <w:p w14:paraId="635E2C7A" w14:textId="77777777" w:rsidR="00D009D9" w:rsidRPr="005E15C0" w:rsidRDefault="00D009D9" w:rsidP="00AE22F1">
            <w:pPr>
              <w:rPr>
                <w:sz w:val="16"/>
                <w:szCs w:val="16"/>
              </w:rPr>
            </w:pPr>
            <w:r w:rsidRPr="005E15C0">
              <w:rPr>
                <w:sz w:val="16"/>
                <w:szCs w:val="16"/>
              </w:rPr>
              <w:t>100</w:t>
            </w:r>
          </w:p>
        </w:tc>
        <w:tc>
          <w:tcPr>
            <w:tcW w:w="851" w:type="dxa"/>
          </w:tcPr>
          <w:p w14:paraId="2EDD2C2C" w14:textId="77777777" w:rsidR="00D009D9" w:rsidRPr="005E15C0" w:rsidRDefault="00D009D9" w:rsidP="00AE22F1">
            <w:pPr>
              <w:rPr>
                <w:sz w:val="16"/>
                <w:szCs w:val="16"/>
              </w:rPr>
            </w:pPr>
            <w:r w:rsidRPr="005E15C0">
              <w:rPr>
                <w:sz w:val="16"/>
                <w:szCs w:val="16"/>
              </w:rPr>
              <w:t>100</w:t>
            </w:r>
          </w:p>
        </w:tc>
        <w:tc>
          <w:tcPr>
            <w:tcW w:w="992" w:type="dxa"/>
          </w:tcPr>
          <w:p w14:paraId="75F46461" w14:textId="77777777" w:rsidR="00D009D9" w:rsidRPr="005E15C0" w:rsidRDefault="00D009D9" w:rsidP="00AE22F1">
            <w:pPr>
              <w:rPr>
                <w:sz w:val="16"/>
                <w:szCs w:val="16"/>
              </w:rPr>
            </w:pPr>
            <w:r w:rsidRPr="005E15C0">
              <w:rPr>
                <w:sz w:val="16"/>
                <w:szCs w:val="16"/>
              </w:rPr>
              <w:t>100</w:t>
            </w:r>
          </w:p>
        </w:tc>
        <w:tc>
          <w:tcPr>
            <w:tcW w:w="4817" w:type="dxa"/>
          </w:tcPr>
          <w:p w14:paraId="3BBBD99F" w14:textId="77777777" w:rsidR="00D009D9" w:rsidRPr="005E15C0" w:rsidRDefault="00D009D9" w:rsidP="00AE22F1">
            <w:pPr>
              <w:jc w:val="both"/>
              <w:rPr>
                <w:color w:val="000000"/>
                <w:sz w:val="16"/>
                <w:szCs w:val="16"/>
              </w:rPr>
            </w:pPr>
            <w:r w:rsidRPr="005E15C0">
              <w:rPr>
                <w:color w:val="000000"/>
                <w:sz w:val="16"/>
                <w:szCs w:val="16"/>
              </w:rPr>
              <w:t>Образовательные организации</w:t>
            </w:r>
          </w:p>
        </w:tc>
      </w:tr>
      <w:tr w:rsidR="00D009D9" w:rsidRPr="005E15C0" w14:paraId="76F30BB2" w14:textId="77777777" w:rsidTr="00AE22F1">
        <w:tc>
          <w:tcPr>
            <w:tcW w:w="672" w:type="dxa"/>
          </w:tcPr>
          <w:p w14:paraId="6319BF2C" w14:textId="77777777" w:rsidR="00D009D9" w:rsidRPr="005E15C0" w:rsidRDefault="00D009D9" w:rsidP="00AE22F1">
            <w:pPr>
              <w:jc w:val="center"/>
              <w:rPr>
                <w:color w:val="000000"/>
                <w:sz w:val="16"/>
                <w:szCs w:val="16"/>
              </w:rPr>
            </w:pPr>
            <w:r w:rsidRPr="005E15C0">
              <w:rPr>
                <w:color w:val="000000"/>
                <w:sz w:val="16"/>
                <w:szCs w:val="16"/>
              </w:rPr>
              <w:t>1.4</w:t>
            </w:r>
          </w:p>
        </w:tc>
        <w:tc>
          <w:tcPr>
            <w:tcW w:w="3264" w:type="dxa"/>
          </w:tcPr>
          <w:p w14:paraId="6DC7DC77" w14:textId="77777777" w:rsidR="00D009D9" w:rsidRPr="005E15C0" w:rsidRDefault="00D009D9" w:rsidP="00AE22F1">
            <w:pPr>
              <w:ind w:firstLine="26"/>
              <w:rPr>
                <w:sz w:val="16"/>
                <w:szCs w:val="16"/>
              </w:rPr>
            </w:pPr>
            <w:r w:rsidRPr="005E15C0">
              <w:rPr>
                <w:sz w:val="16"/>
                <w:szCs w:val="16"/>
              </w:rPr>
              <w:t>Доля детей с ограниченными возможностями здоровья и детей-инвалидов, которым созданы условия для получения качественного общего образования (в том числе с использованием дистанционных образовательных технологий), в общей численности детей с ограниченными возможностями здоровья и детей-инвалидов школьного возраста.</w:t>
            </w:r>
          </w:p>
        </w:tc>
        <w:tc>
          <w:tcPr>
            <w:tcW w:w="1134" w:type="dxa"/>
          </w:tcPr>
          <w:p w14:paraId="2761A723"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68559E63"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37AA3067"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2" w:type="dxa"/>
          </w:tcPr>
          <w:p w14:paraId="170FC39A"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5" w:type="dxa"/>
          </w:tcPr>
          <w:p w14:paraId="52CF98CD" w14:textId="77777777" w:rsidR="00D009D9" w:rsidRPr="005E15C0" w:rsidRDefault="00D009D9" w:rsidP="00AE22F1">
            <w:pPr>
              <w:rPr>
                <w:sz w:val="16"/>
                <w:szCs w:val="16"/>
              </w:rPr>
            </w:pPr>
            <w:r w:rsidRPr="005E15C0">
              <w:rPr>
                <w:sz w:val="16"/>
                <w:szCs w:val="16"/>
              </w:rPr>
              <w:t>100</w:t>
            </w:r>
          </w:p>
        </w:tc>
        <w:tc>
          <w:tcPr>
            <w:tcW w:w="851" w:type="dxa"/>
          </w:tcPr>
          <w:p w14:paraId="0125D09C" w14:textId="77777777" w:rsidR="00D009D9" w:rsidRPr="005E15C0" w:rsidRDefault="00D009D9" w:rsidP="00AE22F1">
            <w:pPr>
              <w:rPr>
                <w:sz w:val="16"/>
                <w:szCs w:val="16"/>
              </w:rPr>
            </w:pPr>
            <w:r w:rsidRPr="005E15C0">
              <w:rPr>
                <w:sz w:val="16"/>
                <w:szCs w:val="16"/>
              </w:rPr>
              <w:t>100</w:t>
            </w:r>
          </w:p>
        </w:tc>
        <w:tc>
          <w:tcPr>
            <w:tcW w:w="992" w:type="dxa"/>
          </w:tcPr>
          <w:p w14:paraId="22C0A5E0" w14:textId="77777777" w:rsidR="00D009D9" w:rsidRPr="005E15C0" w:rsidRDefault="00D009D9" w:rsidP="00AE22F1">
            <w:pPr>
              <w:rPr>
                <w:sz w:val="16"/>
                <w:szCs w:val="16"/>
              </w:rPr>
            </w:pPr>
            <w:r w:rsidRPr="005E15C0">
              <w:rPr>
                <w:sz w:val="16"/>
                <w:szCs w:val="16"/>
              </w:rPr>
              <w:t>100</w:t>
            </w:r>
          </w:p>
        </w:tc>
        <w:tc>
          <w:tcPr>
            <w:tcW w:w="4817" w:type="dxa"/>
          </w:tcPr>
          <w:p w14:paraId="53A83481" w14:textId="77777777" w:rsidR="00D009D9" w:rsidRPr="005E15C0" w:rsidRDefault="00D009D9" w:rsidP="00AE22F1">
            <w:pPr>
              <w:jc w:val="both"/>
              <w:rPr>
                <w:color w:val="000000"/>
                <w:sz w:val="16"/>
                <w:szCs w:val="16"/>
              </w:rPr>
            </w:pPr>
            <w:r w:rsidRPr="005E15C0">
              <w:rPr>
                <w:color w:val="000000"/>
                <w:sz w:val="16"/>
                <w:szCs w:val="16"/>
              </w:rPr>
              <w:t>Общеобразовательные организации</w:t>
            </w:r>
          </w:p>
        </w:tc>
      </w:tr>
      <w:tr w:rsidR="00D009D9" w:rsidRPr="005E15C0" w14:paraId="5626608C" w14:textId="77777777" w:rsidTr="00AE22F1">
        <w:tc>
          <w:tcPr>
            <w:tcW w:w="672" w:type="dxa"/>
          </w:tcPr>
          <w:p w14:paraId="65149131" w14:textId="77777777" w:rsidR="00D009D9" w:rsidRPr="005E15C0" w:rsidRDefault="00D009D9" w:rsidP="00AE22F1">
            <w:pPr>
              <w:jc w:val="center"/>
              <w:rPr>
                <w:color w:val="000000"/>
                <w:sz w:val="16"/>
                <w:szCs w:val="16"/>
              </w:rPr>
            </w:pPr>
            <w:r w:rsidRPr="005E15C0">
              <w:rPr>
                <w:color w:val="000000"/>
                <w:sz w:val="16"/>
                <w:szCs w:val="16"/>
              </w:rPr>
              <w:t>1.5</w:t>
            </w:r>
          </w:p>
        </w:tc>
        <w:tc>
          <w:tcPr>
            <w:tcW w:w="3264" w:type="dxa"/>
          </w:tcPr>
          <w:p w14:paraId="6112E36F" w14:textId="77777777" w:rsidR="00D009D9" w:rsidRPr="005E15C0" w:rsidRDefault="00D009D9" w:rsidP="00AE22F1">
            <w:pPr>
              <w:ind w:firstLine="26"/>
              <w:rPr>
                <w:sz w:val="16"/>
                <w:szCs w:val="16"/>
              </w:rPr>
            </w:pPr>
            <w:r w:rsidRPr="005E15C0">
              <w:rPr>
                <w:sz w:val="16"/>
                <w:szCs w:val="16"/>
              </w:rPr>
              <w:t>Доля выпускников, получивших аттестат о среднем общем образовании от общего количества выпускников</w:t>
            </w:r>
          </w:p>
        </w:tc>
        <w:tc>
          <w:tcPr>
            <w:tcW w:w="1134" w:type="dxa"/>
          </w:tcPr>
          <w:p w14:paraId="2CAC02FA"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5DFAE8A4"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7DBBC1C7"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2" w:type="dxa"/>
          </w:tcPr>
          <w:p w14:paraId="2705E635"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5" w:type="dxa"/>
          </w:tcPr>
          <w:p w14:paraId="285D3CEC" w14:textId="77777777" w:rsidR="00D009D9" w:rsidRPr="005E15C0" w:rsidRDefault="00D009D9" w:rsidP="00AE22F1">
            <w:pPr>
              <w:rPr>
                <w:sz w:val="16"/>
                <w:szCs w:val="16"/>
              </w:rPr>
            </w:pPr>
            <w:r w:rsidRPr="005E15C0">
              <w:rPr>
                <w:sz w:val="16"/>
                <w:szCs w:val="16"/>
              </w:rPr>
              <w:t>100</w:t>
            </w:r>
          </w:p>
        </w:tc>
        <w:tc>
          <w:tcPr>
            <w:tcW w:w="851" w:type="dxa"/>
          </w:tcPr>
          <w:p w14:paraId="1BF6F005" w14:textId="77777777" w:rsidR="00D009D9" w:rsidRPr="005E15C0" w:rsidRDefault="00D009D9" w:rsidP="00AE22F1">
            <w:pPr>
              <w:rPr>
                <w:sz w:val="16"/>
                <w:szCs w:val="16"/>
              </w:rPr>
            </w:pPr>
            <w:r w:rsidRPr="005E15C0">
              <w:rPr>
                <w:sz w:val="16"/>
                <w:szCs w:val="16"/>
              </w:rPr>
              <w:t>100</w:t>
            </w:r>
          </w:p>
        </w:tc>
        <w:tc>
          <w:tcPr>
            <w:tcW w:w="992" w:type="dxa"/>
          </w:tcPr>
          <w:p w14:paraId="6B62B1D3" w14:textId="77777777" w:rsidR="00D009D9" w:rsidRPr="005E15C0" w:rsidRDefault="00D009D9" w:rsidP="00AE22F1">
            <w:pPr>
              <w:rPr>
                <w:sz w:val="16"/>
                <w:szCs w:val="16"/>
              </w:rPr>
            </w:pPr>
            <w:r w:rsidRPr="005E15C0">
              <w:rPr>
                <w:sz w:val="16"/>
                <w:szCs w:val="16"/>
              </w:rPr>
              <w:t>100</w:t>
            </w:r>
          </w:p>
        </w:tc>
        <w:tc>
          <w:tcPr>
            <w:tcW w:w="4817" w:type="dxa"/>
          </w:tcPr>
          <w:p w14:paraId="444CECD4" w14:textId="77777777" w:rsidR="00D009D9" w:rsidRPr="005E15C0" w:rsidRDefault="00D009D9" w:rsidP="00AE22F1">
            <w:pPr>
              <w:jc w:val="both"/>
              <w:rPr>
                <w:color w:val="000000"/>
                <w:sz w:val="16"/>
                <w:szCs w:val="16"/>
              </w:rPr>
            </w:pPr>
            <w:r w:rsidRPr="005E15C0">
              <w:rPr>
                <w:color w:val="000000"/>
                <w:sz w:val="16"/>
                <w:szCs w:val="16"/>
              </w:rPr>
              <w:t>Общеобразовательные организации</w:t>
            </w:r>
          </w:p>
        </w:tc>
      </w:tr>
      <w:tr w:rsidR="00D009D9" w:rsidRPr="005E15C0" w14:paraId="055D9859" w14:textId="77777777" w:rsidTr="00AE22F1">
        <w:tc>
          <w:tcPr>
            <w:tcW w:w="672" w:type="dxa"/>
          </w:tcPr>
          <w:p w14:paraId="1952CB68" w14:textId="77777777" w:rsidR="00D009D9" w:rsidRPr="005E15C0" w:rsidRDefault="00D009D9" w:rsidP="00AE22F1">
            <w:pPr>
              <w:jc w:val="center"/>
              <w:rPr>
                <w:color w:val="000000"/>
                <w:sz w:val="16"/>
                <w:szCs w:val="16"/>
              </w:rPr>
            </w:pPr>
            <w:r w:rsidRPr="005E15C0">
              <w:rPr>
                <w:color w:val="000000"/>
                <w:sz w:val="16"/>
                <w:szCs w:val="16"/>
              </w:rPr>
              <w:t>1.6</w:t>
            </w:r>
          </w:p>
        </w:tc>
        <w:tc>
          <w:tcPr>
            <w:tcW w:w="3264" w:type="dxa"/>
          </w:tcPr>
          <w:p w14:paraId="18520184" w14:textId="77777777" w:rsidR="00D009D9" w:rsidRPr="005E15C0" w:rsidRDefault="00D009D9" w:rsidP="00AE22F1">
            <w:pPr>
              <w:ind w:firstLine="26"/>
              <w:rPr>
                <w:sz w:val="16"/>
                <w:szCs w:val="16"/>
              </w:rPr>
            </w:pPr>
            <w:r w:rsidRPr="005E15C0">
              <w:rPr>
                <w:sz w:val="16"/>
                <w:szCs w:val="16"/>
              </w:rPr>
              <w:t xml:space="preserve">Доля детей дошкольного возраста, получающих образовательные услуги </w:t>
            </w:r>
            <w:proofErr w:type="gramStart"/>
            <w:r w:rsidRPr="005E15C0">
              <w:rPr>
                <w:sz w:val="16"/>
                <w:szCs w:val="16"/>
              </w:rPr>
              <w:t>в</w:t>
            </w:r>
            <w:proofErr w:type="gramEnd"/>
            <w:r w:rsidRPr="005E15C0">
              <w:rPr>
                <w:sz w:val="16"/>
                <w:szCs w:val="16"/>
              </w:rPr>
              <w:t xml:space="preserve"> </w:t>
            </w:r>
            <w:proofErr w:type="gramStart"/>
            <w:r w:rsidRPr="005E15C0">
              <w:rPr>
                <w:sz w:val="16"/>
                <w:szCs w:val="16"/>
              </w:rPr>
              <w:t>ДО</w:t>
            </w:r>
            <w:proofErr w:type="gramEnd"/>
            <w:r w:rsidRPr="005E15C0">
              <w:rPr>
                <w:sz w:val="16"/>
                <w:szCs w:val="16"/>
              </w:rPr>
              <w:t xml:space="preserve"> от общей численности детей от 3 до 7 лет</w:t>
            </w:r>
          </w:p>
        </w:tc>
        <w:tc>
          <w:tcPr>
            <w:tcW w:w="1134" w:type="dxa"/>
          </w:tcPr>
          <w:p w14:paraId="1D10E94A"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2CD28889"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23CCC2A4"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2" w:type="dxa"/>
          </w:tcPr>
          <w:p w14:paraId="0153E360" w14:textId="77777777" w:rsidR="00D009D9" w:rsidRPr="005E15C0" w:rsidRDefault="00D009D9" w:rsidP="00AE22F1">
            <w:pPr>
              <w:widowControl w:val="0"/>
              <w:jc w:val="center"/>
              <w:rPr>
                <w:snapToGrid w:val="0"/>
                <w:color w:val="000000"/>
                <w:sz w:val="16"/>
                <w:szCs w:val="16"/>
              </w:rPr>
            </w:pPr>
            <w:r w:rsidRPr="005E15C0">
              <w:rPr>
                <w:snapToGrid w:val="0"/>
                <w:color w:val="000000"/>
                <w:sz w:val="16"/>
                <w:szCs w:val="16"/>
              </w:rPr>
              <w:t>100</w:t>
            </w:r>
          </w:p>
        </w:tc>
        <w:tc>
          <w:tcPr>
            <w:tcW w:w="995" w:type="dxa"/>
          </w:tcPr>
          <w:p w14:paraId="0A468C88" w14:textId="77777777" w:rsidR="00D009D9" w:rsidRPr="005E15C0" w:rsidRDefault="00D009D9" w:rsidP="00AE22F1">
            <w:pPr>
              <w:rPr>
                <w:sz w:val="16"/>
                <w:szCs w:val="16"/>
              </w:rPr>
            </w:pPr>
            <w:r w:rsidRPr="005E15C0">
              <w:rPr>
                <w:sz w:val="16"/>
                <w:szCs w:val="16"/>
              </w:rPr>
              <w:t>100</w:t>
            </w:r>
          </w:p>
        </w:tc>
        <w:tc>
          <w:tcPr>
            <w:tcW w:w="851" w:type="dxa"/>
          </w:tcPr>
          <w:p w14:paraId="4F89E8CA" w14:textId="77777777" w:rsidR="00D009D9" w:rsidRPr="005E15C0" w:rsidRDefault="00D009D9" w:rsidP="00AE22F1">
            <w:pPr>
              <w:rPr>
                <w:sz w:val="16"/>
                <w:szCs w:val="16"/>
              </w:rPr>
            </w:pPr>
            <w:r w:rsidRPr="005E15C0">
              <w:rPr>
                <w:sz w:val="16"/>
                <w:szCs w:val="16"/>
              </w:rPr>
              <w:t>100</w:t>
            </w:r>
          </w:p>
        </w:tc>
        <w:tc>
          <w:tcPr>
            <w:tcW w:w="992" w:type="dxa"/>
          </w:tcPr>
          <w:p w14:paraId="78B4793D" w14:textId="77777777" w:rsidR="00D009D9" w:rsidRPr="005E15C0" w:rsidRDefault="00D009D9" w:rsidP="00AE22F1">
            <w:pPr>
              <w:rPr>
                <w:sz w:val="16"/>
                <w:szCs w:val="16"/>
              </w:rPr>
            </w:pPr>
            <w:r w:rsidRPr="005E15C0">
              <w:rPr>
                <w:sz w:val="16"/>
                <w:szCs w:val="16"/>
              </w:rPr>
              <w:t>100</w:t>
            </w:r>
          </w:p>
        </w:tc>
        <w:tc>
          <w:tcPr>
            <w:tcW w:w="4817" w:type="dxa"/>
          </w:tcPr>
          <w:p w14:paraId="3E9C1850" w14:textId="77777777" w:rsidR="00D009D9" w:rsidRPr="005E15C0" w:rsidRDefault="00D009D9" w:rsidP="00AE22F1">
            <w:pPr>
              <w:jc w:val="both"/>
              <w:rPr>
                <w:color w:val="000000"/>
                <w:sz w:val="16"/>
                <w:szCs w:val="16"/>
              </w:rPr>
            </w:pPr>
            <w:r w:rsidRPr="005E15C0">
              <w:rPr>
                <w:color w:val="000000"/>
                <w:sz w:val="16"/>
                <w:szCs w:val="16"/>
              </w:rPr>
              <w:t>Дошкольные образовательные организации</w:t>
            </w:r>
          </w:p>
        </w:tc>
      </w:tr>
      <w:tr w:rsidR="00D009D9" w:rsidRPr="005E15C0" w14:paraId="3034BB04" w14:textId="77777777" w:rsidTr="00AE22F1">
        <w:tc>
          <w:tcPr>
            <w:tcW w:w="672" w:type="dxa"/>
          </w:tcPr>
          <w:p w14:paraId="72AA354B" w14:textId="77777777" w:rsidR="00D009D9" w:rsidRPr="005E15C0" w:rsidRDefault="00D009D9" w:rsidP="00AE22F1">
            <w:pPr>
              <w:jc w:val="center"/>
              <w:rPr>
                <w:color w:val="000000"/>
                <w:sz w:val="16"/>
                <w:szCs w:val="16"/>
              </w:rPr>
            </w:pPr>
            <w:r w:rsidRPr="005E15C0">
              <w:rPr>
                <w:color w:val="000000"/>
                <w:sz w:val="16"/>
                <w:szCs w:val="16"/>
              </w:rPr>
              <w:t>1.7</w:t>
            </w:r>
          </w:p>
        </w:tc>
        <w:tc>
          <w:tcPr>
            <w:tcW w:w="3264" w:type="dxa"/>
          </w:tcPr>
          <w:p w14:paraId="06CB6979" w14:textId="77777777" w:rsidR="00D009D9" w:rsidRPr="005E15C0" w:rsidRDefault="00D009D9" w:rsidP="00AE22F1">
            <w:pPr>
              <w:ind w:firstLine="26"/>
              <w:rPr>
                <w:sz w:val="16"/>
                <w:szCs w:val="16"/>
              </w:rPr>
            </w:pPr>
            <w:r w:rsidRPr="005E15C0">
              <w:rPr>
                <w:sz w:val="16"/>
                <w:szCs w:val="16"/>
              </w:rPr>
              <w:t>Доля детей в возрасте от 5 до 18 лет, обучающихся по дополнительным образовательным программам, в общей численности детей этого возраста.</w:t>
            </w:r>
          </w:p>
        </w:tc>
        <w:tc>
          <w:tcPr>
            <w:tcW w:w="1134" w:type="dxa"/>
          </w:tcPr>
          <w:p w14:paraId="4499F7BC"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61C1CAA6" w14:textId="77777777" w:rsidR="00D009D9" w:rsidRPr="005E15C0" w:rsidRDefault="00D009D9" w:rsidP="00AE22F1">
            <w:pPr>
              <w:jc w:val="center"/>
              <w:rPr>
                <w:color w:val="000000"/>
                <w:sz w:val="16"/>
                <w:szCs w:val="16"/>
              </w:rPr>
            </w:pPr>
            <w:r w:rsidRPr="005E15C0">
              <w:rPr>
                <w:color w:val="000000"/>
                <w:sz w:val="16"/>
                <w:szCs w:val="16"/>
              </w:rPr>
              <w:t>80</w:t>
            </w:r>
          </w:p>
        </w:tc>
        <w:tc>
          <w:tcPr>
            <w:tcW w:w="992" w:type="dxa"/>
          </w:tcPr>
          <w:p w14:paraId="62883CF6" w14:textId="77777777" w:rsidR="00D009D9" w:rsidRPr="005E15C0" w:rsidRDefault="00D009D9" w:rsidP="00AE22F1">
            <w:pPr>
              <w:jc w:val="center"/>
              <w:rPr>
                <w:color w:val="000000"/>
                <w:sz w:val="16"/>
                <w:szCs w:val="16"/>
              </w:rPr>
            </w:pPr>
            <w:r w:rsidRPr="005E15C0">
              <w:rPr>
                <w:color w:val="000000"/>
                <w:sz w:val="16"/>
                <w:szCs w:val="16"/>
              </w:rPr>
              <w:t>80</w:t>
            </w:r>
          </w:p>
        </w:tc>
        <w:tc>
          <w:tcPr>
            <w:tcW w:w="992" w:type="dxa"/>
          </w:tcPr>
          <w:p w14:paraId="1F979079" w14:textId="77777777" w:rsidR="00D009D9" w:rsidRPr="005E15C0" w:rsidRDefault="00D009D9" w:rsidP="00AE22F1">
            <w:pPr>
              <w:jc w:val="center"/>
              <w:rPr>
                <w:color w:val="000000"/>
                <w:sz w:val="16"/>
                <w:szCs w:val="16"/>
              </w:rPr>
            </w:pPr>
            <w:r w:rsidRPr="005E15C0">
              <w:rPr>
                <w:color w:val="000000"/>
                <w:sz w:val="16"/>
                <w:szCs w:val="16"/>
              </w:rPr>
              <w:t>80</w:t>
            </w:r>
          </w:p>
        </w:tc>
        <w:tc>
          <w:tcPr>
            <w:tcW w:w="995" w:type="dxa"/>
          </w:tcPr>
          <w:p w14:paraId="148E230A" w14:textId="77777777" w:rsidR="00D009D9" w:rsidRPr="005E15C0" w:rsidRDefault="00D009D9" w:rsidP="00AE22F1">
            <w:pPr>
              <w:rPr>
                <w:color w:val="000000"/>
                <w:sz w:val="16"/>
                <w:szCs w:val="16"/>
              </w:rPr>
            </w:pPr>
            <w:r w:rsidRPr="005E15C0">
              <w:rPr>
                <w:color w:val="000000"/>
                <w:sz w:val="16"/>
                <w:szCs w:val="16"/>
              </w:rPr>
              <w:t>80</w:t>
            </w:r>
          </w:p>
        </w:tc>
        <w:tc>
          <w:tcPr>
            <w:tcW w:w="851" w:type="dxa"/>
          </w:tcPr>
          <w:p w14:paraId="2BE2E923" w14:textId="77777777" w:rsidR="00D009D9" w:rsidRPr="005E15C0" w:rsidRDefault="00D009D9" w:rsidP="00AE22F1">
            <w:pPr>
              <w:rPr>
                <w:color w:val="000000"/>
                <w:sz w:val="16"/>
                <w:szCs w:val="16"/>
              </w:rPr>
            </w:pPr>
            <w:r w:rsidRPr="005E15C0">
              <w:rPr>
                <w:color w:val="000000"/>
                <w:sz w:val="16"/>
                <w:szCs w:val="16"/>
              </w:rPr>
              <w:t>80</w:t>
            </w:r>
          </w:p>
        </w:tc>
        <w:tc>
          <w:tcPr>
            <w:tcW w:w="992" w:type="dxa"/>
          </w:tcPr>
          <w:p w14:paraId="3B16A787" w14:textId="77777777" w:rsidR="00D009D9" w:rsidRPr="005E15C0" w:rsidRDefault="00D009D9" w:rsidP="00AE22F1">
            <w:pPr>
              <w:rPr>
                <w:color w:val="000000"/>
                <w:sz w:val="16"/>
                <w:szCs w:val="16"/>
              </w:rPr>
            </w:pPr>
            <w:r w:rsidRPr="005E15C0">
              <w:rPr>
                <w:color w:val="000000"/>
                <w:sz w:val="16"/>
                <w:szCs w:val="16"/>
              </w:rPr>
              <w:t>80</w:t>
            </w:r>
          </w:p>
        </w:tc>
        <w:tc>
          <w:tcPr>
            <w:tcW w:w="4817" w:type="dxa"/>
          </w:tcPr>
          <w:p w14:paraId="6F25A847" w14:textId="77777777" w:rsidR="00D009D9" w:rsidRPr="005E15C0" w:rsidRDefault="00D009D9" w:rsidP="00AE22F1">
            <w:pPr>
              <w:jc w:val="both"/>
              <w:rPr>
                <w:color w:val="000000"/>
                <w:sz w:val="16"/>
                <w:szCs w:val="16"/>
              </w:rPr>
            </w:pPr>
            <w:r w:rsidRPr="005E15C0">
              <w:rPr>
                <w:color w:val="000000"/>
                <w:sz w:val="16"/>
                <w:szCs w:val="16"/>
              </w:rPr>
              <w:t>МБУ ДО ЦДТ Бессоновского района,</w:t>
            </w:r>
          </w:p>
          <w:p w14:paraId="12B59B84" w14:textId="77777777" w:rsidR="00D009D9" w:rsidRPr="005E15C0" w:rsidRDefault="00D009D9" w:rsidP="00AE22F1">
            <w:pPr>
              <w:jc w:val="both"/>
              <w:rPr>
                <w:color w:val="000000"/>
                <w:sz w:val="16"/>
                <w:szCs w:val="16"/>
              </w:rPr>
            </w:pPr>
            <w:r w:rsidRPr="005E15C0">
              <w:rPr>
                <w:color w:val="000000"/>
                <w:sz w:val="16"/>
                <w:szCs w:val="16"/>
              </w:rPr>
              <w:t>МАУ ДО ДЮСШ Бессоновского района,</w:t>
            </w:r>
          </w:p>
          <w:p w14:paraId="5C1BC3D5" w14:textId="77777777" w:rsidR="00D009D9" w:rsidRPr="005E15C0" w:rsidRDefault="00D009D9" w:rsidP="00AE22F1">
            <w:pPr>
              <w:jc w:val="both"/>
              <w:rPr>
                <w:color w:val="000000"/>
                <w:sz w:val="16"/>
                <w:szCs w:val="16"/>
              </w:rPr>
            </w:pPr>
            <w:r w:rsidRPr="005E15C0">
              <w:rPr>
                <w:color w:val="000000"/>
                <w:sz w:val="16"/>
                <w:szCs w:val="16"/>
              </w:rPr>
              <w:t>ДШИ Бессоновского района</w:t>
            </w:r>
          </w:p>
        </w:tc>
      </w:tr>
      <w:tr w:rsidR="00D009D9" w:rsidRPr="005E15C0" w14:paraId="4D84BEB3" w14:textId="77777777" w:rsidTr="00AE22F1">
        <w:tc>
          <w:tcPr>
            <w:tcW w:w="672" w:type="dxa"/>
          </w:tcPr>
          <w:p w14:paraId="71F74CDC" w14:textId="77777777" w:rsidR="00D009D9" w:rsidRPr="005E15C0" w:rsidRDefault="00D009D9" w:rsidP="00AE22F1">
            <w:pPr>
              <w:jc w:val="center"/>
              <w:rPr>
                <w:color w:val="000000"/>
                <w:sz w:val="16"/>
                <w:szCs w:val="16"/>
              </w:rPr>
            </w:pPr>
            <w:r w:rsidRPr="005E15C0">
              <w:rPr>
                <w:color w:val="000000"/>
                <w:sz w:val="16"/>
                <w:szCs w:val="16"/>
              </w:rPr>
              <w:t>1.8</w:t>
            </w:r>
          </w:p>
        </w:tc>
        <w:tc>
          <w:tcPr>
            <w:tcW w:w="3264" w:type="dxa"/>
          </w:tcPr>
          <w:p w14:paraId="374C8DE8" w14:textId="77777777" w:rsidR="00D009D9" w:rsidRPr="005E15C0" w:rsidRDefault="00D009D9" w:rsidP="00AE22F1">
            <w:pPr>
              <w:pStyle w:val="af7"/>
              <w:jc w:val="left"/>
              <w:rPr>
                <w:rFonts w:ascii="Times New Roman" w:hAnsi="Times New Roman" w:cs="Times New Roman"/>
                <w:sz w:val="16"/>
                <w:szCs w:val="16"/>
              </w:rPr>
            </w:pPr>
            <w:r w:rsidRPr="005E15C0">
              <w:rPr>
                <w:rFonts w:ascii="Times New Roman" w:hAnsi="Times New Roman" w:cs="Times New Roman"/>
                <w:sz w:val="16"/>
                <w:szCs w:val="16"/>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1134" w:type="dxa"/>
          </w:tcPr>
          <w:p w14:paraId="0EECCC09"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2D5C2513" w14:textId="77777777" w:rsidR="00D009D9" w:rsidRPr="005E15C0" w:rsidRDefault="00D009D9" w:rsidP="00AE22F1">
            <w:pPr>
              <w:jc w:val="center"/>
              <w:rPr>
                <w:color w:val="000000"/>
                <w:sz w:val="16"/>
                <w:szCs w:val="16"/>
              </w:rPr>
            </w:pPr>
            <w:r w:rsidRPr="005E15C0">
              <w:rPr>
                <w:color w:val="000000"/>
                <w:sz w:val="16"/>
                <w:szCs w:val="16"/>
              </w:rPr>
              <w:t>81</w:t>
            </w:r>
          </w:p>
        </w:tc>
        <w:tc>
          <w:tcPr>
            <w:tcW w:w="992" w:type="dxa"/>
          </w:tcPr>
          <w:p w14:paraId="43071F65" w14:textId="77777777" w:rsidR="00D009D9" w:rsidRPr="005E15C0" w:rsidRDefault="00D009D9" w:rsidP="00AE22F1">
            <w:pPr>
              <w:jc w:val="center"/>
              <w:rPr>
                <w:color w:val="000000"/>
                <w:sz w:val="16"/>
                <w:szCs w:val="16"/>
              </w:rPr>
            </w:pPr>
            <w:r w:rsidRPr="005E15C0">
              <w:rPr>
                <w:color w:val="000000"/>
                <w:sz w:val="16"/>
                <w:szCs w:val="16"/>
              </w:rPr>
              <w:t>80,5</w:t>
            </w:r>
          </w:p>
        </w:tc>
        <w:tc>
          <w:tcPr>
            <w:tcW w:w="992" w:type="dxa"/>
          </w:tcPr>
          <w:p w14:paraId="034C4933" w14:textId="77777777" w:rsidR="00D009D9" w:rsidRPr="005E15C0" w:rsidRDefault="00D009D9" w:rsidP="00AE22F1">
            <w:pPr>
              <w:jc w:val="center"/>
              <w:rPr>
                <w:color w:val="000000"/>
                <w:sz w:val="16"/>
                <w:szCs w:val="16"/>
              </w:rPr>
            </w:pPr>
            <w:r w:rsidRPr="005E15C0">
              <w:rPr>
                <w:color w:val="000000"/>
                <w:sz w:val="16"/>
                <w:szCs w:val="16"/>
              </w:rPr>
              <w:t>80,5</w:t>
            </w:r>
          </w:p>
        </w:tc>
        <w:tc>
          <w:tcPr>
            <w:tcW w:w="995" w:type="dxa"/>
          </w:tcPr>
          <w:p w14:paraId="20A0E566" w14:textId="77777777" w:rsidR="00D009D9" w:rsidRPr="005E15C0" w:rsidRDefault="00D009D9" w:rsidP="00AE22F1">
            <w:pPr>
              <w:rPr>
                <w:color w:val="000000"/>
                <w:sz w:val="16"/>
                <w:szCs w:val="16"/>
              </w:rPr>
            </w:pPr>
            <w:r w:rsidRPr="005E15C0">
              <w:rPr>
                <w:color w:val="000000"/>
                <w:sz w:val="16"/>
                <w:szCs w:val="16"/>
              </w:rPr>
              <w:t>81</w:t>
            </w:r>
          </w:p>
        </w:tc>
        <w:tc>
          <w:tcPr>
            <w:tcW w:w="851" w:type="dxa"/>
          </w:tcPr>
          <w:p w14:paraId="578D328D" w14:textId="77777777" w:rsidR="00D009D9" w:rsidRPr="005E15C0" w:rsidRDefault="00D009D9" w:rsidP="00AE22F1">
            <w:pPr>
              <w:rPr>
                <w:color w:val="000000"/>
                <w:sz w:val="16"/>
                <w:szCs w:val="16"/>
              </w:rPr>
            </w:pPr>
            <w:r w:rsidRPr="005E15C0">
              <w:rPr>
                <w:color w:val="000000"/>
                <w:sz w:val="16"/>
                <w:szCs w:val="16"/>
              </w:rPr>
              <w:t>81,5</w:t>
            </w:r>
          </w:p>
        </w:tc>
        <w:tc>
          <w:tcPr>
            <w:tcW w:w="992" w:type="dxa"/>
          </w:tcPr>
          <w:p w14:paraId="5ED93A6A" w14:textId="77777777" w:rsidR="00D009D9" w:rsidRPr="005E15C0" w:rsidRDefault="00D009D9" w:rsidP="00AE22F1">
            <w:pPr>
              <w:rPr>
                <w:color w:val="000000"/>
                <w:sz w:val="16"/>
                <w:szCs w:val="16"/>
              </w:rPr>
            </w:pPr>
            <w:r w:rsidRPr="005E15C0">
              <w:rPr>
                <w:color w:val="000000"/>
                <w:sz w:val="16"/>
                <w:szCs w:val="16"/>
              </w:rPr>
              <w:t>82</w:t>
            </w:r>
          </w:p>
        </w:tc>
        <w:tc>
          <w:tcPr>
            <w:tcW w:w="4817" w:type="dxa"/>
          </w:tcPr>
          <w:p w14:paraId="4EA2E3A0" w14:textId="77777777" w:rsidR="00D009D9" w:rsidRPr="005E15C0" w:rsidRDefault="00D009D9" w:rsidP="00AE22F1">
            <w:pPr>
              <w:jc w:val="both"/>
              <w:rPr>
                <w:color w:val="000000"/>
                <w:sz w:val="16"/>
                <w:szCs w:val="16"/>
              </w:rPr>
            </w:pPr>
            <w:r w:rsidRPr="005E15C0">
              <w:rPr>
                <w:color w:val="000000"/>
                <w:sz w:val="16"/>
                <w:szCs w:val="16"/>
              </w:rPr>
              <w:t>МБУ ДО ЦДТ Бессоновского района</w:t>
            </w:r>
          </w:p>
          <w:p w14:paraId="5A035946" w14:textId="77777777" w:rsidR="00D009D9" w:rsidRPr="005E15C0" w:rsidRDefault="00D009D9" w:rsidP="00AE22F1">
            <w:pPr>
              <w:jc w:val="both"/>
              <w:rPr>
                <w:color w:val="000000"/>
                <w:sz w:val="16"/>
                <w:szCs w:val="16"/>
              </w:rPr>
            </w:pPr>
          </w:p>
        </w:tc>
      </w:tr>
      <w:tr w:rsidR="00D009D9" w:rsidRPr="005E15C0" w14:paraId="4572D574" w14:textId="77777777" w:rsidTr="00AE22F1">
        <w:tc>
          <w:tcPr>
            <w:tcW w:w="672" w:type="dxa"/>
          </w:tcPr>
          <w:p w14:paraId="7894C4EC" w14:textId="77777777" w:rsidR="00D009D9" w:rsidRPr="005E15C0" w:rsidRDefault="00D009D9" w:rsidP="00AE22F1">
            <w:pPr>
              <w:jc w:val="center"/>
              <w:rPr>
                <w:color w:val="000000"/>
                <w:sz w:val="16"/>
                <w:szCs w:val="16"/>
              </w:rPr>
            </w:pPr>
            <w:r w:rsidRPr="005E15C0">
              <w:rPr>
                <w:color w:val="000000"/>
                <w:sz w:val="16"/>
                <w:szCs w:val="16"/>
              </w:rPr>
              <w:t>1.9</w:t>
            </w:r>
          </w:p>
        </w:tc>
        <w:tc>
          <w:tcPr>
            <w:tcW w:w="3264" w:type="dxa"/>
          </w:tcPr>
          <w:p w14:paraId="7E538126" w14:textId="77777777" w:rsidR="00D009D9" w:rsidRPr="005E15C0" w:rsidRDefault="00D009D9" w:rsidP="00AE22F1">
            <w:pPr>
              <w:pStyle w:val="af7"/>
              <w:jc w:val="left"/>
              <w:rPr>
                <w:rFonts w:ascii="Times New Roman" w:hAnsi="Times New Roman" w:cs="Times New Roman"/>
                <w:sz w:val="16"/>
                <w:szCs w:val="16"/>
              </w:rPr>
            </w:pPr>
            <w:r w:rsidRPr="005E15C0">
              <w:rPr>
                <w:rFonts w:ascii="Times New Roman" w:hAnsi="Times New Roman" w:cs="Times New Roman"/>
                <w:sz w:val="16"/>
                <w:szCs w:val="16"/>
              </w:rPr>
              <w:t>Доля детей в возрасте от 5 до 18 лет, использующих социальные сертификаты</w:t>
            </w:r>
          </w:p>
        </w:tc>
        <w:tc>
          <w:tcPr>
            <w:tcW w:w="1134" w:type="dxa"/>
          </w:tcPr>
          <w:p w14:paraId="648E92E7"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4CA68ABF"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2C25B1A1"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3D1C4B13" w14:textId="77777777" w:rsidR="00D009D9" w:rsidRPr="005E15C0" w:rsidRDefault="00D009D9" w:rsidP="00AE22F1">
            <w:pPr>
              <w:jc w:val="center"/>
              <w:rPr>
                <w:color w:val="000000"/>
                <w:sz w:val="16"/>
                <w:szCs w:val="16"/>
              </w:rPr>
            </w:pPr>
            <w:r w:rsidRPr="005E15C0">
              <w:rPr>
                <w:color w:val="000000"/>
                <w:sz w:val="16"/>
                <w:szCs w:val="16"/>
              </w:rPr>
              <w:t>1</w:t>
            </w:r>
          </w:p>
        </w:tc>
        <w:tc>
          <w:tcPr>
            <w:tcW w:w="995" w:type="dxa"/>
          </w:tcPr>
          <w:p w14:paraId="0178ECBA" w14:textId="77777777" w:rsidR="00D009D9" w:rsidRPr="005E15C0" w:rsidRDefault="00D009D9" w:rsidP="00AE22F1">
            <w:pPr>
              <w:rPr>
                <w:color w:val="000000"/>
                <w:sz w:val="16"/>
                <w:szCs w:val="16"/>
              </w:rPr>
            </w:pPr>
            <w:r w:rsidRPr="005E15C0">
              <w:rPr>
                <w:color w:val="000000"/>
                <w:sz w:val="16"/>
                <w:szCs w:val="16"/>
              </w:rPr>
              <w:t>1</w:t>
            </w:r>
          </w:p>
        </w:tc>
        <w:tc>
          <w:tcPr>
            <w:tcW w:w="851" w:type="dxa"/>
          </w:tcPr>
          <w:p w14:paraId="171E405D" w14:textId="77777777" w:rsidR="00D009D9" w:rsidRPr="005E15C0" w:rsidRDefault="00D009D9" w:rsidP="00AE22F1">
            <w:pPr>
              <w:rPr>
                <w:color w:val="000000"/>
                <w:sz w:val="16"/>
                <w:szCs w:val="16"/>
              </w:rPr>
            </w:pPr>
            <w:r w:rsidRPr="005E15C0">
              <w:rPr>
                <w:color w:val="000000"/>
                <w:sz w:val="16"/>
                <w:szCs w:val="16"/>
              </w:rPr>
              <w:t>1</w:t>
            </w:r>
          </w:p>
        </w:tc>
        <w:tc>
          <w:tcPr>
            <w:tcW w:w="992" w:type="dxa"/>
          </w:tcPr>
          <w:p w14:paraId="7E97EA60" w14:textId="77777777" w:rsidR="00D009D9" w:rsidRPr="005E15C0" w:rsidRDefault="00D009D9" w:rsidP="00AE22F1">
            <w:pPr>
              <w:rPr>
                <w:color w:val="000000"/>
                <w:sz w:val="16"/>
                <w:szCs w:val="16"/>
              </w:rPr>
            </w:pPr>
            <w:r w:rsidRPr="005E15C0">
              <w:rPr>
                <w:color w:val="000000"/>
                <w:sz w:val="16"/>
                <w:szCs w:val="16"/>
              </w:rPr>
              <w:t>1</w:t>
            </w:r>
          </w:p>
        </w:tc>
        <w:tc>
          <w:tcPr>
            <w:tcW w:w="4817" w:type="dxa"/>
          </w:tcPr>
          <w:p w14:paraId="2507723B" w14:textId="77777777" w:rsidR="00D009D9" w:rsidRPr="005E15C0" w:rsidRDefault="00D009D9" w:rsidP="00AE22F1">
            <w:pPr>
              <w:jc w:val="both"/>
              <w:rPr>
                <w:color w:val="000000"/>
                <w:sz w:val="16"/>
                <w:szCs w:val="16"/>
              </w:rPr>
            </w:pPr>
            <w:r w:rsidRPr="005E15C0">
              <w:rPr>
                <w:color w:val="000000"/>
                <w:sz w:val="16"/>
                <w:szCs w:val="16"/>
              </w:rPr>
              <w:t>МБУ ДО ЦДТ Бессоновского района</w:t>
            </w:r>
          </w:p>
          <w:p w14:paraId="29B5FB34" w14:textId="77777777" w:rsidR="00D009D9" w:rsidRPr="005E15C0" w:rsidRDefault="00D009D9" w:rsidP="00AE22F1">
            <w:pPr>
              <w:jc w:val="both"/>
              <w:rPr>
                <w:color w:val="000000"/>
                <w:sz w:val="16"/>
                <w:szCs w:val="16"/>
              </w:rPr>
            </w:pPr>
          </w:p>
        </w:tc>
      </w:tr>
      <w:tr w:rsidR="00D009D9" w:rsidRPr="005E15C0" w14:paraId="3BE2EF95" w14:textId="77777777" w:rsidTr="00AE22F1">
        <w:tc>
          <w:tcPr>
            <w:tcW w:w="672" w:type="dxa"/>
          </w:tcPr>
          <w:p w14:paraId="61739BA1" w14:textId="77777777" w:rsidR="00D009D9" w:rsidRPr="005E15C0" w:rsidRDefault="00D009D9" w:rsidP="00AE22F1">
            <w:pPr>
              <w:jc w:val="center"/>
              <w:rPr>
                <w:color w:val="000000"/>
                <w:sz w:val="16"/>
                <w:szCs w:val="16"/>
              </w:rPr>
            </w:pPr>
            <w:r w:rsidRPr="005E15C0">
              <w:rPr>
                <w:color w:val="000000"/>
                <w:sz w:val="16"/>
                <w:szCs w:val="16"/>
              </w:rPr>
              <w:t>1.10</w:t>
            </w:r>
          </w:p>
        </w:tc>
        <w:tc>
          <w:tcPr>
            <w:tcW w:w="3264" w:type="dxa"/>
          </w:tcPr>
          <w:p w14:paraId="2B265D2F" w14:textId="77777777" w:rsidR="00D009D9" w:rsidRPr="005E15C0" w:rsidRDefault="00D009D9" w:rsidP="00AE22F1">
            <w:pPr>
              <w:ind w:left="2"/>
              <w:rPr>
                <w:sz w:val="16"/>
                <w:szCs w:val="16"/>
              </w:rPr>
            </w:pPr>
            <w:r w:rsidRPr="005E15C0">
              <w:rPr>
                <w:sz w:val="16"/>
                <w:szCs w:val="16"/>
              </w:rPr>
              <w:t>Количество объектов, в которых выполнены мероприятия по модернизации школьных систем образования</w:t>
            </w:r>
          </w:p>
        </w:tc>
        <w:tc>
          <w:tcPr>
            <w:tcW w:w="1134" w:type="dxa"/>
          </w:tcPr>
          <w:p w14:paraId="79D1AAEA" w14:textId="77777777" w:rsidR="00D009D9" w:rsidRPr="005E15C0" w:rsidRDefault="00D009D9" w:rsidP="00AE22F1">
            <w:pPr>
              <w:jc w:val="center"/>
              <w:rPr>
                <w:color w:val="000000"/>
                <w:sz w:val="16"/>
                <w:szCs w:val="16"/>
              </w:rPr>
            </w:pPr>
            <w:r w:rsidRPr="005E15C0">
              <w:rPr>
                <w:color w:val="000000"/>
                <w:sz w:val="16"/>
                <w:szCs w:val="16"/>
              </w:rPr>
              <w:t>ед.</w:t>
            </w:r>
          </w:p>
        </w:tc>
        <w:tc>
          <w:tcPr>
            <w:tcW w:w="992" w:type="dxa"/>
          </w:tcPr>
          <w:p w14:paraId="7B96C0D9"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61714FF9"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5315E922" w14:textId="77777777" w:rsidR="00D009D9" w:rsidRPr="005E15C0" w:rsidRDefault="00D009D9" w:rsidP="00AE22F1">
            <w:pPr>
              <w:jc w:val="center"/>
              <w:rPr>
                <w:color w:val="000000"/>
                <w:sz w:val="16"/>
                <w:szCs w:val="16"/>
              </w:rPr>
            </w:pPr>
            <w:r w:rsidRPr="005E15C0">
              <w:rPr>
                <w:color w:val="000000"/>
                <w:sz w:val="16"/>
                <w:szCs w:val="16"/>
              </w:rPr>
              <w:t>0</w:t>
            </w:r>
          </w:p>
        </w:tc>
        <w:tc>
          <w:tcPr>
            <w:tcW w:w="995" w:type="dxa"/>
          </w:tcPr>
          <w:p w14:paraId="0A9DA9DA" w14:textId="77777777" w:rsidR="00D009D9" w:rsidRPr="005E15C0" w:rsidRDefault="00D009D9" w:rsidP="00AE22F1">
            <w:pPr>
              <w:rPr>
                <w:color w:val="000000"/>
                <w:sz w:val="16"/>
                <w:szCs w:val="16"/>
              </w:rPr>
            </w:pPr>
            <w:r w:rsidRPr="005E15C0">
              <w:rPr>
                <w:color w:val="000000"/>
                <w:sz w:val="16"/>
                <w:szCs w:val="16"/>
              </w:rPr>
              <w:t>1</w:t>
            </w:r>
          </w:p>
        </w:tc>
        <w:tc>
          <w:tcPr>
            <w:tcW w:w="851" w:type="dxa"/>
          </w:tcPr>
          <w:p w14:paraId="5D89C445" w14:textId="77777777" w:rsidR="00D009D9" w:rsidRPr="005E15C0" w:rsidRDefault="00D009D9" w:rsidP="00AE22F1">
            <w:pPr>
              <w:rPr>
                <w:color w:val="000000"/>
                <w:sz w:val="16"/>
                <w:szCs w:val="16"/>
              </w:rPr>
            </w:pPr>
            <w:r w:rsidRPr="005E15C0">
              <w:rPr>
                <w:color w:val="000000"/>
                <w:sz w:val="16"/>
                <w:szCs w:val="16"/>
              </w:rPr>
              <w:t>0</w:t>
            </w:r>
          </w:p>
        </w:tc>
        <w:tc>
          <w:tcPr>
            <w:tcW w:w="992" w:type="dxa"/>
          </w:tcPr>
          <w:p w14:paraId="093B6E20" w14:textId="77777777" w:rsidR="00D009D9" w:rsidRPr="005E15C0" w:rsidRDefault="00D009D9" w:rsidP="00AE22F1">
            <w:pPr>
              <w:rPr>
                <w:color w:val="000000"/>
                <w:sz w:val="16"/>
                <w:szCs w:val="16"/>
              </w:rPr>
            </w:pPr>
            <w:r w:rsidRPr="005E15C0">
              <w:rPr>
                <w:color w:val="000000"/>
                <w:sz w:val="16"/>
                <w:szCs w:val="16"/>
              </w:rPr>
              <w:t>1</w:t>
            </w:r>
          </w:p>
        </w:tc>
        <w:tc>
          <w:tcPr>
            <w:tcW w:w="4817" w:type="dxa"/>
          </w:tcPr>
          <w:p w14:paraId="47FC7A0C"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7E1F043C" w14:textId="77777777" w:rsidTr="00AE22F1">
        <w:tc>
          <w:tcPr>
            <w:tcW w:w="672" w:type="dxa"/>
          </w:tcPr>
          <w:p w14:paraId="0C0DFD13" w14:textId="77777777" w:rsidR="00D009D9" w:rsidRPr="005E15C0" w:rsidRDefault="00D009D9" w:rsidP="00AE22F1">
            <w:pPr>
              <w:jc w:val="center"/>
              <w:rPr>
                <w:color w:val="000000"/>
                <w:sz w:val="16"/>
                <w:szCs w:val="16"/>
              </w:rPr>
            </w:pPr>
            <w:r w:rsidRPr="005E15C0">
              <w:rPr>
                <w:color w:val="000000"/>
                <w:sz w:val="16"/>
                <w:szCs w:val="16"/>
              </w:rPr>
              <w:t>1.11</w:t>
            </w:r>
          </w:p>
        </w:tc>
        <w:tc>
          <w:tcPr>
            <w:tcW w:w="3264" w:type="dxa"/>
          </w:tcPr>
          <w:p w14:paraId="0FB2827E" w14:textId="77777777" w:rsidR="00D009D9" w:rsidRPr="005E15C0" w:rsidRDefault="00D009D9" w:rsidP="00AE22F1">
            <w:pPr>
              <w:ind w:left="2"/>
              <w:rPr>
                <w:sz w:val="16"/>
                <w:szCs w:val="16"/>
              </w:rPr>
            </w:pPr>
            <w:r w:rsidRPr="005E15C0">
              <w:rPr>
                <w:sz w:val="16"/>
                <w:szCs w:val="16"/>
              </w:rPr>
              <w:t>Количество объектов, в которых выполнены мероприятия по модернизации дошкольных образовательных организаций</w:t>
            </w:r>
          </w:p>
        </w:tc>
        <w:tc>
          <w:tcPr>
            <w:tcW w:w="1134" w:type="dxa"/>
          </w:tcPr>
          <w:p w14:paraId="4E44E547" w14:textId="77777777" w:rsidR="00D009D9" w:rsidRPr="005E15C0" w:rsidRDefault="00D009D9" w:rsidP="00AE22F1">
            <w:pPr>
              <w:jc w:val="center"/>
              <w:rPr>
                <w:color w:val="000000"/>
                <w:sz w:val="16"/>
                <w:szCs w:val="16"/>
              </w:rPr>
            </w:pPr>
            <w:r w:rsidRPr="005E15C0">
              <w:rPr>
                <w:color w:val="000000"/>
                <w:sz w:val="16"/>
                <w:szCs w:val="16"/>
              </w:rPr>
              <w:t>ед.</w:t>
            </w:r>
          </w:p>
        </w:tc>
        <w:tc>
          <w:tcPr>
            <w:tcW w:w="992" w:type="dxa"/>
          </w:tcPr>
          <w:p w14:paraId="441CB5E6"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1C7B21FB" w14:textId="77777777" w:rsidR="00D009D9" w:rsidRPr="005E15C0" w:rsidRDefault="00D009D9" w:rsidP="00AE22F1">
            <w:pPr>
              <w:jc w:val="center"/>
              <w:rPr>
                <w:color w:val="000000"/>
                <w:sz w:val="16"/>
                <w:szCs w:val="16"/>
              </w:rPr>
            </w:pPr>
            <w:r w:rsidRPr="005E15C0">
              <w:rPr>
                <w:color w:val="000000"/>
                <w:sz w:val="16"/>
                <w:szCs w:val="16"/>
              </w:rPr>
              <w:t>0</w:t>
            </w:r>
          </w:p>
        </w:tc>
        <w:tc>
          <w:tcPr>
            <w:tcW w:w="992" w:type="dxa"/>
          </w:tcPr>
          <w:p w14:paraId="3AD36377" w14:textId="77777777" w:rsidR="00D009D9" w:rsidRPr="005E15C0" w:rsidRDefault="00D009D9" w:rsidP="00AE22F1">
            <w:pPr>
              <w:jc w:val="center"/>
              <w:rPr>
                <w:color w:val="000000"/>
                <w:sz w:val="16"/>
                <w:szCs w:val="16"/>
              </w:rPr>
            </w:pPr>
            <w:r w:rsidRPr="005E15C0">
              <w:rPr>
                <w:color w:val="000000"/>
                <w:sz w:val="16"/>
                <w:szCs w:val="16"/>
              </w:rPr>
              <w:t>1</w:t>
            </w:r>
          </w:p>
        </w:tc>
        <w:tc>
          <w:tcPr>
            <w:tcW w:w="995" w:type="dxa"/>
          </w:tcPr>
          <w:p w14:paraId="5A9B986E" w14:textId="77777777" w:rsidR="00D009D9" w:rsidRPr="005E15C0" w:rsidRDefault="00D009D9" w:rsidP="00AE22F1">
            <w:pPr>
              <w:rPr>
                <w:color w:val="000000"/>
                <w:sz w:val="16"/>
                <w:szCs w:val="16"/>
              </w:rPr>
            </w:pPr>
            <w:r w:rsidRPr="005E15C0">
              <w:rPr>
                <w:color w:val="000000"/>
                <w:sz w:val="16"/>
                <w:szCs w:val="16"/>
              </w:rPr>
              <w:t>0</w:t>
            </w:r>
          </w:p>
        </w:tc>
        <w:tc>
          <w:tcPr>
            <w:tcW w:w="851" w:type="dxa"/>
          </w:tcPr>
          <w:p w14:paraId="1E33A9C0" w14:textId="77777777" w:rsidR="00D009D9" w:rsidRPr="005E15C0" w:rsidRDefault="00D009D9" w:rsidP="00AE22F1">
            <w:pPr>
              <w:rPr>
                <w:color w:val="000000"/>
                <w:sz w:val="16"/>
                <w:szCs w:val="16"/>
              </w:rPr>
            </w:pPr>
            <w:r w:rsidRPr="005E15C0">
              <w:rPr>
                <w:color w:val="000000"/>
                <w:sz w:val="16"/>
                <w:szCs w:val="16"/>
              </w:rPr>
              <w:t>1</w:t>
            </w:r>
          </w:p>
        </w:tc>
        <w:tc>
          <w:tcPr>
            <w:tcW w:w="992" w:type="dxa"/>
          </w:tcPr>
          <w:p w14:paraId="3F03F2E8" w14:textId="77777777" w:rsidR="00D009D9" w:rsidRPr="005E15C0" w:rsidRDefault="00D009D9" w:rsidP="00AE22F1">
            <w:pPr>
              <w:rPr>
                <w:color w:val="000000"/>
                <w:sz w:val="16"/>
                <w:szCs w:val="16"/>
              </w:rPr>
            </w:pPr>
            <w:r w:rsidRPr="005E15C0">
              <w:rPr>
                <w:color w:val="000000"/>
                <w:sz w:val="16"/>
                <w:szCs w:val="16"/>
              </w:rPr>
              <w:t>1</w:t>
            </w:r>
          </w:p>
        </w:tc>
        <w:tc>
          <w:tcPr>
            <w:tcW w:w="4817" w:type="dxa"/>
          </w:tcPr>
          <w:p w14:paraId="158A850D"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68E8EBED" w14:textId="77777777" w:rsidTr="00AE22F1">
        <w:tc>
          <w:tcPr>
            <w:tcW w:w="672" w:type="dxa"/>
          </w:tcPr>
          <w:p w14:paraId="06F25AB3" w14:textId="77777777" w:rsidR="00D009D9" w:rsidRPr="005E15C0" w:rsidRDefault="00D009D9" w:rsidP="00AE22F1">
            <w:pPr>
              <w:jc w:val="center"/>
              <w:rPr>
                <w:color w:val="000000"/>
                <w:sz w:val="16"/>
                <w:szCs w:val="16"/>
              </w:rPr>
            </w:pPr>
            <w:r w:rsidRPr="005E15C0">
              <w:rPr>
                <w:color w:val="000000"/>
                <w:sz w:val="16"/>
                <w:szCs w:val="16"/>
              </w:rPr>
              <w:lastRenderedPageBreak/>
              <w:t>1.12</w:t>
            </w:r>
          </w:p>
        </w:tc>
        <w:tc>
          <w:tcPr>
            <w:tcW w:w="3264" w:type="dxa"/>
          </w:tcPr>
          <w:p w14:paraId="1A8E43E5" w14:textId="77777777" w:rsidR="00D009D9" w:rsidRPr="005E15C0" w:rsidRDefault="00D009D9" w:rsidP="00AE22F1">
            <w:pPr>
              <w:ind w:left="91"/>
              <w:rPr>
                <w:sz w:val="16"/>
                <w:szCs w:val="16"/>
              </w:rPr>
            </w:pPr>
            <w:r w:rsidRPr="005E15C0">
              <w:rPr>
                <w:sz w:val="16"/>
                <w:szCs w:val="16"/>
              </w:rPr>
              <w:t>Количество штатных единиц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tcPr>
          <w:p w14:paraId="5ECF6AE0" w14:textId="77777777" w:rsidR="00D009D9" w:rsidRPr="005E15C0" w:rsidRDefault="00D009D9" w:rsidP="00AE22F1">
            <w:pPr>
              <w:jc w:val="center"/>
              <w:rPr>
                <w:color w:val="000000"/>
                <w:sz w:val="16"/>
                <w:szCs w:val="16"/>
              </w:rPr>
            </w:pPr>
            <w:r w:rsidRPr="005E15C0">
              <w:rPr>
                <w:color w:val="000000"/>
                <w:sz w:val="16"/>
                <w:szCs w:val="16"/>
              </w:rPr>
              <w:t>ед.</w:t>
            </w:r>
          </w:p>
        </w:tc>
        <w:tc>
          <w:tcPr>
            <w:tcW w:w="992" w:type="dxa"/>
          </w:tcPr>
          <w:p w14:paraId="5644068A" w14:textId="77777777" w:rsidR="00D009D9" w:rsidRPr="005E15C0" w:rsidRDefault="00D009D9" w:rsidP="00AE22F1">
            <w:pPr>
              <w:jc w:val="center"/>
              <w:rPr>
                <w:color w:val="000000"/>
                <w:sz w:val="16"/>
                <w:szCs w:val="16"/>
              </w:rPr>
            </w:pPr>
            <w:r w:rsidRPr="005E15C0">
              <w:rPr>
                <w:color w:val="000000"/>
                <w:sz w:val="16"/>
                <w:szCs w:val="16"/>
              </w:rPr>
              <w:t>5</w:t>
            </w:r>
          </w:p>
        </w:tc>
        <w:tc>
          <w:tcPr>
            <w:tcW w:w="992" w:type="dxa"/>
          </w:tcPr>
          <w:p w14:paraId="0ABBBCF2" w14:textId="77777777" w:rsidR="00D009D9" w:rsidRPr="005E15C0" w:rsidRDefault="00D009D9" w:rsidP="00AE22F1">
            <w:pPr>
              <w:jc w:val="center"/>
              <w:rPr>
                <w:color w:val="000000"/>
                <w:sz w:val="16"/>
                <w:szCs w:val="16"/>
              </w:rPr>
            </w:pPr>
            <w:r w:rsidRPr="005E15C0">
              <w:rPr>
                <w:color w:val="000000"/>
                <w:sz w:val="16"/>
                <w:szCs w:val="16"/>
              </w:rPr>
              <w:t>5</w:t>
            </w:r>
          </w:p>
        </w:tc>
        <w:tc>
          <w:tcPr>
            <w:tcW w:w="992" w:type="dxa"/>
          </w:tcPr>
          <w:p w14:paraId="5F4C371A" w14:textId="77777777" w:rsidR="00D009D9" w:rsidRPr="005E15C0" w:rsidRDefault="00D009D9" w:rsidP="00AE22F1">
            <w:pPr>
              <w:jc w:val="center"/>
              <w:rPr>
                <w:color w:val="000000"/>
                <w:sz w:val="16"/>
                <w:szCs w:val="16"/>
              </w:rPr>
            </w:pPr>
            <w:r w:rsidRPr="005E15C0">
              <w:rPr>
                <w:color w:val="000000"/>
                <w:sz w:val="16"/>
                <w:szCs w:val="16"/>
              </w:rPr>
              <w:t>5</w:t>
            </w:r>
          </w:p>
        </w:tc>
        <w:tc>
          <w:tcPr>
            <w:tcW w:w="995" w:type="dxa"/>
          </w:tcPr>
          <w:p w14:paraId="09EABA37" w14:textId="77777777" w:rsidR="00D009D9" w:rsidRPr="005E15C0" w:rsidRDefault="00D009D9" w:rsidP="00AE22F1">
            <w:pPr>
              <w:rPr>
                <w:color w:val="000000"/>
                <w:sz w:val="16"/>
                <w:szCs w:val="16"/>
              </w:rPr>
            </w:pPr>
            <w:r w:rsidRPr="005E15C0">
              <w:rPr>
                <w:color w:val="000000"/>
                <w:sz w:val="16"/>
                <w:szCs w:val="16"/>
              </w:rPr>
              <w:t>5</w:t>
            </w:r>
          </w:p>
        </w:tc>
        <w:tc>
          <w:tcPr>
            <w:tcW w:w="851" w:type="dxa"/>
          </w:tcPr>
          <w:p w14:paraId="0CF67453" w14:textId="77777777" w:rsidR="00D009D9" w:rsidRPr="005E15C0" w:rsidRDefault="00D009D9" w:rsidP="00AE22F1">
            <w:pPr>
              <w:rPr>
                <w:color w:val="000000"/>
                <w:sz w:val="16"/>
                <w:szCs w:val="16"/>
              </w:rPr>
            </w:pPr>
            <w:r w:rsidRPr="005E15C0">
              <w:rPr>
                <w:color w:val="000000"/>
                <w:sz w:val="16"/>
                <w:szCs w:val="16"/>
              </w:rPr>
              <w:t>5</w:t>
            </w:r>
          </w:p>
        </w:tc>
        <w:tc>
          <w:tcPr>
            <w:tcW w:w="992" w:type="dxa"/>
          </w:tcPr>
          <w:p w14:paraId="65D94B4C" w14:textId="77777777" w:rsidR="00D009D9" w:rsidRPr="005E15C0" w:rsidRDefault="00D009D9" w:rsidP="00AE22F1">
            <w:pPr>
              <w:rPr>
                <w:color w:val="000000"/>
                <w:sz w:val="16"/>
                <w:szCs w:val="16"/>
              </w:rPr>
            </w:pPr>
            <w:r w:rsidRPr="005E15C0">
              <w:rPr>
                <w:color w:val="000000"/>
                <w:sz w:val="16"/>
                <w:szCs w:val="16"/>
              </w:rPr>
              <w:t>5</w:t>
            </w:r>
          </w:p>
        </w:tc>
        <w:tc>
          <w:tcPr>
            <w:tcW w:w="4817" w:type="dxa"/>
          </w:tcPr>
          <w:p w14:paraId="5C2A96D2"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559CEF5D" w14:textId="77777777" w:rsidTr="00AE22F1">
        <w:tc>
          <w:tcPr>
            <w:tcW w:w="672" w:type="dxa"/>
          </w:tcPr>
          <w:p w14:paraId="4AAFC3AE" w14:textId="77777777" w:rsidR="00D009D9" w:rsidRPr="005E15C0" w:rsidRDefault="00D009D9" w:rsidP="00AE22F1">
            <w:pPr>
              <w:jc w:val="center"/>
              <w:rPr>
                <w:color w:val="000000"/>
                <w:sz w:val="16"/>
                <w:szCs w:val="16"/>
              </w:rPr>
            </w:pPr>
            <w:r w:rsidRPr="005E15C0">
              <w:rPr>
                <w:color w:val="000000"/>
                <w:sz w:val="16"/>
                <w:szCs w:val="16"/>
              </w:rPr>
              <w:t>1.13</w:t>
            </w:r>
          </w:p>
        </w:tc>
        <w:tc>
          <w:tcPr>
            <w:tcW w:w="3264" w:type="dxa"/>
          </w:tcPr>
          <w:p w14:paraId="53F2C938" w14:textId="77777777" w:rsidR="00D009D9" w:rsidRPr="005E15C0" w:rsidRDefault="00D009D9" w:rsidP="00AE22F1">
            <w:pPr>
              <w:ind w:firstLine="24"/>
              <w:rPr>
                <w:sz w:val="16"/>
                <w:szCs w:val="16"/>
              </w:rPr>
            </w:pPr>
            <w:r w:rsidRPr="005E15C0">
              <w:rPr>
                <w:sz w:val="16"/>
                <w:szCs w:val="16"/>
              </w:rPr>
              <w:t xml:space="preserve">Количество </w:t>
            </w:r>
            <w:proofErr w:type="gramStart"/>
            <w:r w:rsidRPr="005E15C0">
              <w:rPr>
                <w:sz w:val="16"/>
                <w:szCs w:val="16"/>
              </w:rPr>
              <w:t>учреждений</w:t>
            </w:r>
            <w:proofErr w:type="gramEnd"/>
            <w:r w:rsidRPr="005E15C0">
              <w:rPr>
                <w:sz w:val="16"/>
                <w:szCs w:val="16"/>
              </w:rPr>
              <w:t xml:space="preserve"> в которых проводятся мероприятия по обеспечению деятельности советников директора по воспитанию и взаимодействию с детскими общественными объединениями</w:t>
            </w:r>
          </w:p>
        </w:tc>
        <w:tc>
          <w:tcPr>
            <w:tcW w:w="1134" w:type="dxa"/>
          </w:tcPr>
          <w:p w14:paraId="241E4F79" w14:textId="77777777" w:rsidR="00D009D9" w:rsidRPr="005E15C0" w:rsidRDefault="00D009D9" w:rsidP="00AE22F1">
            <w:pPr>
              <w:jc w:val="center"/>
              <w:rPr>
                <w:color w:val="000000"/>
                <w:sz w:val="16"/>
                <w:szCs w:val="16"/>
              </w:rPr>
            </w:pPr>
            <w:r w:rsidRPr="005E15C0">
              <w:rPr>
                <w:color w:val="000000"/>
                <w:sz w:val="16"/>
                <w:szCs w:val="16"/>
              </w:rPr>
              <w:t>ед.</w:t>
            </w:r>
          </w:p>
        </w:tc>
        <w:tc>
          <w:tcPr>
            <w:tcW w:w="992" w:type="dxa"/>
          </w:tcPr>
          <w:p w14:paraId="39DB9E8A" w14:textId="77777777" w:rsidR="00D009D9" w:rsidRPr="005E15C0" w:rsidRDefault="00D009D9" w:rsidP="00AE22F1">
            <w:pPr>
              <w:jc w:val="center"/>
              <w:rPr>
                <w:color w:val="000000"/>
                <w:sz w:val="16"/>
                <w:szCs w:val="16"/>
              </w:rPr>
            </w:pPr>
            <w:r w:rsidRPr="005E15C0">
              <w:rPr>
                <w:color w:val="000000"/>
                <w:sz w:val="16"/>
                <w:szCs w:val="16"/>
              </w:rPr>
              <w:t>10</w:t>
            </w:r>
          </w:p>
        </w:tc>
        <w:tc>
          <w:tcPr>
            <w:tcW w:w="992" w:type="dxa"/>
          </w:tcPr>
          <w:p w14:paraId="395DD5D8" w14:textId="77777777" w:rsidR="00D009D9" w:rsidRPr="005E15C0" w:rsidRDefault="00D009D9" w:rsidP="00AE22F1">
            <w:pPr>
              <w:jc w:val="center"/>
              <w:rPr>
                <w:color w:val="000000"/>
                <w:sz w:val="16"/>
                <w:szCs w:val="16"/>
              </w:rPr>
            </w:pPr>
            <w:r w:rsidRPr="005E15C0">
              <w:rPr>
                <w:color w:val="000000"/>
                <w:sz w:val="16"/>
                <w:szCs w:val="16"/>
              </w:rPr>
              <w:t>10</w:t>
            </w:r>
          </w:p>
        </w:tc>
        <w:tc>
          <w:tcPr>
            <w:tcW w:w="992" w:type="dxa"/>
          </w:tcPr>
          <w:p w14:paraId="5FE1A4C5" w14:textId="77777777" w:rsidR="00D009D9" w:rsidRPr="005E15C0" w:rsidRDefault="00D009D9" w:rsidP="00AE22F1">
            <w:pPr>
              <w:jc w:val="center"/>
              <w:rPr>
                <w:color w:val="000000"/>
                <w:sz w:val="16"/>
                <w:szCs w:val="16"/>
              </w:rPr>
            </w:pPr>
            <w:r w:rsidRPr="005E15C0">
              <w:rPr>
                <w:color w:val="000000"/>
                <w:sz w:val="16"/>
                <w:szCs w:val="16"/>
              </w:rPr>
              <w:t>10</w:t>
            </w:r>
          </w:p>
        </w:tc>
        <w:tc>
          <w:tcPr>
            <w:tcW w:w="995" w:type="dxa"/>
          </w:tcPr>
          <w:p w14:paraId="6E7B0995" w14:textId="77777777" w:rsidR="00D009D9" w:rsidRPr="005E15C0" w:rsidRDefault="00D009D9" w:rsidP="00AE22F1">
            <w:pPr>
              <w:rPr>
                <w:color w:val="000000"/>
                <w:sz w:val="16"/>
                <w:szCs w:val="16"/>
              </w:rPr>
            </w:pPr>
            <w:r w:rsidRPr="005E15C0">
              <w:rPr>
                <w:color w:val="000000"/>
                <w:sz w:val="16"/>
                <w:szCs w:val="16"/>
              </w:rPr>
              <w:t>10</w:t>
            </w:r>
          </w:p>
        </w:tc>
        <w:tc>
          <w:tcPr>
            <w:tcW w:w="851" w:type="dxa"/>
          </w:tcPr>
          <w:p w14:paraId="012B882D" w14:textId="77777777" w:rsidR="00D009D9" w:rsidRPr="005E15C0" w:rsidRDefault="00D009D9" w:rsidP="00AE22F1">
            <w:pPr>
              <w:rPr>
                <w:color w:val="000000"/>
                <w:sz w:val="16"/>
                <w:szCs w:val="16"/>
              </w:rPr>
            </w:pPr>
            <w:r w:rsidRPr="005E15C0">
              <w:rPr>
                <w:color w:val="000000"/>
                <w:sz w:val="16"/>
                <w:szCs w:val="16"/>
              </w:rPr>
              <w:t>10</w:t>
            </w:r>
          </w:p>
        </w:tc>
        <w:tc>
          <w:tcPr>
            <w:tcW w:w="992" w:type="dxa"/>
          </w:tcPr>
          <w:p w14:paraId="7E13E12A" w14:textId="77777777" w:rsidR="00D009D9" w:rsidRPr="005E15C0" w:rsidRDefault="00D009D9" w:rsidP="00AE22F1">
            <w:pPr>
              <w:rPr>
                <w:color w:val="000000"/>
                <w:sz w:val="16"/>
                <w:szCs w:val="16"/>
              </w:rPr>
            </w:pPr>
            <w:r w:rsidRPr="005E15C0">
              <w:rPr>
                <w:color w:val="000000"/>
                <w:sz w:val="16"/>
                <w:szCs w:val="16"/>
              </w:rPr>
              <w:t>10</w:t>
            </w:r>
          </w:p>
        </w:tc>
        <w:tc>
          <w:tcPr>
            <w:tcW w:w="4817" w:type="dxa"/>
          </w:tcPr>
          <w:p w14:paraId="5BB1F8A6"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673F5CAA" w14:textId="77777777" w:rsidTr="00AE22F1">
        <w:tc>
          <w:tcPr>
            <w:tcW w:w="672" w:type="dxa"/>
          </w:tcPr>
          <w:p w14:paraId="0097B4AE" w14:textId="77777777" w:rsidR="00D009D9" w:rsidRPr="005E15C0" w:rsidRDefault="00D009D9" w:rsidP="00AE22F1">
            <w:pPr>
              <w:jc w:val="center"/>
              <w:rPr>
                <w:color w:val="000000"/>
                <w:sz w:val="16"/>
                <w:szCs w:val="16"/>
              </w:rPr>
            </w:pPr>
            <w:r w:rsidRPr="005E15C0">
              <w:rPr>
                <w:color w:val="000000"/>
                <w:sz w:val="16"/>
                <w:szCs w:val="16"/>
              </w:rPr>
              <w:t>1.14</w:t>
            </w:r>
          </w:p>
        </w:tc>
        <w:tc>
          <w:tcPr>
            <w:tcW w:w="3264" w:type="dxa"/>
          </w:tcPr>
          <w:p w14:paraId="56FB2E48" w14:textId="77777777" w:rsidR="00D009D9" w:rsidRPr="005E15C0" w:rsidRDefault="00D009D9" w:rsidP="00AE22F1">
            <w:pPr>
              <w:rPr>
                <w:sz w:val="16"/>
                <w:szCs w:val="16"/>
              </w:rPr>
            </w:pPr>
            <w:r w:rsidRPr="005E15C0">
              <w:rPr>
                <w:sz w:val="16"/>
                <w:szCs w:val="16"/>
              </w:rPr>
              <w:t xml:space="preserve">Количество </w:t>
            </w:r>
            <w:proofErr w:type="gramStart"/>
            <w:r w:rsidRPr="005E15C0">
              <w:rPr>
                <w:sz w:val="16"/>
                <w:szCs w:val="16"/>
              </w:rPr>
              <w:t>человек</w:t>
            </w:r>
            <w:proofErr w:type="gramEnd"/>
            <w:r w:rsidRPr="005E15C0">
              <w:rPr>
                <w:sz w:val="16"/>
                <w:szCs w:val="16"/>
              </w:rPr>
              <w:t xml:space="preserve"> которым выплачивается ежемесячное денежное вознаграждение за работу советника директора по воспитанию и взаимодействию с детскими общественными объединениями</w:t>
            </w:r>
          </w:p>
        </w:tc>
        <w:tc>
          <w:tcPr>
            <w:tcW w:w="1134" w:type="dxa"/>
          </w:tcPr>
          <w:p w14:paraId="7D2B6D66" w14:textId="77777777" w:rsidR="00D009D9" w:rsidRPr="005E15C0" w:rsidRDefault="00D009D9" w:rsidP="00AE22F1">
            <w:pPr>
              <w:jc w:val="center"/>
              <w:rPr>
                <w:color w:val="000000"/>
                <w:sz w:val="16"/>
                <w:szCs w:val="16"/>
              </w:rPr>
            </w:pPr>
            <w:r w:rsidRPr="005E15C0">
              <w:rPr>
                <w:color w:val="000000"/>
                <w:sz w:val="16"/>
                <w:szCs w:val="16"/>
              </w:rPr>
              <w:t>ед.</w:t>
            </w:r>
          </w:p>
        </w:tc>
        <w:tc>
          <w:tcPr>
            <w:tcW w:w="992" w:type="dxa"/>
          </w:tcPr>
          <w:p w14:paraId="0610E748" w14:textId="77777777" w:rsidR="00D009D9" w:rsidRPr="005E15C0" w:rsidRDefault="00D009D9" w:rsidP="00AE22F1">
            <w:pPr>
              <w:jc w:val="center"/>
              <w:rPr>
                <w:color w:val="000000"/>
                <w:sz w:val="16"/>
                <w:szCs w:val="16"/>
              </w:rPr>
            </w:pPr>
            <w:r w:rsidRPr="005E15C0">
              <w:rPr>
                <w:color w:val="000000"/>
                <w:sz w:val="16"/>
                <w:szCs w:val="16"/>
              </w:rPr>
              <w:t>10</w:t>
            </w:r>
          </w:p>
        </w:tc>
        <w:tc>
          <w:tcPr>
            <w:tcW w:w="992" w:type="dxa"/>
          </w:tcPr>
          <w:p w14:paraId="518566FC" w14:textId="77777777" w:rsidR="00D009D9" w:rsidRPr="005E15C0" w:rsidRDefault="00D009D9" w:rsidP="00AE22F1">
            <w:pPr>
              <w:jc w:val="center"/>
              <w:rPr>
                <w:color w:val="000000"/>
                <w:sz w:val="16"/>
                <w:szCs w:val="16"/>
              </w:rPr>
            </w:pPr>
            <w:r w:rsidRPr="005E15C0">
              <w:rPr>
                <w:color w:val="000000"/>
                <w:sz w:val="16"/>
                <w:szCs w:val="16"/>
              </w:rPr>
              <w:t>10</w:t>
            </w:r>
          </w:p>
        </w:tc>
        <w:tc>
          <w:tcPr>
            <w:tcW w:w="992" w:type="dxa"/>
          </w:tcPr>
          <w:p w14:paraId="05CCA35F" w14:textId="77777777" w:rsidR="00D009D9" w:rsidRPr="005E15C0" w:rsidRDefault="00D009D9" w:rsidP="00AE22F1">
            <w:pPr>
              <w:jc w:val="center"/>
              <w:rPr>
                <w:color w:val="000000"/>
                <w:sz w:val="16"/>
                <w:szCs w:val="16"/>
              </w:rPr>
            </w:pPr>
            <w:r w:rsidRPr="005E15C0">
              <w:rPr>
                <w:color w:val="000000"/>
                <w:sz w:val="16"/>
                <w:szCs w:val="16"/>
              </w:rPr>
              <w:t>10</w:t>
            </w:r>
          </w:p>
        </w:tc>
        <w:tc>
          <w:tcPr>
            <w:tcW w:w="995" w:type="dxa"/>
          </w:tcPr>
          <w:p w14:paraId="16A4347A" w14:textId="77777777" w:rsidR="00D009D9" w:rsidRPr="005E15C0" w:rsidRDefault="00D009D9" w:rsidP="00AE22F1">
            <w:pPr>
              <w:rPr>
                <w:color w:val="000000"/>
                <w:sz w:val="16"/>
                <w:szCs w:val="16"/>
              </w:rPr>
            </w:pPr>
            <w:r w:rsidRPr="005E15C0">
              <w:rPr>
                <w:color w:val="000000"/>
                <w:sz w:val="16"/>
                <w:szCs w:val="16"/>
              </w:rPr>
              <w:t>10</w:t>
            </w:r>
          </w:p>
        </w:tc>
        <w:tc>
          <w:tcPr>
            <w:tcW w:w="851" w:type="dxa"/>
          </w:tcPr>
          <w:p w14:paraId="347DF24E" w14:textId="77777777" w:rsidR="00D009D9" w:rsidRPr="005E15C0" w:rsidRDefault="00D009D9" w:rsidP="00AE22F1">
            <w:pPr>
              <w:rPr>
                <w:color w:val="000000"/>
                <w:sz w:val="16"/>
                <w:szCs w:val="16"/>
              </w:rPr>
            </w:pPr>
            <w:r w:rsidRPr="005E15C0">
              <w:rPr>
                <w:color w:val="000000"/>
                <w:sz w:val="16"/>
                <w:szCs w:val="16"/>
              </w:rPr>
              <w:t>10</w:t>
            </w:r>
          </w:p>
        </w:tc>
        <w:tc>
          <w:tcPr>
            <w:tcW w:w="992" w:type="dxa"/>
          </w:tcPr>
          <w:p w14:paraId="5EC566D6" w14:textId="77777777" w:rsidR="00D009D9" w:rsidRPr="005E15C0" w:rsidRDefault="00D009D9" w:rsidP="00AE22F1">
            <w:pPr>
              <w:rPr>
                <w:color w:val="000000"/>
                <w:sz w:val="16"/>
                <w:szCs w:val="16"/>
              </w:rPr>
            </w:pPr>
            <w:r w:rsidRPr="005E15C0">
              <w:rPr>
                <w:color w:val="000000"/>
                <w:sz w:val="16"/>
                <w:szCs w:val="16"/>
              </w:rPr>
              <w:t>10</w:t>
            </w:r>
          </w:p>
        </w:tc>
        <w:tc>
          <w:tcPr>
            <w:tcW w:w="4817" w:type="dxa"/>
          </w:tcPr>
          <w:p w14:paraId="56070B0A"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3445D19B" w14:textId="77777777" w:rsidTr="00AE22F1">
        <w:tc>
          <w:tcPr>
            <w:tcW w:w="672" w:type="dxa"/>
          </w:tcPr>
          <w:p w14:paraId="04D2E464" w14:textId="77777777" w:rsidR="00D009D9" w:rsidRPr="005E15C0" w:rsidRDefault="00D009D9" w:rsidP="00AE22F1">
            <w:pPr>
              <w:jc w:val="center"/>
              <w:rPr>
                <w:color w:val="000000"/>
                <w:sz w:val="16"/>
                <w:szCs w:val="16"/>
              </w:rPr>
            </w:pPr>
            <w:r w:rsidRPr="005E15C0">
              <w:rPr>
                <w:color w:val="000000"/>
                <w:sz w:val="16"/>
                <w:szCs w:val="16"/>
              </w:rPr>
              <w:t>1.15</w:t>
            </w:r>
          </w:p>
        </w:tc>
        <w:tc>
          <w:tcPr>
            <w:tcW w:w="3264" w:type="dxa"/>
          </w:tcPr>
          <w:p w14:paraId="299082C2" w14:textId="77777777" w:rsidR="00D009D9" w:rsidRPr="005E15C0" w:rsidRDefault="00D009D9" w:rsidP="00AE22F1">
            <w:pPr>
              <w:ind w:firstLine="36"/>
              <w:rPr>
                <w:sz w:val="16"/>
                <w:szCs w:val="16"/>
              </w:rPr>
            </w:pPr>
            <w:r w:rsidRPr="005E15C0">
              <w:rPr>
                <w:sz w:val="16"/>
                <w:szCs w:val="16"/>
              </w:rPr>
              <w:t>Количество объектов, в которых выполнены мероприятия по оснащению средствами обучения и воспитания создаваемых мест в образовательных организациях</w:t>
            </w:r>
          </w:p>
        </w:tc>
        <w:tc>
          <w:tcPr>
            <w:tcW w:w="1134" w:type="dxa"/>
          </w:tcPr>
          <w:p w14:paraId="27F50952" w14:textId="77777777" w:rsidR="00D009D9" w:rsidRPr="005E15C0" w:rsidRDefault="00D009D9" w:rsidP="00AE22F1">
            <w:pPr>
              <w:jc w:val="center"/>
              <w:rPr>
                <w:color w:val="000000"/>
                <w:sz w:val="16"/>
                <w:szCs w:val="16"/>
              </w:rPr>
            </w:pPr>
            <w:r w:rsidRPr="005E15C0">
              <w:rPr>
                <w:color w:val="000000"/>
                <w:sz w:val="16"/>
                <w:szCs w:val="16"/>
              </w:rPr>
              <w:t>ед.</w:t>
            </w:r>
          </w:p>
        </w:tc>
        <w:tc>
          <w:tcPr>
            <w:tcW w:w="992" w:type="dxa"/>
          </w:tcPr>
          <w:p w14:paraId="7E735525"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29965BC9" w14:textId="77777777" w:rsidR="00D009D9" w:rsidRPr="005E15C0" w:rsidRDefault="00D009D9" w:rsidP="00AE22F1">
            <w:pPr>
              <w:jc w:val="center"/>
              <w:rPr>
                <w:color w:val="000000"/>
                <w:sz w:val="16"/>
                <w:szCs w:val="16"/>
              </w:rPr>
            </w:pPr>
            <w:r w:rsidRPr="005E15C0">
              <w:rPr>
                <w:color w:val="000000"/>
                <w:sz w:val="16"/>
                <w:szCs w:val="16"/>
              </w:rPr>
              <w:t>1</w:t>
            </w:r>
          </w:p>
        </w:tc>
        <w:tc>
          <w:tcPr>
            <w:tcW w:w="992" w:type="dxa"/>
          </w:tcPr>
          <w:p w14:paraId="084C04B7" w14:textId="77777777" w:rsidR="00D009D9" w:rsidRPr="005E15C0" w:rsidRDefault="00D009D9" w:rsidP="00AE22F1">
            <w:pPr>
              <w:jc w:val="center"/>
              <w:rPr>
                <w:color w:val="000000"/>
                <w:sz w:val="16"/>
                <w:szCs w:val="16"/>
              </w:rPr>
            </w:pPr>
            <w:r w:rsidRPr="005E15C0">
              <w:rPr>
                <w:color w:val="000000"/>
                <w:sz w:val="16"/>
                <w:szCs w:val="16"/>
              </w:rPr>
              <w:t>1</w:t>
            </w:r>
          </w:p>
        </w:tc>
        <w:tc>
          <w:tcPr>
            <w:tcW w:w="995" w:type="dxa"/>
          </w:tcPr>
          <w:p w14:paraId="675D9A06" w14:textId="77777777" w:rsidR="00D009D9" w:rsidRPr="005E15C0" w:rsidRDefault="00D009D9" w:rsidP="00AE22F1">
            <w:pPr>
              <w:rPr>
                <w:color w:val="000000"/>
                <w:sz w:val="16"/>
                <w:szCs w:val="16"/>
              </w:rPr>
            </w:pPr>
            <w:r w:rsidRPr="005E15C0">
              <w:rPr>
                <w:color w:val="000000"/>
                <w:sz w:val="16"/>
                <w:szCs w:val="16"/>
              </w:rPr>
              <w:t>1</w:t>
            </w:r>
          </w:p>
        </w:tc>
        <w:tc>
          <w:tcPr>
            <w:tcW w:w="851" w:type="dxa"/>
          </w:tcPr>
          <w:p w14:paraId="0CEAC534" w14:textId="77777777" w:rsidR="00D009D9" w:rsidRPr="005E15C0" w:rsidRDefault="00D009D9" w:rsidP="00AE22F1">
            <w:pPr>
              <w:rPr>
                <w:color w:val="000000"/>
                <w:sz w:val="16"/>
                <w:szCs w:val="16"/>
              </w:rPr>
            </w:pPr>
            <w:r w:rsidRPr="005E15C0">
              <w:rPr>
                <w:color w:val="000000"/>
                <w:sz w:val="16"/>
                <w:szCs w:val="16"/>
              </w:rPr>
              <w:t>0</w:t>
            </w:r>
          </w:p>
        </w:tc>
        <w:tc>
          <w:tcPr>
            <w:tcW w:w="992" w:type="dxa"/>
          </w:tcPr>
          <w:p w14:paraId="259C1A62" w14:textId="77777777" w:rsidR="00D009D9" w:rsidRPr="005E15C0" w:rsidRDefault="00D009D9" w:rsidP="00AE22F1">
            <w:pPr>
              <w:rPr>
                <w:color w:val="000000"/>
                <w:sz w:val="16"/>
                <w:szCs w:val="16"/>
              </w:rPr>
            </w:pPr>
            <w:r w:rsidRPr="005E15C0">
              <w:rPr>
                <w:color w:val="000000"/>
                <w:sz w:val="16"/>
                <w:szCs w:val="16"/>
              </w:rPr>
              <w:t>0</w:t>
            </w:r>
          </w:p>
        </w:tc>
        <w:tc>
          <w:tcPr>
            <w:tcW w:w="4817" w:type="dxa"/>
          </w:tcPr>
          <w:p w14:paraId="70ACE7CF"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7C99CA0A" w14:textId="77777777" w:rsidTr="00AE22F1">
        <w:tc>
          <w:tcPr>
            <w:tcW w:w="672" w:type="dxa"/>
          </w:tcPr>
          <w:p w14:paraId="7587063D" w14:textId="77777777" w:rsidR="00D009D9" w:rsidRPr="005E15C0" w:rsidRDefault="00D009D9" w:rsidP="00AE22F1">
            <w:pPr>
              <w:jc w:val="center"/>
              <w:rPr>
                <w:color w:val="000000"/>
                <w:sz w:val="16"/>
                <w:szCs w:val="16"/>
              </w:rPr>
            </w:pPr>
            <w:r w:rsidRPr="005E15C0">
              <w:rPr>
                <w:color w:val="000000"/>
                <w:sz w:val="16"/>
                <w:szCs w:val="16"/>
              </w:rPr>
              <w:t>1.16</w:t>
            </w:r>
          </w:p>
        </w:tc>
        <w:tc>
          <w:tcPr>
            <w:tcW w:w="3264" w:type="dxa"/>
          </w:tcPr>
          <w:p w14:paraId="580757AE" w14:textId="77777777" w:rsidR="00D009D9" w:rsidRPr="005E15C0" w:rsidRDefault="00D009D9" w:rsidP="00AE22F1">
            <w:pPr>
              <w:ind w:firstLine="36"/>
              <w:rPr>
                <w:sz w:val="16"/>
                <w:szCs w:val="16"/>
              </w:rPr>
            </w:pPr>
            <w:r w:rsidRPr="005E15C0">
              <w:rPr>
                <w:sz w:val="16"/>
                <w:szCs w:val="16"/>
              </w:rPr>
              <w:t xml:space="preserve">Доля педагогов, прошедших профессиональное обучение и </w:t>
            </w:r>
            <w:proofErr w:type="gramStart"/>
            <w:r w:rsidRPr="005E15C0">
              <w:rPr>
                <w:sz w:val="16"/>
                <w:szCs w:val="16"/>
              </w:rPr>
              <w:t>обучение</w:t>
            </w:r>
            <w:proofErr w:type="gramEnd"/>
            <w:r w:rsidRPr="005E15C0">
              <w:rPr>
                <w:sz w:val="16"/>
                <w:szCs w:val="16"/>
              </w:rPr>
              <w:t xml:space="preserve"> по дополнительным образовательным программам.  </w:t>
            </w:r>
          </w:p>
        </w:tc>
        <w:tc>
          <w:tcPr>
            <w:tcW w:w="1134" w:type="dxa"/>
          </w:tcPr>
          <w:p w14:paraId="2CBBA247" w14:textId="77777777" w:rsidR="00D009D9" w:rsidRPr="005E15C0" w:rsidRDefault="00D009D9" w:rsidP="00AE22F1">
            <w:pPr>
              <w:jc w:val="center"/>
              <w:rPr>
                <w:color w:val="000000"/>
                <w:sz w:val="16"/>
                <w:szCs w:val="16"/>
              </w:rPr>
            </w:pPr>
            <w:r w:rsidRPr="005E15C0">
              <w:rPr>
                <w:color w:val="000000"/>
                <w:sz w:val="16"/>
                <w:szCs w:val="16"/>
              </w:rPr>
              <w:t>%</w:t>
            </w:r>
          </w:p>
        </w:tc>
        <w:tc>
          <w:tcPr>
            <w:tcW w:w="992" w:type="dxa"/>
          </w:tcPr>
          <w:p w14:paraId="354D3F22" w14:textId="77777777" w:rsidR="00D009D9" w:rsidRPr="005E15C0" w:rsidRDefault="00D009D9" w:rsidP="00AE22F1">
            <w:pPr>
              <w:jc w:val="center"/>
              <w:rPr>
                <w:color w:val="000000"/>
                <w:sz w:val="16"/>
                <w:szCs w:val="16"/>
              </w:rPr>
            </w:pPr>
            <w:r w:rsidRPr="005E15C0">
              <w:rPr>
                <w:color w:val="000000"/>
                <w:sz w:val="16"/>
                <w:szCs w:val="16"/>
              </w:rPr>
              <w:t>30</w:t>
            </w:r>
          </w:p>
        </w:tc>
        <w:tc>
          <w:tcPr>
            <w:tcW w:w="992" w:type="dxa"/>
          </w:tcPr>
          <w:p w14:paraId="6F7BBDCF" w14:textId="77777777" w:rsidR="00D009D9" w:rsidRPr="005E15C0" w:rsidRDefault="00D009D9" w:rsidP="00AE22F1">
            <w:pPr>
              <w:jc w:val="center"/>
              <w:rPr>
                <w:color w:val="000000"/>
                <w:sz w:val="16"/>
                <w:szCs w:val="16"/>
              </w:rPr>
            </w:pPr>
            <w:r w:rsidRPr="005E15C0">
              <w:rPr>
                <w:color w:val="000000"/>
                <w:sz w:val="16"/>
                <w:szCs w:val="16"/>
              </w:rPr>
              <w:t>30</w:t>
            </w:r>
          </w:p>
        </w:tc>
        <w:tc>
          <w:tcPr>
            <w:tcW w:w="992" w:type="dxa"/>
          </w:tcPr>
          <w:p w14:paraId="792DB2D2" w14:textId="77777777" w:rsidR="00D009D9" w:rsidRPr="005E15C0" w:rsidRDefault="00D009D9" w:rsidP="00AE22F1">
            <w:pPr>
              <w:jc w:val="center"/>
              <w:rPr>
                <w:color w:val="000000"/>
                <w:sz w:val="16"/>
                <w:szCs w:val="16"/>
              </w:rPr>
            </w:pPr>
            <w:r w:rsidRPr="005E15C0">
              <w:rPr>
                <w:color w:val="000000"/>
                <w:sz w:val="16"/>
                <w:szCs w:val="16"/>
              </w:rPr>
              <w:t>30</w:t>
            </w:r>
          </w:p>
        </w:tc>
        <w:tc>
          <w:tcPr>
            <w:tcW w:w="995" w:type="dxa"/>
          </w:tcPr>
          <w:p w14:paraId="69320F75" w14:textId="77777777" w:rsidR="00D009D9" w:rsidRPr="005E15C0" w:rsidRDefault="00D009D9" w:rsidP="00AE22F1">
            <w:pPr>
              <w:rPr>
                <w:color w:val="000000"/>
                <w:sz w:val="16"/>
                <w:szCs w:val="16"/>
              </w:rPr>
            </w:pPr>
            <w:r w:rsidRPr="005E15C0">
              <w:rPr>
                <w:color w:val="000000"/>
                <w:sz w:val="16"/>
                <w:szCs w:val="16"/>
              </w:rPr>
              <w:t>30</w:t>
            </w:r>
          </w:p>
        </w:tc>
        <w:tc>
          <w:tcPr>
            <w:tcW w:w="851" w:type="dxa"/>
          </w:tcPr>
          <w:p w14:paraId="4087EE5F" w14:textId="77777777" w:rsidR="00D009D9" w:rsidRPr="005E15C0" w:rsidRDefault="00D009D9" w:rsidP="00AE22F1">
            <w:pPr>
              <w:rPr>
                <w:color w:val="000000"/>
                <w:sz w:val="16"/>
                <w:szCs w:val="16"/>
              </w:rPr>
            </w:pPr>
            <w:r w:rsidRPr="005E15C0">
              <w:rPr>
                <w:color w:val="000000"/>
                <w:sz w:val="16"/>
                <w:szCs w:val="16"/>
              </w:rPr>
              <w:t>30</w:t>
            </w:r>
          </w:p>
        </w:tc>
        <w:tc>
          <w:tcPr>
            <w:tcW w:w="992" w:type="dxa"/>
          </w:tcPr>
          <w:p w14:paraId="39D07772" w14:textId="77777777" w:rsidR="00D009D9" w:rsidRPr="005E15C0" w:rsidRDefault="00D009D9" w:rsidP="00AE22F1">
            <w:pPr>
              <w:rPr>
                <w:color w:val="000000"/>
                <w:sz w:val="16"/>
                <w:szCs w:val="16"/>
              </w:rPr>
            </w:pPr>
            <w:r w:rsidRPr="005E15C0">
              <w:rPr>
                <w:color w:val="000000"/>
                <w:sz w:val="16"/>
                <w:szCs w:val="16"/>
              </w:rPr>
              <w:t>30</w:t>
            </w:r>
          </w:p>
        </w:tc>
        <w:tc>
          <w:tcPr>
            <w:tcW w:w="4817" w:type="dxa"/>
          </w:tcPr>
          <w:p w14:paraId="0D832E74" w14:textId="77777777" w:rsidR="00D009D9" w:rsidRPr="005E15C0" w:rsidRDefault="00D009D9" w:rsidP="00AE22F1">
            <w:pPr>
              <w:jc w:val="both"/>
              <w:rPr>
                <w:color w:val="000000"/>
                <w:sz w:val="16"/>
                <w:szCs w:val="16"/>
              </w:rPr>
            </w:pPr>
            <w:r w:rsidRPr="005E15C0">
              <w:rPr>
                <w:color w:val="000000"/>
                <w:sz w:val="16"/>
                <w:szCs w:val="16"/>
              </w:rPr>
              <w:t>Образовательные организации</w:t>
            </w:r>
          </w:p>
        </w:tc>
      </w:tr>
      <w:tr w:rsidR="00D009D9" w:rsidRPr="005E15C0" w14:paraId="5CA2FBFF" w14:textId="77777777" w:rsidTr="00AE22F1">
        <w:tc>
          <w:tcPr>
            <w:tcW w:w="672" w:type="dxa"/>
          </w:tcPr>
          <w:p w14:paraId="32E8E0CA" w14:textId="77777777" w:rsidR="00D009D9" w:rsidRPr="005E15C0" w:rsidRDefault="00D009D9" w:rsidP="00AE22F1">
            <w:pPr>
              <w:jc w:val="center"/>
              <w:rPr>
                <w:color w:val="000000"/>
                <w:sz w:val="16"/>
                <w:szCs w:val="16"/>
              </w:rPr>
            </w:pPr>
            <w:r w:rsidRPr="005E15C0">
              <w:rPr>
                <w:color w:val="000000"/>
                <w:sz w:val="16"/>
                <w:szCs w:val="16"/>
              </w:rPr>
              <w:t>1.17</w:t>
            </w:r>
          </w:p>
        </w:tc>
        <w:tc>
          <w:tcPr>
            <w:tcW w:w="3264" w:type="dxa"/>
          </w:tcPr>
          <w:p w14:paraId="2B04624D" w14:textId="77777777" w:rsidR="00D009D9" w:rsidRPr="005E15C0" w:rsidRDefault="00D009D9" w:rsidP="00AE22F1">
            <w:pPr>
              <w:ind w:firstLine="36"/>
              <w:rPr>
                <w:sz w:val="16"/>
                <w:szCs w:val="16"/>
              </w:rPr>
            </w:pPr>
            <w:proofErr w:type="gramStart"/>
            <w:r w:rsidRPr="005E15C0">
              <w:rPr>
                <w:sz w:val="16"/>
                <w:szCs w:val="16"/>
              </w:rPr>
              <w:t>Доля студентов, обучающихся  по договорам целевого обучения обеспеченные мерами социальной поддержки</w:t>
            </w:r>
            <w:proofErr w:type="gramEnd"/>
          </w:p>
        </w:tc>
        <w:tc>
          <w:tcPr>
            <w:tcW w:w="1134" w:type="dxa"/>
          </w:tcPr>
          <w:p w14:paraId="623BF14C" w14:textId="77777777" w:rsidR="00D009D9" w:rsidRPr="005E15C0" w:rsidRDefault="00D009D9" w:rsidP="00AE22F1">
            <w:pPr>
              <w:autoSpaceDE w:val="0"/>
              <w:autoSpaceDN w:val="0"/>
              <w:adjustRightInd w:val="0"/>
              <w:rPr>
                <w:color w:val="000000"/>
                <w:sz w:val="16"/>
                <w:szCs w:val="16"/>
              </w:rPr>
            </w:pPr>
            <w:r w:rsidRPr="005E15C0">
              <w:rPr>
                <w:color w:val="000000"/>
                <w:sz w:val="16"/>
                <w:szCs w:val="16"/>
              </w:rPr>
              <w:t>%</w:t>
            </w:r>
          </w:p>
        </w:tc>
        <w:tc>
          <w:tcPr>
            <w:tcW w:w="992" w:type="dxa"/>
          </w:tcPr>
          <w:p w14:paraId="30A4DBD5"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3F925172"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6B4B5ECC" w14:textId="77777777" w:rsidR="00D009D9" w:rsidRPr="005E15C0" w:rsidRDefault="00D009D9" w:rsidP="00AE22F1">
            <w:pPr>
              <w:jc w:val="center"/>
              <w:rPr>
                <w:color w:val="000000"/>
                <w:sz w:val="16"/>
                <w:szCs w:val="16"/>
              </w:rPr>
            </w:pPr>
            <w:r w:rsidRPr="005E15C0">
              <w:rPr>
                <w:color w:val="000000"/>
                <w:sz w:val="16"/>
                <w:szCs w:val="16"/>
              </w:rPr>
              <w:t>100</w:t>
            </w:r>
          </w:p>
        </w:tc>
        <w:tc>
          <w:tcPr>
            <w:tcW w:w="995" w:type="dxa"/>
          </w:tcPr>
          <w:p w14:paraId="4580B6E3" w14:textId="77777777" w:rsidR="00D009D9" w:rsidRPr="005E15C0" w:rsidRDefault="00D009D9" w:rsidP="00AE22F1">
            <w:pPr>
              <w:rPr>
                <w:sz w:val="16"/>
                <w:szCs w:val="16"/>
              </w:rPr>
            </w:pPr>
            <w:r w:rsidRPr="005E15C0">
              <w:rPr>
                <w:sz w:val="16"/>
                <w:szCs w:val="16"/>
              </w:rPr>
              <w:t>100</w:t>
            </w:r>
          </w:p>
        </w:tc>
        <w:tc>
          <w:tcPr>
            <w:tcW w:w="851" w:type="dxa"/>
          </w:tcPr>
          <w:p w14:paraId="75F50930" w14:textId="77777777" w:rsidR="00D009D9" w:rsidRPr="005E15C0" w:rsidRDefault="00D009D9" w:rsidP="00AE22F1">
            <w:pPr>
              <w:rPr>
                <w:sz w:val="16"/>
                <w:szCs w:val="16"/>
              </w:rPr>
            </w:pPr>
            <w:r w:rsidRPr="005E15C0">
              <w:rPr>
                <w:sz w:val="16"/>
                <w:szCs w:val="16"/>
              </w:rPr>
              <w:t>100</w:t>
            </w:r>
          </w:p>
        </w:tc>
        <w:tc>
          <w:tcPr>
            <w:tcW w:w="992" w:type="dxa"/>
          </w:tcPr>
          <w:p w14:paraId="546E77C3" w14:textId="77777777" w:rsidR="00D009D9" w:rsidRPr="005E15C0" w:rsidRDefault="00D009D9" w:rsidP="00AE22F1">
            <w:pPr>
              <w:rPr>
                <w:sz w:val="16"/>
                <w:szCs w:val="16"/>
              </w:rPr>
            </w:pPr>
            <w:r w:rsidRPr="005E15C0">
              <w:rPr>
                <w:sz w:val="16"/>
                <w:szCs w:val="16"/>
              </w:rPr>
              <w:t>100</w:t>
            </w:r>
          </w:p>
        </w:tc>
        <w:tc>
          <w:tcPr>
            <w:tcW w:w="4817" w:type="dxa"/>
          </w:tcPr>
          <w:p w14:paraId="2CF56150" w14:textId="77777777" w:rsidR="00D009D9" w:rsidRPr="005E15C0" w:rsidRDefault="00D009D9" w:rsidP="00AE22F1">
            <w:pPr>
              <w:jc w:val="both"/>
              <w:rPr>
                <w:color w:val="000000"/>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2C36266E" w14:textId="77777777" w:rsidTr="00AE22F1">
        <w:tc>
          <w:tcPr>
            <w:tcW w:w="672" w:type="dxa"/>
          </w:tcPr>
          <w:p w14:paraId="73AA5FD8"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w:t>
            </w:r>
          </w:p>
        </w:tc>
        <w:tc>
          <w:tcPr>
            <w:tcW w:w="15029" w:type="dxa"/>
            <w:gridSpan w:val="9"/>
          </w:tcPr>
          <w:p w14:paraId="6A2BC51F" w14:textId="77777777" w:rsidR="00D009D9" w:rsidRPr="005E15C0" w:rsidRDefault="00D009D9" w:rsidP="00AE22F1">
            <w:pPr>
              <w:autoSpaceDE w:val="0"/>
              <w:autoSpaceDN w:val="0"/>
              <w:adjustRightInd w:val="0"/>
              <w:jc w:val="center"/>
              <w:outlineLvl w:val="1"/>
              <w:rPr>
                <w:sz w:val="16"/>
                <w:szCs w:val="16"/>
              </w:rPr>
            </w:pPr>
            <w:r w:rsidRPr="005E15C0">
              <w:rPr>
                <w:sz w:val="16"/>
                <w:szCs w:val="16"/>
              </w:rPr>
              <w:t xml:space="preserve">Задача </w:t>
            </w:r>
            <w:r w:rsidRPr="005E15C0">
              <w:rPr>
                <w:color w:val="000000"/>
                <w:sz w:val="16"/>
                <w:szCs w:val="16"/>
              </w:rPr>
              <w:t>"</w:t>
            </w:r>
            <w:r w:rsidRPr="005E15C0">
              <w:rPr>
                <w:sz w:val="16"/>
                <w:szCs w:val="16"/>
              </w:rPr>
              <w:t>Совершенствование организации горячего питания в образовательных учреждениях Бессоновского района".</w:t>
            </w:r>
          </w:p>
        </w:tc>
      </w:tr>
      <w:tr w:rsidR="00D009D9" w:rsidRPr="005E15C0" w14:paraId="2D7A9DA8" w14:textId="77777777" w:rsidTr="00AE22F1">
        <w:tc>
          <w:tcPr>
            <w:tcW w:w="672" w:type="dxa"/>
          </w:tcPr>
          <w:p w14:paraId="346D2094" w14:textId="77777777" w:rsidR="00D009D9" w:rsidRPr="005E15C0" w:rsidRDefault="00D009D9" w:rsidP="00AE22F1">
            <w:pPr>
              <w:jc w:val="center"/>
              <w:rPr>
                <w:color w:val="000000"/>
                <w:sz w:val="16"/>
                <w:szCs w:val="16"/>
              </w:rPr>
            </w:pPr>
            <w:r w:rsidRPr="005E15C0">
              <w:rPr>
                <w:color w:val="000000"/>
                <w:sz w:val="16"/>
                <w:szCs w:val="16"/>
              </w:rPr>
              <w:t>2.1.</w:t>
            </w:r>
          </w:p>
        </w:tc>
        <w:tc>
          <w:tcPr>
            <w:tcW w:w="3264" w:type="dxa"/>
          </w:tcPr>
          <w:p w14:paraId="5987A6B4" w14:textId="77777777" w:rsidR="00D009D9" w:rsidRPr="005E15C0" w:rsidRDefault="00D009D9" w:rsidP="00AE22F1">
            <w:pPr>
              <w:autoSpaceDE w:val="0"/>
              <w:autoSpaceDN w:val="0"/>
              <w:adjustRightInd w:val="0"/>
              <w:rPr>
                <w:color w:val="000000"/>
                <w:sz w:val="16"/>
                <w:szCs w:val="16"/>
              </w:rPr>
            </w:pPr>
            <w:proofErr w:type="gramStart"/>
            <w:r w:rsidRPr="005E15C0">
              <w:rPr>
                <w:sz w:val="16"/>
                <w:szCs w:val="16"/>
              </w:rPr>
              <w:t>Доля обучающихся в муниципальных общеобразовательных организациях, обеспеченных горячим питанием от общего числа обучающихся.</w:t>
            </w:r>
            <w:proofErr w:type="gramEnd"/>
          </w:p>
        </w:tc>
        <w:tc>
          <w:tcPr>
            <w:tcW w:w="1134" w:type="dxa"/>
          </w:tcPr>
          <w:p w14:paraId="44133888" w14:textId="77777777" w:rsidR="00D009D9" w:rsidRPr="005E15C0" w:rsidRDefault="00D009D9" w:rsidP="00AE22F1">
            <w:pPr>
              <w:autoSpaceDE w:val="0"/>
              <w:autoSpaceDN w:val="0"/>
              <w:adjustRightInd w:val="0"/>
              <w:rPr>
                <w:color w:val="000000"/>
                <w:sz w:val="16"/>
                <w:szCs w:val="16"/>
              </w:rPr>
            </w:pPr>
            <w:r w:rsidRPr="005E15C0">
              <w:rPr>
                <w:color w:val="000000"/>
                <w:sz w:val="16"/>
                <w:szCs w:val="16"/>
              </w:rPr>
              <w:t>%</w:t>
            </w:r>
          </w:p>
        </w:tc>
        <w:tc>
          <w:tcPr>
            <w:tcW w:w="992" w:type="dxa"/>
          </w:tcPr>
          <w:p w14:paraId="306C9DE3"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51F1D732"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45D968D0" w14:textId="77777777" w:rsidR="00D009D9" w:rsidRPr="005E15C0" w:rsidRDefault="00D009D9" w:rsidP="00AE22F1">
            <w:pPr>
              <w:jc w:val="center"/>
              <w:rPr>
                <w:color w:val="000000"/>
                <w:sz w:val="16"/>
                <w:szCs w:val="16"/>
              </w:rPr>
            </w:pPr>
            <w:r w:rsidRPr="005E15C0">
              <w:rPr>
                <w:color w:val="000000"/>
                <w:sz w:val="16"/>
                <w:szCs w:val="16"/>
              </w:rPr>
              <w:t>100</w:t>
            </w:r>
          </w:p>
        </w:tc>
        <w:tc>
          <w:tcPr>
            <w:tcW w:w="995" w:type="dxa"/>
          </w:tcPr>
          <w:p w14:paraId="4096D0A0" w14:textId="77777777" w:rsidR="00D009D9" w:rsidRPr="005E15C0" w:rsidRDefault="00D009D9" w:rsidP="00AE22F1">
            <w:pPr>
              <w:rPr>
                <w:sz w:val="16"/>
                <w:szCs w:val="16"/>
              </w:rPr>
            </w:pPr>
            <w:r w:rsidRPr="005E15C0">
              <w:rPr>
                <w:sz w:val="16"/>
                <w:szCs w:val="16"/>
              </w:rPr>
              <w:t>100</w:t>
            </w:r>
          </w:p>
        </w:tc>
        <w:tc>
          <w:tcPr>
            <w:tcW w:w="851" w:type="dxa"/>
          </w:tcPr>
          <w:p w14:paraId="74CE5487" w14:textId="77777777" w:rsidR="00D009D9" w:rsidRPr="005E15C0" w:rsidRDefault="00D009D9" w:rsidP="00AE22F1">
            <w:pPr>
              <w:rPr>
                <w:sz w:val="16"/>
                <w:szCs w:val="16"/>
              </w:rPr>
            </w:pPr>
            <w:r w:rsidRPr="005E15C0">
              <w:rPr>
                <w:sz w:val="16"/>
                <w:szCs w:val="16"/>
              </w:rPr>
              <w:t>100</w:t>
            </w:r>
          </w:p>
        </w:tc>
        <w:tc>
          <w:tcPr>
            <w:tcW w:w="992" w:type="dxa"/>
          </w:tcPr>
          <w:p w14:paraId="2A8DA70C" w14:textId="77777777" w:rsidR="00D009D9" w:rsidRPr="005E15C0" w:rsidRDefault="00D009D9" w:rsidP="00AE22F1">
            <w:pPr>
              <w:rPr>
                <w:sz w:val="16"/>
                <w:szCs w:val="16"/>
              </w:rPr>
            </w:pPr>
            <w:r w:rsidRPr="005E15C0">
              <w:rPr>
                <w:sz w:val="16"/>
                <w:szCs w:val="16"/>
              </w:rPr>
              <w:t>100</w:t>
            </w:r>
          </w:p>
        </w:tc>
        <w:tc>
          <w:tcPr>
            <w:tcW w:w="4817" w:type="dxa"/>
          </w:tcPr>
          <w:p w14:paraId="174E2F55" w14:textId="77777777" w:rsidR="00D009D9" w:rsidRPr="005E15C0" w:rsidRDefault="00D009D9" w:rsidP="00AE22F1">
            <w:pPr>
              <w:jc w:val="both"/>
              <w:rPr>
                <w:color w:val="000000"/>
                <w:sz w:val="16"/>
                <w:szCs w:val="16"/>
              </w:rPr>
            </w:pPr>
            <w:r w:rsidRPr="005E15C0">
              <w:rPr>
                <w:color w:val="000000"/>
                <w:sz w:val="16"/>
                <w:szCs w:val="16"/>
              </w:rPr>
              <w:t>Общеобразовательные организации</w:t>
            </w:r>
          </w:p>
        </w:tc>
      </w:tr>
      <w:tr w:rsidR="00D009D9" w:rsidRPr="005E15C0" w14:paraId="34FA6C60" w14:textId="77777777" w:rsidTr="00AE22F1">
        <w:tc>
          <w:tcPr>
            <w:tcW w:w="672" w:type="dxa"/>
          </w:tcPr>
          <w:p w14:paraId="53FEFE56" w14:textId="77777777" w:rsidR="00D009D9" w:rsidRPr="005E15C0" w:rsidRDefault="00D009D9" w:rsidP="00AE22F1">
            <w:pPr>
              <w:jc w:val="center"/>
              <w:rPr>
                <w:color w:val="000000"/>
                <w:sz w:val="16"/>
                <w:szCs w:val="16"/>
              </w:rPr>
            </w:pPr>
            <w:r w:rsidRPr="005E15C0">
              <w:rPr>
                <w:color w:val="000000"/>
                <w:sz w:val="16"/>
                <w:szCs w:val="16"/>
              </w:rPr>
              <w:t>2.2.</w:t>
            </w:r>
          </w:p>
        </w:tc>
        <w:tc>
          <w:tcPr>
            <w:tcW w:w="3264" w:type="dxa"/>
          </w:tcPr>
          <w:p w14:paraId="78700DF1" w14:textId="77777777" w:rsidR="00D009D9" w:rsidRPr="005E15C0" w:rsidRDefault="00D009D9" w:rsidP="00AE22F1">
            <w:pPr>
              <w:autoSpaceDE w:val="0"/>
              <w:autoSpaceDN w:val="0"/>
              <w:adjustRightInd w:val="0"/>
              <w:rPr>
                <w:sz w:val="16"/>
                <w:szCs w:val="16"/>
              </w:rPr>
            </w:pPr>
            <w:proofErr w:type="gramStart"/>
            <w:r w:rsidRPr="005E15C0">
              <w:rPr>
                <w:sz w:val="16"/>
                <w:szCs w:val="16"/>
              </w:rPr>
              <w:t>Доля обучающихся в муниципальных общеобразовательных организациях по программам начального общего образования, обеспеченных бесплатным горячим питанием (%)</w:t>
            </w:r>
            <w:proofErr w:type="gramEnd"/>
          </w:p>
        </w:tc>
        <w:tc>
          <w:tcPr>
            <w:tcW w:w="1134" w:type="dxa"/>
          </w:tcPr>
          <w:p w14:paraId="7DD3DB8C" w14:textId="77777777" w:rsidR="00D009D9" w:rsidRPr="005E15C0" w:rsidRDefault="00D009D9" w:rsidP="00AE22F1">
            <w:pPr>
              <w:autoSpaceDE w:val="0"/>
              <w:autoSpaceDN w:val="0"/>
              <w:adjustRightInd w:val="0"/>
              <w:rPr>
                <w:color w:val="000000"/>
                <w:sz w:val="16"/>
                <w:szCs w:val="16"/>
              </w:rPr>
            </w:pPr>
            <w:r w:rsidRPr="005E15C0">
              <w:rPr>
                <w:color w:val="000000"/>
                <w:sz w:val="16"/>
                <w:szCs w:val="16"/>
              </w:rPr>
              <w:t>%</w:t>
            </w:r>
          </w:p>
        </w:tc>
        <w:tc>
          <w:tcPr>
            <w:tcW w:w="992" w:type="dxa"/>
          </w:tcPr>
          <w:p w14:paraId="439A7395"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1751005C"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19878C1C" w14:textId="77777777" w:rsidR="00D009D9" w:rsidRPr="005E15C0" w:rsidRDefault="00D009D9" w:rsidP="00AE22F1">
            <w:pPr>
              <w:jc w:val="center"/>
              <w:rPr>
                <w:color w:val="000000"/>
                <w:sz w:val="16"/>
                <w:szCs w:val="16"/>
              </w:rPr>
            </w:pPr>
            <w:r w:rsidRPr="005E15C0">
              <w:rPr>
                <w:color w:val="000000"/>
                <w:sz w:val="16"/>
                <w:szCs w:val="16"/>
              </w:rPr>
              <w:t>100</w:t>
            </w:r>
          </w:p>
        </w:tc>
        <w:tc>
          <w:tcPr>
            <w:tcW w:w="995" w:type="dxa"/>
          </w:tcPr>
          <w:p w14:paraId="0016DAFA" w14:textId="77777777" w:rsidR="00D009D9" w:rsidRPr="005E15C0" w:rsidRDefault="00D009D9" w:rsidP="00AE22F1">
            <w:pPr>
              <w:rPr>
                <w:sz w:val="16"/>
                <w:szCs w:val="16"/>
              </w:rPr>
            </w:pPr>
            <w:r w:rsidRPr="005E15C0">
              <w:rPr>
                <w:sz w:val="16"/>
                <w:szCs w:val="16"/>
              </w:rPr>
              <w:t>100</w:t>
            </w:r>
          </w:p>
        </w:tc>
        <w:tc>
          <w:tcPr>
            <w:tcW w:w="851" w:type="dxa"/>
          </w:tcPr>
          <w:p w14:paraId="07DB6345" w14:textId="77777777" w:rsidR="00D009D9" w:rsidRPr="005E15C0" w:rsidRDefault="00D009D9" w:rsidP="00AE22F1">
            <w:pPr>
              <w:rPr>
                <w:sz w:val="16"/>
                <w:szCs w:val="16"/>
              </w:rPr>
            </w:pPr>
            <w:r w:rsidRPr="005E15C0">
              <w:rPr>
                <w:sz w:val="16"/>
                <w:szCs w:val="16"/>
              </w:rPr>
              <w:t>100</w:t>
            </w:r>
          </w:p>
        </w:tc>
        <w:tc>
          <w:tcPr>
            <w:tcW w:w="992" w:type="dxa"/>
          </w:tcPr>
          <w:p w14:paraId="067BF542" w14:textId="77777777" w:rsidR="00D009D9" w:rsidRPr="005E15C0" w:rsidRDefault="00D009D9" w:rsidP="00AE22F1">
            <w:pPr>
              <w:rPr>
                <w:sz w:val="16"/>
                <w:szCs w:val="16"/>
              </w:rPr>
            </w:pPr>
            <w:r w:rsidRPr="005E15C0">
              <w:rPr>
                <w:sz w:val="16"/>
                <w:szCs w:val="16"/>
              </w:rPr>
              <w:t>100</w:t>
            </w:r>
          </w:p>
        </w:tc>
        <w:tc>
          <w:tcPr>
            <w:tcW w:w="4817" w:type="dxa"/>
          </w:tcPr>
          <w:p w14:paraId="5C7CA608" w14:textId="77777777" w:rsidR="00D009D9" w:rsidRPr="005E15C0" w:rsidRDefault="00D009D9" w:rsidP="00AE22F1">
            <w:pPr>
              <w:jc w:val="both"/>
              <w:rPr>
                <w:color w:val="000000"/>
                <w:sz w:val="16"/>
                <w:szCs w:val="16"/>
              </w:rPr>
            </w:pPr>
            <w:r w:rsidRPr="005E15C0">
              <w:rPr>
                <w:color w:val="000000"/>
                <w:sz w:val="16"/>
                <w:szCs w:val="16"/>
              </w:rPr>
              <w:t>Общеобразовательные организации</w:t>
            </w:r>
          </w:p>
        </w:tc>
      </w:tr>
      <w:tr w:rsidR="00D009D9" w:rsidRPr="005E15C0" w14:paraId="71161322" w14:textId="77777777" w:rsidTr="00AE22F1">
        <w:tc>
          <w:tcPr>
            <w:tcW w:w="672" w:type="dxa"/>
          </w:tcPr>
          <w:p w14:paraId="061C5C9F" w14:textId="77777777" w:rsidR="00D009D9" w:rsidRPr="005E15C0" w:rsidRDefault="00D009D9" w:rsidP="00AE22F1">
            <w:pPr>
              <w:jc w:val="center"/>
              <w:rPr>
                <w:color w:val="000000"/>
                <w:sz w:val="16"/>
                <w:szCs w:val="16"/>
              </w:rPr>
            </w:pPr>
            <w:r w:rsidRPr="005E15C0">
              <w:rPr>
                <w:color w:val="000000"/>
                <w:sz w:val="16"/>
                <w:szCs w:val="16"/>
              </w:rPr>
              <w:t>3</w:t>
            </w:r>
          </w:p>
        </w:tc>
        <w:tc>
          <w:tcPr>
            <w:tcW w:w="15029" w:type="dxa"/>
            <w:gridSpan w:val="9"/>
          </w:tcPr>
          <w:p w14:paraId="0919E6A7" w14:textId="77777777" w:rsidR="00D009D9" w:rsidRPr="005E15C0" w:rsidRDefault="00D009D9" w:rsidP="00AE22F1">
            <w:pPr>
              <w:jc w:val="both"/>
              <w:rPr>
                <w:sz w:val="16"/>
                <w:szCs w:val="16"/>
              </w:rPr>
            </w:pPr>
            <w:r w:rsidRPr="005E15C0">
              <w:rPr>
                <w:color w:val="000000"/>
                <w:sz w:val="16"/>
                <w:szCs w:val="16"/>
              </w:rPr>
              <w:t xml:space="preserve">Задача </w:t>
            </w:r>
            <w:r w:rsidRPr="005E15C0">
              <w:rPr>
                <w:sz w:val="16"/>
                <w:szCs w:val="16"/>
              </w:rPr>
              <w:t>"Организация отдыха, оздоровления, занятости детей и подростков в Бессоновском  районе"</w:t>
            </w:r>
          </w:p>
          <w:p w14:paraId="41B2528F" w14:textId="77777777" w:rsidR="00D009D9" w:rsidRPr="005E15C0" w:rsidRDefault="00D009D9" w:rsidP="00AE22F1">
            <w:pPr>
              <w:jc w:val="center"/>
              <w:rPr>
                <w:sz w:val="16"/>
                <w:szCs w:val="16"/>
              </w:rPr>
            </w:pPr>
          </w:p>
        </w:tc>
      </w:tr>
      <w:tr w:rsidR="00D009D9" w:rsidRPr="005E15C0" w14:paraId="1445E10F" w14:textId="77777777" w:rsidTr="00AE22F1">
        <w:tc>
          <w:tcPr>
            <w:tcW w:w="672" w:type="dxa"/>
          </w:tcPr>
          <w:p w14:paraId="76E901B9" w14:textId="77777777" w:rsidR="00D009D9" w:rsidRPr="005E15C0" w:rsidRDefault="00D009D9" w:rsidP="00AE22F1">
            <w:pPr>
              <w:jc w:val="center"/>
              <w:rPr>
                <w:color w:val="000000"/>
                <w:sz w:val="16"/>
                <w:szCs w:val="16"/>
              </w:rPr>
            </w:pPr>
            <w:r w:rsidRPr="005E15C0">
              <w:rPr>
                <w:color w:val="000000"/>
                <w:sz w:val="16"/>
                <w:szCs w:val="16"/>
              </w:rPr>
              <w:t>3.1</w:t>
            </w:r>
          </w:p>
        </w:tc>
        <w:tc>
          <w:tcPr>
            <w:tcW w:w="3264" w:type="dxa"/>
          </w:tcPr>
          <w:p w14:paraId="63F41881" w14:textId="77777777" w:rsidR="00D009D9" w:rsidRPr="005E15C0" w:rsidRDefault="00D009D9" w:rsidP="00AE22F1">
            <w:pPr>
              <w:rPr>
                <w:sz w:val="16"/>
                <w:szCs w:val="16"/>
              </w:rPr>
            </w:pPr>
            <w:r w:rsidRPr="005E15C0">
              <w:rPr>
                <w:sz w:val="16"/>
                <w:szCs w:val="16"/>
              </w:rPr>
              <w:t>Охват детей школьного возраста, получивших услугу отдыха и оздоровления в оздоровительных лагерях различных типов в районе от общего количества обучающихся.</w:t>
            </w:r>
          </w:p>
        </w:tc>
        <w:tc>
          <w:tcPr>
            <w:tcW w:w="1134" w:type="dxa"/>
          </w:tcPr>
          <w:p w14:paraId="265D0846" w14:textId="77777777" w:rsidR="00D009D9" w:rsidRPr="005E15C0" w:rsidRDefault="00D009D9" w:rsidP="00AE22F1">
            <w:pPr>
              <w:rPr>
                <w:sz w:val="16"/>
                <w:szCs w:val="16"/>
              </w:rPr>
            </w:pPr>
            <w:r w:rsidRPr="005E15C0">
              <w:rPr>
                <w:sz w:val="16"/>
                <w:szCs w:val="16"/>
              </w:rPr>
              <w:t>%</w:t>
            </w:r>
          </w:p>
        </w:tc>
        <w:tc>
          <w:tcPr>
            <w:tcW w:w="992" w:type="dxa"/>
          </w:tcPr>
          <w:p w14:paraId="5A131F20" w14:textId="77777777" w:rsidR="00D009D9" w:rsidRPr="005E15C0" w:rsidRDefault="00D009D9" w:rsidP="00AE22F1">
            <w:pPr>
              <w:jc w:val="center"/>
              <w:rPr>
                <w:color w:val="000000"/>
                <w:sz w:val="16"/>
                <w:szCs w:val="16"/>
              </w:rPr>
            </w:pPr>
            <w:r w:rsidRPr="005E15C0">
              <w:rPr>
                <w:color w:val="000000"/>
                <w:sz w:val="16"/>
                <w:szCs w:val="16"/>
              </w:rPr>
              <w:t>50</w:t>
            </w:r>
          </w:p>
        </w:tc>
        <w:tc>
          <w:tcPr>
            <w:tcW w:w="992" w:type="dxa"/>
          </w:tcPr>
          <w:p w14:paraId="2A9DE338" w14:textId="77777777" w:rsidR="00D009D9" w:rsidRPr="005E15C0" w:rsidRDefault="00D009D9" w:rsidP="00AE22F1">
            <w:pPr>
              <w:jc w:val="center"/>
              <w:rPr>
                <w:color w:val="000000"/>
                <w:sz w:val="16"/>
                <w:szCs w:val="16"/>
              </w:rPr>
            </w:pPr>
            <w:r w:rsidRPr="005E15C0">
              <w:rPr>
                <w:color w:val="000000"/>
                <w:sz w:val="16"/>
                <w:szCs w:val="16"/>
              </w:rPr>
              <w:t>50</w:t>
            </w:r>
          </w:p>
        </w:tc>
        <w:tc>
          <w:tcPr>
            <w:tcW w:w="992" w:type="dxa"/>
          </w:tcPr>
          <w:p w14:paraId="0622B7F5" w14:textId="77777777" w:rsidR="00D009D9" w:rsidRPr="005E15C0" w:rsidRDefault="00D009D9" w:rsidP="00AE22F1">
            <w:pPr>
              <w:jc w:val="center"/>
              <w:rPr>
                <w:color w:val="000000"/>
                <w:sz w:val="16"/>
                <w:szCs w:val="16"/>
              </w:rPr>
            </w:pPr>
            <w:r w:rsidRPr="005E15C0">
              <w:rPr>
                <w:color w:val="000000"/>
                <w:sz w:val="16"/>
                <w:szCs w:val="16"/>
              </w:rPr>
              <w:t>50</w:t>
            </w:r>
          </w:p>
        </w:tc>
        <w:tc>
          <w:tcPr>
            <w:tcW w:w="995" w:type="dxa"/>
          </w:tcPr>
          <w:p w14:paraId="7CF7F8F5" w14:textId="77777777" w:rsidR="00D009D9" w:rsidRPr="005E15C0" w:rsidRDefault="00D009D9" w:rsidP="00AE22F1">
            <w:pPr>
              <w:rPr>
                <w:sz w:val="16"/>
                <w:szCs w:val="16"/>
              </w:rPr>
            </w:pPr>
            <w:r w:rsidRPr="005E15C0">
              <w:rPr>
                <w:sz w:val="16"/>
                <w:szCs w:val="16"/>
              </w:rPr>
              <w:t>50</w:t>
            </w:r>
          </w:p>
        </w:tc>
        <w:tc>
          <w:tcPr>
            <w:tcW w:w="851" w:type="dxa"/>
          </w:tcPr>
          <w:p w14:paraId="5016CFBB" w14:textId="77777777" w:rsidR="00D009D9" w:rsidRPr="005E15C0" w:rsidRDefault="00D009D9" w:rsidP="00AE22F1">
            <w:pPr>
              <w:rPr>
                <w:sz w:val="16"/>
                <w:szCs w:val="16"/>
              </w:rPr>
            </w:pPr>
            <w:r w:rsidRPr="005E15C0">
              <w:rPr>
                <w:sz w:val="16"/>
                <w:szCs w:val="16"/>
              </w:rPr>
              <w:t>50</w:t>
            </w:r>
          </w:p>
        </w:tc>
        <w:tc>
          <w:tcPr>
            <w:tcW w:w="992" w:type="dxa"/>
          </w:tcPr>
          <w:p w14:paraId="162C1506" w14:textId="77777777" w:rsidR="00D009D9" w:rsidRPr="005E15C0" w:rsidRDefault="00D009D9" w:rsidP="00AE22F1">
            <w:pPr>
              <w:rPr>
                <w:sz w:val="16"/>
                <w:szCs w:val="16"/>
              </w:rPr>
            </w:pPr>
            <w:r w:rsidRPr="005E15C0">
              <w:rPr>
                <w:sz w:val="16"/>
                <w:szCs w:val="16"/>
              </w:rPr>
              <w:t>50</w:t>
            </w:r>
          </w:p>
        </w:tc>
        <w:tc>
          <w:tcPr>
            <w:tcW w:w="4817" w:type="dxa"/>
          </w:tcPr>
          <w:p w14:paraId="342F43B9" w14:textId="77777777" w:rsidR="00D009D9" w:rsidRPr="005E15C0" w:rsidRDefault="00D009D9" w:rsidP="00AE22F1">
            <w:pPr>
              <w:widowControl w:val="0"/>
              <w:autoSpaceDE w:val="0"/>
              <w:autoSpaceDN w:val="0"/>
              <w:adjustRightInd w:val="0"/>
              <w:rPr>
                <w:color w:val="000000"/>
                <w:sz w:val="16"/>
                <w:szCs w:val="16"/>
              </w:rPr>
            </w:pPr>
            <w:r w:rsidRPr="005E15C0">
              <w:rPr>
                <w:color w:val="000000"/>
                <w:sz w:val="16"/>
                <w:szCs w:val="16"/>
              </w:rPr>
              <w:t>Общеобразовательные организации</w:t>
            </w:r>
          </w:p>
        </w:tc>
      </w:tr>
      <w:tr w:rsidR="00D009D9" w:rsidRPr="005E15C0" w14:paraId="3BCFAD03" w14:textId="77777777" w:rsidTr="00AE22F1">
        <w:tc>
          <w:tcPr>
            <w:tcW w:w="672" w:type="dxa"/>
          </w:tcPr>
          <w:p w14:paraId="57D7AF8D" w14:textId="77777777" w:rsidR="00D009D9" w:rsidRPr="005E15C0" w:rsidRDefault="00D009D9" w:rsidP="00AE22F1">
            <w:pPr>
              <w:rPr>
                <w:sz w:val="16"/>
                <w:szCs w:val="16"/>
              </w:rPr>
            </w:pPr>
            <w:r w:rsidRPr="005E15C0">
              <w:rPr>
                <w:sz w:val="16"/>
                <w:szCs w:val="16"/>
              </w:rPr>
              <w:t>3.2</w:t>
            </w:r>
          </w:p>
        </w:tc>
        <w:tc>
          <w:tcPr>
            <w:tcW w:w="3264" w:type="dxa"/>
          </w:tcPr>
          <w:p w14:paraId="0876896B" w14:textId="77777777" w:rsidR="00D009D9" w:rsidRPr="005E15C0" w:rsidRDefault="00D009D9" w:rsidP="00AE22F1">
            <w:pPr>
              <w:rPr>
                <w:sz w:val="16"/>
                <w:szCs w:val="16"/>
              </w:rPr>
            </w:pPr>
            <w:r w:rsidRPr="005E15C0">
              <w:rPr>
                <w:sz w:val="16"/>
                <w:szCs w:val="16"/>
              </w:rPr>
              <w:t xml:space="preserve">Удельный вес детей и подростков, находящихся в трудной жизненной ситуации, охваченных всеми формами отдыха и оздоровления, в общем количестве детей, находящихся в трудной жизненной </w:t>
            </w:r>
            <w:r w:rsidRPr="005E15C0">
              <w:rPr>
                <w:sz w:val="16"/>
                <w:szCs w:val="16"/>
              </w:rPr>
              <w:lastRenderedPageBreak/>
              <w:t>ситуации.</w:t>
            </w:r>
          </w:p>
        </w:tc>
        <w:tc>
          <w:tcPr>
            <w:tcW w:w="1134" w:type="dxa"/>
          </w:tcPr>
          <w:p w14:paraId="46829581" w14:textId="77777777" w:rsidR="00D009D9" w:rsidRPr="005E15C0" w:rsidRDefault="00D009D9" w:rsidP="00AE22F1">
            <w:pPr>
              <w:rPr>
                <w:sz w:val="16"/>
                <w:szCs w:val="16"/>
              </w:rPr>
            </w:pPr>
            <w:r w:rsidRPr="005E15C0">
              <w:rPr>
                <w:sz w:val="16"/>
                <w:szCs w:val="16"/>
              </w:rPr>
              <w:lastRenderedPageBreak/>
              <w:t>%</w:t>
            </w:r>
          </w:p>
        </w:tc>
        <w:tc>
          <w:tcPr>
            <w:tcW w:w="992" w:type="dxa"/>
          </w:tcPr>
          <w:p w14:paraId="1AAE4238" w14:textId="77777777" w:rsidR="00D009D9" w:rsidRPr="005E15C0" w:rsidRDefault="00D009D9" w:rsidP="00AE22F1">
            <w:pPr>
              <w:jc w:val="center"/>
              <w:rPr>
                <w:color w:val="000000"/>
                <w:sz w:val="16"/>
                <w:szCs w:val="16"/>
              </w:rPr>
            </w:pPr>
            <w:r w:rsidRPr="005E15C0">
              <w:rPr>
                <w:color w:val="000000"/>
                <w:sz w:val="16"/>
                <w:szCs w:val="16"/>
              </w:rPr>
              <w:t>70</w:t>
            </w:r>
          </w:p>
        </w:tc>
        <w:tc>
          <w:tcPr>
            <w:tcW w:w="992" w:type="dxa"/>
          </w:tcPr>
          <w:p w14:paraId="2A2F1558" w14:textId="77777777" w:rsidR="00D009D9" w:rsidRPr="005E15C0" w:rsidRDefault="00D009D9" w:rsidP="00AE22F1">
            <w:pPr>
              <w:jc w:val="center"/>
              <w:rPr>
                <w:color w:val="000000"/>
                <w:sz w:val="16"/>
                <w:szCs w:val="16"/>
              </w:rPr>
            </w:pPr>
            <w:r w:rsidRPr="005E15C0">
              <w:rPr>
                <w:color w:val="000000"/>
                <w:sz w:val="16"/>
                <w:szCs w:val="16"/>
              </w:rPr>
              <w:t>70</w:t>
            </w:r>
          </w:p>
        </w:tc>
        <w:tc>
          <w:tcPr>
            <w:tcW w:w="992" w:type="dxa"/>
          </w:tcPr>
          <w:p w14:paraId="6B5290E1" w14:textId="77777777" w:rsidR="00D009D9" w:rsidRPr="005E15C0" w:rsidRDefault="00D009D9" w:rsidP="00AE22F1">
            <w:pPr>
              <w:jc w:val="center"/>
              <w:rPr>
                <w:color w:val="000000"/>
                <w:sz w:val="16"/>
                <w:szCs w:val="16"/>
              </w:rPr>
            </w:pPr>
            <w:r w:rsidRPr="005E15C0">
              <w:rPr>
                <w:color w:val="000000"/>
                <w:sz w:val="16"/>
                <w:szCs w:val="16"/>
              </w:rPr>
              <w:t>70</w:t>
            </w:r>
          </w:p>
        </w:tc>
        <w:tc>
          <w:tcPr>
            <w:tcW w:w="995" w:type="dxa"/>
          </w:tcPr>
          <w:p w14:paraId="598D059E" w14:textId="77777777" w:rsidR="00D009D9" w:rsidRPr="005E15C0" w:rsidRDefault="00D009D9" w:rsidP="00AE22F1">
            <w:pPr>
              <w:rPr>
                <w:sz w:val="16"/>
                <w:szCs w:val="16"/>
              </w:rPr>
            </w:pPr>
            <w:r w:rsidRPr="005E15C0">
              <w:rPr>
                <w:sz w:val="16"/>
                <w:szCs w:val="16"/>
              </w:rPr>
              <w:t>70</w:t>
            </w:r>
          </w:p>
        </w:tc>
        <w:tc>
          <w:tcPr>
            <w:tcW w:w="851" w:type="dxa"/>
          </w:tcPr>
          <w:p w14:paraId="121D5E3C" w14:textId="77777777" w:rsidR="00D009D9" w:rsidRPr="005E15C0" w:rsidRDefault="00D009D9" w:rsidP="00AE22F1">
            <w:pPr>
              <w:rPr>
                <w:sz w:val="16"/>
                <w:szCs w:val="16"/>
              </w:rPr>
            </w:pPr>
            <w:r w:rsidRPr="005E15C0">
              <w:rPr>
                <w:sz w:val="16"/>
                <w:szCs w:val="16"/>
              </w:rPr>
              <w:t>70</w:t>
            </w:r>
          </w:p>
        </w:tc>
        <w:tc>
          <w:tcPr>
            <w:tcW w:w="992" w:type="dxa"/>
          </w:tcPr>
          <w:p w14:paraId="0BB4E37D" w14:textId="77777777" w:rsidR="00D009D9" w:rsidRPr="005E15C0" w:rsidRDefault="00D009D9" w:rsidP="00AE22F1">
            <w:pPr>
              <w:rPr>
                <w:sz w:val="16"/>
                <w:szCs w:val="16"/>
              </w:rPr>
            </w:pPr>
            <w:r w:rsidRPr="005E15C0">
              <w:rPr>
                <w:sz w:val="16"/>
                <w:szCs w:val="16"/>
              </w:rPr>
              <w:t>70</w:t>
            </w:r>
          </w:p>
        </w:tc>
        <w:tc>
          <w:tcPr>
            <w:tcW w:w="4817" w:type="dxa"/>
          </w:tcPr>
          <w:p w14:paraId="3587F506" w14:textId="77777777" w:rsidR="00D009D9" w:rsidRPr="005E15C0" w:rsidRDefault="00D009D9" w:rsidP="00AE22F1">
            <w:pPr>
              <w:rPr>
                <w:sz w:val="16"/>
                <w:szCs w:val="16"/>
              </w:rPr>
            </w:pPr>
            <w:r w:rsidRPr="005E15C0">
              <w:rPr>
                <w:color w:val="000000"/>
                <w:sz w:val="16"/>
                <w:szCs w:val="16"/>
              </w:rPr>
              <w:t>Общеобразовательные организации</w:t>
            </w:r>
          </w:p>
        </w:tc>
      </w:tr>
      <w:tr w:rsidR="00D009D9" w:rsidRPr="005E15C0" w14:paraId="3CF94742" w14:textId="77777777" w:rsidTr="00AE22F1">
        <w:tc>
          <w:tcPr>
            <w:tcW w:w="672" w:type="dxa"/>
          </w:tcPr>
          <w:p w14:paraId="292D3105" w14:textId="77777777" w:rsidR="00D009D9" w:rsidRPr="005E15C0" w:rsidRDefault="00D009D9" w:rsidP="00AE22F1">
            <w:pPr>
              <w:rPr>
                <w:sz w:val="16"/>
                <w:szCs w:val="16"/>
              </w:rPr>
            </w:pPr>
            <w:r w:rsidRPr="005E15C0">
              <w:rPr>
                <w:sz w:val="16"/>
                <w:szCs w:val="16"/>
              </w:rPr>
              <w:lastRenderedPageBreak/>
              <w:t>4</w:t>
            </w:r>
          </w:p>
        </w:tc>
        <w:tc>
          <w:tcPr>
            <w:tcW w:w="15029" w:type="dxa"/>
            <w:gridSpan w:val="9"/>
          </w:tcPr>
          <w:p w14:paraId="45BE59FE" w14:textId="77777777" w:rsidR="00D009D9" w:rsidRPr="005E15C0" w:rsidRDefault="00D009D9" w:rsidP="00AE22F1">
            <w:pPr>
              <w:jc w:val="both"/>
              <w:rPr>
                <w:sz w:val="16"/>
                <w:szCs w:val="16"/>
              </w:rPr>
            </w:pPr>
            <w:r w:rsidRPr="005E15C0">
              <w:rPr>
                <w:color w:val="000000"/>
                <w:sz w:val="16"/>
                <w:szCs w:val="16"/>
              </w:rPr>
              <w:t>Задача "</w:t>
            </w:r>
            <w:r w:rsidRPr="005E15C0">
              <w:rPr>
                <w:sz w:val="16"/>
                <w:szCs w:val="16"/>
              </w:rPr>
              <w:t>Исполнение государственных полномочий Пензенской области в сфере образования"</w:t>
            </w:r>
          </w:p>
          <w:p w14:paraId="328F428F" w14:textId="77777777" w:rsidR="00D009D9" w:rsidRPr="005E15C0" w:rsidRDefault="00D009D9" w:rsidP="00AE22F1">
            <w:pPr>
              <w:rPr>
                <w:color w:val="000000"/>
                <w:sz w:val="16"/>
                <w:szCs w:val="16"/>
              </w:rPr>
            </w:pPr>
          </w:p>
        </w:tc>
      </w:tr>
      <w:tr w:rsidR="00D009D9" w:rsidRPr="005E15C0" w14:paraId="53B3BBD8" w14:textId="77777777" w:rsidTr="00AE22F1">
        <w:tc>
          <w:tcPr>
            <w:tcW w:w="672" w:type="dxa"/>
          </w:tcPr>
          <w:p w14:paraId="422F8A9D" w14:textId="77777777" w:rsidR="00D009D9" w:rsidRPr="005E15C0" w:rsidRDefault="00D009D9" w:rsidP="00AE22F1">
            <w:pPr>
              <w:rPr>
                <w:color w:val="000000"/>
                <w:sz w:val="16"/>
                <w:szCs w:val="16"/>
              </w:rPr>
            </w:pPr>
            <w:r w:rsidRPr="005E15C0">
              <w:rPr>
                <w:color w:val="000000"/>
                <w:sz w:val="16"/>
                <w:szCs w:val="16"/>
              </w:rPr>
              <w:t>4.1.</w:t>
            </w:r>
          </w:p>
        </w:tc>
        <w:tc>
          <w:tcPr>
            <w:tcW w:w="3264" w:type="dxa"/>
          </w:tcPr>
          <w:p w14:paraId="34E5887F" w14:textId="77777777" w:rsidR="00D009D9" w:rsidRPr="005E15C0" w:rsidRDefault="00D009D9" w:rsidP="00AE22F1">
            <w:pPr>
              <w:pStyle w:val="af7"/>
              <w:rPr>
                <w:rFonts w:ascii="Times New Roman" w:hAnsi="Times New Roman" w:cs="Times New Roman"/>
                <w:sz w:val="16"/>
                <w:szCs w:val="16"/>
              </w:rPr>
            </w:pPr>
            <w:r w:rsidRPr="005E15C0">
              <w:rPr>
                <w:rFonts w:ascii="Times New Roman" w:hAnsi="Times New Roman" w:cs="Times New Roman"/>
                <w:sz w:val="16"/>
                <w:szCs w:val="16"/>
              </w:rPr>
              <w:t>Доля молодых специалистов (педагогических работников), проработавших от 1 до 3 лет обеспеченных материальной поддержки</w:t>
            </w:r>
          </w:p>
        </w:tc>
        <w:tc>
          <w:tcPr>
            <w:tcW w:w="1134" w:type="dxa"/>
          </w:tcPr>
          <w:p w14:paraId="64B23358" w14:textId="77777777" w:rsidR="00D009D9" w:rsidRPr="005E15C0" w:rsidRDefault="00D009D9" w:rsidP="00AE22F1">
            <w:pPr>
              <w:rPr>
                <w:sz w:val="16"/>
                <w:szCs w:val="16"/>
              </w:rPr>
            </w:pPr>
            <w:r w:rsidRPr="005E15C0">
              <w:rPr>
                <w:sz w:val="16"/>
                <w:szCs w:val="16"/>
              </w:rPr>
              <w:t>%</w:t>
            </w:r>
          </w:p>
        </w:tc>
        <w:tc>
          <w:tcPr>
            <w:tcW w:w="992" w:type="dxa"/>
          </w:tcPr>
          <w:p w14:paraId="2368B48D"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02E34930" w14:textId="77777777" w:rsidR="00D009D9" w:rsidRPr="005E15C0" w:rsidRDefault="00D009D9" w:rsidP="00AE22F1">
            <w:pPr>
              <w:rPr>
                <w:color w:val="000000"/>
                <w:sz w:val="16"/>
                <w:szCs w:val="16"/>
              </w:rPr>
            </w:pPr>
            <w:r w:rsidRPr="005E15C0">
              <w:rPr>
                <w:color w:val="000000"/>
                <w:sz w:val="16"/>
                <w:szCs w:val="16"/>
              </w:rPr>
              <w:t>100</w:t>
            </w:r>
          </w:p>
        </w:tc>
        <w:tc>
          <w:tcPr>
            <w:tcW w:w="992" w:type="dxa"/>
          </w:tcPr>
          <w:p w14:paraId="647B603F" w14:textId="77777777" w:rsidR="00D009D9" w:rsidRPr="005E15C0" w:rsidRDefault="00D009D9" w:rsidP="00AE22F1">
            <w:pPr>
              <w:rPr>
                <w:color w:val="000000"/>
                <w:sz w:val="16"/>
                <w:szCs w:val="16"/>
              </w:rPr>
            </w:pPr>
            <w:r w:rsidRPr="005E15C0">
              <w:rPr>
                <w:color w:val="000000"/>
                <w:sz w:val="16"/>
                <w:szCs w:val="16"/>
              </w:rPr>
              <w:t>100</w:t>
            </w:r>
          </w:p>
        </w:tc>
        <w:tc>
          <w:tcPr>
            <w:tcW w:w="995" w:type="dxa"/>
          </w:tcPr>
          <w:p w14:paraId="6C28385D" w14:textId="77777777" w:rsidR="00D009D9" w:rsidRPr="005E15C0" w:rsidRDefault="00D009D9" w:rsidP="00AE22F1">
            <w:pPr>
              <w:rPr>
                <w:color w:val="000000"/>
                <w:sz w:val="16"/>
                <w:szCs w:val="16"/>
              </w:rPr>
            </w:pPr>
            <w:r w:rsidRPr="005E15C0">
              <w:rPr>
                <w:color w:val="000000"/>
                <w:sz w:val="16"/>
                <w:szCs w:val="16"/>
              </w:rPr>
              <w:t>100</w:t>
            </w:r>
          </w:p>
        </w:tc>
        <w:tc>
          <w:tcPr>
            <w:tcW w:w="851" w:type="dxa"/>
          </w:tcPr>
          <w:p w14:paraId="5E0732B5" w14:textId="77777777" w:rsidR="00D009D9" w:rsidRPr="005E15C0" w:rsidRDefault="00D009D9" w:rsidP="00AE22F1">
            <w:pPr>
              <w:rPr>
                <w:color w:val="000000"/>
                <w:sz w:val="16"/>
                <w:szCs w:val="16"/>
              </w:rPr>
            </w:pPr>
            <w:r w:rsidRPr="005E15C0">
              <w:rPr>
                <w:color w:val="000000"/>
                <w:sz w:val="16"/>
                <w:szCs w:val="16"/>
              </w:rPr>
              <w:t>100</w:t>
            </w:r>
          </w:p>
        </w:tc>
        <w:tc>
          <w:tcPr>
            <w:tcW w:w="992" w:type="dxa"/>
          </w:tcPr>
          <w:p w14:paraId="55312B62" w14:textId="77777777" w:rsidR="00D009D9" w:rsidRPr="005E15C0" w:rsidRDefault="00D009D9" w:rsidP="00AE22F1">
            <w:pPr>
              <w:rPr>
                <w:color w:val="000000"/>
                <w:sz w:val="16"/>
                <w:szCs w:val="16"/>
              </w:rPr>
            </w:pPr>
            <w:r w:rsidRPr="005E15C0">
              <w:rPr>
                <w:color w:val="000000"/>
                <w:sz w:val="16"/>
                <w:szCs w:val="16"/>
              </w:rPr>
              <w:t>100</w:t>
            </w:r>
          </w:p>
        </w:tc>
        <w:tc>
          <w:tcPr>
            <w:tcW w:w="4817" w:type="dxa"/>
          </w:tcPr>
          <w:p w14:paraId="5A5A4270" w14:textId="77777777" w:rsidR="00D009D9" w:rsidRPr="005E15C0" w:rsidRDefault="00D009D9" w:rsidP="00AE22F1">
            <w:pPr>
              <w:jc w:val="both"/>
              <w:rPr>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74EB4E8D" w14:textId="77777777" w:rsidTr="00AE22F1">
        <w:tc>
          <w:tcPr>
            <w:tcW w:w="672" w:type="dxa"/>
          </w:tcPr>
          <w:p w14:paraId="313A42A8" w14:textId="77777777" w:rsidR="00D009D9" w:rsidRPr="005E15C0" w:rsidRDefault="00D009D9" w:rsidP="00AE22F1">
            <w:pPr>
              <w:rPr>
                <w:color w:val="000000"/>
                <w:sz w:val="16"/>
                <w:szCs w:val="16"/>
              </w:rPr>
            </w:pPr>
            <w:r w:rsidRPr="005E15C0">
              <w:rPr>
                <w:color w:val="000000"/>
                <w:sz w:val="16"/>
                <w:szCs w:val="16"/>
              </w:rPr>
              <w:t>4.2</w:t>
            </w:r>
          </w:p>
        </w:tc>
        <w:tc>
          <w:tcPr>
            <w:tcW w:w="3264" w:type="dxa"/>
          </w:tcPr>
          <w:p w14:paraId="231C042B" w14:textId="77777777" w:rsidR="00D009D9" w:rsidRPr="005E15C0" w:rsidRDefault="00D009D9" w:rsidP="00AE22F1">
            <w:pPr>
              <w:pStyle w:val="af7"/>
              <w:rPr>
                <w:rFonts w:ascii="Times New Roman" w:hAnsi="Times New Roman" w:cs="Times New Roman"/>
                <w:sz w:val="16"/>
                <w:szCs w:val="16"/>
              </w:rPr>
            </w:pPr>
            <w:r w:rsidRPr="005E15C0">
              <w:rPr>
                <w:rFonts w:ascii="Times New Roman" w:hAnsi="Times New Roman" w:cs="Times New Roman"/>
                <w:sz w:val="16"/>
                <w:szCs w:val="16"/>
              </w:rPr>
              <w:t>Доля педагогических работников, проживающих в сельской местности и имеющих стаж педагогической работы в сельской местности не менее 10 лет обеспеченных мерами социальной поддержки</w:t>
            </w:r>
          </w:p>
        </w:tc>
        <w:tc>
          <w:tcPr>
            <w:tcW w:w="1134" w:type="dxa"/>
          </w:tcPr>
          <w:p w14:paraId="04D8B6FF" w14:textId="77777777" w:rsidR="00D009D9" w:rsidRPr="005E15C0" w:rsidRDefault="00D009D9" w:rsidP="00AE22F1">
            <w:pPr>
              <w:rPr>
                <w:sz w:val="16"/>
                <w:szCs w:val="16"/>
              </w:rPr>
            </w:pPr>
            <w:r w:rsidRPr="005E15C0">
              <w:rPr>
                <w:sz w:val="16"/>
                <w:szCs w:val="16"/>
              </w:rPr>
              <w:t>%</w:t>
            </w:r>
          </w:p>
        </w:tc>
        <w:tc>
          <w:tcPr>
            <w:tcW w:w="992" w:type="dxa"/>
          </w:tcPr>
          <w:p w14:paraId="08F11228" w14:textId="77777777" w:rsidR="00D009D9" w:rsidRPr="005E15C0" w:rsidRDefault="00D009D9" w:rsidP="00AE22F1">
            <w:pPr>
              <w:jc w:val="center"/>
              <w:rPr>
                <w:color w:val="000000"/>
                <w:sz w:val="16"/>
                <w:szCs w:val="16"/>
              </w:rPr>
            </w:pPr>
            <w:r w:rsidRPr="005E15C0">
              <w:rPr>
                <w:color w:val="000000"/>
                <w:sz w:val="16"/>
                <w:szCs w:val="16"/>
              </w:rPr>
              <w:t>100</w:t>
            </w:r>
          </w:p>
        </w:tc>
        <w:tc>
          <w:tcPr>
            <w:tcW w:w="992" w:type="dxa"/>
          </w:tcPr>
          <w:p w14:paraId="235240E1" w14:textId="77777777" w:rsidR="00D009D9" w:rsidRPr="005E15C0" w:rsidRDefault="00D009D9" w:rsidP="00AE22F1">
            <w:pPr>
              <w:rPr>
                <w:color w:val="000000"/>
                <w:sz w:val="16"/>
                <w:szCs w:val="16"/>
              </w:rPr>
            </w:pPr>
            <w:r w:rsidRPr="005E15C0">
              <w:rPr>
                <w:color w:val="000000"/>
                <w:sz w:val="16"/>
                <w:szCs w:val="16"/>
              </w:rPr>
              <w:t>100</w:t>
            </w:r>
          </w:p>
        </w:tc>
        <w:tc>
          <w:tcPr>
            <w:tcW w:w="992" w:type="dxa"/>
          </w:tcPr>
          <w:p w14:paraId="258FC1FF" w14:textId="77777777" w:rsidR="00D009D9" w:rsidRPr="005E15C0" w:rsidRDefault="00D009D9" w:rsidP="00AE22F1">
            <w:pPr>
              <w:rPr>
                <w:color w:val="000000"/>
                <w:sz w:val="16"/>
                <w:szCs w:val="16"/>
              </w:rPr>
            </w:pPr>
            <w:r w:rsidRPr="005E15C0">
              <w:rPr>
                <w:color w:val="000000"/>
                <w:sz w:val="16"/>
                <w:szCs w:val="16"/>
              </w:rPr>
              <w:t>100</w:t>
            </w:r>
          </w:p>
        </w:tc>
        <w:tc>
          <w:tcPr>
            <w:tcW w:w="995" w:type="dxa"/>
          </w:tcPr>
          <w:p w14:paraId="17120757" w14:textId="77777777" w:rsidR="00D009D9" w:rsidRPr="005E15C0" w:rsidRDefault="00D009D9" w:rsidP="00AE22F1">
            <w:pPr>
              <w:rPr>
                <w:color w:val="000000"/>
                <w:sz w:val="16"/>
                <w:szCs w:val="16"/>
              </w:rPr>
            </w:pPr>
            <w:r w:rsidRPr="005E15C0">
              <w:rPr>
                <w:color w:val="000000"/>
                <w:sz w:val="16"/>
                <w:szCs w:val="16"/>
              </w:rPr>
              <w:t>100</w:t>
            </w:r>
          </w:p>
        </w:tc>
        <w:tc>
          <w:tcPr>
            <w:tcW w:w="851" w:type="dxa"/>
          </w:tcPr>
          <w:p w14:paraId="29B054D2" w14:textId="77777777" w:rsidR="00D009D9" w:rsidRPr="005E15C0" w:rsidRDefault="00D009D9" w:rsidP="00AE22F1">
            <w:pPr>
              <w:rPr>
                <w:color w:val="000000"/>
                <w:sz w:val="16"/>
                <w:szCs w:val="16"/>
              </w:rPr>
            </w:pPr>
            <w:r w:rsidRPr="005E15C0">
              <w:rPr>
                <w:color w:val="000000"/>
                <w:sz w:val="16"/>
                <w:szCs w:val="16"/>
              </w:rPr>
              <w:t>100</w:t>
            </w:r>
          </w:p>
        </w:tc>
        <w:tc>
          <w:tcPr>
            <w:tcW w:w="992" w:type="dxa"/>
          </w:tcPr>
          <w:p w14:paraId="6CB2C950" w14:textId="77777777" w:rsidR="00D009D9" w:rsidRPr="005E15C0" w:rsidRDefault="00D009D9" w:rsidP="00AE22F1">
            <w:pPr>
              <w:rPr>
                <w:color w:val="000000"/>
                <w:sz w:val="16"/>
                <w:szCs w:val="16"/>
              </w:rPr>
            </w:pPr>
            <w:r w:rsidRPr="005E15C0">
              <w:rPr>
                <w:color w:val="000000"/>
                <w:sz w:val="16"/>
                <w:szCs w:val="16"/>
              </w:rPr>
              <w:t>100</w:t>
            </w:r>
          </w:p>
        </w:tc>
        <w:tc>
          <w:tcPr>
            <w:tcW w:w="4817" w:type="dxa"/>
          </w:tcPr>
          <w:p w14:paraId="21E1F7C7" w14:textId="77777777" w:rsidR="00D009D9" w:rsidRPr="005E15C0" w:rsidRDefault="00D009D9" w:rsidP="00AE22F1">
            <w:pPr>
              <w:jc w:val="both"/>
              <w:rPr>
                <w:sz w:val="16"/>
                <w:szCs w:val="16"/>
              </w:rPr>
            </w:pPr>
            <w:r w:rsidRPr="005E15C0">
              <w:rPr>
                <w:color w:val="000000"/>
                <w:sz w:val="16"/>
                <w:szCs w:val="16"/>
              </w:rPr>
              <w:t>Управление образования муниципального района Бессоновский район Пензенской области</w:t>
            </w:r>
          </w:p>
        </w:tc>
      </w:tr>
      <w:tr w:rsidR="00D009D9" w:rsidRPr="005E15C0" w14:paraId="722E556D" w14:textId="77777777" w:rsidTr="00AE22F1">
        <w:tc>
          <w:tcPr>
            <w:tcW w:w="672" w:type="dxa"/>
          </w:tcPr>
          <w:p w14:paraId="02317F72"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5</w:t>
            </w:r>
          </w:p>
        </w:tc>
        <w:tc>
          <w:tcPr>
            <w:tcW w:w="15029" w:type="dxa"/>
            <w:gridSpan w:val="9"/>
          </w:tcPr>
          <w:p w14:paraId="3FF2F46F" w14:textId="77777777" w:rsidR="00D009D9" w:rsidRPr="005E15C0" w:rsidRDefault="00D009D9" w:rsidP="00AE22F1">
            <w:pPr>
              <w:jc w:val="both"/>
              <w:rPr>
                <w:sz w:val="16"/>
                <w:szCs w:val="16"/>
              </w:rPr>
            </w:pPr>
            <w:r w:rsidRPr="005E15C0">
              <w:rPr>
                <w:sz w:val="16"/>
                <w:szCs w:val="16"/>
              </w:rPr>
              <w:t>Задача "Обеспечение деятельности Управления образования муниципального района Бессоновский район Пензенской области"</w:t>
            </w:r>
          </w:p>
          <w:p w14:paraId="66980CC2" w14:textId="77777777" w:rsidR="00D009D9" w:rsidRPr="005E15C0" w:rsidRDefault="00D009D9" w:rsidP="00AE22F1">
            <w:pPr>
              <w:autoSpaceDE w:val="0"/>
              <w:autoSpaceDN w:val="0"/>
              <w:adjustRightInd w:val="0"/>
              <w:jc w:val="center"/>
              <w:outlineLvl w:val="1"/>
              <w:rPr>
                <w:sz w:val="16"/>
                <w:szCs w:val="16"/>
              </w:rPr>
            </w:pPr>
          </w:p>
        </w:tc>
      </w:tr>
      <w:tr w:rsidR="00D009D9" w:rsidRPr="005E15C0" w14:paraId="510542DA" w14:textId="77777777" w:rsidTr="00AE22F1">
        <w:tc>
          <w:tcPr>
            <w:tcW w:w="672" w:type="dxa"/>
          </w:tcPr>
          <w:p w14:paraId="76902676" w14:textId="77777777" w:rsidR="00D009D9" w:rsidRPr="005E15C0" w:rsidRDefault="00D009D9" w:rsidP="00AE22F1">
            <w:pPr>
              <w:rPr>
                <w:sz w:val="16"/>
                <w:szCs w:val="16"/>
              </w:rPr>
            </w:pPr>
            <w:r w:rsidRPr="005E15C0">
              <w:rPr>
                <w:sz w:val="16"/>
                <w:szCs w:val="16"/>
              </w:rPr>
              <w:t>5.1.</w:t>
            </w:r>
          </w:p>
        </w:tc>
        <w:tc>
          <w:tcPr>
            <w:tcW w:w="3264" w:type="dxa"/>
          </w:tcPr>
          <w:p w14:paraId="1320846A" w14:textId="77777777" w:rsidR="00D009D9" w:rsidRPr="005E15C0" w:rsidRDefault="00D009D9" w:rsidP="00AE22F1">
            <w:pPr>
              <w:pStyle w:val="af7"/>
              <w:rPr>
                <w:rFonts w:ascii="Times New Roman" w:hAnsi="Times New Roman" w:cs="Times New Roman"/>
                <w:sz w:val="16"/>
                <w:szCs w:val="16"/>
              </w:rPr>
            </w:pPr>
            <w:r w:rsidRPr="005E15C0">
              <w:rPr>
                <w:rFonts w:ascii="Times New Roman" w:hAnsi="Times New Roman" w:cs="Times New Roman"/>
                <w:sz w:val="16"/>
                <w:szCs w:val="16"/>
              </w:rPr>
              <w:t>Обеспечение деятельности управления образования и образовательных учреждений</w:t>
            </w:r>
          </w:p>
        </w:tc>
        <w:tc>
          <w:tcPr>
            <w:tcW w:w="1134" w:type="dxa"/>
          </w:tcPr>
          <w:p w14:paraId="6184A09C" w14:textId="77777777" w:rsidR="00D009D9" w:rsidRPr="005E15C0" w:rsidRDefault="00D009D9" w:rsidP="00AE22F1">
            <w:pPr>
              <w:rPr>
                <w:sz w:val="16"/>
                <w:szCs w:val="16"/>
              </w:rPr>
            </w:pPr>
            <w:r w:rsidRPr="005E15C0">
              <w:rPr>
                <w:sz w:val="16"/>
                <w:szCs w:val="16"/>
              </w:rPr>
              <w:t>%</w:t>
            </w:r>
          </w:p>
        </w:tc>
        <w:tc>
          <w:tcPr>
            <w:tcW w:w="992" w:type="dxa"/>
          </w:tcPr>
          <w:p w14:paraId="3812732A" w14:textId="77777777" w:rsidR="00D009D9" w:rsidRPr="005E15C0" w:rsidRDefault="00D009D9" w:rsidP="00AE22F1">
            <w:pPr>
              <w:jc w:val="center"/>
              <w:rPr>
                <w:sz w:val="16"/>
                <w:szCs w:val="16"/>
              </w:rPr>
            </w:pPr>
            <w:r w:rsidRPr="005E15C0">
              <w:rPr>
                <w:sz w:val="16"/>
                <w:szCs w:val="16"/>
              </w:rPr>
              <w:t>100</w:t>
            </w:r>
          </w:p>
        </w:tc>
        <w:tc>
          <w:tcPr>
            <w:tcW w:w="992" w:type="dxa"/>
          </w:tcPr>
          <w:p w14:paraId="36D8DAB7" w14:textId="77777777" w:rsidR="00D009D9" w:rsidRPr="005E15C0" w:rsidRDefault="00D009D9" w:rsidP="00AE22F1">
            <w:pPr>
              <w:rPr>
                <w:sz w:val="16"/>
                <w:szCs w:val="16"/>
              </w:rPr>
            </w:pPr>
            <w:r w:rsidRPr="005E15C0">
              <w:rPr>
                <w:sz w:val="16"/>
                <w:szCs w:val="16"/>
              </w:rPr>
              <w:t>100</w:t>
            </w:r>
          </w:p>
        </w:tc>
        <w:tc>
          <w:tcPr>
            <w:tcW w:w="992" w:type="dxa"/>
          </w:tcPr>
          <w:p w14:paraId="384B6AC2" w14:textId="77777777" w:rsidR="00D009D9" w:rsidRPr="005E15C0" w:rsidRDefault="00D009D9" w:rsidP="00AE22F1">
            <w:pPr>
              <w:rPr>
                <w:sz w:val="16"/>
                <w:szCs w:val="16"/>
              </w:rPr>
            </w:pPr>
            <w:r w:rsidRPr="005E15C0">
              <w:rPr>
                <w:sz w:val="16"/>
                <w:szCs w:val="16"/>
              </w:rPr>
              <w:t>100</w:t>
            </w:r>
          </w:p>
        </w:tc>
        <w:tc>
          <w:tcPr>
            <w:tcW w:w="995" w:type="dxa"/>
          </w:tcPr>
          <w:p w14:paraId="404B6ADF" w14:textId="77777777" w:rsidR="00D009D9" w:rsidRPr="005E15C0" w:rsidRDefault="00D009D9" w:rsidP="00AE22F1">
            <w:pPr>
              <w:rPr>
                <w:sz w:val="16"/>
                <w:szCs w:val="16"/>
              </w:rPr>
            </w:pPr>
            <w:r w:rsidRPr="005E15C0">
              <w:rPr>
                <w:sz w:val="16"/>
                <w:szCs w:val="16"/>
              </w:rPr>
              <w:t>100</w:t>
            </w:r>
          </w:p>
        </w:tc>
        <w:tc>
          <w:tcPr>
            <w:tcW w:w="851" w:type="dxa"/>
          </w:tcPr>
          <w:p w14:paraId="284FB10C" w14:textId="77777777" w:rsidR="00D009D9" w:rsidRPr="005E15C0" w:rsidRDefault="00D009D9" w:rsidP="00AE22F1">
            <w:pPr>
              <w:rPr>
                <w:sz w:val="16"/>
                <w:szCs w:val="16"/>
              </w:rPr>
            </w:pPr>
            <w:r w:rsidRPr="005E15C0">
              <w:rPr>
                <w:sz w:val="16"/>
                <w:szCs w:val="16"/>
              </w:rPr>
              <w:t>100</w:t>
            </w:r>
          </w:p>
        </w:tc>
        <w:tc>
          <w:tcPr>
            <w:tcW w:w="992" w:type="dxa"/>
          </w:tcPr>
          <w:p w14:paraId="1447F081" w14:textId="77777777" w:rsidR="00D009D9" w:rsidRPr="005E15C0" w:rsidRDefault="00D009D9" w:rsidP="00AE22F1">
            <w:pPr>
              <w:rPr>
                <w:sz w:val="16"/>
                <w:szCs w:val="16"/>
              </w:rPr>
            </w:pPr>
            <w:r w:rsidRPr="005E15C0">
              <w:rPr>
                <w:sz w:val="16"/>
                <w:szCs w:val="16"/>
              </w:rPr>
              <w:t>100</w:t>
            </w:r>
          </w:p>
        </w:tc>
        <w:tc>
          <w:tcPr>
            <w:tcW w:w="4817" w:type="dxa"/>
          </w:tcPr>
          <w:p w14:paraId="26E241DB" w14:textId="77777777" w:rsidR="00D009D9" w:rsidRPr="005E15C0" w:rsidRDefault="00D009D9" w:rsidP="00AE22F1">
            <w:pPr>
              <w:jc w:val="both"/>
              <w:rPr>
                <w:sz w:val="16"/>
                <w:szCs w:val="16"/>
              </w:rPr>
            </w:pPr>
            <w:r w:rsidRPr="005E15C0">
              <w:rPr>
                <w:sz w:val="16"/>
                <w:szCs w:val="16"/>
              </w:rPr>
              <w:t>Управление образования муниципального района Бессоновский район Пензенской области</w:t>
            </w:r>
          </w:p>
        </w:tc>
      </w:tr>
      <w:tr w:rsidR="00D009D9" w:rsidRPr="005E15C0" w14:paraId="6E9851FB" w14:textId="77777777" w:rsidTr="00AE22F1">
        <w:tc>
          <w:tcPr>
            <w:tcW w:w="672" w:type="dxa"/>
          </w:tcPr>
          <w:p w14:paraId="51E28C4C" w14:textId="77777777" w:rsidR="00D009D9" w:rsidRPr="005E15C0" w:rsidRDefault="00D009D9" w:rsidP="00AE22F1">
            <w:pPr>
              <w:rPr>
                <w:sz w:val="16"/>
                <w:szCs w:val="16"/>
              </w:rPr>
            </w:pPr>
            <w:r w:rsidRPr="005E15C0">
              <w:rPr>
                <w:sz w:val="16"/>
                <w:szCs w:val="16"/>
              </w:rPr>
              <w:t>5.2.</w:t>
            </w:r>
          </w:p>
        </w:tc>
        <w:tc>
          <w:tcPr>
            <w:tcW w:w="3264" w:type="dxa"/>
          </w:tcPr>
          <w:p w14:paraId="7B2D170C" w14:textId="77777777" w:rsidR="00D009D9" w:rsidRPr="005E15C0" w:rsidRDefault="00D009D9" w:rsidP="00AE22F1">
            <w:pPr>
              <w:pStyle w:val="af7"/>
              <w:rPr>
                <w:rFonts w:ascii="Times New Roman" w:hAnsi="Times New Roman" w:cs="Times New Roman"/>
                <w:sz w:val="16"/>
                <w:szCs w:val="16"/>
              </w:rPr>
            </w:pPr>
            <w:r w:rsidRPr="005E15C0">
              <w:rPr>
                <w:rFonts w:ascii="Times New Roman" w:hAnsi="Times New Roman" w:cs="Times New Roman"/>
                <w:sz w:val="16"/>
                <w:szCs w:val="16"/>
              </w:rPr>
              <w:t>Выполнение плановых мероприятий</w:t>
            </w:r>
          </w:p>
        </w:tc>
        <w:tc>
          <w:tcPr>
            <w:tcW w:w="1134" w:type="dxa"/>
          </w:tcPr>
          <w:p w14:paraId="0BDA2697" w14:textId="77777777" w:rsidR="00D009D9" w:rsidRPr="005E15C0" w:rsidRDefault="00D009D9" w:rsidP="00AE22F1">
            <w:pPr>
              <w:rPr>
                <w:sz w:val="16"/>
                <w:szCs w:val="16"/>
              </w:rPr>
            </w:pPr>
            <w:r w:rsidRPr="005E15C0">
              <w:rPr>
                <w:sz w:val="16"/>
                <w:szCs w:val="16"/>
              </w:rPr>
              <w:t>%</w:t>
            </w:r>
          </w:p>
        </w:tc>
        <w:tc>
          <w:tcPr>
            <w:tcW w:w="992" w:type="dxa"/>
          </w:tcPr>
          <w:p w14:paraId="4B0732AA" w14:textId="77777777" w:rsidR="00D009D9" w:rsidRPr="005E15C0" w:rsidRDefault="00D009D9" w:rsidP="00AE22F1">
            <w:pPr>
              <w:jc w:val="center"/>
              <w:rPr>
                <w:sz w:val="16"/>
                <w:szCs w:val="16"/>
              </w:rPr>
            </w:pPr>
            <w:r w:rsidRPr="005E15C0">
              <w:rPr>
                <w:sz w:val="16"/>
                <w:szCs w:val="16"/>
              </w:rPr>
              <w:t>100</w:t>
            </w:r>
          </w:p>
        </w:tc>
        <w:tc>
          <w:tcPr>
            <w:tcW w:w="992" w:type="dxa"/>
          </w:tcPr>
          <w:p w14:paraId="6E2F8C5B" w14:textId="77777777" w:rsidR="00D009D9" w:rsidRPr="005E15C0" w:rsidRDefault="00D009D9" w:rsidP="00AE22F1">
            <w:pPr>
              <w:rPr>
                <w:sz w:val="16"/>
                <w:szCs w:val="16"/>
              </w:rPr>
            </w:pPr>
            <w:r w:rsidRPr="005E15C0">
              <w:rPr>
                <w:sz w:val="16"/>
                <w:szCs w:val="16"/>
              </w:rPr>
              <w:t>100</w:t>
            </w:r>
          </w:p>
        </w:tc>
        <w:tc>
          <w:tcPr>
            <w:tcW w:w="992" w:type="dxa"/>
          </w:tcPr>
          <w:p w14:paraId="31286EC7" w14:textId="77777777" w:rsidR="00D009D9" w:rsidRPr="005E15C0" w:rsidRDefault="00D009D9" w:rsidP="00AE22F1">
            <w:pPr>
              <w:rPr>
                <w:sz w:val="16"/>
                <w:szCs w:val="16"/>
              </w:rPr>
            </w:pPr>
            <w:r w:rsidRPr="005E15C0">
              <w:rPr>
                <w:sz w:val="16"/>
                <w:szCs w:val="16"/>
              </w:rPr>
              <w:t>100</w:t>
            </w:r>
          </w:p>
        </w:tc>
        <w:tc>
          <w:tcPr>
            <w:tcW w:w="995" w:type="dxa"/>
          </w:tcPr>
          <w:p w14:paraId="772E9B89" w14:textId="77777777" w:rsidR="00D009D9" w:rsidRPr="005E15C0" w:rsidRDefault="00D009D9" w:rsidP="00AE22F1">
            <w:pPr>
              <w:rPr>
                <w:sz w:val="16"/>
                <w:szCs w:val="16"/>
              </w:rPr>
            </w:pPr>
            <w:r w:rsidRPr="005E15C0">
              <w:rPr>
                <w:sz w:val="16"/>
                <w:szCs w:val="16"/>
              </w:rPr>
              <w:t>100</w:t>
            </w:r>
          </w:p>
        </w:tc>
        <w:tc>
          <w:tcPr>
            <w:tcW w:w="851" w:type="dxa"/>
          </w:tcPr>
          <w:p w14:paraId="5211CF67" w14:textId="77777777" w:rsidR="00D009D9" w:rsidRPr="005E15C0" w:rsidRDefault="00D009D9" w:rsidP="00AE22F1">
            <w:pPr>
              <w:rPr>
                <w:sz w:val="16"/>
                <w:szCs w:val="16"/>
              </w:rPr>
            </w:pPr>
            <w:r w:rsidRPr="005E15C0">
              <w:rPr>
                <w:sz w:val="16"/>
                <w:szCs w:val="16"/>
              </w:rPr>
              <w:t>100</w:t>
            </w:r>
          </w:p>
        </w:tc>
        <w:tc>
          <w:tcPr>
            <w:tcW w:w="992" w:type="dxa"/>
          </w:tcPr>
          <w:p w14:paraId="104E8D32" w14:textId="77777777" w:rsidR="00D009D9" w:rsidRPr="005E15C0" w:rsidRDefault="00D009D9" w:rsidP="00AE22F1">
            <w:pPr>
              <w:rPr>
                <w:sz w:val="16"/>
                <w:szCs w:val="16"/>
              </w:rPr>
            </w:pPr>
            <w:r w:rsidRPr="005E15C0">
              <w:rPr>
                <w:sz w:val="16"/>
                <w:szCs w:val="16"/>
              </w:rPr>
              <w:t>100</w:t>
            </w:r>
          </w:p>
        </w:tc>
        <w:tc>
          <w:tcPr>
            <w:tcW w:w="4817" w:type="dxa"/>
          </w:tcPr>
          <w:p w14:paraId="308B646C" w14:textId="77777777" w:rsidR="00D009D9" w:rsidRPr="005E15C0" w:rsidRDefault="00D009D9" w:rsidP="00AE22F1">
            <w:pPr>
              <w:jc w:val="both"/>
              <w:rPr>
                <w:sz w:val="16"/>
                <w:szCs w:val="16"/>
              </w:rPr>
            </w:pPr>
            <w:r w:rsidRPr="005E15C0">
              <w:rPr>
                <w:sz w:val="16"/>
                <w:szCs w:val="16"/>
              </w:rPr>
              <w:t>Управление образования муниципального района Бессоновский район Пензенской области</w:t>
            </w:r>
          </w:p>
        </w:tc>
      </w:tr>
    </w:tbl>
    <w:p w14:paraId="648E06B6" w14:textId="77777777" w:rsidR="00D009D9" w:rsidRPr="005E15C0" w:rsidRDefault="00D009D9" w:rsidP="00D009D9">
      <w:pPr>
        <w:autoSpaceDE w:val="0"/>
        <w:autoSpaceDN w:val="0"/>
        <w:adjustRightInd w:val="0"/>
        <w:jc w:val="center"/>
        <w:outlineLvl w:val="1"/>
        <w:rPr>
          <w:b/>
          <w:color w:val="000000"/>
          <w:sz w:val="16"/>
          <w:szCs w:val="16"/>
        </w:rPr>
      </w:pPr>
    </w:p>
    <w:p w14:paraId="37A46FF9" w14:textId="77777777" w:rsidR="00D009D9" w:rsidRPr="005E15C0" w:rsidRDefault="00D009D9" w:rsidP="00D009D9">
      <w:pPr>
        <w:autoSpaceDE w:val="0"/>
        <w:autoSpaceDN w:val="0"/>
        <w:adjustRightInd w:val="0"/>
        <w:jc w:val="center"/>
        <w:outlineLvl w:val="1"/>
        <w:rPr>
          <w:b/>
          <w:color w:val="000000"/>
          <w:sz w:val="16"/>
          <w:szCs w:val="16"/>
        </w:rPr>
      </w:pPr>
      <w:r w:rsidRPr="005E15C0">
        <w:rPr>
          <w:b/>
          <w:color w:val="000000"/>
          <w:sz w:val="16"/>
          <w:szCs w:val="16"/>
        </w:rPr>
        <w:t>3. Перечень мероприятий (результатов) комплекса процессных мероприятий</w:t>
      </w:r>
    </w:p>
    <w:p w14:paraId="3A6886F6" w14:textId="77777777" w:rsidR="00D009D9" w:rsidRPr="005E15C0" w:rsidRDefault="00D009D9" w:rsidP="00D009D9">
      <w:pPr>
        <w:jc w:val="center"/>
        <w:rPr>
          <w:b/>
          <w:bCs/>
          <w:sz w:val="16"/>
          <w:szCs w:val="16"/>
        </w:rPr>
      </w:pPr>
      <w:r w:rsidRPr="005E15C0">
        <w:rPr>
          <w:b/>
          <w:bCs/>
          <w:sz w:val="16"/>
          <w:szCs w:val="16"/>
        </w:rPr>
        <w:t>"Развитие образования в Бессоновском районе Пензенской области"</w:t>
      </w:r>
    </w:p>
    <w:p w14:paraId="570E6D99" w14:textId="77777777" w:rsidR="00D009D9" w:rsidRPr="005E15C0" w:rsidRDefault="00D009D9" w:rsidP="00D009D9">
      <w:pPr>
        <w:autoSpaceDE w:val="0"/>
        <w:autoSpaceDN w:val="0"/>
        <w:adjustRightInd w:val="0"/>
        <w:jc w:val="center"/>
        <w:outlineLvl w:val="1"/>
        <w:rPr>
          <w:b/>
          <w:color w:val="000000"/>
          <w:sz w:val="16"/>
          <w:szCs w:val="16"/>
        </w:rPr>
      </w:pPr>
    </w:p>
    <w:tbl>
      <w:tblPr>
        <w:tblW w:w="15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457"/>
        <w:gridCol w:w="1243"/>
        <w:gridCol w:w="1127"/>
        <w:gridCol w:w="771"/>
        <w:gridCol w:w="829"/>
        <w:gridCol w:w="829"/>
        <w:gridCol w:w="829"/>
        <w:gridCol w:w="829"/>
        <w:gridCol w:w="2122"/>
        <w:gridCol w:w="2122"/>
        <w:gridCol w:w="1862"/>
      </w:tblGrid>
      <w:tr w:rsidR="00D009D9" w:rsidRPr="005E15C0" w14:paraId="68B416B0" w14:textId="77777777" w:rsidTr="00AE22F1">
        <w:tc>
          <w:tcPr>
            <w:tcW w:w="566" w:type="dxa"/>
            <w:vMerge w:val="restart"/>
          </w:tcPr>
          <w:p w14:paraId="5F8F6571"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 xml:space="preserve">№ </w:t>
            </w:r>
            <w:proofErr w:type="gramStart"/>
            <w:r w:rsidRPr="005E15C0">
              <w:rPr>
                <w:b/>
                <w:color w:val="000000"/>
                <w:sz w:val="16"/>
                <w:szCs w:val="16"/>
              </w:rPr>
              <w:t>п</w:t>
            </w:r>
            <w:proofErr w:type="gramEnd"/>
            <w:r w:rsidRPr="005E15C0">
              <w:rPr>
                <w:b/>
                <w:color w:val="000000"/>
                <w:sz w:val="16"/>
                <w:szCs w:val="16"/>
              </w:rPr>
              <w:t>/п</w:t>
            </w:r>
          </w:p>
        </w:tc>
        <w:tc>
          <w:tcPr>
            <w:tcW w:w="2457" w:type="dxa"/>
            <w:vMerge w:val="restart"/>
          </w:tcPr>
          <w:p w14:paraId="1B33783E"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Наименование мероприятия (результата)</w:t>
            </w:r>
          </w:p>
        </w:tc>
        <w:tc>
          <w:tcPr>
            <w:tcW w:w="1243" w:type="dxa"/>
            <w:vMerge w:val="restart"/>
          </w:tcPr>
          <w:p w14:paraId="2098B459"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Единица измерения показателя (по ОКЕИ)</w:t>
            </w:r>
          </w:p>
        </w:tc>
        <w:tc>
          <w:tcPr>
            <w:tcW w:w="1127" w:type="dxa"/>
            <w:vMerge w:val="restart"/>
          </w:tcPr>
          <w:p w14:paraId="1D4B7B4C"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Базовое значение</w:t>
            </w:r>
          </w:p>
        </w:tc>
        <w:tc>
          <w:tcPr>
            <w:tcW w:w="4087" w:type="dxa"/>
            <w:gridSpan w:val="5"/>
          </w:tcPr>
          <w:p w14:paraId="73C5D897"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Значение показателя по годам</w:t>
            </w:r>
          </w:p>
        </w:tc>
        <w:tc>
          <w:tcPr>
            <w:tcW w:w="2122" w:type="dxa"/>
            <w:vMerge w:val="restart"/>
          </w:tcPr>
          <w:p w14:paraId="08130BB9"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Национальная цель</w:t>
            </w:r>
          </w:p>
        </w:tc>
        <w:tc>
          <w:tcPr>
            <w:tcW w:w="2122" w:type="dxa"/>
            <w:vMerge w:val="restart"/>
          </w:tcPr>
          <w:p w14:paraId="5DB57D37"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Связь с показателями национальных целей</w:t>
            </w:r>
          </w:p>
        </w:tc>
        <w:tc>
          <w:tcPr>
            <w:tcW w:w="1862" w:type="dxa"/>
            <w:vMerge w:val="restart"/>
          </w:tcPr>
          <w:p w14:paraId="16918BFD"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Индикаторы, характеризующие достижение показателя национальной цели развития</w:t>
            </w:r>
          </w:p>
        </w:tc>
      </w:tr>
      <w:tr w:rsidR="00D009D9" w:rsidRPr="005E15C0" w14:paraId="2F05A763" w14:textId="77777777" w:rsidTr="00AE22F1">
        <w:tc>
          <w:tcPr>
            <w:tcW w:w="566" w:type="dxa"/>
            <w:vMerge/>
          </w:tcPr>
          <w:p w14:paraId="5FD75D77" w14:textId="77777777" w:rsidR="00D009D9" w:rsidRPr="005E15C0" w:rsidRDefault="00D009D9" w:rsidP="00AE22F1">
            <w:pPr>
              <w:autoSpaceDE w:val="0"/>
              <w:autoSpaceDN w:val="0"/>
              <w:adjustRightInd w:val="0"/>
              <w:jc w:val="center"/>
              <w:outlineLvl w:val="1"/>
              <w:rPr>
                <w:b/>
                <w:color w:val="000000"/>
                <w:sz w:val="16"/>
                <w:szCs w:val="16"/>
              </w:rPr>
            </w:pPr>
          </w:p>
        </w:tc>
        <w:tc>
          <w:tcPr>
            <w:tcW w:w="2457" w:type="dxa"/>
            <w:vMerge/>
          </w:tcPr>
          <w:p w14:paraId="64297DE9" w14:textId="77777777" w:rsidR="00D009D9" w:rsidRPr="005E15C0" w:rsidRDefault="00D009D9" w:rsidP="00AE22F1">
            <w:pPr>
              <w:autoSpaceDE w:val="0"/>
              <w:autoSpaceDN w:val="0"/>
              <w:adjustRightInd w:val="0"/>
              <w:jc w:val="center"/>
              <w:outlineLvl w:val="1"/>
              <w:rPr>
                <w:b/>
                <w:color w:val="000000"/>
                <w:sz w:val="16"/>
                <w:szCs w:val="16"/>
              </w:rPr>
            </w:pPr>
          </w:p>
        </w:tc>
        <w:tc>
          <w:tcPr>
            <w:tcW w:w="1243" w:type="dxa"/>
            <w:vMerge/>
          </w:tcPr>
          <w:p w14:paraId="26D05220" w14:textId="77777777" w:rsidR="00D009D9" w:rsidRPr="005E15C0" w:rsidRDefault="00D009D9" w:rsidP="00AE22F1">
            <w:pPr>
              <w:autoSpaceDE w:val="0"/>
              <w:autoSpaceDN w:val="0"/>
              <w:adjustRightInd w:val="0"/>
              <w:jc w:val="center"/>
              <w:outlineLvl w:val="1"/>
              <w:rPr>
                <w:b/>
                <w:color w:val="000000"/>
                <w:sz w:val="16"/>
                <w:szCs w:val="16"/>
              </w:rPr>
            </w:pPr>
          </w:p>
        </w:tc>
        <w:tc>
          <w:tcPr>
            <w:tcW w:w="1127" w:type="dxa"/>
            <w:vMerge/>
          </w:tcPr>
          <w:p w14:paraId="20EB607B" w14:textId="77777777" w:rsidR="00D009D9" w:rsidRPr="005E15C0" w:rsidRDefault="00D009D9" w:rsidP="00AE22F1">
            <w:pPr>
              <w:autoSpaceDE w:val="0"/>
              <w:autoSpaceDN w:val="0"/>
              <w:adjustRightInd w:val="0"/>
              <w:jc w:val="center"/>
              <w:outlineLvl w:val="1"/>
              <w:rPr>
                <w:b/>
                <w:color w:val="000000"/>
                <w:sz w:val="16"/>
                <w:szCs w:val="16"/>
              </w:rPr>
            </w:pPr>
          </w:p>
        </w:tc>
        <w:tc>
          <w:tcPr>
            <w:tcW w:w="771" w:type="dxa"/>
          </w:tcPr>
          <w:p w14:paraId="00E113C6"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2026</w:t>
            </w:r>
          </w:p>
        </w:tc>
        <w:tc>
          <w:tcPr>
            <w:tcW w:w="829" w:type="dxa"/>
          </w:tcPr>
          <w:p w14:paraId="55C0322C"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2027</w:t>
            </w:r>
          </w:p>
        </w:tc>
        <w:tc>
          <w:tcPr>
            <w:tcW w:w="829" w:type="dxa"/>
          </w:tcPr>
          <w:p w14:paraId="4951B85F"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2028</w:t>
            </w:r>
          </w:p>
        </w:tc>
        <w:tc>
          <w:tcPr>
            <w:tcW w:w="829" w:type="dxa"/>
          </w:tcPr>
          <w:p w14:paraId="5F1AF983"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2029</w:t>
            </w:r>
          </w:p>
        </w:tc>
        <w:tc>
          <w:tcPr>
            <w:tcW w:w="829" w:type="dxa"/>
          </w:tcPr>
          <w:p w14:paraId="28E31119" w14:textId="77777777" w:rsidR="00D009D9" w:rsidRPr="005E15C0" w:rsidRDefault="00D009D9" w:rsidP="00AE22F1">
            <w:pPr>
              <w:autoSpaceDE w:val="0"/>
              <w:autoSpaceDN w:val="0"/>
              <w:adjustRightInd w:val="0"/>
              <w:jc w:val="center"/>
              <w:outlineLvl w:val="1"/>
              <w:rPr>
                <w:b/>
                <w:color w:val="000000"/>
                <w:sz w:val="16"/>
                <w:szCs w:val="16"/>
              </w:rPr>
            </w:pPr>
            <w:r w:rsidRPr="005E15C0">
              <w:rPr>
                <w:b/>
                <w:color w:val="000000"/>
                <w:sz w:val="16"/>
                <w:szCs w:val="16"/>
              </w:rPr>
              <w:t>2030</w:t>
            </w:r>
          </w:p>
        </w:tc>
        <w:tc>
          <w:tcPr>
            <w:tcW w:w="2122" w:type="dxa"/>
            <w:vMerge/>
          </w:tcPr>
          <w:p w14:paraId="2A13C540" w14:textId="77777777" w:rsidR="00D009D9" w:rsidRPr="005E15C0" w:rsidRDefault="00D009D9" w:rsidP="00AE22F1">
            <w:pPr>
              <w:autoSpaceDE w:val="0"/>
              <w:autoSpaceDN w:val="0"/>
              <w:adjustRightInd w:val="0"/>
              <w:jc w:val="center"/>
              <w:outlineLvl w:val="1"/>
              <w:rPr>
                <w:b/>
                <w:color w:val="000000"/>
                <w:sz w:val="16"/>
                <w:szCs w:val="16"/>
              </w:rPr>
            </w:pPr>
          </w:p>
        </w:tc>
        <w:tc>
          <w:tcPr>
            <w:tcW w:w="2122" w:type="dxa"/>
            <w:vMerge/>
          </w:tcPr>
          <w:p w14:paraId="5382E192" w14:textId="77777777" w:rsidR="00D009D9" w:rsidRPr="005E15C0" w:rsidRDefault="00D009D9" w:rsidP="00AE22F1">
            <w:pPr>
              <w:autoSpaceDE w:val="0"/>
              <w:autoSpaceDN w:val="0"/>
              <w:adjustRightInd w:val="0"/>
              <w:jc w:val="center"/>
              <w:outlineLvl w:val="1"/>
              <w:rPr>
                <w:b/>
                <w:color w:val="000000"/>
                <w:sz w:val="16"/>
                <w:szCs w:val="16"/>
              </w:rPr>
            </w:pPr>
          </w:p>
        </w:tc>
        <w:tc>
          <w:tcPr>
            <w:tcW w:w="1862" w:type="dxa"/>
            <w:vMerge/>
          </w:tcPr>
          <w:p w14:paraId="5F147627" w14:textId="77777777" w:rsidR="00D009D9" w:rsidRPr="005E15C0" w:rsidRDefault="00D009D9" w:rsidP="00AE22F1">
            <w:pPr>
              <w:autoSpaceDE w:val="0"/>
              <w:autoSpaceDN w:val="0"/>
              <w:adjustRightInd w:val="0"/>
              <w:jc w:val="center"/>
              <w:outlineLvl w:val="1"/>
              <w:rPr>
                <w:b/>
                <w:color w:val="000000"/>
                <w:sz w:val="16"/>
                <w:szCs w:val="16"/>
              </w:rPr>
            </w:pPr>
          </w:p>
        </w:tc>
      </w:tr>
      <w:tr w:rsidR="00D009D9" w:rsidRPr="005E15C0" w14:paraId="68725AE6" w14:textId="77777777" w:rsidTr="00AE22F1">
        <w:tc>
          <w:tcPr>
            <w:tcW w:w="15586" w:type="dxa"/>
            <w:gridSpan w:val="12"/>
          </w:tcPr>
          <w:p w14:paraId="06F3460D" w14:textId="77777777" w:rsidR="00D009D9" w:rsidRPr="005E15C0" w:rsidRDefault="00D009D9" w:rsidP="00AE22F1">
            <w:pPr>
              <w:rPr>
                <w:sz w:val="16"/>
                <w:szCs w:val="16"/>
              </w:rPr>
            </w:pPr>
            <w:r w:rsidRPr="005E15C0">
              <w:rPr>
                <w:b/>
                <w:color w:val="000000"/>
                <w:sz w:val="16"/>
                <w:szCs w:val="16"/>
              </w:rPr>
              <w:t xml:space="preserve">Задача 1. </w:t>
            </w:r>
            <w:r w:rsidRPr="005E15C0">
              <w:rPr>
                <w:sz w:val="16"/>
                <w:szCs w:val="16"/>
              </w:rPr>
              <w:t>"Развитие системы дошкольного, образования"</w:t>
            </w:r>
          </w:p>
          <w:p w14:paraId="3DD32655" w14:textId="77777777" w:rsidR="00D009D9" w:rsidRPr="005E15C0" w:rsidRDefault="00D009D9" w:rsidP="00AE22F1">
            <w:pPr>
              <w:autoSpaceDE w:val="0"/>
              <w:autoSpaceDN w:val="0"/>
              <w:adjustRightInd w:val="0"/>
              <w:jc w:val="center"/>
              <w:outlineLvl w:val="1"/>
              <w:rPr>
                <w:b/>
                <w:color w:val="000000"/>
                <w:sz w:val="16"/>
                <w:szCs w:val="16"/>
              </w:rPr>
            </w:pPr>
          </w:p>
        </w:tc>
      </w:tr>
      <w:tr w:rsidR="00D009D9" w:rsidRPr="005E15C0" w14:paraId="2111141C" w14:textId="77777777" w:rsidTr="00AE22F1">
        <w:tc>
          <w:tcPr>
            <w:tcW w:w="566" w:type="dxa"/>
          </w:tcPr>
          <w:p w14:paraId="06162976"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1.1</w:t>
            </w:r>
          </w:p>
        </w:tc>
        <w:tc>
          <w:tcPr>
            <w:tcW w:w="2457" w:type="dxa"/>
          </w:tcPr>
          <w:p w14:paraId="1B4149AB" w14:textId="77777777" w:rsidR="00D009D9" w:rsidRPr="005E15C0" w:rsidRDefault="00D009D9" w:rsidP="00AE22F1">
            <w:pPr>
              <w:spacing w:line="223" w:lineRule="auto"/>
              <w:rPr>
                <w:sz w:val="16"/>
                <w:szCs w:val="16"/>
              </w:rPr>
            </w:pPr>
            <w:r w:rsidRPr="005E15C0">
              <w:rPr>
                <w:sz w:val="16"/>
                <w:szCs w:val="16"/>
              </w:rPr>
              <w:t>Расходы на обеспечение деятельности (оказание услуг)  муниципальных учреждений (детские сады). Представление субсидий бюджетным, автономным учреждениям и иным некоммерческим организациям</w:t>
            </w:r>
          </w:p>
        </w:tc>
        <w:tc>
          <w:tcPr>
            <w:tcW w:w="1243" w:type="dxa"/>
          </w:tcPr>
          <w:p w14:paraId="32B3E8A2"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3AF05B94" w14:textId="77777777" w:rsidR="00D009D9" w:rsidRPr="005E15C0" w:rsidRDefault="00D009D9" w:rsidP="00AE22F1">
            <w:pPr>
              <w:jc w:val="center"/>
              <w:rPr>
                <w:color w:val="000000"/>
                <w:sz w:val="16"/>
                <w:szCs w:val="16"/>
              </w:rPr>
            </w:pPr>
            <w:r w:rsidRPr="005E15C0">
              <w:rPr>
                <w:color w:val="000000"/>
                <w:sz w:val="16"/>
                <w:szCs w:val="16"/>
              </w:rPr>
              <w:t>6</w:t>
            </w:r>
          </w:p>
        </w:tc>
        <w:tc>
          <w:tcPr>
            <w:tcW w:w="771" w:type="dxa"/>
          </w:tcPr>
          <w:p w14:paraId="31F6169B" w14:textId="77777777" w:rsidR="00D009D9" w:rsidRPr="005E15C0" w:rsidRDefault="00D009D9" w:rsidP="00AE22F1">
            <w:pPr>
              <w:rPr>
                <w:color w:val="000000"/>
                <w:sz w:val="16"/>
                <w:szCs w:val="16"/>
              </w:rPr>
            </w:pPr>
            <w:r w:rsidRPr="005E15C0">
              <w:rPr>
                <w:color w:val="000000"/>
                <w:sz w:val="16"/>
                <w:szCs w:val="16"/>
              </w:rPr>
              <w:t>6</w:t>
            </w:r>
          </w:p>
        </w:tc>
        <w:tc>
          <w:tcPr>
            <w:tcW w:w="829" w:type="dxa"/>
          </w:tcPr>
          <w:p w14:paraId="48CE09FB" w14:textId="77777777" w:rsidR="00D009D9" w:rsidRPr="005E15C0" w:rsidRDefault="00D009D9" w:rsidP="00AE22F1">
            <w:pPr>
              <w:rPr>
                <w:color w:val="000000"/>
                <w:sz w:val="16"/>
                <w:szCs w:val="16"/>
              </w:rPr>
            </w:pPr>
            <w:r w:rsidRPr="005E15C0">
              <w:rPr>
                <w:color w:val="000000"/>
                <w:sz w:val="16"/>
                <w:szCs w:val="16"/>
              </w:rPr>
              <w:t>6</w:t>
            </w:r>
          </w:p>
        </w:tc>
        <w:tc>
          <w:tcPr>
            <w:tcW w:w="829" w:type="dxa"/>
          </w:tcPr>
          <w:p w14:paraId="2361BB93" w14:textId="77777777" w:rsidR="00D009D9" w:rsidRPr="005E15C0" w:rsidRDefault="00D009D9" w:rsidP="00AE22F1">
            <w:pPr>
              <w:rPr>
                <w:color w:val="000000"/>
                <w:sz w:val="16"/>
                <w:szCs w:val="16"/>
              </w:rPr>
            </w:pPr>
            <w:r w:rsidRPr="005E15C0">
              <w:rPr>
                <w:color w:val="000000"/>
                <w:sz w:val="16"/>
                <w:szCs w:val="16"/>
              </w:rPr>
              <w:t>6</w:t>
            </w:r>
          </w:p>
        </w:tc>
        <w:tc>
          <w:tcPr>
            <w:tcW w:w="829" w:type="dxa"/>
          </w:tcPr>
          <w:p w14:paraId="7765C4A0" w14:textId="77777777" w:rsidR="00D009D9" w:rsidRPr="005E15C0" w:rsidRDefault="00D009D9" w:rsidP="00AE22F1">
            <w:pPr>
              <w:rPr>
                <w:color w:val="000000"/>
                <w:sz w:val="16"/>
                <w:szCs w:val="16"/>
              </w:rPr>
            </w:pPr>
            <w:r w:rsidRPr="005E15C0">
              <w:rPr>
                <w:color w:val="000000"/>
                <w:sz w:val="16"/>
                <w:szCs w:val="16"/>
              </w:rPr>
              <w:t>6</w:t>
            </w:r>
          </w:p>
        </w:tc>
        <w:tc>
          <w:tcPr>
            <w:tcW w:w="829" w:type="dxa"/>
          </w:tcPr>
          <w:p w14:paraId="1635203E" w14:textId="77777777" w:rsidR="00D009D9" w:rsidRPr="005E15C0" w:rsidRDefault="00D009D9" w:rsidP="00AE22F1">
            <w:pPr>
              <w:rPr>
                <w:color w:val="000000"/>
                <w:sz w:val="16"/>
                <w:szCs w:val="16"/>
              </w:rPr>
            </w:pPr>
            <w:r w:rsidRPr="005E15C0">
              <w:rPr>
                <w:color w:val="000000"/>
                <w:sz w:val="16"/>
                <w:szCs w:val="16"/>
              </w:rPr>
              <w:t>6</w:t>
            </w:r>
          </w:p>
        </w:tc>
        <w:tc>
          <w:tcPr>
            <w:tcW w:w="2122" w:type="dxa"/>
          </w:tcPr>
          <w:p w14:paraId="0F22B694"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Комфортная и безопасная среда для жизни</w:t>
            </w:r>
          </w:p>
        </w:tc>
        <w:tc>
          <w:tcPr>
            <w:tcW w:w="2122" w:type="dxa"/>
          </w:tcPr>
          <w:p w14:paraId="41C30D41" w14:textId="77777777" w:rsidR="00D009D9" w:rsidRPr="005E15C0" w:rsidRDefault="00D009D9" w:rsidP="00AE22F1">
            <w:pPr>
              <w:autoSpaceDE w:val="0"/>
              <w:autoSpaceDN w:val="0"/>
              <w:adjustRightInd w:val="0"/>
              <w:jc w:val="center"/>
              <w:outlineLvl w:val="1"/>
              <w:rPr>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72E04702"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34D16667" w14:textId="77777777" w:rsidTr="00AE22F1">
        <w:tc>
          <w:tcPr>
            <w:tcW w:w="566" w:type="dxa"/>
          </w:tcPr>
          <w:p w14:paraId="273D3DBB"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1.2</w:t>
            </w:r>
          </w:p>
        </w:tc>
        <w:tc>
          <w:tcPr>
            <w:tcW w:w="2457" w:type="dxa"/>
          </w:tcPr>
          <w:p w14:paraId="7375F450" w14:textId="77777777" w:rsidR="00D009D9" w:rsidRPr="005E15C0" w:rsidRDefault="00D009D9" w:rsidP="00AE22F1">
            <w:pPr>
              <w:rPr>
                <w:color w:val="000000"/>
                <w:sz w:val="16"/>
                <w:szCs w:val="16"/>
              </w:rPr>
            </w:pPr>
            <w:r w:rsidRPr="005E15C0">
              <w:rPr>
                <w:color w:val="000000"/>
                <w:sz w:val="16"/>
                <w:szCs w:val="16"/>
              </w:rPr>
              <w:t>Мероприятия по модернизации дошкольных образовательных организаций</w:t>
            </w:r>
          </w:p>
        </w:tc>
        <w:tc>
          <w:tcPr>
            <w:tcW w:w="1243" w:type="dxa"/>
          </w:tcPr>
          <w:p w14:paraId="0F2AA8E9"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729EB242"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4D296FFB" w14:textId="77777777" w:rsidR="00D009D9" w:rsidRPr="005E15C0" w:rsidRDefault="00D009D9" w:rsidP="00AE22F1">
            <w:pPr>
              <w:jc w:val="center"/>
              <w:rPr>
                <w:color w:val="000000"/>
                <w:sz w:val="16"/>
                <w:szCs w:val="16"/>
              </w:rPr>
            </w:pPr>
            <w:r w:rsidRPr="005E15C0">
              <w:rPr>
                <w:color w:val="000000"/>
                <w:sz w:val="16"/>
                <w:szCs w:val="16"/>
              </w:rPr>
              <w:t>0</w:t>
            </w:r>
          </w:p>
        </w:tc>
        <w:tc>
          <w:tcPr>
            <w:tcW w:w="829" w:type="dxa"/>
          </w:tcPr>
          <w:p w14:paraId="49B9E080"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7AE6730D" w14:textId="77777777" w:rsidR="00D009D9" w:rsidRPr="005E15C0" w:rsidRDefault="00D009D9" w:rsidP="00AE22F1">
            <w:pPr>
              <w:jc w:val="center"/>
              <w:rPr>
                <w:color w:val="000000"/>
                <w:sz w:val="16"/>
                <w:szCs w:val="16"/>
              </w:rPr>
            </w:pPr>
            <w:r w:rsidRPr="005E15C0">
              <w:rPr>
                <w:color w:val="000000"/>
                <w:sz w:val="16"/>
                <w:szCs w:val="16"/>
              </w:rPr>
              <w:t>0</w:t>
            </w:r>
          </w:p>
        </w:tc>
        <w:tc>
          <w:tcPr>
            <w:tcW w:w="829" w:type="dxa"/>
          </w:tcPr>
          <w:p w14:paraId="75D8B0C8"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1502DAA0"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2989EA3E"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Комфортная и безопасная среда для жизни</w:t>
            </w:r>
          </w:p>
        </w:tc>
        <w:tc>
          <w:tcPr>
            <w:tcW w:w="2122" w:type="dxa"/>
          </w:tcPr>
          <w:p w14:paraId="2AEC1641" w14:textId="77777777" w:rsidR="00D009D9" w:rsidRPr="005E15C0" w:rsidRDefault="00D009D9" w:rsidP="00AE22F1">
            <w:pPr>
              <w:autoSpaceDE w:val="0"/>
              <w:autoSpaceDN w:val="0"/>
              <w:adjustRightInd w:val="0"/>
              <w:jc w:val="center"/>
              <w:outlineLvl w:val="1"/>
              <w:rPr>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3E1E8B4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4F9A2B4A" w14:textId="77777777" w:rsidTr="00AE22F1">
        <w:tc>
          <w:tcPr>
            <w:tcW w:w="15586" w:type="dxa"/>
            <w:gridSpan w:val="12"/>
          </w:tcPr>
          <w:p w14:paraId="605247D2" w14:textId="77777777" w:rsidR="00D009D9" w:rsidRPr="005E15C0" w:rsidRDefault="00D009D9" w:rsidP="00AE22F1">
            <w:pPr>
              <w:rPr>
                <w:b/>
                <w:color w:val="000000"/>
                <w:sz w:val="16"/>
                <w:szCs w:val="16"/>
              </w:rPr>
            </w:pPr>
            <w:r w:rsidRPr="005E15C0">
              <w:rPr>
                <w:b/>
                <w:color w:val="000000"/>
                <w:sz w:val="16"/>
                <w:szCs w:val="16"/>
              </w:rPr>
              <w:lastRenderedPageBreak/>
              <w:t>Задача 2 "</w:t>
            </w:r>
            <w:r w:rsidRPr="005E15C0">
              <w:rPr>
                <w:color w:val="000000"/>
                <w:sz w:val="16"/>
                <w:szCs w:val="16"/>
              </w:rPr>
              <w:t>Развитие системы общего образования, создание равных условий для доступного и качественного образования"</w:t>
            </w:r>
          </w:p>
        </w:tc>
      </w:tr>
      <w:tr w:rsidR="00D009D9" w:rsidRPr="005E15C0" w14:paraId="697DF9DC" w14:textId="77777777" w:rsidTr="00AE22F1">
        <w:tc>
          <w:tcPr>
            <w:tcW w:w="566" w:type="dxa"/>
          </w:tcPr>
          <w:p w14:paraId="687B9437"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w:t>
            </w:r>
          </w:p>
        </w:tc>
        <w:tc>
          <w:tcPr>
            <w:tcW w:w="2457" w:type="dxa"/>
          </w:tcPr>
          <w:p w14:paraId="67F1F61E" w14:textId="77777777" w:rsidR="00D009D9" w:rsidRPr="005E15C0" w:rsidRDefault="00D009D9" w:rsidP="00AE22F1">
            <w:pPr>
              <w:rPr>
                <w:sz w:val="16"/>
                <w:szCs w:val="16"/>
              </w:rPr>
            </w:pPr>
            <w:r w:rsidRPr="005E15C0">
              <w:rPr>
                <w:sz w:val="16"/>
                <w:szCs w:val="16"/>
              </w:rPr>
              <w:t>Модернизация материальной инфраструктуры образовательных учреждений Бессоновского района Пензенской области</w:t>
            </w:r>
          </w:p>
        </w:tc>
        <w:tc>
          <w:tcPr>
            <w:tcW w:w="1243" w:type="dxa"/>
          </w:tcPr>
          <w:p w14:paraId="487BCB91"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503D5E61"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5D5A8DDF"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76018DA8" w14:textId="77777777" w:rsidR="00D009D9" w:rsidRPr="005E15C0" w:rsidRDefault="00D009D9" w:rsidP="00AE22F1">
            <w:pPr>
              <w:jc w:val="center"/>
              <w:rPr>
                <w:color w:val="000000"/>
                <w:sz w:val="16"/>
                <w:szCs w:val="16"/>
              </w:rPr>
            </w:pPr>
            <w:r w:rsidRPr="005E15C0">
              <w:rPr>
                <w:color w:val="000000"/>
                <w:sz w:val="16"/>
                <w:szCs w:val="16"/>
              </w:rPr>
              <w:t>0</w:t>
            </w:r>
          </w:p>
        </w:tc>
        <w:tc>
          <w:tcPr>
            <w:tcW w:w="829" w:type="dxa"/>
          </w:tcPr>
          <w:p w14:paraId="34A46A95"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299960B" w14:textId="77777777" w:rsidR="00D009D9" w:rsidRPr="005E15C0" w:rsidRDefault="00D009D9" w:rsidP="00AE22F1">
            <w:pPr>
              <w:jc w:val="center"/>
              <w:rPr>
                <w:color w:val="000000"/>
                <w:sz w:val="16"/>
                <w:szCs w:val="16"/>
              </w:rPr>
            </w:pPr>
            <w:r w:rsidRPr="005E15C0">
              <w:rPr>
                <w:color w:val="000000"/>
                <w:sz w:val="16"/>
                <w:szCs w:val="16"/>
              </w:rPr>
              <w:t>0</w:t>
            </w:r>
          </w:p>
        </w:tc>
        <w:tc>
          <w:tcPr>
            <w:tcW w:w="829" w:type="dxa"/>
          </w:tcPr>
          <w:p w14:paraId="791DFB82"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0E46B06D"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48EB055D"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7B398A5D"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27571064" w14:textId="77777777" w:rsidTr="00AE22F1">
        <w:tc>
          <w:tcPr>
            <w:tcW w:w="566" w:type="dxa"/>
          </w:tcPr>
          <w:p w14:paraId="20E7524D"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2.2.</w:t>
            </w:r>
          </w:p>
        </w:tc>
        <w:tc>
          <w:tcPr>
            <w:tcW w:w="2457" w:type="dxa"/>
          </w:tcPr>
          <w:p w14:paraId="654D2498" w14:textId="77777777" w:rsidR="00D009D9" w:rsidRPr="005E15C0" w:rsidRDefault="00D009D9" w:rsidP="00AE22F1">
            <w:pPr>
              <w:rPr>
                <w:color w:val="000000"/>
                <w:sz w:val="16"/>
                <w:szCs w:val="16"/>
              </w:rPr>
            </w:pPr>
            <w:r w:rsidRPr="005E15C0">
              <w:rPr>
                <w:color w:val="000000"/>
                <w:sz w:val="16"/>
                <w:szCs w:val="16"/>
              </w:rPr>
              <w:t>Расходы на обеспечение деятельности (оказание услуг) муниципальных учреждений (школы-детские сады, школы начальные</w:t>
            </w:r>
            <w:proofErr w:type="gramStart"/>
            <w:r w:rsidRPr="005E15C0">
              <w:rPr>
                <w:color w:val="000000"/>
                <w:sz w:val="16"/>
                <w:szCs w:val="16"/>
              </w:rPr>
              <w:t xml:space="preserve"> ,</w:t>
            </w:r>
            <w:proofErr w:type="gramEnd"/>
            <w:r w:rsidRPr="005E15C0">
              <w:rPr>
                <w:color w:val="000000"/>
                <w:sz w:val="16"/>
                <w:szCs w:val="16"/>
              </w:rPr>
              <w:t xml:space="preserve"> неполные средние и средние)  (Предоставление субсидий бюджетным, автономным учреждениям и иным некоммерческим организациям). </w:t>
            </w:r>
          </w:p>
        </w:tc>
        <w:tc>
          <w:tcPr>
            <w:tcW w:w="1243" w:type="dxa"/>
          </w:tcPr>
          <w:p w14:paraId="5B81C624" w14:textId="77777777" w:rsidR="00D009D9" w:rsidRPr="005E15C0" w:rsidRDefault="00D009D9" w:rsidP="00AE22F1">
            <w:pPr>
              <w:rPr>
                <w:color w:val="000000"/>
                <w:sz w:val="16"/>
                <w:szCs w:val="16"/>
              </w:rPr>
            </w:pPr>
            <w:r w:rsidRPr="005E15C0">
              <w:rPr>
                <w:color w:val="000000"/>
                <w:sz w:val="16"/>
                <w:szCs w:val="16"/>
              </w:rPr>
              <w:t>ед.</w:t>
            </w:r>
          </w:p>
        </w:tc>
        <w:tc>
          <w:tcPr>
            <w:tcW w:w="1127" w:type="dxa"/>
          </w:tcPr>
          <w:p w14:paraId="1C9B34A3" w14:textId="77777777" w:rsidR="00D009D9" w:rsidRPr="005E15C0" w:rsidRDefault="00D009D9" w:rsidP="00AE22F1">
            <w:pPr>
              <w:jc w:val="center"/>
              <w:rPr>
                <w:color w:val="000000"/>
                <w:sz w:val="16"/>
                <w:szCs w:val="16"/>
              </w:rPr>
            </w:pPr>
            <w:r w:rsidRPr="005E15C0">
              <w:rPr>
                <w:color w:val="000000"/>
                <w:sz w:val="16"/>
                <w:szCs w:val="16"/>
              </w:rPr>
              <w:t>10</w:t>
            </w:r>
          </w:p>
        </w:tc>
        <w:tc>
          <w:tcPr>
            <w:tcW w:w="771" w:type="dxa"/>
          </w:tcPr>
          <w:p w14:paraId="093F17BA"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547DEB1F"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7DB1F912"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2FAD2E90"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21E009EE" w14:textId="77777777" w:rsidR="00D009D9" w:rsidRPr="005E15C0" w:rsidRDefault="00D009D9" w:rsidP="00AE22F1">
            <w:pPr>
              <w:jc w:val="center"/>
              <w:rPr>
                <w:color w:val="000000"/>
                <w:sz w:val="16"/>
                <w:szCs w:val="16"/>
              </w:rPr>
            </w:pPr>
            <w:r w:rsidRPr="005E15C0">
              <w:rPr>
                <w:color w:val="000000"/>
                <w:sz w:val="16"/>
                <w:szCs w:val="16"/>
              </w:rPr>
              <w:t>10</w:t>
            </w:r>
          </w:p>
        </w:tc>
        <w:tc>
          <w:tcPr>
            <w:tcW w:w="2122" w:type="dxa"/>
          </w:tcPr>
          <w:p w14:paraId="2AE9AB1B"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комфортных условий обучения и воспитания независимо от места проживания ребёнка</w:t>
            </w:r>
          </w:p>
        </w:tc>
        <w:tc>
          <w:tcPr>
            <w:tcW w:w="2122" w:type="dxa"/>
          </w:tcPr>
          <w:p w14:paraId="6155F4C3"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399BC165"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2D17971F" w14:textId="77777777" w:rsidTr="00AE22F1">
        <w:tc>
          <w:tcPr>
            <w:tcW w:w="566" w:type="dxa"/>
          </w:tcPr>
          <w:p w14:paraId="521C97DB"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2.3.</w:t>
            </w:r>
          </w:p>
        </w:tc>
        <w:tc>
          <w:tcPr>
            <w:tcW w:w="2457" w:type="dxa"/>
          </w:tcPr>
          <w:p w14:paraId="2DFA89FF" w14:textId="77777777" w:rsidR="00D009D9" w:rsidRPr="005E15C0" w:rsidRDefault="00D009D9" w:rsidP="00AE22F1">
            <w:pPr>
              <w:rPr>
                <w:color w:val="000000"/>
                <w:sz w:val="16"/>
                <w:szCs w:val="16"/>
              </w:rPr>
            </w:pPr>
            <w:r w:rsidRPr="005E15C0">
              <w:rPr>
                <w:color w:val="000000"/>
                <w:sz w:val="16"/>
                <w:szCs w:val="16"/>
              </w:rPr>
              <w:t>Проведение конкурсов, мероприятий, конференций, фестивалей, в том числе: районный этап областного конкурса "Лучший воспитатель образовательной организации"</w:t>
            </w:r>
          </w:p>
        </w:tc>
        <w:tc>
          <w:tcPr>
            <w:tcW w:w="1243" w:type="dxa"/>
          </w:tcPr>
          <w:p w14:paraId="7F8CC284"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560F3BB6"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21729567"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3DA538E"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9C43ED6"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68AB5FD2"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1187F174"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2746B3C7"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Реализация потенциала каждого человека, развитие его талантов, воспитание патриотической и социально ответственной личности</w:t>
            </w:r>
          </w:p>
        </w:tc>
        <w:tc>
          <w:tcPr>
            <w:tcW w:w="2122" w:type="dxa"/>
          </w:tcPr>
          <w:p w14:paraId="5E6B9B74"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613799E4"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 xml:space="preserve">Доля педагогических работников, участвующих в программах и проектах, направленных на </w:t>
            </w:r>
            <w:r w:rsidRPr="005E15C0">
              <w:rPr>
                <w:sz w:val="16"/>
                <w:szCs w:val="16"/>
              </w:rPr>
              <w:t>профессиональное, личностное развитие и патриотическое воспитание</w:t>
            </w:r>
          </w:p>
        </w:tc>
      </w:tr>
      <w:tr w:rsidR="00D009D9" w:rsidRPr="005E15C0" w14:paraId="33B1819E" w14:textId="77777777" w:rsidTr="00AE22F1">
        <w:tc>
          <w:tcPr>
            <w:tcW w:w="566" w:type="dxa"/>
          </w:tcPr>
          <w:p w14:paraId="7D0D4B30"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2.4</w:t>
            </w:r>
          </w:p>
        </w:tc>
        <w:tc>
          <w:tcPr>
            <w:tcW w:w="2457" w:type="dxa"/>
          </w:tcPr>
          <w:p w14:paraId="020A62DB" w14:textId="77777777" w:rsidR="00D009D9" w:rsidRPr="005E15C0" w:rsidRDefault="00D009D9" w:rsidP="00AE22F1">
            <w:pPr>
              <w:rPr>
                <w:color w:val="000000"/>
                <w:sz w:val="16"/>
                <w:szCs w:val="16"/>
              </w:rPr>
            </w:pPr>
            <w:r w:rsidRPr="005E15C0">
              <w:rPr>
                <w:color w:val="000000"/>
                <w:sz w:val="16"/>
                <w:szCs w:val="16"/>
              </w:rPr>
              <w:t>Проведение конкурсов, мероприятий, конференций, фестивалей, в том числе: районный этап областного конкурса "Учитель года Пензенской области"</w:t>
            </w:r>
          </w:p>
        </w:tc>
        <w:tc>
          <w:tcPr>
            <w:tcW w:w="1243" w:type="dxa"/>
          </w:tcPr>
          <w:p w14:paraId="637F2D1E"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20F2D5A2"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1EFA6A64"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07D03D32"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5AC869D9"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55919CFF"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E40C372"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2596B9F7"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Реализация потенциала каждого человека, развитие его талантов, воспитание патриотической и социально ответственной личности</w:t>
            </w:r>
          </w:p>
        </w:tc>
        <w:tc>
          <w:tcPr>
            <w:tcW w:w="2122" w:type="dxa"/>
          </w:tcPr>
          <w:p w14:paraId="2269127F"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33F75CD7"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 xml:space="preserve">Доля педагогических работников, участвующих в программах и проектах, направленных на </w:t>
            </w:r>
            <w:r w:rsidRPr="005E15C0">
              <w:rPr>
                <w:sz w:val="16"/>
                <w:szCs w:val="16"/>
              </w:rPr>
              <w:t>профессиональное, личностное развитие и патриотическое воспитание</w:t>
            </w:r>
          </w:p>
        </w:tc>
      </w:tr>
      <w:tr w:rsidR="00D009D9" w:rsidRPr="005E15C0" w14:paraId="5AD0F908" w14:textId="77777777" w:rsidTr="00AE22F1">
        <w:tc>
          <w:tcPr>
            <w:tcW w:w="566" w:type="dxa"/>
          </w:tcPr>
          <w:p w14:paraId="3BC65840"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2.5</w:t>
            </w:r>
          </w:p>
        </w:tc>
        <w:tc>
          <w:tcPr>
            <w:tcW w:w="2457" w:type="dxa"/>
          </w:tcPr>
          <w:p w14:paraId="43345E86" w14:textId="77777777" w:rsidR="00D009D9" w:rsidRPr="005E15C0" w:rsidRDefault="00D009D9" w:rsidP="00AE22F1">
            <w:pPr>
              <w:rPr>
                <w:color w:val="000000"/>
                <w:sz w:val="16"/>
                <w:szCs w:val="16"/>
              </w:rPr>
            </w:pPr>
            <w:r w:rsidRPr="005E15C0">
              <w:rPr>
                <w:color w:val="000000"/>
                <w:sz w:val="16"/>
                <w:szCs w:val="16"/>
              </w:rPr>
              <w:t>Проведение районных фестивалей</w:t>
            </w:r>
            <w:proofErr w:type="gramStart"/>
            <w:r w:rsidRPr="005E15C0">
              <w:rPr>
                <w:color w:val="000000"/>
                <w:sz w:val="16"/>
                <w:szCs w:val="16"/>
              </w:rPr>
              <w:t xml:space="preserve"> ,</w:t>
            </w:r>
            <w:proofErr w:type="gramEnd"/>
            <w:r w:rsidRPr="005E15C0">
              <w:rPr>
                <w:color w:val="000000"/>
                <w:sz w:val="16"/>
                <w:szCs w:val="16"/>
              </w:rPr>
              <w:t xml:space="preserve"> научно – практических конференций  педагогических кадров, в том числе проведение августовской конференции педагогических кадров и торжественного мероприятия, посвященного дню учителя</w:t>
            </w:r>
          </w:p>
        </w:tc>
        <w:tc>
          <w:tcPr>
            <w:tcW w:w="1243" w:type="dxa"/>
          </w:tcPr>
          <w:p w14:paraId="4B1B1B43"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69F1B859" w14:textId="77777777" w:rsidR="00D009D9" w:rsidRPr="005E15C0" w:rsidRDefault="00D009D9" w:rsidP="00AE22F1">
            <w:pPr>
              <w:jc w:val="center"/>
              <w:rPr>
                <w:color w:val="000000"/>
                <w:sz w:val="16"/>
                <w:szCs w:val="16"/>
              </w:rPr>
            </w:pPr>
            <w:r w:rsidRPr="005E15C0">
              <w:rPr>
                <w:color w:val="000000"/>
                <w:sz w:val="16"/>
                <w:szCs w:val="16"/>
              </w:rPr>
              <w:t>2</w:t>
            </w:r>
          </w:p>
        </w:tc>
        <w:tc>
          <w:tcPr>
            <w:tcW w:w="771" w:type="dxa"/>
          </w:tcPr>
          <w:p w14:paraId="793A1475" w14:textId="77777777" w:rsidR="00D009D9" w:rsidRPr="005E15C0" w:rsidRDefault="00D009D9" w:rsidP="00AE22F1">
            <w:pPr>
              <w:jc w:val="center"/>
              <w:rPr>
                <w:color w:val="000000"/>
                <w:sz w:val="16"/>
                <w:szCs w:val="16"/>
              </w:rPr>
            </w:pPr>
            <w:r w:rsidRPr="005E15C0">
              <w:rPr>
                <w:color w:val="000000"/>
                <w:sz w:val="16"/>
                <w:szCs w:val="16"/>
              </w:rPr>
              <w:t>2</w:t>
            </w:r>
          </w:p>
        </w:tc>
        <w:tc>
          <w:tcPr>
            <w:tcW w:w="829" w:type="dxa"/>
          </w:tcPr>
          <w:p w14:paraId="442FBC72" w14:textId="77777777" w:rsidR="00D009D9" w:rsidRPr="005E15C0" w:rsidRDefault="00D009D9" w:rsidP="00AE22F1">
            <w:pPr>
              <w:jc w:val="center"/>
              <w:rPr>
                <w:color w:val="000000"/>
                <w:sz w:val="16"/>
                <w:szCs w:val="16"/>
              </w:rPr>
            </w:pPr>
            <w:r w:rsidRPr="005E15C0">
              <w:rPr>
                <w:color w:val="000000"/>
                <w:sz w:val="16"/>
                <w:szCs w:val="16"/>
              </w:rPr>
              <w:t>2</w:t>
            </w:r>
          </w:p>
        </w:tc>
        <w:tc>
          <w:tcPr>
            <w:tcW w:w="829" w:type="dxa"/>
          </w:tcPr>
          <w:p w14:paraId="765D497D" w14:textId="77777777" w:rsidR="00D009D9" w:rsidRPr="005E15C0" w:rsidRDefault="00D009D9" w:rsidP="00AE22F1">
            <w:pPr>
              <w:jc w:val="center"/>
              <w:rPr>
                <w:color w:val="000000"/>
                <w:sz w:val="16"/>
                <w:szCs w:val="16"/>
              </w:rPr>
            </w:pPr>
            <w:r w:rsidRPr="005E15C0">
              <w:rPr>
                <w:color w:val="000000"/>
                <w:sz w:val="16"/>
                <w:szCs w:val="16"/>
              </w:rPr>
              <w:t>2</w:t>
            </w:r>
          </w:p>
        </w:tc>
        <w:tc>
          <w:tcPr>
            <w:tcW w:w="829" w:type="dxa"/>
          </w:tcPr>
          <w:p w14:paraId="73D925B6" w14:textId="77777777" w:rsidR="00D009D9" w:rsidRPr="005E15C0" w:rsidRDefault="00D009D9" w:rsidP="00AE22F1">
            <w:pPr>
              <w:jc w:val="center"/>
              <w:rPr>
                <w:color w:val="000000"/>
                <w:sz w:val="16"/>
                <w:szCs w:val="16"/>
              </w:rPr>
            </w:pPr>
            <w:r w:rsidRPr="005E15C0">
              <w:rPr>
                <w:color w:val="000000"/>
                <w:sz w:val="16"/>
                <w:szCs w:val="16"/>
              </w:rPr>
              <w:t>2</w:t>
            </w:r>
          </w:p>
        </w:tc>
        <w:tc>
          <w:tcPr>
            <w:tcW w:w="829" w:type="dxa"/>
          </w:tcPr>
          <w:p w14:paraId="6C88A722" w14:textId="77777777" w:rsidR="00D009D9" w:rsidRPr="005E15C0" w:rsidRDefault="00D009D9" w:rsidP="00AE22F1">
            <w:pPr>
              <w:jc w:val="center"/>
              <w:rPr>
                <w:color w:val="000000"/>
                <w:sz w:val="16"/>
                <w:szCs w:val="16"/>
              </w:rPr>
            </w:pPr>
            <w:r w:rsidRPr="005E15C0">
              <w:rPr>
                <w:color w:val="000000"/>
                <w:sz w:val="16"/>
                <w:szCs w:val="16"/>
              </w:rPr>
              <w:t>2</w:t>
            </w:r>
          </w:p>
        </w:tc>
        <w:tc>
          <w:tcPr>
            <w:tcW w:w="2122" w:type="dxa"/>
          </w:tcPr>
          <w:p w14:paraId="5180B278"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Реализация потенциала каждого человека, развитие его талантов, воспитание патриотической и социально ответственной личности</w:t>
            </w:r>
          </w:p>
        </w:tc>
        <w:tc>
          <w:tcPr>
            <w:tcW w:w="2122" w:type="dxa"/>
          </w:tcPr>
          <w:p w14:paraId="514B8DD1"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5A8C7E2A"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 xml:space="preserve">Доля педагогических работников, участвующих в программах и проектах, направленных на </w:t>
            </w:r>
            <w:r w:rsidRPr="005E15C0">
              <w:rPr>
                <w:sz w:val="16"/>
                <w:szCs w:val="16"/>
              </w:rPr>
              <w:t>профессиональное, личностное развитие и патриотическое воспитание</w:t>
            </w:r>
          </w:p>
        </w:tc>
      </w:tr>
      <w:tr w:rsidR="00D009D9" w:rsidRPr="005E15C0" w14:paraId="3CEE55C8" w14:textId="77777777" w:rsidTr="00AE22F1">
        <w:tc>
          <w:tcPr>
            <w:tcW w:w="566" w:type="dxa"/>
          </w:tcPr>
          <w:p w14:paraId="1DEE97B4"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2.6</w:t>
            </w:r>
          </w:p>
        </w:tc>
        <w:tc>
          <w:tcPr>
            <w:tcW w:w="2457" w:type="dxa"/>
          </w:tcPr>
          <w:p w14:paraId="653E882A" w14:textId="77777777" w:rsidR="00D009D9" w:rsidRPr="005E15C0" w:rsidRDefault="00D009D9" w:rsidP="00AE22F1">
            <w:pPr>
              <w:rPr>
                <w:color w:val="000000"/>
                <w:sz w:val="16"/>
                <w:szCs w:val="16"/>
              </w:rPr>
            </w:pPr>
            <w:r w:rsidRPr="005E15C0">
              <w:rPr>
                <w:color w:val="000000"/>
                <w:sz w:val="16"/>
                <w:szCs w:val="16"/>
              </w:rPr>
              <w:t>Проведение ГИА</w:t>
            </w:r>
          </w:p>
        </w:tc>
        <w:tc>
          <w:tcPr>
            <w:tcW w:w="1243" w:type="dxa"/>
          </w:tcPr>
          <w:p w14:paraId="2AFAA0CE" w14:textId="77777777" w:rsidR="00D009D9" w:rsidRPr="005E15C0" w:rsidRDefault="00D009D9" w:rsidP="00AE22F1">
            <w:pPr>
              <w:jc w:val="center"/>
              <w:rPr>
                <w:color w:val="000000"/>
                <w:sz w:val="16"/>
                <w:szCs w:val="16"/>
              </w:rPr>
            </w:pPr>
            <w:r w:rsidRPr="005E15C0">
              <w:rPr>
                <w:color w:val="000000"/>
                <w:sz w:val="16"/>
                <w:szCs w:val="16"/>
              </w:rPr>
              <w:t>кол-во, чел.</w:t>
            </w:r>
          </w:p>
        </w:tc>
        <w:tc>
          <w:tcPr>
            <w:tcW w:w="1127" w:type="dxa"/>
          </w:tcPr>
          <w:p w14:paraId="6BF7C7BD" w14:textId="77777777" w:rsidR="00D009D9" w:rsidRPr="005E15C0" w:rsidRDefault="00D009D9" w:rsidP="00AE22F1">
            <w:pPr>
              <w:jc w:val="center"/>
              <w:rPr>
                <w:color w:val="000000"/>
                <w:sz w:val="16"/>
                <w:szCs w:val="16"/>
              </w:rPr>
            </w:pPr>
            <w:r w:rsidRPr="005E15C0">
              <w:rPr>
                <w:color w:val="000000"/>
                <w:sz w:val="16"/>
                <w:szCs w:val="16"/>
              </w:rPr>
              <w:t>119</w:t>
            </w:r>
          </w:p>
        </w:tc>
        <w:tc>
          <w:tcPr>
            <w:tcW w:w="771" w:type="dxa"/>
          </w:tcPr>
          <w:p w14:paraId="1BB693C0" w14:textId="77777777" w:rsidR="00D009D9" w:rsidRPr="005E15C0" w:rsidRDefault="00D009D9" w:rsidP="00AE22F1">
            <w:pPr>
              <w:jc w:val="center"/>
              <w:rPr>
                <w:color w:val="000000"/>
                <w:sz w:val="16"/>
                <w:szCs w:val="16"/>
              </w:rPr>
            </w:pPr>
            <w:r w:rsidRPr="005E15C0">
              <w:rPr>
                <w:color w:val="000000"/>
                <w:sz w:val="16"/>
                <w:szCs w:val="16"/>
              </w:rPr>
              <w:t>118</w:t>
            </w:r>
          </w:p>
        </w:tc>
        <w:tc>
          <w:tcPr>
            <w:tcW w:w="829" w:type="dxa"/>
          </w:tcPr>
          <w:p w14:paraId="464EEA6A"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5C83D127"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47FBAD8B"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1D3D8850" w14:textId="77777777" w:rsidR="00D009D9" w:rsidRPr="005E15C0" w:rsidRDefault="00D009D9" w:rsidP="00AE22F1">
            <w:pPr>
              <w:jc w:val="center"/>
              <w:rPr>
                <w:color w:val="000000"/>
                <w:sz w:val="16"/>
                <w:szCs w:val="16"/>
              </w:rPr>
            </w:pPr>
            <w:r w:rsidRPr="005E15C0">
              <w:rPr>
                <w:color w:val="000000"/>
                <w:sz w:val="16"/>
                <w:szCs w:val="16"/>
              </w:rPr>
              <w:t>120</w:t>
            </w:r>
          </w:p>
        </w:tc>
        <w:tc>
          <w:tcPr>
            <w:tcW w:w="2122" w:type="dxa"/>
          </w:tcPr>
          <w:p w14:paraId="5CA31E3B"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Реализация потенциала каждого человека, развитие его талантов, воспитание патриотической и социально ответственной личности</w:t>
            </w:r>
          </w:p>
        </w:tc>
        <w:tc>
          <w:tcPr>
            <w:tcW w:w="2122" w:type="dxa"/>
          </w:tcPr>
          <w:p w14:paraId="78CBADF9"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38DE22EB"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256CABDC" w14:textId="77777777" w:rsidTr="00AE22F1">
        <w:tc>
          <w:tcPr>
            <w:tcW w:w="566" w:type="dxa"/>
          </w:tcPr>
          <w:p w14:paraId="1E5DAD47"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2.7</w:t>
            </w:r>
          </w:p>
        </w:tc>
        <w:tc>
          <w:tcPr>
            <w:tcW w:w="2457" w:type="dxa"/>
          </w:tcPr>
          <w:p w14:paraId="0ACD4B8C" w14:textId="77777777" w:rsidR="00D009D9" w:rsidRPr="005E15C0" w:rsidRDefault="00D009D9" w:rsidP="00AE22F1">
            <w:pPr>
              <w:rPr>
                <w:color w:val="000000"/>
                <w:sz w:val="16"/>
                <w:szCs w:val="16"/>
              </w:rPr>
            </w:pPr>
            <w:r w:rsidRPr="005E15C0">
              <w:rPr>
                <w:color w:val="000000"/>
                <w:sz w:val="16"/>
                <w:szCs w:val="16"/>
              </w:rPr>
              <w:t>Проведение районного конкурса «Одарённый ребёнок»</w:t>
            </w:r>
          </w:p>
        </w:tc>
        <w:tc>
          <w:tcPr>
            <w:tcW w:w="1243" w:type="dxa"/>
          </w:tcPr>
          <w:p w14:paraId="00D7E9AB" w14:textId="77777777" w:rsidR="00D009D9" w:rsidRPr="005E15C0" w:rsidRDefault="00D009D9" w:rsidP="00AE22F1">
            <w:pPr>
              <w:jc w:val="center"/>
              <w:rPr>
                <w:color w:val="000000"/>
                <w:sz w:val="16"/>
                <w:szCs w:val="16"/>
              </w:rPr>
            </w:pPr>
            <w:r w:rsidRPr="005E15C0">
              <w:rPr>
                <w:color w:val="000000"/>
                <w:sz w:val="16"/>
                <w:szCs w:val="16"/>
              </w:rPr>
              <w:t>кол-во, чел.</w:t>
            </w:r>
          </w:p>
        </w:tc>
        <w:tc>
          <w:tcPr>
            <w:tcW w:w="1127" w:type="dxa"/>
          </w:tcPr>
          <w:p w14:paraId="762BF43F" w14:textId="77777777" w:rsidR="00D009D9" w:rsidRPr="005E15C0" w:rsidRDefault="00D009D9" w:rsidP="00AE22F1">
            <w:pPr>
              <w:jc w:val="center"/>
              <w:rPr>
                <w:color w:val="000000"/>
                <w:sz w:val="16"/>
                <w:szCs w:val="16"/>
              </w:rPr>
            </w:pPr>
            <w:r w:rsidRPr="005E15C0">
              <w:rPr>
                <w:color w:val="000000"/>
                <w:sz w:val="16"/>
                <w:szCs w:val="16"/>
              </w:rPr>
              <w:t>30</w:t>
            </w:r>
          </w:p>
        </w:tc>
        <w:tc>
          <w:tcPr>
            <w:tcW w:w="771" w:type="dxa"/>
          </w:tcPr>
          <w:p w14:paraId="0F461EC2"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1016BFE3"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53CC1EE9"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58CABA5E"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745C8D4C" w14:textId="77777777" w:rsidR="00D009D9" w:rsidRPr="005E15C0" w:rsidRDefault="00D009D9" w:rsidP="00AE22F1">
            <w:pPr>
              <w:jc w:val="center"/>
              <w:rPr>
                <w:color w:val="000000"/>
                <w:sz w:val="16"/>
                <w:szCs w:val="16"/>
              </w:rPr>
            </w:pPr>
            <w:r w:rsidRPr="005E15C0">
              <w:rPr>
                <w:color w:val="000000"/>
                <w:sz w:val="16"/>
                <w:szCs w:val="16"/>
              </w:rPr>
              <w:t>30</w:t>
            </w:r>
          </w:p>
        </w:tc>
        <w:tc>
          <w:tcPr>
            <w:tcW w:w="2122" w:type="dxa"/>
          </w:tcPr>
          <w:p w14:paraId="1DA5A50E"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Реализация потенциала каждого человека, развитие его талантов, воспитание патриотической и социально ответственной личности</w:t>
            </w:r>
          </w:p>
        </w:tc>
        <w:tc>
          <w:tcPr>
            <w:tcW w:w="2122" w:type="dxa"/>
          </w:tcPr>
          <w:p w14:paraId="76B9DB15"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53169C07"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Укрепление в молодёжной среде российской гражданской идентичности и создание условий для воспитания гармонично развитой личности</w:t>
            </w:r>
          </w:p>
        </w:tc>
      </w:tr>
      <w:tr w:rsidR="00D009D9" w:rsidRPr="005E15C0" w14:paraId="39621B1A" w14:textId="77777777" w:rsidTr="00AE22F1">
        <w:tc>
          <w:tcPr>
            <w:tcW w:w="566" w:type="dxa"/>
          </w:tcPr>
          <w:p w14:paraId="5509DF4D"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2.8</w:t>
            </w:r>
          </w:p>
        </w:tc>
        <w:tc>
          <w:tcPr>
            <w:tcW w:w="2457" w:type="dxa"/>
          </w:tcPr>
          <w:p w14:paraId="76C878A4" w14:textId="77777777" w:rsidR="00D009D9" w:rsidRPr="005E15C0" w:rsidRDefault="00D009D9" w:rsidP="00AE22F1">
            <w:pPr>
              <w:rPr>
                <w:color w:val="000000"/>
                <w:sz w:val="16"/>
                <w:szCs w:val="16"/>
              </w:rPr>
            </w:pPr>
            <w:r w:rsidRPr="005E15C0">
              <w:rPr>
                <w:color w:val="000000"/>
                <w:sz w:val="16"/>
                <w:szCs w:val="16"/>
              </w:rPr>
              <w:t>Проведение мероприятий направленных на подготовку, участие, поддержку одаренных детей, проведение районных олимпиад по общеобразовательным предметам, научно-практических конференций, творческих конкурсов, сборов, участие в областных мероприятиях.</w:t>
            </w:r>
          </w:p>
        </w:tc>
        <w:tc>
          <w:tcPr>
            <w:tcW w:w="1243" w:type="dxa"/>
          </w:tcPr>
          <w:p w14:paraId="03C92C75" w14:textId="77777777" w:rsidR="00D009D9" w:rsidRPr="005E15C0" w:rsidRDefault="00D009D9" w:rsidP="00AE22F1">
            <w:pPr>
              <w:jc w:val="center"/>
              <w:rPr>
                <w:color w:val="000000"/>
                <w:sz w:val="16"/>
                <w:szCs w:val="16"/>
              </w:rPr>
            </w:pPr>
            <w:r w:rsidRPr="005E15C0">
              <w:rPr>
                <w:color w:val="000000"/>
                <w:sz w:val="16"/>
                <w:szCs w:val="16"/>
              </w:rPr>
              <w:t>кол-во, чел.</w:t>
            </w:r>
          </w:p>
        </w:tc>
        <w:tc>
          <w:tcPr>
            <w:tcW w:w="1127" w:type="dxa"/>
          </w:tcPr>
          <w:p w14:paraId="57BB482A" w14:textId="77777777" w:rsidR="00D009D9" w:rsidRPr="005E15C0" w:rsidRDefault="00D009D9" w:rsidP="00AE22F1">
            <w:pPr>
              <w:jc w:val="center"/>
              <w:rPr>
                <w:color w:val="000000"/>
                <w:sz w:val="16"/>
                <w:szCs w:val="16"/>
              </w:rPr>
            </w:pPr>
            <w:r w:rsidRPr="005E15C0">
              <w:rPr>
                <w:color w:val="000000"/>
                <w:sz w:val="16"/>
                <w:szCs w:val="16"/>
              </w:rPr>
              <w:t>250</w:t>
            </w:r>
          </w:p>
        </w:tc>
        <w:tc>
          <w:tcPr>
            <w:tcW w:w="771" w:type="dxa"/>
          </w:tcPr>
          <w:p w14:paraId="46CC4DEC" w14:textId="77777777" w:rsidR="00D009D9" w:rsidRPr="005E15C0" w:rsidRDefault="00D009D9" w:rsidP="00AE22F1">
            <w:pPr>
              <w:jc w:val="center"/>
              <w:rPr>
                <w:color w:val="000000"/>
                <w:sz w:val="16"/>
                <w:szCs w:val="16"/>
              </w:rPr>
            </w:pPr>
            <w:r w:rsidRPr="005E15C0">
              <w:rPr>
                <w:color w:val="000000"/>
                <w:sz w:val="16"/>
                <w:szCs w:val="16"/>
              </w:rPr>
              <w:t>250</w:t>
            </w:r>
          </w:p>
        </w:tc>
        <w:tc>
          <w:tcPr>
            <w:tcW w:w="829" w:type="dxa"/>
          </w:tcPr>
          <w:p w14:paraId="26D62855" w14:textId="77777777" w:rsidR="00D009D9" w:rsidRPr="005E15C0" w:rsidRDefault="00D009D9" w:rsidP="00AE22F1">
            <w:pPr>
              <w:jc w:val="center"/>
              <w:rPr>
                <w:color w:val="000000"/>
                <w:sz w:val="16"/>
                <w:szCs w:val="16"/>
              </w:rPr>
            </w:pPr>
            <w:r w:rsidRPr="005E15C0">
              <w:rPr>
                <w:color w:val="000000"/>
                <w:sz w:val="16"/>
                <w:szCs w:val="16"/>
              </w:rPr>
              <w:t>250</w:t>
            </w:r>
          </w:p>
        </w:tc>
        <w:tc>
          <w:tcPr>
            <w:tcW w:w="829" w:type="dxa"/>
          </w:tcPr>
          <w:p w14:paraId="00D6174E" w14:textId="77777777" w:rsidR="00D009D9" w:rsidRPr="005E15C0" w:rsidRDefault="00D009D9" w:rsidP="00AE22F1">
            <w:pPr>
              <w:jc w:val="center"/>
              <w:rPr>
                <w:color w:val="000000"/>
                <w:sz w:val="16"/>
                <w:szCs w:val="16"/>
              </w:rPr>
            </w:pPr>
            <w:r w:rsidRPr="005E15C0">
              <w:rPr>
                <w:color w:val="000000"/>
                <w:sz w:val="16"/>
                <w:szCs w:val="16"/>
              </w:rPr>
              <w:t>250</w:t>
            </w:r>
          </w:p>
        </w:tc>
        <w:tc>
          <w:tcPr>
            <w:tcW w:w="829" w:type="dxa"/>
          </w:tcPr>
          <w:p w14:paraId="3048B752" w14:textId="77777777" w:rsidR="00D009D9" w:rsidRPr="005E15C0" w:rsidRDefault="00D009D9" w:rsidP="00AE22F1">
            <w:pPr>
              <w:jc w:val="center"/>
              <w:rPr>
                <w:color w:val="000000"/>
                <w:sz w:val="16"/>
                <w:szCs w:val="16"/>
              </w:rPr>
            </w:pPr>
            <w:r w:rsidRPr="005E15C0">
              <w:rPr>
                <w:color w:val="000000"/>
                <w:sz w:val="16"/>
                <w:szCs w:val="16"/>
              </w:rPr>
              <w:t>250</w:t>
            </w:r>
          </w:p>
        </w:tc>
        <w:tc>
          <w:tcPr>
            <w:tcW w:w="829" w:type="dxa"/>
          </w:tcPr>
          <w:p w14:paraId="70AD902A" w14:textId="77777777" w:rsidR="00D009D9" w:rsidRPr="005E15C0" w:rsidRDefault="00D009D9" w:rsidP="00AE22F1">
            <w:pPr>
              <w:jc w:val="center"/>
              <w:rPr>
                <w:color w:val="000000"/>
                <w:sz w:val="16"/>
                <w:szCs w:val="16"/>
              </w:rPr>
            </w:pPr>
            <w:r w:rsidRPr="005E15C0">
              <w:rPr>
                <w:color w:val="000000"/>
                <w:sz w:val="16"/>
                <w:szCs w:val="16"/>
              </w:rPr>
              <w:t>250</w:t>
            </w:r>
          </w:p>
        </w:tc>
        <w:tc>
          <w:tcPr>
            <w:tcW w:w="2122" w:type="dxa"/>
          </w:tcPr>
          <w:p w14:paraId="4D809C9F"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Реализация потенциала каждого человека, развитие его талантов, воспитание патриотической и социально ответственной личности</w:t>
            </w:r>
          </w:p>
        </w:tc>
        <w:tc>
          <w:tcPr>
            <w:tcW w:w="2122" w:type="dxa"/>
          </w:tcPr>
          <w:p w14:paraId="5A055D7F"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1AE0B3E5"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Укрепление в молодёжной среде российской гражданской идентичности и создание условий для воспитания гармонично развитой личности</w:t>
            </w:r>
          </w:p>
        </w:tc>
      </w:tr>
      <w:tr w:rsidR="00D009D9" w:rsidRPr="005E15C0" w14:paraId="357CC22B" w14:textId="77777777" w:rsidTr="00AE22F1">
        <w:tc>
          <w:tcPr>
            <w:tcW w:w="566" w:type="dxa"/>
          </w:tcPr>
          <w:p w14:paraId="03B69628"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2.9</w:t>
            </w:r>
          </w:p>
        </w:tc>
        <w:tc>
          <w:tcPr>
            <w:tcW w:w="2457" w:type="dxa"/>
          </w:tcPr>
          <w:p w14:paraId="0EAB2A9E" w14:textId="77777777" w:rsidR="00D009D9" w:rsidRPr="005E15C0" w:rsidRDefault="00D009D9" w:rsidP="00AE22F1">
            <w:pPr>
              <w:rPr>
                <w:color w:val="000000"/>
                <w:sz w:val="16"/>
                <w:szCs w:val="16"/>
              </w:rPr>
            </w:pPr>
            <w:r w:rsidRPr="005E15C0">
              <w:rPr>
                <w:color w:val="000000"/>
                <w:sz w:val="16"/>
                <w:szCs w:val="16"/>
              </w:rPr>
              <w:t>Мероприятия по модернизации школьных систем образования</w:t>
            </w:r>
          </w:p>
        </w:tc>
        <w:tc>
          <w:tcPr>
            <w:tcW w:w="1243" w:type="dxa"/>
          </w:tcPr>
          <w:p w14:paraId="578E97B5"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145EF052"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19362D0B"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E6ABBC3" w14:textId="77777777" w:rsidR="00D009D9" w:rsidRPr="005E15C0" w:rsidRDefault="00D009D9" w:rsidP="00AE22F1">
            <w:pPr>
              <w:jc w:val="center"/>
              <w:rPr>
                <w:color w:val="000000"/>
                <w:sz w:val="16"/>
                <w:szCs w:val="16"/>
              </w:rPr>
            </w:pPr>
          </w:p>
        </w:tc>
        <w:tc>
          <w:tcPr>
            <w:tcW w:w="829" w:type="dxa"/>
          </w:tcPr>
          <w:p w14:paraId="6FB20D97"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1CC04D53" w14:textId="77777777" w:rsidR="00D009D9" w:rsidRPr="005E15C0" w:rsidRDefault="00D009D9" w:rsidP="00AE22F1">
            <w:pPr>
              <w:jc w:val="center"/>
              <w:rPr>
                <w:color w:val="000000"/>
                <w:sz w:val="16"/>
                <w:szCs w:val="16"/>
              </w:rPr>
            </w:pPr>
          </w:p>
        </w:tc>
        <w:tc>
          <w:tcPr>
            <w:tcW w:w="829" w:type="dxa"/>
          </w:tcPr>
          <w:p w14:paraId="1863192F"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2CC9E41C"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5840DD50"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4B77296B"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5FE6F6E1" w14:textId="77777777" w:rsidTr="00AE22F1">
        <w:tc>
          <w:tcPr>
            <w:tcW w:w="566" w:type="dxa"/>
          </w:tcPr>
          <w:p w14:paraId="0E31AC5D"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2.10</w:t>
            </w:r>
          </w:p>
        </w:tc>
        <w:tc>
          <w:tcPr>
            <w:tcW w:w="2457" w:type="dxa"/>
          </w:tcPr>
          <w:p w14:paraId="22AE1CDE" w14:textId="77777777" w:rsidR="00D009D9" w:rsidRPr="005E15C0" w:rsidRDefault="00D009D9" w:rsidP="00AE22F1">
            <w:pPr>
              <w:rPr>
                <w:color w:val="000000"/>
                <w:sz w:val="16"/>
                <w:szCs w:val="16"/>
              </w:rPr>
            </w:pPr>
            <w:r w:rsidRPr="005E15C0">
              <w:rPr>
                <w:color w:val="000000"/>
                <w:sz w:val="16"/>
                <w:szCs w:val="16"/>
              </w:rPr>
              <w:t>Модернизация пищеблоков</w:t>
            </w:r>
          </w:p>
        </w:tc>
        <w:tc>
          <w:tcPr>
            <w:tcW w:w="1243" w:type="dxa"/>
          </w:tcPr>
          <w:p w14:paraId="0C962327"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76CF52FA" w14:textId="77777777" w:rsidR="00D009D9" w:rsidRPr="005E15C0" w:rsidRDefault="00D009D9" w:rsidP="00AE22F1">
            <w:pPr>
              <w:jc w:val="center"/>
              <w:rPr>
                <w:color w:val="000000"/>
                <w:sz w:val="16"/>
                <w:szCs w:val="16"/>
              </w:rPr>
            </w:pPr>
          </w:p>
        </w:tc>
        <w:tc>
          <w:tcPr>
            <w:tcW w:w="771" w:type="dxa"/>
          </w:tcPr>
          <w:p w14:paraId="0AAF296C" w14:textId="77777777" w:rsidR="00D009D9" w:rsidRPr="005E15C0" w:rsidRDefault="00D009D9" w:rsidP="00AE22F1">
            <w:pPr>
              <w:jc w:val="center"/>
              <w:rPr>
                <w:color w:val="000000"/>
                <w:sz w:val="16"/>
                <w:szCs w:val="16"/>
              </w:rPr>
            </w:pPr>
          </w:p>
        </w:tc>
        <w:tc>
          <w:tcPr>
            <w:tcW w:w="829" w:type="dxa"/>
          </w:tcPr>
          <w:p w14:paraId="7CD4DD96" w14:textId="77777777" w:rsidR="00D009D9" w:rsidRPr="005E15C0" w:rsidRDefault="00D009D9" w:rsidP="00AE22F1">
            <w:pPr>
              <w:jc w:val="center"/>
              <w:rPr>
                <w:color w:val="000000"/>
                <w:sz w:val="16"/>
                <w:szCs w:val="16"/>
              </w:rPr>
            </w:pPr>
          </w:p>
        </w:tc>
        <w:tc>
          <w:tcPr>
            <w:tcW w:w="829" w:type="dxa"/>
          </w:tcPr>
          <w:p w14:paraId="0D45BD07" w14:textId="77777777" w:rsidR="00D009D9" w:rsidRPr="005E15C0" w:rsidRDefault="00D009D9" w:rsidP="00AE22F1">
            <w:pPr>
              <w:jc w:val="center"/>
              <w:rPr>
                <w:color w:val="000000"/>
                <w:sz w:val="16"/>
                <w:szCs w:val="16"/>
              </w:rPr>
            </w:pPr>
          </w:p>
        </w:tc>
        <w:tc>
          <w:tcPr>
            <w:tcW w:w="829" w:type="dxa"/>
          </w:tcPr>
          <w:p w14:paraId="477180D9" w14:textId="77777777" w:rsidR="00D009D9" w:rsidRPr="005E15C0" w:rsidRDefault="00D009D9" w:rsidP="00AE22F1">
            <w:pPr>
              <w:jc w:val="center"/>
              <w:rPr>
                <w:color w:val="000000"/>
                <w:sz w:val="16"/>
                <w:szCs w:val="16"/>
              </w:rPr>
            </w:pPr>
          </w:p>
        </w:tc>
        <w:tc>
          <w:tcPr>
            <w:tcW w:w="829" w:type="dxa"/>
          </w:tcPr>
          <w:p w14:paraId="6868CD5C" w14:textId="77777777" w:rsidR="00D009D9" w:rsidRPr="005E15C0" w:rsidRDefault="00D009D9" w:rsidP="00AE22F1">
            <w:pPr>
              <w:jc w:val="center"/>
              <w:rPr>
                <w:color w:val="000000"/>
                <w:sz w:val="16"/>
                <w:szCs w:val="16"/>
              </w:rPr>
            </w:pPr>
          </w:p>
        </w:tc>
        <w:tc>
          <w:tcPr>
            <w:tcW w:w="2122" w:type="dxa"/>
          </w:tcPr>
          <w:p w14:paraId="179B3C09"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395AD12E"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6C17961E"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71C9C21A" w14:textId="77777777" w:rsidTr="00AE22F1">
        <w:tc>
          <w:tcPr>
            <w:tcW w:w="566" w:type="dxa"/>
          </w:tcPr>
          <w:p w14:paraId="3A9A0ADA"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2.11</w:t>
            </w:r>
          </w:p>
        </w:tc>
        <w:tc>
          <w:tcPr>
            <w:tcW w:w="2457" w:type="dxa"/>
          </w:tcPr>
          <w:p w14:paraId="429F235D" w14:textId="77777777" w:rsidR="00D009D9" w:rsidRPr="005E15C0" w:rsidRDefault="00D009D9" w:rsidP="00AE22F1">
            <w:pPr>
              <w:rPr>
                <w:sz w:val="16"/>
                <w:szCs w:val="16"/>
              </w:rPr>
            </w:pPr>
            <w:r w:rsidRPr="005E15C0">
              <w:rPr>
                <w:sz w:val="16"/>
                <w:szCs w:val="16"/>
              </w:rPr>
              <w:t>Оснащение средствами обучения и воспитания создаваемых мест в общеобразовательных организациях, расположенных в сельской местности</w:t>
            </w:r>
          </w:p>
        </w:tc>
        <w:tc>
          <w:tcPr>
            <w:tcW w:w="1243" w:type="dxa"/>
          </w:tcPr>
          <w:p w14:paraId="6E1C7C47"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55D8934C"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7097ACD6"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05CE92F8" w14:textId="77777777" w:rsidR="00D009D9" w:rsidRPr="005E15C0" w:rsidRDefault="00D009D9" w:rsidP="00AE22F1">
            <w:pPr>
              <w:jc w:val="center"/>
              <w:rPr>
                <w:color w:val="000000"/>
                <w:sz w:val="16"/>
                <w:szCs w:val="16"/>
              </w:rPr>
            </w:pPr>
          </w:p>
        </w:tc>
        <w:tc>
          <w:tcPr>
            <w:tcW w:w="829" w:type="dxa"/>
          </w:tcPr>
          <w:p w14:paraId="60E8E5EB"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61C9608E" w14:textId="77777777" w:rsidR="00D009D9" w:rsidRPr="005E15C0" w:rsidRDefault="00D009D9" w:rsidP="00AE22F1">
            <w:pPr>
              <w:jc w:val="center"/>
              <w:rPr>
                <w:color w:val="000000"/>
                <w:sz w:val="16"/>
                <w:szCs w:val="16"/>
              </w:rPr>
            </w:pPr>
          </w:p>
        </w:tc>
        <w:tc>
          <w:tcPr>
            <w:tcW w:w="829" w:type="dxa"/>
          </w:tcPr>
          <w:p w14:paraId="058A0EEA"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1C6AECFE"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4D1298C6"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5D7BCF3A"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009E716F" w14:textId="77777777" w:rsidTr="00AE22F1">
        <w:tc>
          <w:tcPr>
            <w:tcW w:w="566" w:type="dxa"/>
          </w:tcPr>
          <w:p w14:paraId="64285E12"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2.12</w:t>
            </w:r>
          </w:p>
        </w:tc>
        <w:tc>
          <w:tcPr>
            <w:tcW w:w="2457" w:type="dxa"/>
          </w:tcPr>
          <w:p w14:paraId="7BADD7B0" w14:textId="77777777" w:rsidR="00D009D9" w:rsidRPr="005E15C0" w:rsidRDefault="00D009D9" w:rsidP="00AE22F1">
            <w:pPr>
              <w:rPr>
                <w:color w:val="000000"/>
                <w:sz w:val="16"/>
                <w:szCs w:val="16"/>
              </w:rPr>
            </w:pPr>
            <w:r w:rsidRPr="005E15C0">
              <w:rPr>
                <w:color w:val="000000"/>
                <w:sz w:val="16"/>
                <w:szCs w:val="16"/>
              </w:rPr>
              <w:t>Расходы на обеспечение деятельности  (оказание услуг)  муниципальных учреждений (Детская школа искусств)</w:t>
            </w:r>
          </w:p>
        </w:tc>
        <w:tc>
          <w:tcPr>
            <w:tcW w:w="1243" w:type="dxa"/>
          </w:tcPr>
          <w:p w14:paraId="57388481"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2E403596"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70548478"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756AECA5"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2057C4A"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77DF095"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5836BD4"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5DCC8CD7"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0B43F25E"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48B5C6F5"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58A31A3F" w14:textId="77777777" w:rsidTr="00AE22F1">
        <w:tc>
          <w:tcPr>
            <w:tcW w:w="566" w:type="dxa"/>
          </w:tcPr>
          <w:p w14:paraId="59726D4A"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2.13</w:t>
            </w:r>
          </w:p>
        </w:tc>
        <w:tc>
          <w:tcPr>
            <w:tcW w:w="2457" w:type="dxa"/>
          </w:tcPr>
          <w:p w14:paraId="15D7920B" w14:textId="77777777" w:rsidR="00D009D9" w:rsidRPr="005E15C0" w:rsidRDefault="00D009D9" w:rsidP="00AE22F1">
            <w:pPr>
              <w:rPr>
                <w:color w:val="000000"/>
                <w:sz w:val="16"/>
                <w:szCs w:val="16"/>
              </w:rPr>
            </w:pPr>
            <w:r w:rsidRPr="005E15C0">
              <w:rPr>
                <w:color w:val="000000"/>
                <w:sz w:val="16"/>
                <w:szCs w:val="16"/>
              </w:rPr>
              <w:t>Расходы на обеспечение деятельности (оказание услуг)  муниципального учреждения  (Центр дополнительного образования детей) (Предоставление субсидий бюджетным, автономным учреждениям и иным некоммерческим организациям)</w:t>
            </w:r>
          </w:p>
        </w:tc>
        <w:tc>
          <w:tcPr>
            <w:tcW w:w="1243" w:type="dxa"/>
          </w:tcPr>
          <w:p w14:paraId="0A0A6CFE"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4D03FA34"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2CA283FE"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71AE7EB6"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E400B58"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0A001925"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0D162AE"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3BC37691"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54A86BD8"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5C3E2F22"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051F6864" w14:textId="77777777" w:rsidTr="00AE22F1">
        <w:tc>
          <w:tcPr>
            <w:tcW w:w="566" w:type="dxa"/>
          </w:tcPr>
          <w:p w14:paraId="0432B62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2.14</w:t>
            </w:r>
          </w:p>
        </w:tc>
        <w:tc>
          <w:tcPr>
            <w:tcW w:w="2457" w:type="dxa"/>
          </w:tcPr>
          <w:p w14:paraId="288208A0" w14:textId="77777777" w:rsidR="00D009D9" w:rsidRPr="005E15C0" w:rsidRDefault="00D009D9" w:rsidP="00AE22F1">
            <w:pPr>
              <w:rPr>
                <w:color w:val="000000"/>
                <w:sz w:val="16"/>
                <w:szCs w:val="16"/>
              </w:rPr>
            </w:pPr>
            <w:r w:rsidRPr="005E15C0">
              <w:rPr>
                <w:color w:val="000000"/>
                <w:sz w:val="16"/>
                <w:szCs w:val="16"/>
              </w:rPr>
              <w:t>Расходы на обеспечение деятельности (оказание услуг)  муниципального учреждения (ДЮСШ) (Предоставление субсидий бюджетным, автономным учреждениям и иным некоммерческим организациям)</w:t>
            </w:r>
          </w:p>
        </w:tc>
        <w:tc>
          <w:tcPr>
            <w:tcW w:w="1243" w:type="dxa"/>
          </w:tcPr>
          <w:p w14:paraId="1F91A689"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31AEA964"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14A53015"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032456F"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439E88D1"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33F39D6E"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3EB6732"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18E2A1AA"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4960A896"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1C305451"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052C89CB" w14:textId="77777777" w:rsidTr="00AE22F1">
        <w:tc>
          <w:tcPr>
            <w:tcW w:w="566" w:type="dxa"/>
          </w:tcPr>
          <w:p w14:paraId="20F48A50"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2.15</w:t>
            </w:r>
          </w:p>
        </w:tc>
        <w:tc>
          <w:tcPr>
            <w:tcW w:w="2457" w:type="dxa"/>
          </w:tcPr>
          <w:p w14:paraId="606AEB90" w14:textId="77777777" w:rsidR="00D009D9" w:rsidRPr="005E15C0" w:rsidRDefault="00D009D9" w:rsidP="00AE22F1">
            <w:pPr>
              <w:rPr>
                <w:sz w:val="16"/>
                <w:szCs w:val="16"/>
              </w:rPr>
            </w:pPr>
            <w:r w:rsidRPr="005E15C0">
              <w:rPr>
                <w:sz w:val="16"/>
                <w:szCs w:val="16"/>
              </w:rPr>
              <w:t>Расходы на укрепление материально-технической базы и оснащение оборудованием детских школ искусств</w:t>
            </w:r>
          </w:p>
        </w:tc>
        <w:tc>
          <w:tcPr>
            <w:tcW w:w="1243" w:type="dxa"/>
          </w:tcPr>
          <w:p w14:paraId="00DBDE9D"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0DF7E4B6"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7A0DCC04"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7E58C01B"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DCEBDA0"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6F4D79AA"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0A416719"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0A1CD29F"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0EC8DB82"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4A99B11D"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24AF1AE3" w14:textId="77777777" w:rsidTr="00AE22F1">
        <w:tc>
          <w:tcPr>
            <w:tcW w:w="566" w:type="dxa"/>
          </w:tcPr>
          <w:p w14:paraId="18AEE59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2.16</w:t>
            </w:r>
          </w:p>
        </w:tc>
        <w:tc>
          <w:tcPr>
            <w:tcW w:w="2457" w:type="dxa"/>
          </w:tcPr>
          <w:p w14:paraId="08A9EE0E" w14:textId="77777777" w:rsidR="00D009D9" w:rsidRPr="005E15C0" w:rsidRDefault="00D009D9" w:rsidP="00AE22F1">
            <w:pPr>
              <w:rPr>
                <w:color w:val="000000"/>
                <w:sz w:val="16"/>
                <w:szCs w:val="16"/>
              </w:rPr>
            </w:pPr>
            <w:r w:rsidRPr="005E15C0">
              <w:rPr>
                <w:color w:val="000000"/>
                <w:sz w:val="16"/>
                <w:szCs w:val="16"/>
              </w:rPr>
              <w:t>Обеспечение персонифицированного финансирования дополнительного образования детей социальными сертификатами</w:t>
            </w:r>
          </w:p>
        </w:tc>
        <w:tc>
          <w:tcPr>
            <w:tcW w:w="1243" w:type="dxa"/>
          </w:tcPr>
          <w:p w14:paraId="7A1E44A8"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763CDC5C" w14:textId="77777777" w:rsidR="00D009D9" w:rsidRPr="005E15C0" w:rsidRDefault="00D009D9" w:rsidP="00AE22F1">
            <w:pPr>
              <w:jc w:val="center"/>
              <w:rPr>
                <w:color w:val="000000"/>
                <w:sz w:val="16"/>
                <w:szCs w:val="16"/>
              </w:rPr>
            </w:pPr>
            <w:r w:rsidRPr="005E15C0">
              <w:rPr>
                <w:color w:val="000000"/>
                <w:sz w:val="16"/>
                <w:szCs w:val="16"/>
              </w:rPr>
              <w:t>81</w:t>
            </w:r>
          </w:p>
        </w:tc>
        <w:tc>
          <w:tcPr>
            <w:tcW w:w="771" w:type="dxa"/>
          </w:tcPr>
          <w:p w14:paraId="17DEB4E1" w14:textId="77777777" w:rsidR="00D009D9" w:rsidRPr="005E15C0" w:rsidRDefault="00D009D9" w:rsidP="00AE22F1">
            <w:pPr>
              <w:jc w:val="center"/>
              <w:rPr>
                <w:color w:val="000000"/>
                <w:sz w:val="16"/>
                <w:szCs w:val="16"/>
              </w:rPr>
            </w:pPr>
            <w:r w:rsidRPr="005E15C0">
              <w:rPr>
                <w:color w:val="000000"/>
                <w:sz w:val="16"/>
                <w:szCs w:val="16"/>
              </w:rPr>
              <w:t>80,5</w:t>
            </w:r>
          </w:p>
        </w:tc>
        <w:tc>
          <w:tcPr>
            <w:tcW w:w="829" w:type="dxa"/>
          </w:tcPr>
          <w:p w14:paraId="55CDCE2A" w14:textId="77777777" w:rsidR="00D009D9" w:rsidRPr="005E15C0" w:rsidRDefault="00D009D9" w:rsidP="00AE22F1">
            <w:pPr>
              <w:jc w:val="center"/>
              <w:rPr>
                <w:color w:val="000000"/>
                <w:sz w:val="16"/>
                <w:szCs w:val="16"/>
              </w:rPr>
            </w:pPr>
            <w:r w:rsidRPr="005E15C0">
              <w:rPr>
                <w:color w:val="000000"/>
                <w:sz w:val="16"/>
                <w:szCs w:val="16"/>
              </w:rPr>
              <w:t>80,5</w:t>
            </w:r>
          </w:p>
        </w:tc>
        <w:tc>
          <w:tcPr>
            <w:tcW w:w="829" w:type="dxa"/>
          </w:tcPr>
          <w:p w14:paraId="536B0476" w14:textId="77777777" w:rsidR="00D009D9" w:rsidRPr="005E15C0" w:rsidRDefault="00D009D9" w:rsidP="00AE22F1">
            <w:pPr>
              <w:jc w:val="center"/>
              <w:rPr>
                <w:color w:val="000000"/>
                <w:sz w:val="16"/>
                <w:szCs w:val="16"/>
              </w:rPr>
            </w:pPr>
            <w:r w:rsidRPr="005E15C0">
              <w:rPr>
                <w:color w:val="000000"/>
                <w:sz w:val="16"/>
                <w:szCs w:val="16"/>
              </w:rPr>
              <w:t>80,5</w:t>
            </w:r>
          </w:p>
        </w:tc>
        <w:tc>
          <w:tcPr>
            <w:tcW w:w="829" w:type="dxa"/>
          </w:tcPr>
          <w:p w14:paraId="4B970F96" w14:textId="77777777" w:rsidR="00D009D9" w:rsidRPr="005E15C0" w:rsidRDefault="00D009D9" w:rsidP="00AE22F1">
            <w:pPr>
              <w:jc w:val="center"/>
              <w:rPr>
                <w:color w:val="000000"/>
                <w:sz w:val="16"/>
                <w:szCs w:val="16"/>
              </w:rPr>
            </w:pPr>
            <w:r w:rsidRPr="005E15C0">
              <w:rPr>
                <w:color w:val="000000"/>
                <w:sz w:val="16"/>
                <w:szCs w:val="16"/>
              </w:rPr>
              <w:t>81,5</w:t>
            </w:r>
          </w:p>
        </w:tc>
        <w:tc>
          <w:tcPr>
            <w:tcW w:w="829" w:type="dxa"/>
          </w:tcPr>
          <w:p w14:paraId="7D3DDCD5" w14:textId="77777777" w:rsidR="00D009D9" w:rsidRPr="005E15C0" w:rsidRDefault="00D009D9" w:rsidP="00AE22F1">
            <w:pPr>
              <w:jc w:val="center"/>
              <w:rPr>
                <w:color w:val="000000"/>
                <w:sz w:val="16"/>
                <w:szCs w:val="16"/>
              </w:rPr>
            </w:pPr>
            <w:r w:rsidRPr="005E15C0">
              <w:rPr>
                <w:color w:val="000000"/>
                <w:sz w:val="16"/>
                <w:szCs w:val="16"/>
              </w:rPr>
              <w:t>82,0</w:t>
            </w:r>
          </w:p>
        </w:tc>
        <w:tc>
          <w:tcPr>
            <w:tcW w:w="2122" w:type="dxa"/>
          </w:tcPr>
          <w:p w14:paraId="494DD46F"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комфортных условий обучения и воспитания независимо от места проживания ребёнка</w:t>
            </w:r>
          </w:p>
        </w:tc>
        <w:tc>
          <w:tcPr>
            <w:tcW w:w="2122" w:type="dxa"/>
          </w:tcPr>
          <w:p w14:paraId="49DB864F"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05BC5254"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1BA9AF24" w14:textId="77777777" w:rsidTr="00AE22F1">
        <w:tc>
          <w:tcPr>
            <w:tcW w:w="566" w:type="dxa"/>
          </w:tcPr>
          <w:p w14:paraId="6CA73D0B"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2.17</w:t>
            </w:r>
          </w:p>
        </w:tc>
        <w:tc>
          <w:tcPr>
            <w:tcW w:w="2457" w:type="dxa"/>
          </w:tcPr>
          <w:p w14:paraId="66DDD33E" w14:textId="77777777" w:rsidR="00D009D9" w:rsidRPr="005E15C0" w:rsidRDefault="00D009D9" w:rsidP="00AE22F1">
            <w:pPr>
              <w:rPr>
                <w:color w:val="000000"/>
                <w:sz w:val="16"/>
                <w:szCs w:val="16"/>
              </w:rPr>
            </w:pPr>
            <w:r w:rsidRPr="005E15C0">
              <w:rPr>
                <w:color w:val="000000"/>
                <w:sz w:val="16"/>
                <w:szCs w:val="16"/>
              </w:rPr>
              <w:t>Расходы на обеспечение деятельности  (оказание услуг)  муниципальных учреждений (Методический центр)  ( Расходы на выплаты персоналу в целях обеспечения выполнения функций государственными (муниципальными) органами</w:t>
            </w:r>
            <w:proofErr w:type="gramStart"/>
            <w:r w:rsidRPr="005E15C0">
              <w:rPr>
                <w:color w:val="000000"/>
                <w:sz w:val="16"/>
                <w:szCs w:val="16"/>
              </w:rPr>
              <w:t xml:space="preserve"> ,</w:t>
            </w:r>
            <w:proofErr w:type="gramEnd"/>
            <w:r w:rsidRPr="005E15C0">
              <w:rPr>
                <w:color w:val="000000"/>
                <w:sz w:val="16"/>
                <w:szCs w:val="16"/>
              </w:rPr>
              <w:t xml:space="preserve"> казенными учреждениями, органами управления государственными внебюджетными фондами )</w:t>
            </w:r>
          </w:p>
        </w:tc>
        <w:tc>
          <w:tcPr>
            <w:tcW w:w="1243" w:type="dxa"/>
          </w:tcPr>
          <w:p w14:paraId="66FDE24A"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34DF18E2"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6DCA746F"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0AE1BA77"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10BB2F8A"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781B7F78"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51F62397"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6AC04194"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комфортных условий обучения и воспитания независимо от места проживания ребёнка</w:t>
            </w:r>
          </w:p>
        </w:tc>
        <w:tc>
          <w:tcPr>
            <w:tcW w:w="2122" w:type="dxa"/>
          </w:tcPr>
          <w:p w14:paraId="6CA0AFEB"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Увеличение к 2030 году доли молодых людей, участвующих в проектах и программах, направленных на профессиональное, личностное развитие и патриотическое воспитание</w:t>
            </w:r>
          </w:p>
        </w:tc>
        <w:tc>
          <w:tcPr>
            <w:tcW w:w="1862" w:type="dxa"/>
          </w:tcPr>
          <w:p w14:paraId="6B89AC73"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40C669EA" w14:textId="77777777" w:rsidTr="00AE22F1">
        <w:tc>
          <w:tcPr>
            <w:tcW w:w="566" w:type="dxa"/>
          </w:tcPr>
          <w:p w14:paraId="57B0B931"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2.18</w:t>
            </w:r>
          </w:p>
        </w:tc>
        <w:tc>
          <w:tcPr>
            <w:tcW w:w="2457" w:type="dxa"/>
          </w:tcPr>
          <w:p w14:paraId="31BD60B9" w14:textId="77777777" w:rsidR="00D009D9" w:rsidRPr="005E15C0" w:rsidRDefault="00D009D9" w:rsidP="00AE22F1">
            <w:pPr>
              <w:rPr>
                <w:color w:val="000000"/>
                <w:sz w:val="16"/>
                <w:szCs w:val="16"/>
              </w:rPr>
            </w:pPr>
            <w:r w:rsidRPr="005E15C0">
              <w:rPr>
                <w:color w:val="000000"/>
                <w:sz w:val="16"/>
                <w:szCs w:val="16"/>
              </w:rPr>
              <w:t>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243" w:type="dxa"/>
          </w:tcPr>
          <w:p w14:paraId="49345D77"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78F28A46" w14:textId="77777777" w:rsidR="00D009D9" w:rsidRPr="005E15C0" w:rsidRDefault="00D009D9" w:rsidP="00AE22F1">
            <w:pPr>
              <w:jc w:val="center"/>
              <w:rPr>
                <w:color w:val="000000"/>
                <w:sz w:val="16"/>
                <w:szCs w:val="16"/>
              </w:rPr>
            </w:pPr>
            <w:r w:rsidRPr="005E15C0">
              <w:rPr>
                <w:color w:val="000000"/>
                <w:sz w:val="16"/>
                <w:szCs w:val="16"/>
              </w:rPr>
              <w:t>30</w:t>
            </w:r>
          </w:p>
        </w:tc>
        <w:tc>
          <w:tcPr>
            <w:tcW w:w="771" w:type="dxa"/>
          </w:tcPr>
          <w:p w14:paraId="0BAF9CCA"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6B1EA083"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1100A519"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60CA6BF3" w14:textId="77777777" w:rsidR="00D009D9" w:rsidRPr="005E15C0" w:rsidRDefault="00D009D9" w:rsidP="00AE22F1">
            <w:pPr>
              <w:jc w:val="center"/>
              <w:rPr>
                <w:color w:val="000000"/>
                <w:sz w:val="16"/>
                <w:szCs w:val="16"/>
              </w:rPr>
            </w:pPr>
            <w:r w:rsidRPr="005E15C0">
              <w:rPr>
                <w:color w:val="000000"/>
                <w:sz w:val="16"/>
                <w:szCs w:val="16"/>
              </w:rPr>
              <w:t>30</w:t>
            </w:r>
          </w:p>
        </w:tc>
        <w:tc>
          <w:tcPr>
            <w:tcW w:w="829" w:type="dxa"/>
          </w:tcPr>
          <w:p w14:paraId="509C2823" w14:textId="77777777" w:rsidR="00D009D9" w:rsidRPr="005E15C0" w:rsidRDefault="00D009D9" w:rsidP="00AE22F1">
            <w:pPr>
              <w:jc w:val="center"/>
              <w:rPr>
                <w:color w:val="000000"/>
                <w:sz w:val="16"/>
                <w:szCs w:val="16"/>
              </w:rPr>
            </w:pPr>
            <w:r w:rsidRPr="005E15C0">
              <w:rPr>
                <w:color w:val="000000"/>
                <w:sz w:val="16"/>
                <w:szCs w:val="16"/>
              </w:rPr>
              <w:t>30</w:t>
            </w:r>
          </w:p>
        </w:tc>
        <w:tc>
          <w:tcPr>
            <w:tcW w:w="2122" w:type="dxa"/>
          </w:tcPr>
          <w:p w14:paraId="11BC9EE9"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Снижение кадрового дефицита учителей в общеобразовательных организациях</w:t>
            </w:r>
          </w:p>
        </w:tc>
        <w:tc>
          <w:tcPr>
            <w:tcW w:w="2122" w:type="dxa"/>
          </w:tcPr>
          <w:p w14:paraId="0C28FC1B"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 xml:space="preserve">Формирование к 2030 году современной системы профессионального развития педагогических работников для всех уровней образования, предусматривающей ежегодное дополнительное профессиональное образование на основе актуализированных </w:t>
            </w:r>
            <w:r w:rsidRPr="005E15C0">
              <w:rPr>
                <w:sz w:val="16"/>
                <w:szCs w:val="16"/>
              </w:rPr>
              <w:lastRenderedPageBreak/>
              <w:t>профессиональных стандартов</w:t>
            </w:r>
          </w:p>
        </w:tc>
        <w:tc>
          <w:tcPr>
            <w:tcW w:w="1862" w:type="dxa"/>
          </w:tcPr>
          <w:p w14:paraId="1B5C58C6"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lastRenderedPageBreak/>
              <w:t>Уровень снижения кадрового дефицита учителей в общеобразовательных организациях</w:t>
            </w:r>
          </w:p>
        </w:tc>
      </w:tr>
      <w:tr w:rsidR="00D009D9" w:rsidRPr="005E15C0" w14:paraId="22DD116A" w14:textId="77777777" w:rsidTr="00AE22F1">
        <w:tc>
          <w:tcPr>
            <w:tcW w:w="566" w:type="dxa"/>
          </w:tcPr>
          <w:p w14:paraId="16DA028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2.19</w:t>
            </w:r>
          </w:p>
        </w:tc>
        <w:tc>
          <w:tcPr>
            <w:tcW w:w="2457" w:type="dxa"/>
          </w:tcPr>
          <w:p w14:paraId="449F2086" w14:textId="77777777" w:rsidR="00D009D9" w:rsidRPr="005E15C0" w:rsidRDefault="00D009D9" w:rsidP="00AE22F1">
            <w:pPr>
              <w:rPr>
                <w:color w:val="000000"/>
                <w:sz w:val="16"/>
                <w:szCs w:val="16"/>
              </w:rPr>
            </w:pPr>
            <w:r w:rsidRPr="005E15C0">
              <w:rPr>
                <w:color w:val="000000"/>
                <w:sz w:val="16"/>
                <w:szCs w:val="16"/>
              </w:rPr>
              <w:t>Меры поддержки в виде дополнительной ежемесячной стипендии студентам, обучающимся по договорам целевого обучения</w:t>
            </w:r>
          </w:p>
        </w:tc>
        <w:tc>
          <w:tcPr>
            <w:tcW w:w="1243" w:type="dxa"/>
          </w:tcPr>
          <w:p w14:paraId="27AF92B7" w14:textId="77777777" w:rsidR="00D009D9" w:rsidRPr="005E15C0" w:rsidRDefault="00D009D9" w:rsidP="00AE22F1">
            <w:pPr>
              <w:jc w:val="center"/>
              <w:rPr>
                <w:color w:val="000000"/>
                <w:sz w:val="16"/>
                <w:szCs w:val="16"/>
              </w:rPr>
            </w:pPr>
            <w:r w:rsidRPr="005E15C0">
              <w:rPr>
                <w:color w:val="000000"/>
                <w:sz w:val="16"/>
                <w:szCs w:val="16"/>
              </w:rPr>
              <w:t>кол-во</w:t>
            </w:r>
          </w:p>
          <w:p w14:paraId="159C4EC0" w14:textId="77777777" w:rsidR="00D009D9" w:rsidRPr="005E15C0" w:rsidRDefault="00D009D9" w:rsidP="00AE22F1">
            <w:pPr>
              <w:jc w:val="center"/>
              <w:rPr>
                <w:color w:val="000000"/>
                <w:sz w:val="16"/>
                <w:szCs w:val="16"/>
              </w:rPr>
            </w:pPr>
            <w:r w:rsidRPr="005E15C0">
              <w:rPr>
                <w:color w:val="000000"/>
                <w:sz w:val="16"/>
                <w:szCs w:val="16"/>
              </w:rPr>
              <w:t>чел.</w:t>
            </w:r>
          </w:p>
        </w:tc>
        <w:tc>
          <w:tcPr>
            <w:tcW w:w="1127" w:type="dxa"/>
          </w:tcPr>
          <w:p w14:paraId="2885CE2E" w14:textId="77777777" w:rsidR="00D009D9" w:rsidRPr="005E15C0" w:rsidRDefault="00D009D9" w:rsidP="00AE22F1">
            <w:pPr>
              <w:jc w:val="center"/>
              <w:rPr>
                <w:color w:val="000000"/>
                <w:sz w:val="16"/>
                <w:szCs w:val="16"/>
              </w:rPr>
            </w:pPr>
            <w:r w:rsidRPr="005E15C0">
              <w:rPr>
                <w:color w:val="000000"/>
                <w:sz w:val="16"/>
                <w:szCs w:val="16"/>
              </w:rPr>
              <w:t>3</w:t>
            </w:r>
          </w:p>
        </w:tc>
        <w:tc>
          <w:tcPr>
            <w:tcW w:w="771" w:type="dxa"/>
          </w:tcPr>
          <w:p w14:paraId="3043778E" w14:textId="77777777" w:rsidR="00D009D9" w:rsidRPr="005E15C0" w:rsidRDefault="00D009D9" w:rsidP="00AE22F1">
            <w:pPr>
              <w:jc w:val="center"/>
              <w:rPr>
                <w:color w:val="000000"/>
                <w:sz w:val="16"/>
                <w:szCs w:val="16"/>
              </w:rPr>
            </w:pPr>
            <w:r w:rsidRPr="005E15C0">
              <w:rPr>
                <w:color w:val="000000"/>
                <w:sz w:val="16"/>
                <w:szCs w:val="16"/>
              </w:rPr>
              <w:t>3</w:t>
            </w:r>
          </w:p>
        </w:tc>
        <w:tc>
          <w:tcPr>
            <w:tcW w:w="829" w:type="dxa"/>
          </w:tcPr>
          <w:p w14:paraId="274E48F2" w14:textId="77777777" w:rsidR="00D009D9" w:rsidRPr="005E15C0" w:rsidRDefault="00D009D9" w:rsidP="00AE22F1">
            <w:pPr>
              <w:jc w:val="center"/>
              <w:rPr>
                <w:color w:val="000000"/>
                <w:sz w:val="16"/>
                <w:szCs w:val="16"/>
              </w:rPr>
            </w:pPr>
            <w:r w:rsidRPr="005E15C0">
              <w:rPr>
                <w:color w:val="000000"/>
                <w:sz w:val="16"/>
                <w:szCs w:val="16"/>
              </w:rPr>
              <w:t>3</w:t>
            </w:r>
          </w:p>
        </w:tc>
        <w:tc>
          <w:tcPr>
            <w:tcW w:w="829" w:type="dxa"/>
          </w:tcPr>
          <w:p w14:paraId="015134E6" w14:textId="77777777" w:rsidR="00D009D9" w:rsidRPr="005E15C0" w:rsidRDefault="00D009D9" w:rsidP="00AE22F1">
            <w:pPr>
              <w:jc w:val="center"/>
              <w:rPr>
                <w:color w:val="000000"/>
                <w:sz w:val="16"/>
                <w:szCs w:val="16"/>
              </w:rPr>
            </w:pPr>
            <w:r w:rsidRPr="005E15C0">
              <w:rPr>
                <w:color w:val="000000"/>
                <w:sz w:val="16"/>
                <w:szCs w:val="16"/>
              </w:rPr>
              <w:t>3</w:t>
            </w:r>
          </w:p>
        </w:tc>
        <w:tc>
          <w:tcPr>
            <w:tcW w:w="829" w:type="dxa"/>
          </w:tcPr>
          <w:p w14:paraId="23670BE3" w14:textId="77777777" w:rsidR="00D009D9" w:rsidRPr="005E15C0" w:rsidRDefault="00D009D9" w:rsidP="00AE22F1">
            <w:pPr>
              <w:jc w:val="center"/>
              <w:rPr>
                <w:color w:val="000000"/>
                <w:sz w:val="16"/>
                <w:szCs w:val="16"/>
              </w:rPr>
            </w:pPr>
            <w:r w:rsidRPr="005E15C0">
              <w:rPr>
                <w:color w:val="000000"/>
                <w:sz w:val="16"/>
                <w:szCs w:val="16"/>
              </w:rPr>
              <w:t>3</w:t>
            </w:r>
          </w:p>
        </w:tc>
        <w:tc>
          <w:tcPr>
            <w:tcW w:w="829" w:type="dxa"/>
          </w:tcPr>
          <w:p w14:paraId="433FBD03" w14:textId="77777777" w:rsidR="00D009D9" w:rsidRPr="005E15C0" w:rsidRDefault="00D009D9" w:rsidP="00AE22F1">
            <w:pPr>
              <w:jc w:val="center"/>
              <w:rPr>
                <w:color w:val="000000"/>
                <w:sz w:val="16"/>
                <w:szCs w:val="16"/>
              </w:rPr>
            </w:pPr>
            <w:r w:rsidRPr="005E15C0">
              <w:rPr>
                <w:color w:val="000000"/>
                <w:sz w:val="16"/>
                <w:szCs w:val="16"/>
              </w:rPr>
              <w:t>3</w:t>
            </w:r>
          </w:p>
        </w:tc>
        <w:tc>
          <w:tcPr>
            <w:tcW w:w="2122" w:type="dxa"/>
          </w:tcPr>
          <w:p w14:paraId="7F42EE3F"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Снижение кадрового дефицита учителей в общеобразовательных организациях</w:t>
            </w:r>
          </w:p>
        </w:tc>
        <w:tc>
          <w:tcPr>
            <w:tcW w:w="2122" w:type="dxa"/>
          </w:tcPr>
          <w:p w14:paraId="45BADA6D"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2C5A64E3"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Уровень снижения кадрового дефицита учителей в общеобразовательных организациях</w:t>
            </w:r>
          </w:p>
        </w:tc>
      </w:tr>
      <w:tr w:rsidR="00D009D9" w:rsidRPr="005E15C0" w14:paraId="4A389E1C" w14:textId="77777777" w:rsidTr="00AE22F1">
        <w:tc>
          <w:tcPr>
            <w:tcW w:w="15586" w:type="dxa"/>
            <w:gridSpan w:val="12"/>
          </w:tcPr>
          <w:p w14:paraId="15F1C4C9" w14:textId="77777777" w:rsidR="00D009D9" w:rsidRPr="005E15C0" w:rsidRDefault="00D009D9" w:rsidP="00AE22F1">
            <w:pPr>
              <w:rPr>
                <w:b/>
                <w:color w:val="000000"/>
                <w:sz w:val="16"/>
                <w:szCs w:val="16"/>
              </w:rPr>
            </w:pPr>
            <w:r w:rsidRPr="005E15C0">
              <w:rPr>
                <w:b/>
                <w:color w:val="000000"/>
                <w:sz w:val="16"/>
                <w:szCs w:val="16"/>
              </w:rPr>
              <w:t>Задача 3 "</w:t>
            </w:r>
            <w:r w:rsidRPr="005E15C0">
              <w:rPr>
                <w:color w:val="000000"/>
                <w:sz w:val="16"/>
                <w:szCs w:val="16"/>
              </w:rPr>
              <w:t>Создание условий для патриотического воспитания детей и формирования патриотического сознания"</w:t>
            </w:r>
          </w:p>
          <w:p w14:paraId="77170C1D" w14:textId="77777777" w:rsidR="00D009D9" w:rsidRPr="005E15C0" w:rsidRDefault="00D009D9" w:rsidP="00AE22F1">
            <w:pPr>
              <w:autoSpaceDE w:val="0"/>
              <w:autoSpaceDN w:val="0"/>
              <w:adjustRightInd w:val="0"/>
              <w:jc w:val="center"/>
              <w:outlineLvl w:val="1"/>
              <w:rPr>
                <w:b/>
                <w:color w:val="000000"/>
                <w:sz w:val="16"/>
                <w:szCs w:val="16"/>
              </w:rPr>
            </w:pPr>
          </w:p>
        </w:tc>
      </w:tr>
      <w:tr w:rsidR="00D009D9" w:rsidRPr="005E15C0" w14:paraId="1C9D1217" w14:textId="77777777" w:rsidTr="00AE22F1">
        <w:tc>
          <w:tcPr>
            <w:tcW w:w="566" w:type="dxa"/>
          </w:tcPr>
          <w:p w14:paraId="79166F76"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3.1</w:t>
            </w:r>
          </w:p>
        </w:tc>
        <w:tc>
          <w:tcPr>
            <w:tcW w:w="2457" w:type="dxa"/>
          </w:tcPr>
          <w:p w14:paraId="6CBEF328" w14:textId="77777777" w:rsidR="00D009D9" w:rsidRPr="005E15C0" w:rsidRDefault="00D009D9" w:rsidP="00AE22F1">
            <w:pPr>
              <w:rPr>
                <w:color w:val="000000"/>
                <w:sz w:val="16"/>
                <w:szCs w:val="16"/>
              </w:rPr>
            </w:pPr>
            <w:r w:rsidRPr="005E15C0">
              <w:rPr>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43" w:type="dxa"/>
          </w:tcPr>
          <w:p w14:paraId="748337F2"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690626D6" w14:textId="77777777" w:rsidR="00D009D9" w:rsidRPr="005E15C0" w:rsidRDefault="00D009D9" w:rsidP="00AE22F1">
            <w:pPr>
              <w:jc w:val="center"/>
              <w:rPr>
                <w:color w:val="000000"/>
                <w:sz w:val="16"/>
                <w:szCs w:val="16"/>
              </w:rPr>
            </w:pPr>
            <w:r w:rsidRPr="005E15C0">
              <w:rPr>
                <w:color w:val="000000"/>
                <w:sz w:val="16"/>
                <w:szCs w:val="16"/>
              </w:rPr>
              <w:t>10</w:t>
            </w:r>
          </w:p>
        </w:tc>
        <w:tc>
          <w:tcPr>
            <w:tcW w:w="771" w:type="dxa"/>
          </w:tcPr>
          <w:p w14:paraId="2C0CDD8C"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049C1CBA"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7406CF61"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444EA4D7"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18169577" w14:textId="77777777" w:rsidR="00D009D9" w:rsidRPr="005E15C0" w:rsidRDefault="00D009D9" w:rsidP="00AE22F1">
            <w:pPr>
              <w:jc w:val="center"/>
              <w:rPr>
                <w:color w:val="000000"/>
                <w:sz w:val="16"/>
                <w:szCs w:val="16"/>
              </w:rPr>
            </w:pPr>
            <w:r w:rsidRPr="005E15C0">
              <w:rPr>
                <w:color w:val="000000"/>
                <w:sz w:val="16"/>
                <w:szCs w:val="16"/>
              </w:rPr>
              <w:t>10</w:t>
            </w:r>
          </w:p>
        </w:tc>
        <w:tc>
          <w:tcPr>
            <w:tcW w:w="2122" w:type="dxa"/>
          </w:tcPr>
          <w:p w14:paraId="3570A30A" w14:textId="77777777" w:rsidR="00D009D9" w:rsidRPr="005E15C0" w:rsidRDefault="00D009D9" w:rsidP="00AE22F1">
            <w:pPr>
              <w:jc w:val="both"/>
              <w:rPr>
                <w:sz w:val="16"/>
                <w:szCs w:val="16"/>
              </w:rPr>
            </w:pPr>
            <w:r w:rsidRPr="005E15C0">
              <w:rPr>
                <w:sz w:val="16"/>
                <w:szCs w:val="16"/>
              </w:rPr>
              <w:t>Снижение кадрового дефицита учителей в общеобразовательных организациях</w:t>
            </w:r>
          </w:p>
        </w:tc>
        <w:tc>
          <w:tcPr>
            <w:tcW w:w="2122" w:type="dxa"/>
          </w:tcPr>
          <w:p w14:paraId="3D2B81F0" w14:textId="77777777" w:rsidR="00D009D9" w:rsidRPr="005E15C0" w:rsidRDefault="00D009D9" w:rsidP="00AE22F1">
            <w:pPr>
              <w:jc w:val="both"/>
              <w:rPr>
                <w:sz w:val="16"/>
                <w:szCs w:val="16"/>
              </w:rPr>
            </w:pPr>
            <w:r w:rsidRPr="005E15C0">
              <w:rPr>
                <w:sz w:val="16"/>
                <w:szCs w:val="16"/>
              </w:rPr>
              <w:t>Обеспечение привлечения квалифицированных кадров</w:t>
            </w:r>
          </w:p>
        </w:tc>
        <w:tc>
          <w:tcPr>
            <w:tcW w:w="1862" w:type="dxa"/>
          </w:tcPr>
          <w:p w14:paraId="49249CB8"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Уровень снижения кадрового дефицита учителей в общеобразовательных организациях</w:t>
            </w:r>
          </w:p>
        </w:tc>
      </w:tr>
      <w:tr w:rsidR="00D009D9" w:rsidRPr="005E15C0" w14:paraId="6FEA5638" w14:textId="77777777" w:rsidTr="00AE22F1">
        <w:tc>
          <w:tcPr>
            <w:tcW w:w="566" w:type="dxa"/>
          </w:tcPr>
          <w:p w14:paraId="50CBCEA0"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3.2</w:t>
            </w:r>
          </w:p>
        </w:tc>
        <w:tc>
          <w:tcPr>
            <w:tcW w:w="2457" w:type="dxa"/>
          </w:tcPr>
          <w:p w14:paraId="35C2BAE6" w14:textId="77777777" w:rsidR="00D009D9" w:rsidRPr="005E15C0" w:rsidRDefault="00D009D9" w:rsidP="00AE22F1">
            <w:pPr>
              <w:rPr>
                <w:color w:val="000000"/>
                <w:sz w:val="16"/>
                <w:szCs w:val="16"/>
              </w:rPr>
            </w:pPr>
            <w:r w:rsidRPr="005E15C0">
              <w:rPr>
                <w:color w:val="000000"/>
                <w:sz w:val="16"/>
                <w:szCs w:val="16"/>
              </w:rPr>
              <w:t>Ежемесячное денежное вознаграждение советникам директоров по воспитанию и взаимодействию с детскими общественными объединениями в общеобразовательных организациях</w:t>
            </w:r>
          </w:p>
          <w:p w14:paraId="0A88DD2E" w14:textId="77777777" w:rsidR="00D009D9" w:rsidRPr="005E15C0" w:rsidRDefault="00D009D9" w:rsidP="00AE22F1">
            <w:pPr>
              <w:rPr>
                <w:color w:val="000000"/>
                <w:sz w:val="16"/>
                <w:szCs w:val="16"/>
              </w:rPr>
            </w:pPr>
          </w:p>
        </w:tc>
        <w:tc>
          <w:tcPr>
            <w:tcW w:w="1243" w:type="dxa"/>
          </w:tcPr>
          <w:p w14:paraId="3F99D619" w14:textId="77777777" w:rsidR="00D009D9" w:rsidRPr="005E15C0" w:rsidRDefault="00D009D9" w:rsidP="00AE22F1">
            <w:pPr>
              <w:jc w:val="center"/>
              <w:rPr>
                <w:color w:val="000000"/>
                <w:sz w:val="16"/>
                <w:szCs w:val="16"/>
              </w:rPr>
            </w:pPr>
            <w:r w:rsidRPr="005E15C0">
              <w:rPr>
                <w:color w:val="000000"/>
                <w:sz w:val="16"/>
                <w:szCs w:val="16"/>
              </w:rPr>
              <w:t>кол-во</w:t>
            </w:r>
          </w:p>
          <w:p w14:paraId="0BB75341" w14:textId="77777777" w:rsidR="00D009D9" w:rsidRPr="005E15C0" w:rsidRDefault="00D009D9" w:rsidP="00AE22F1">
            <w:pPr>
              <w:jc w:val="center"/>
              <w:rPr>
                <w:color w:val="000000"/>
                <w:sz w:val="16"/>
                <w:szCs w:val="16"/>
              </w:rPr>
            </w:pPr>
            <w:r w:rsidRPr="005E15C0">
              <w:rPr>
                <w:color w:val="000000"/>
                <w:sz w:val="16"/>
                <w:szCs w:val="16"/>
              </w:rPr>
              <w:t>чел.</w:t>
            </w:r>
          </w:p>
        </w:tc>
        <w:tc>
          <w:tcPr>
            <w:tcW w:w="1127" w:type="dxa"/>
          </w:tcPr>
          <w:p w14:paraId="130193BF" w14:textId="77777777" w:rsidR="00D009D9" w:rsidRPr="005E15C0" w:rsidRDefault="00D009D9" w:rsidP="00AE22F1">
            <w:pPr>
              <w:jc w:val="center"/>
              <w:rPr>
                <w:color w:val="000000"/>
                <w:sz w:val="16"/>
                <w:szCs w:val="16"/>
              </w:rPr>
            </w:pPr>
            <w:r w:rsidRPr="005E15C0">
              <w:rPr>
                <w:color w:val="000000"/>
                <w:sz w:val="16"/>
                <w:szCs w:val="16"/>
              </w:rPr>
              <w:t>10</w:t>
            </w:r>
          </w:p>
        </w:tc>
        <w:tc>
          <w:tcPr>
            <w:tcW w:w="771" w:type="dxa"/>
          </w:tcPr>
          <w:p w14:paraId="3E8DC387"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5F92F446"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23B2004A"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7EC1EF12"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70FD7DB9" w14:textId="77777777" w:rsidR="00D009D9" w:rsidRPr="005E15C0" w:rsidRDefault="00D009D9" w:rsidP="00AE22F1">
            <w:pPr>
              <w:jc w:val="center"/>
              <w:rPr>
                <w:color w:val="000000"/>
                <w:sz w:val="16"/>
                <w:szCs w:val="16"/>
              </w:rPr>
            </w:pPr>
            <w:r w:rsidRPr="005E15C0">
              <w:rPr>
                <w:color w:val="000000"/>
                <w:sz w:val="16"/>
                <w:szCs w:val="16"/>
              </w:rPr>
              <w:t>10</w:t>
            </w:r>
          </w:p>
        </w:tc>
        <w:tc>
          <w:tcPr>
            <w:tcW w:w="2122" w:type="dxa"/>
          </w:tcPr>
          <w:p w14:paraId="47CD0988" w14:textId="77777777" w:rsidR="00D009D9" w:rsidRPr="005E15C0" w:rsidRDefault="00D009D9" w:rsidP="00AE22F1">
            <w:pPr>
              <w:jc w:val="both"/>
              <w:rPr>
                <w:sz w:val="16"/>
                <w:szCs w:val="16"/>
              </w:rPr>
            </w:pPr>
            <w:r w:rsidRPr="005E15C0">
              <w:rPr>
                <w:sz w:val="16"/>
                <w:szCs w:val="16"/>
              </w:rPr>
              <w:t>Снижение кадрового дефицита учителей в общеобразовательных организациях</w:t>
            </w:r>
          </w:p>
        </w:tc>
        <w:tc>
          <w:tcPr>
            <w:tcW w:w="2122" w:type="dxa"/>
          </w:tcPr>
          <w:p w14:paraId="1FF392D4" w14:textId="77777777" w:rsidR="00D009D9" w:rsidRPr="005E15C0" w:rsidRDefault="00D009D9" w:rsidP="00AE22F1">
            <w:pPr>
              <w:jc w:val="both"/>
              <w:rPr>
                <w:sz w:val="16"/>
                <w:szCs w:val="16"/>
              </w:rPr>
            </w:pPr>
            <w:r w:rsidRPr="005E15C0">
              <w:rPr>
                <w:sz w:val="16"/>
                <w:szCs w:val="16"/>
              </w:rPr>
              <w:t>Обеспечение привлечения квалифицированных кадров</w:t>
            </w:r>
          </w:p>
        </w:tc>
        <w:tc>
          <w:tcPr>
            <w:tcW w:w="1862" w:type="dxa"/>
          </w:tcPr>
          <w:p w14:paraId="5E54A27C"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Социальное обеспечение и иные выплаты населению</w:t>
            </w:r>
          </w:p>
        </w:tc>
      </w:tr>
      <w:tr w:rsidR="00D009D9" w:rsidRPr="005E15C0" w14:paraId="29E9FEA5" w14:textId="77777777" w:rsidTr="00AE22F1">
        <w:tc>
          <w:tcPr>
            <w:tcW w:w="15586" w:type="dxa"/>
            <w:gridSpan w:val="12"/>
          </w:tcPr>
          <w:p w14:paraId="0BFAA71F" w14:textId="77777777" w:rsidR="00D009D9" w:rsidRPr="005E15C0" w:rsidRDefault="00D009D9" w:rsidP="00AE22F1">
            <w:pPr>
              <w:rPr>
                <w:b/>
                <w:color w:val="000000"/>
                <w:sz w:val="16"/>
                <w:szCs w:val="16"/>
              </w:rPr>
            </w:pPr>
            <w:r w:rsidRPr="005E15C0">
              <w:rPr>
                <w:b/>
                <w:color w:val="000000"/>
                <w:sz w:val="16"/>
                <w:szCs w:val="16"/>
              </w:rPr>
              <w:t>Задача 4 "</w:t>
            </w:r>
            <w:r w:rsidRPr="005E15C0">
              <w:rPr>
                <w:color w:val="000000"/>
                <w:sz w:val="16"/>
                <w:szCs w:val="16"/>
              </w:rPr>
              <w:t xml:space="preserve">Обеспечение доступного и качественного питания </w:t>
            </w:r>
            <w:proofErr w:type="gramStart"/>
            <w:r w:rsidRPr="005E15C0">
              <w:rPr>
                <w:color w:val="000000"/>
                <w:sz w:val="16"/>
                <w:szCs w:val="16"/>
              </w:rPr>
              <w:t>обучающихся</w:t>
            </w:r>
            <w:proofErr w:type="gramEnd"/>
            <w:r w:rsidRPr="005E15C0">
              <w:rPr>
                <w:color w:val="000000"/>
                <w:sz w:val="16"/>
                <w:szCs w:val="16"/>
              </w:rPr>
              <w:t>"</w:t>
            </w:r>
          </w:p>
        </w:tc>
      </w:tr>
      <w:tr w:rsidR="00D009D9" w:rsidRPr="005E15C0" w14:paraId="6721CC23" w14:textId="77777777" w:rsidTr="00AE22F1">
        <w:tc>
          <w:tcPr>
            <w:tcW w:w="566" w:type="dxa"/>
          </w:tcPr>
          <w:p w14:paraId="10DAC421"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4.1</w:t>
            </w:r>
          </w:p>
        </w:tc>
        <w:tc>
          <w:tcPr>
            <w:tcW w:w="2457" w:type="dxa"/>
          </w:tcPr>
          <w:p w14:paraId="33A2E4B4" w14:textId="77777777" w:rsidR="00D009D9" w:rsidRPr="005E15C0" w:rsidRDefault="00D009D9" w:rsidP="00AE22F1">
            <w:pPr>
              <w:rPr>
                <w:sz w:val="16"/>
                <w:szCs w:val="16"/>
              </w:rPr>
            </w:pPr>
            <w:r w:rsidRPr="005E15C0">
              <w:rPr>
                <w:sz w:val="16"/>
                <w:szCs w:val="16"/>
              </w:rPr>
              <w:t xml:space="preserve">Адресные меры социальной поддержки обучающимся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 </w:t>
            </w:r>
            <w:proofErr w:type="gramStart"/>
            <w:r w:rsidRPr="005E15C0">
              <w:rPr>
                <w:sz w:val="16"/>
                <w:szCs w:val="16"/>
              </w:rPr>
              <w:t>-с</w:t>
            </w:r>
            <w:proofErr w:type="gramEnd"/>
            <w:r w:rsidRPr="005E15C0">
              <w:rPr>
                <w:sz w:val="16"/>
                <w:szCs w:val="16"/>
              </w:rPr>
              <w:t>иротам, детям оставшимся без попечения родителей, а также детям с туберкулёзной интоксикацией, детям в случае если законный представитель обучающегося призван на военную службу по мобилизации.</w:t>
            </w:r>
          </w:p>
        </w:tc>
        <w:tc>
          <w:tcPr>
            <w:tcW w:w="1243" w:type="dxa"/>
          </w:tcPr>
          <w:p w14:paraId="0B2CA882" w14:textId="77777777" w:rsidR="00D009D9" w:rsidRPr="005E15C0" w:rsidRDefault="00D009D9" w:rsidP="00AE22F1">
            <w:pPr>
              <w:jc w:val="center"/>
              <w:rPr>
                <w:color w:val="000000"/>
                <w:sz w:val="16"/>
                <w:szCs w:val="16"/>
              </w:rPr>
            </w:pPr>
            <w:r w:rsidRPr="005E15C0">
              <w:rPr>
                <w:color w:val="000000"/>
                <w:sz w:val="16"/>
                <w:szCs w:val="16"/>
              </w:rPr>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tc>
        <w:tc>
          <w:tcPr>
            <w:tcW w:w="1127" w:type="dxa"/>
          </w:tcPr>
          <w:p w14:paraId="4B4931E8" w14:textId="77777777" w:rsidR="00D009D9" w:rsidRPr="005E15C0" w:rsidRDefault="00D009D9" w:rsidP="00AE22F1">
            <w:pPr>
              <w:jc w:val="center"/>
              <w:rPr>
                <w:color w:val="000000"/>
                <w:sz w:val="16"/>
                <w:szCs w:val="16"/>
              </w:rPr>
            </w:pPr>
            <w:r w:rsidRPr="005E15C0">
              <w:rPr>
                <w:color w:val="000000"/>
                <w:sz w:val="16"/>
                <w:szCs w:val="16"/>
              </w:rPr>
              <w:t>390</w:t>
            </w:r>
          </w:p>
        </w:tc>
        <w:tc>
          <w:tcPr>
            <w:tcW w:w="771" w:type="dxa"/>
          </w:tcPr>
          <w:p w14:paraId="520C7157" w14:textId="77777777" w:rsidR="00D009D9" w:rsidRPr="005E15C0" w:rsidRDefault="00D009D9" w:rsidP="00AE22F1">
            <w:pPr>
              <w:jc w:val="center"/>
              <w:rPr>
                <w:color w:val="000000"/>
                <w:sz w:val="16"/>
                <w:szCs w:val="16"/>
              </w:rPr>
            </w:pPr>
            <w:r w:rsidRPr="005E15C0">
              <w:rPr>
                <w:color w:val="000000"/>
                <w:sz w:val="16"/>
                <w:szCs w:val="16"/>
              </w:rPr>
              <w:t>390</w:t>
            </w:r>
          </w:p>
        </w:tc>
        <w:tc>
          <w:tcPr>
            <w:tcW w:w="829" w:type="dxa"/>
          </w:tcPr>
          <w:p w14:paraId="4264EB33" w14:textId="77777777" w:rsidR="00D009D9" w:rsidRPr="005E15C0" w:rsidRDefault="00D009D9" w:rsidP="00AE22F1">
            <w:pPr>
              <w:jc w:val="center"/>
              <w:rPr>
                <w:color w:val="000000"/>
                <w:sz w:val="16"/>
                <w:szCs w:val="16"/>
              </w:rPr>
            </w:pPr>
            <w:r w:rsidRPr="005E15C0">
              <w:rPr>
                <w:color w:val="000000"/>
                <w:sz w:val="16"/>
                <w:szCs w:val="16"/>
              </w:rPr>
              <w:t>390</w:t>
            </w:r>
          </w:p>
        </w:tc>
        <w:tc>
          <w:tcPr>
            <w:tcW w:w="829" w:type="dxa"/>
          </w:tcPr>
          <w:p w14:paraId="349FE024" w14:textId="77777777" w:rsidR="00D009D9" w:rsidRPr="005E15C0" w:rsidRDefault="00D009D9" w:rsidP="00AE22F1">
            <w:pPr>
              <w:jc w:val="center"/>
              <w:rPr>
                <w:color w:val="000000"/>
                <w:sz w:val="16"/>
                <w:szCs w:val="16"/>
              </w:rPr>
            </w:pPr>
            <w:r w:rsidRPr="005E15C0">
              <w:rPr>
                <w:color w:val="000000"/>
                <w:sz w:val="16"/>
                <w:szCs w:val="16"/>
              </w:rPr>
              <w:t>390</w:t>
            </w:r>
          </w:p>
        </w:tc>
        <w:tc>
          <w:tcPr>
            <w:tcW w:w="829" w:type="dxa"/>
          </w:tcPr>
          <w:p w14:paraId="74668C08" w14:textId="77777777" w:rsidR="00D009D9" w:rsidRPr="005E15C0" w:rsidRDefault="00D009D9" w:rsidP="00AE22F1">
            <w:pPr>
              <w:jc w:val="center"/>
              <w:rPr>
                <w:color w:val="000000"/>
                <w:sz w:val="16"/>
                <w:szCs w:val="16"/>
              </w:rPr>
            </w:pPr>
            <w:r w:rsidRPr="005E15C0">
              <w:rPr>
                <w:color w:val="000000"/>
                <w:sz w:val="16"/>
                <w:szCs w:val="16"/>
              </w:rPr>
              <w:t>390</w:t>
            </w:r>
          </w:p>
        </w:tc>
        <w:tc>
          <w:tcPr>
            <w:tcW w:w="829" w:type="dxa"/>
          </w:tcPr>
          <w:p w14:paraId="1D170FA3" w14:textId="77777777" w:rsidR="00D009D9" w:rsidRPr="005E15C0" w:rsidRDefault="00D009D9" w:rsidP="00AE22F1">
            <w:pPr>
              <w:jc w:val="center"/>
              <w:rPr>
                <w:color w:val="000000"/>
                <w:sz w:val="16"/>
                <w:szCs w:val="16"/>
              </w:rPr>
            </w:pPr>
            <w:r w:rsidRPr="005E15C0">
              <w:rPr>
                <w:color w:val="000000"/>
                <w:sz w:val="16"/>
                <w:szCs w:val="16"/>
              </w:rPr>
              <w:t>390</w:t>
            </w:r>
          </w:p>
        </w:tc>
        <w:tc>
          <w:tcPr>
            <w:tcW w:w="2122" w:type="dxa"/>
          </w:tcPr>
          <w:p w14:paraId="18BF95F1"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08E7FB19" w14:textId="77777777" w:rsidR="00D009D9" w:rsidRPr="005E15C0" w:rsidRDefault="00D009D9" w:rsidP="00AE22F1">
            <w:pPr>
              <w:jc w:val="both"/>
              <w:rPr>
                <w:sz w:val="16"/>
                <w:szCs w:val="16"/>
              </w:rPr>
            </w:pPr>
            <w:r w:rsidRPr="005E15C0">
              <w:rPr>
                <w:sz w:val="16"/>
                <w:szCs w:val="16"/>
              </w:rPr>
              <w:t>Снижение уровня бедности ниже 7% к 2030 году и ниже 5% к 2036 году, в том числе уровня бедности многодетных семей</w:t>
            </w:r>
          </w:p>
        </w:tc>
        <w:tc>
          <w:tcPr>
            <w:tcW w:w="1862" w:type="dxa"/>
          </w:tcPr>
          <w:p w14:paraId="46989891"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Совершенствование целостной системы поддержки семей с детьми</w:t>
            </w:r>
          </w:p>
        </w:tc>
      </w:tr>
      <w:tr w:rsidR="00D009D9" w:rsidRPr="005E15C0" w14:paraId="5411D774" w14:textId="77777777" w:rsidTr="00AE22F1">
        <w:tc>
          <w:tcPr>
            <w:tcW w:w="566" w:type="dxa"/>
          </w:tcPr>
          <w:p w14:paraId="16A15646"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4.2</w:t>
            </w:r>
          </w:p>
        </w:tc>
        <w:tc>
          <w:tcPr>
            <w:tcW w:w="2457" w:type="dxa"/>
          </w:tcPr>
          <w:p w14:paraId="46778310" w14:textId="77777777" w:rsidR="00D009D9" w:rsidRPr="005E15C0" w:rsidRDefault="00D009D9" w:rsidP="00AE22F1">
            <w:pPr>
              <w:rPr>
                <w:sz w:val="16"/>
                <w:szCs w:val="16"/>
              </w:rPr>
            </w:pPr>
            <w:r w:rsidRPr="005E15C0">
              <w:rPr>
                <w:sz w:val="16"/>
                <w:szCs w:val="16"/>
              </w:rPr>
              <w:t xml:space="preserve">Обеспечение доступности школьного питания, качественного и  полноценного питания обучающихся, дотации на питание школьникам из многодетных  малообеспеченных семей, детям инвалидам, детям с </w:t>
            </w:r>
            <w:r w:rsidRPr="005E15C0">
              <w:rPr>
                <w:sz w:val="16"/>
                <w:szCs w:val="16"/>
              </w:rPr>
              <w:lastRenderedPageBreak/>
              <w:t xml:space="preserve">ограниченными возможностями здоровья и детям прибывающим самостоятельно с территории Украины </w:t>
            </w:r>
            <w:proofErr w:type="gramStart"/>
            <w:r w:rsidRPr="005E15C0">
              <w:rPr>
                <w:sz w:val="16"/>
                <w:szCs w:val="16"/>
              </w:rPr>
              <w:t xml:space="preserve">( </w:t>
            </w:r>
            <w:proofErr w:type="gramEnd"/>
            <w:r w:rsidRPr="005E15C0">
              <w:rPr>
                <w:sz w:val="16"/>
                <w:szCs w:val="16"/>
              </w:rPr>
              <w:t>ДНР, ЛНР), детям в случае если законный представитель обучающегося призван на военную службу по мобилизации.</w:t>
            </w:r>
          </w:p>
        </w:tc>
        <w:tc>
          <w:tcPr>
            <w:tcW w:w="1243" w:type="dxa"/>
          </w:tcPr>
          <w:p w14:paraId="71EBC929" w14:textId="77777777" w:rsidR="00D009D9" w:rsidRPr="005E15C0" w:rsidRDefault="00D009D9" w:rsidP="00AE22F1">
            <w:pPr>
              <w:jc w:val="center"/>
              <w:rPr>
                <w:color w:val="000000"/>
                <w:sz w:val="16"/>
                <w:szCs w:val="16"/>
              </w:rPr>
            </w:pPr>
            <w:r w:rsidRPr="005E15C0">
              <w:rPr>
                <w:color w:val="000000"/>
                <w:sz w:val="16"/>
                <w:szCs w:val="16"/>
              </w:rPr>
              <w:lastRenderedPageBreak/>
              <w:t>кол-во</w:t>
            </w:r>
          </w:p>
          <w:p w14:paraId="7D912D9D" w14:textId="77777777" w:rsidR="00D009D9" w:rsidRPr="005E15C0" w:rsidRDefault="00D009D9" w:rsidP="00AE22F1">
            <w:pPr>
              <w:jc w:val="center"/>
              <w:rPr>
                <w:color w:val="000000"/>
                <w:sz w:val="16"/>
                <w:szCs w:val="16"/>
              </w:rPr>
            </w:pPr>
            <w:r w:rsidRPr="005E15C0">
              <w:rPr>
                <w:color w:val="000000"/>
                <w:sz w:val="16"/>
                <w:szCs w:val="16"/>
              </w:rPr>
              <w:t>чел.</w:t>
            </w:r>
          </w:p>
        </w:tc>
        <w:tc>
          <w:tcPr>
            <w:tcW w:w="1127" w:type="dxa"/>
          </w:tcPr>
          <w:p w14:paraId="458FECAD" w14:textId="77777777" w:rsidR="00D009D9" w:rsidRPr="005E15C0" w:rsidRDefault="00D009D9" w:rsidP="00AE22F1">
            <w:pPr>
              <w:jc w:val="center"/>
              <w:rPr>
                <w:color w:val="000000"/>
                <w:sz w:val="16"/>
                <w:szCs w:val="16"/>
              </w:rPr>
            </w:pPr>
            <w:r w:rsidRPr="005E15C0">
              <w:rPr>
                <w:color w:val="000000"/>
                <w:sz w:val="16"/>
                <w:szCs w:val="16"/>
              </w:rPr>
              <w:t>1138</w:t>
            </w:r>
          </w:p>
        </w:tc>
        <w:tc>
          <w:tcPr>
            <w:tcW w:w="771" w:type="dxa"/>
          </w:tcPr>
          <w:p w14:paraId="3D778070" w14:textId="77777777" w:rsidR="00D009D9" w:rsidRPr="005E15C0" w:rsidRDefault="00D009D9" w:rsidP="00AE22F1">
            <w:pPr>
              <w:jc w:val="center"/>
              <w:rPr>
                <w:color w:val="000000"/>
                <w:sz w:val="16"/>
                <w:szCs w:val="16"/>
              </w:rPr>
            </w:pPr>
            <w:r w:rsidRPr="005E15C0">
              <w:rPr>
                <w:color w:val="000000"/>
                <w:sz w:val="16"/>
                <w:szCs w:val="16"/>
              </w:rPr>
              <w:t>1138</w:t>
            </w:r>
          </w:p>
        </w:tc>
        <w:tc>
          <w:tcPr>
            <w:tcW w:w="829" w:type="dxa"/>
          </w:tcPr>
          <w:p w14:paraId="2C872F7E" w14:textId="77777777" w:rsidR="00D009D9" w:rsidRPr="005E15C0" w:rsidRDefault="00D009D9" w:rsidP="00AE22F1">
            <w:pPr>
              <w:jc w:val="center"/>
              <w:rPr>
                <w:color w:val="000000"/>
                <w:sz w:val="16"/>
                <w:szCs w:val="16"/>
              </w:rPr>
            </w:pPr>
            <w:r w:rsidRPr="005E15C0">
              <w:rPr>
                <w:color w:val="000000"/>
                <w:sz w:val="16"/>
                <w:szCs w:val="16"/>
              </w:rPr>
              <w:t>1138</w:t>
            </w:r>
          </w:p>
        </w:tc>
        <w:tc>
          <w:tcPr>
            <w:tcW w:w="829" w:type="dxa"/>
          </w:tcPr>
          <w:p w14:paraId="5935B057" w14:textId="77777777" w:rsidR="00D009D9" w:rsidRPr="005E15C0" w:rsidRDefault="00D009D9" w:rsidP="00AE22F1">
            <w:pPr>
              <w:jc w:val="center"/>
              <w:rPr>
                <w:color w:val="000000"/>
                <w:sz w:val="16"/>
                <w:szCs w:val="16"/>
              </w:rPr>
            </w:pPr>
            <w:r w:rsidRPr="005E15C0">
              <w:rPr>
                <w:color w:val="000000"/>
                <w:sz w:val="16"/>
                <w:szCs w:val="16"/>
              </w:rPr>
              <w:t>1138</w:t>
            </w:r>
          </w:p>
        </w:tc>
        <w:tc>
          <w:tcPr>
            <w:tcW w:w="829" w:type="dxa"/>
          </w:tcPr>
          <w:p w14:paraId="7BBAE2F4" w14:textId="77777777" w:rsidR="00D009D9" w:rsidRPr="005E15C0" w:rsidRDefault="00D009D9" w:rsidP="00AE22F1">
            <w:pPr>
              <w:jc w:val="center"/>
              <w:rPr>
                <w:color w:val="000000"/>
                <w:sz w:val="16"/>
                <w:szCs w:val="16"/>
              </w:rPr>
            </w:pPr>
            <w:r w:rsidRPr="005E15C0">
              <w:rPr>
                <w:color w:val="000000"/>
                <w:sz w:val="16"/>
                <w:szCs w:val="16"/>
              </w:rPr>
              <w:t>1138</w:t>
            </w:r>
          </w:p>
        </w:tc>
        <w:tc>
          <w:tcPr>
            <w:tcW w:w="829" w:type="dxa"/>
          </w:tcPr>
          <w:p w14:paraId="4BA19351" w14:textId="77777777" w:rsidR="00D009D9" w:rsidRPr="005E15C0" w:rsidRDefault="00D009D9" w:rsidP="00AE22F1">
            <w:pPr>
              <w:jc w:val="center"/>
              <w:rPr>
                <w:color w:val="000000"/>
                <w:sz w:val="16"/>
                <w:szCs w:val="16"/>
              </w:rPr>
            </w:pPr>
            <w:r w:rsidRPr="005E15C0">
              <w:rPr>
                <w:color w:val="000000"/>
                <w:sz w:val="16"/>
                <w:szCs w:val="16"/>
              </w:rPr>
              <w:t>1138</w:t>
            </w:r>
          </w:p>
        </w:tc>
        <w:tc>
          <w:tcPr>
            <w:tcW w:w="2122" w:type="dxa"/>
          </w:tcPr>
          <w:p w14:paraId="109D5AD4"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7FB226AB" w14:textId="77777777" w:rsidR="00D009D9" w:rsidRPr="005E15C0" w:rsidRDefault="00D009D9" w:rsidP="00AE22F1">
            <w:pPr>
              <w:jc w:val="both"/>
              <w:rPr>
                <w:sz w:val="16"/>
                <w:szCs w:val="16"/>
              </w:rPr>
            </w:pPr>
            <w:r w:rsidRPr="005E15C0">
              <w:rPr>
                <w:sz w:val="16"/>
                <w:szCs w:val="16"/>
              </w:rPr>
              <w:t>Снижение уровня бедности ниже 7% к 2030 году и ниже 5% к 2036 году, в том числе уровня бедности многодетных семей</w:t>
            </w:r>
          </w:p>
        </w:tc>
        <w:tc>
          <w:tcPr>
            <w:tcW w:w="1862" w:type="dxa"/>
          </w:tcPr>
          <w:p w14:paraId="70825C0A"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Совершенствование целостной системы поддержки семей с детьми</w:t>
            </w:r>
          </w:p>
        </w:tc>
      </w:tr>
      <w:tr w:rsidR="00D009D9" w:rsidRPr="005E15C0" w14:paraId="7D6984E1" w14:textId="77777777" w:rsidTr="00AE22F1">
        <w:tc>
          <w:tcPr>
            <w:tcW w:w="566" w:type="dxa"/>
          </w:tcPr>
          <w:p w14:paraId="4B8365AA"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4.3</w:t>
            </w:r>
          </w:p>
        </w:tc>
        <w:tc>
          <w:tcPr>
            <w:tcW w:w="2457" w:type="dxa"/>
          </w:tcPr>
          <w:p w14:paraId="0AE01383" w14:textId="77777777" w:rsidR="00D009D9" w:rsidRPr="005E15C0" w:rsidRDefault="00D009D9" w:rsidP="00AE22F1">
            <w:pPr>
              <w:rPr>
                <w:color w:val="000000"/>
                <w:sz w:val="16"/>
                <w:szCs w:val="16"/>
              </w:rPr>
            </w:pPr>
            <w:r w:rsidRPr="005E15C0">
              <w:rPr>
                <w:color w:val="000000"/>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1243" w:type="dxa"/>
          </w:tcPr>
          <w:p w14:paraId="51593984" w14:textId="77777777" w:rsidR="00D009D9" w:rsidRPr="005E15C0" w:rsidRDefault="00D009D9" w:rsidP="00AE22F1">
            <w:pPr>
              <w:jc w:val="center"/>
              <w:rPr>
                <w:color w:val="000000"/>
                <w:sz w:val="16"/>
                <w:szCs w:val="16"/>
              </w:rPr>
            </w:pPr>
            <w:r w:rsidRPr="005E15C0">
              <w:rPr>
                <w:color w:val="000000"/>
                <w:sz w:val="16"/>
                <w:szCs w:val="16"/>
              </w:rPr>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tc>
        <w:tc>
          <w:tcPr>
            <w:tcW w:w="1127" w:type="dxa"/>
          </w:tcPr>
          <w:p w14:paraId="67006E3E" w14:textId="77777777" w:rsidR="00D009D9" w:rsidRPr="005E15C0" w:rsidRDefault="00D009D9" w:rsidP="00AE22F1">
            <w:pPr>
              <w:jc w:val="center"/>
              <w:rPr>
                <w:color w:val="000000"/>
                <w:sz w:val="16"/>
                <w:szCs w:val="16"/>
              </w:rPr>
            </w:pPr>
            <w:r w:rsidRPr="005E15C0">
              <w:rPr>
                <w:color w:val="000000"/>
                <w:sz w:val="16"/>
                <w:szCs w:val="16"/>
              </w:rPr>
              <w:t>2150</w:t>
            </w:r>
          </w:p>
        </w:tc>
        <w:tc>
          <w:tcPr>
            <w:tcW w:w="771" w:type="dxa"/>
          </w:tcPr>
          <w:p w14:paraId="169232F1"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01B9090B"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329C9508"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3C0E29ED"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066B47A9" w14:textId="77777777" w:rsidR="00D009D9" w:rsidRPr="005E15C0" w:rsidRDefault="00D009D9" w:rsidP="00AE22F1">
            <w:pPr>
              <w:jc w:val="center"/>
              <w:rPr>
                <w:color w:val="000000"/>
                <w:sz w:val="16"/>
                <w:szCs w:val="16"/>
              </w:rPr>
            </w:pPr>
            <w:r w:rsidRPr="005E15C0">
              <w:rPr>
                <w:color w:val="000000"/>
                <w:sz w:val="16"/>
                <w:szCs w:val="16"/>
              </w:rPr>
              <w:t>2150</w:t>
            </w:r>
          </w:p>
        </w:tc>
        <w:tc>
          <w:tcPr>
            <w:tcW w:w="2122" w:type="dxa"/>
          </w:tcPr>
          <w:p w14:paraId="5CA8DAB6"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54DB5A6C" w14:textId="77777777" w:rsidR="00D009D9" w:rsidRPr="005E15C0" w:rsidRDefault="00D009D9" w:rsidP="00AE22F1">
            <w:pPr>
              <w:jc w:val="both"/>
              <w:rPr>
                <w:sz w:val="16"/>
                <w:szCs w:val="16"/>
              </w:rPr>
            </w:pPr>
            <w:r w:rsidRPr="005E15C0">
              <w:rPr>
                <w:sz w:val="16"/>
                <w:szCs w:val="16"/>
              </w:rPr>
              <w:t>Снижение уровня бедности ниже 7% к 2030 году и ниже 5% к 2036 году, в том числе уровня бедности многодетных семей</w:t>
            </w:r>
          </w:p>
        </w:tc>
        <w:tc>
          <w:tcPr>
            <w:tcW w:w="1862" w:type="dxa"/>
          </w:tcPr>
          <w:p w14:paraId="7E28C70F"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Совершенствование целостной системы поддержки семей с детьми</w:t>
            </w:r>
          </w:p>
        </w:tc>
      </w:tr>
      <w:tr w:rsidR="00D009D9" w:rsidRPr="005E15C0" w14:paraId="4A8CAA22" w14:textId="77777777" w:rsidTr="00AE22F1">
        <w:tc>
          <w:tcPr>
            <w:tcW w:w="566" w:type="dxa"/>
          </w:tcPr>
          <w:p w14:paraId="541BA44C"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4.4</w:t>
            </w:r>
          </w:p>
        </w:tc>
        <w:tc>
          <w:tcPr>
            <w:tcW w:w="2457" w:type="dxa"/>
          </w:tcPr>
          <w:p w14:paraId="437ADB7D" w14:textId="77777777" w:rsidR="00D009D9" w:rsidRPr="005E15C0" w:rsidRDefault="00D009D9" w:rsidP="00AE22F1">
            <w:pPr>
              <w:rPr>
                <w:color w:val="000000"/>
                <w:sz w:val="16"/>
                <w:szCs w:val="16"/>
              </w:rPr>
            </w:pPr>
            <w:r w:rsidRPr="005E15C0">
              <w:rPr>
                <w:color w:val="000000"/>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1243" w:type="dxa"/>
          </w:tcPr>
          <w:p w14:paraId="5B43291E" w14:textId="77777777" w:rsidR="00D009D9" w:rsidRPr="005E15C0" w:rsidRDefault="00D009D9" w:rsidP="00AE22F1">
            <w:pPr>
              <w:jc w:val="center"/>
              <w:rPr>
                <w:color w:val="000000"/>
                <w:sz w:val="16"/>
                <w:szCs w:val="16"/>
              </w:rPr>
            </w:pPr>
            <w:r w:rsidRPr="005E15C0">
              <w:rPr>
                <w:color w:val="000000"/>
                <w:sz w:val="16"/>
                <w:szCs w:val="16"/>
              </w:rPr>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tc>
        <w:tc>
          <w:tcPr>
            <w:tcW w:w="1127" w:type="dxa"/>
          </w:tcPr>
          <w:p w14:paraId="3A8D5484" w14:textId="77777777" w:rsidR="00D009D9" w:rsidRPr="005E15C0" w:rsidRDefault="00D009D9" w:rsidP="00AE22F1">
            <w:pPr>
              <w:jc w:val="center"/>
              <w:rPr>
                <w:color w:val="000000"/>
                <w:sz w:val="16"/>
                <w:szCs w:val="16"/>
              </w:rPr>
            </w:pPr>
            <w:r w:rsidRPr="005E15C0">
              <w:rPr>
                <w:color w:val="000000"/>
                <w:sz w:val="16"/>
                <w:szCs w:val="16"/>
              </w:rPr>
              <w:t>2150</w:t>
            </w:r>
          </w:p>
        </w:tc>
        <w:tc>
          <w:tcPr>
            <w:tcW w:w="771" w:type="dxa"/>
          </w:tcPr>
          <w:p w14:paraId="5AF02604"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49EF4E08"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7C9155EE"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6E9A812C" w14:textId="77777777" w:rsidR="00D009D9" w:rsidRPr="005E15C0" w:rsidRDefault="00D009D9" w:rsidP="00AE22F1">
            <w:pPr>
              <w:jc w:val="center"/>
              <w:rPr>
                <w:color w:val="000000"/>
                <w:sz w:val="16"/>
                <w:szCs w:val="16"/>
              </w:rPr>
            </w:pPr>
            <w:r w:rsidRPr="005E15C0">
              <w:rPr>
                <w:color w:val="000000"/>
                <w:sz w:val="16"/>
                <w:szCs w:val="16"/>
              </w:rPr>
              <w:t>2150</w:t>
            </w:r>
          </w:p>
        </w:tc>
        <w:tc>
          <w:tcPr>
            <w:tcW w:w="829" w:type="dxa"/>
          </w:tcPr>
          <w:p w14:paraId="385A5C9C" w14:textId="77777777" w:rsidR="00D009D9" w:rsidRPr="005E15C0" w:rsidRDefault="00D009D9" w:rsidP="00AE22F1">
            <w:pPr>
              <w:jc w:val="center"/>
              <w:rPr>
                <w:color w:val="000000"/>
                <w:sz w:val="16"/>
                <w:szCs w:val="16"/>
              </w:rPr>
            </w:pPr>
            <w:r w:rsidRPr="005E15C0">
              <w:rPr>
                <w:color w:val="000000"/>
                <w:sz w:val="16"/>
                <w:szCs w:val="16"/>
              </w:rPr>
              <w:t>2150</w:t>
            </w:r>
          </w:p>
        </w:tc>
        <w:tc>
          <w:tcPr>
            <w:tcW w:w="2122" w:type="dxa"/>
          </w:tcPr>
          <w:p w14:paraId="7D9FAE9A"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71FA334B" w14:textId="77777777" w:rsidR="00D009D9" w:rsidRPr="005E15C0" w:rsidRDefault="00D009D9" w:rsidP="00AE22F1">
            <w:pPr>
              <w:jc w:val="both"/>
              <w:rPr>
                <w:sz w:val="16"/>
                <w:szCs w:val="16"/>
              </w:rPr>
            </w:pPr>
            <w:r w:rsidRPr="005E15C0">
              <w:rPr>
                <w:sz w:val="16"/>
                <w:szCs w:val="16"/>
              </w:rPr>
              <w:t>Снижение уровня бедности ниже 7% к 2030 году и ниже 5% к 2036 году, в том числе уровня бедности многодетных семей</w:t>
            </w:r>
          </w:p>
        </w:tc>
        <w:tc>
          <w:tcPr>
            <w:tcW w:w="1862" w:type="dxa"/>
          </w:tcPr>
          <w:p w14:paraId="268EACEC"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Совершенствование целостной системы поддержки семей с детьми</w:t>
            </w:r>
          </w:p>
        </w:tc>
      </w:tr>
      <w:tr w:rsidR="00D009D9" w:rsidRPr="005E15C0" w14:paraId="638F30BE" w14:textId="77777777" w:rsidTr="00AE22F1">
        <w:tc>
          <w:tcPr>
            <w:tcW w:w="566" w:type="dxa"/>
          </w:tcPr>
          <w:p w14:paraId="1167B05F"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4.5</w:t>
            </w:r>
          </w:p>
        </w:tc>
        <w:tc>
          <w:tcPr>
            <w:tcW w:w="2457" w:type="dxa"/>
          </w:tcPr>
          <w:p w14:paraId="51E5F411" w14:textId="77777777" w:rsidR="00D009D9" w:rsidRPr="005E15C0" w:rsidRDefault="00D009D9" w:rsidP="00AE22F1">
            <w:pPr>
              <w:rPr>
                <w:sz w:val="16"/>
                <w:szCs w:val="16"/>
              </w:rPr>
            </w:pPr>
            <w:r w:rsidRPr="005E15C0">
              <w:rPr>
                <w:color w:val="000000"/>
                <w:sz w:val="16"/>
                <w:szCs w:val="16"/>
              </w:rPr>
              <w:t xml:space="preserve">Предоставление денежной компенсации бесплатного двухразового питания </w:t>
            </w:r>
            <w:proofErr w:type="gramStart"/>
            <w:r w:rsidRPr="005E15C0">
              <w:rPr>
                <w:color w:val="000000"/>
                <w:sz w:val="16"/>
                <w:szCs w:val="16"/>
              </w:rPr>
              <w:t>обучающихся</w:t>
            </w:r>
            <w:proofErr w:type="gramEnd"/>
            <w:r w:rsidRPr="005E15C0">
              <w:rPr>
                <w:color w:val="000000"/>
                <w:sz w:val="16"/>
                <w:szCs w:val="16"/>
              </w:rPr>
              <w:t xml:space="preserve">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243" w:type="dxa"/>
          </w:tcPr>
          <w:p w14:paraId="7DD11BEB" w14:textId="77777777" w:rsidR="00D009D9" w:rsidRPr="005E15C0" w:rsidRDefault="00D009D9" w:rsidP="00AE22F1">
            <w:pPr>
              <w:jc w:val="center"/>
              <w:rPr>
                <w:color w:val="000000"/>
                <w:sz w:val="16"/>
                <w:szCs w:val="16"/>
              </w:rPr>
            </w:pPr>
          </w:p>
        </w:tc>
        <w:tc>
          <w:tcPr>
            <w:tcW w:w="1127" w:type="dxa"/>
          </w:tcPr>
          <w:p w14:paraId="5A290E37" w14:textId="77777777" w:rsidR="00D009D9" w:rsidRPr="005E15C0" w:rsidRDefault="00D009D9" w:rsidP="00AE22F1">
            <w:pPr>
              <w:jc w:val="center"/>
              <w:rPr>
                <w:color w:val="000000"/>
                <w:sz w:val="16"/>
                <w:szCs w:val="16"/>
              </w:rPr>
            </w:pPr>
          </w:p>
        </w:tc>
        <w:tc>
          <w:tcPr>
            <w:tcW w:w="771" w:type="dxa"/>
          </w:tcPr>
          <w:p w14:paraId="741339F4" w14:textId="77777777" w:rsidR="00D009D9" w:rsidRPr="005E15C0" w:rsidRDefault="00D009D9" w:rsidP="00AE22F1">
            <w:pPr>
              <w:jc w:val="center"/>
              <w:rPr>
                <w:color w:val="000000"/>
                <w:sz w:val="16"/>
                <w:szCs w:val="16"/>
              </w:rPr>
            </w:pPr>
          </w:p>
        </w:tc>
        <w:tc>
          <w:tcPr>
            <w:tcW w:w="829" w:type="dxa"/>
          </w:tcPr>
          <w:p w14:paraId="20A34E03" w14:textId="77777777" w:rsidR="00D009D9" w:rsidRPr="005E15C0" w:rsidRDefault="00D009D9" w:rsidP="00AE22F1">
            <w:pPr>
              <w:jc w:val="center"/>
              <w:rPr>
                <w:color w:val="000000"/>
                <w:sz w:val="16"/>
                <w:szCs w:val="16"/>
              </w:rPr>
            </w:pPr>
          </w:p>
        </w:tc>
        <w:tc>
          <w:tcPr>
            <w:tcW w:w="829" w:type="dxa"/>
          </w:tcPr>
          <w:p w14:paraId="33F4930C" w14:textId="77777777" w:rsidR="00D009D9" w:rsidRPr="005E15C0" w:rsidRDefault="00D009D9" w:rsidP="00AE22F1">
            <w:pPr>
              <w:jc w:val="center"/>
              <w:rPr>
                <w:color w:val="000000"/>
                <w:sz w:val="16"/>
                <w:szCs w:val="16"/>
              </w:rPr>
            </w:pPr>
          </w:p>
        </w:tc>
        <w:tc>
          <w:tcPr>
            <w:tcW w:w="829" w:type="dxa"/>
          </w:tcPr>
          <w:p w14:paraId="48B9F18D" w14:textId="77777777" w:rsidR="00D009D9" w:rsidRPr="005E15C0" w:rsidRDefault="00D009D9" w:rsidP="00AE22F1">
            <w:pPr>
              <w:jc w:val="center"/>
              <w:rPr>
                <w:color w:val="000000"/>
                <w:sz w:val="16"/>
                <w:szCs w:val="16"/>
              </w:rPr>
            </w:pPr>
          </w:p>
        </w:tc>
        <w:tc>
          <w:tcPr>
            <w:tcW w:w="829" w:type="dxa"/>
          </w:tcPr>
          <w:p w14:paraId="20747EEC" w14:textId="77777777" w:rsidR="00D009D9" w:rsidRPr="005E15C0" w:rsidRDefault="00D009D9" w:rsidP="00AE22F1">
            <w:pPr>
              <w:jc w:val="center"/>
              <w:rPr>
                <w:color w:val="000000"/>
                <w:sz w:val="16"/>
                <w:szCs w:val="16"/>
              </w:rPr>
            </w:pPr>
          </w:p>
        </w:tc>
        <w:tc>
          <w:tcPr>
            <w:tcW w:w="2122" w:type="dxa"/>
          </w:tcPr>
          <w:p w14:paraId="3035EF43"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2028BAC7" w14:textId="77777777" w:rsidR="00D009D9" w:rsidRPr="005E15C0" w:rsidRDefault="00D009D9" w:rsidP="00AE22F1">
            <w:pPr>
              <w:jc w:val="both"/>
              <w:rPr>
                <w:sz w:val="16"/>
                <w:szCs w:val="16"/>
              </w:rPr>
            </w:pPr>
            <w:r w:rsidRPr="005E15C0">
              <w:rPr>
                <w:sz w:val="16"/>
                <w:szCs w:val="16"/>
              </w:rPr>
              <w:t>Снижение уровня бедности ниже 7% к 2030 году и ниже 5% к 2036 году, в том числе уровня бедности многодетных семей</w:t>
            </w:r>
          </w:p>
        </w:tc>
        <w:tc>
          <w:tcPr>
            <w:tcW w:w="1862" w:type="dxa"/>
          </w:tcPr>
          <w:p w14:paraId="55922B2D"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Совершенствование целостной системы поддержки семей с детьми</w:t>
            </w:r>
          </w:p>
        </w:tc>
      </w:tr>
      <w:tr w:rsidR="00D009D9" w:rsidRPr="005E15C0" w14:paraId="4E2DBEF7" w14:textId="77777777" w:rsidTr="00AE22F1">
        <w:tc>
          <w:tcPr>
            <w:tcW w:w="15586" w:type="dxa"/>
            <w:gridSpan w:val="12"/>
          </w:tcPr>
          <w:p w14:paraId="074DC93C" w14:textId="77777777" w:rsidR="00D009D9" w:rsidRPr="005E15C0" w:rsidRDefault="00D009D9" w:rsidP="00AE22F1">
            <w:pPr>
              <w:rPr>
                <w:b/>
                <w:color w:val="000000"/>
                <w:sz w:val="16"/>
                <w:szCs w:val="16"/>
              </w:rPr>
            </w:pPr>
            <w:r w:rsidRPr="005E15C0">
              <w:rPr>
                <w:b/>
                <w:color w:val="000000"/>
                <w:sz w:val="16"/>
                <w:szCs w:val="16"/>
              </w:rPr>
              <w:t>Задача 5 "</w:t>
            </w:r>
            <w:r w:rsidRPr="005E15C0">
              <w:rPr>
                <w:color w:val="000000"/>
                <w:sz w:val="16"/>
                <w:szCs w:val="16"/>
              </w:rPr>
              <w:t xml:space="preserve">Увеличение количества детей, </w:t>
            </w:r>
            <w:proofErr w:type="gramStart"/>
            <w:r w:rsidRPr="005E15C0">
              <w:rPr>
                <w:color w:val="000000"/>
                <w:sz w:val="16"/>
                <w:szCs w:val="16"/>
              </w:rPr>
              <w:t>охваченными</w:t>
            </w:r>
            <w:proofErr w:type="gramEnd"/>
            <w:r w:rsidRPr="005E15C0">
              <w:rPr>
                <w:color w:val="000000"/>
                <w:sz w:val="16"/>
                <w:szCs w:val="16"/>
              </w:rPr>
              <w:t xml:space="preserve"> организованным отдыхом и оздоровлением"</w:t>
            </w:r>
          </w:p>
        </w:tc>
      </w:tr>
      <w:tr w:rsidR="00D009D9" w:rsidRPr="005E15C0" w14:paraId="00B2D40B" w14:textId="77777777" w:rsidTr="00AE22F1">
        <w:tc>
          <w:tcPr>
            <w:tcW w:w="566" w:type="dxa"/>
          </w:tcPr>
          <w:p w14:paraId="4C03DE19"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5.1</w:t>
            </w:r>
          </w:p>
        </w:tc>
        <w:tc>
          <w:tcPr>
            <w:tcW w:w="2457" w:type="dxa"/>
          </w:tcPr>
          <w:p w14:paraId="4B6C5327" w14:textId="77777777" w:rsidR="00D009D9" w:rsidRPr="005E15C0" w:rsidRDefault="00D009D9" w:rsidP="00AE22F1">
            <w:pPr>
              <w:rPr>
                <w:sz w:val="16"/>
                <w:szCs w:val="16"/>
              </w:rPr>
            </w:pPr>
            <w:r w:rsidRPr="005E15C0">
              <w:rPr>
                <w:sz w:val="16"/>
                <w:szCs w:val="16"/>
              </w:rPr>
              <w:t>Организация отдыха детей в загородных стационарных детских оздоровительных лагерях в каникулярное время за счет субсидий, предоставляемых из бюджета Пензенской области бюджетам муниципальных районов</w:t>
            </w:r>
          </w:p>
        </w:tc>
        <w:tc>
          <w:tcPr>
            <w:tcW w:w="1243" w:type="dxa"/>
          </w:tcPr>
          <w:p w14:paraId="15BED27E" w14:textId="77777777" w:rsidR="00D009D9" w:rsidRPr="005E15C0" w:rsidRDefault="00D009D9" w:rsidP="00AE22F1">
            <w:pPr>
              <w:jc w:val="center"/>
              <w:rPr>
                <w:color w:val="000000"/>
                <w:sz w:val="16"/>
                <w:szCs w:val="16"/>
              </w:rPr>
            </w:pPr>
            <w:r w:rsidRPr="005E15C0">
              <w:rPr>
                <w:color w:val="000000"/>
                <w:sz w:val="16"/>
                <w:szCs w:val="16"/>
              </w:rPr>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p w14:paraId="549DDEA6" w14:textId="77777777" w:rsidR="00D009D9" w:rsidRPr="005E15C0" w:rsidRDefault="00D009D9" w:rsidP="00AE22F1">
            <w:pPr>
              <w:jc w:val="center"/>
              <w:rPr>
                <w:color w:val="000000"/>
                <w:sz w:val="16"/>
                <w:szCs w:val="16"/>
              </w:rPr>
            </w:pPr>
            <w:r w:rsidRPr="005E15C0">
              <w:rPr>
                <w:color w:val="000000"/>
                <w:sz w:val="16"/>
                <w:szCs w:val="16"/>
              </w:rPr>
              <w:t>не менее</w:t>
            </w:r>
          </w:p>
        </w:tc>
        <w:tc>
          <w:tcPr>
            <w:tcW w:w="1127" w:type="dxa"/>
          </w:tcPr>
          <w:p w14:paraId="47736CF5" w14:textId="77777777" w:rsidR="00D009D9" w:rsidRPr="005E15C0" w:rsidRDefault="00D009D9" w:rsidP="00AE22F1">
            <w:pPr>
              <w:jc w:val="center"/>
              <w:rPr>
                <w:sz w:val="16"/>
                <w:szCs w:val="16"/>
              </w:rPr>
            </w:pPr>
            <w:r w:rsidRPr="005E15C0">
              <w:rPr>
                <w:sz w:val="16"/>
                <w:szCs w:val="16"/>
              </w:rPr>
              <w:t>350</w:t>
            </w:r>
          </w:p>
        </w:tc>
        <w:tc>
          <w:tcPr>
            <w:tcW w:w="771" w:type="dxa"/>
          </w:tcPr>
          <w:p w14:paraId="3227C700" w14:textId="77777777" w:rsidR="00D009D9" w:rsidRPr="005E15C0" w:rsidRDefault="00D009D9" w:rsidP="00AE22F1">
            <w:pPr>
              <w:jc w:val="center"/>
              <w:rPr>
                <w:sz w:val="16"/>
                <w:szCs w:val="16"/>
              </w:rPr>
            </w:pPr>
            <w:r w:rsidRPr="005E15C0">
              <w:rPr>
                <w:sz w:val="16"/>
                <w:szCs w:val="16"/>
              </w:rPr>
              <w:t>350</w:t>
            </w:r>
          </w:p>
        </w:tc>
        <w:tc>
          <w:tcPr>
            <w:tcW w:w="829" w:type="dxa"/>
          </w:tcPr>
          <w:p w14:paraId="3B0A163B" w14:textId="77777777" w:rsidR="00D009D9" w:rsidRPr="005E15C0" w:rsidRDefault="00D009D9" w:rsidP="00AE22F1">
            <w:pPr>
              <w:jc w:val="center"/>
              <w:rPr>
                <w:sz w:val="16"/>
                <w:szCs w:val="16"/>
              </w:rPr>
            </w:pPr>
            <w:r w:rsidRPr="005E15C0">
              <w:rPr>
                <w:sz w:val="16"/>
                <w:szCs w:val="16"/>
              </w:rPr>
              <w:t>350</w:t>
            </w:r>
          </w:p>
        </w:tc>
        <w:tc>
          <w:tcPr>
            <w:tcW w:w="829" w:type="dxa"/>
          </w:tcPr>
          <w:p w14:paraId="0D039700" w14:textId="77777777" w:rsidR="00D009D9" w:rsidRPr="005E15C0" w:rsidRDefault="00D009D9" w:rsidP="00AE22F1">
            <w:pPr>
              <w:jc w:val="center"/>
              <w:rPr>
                <w:sz w:val="16"/>
                <w:szCs w:val="16"/>
              </w:rPr>
            </w:pPr>
            <w:r w:rsidRPr="005E15C0">
              <w:rPr>
                <w:sz w:val="16"/>
                <w:szCs w:val="16"/>
              </w:rPr>
              <w:t>350</w:t>
            </w:r>
          </w:p>
        </w:tc>
        <w:tc>
          <w:tcPr>
            <w:tcW w:w="829" w:type="dxa"/>
          </w:tcPr>
          <w:p w14:paraId="5DC48C00" w14:textId="77777777" w:rsidR="00D009D9" w:rsidRPr="005E15C0" w:rsidRDefault="00D009D9" w:rsidP="00AE22F1">
            <w:pPr>
              <w:jc w:val="center"/>
              <w:rPr>
                <w:sz w:val="16"/>
                <w:szCs w:val="16"/>
              </w:rPr>
            </w:pPr>
            <w:r w:rsidRPr="005E15C0">
              <w:rPr>
                <w:sz w:val="16"/>
                <w:szCs w:val="16"/>
              </w:rPr>
              <w:t>350</w:t>
            </w:r>
          </w:p>
        </w:tc>
        <w:tc>
          <w:tcPr>
            <w:tcW w:w="829" w:type="dxa"/>
          </w:tcPr>
          <w:p w14:paraId="583BD442" w14:textId="77777777" w:rsidR="00D009D9" w:rsidRPr="005E15C0" w:rsidRDefault="00D009D9" w:rsidP="00AE22F1">
            <w:pPr>
              <w:jc w:val="center"/>
              <w:rPr>
                <w:sz w:val="16"/>
                <w:szCs w:val="16"/>
              </w:rPr>
            </w:pPr>
            <w:r w:rsidRPr="005E15C0">
              <w:rPr>
                <w:sz w:val="16"/>
                <w:szCs w:val="16"/>
              </w:rPr>
              <w:t>350</w:t>
            </w:r>
          </w:p>
        </w:tc>
        <w:tc>
          <w:tcPr>
            <w:tcW w:w="2122" w:type="dxa"/>
          </w:tcPr>
          <w:p w14:paraId="0A4AD646" w14:textId="77777777" w:rsidR="00D009D9" w:rsidRPr="005E15C0" w:rsidRDefault="00D009D9" w:rsidP="00AE22F1">
            <w:pPr>
              <w:jc w:val="both"/>
              <w:rPr>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740AFD4A" w14:textId="77777777" w:rsidR="00D009D9" w:rsidRPr="005E15C0" w:rsidRDefault="00D009D9" w:rsidP="00AE22F1">
            <w:pPr>
              <w:jc w:val="both"/>
              <w:rPr>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64A3F31F"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Укрепление в молодёжной среде российской гражданской идентичности и создание условий для воспитания гармонично развитой личности</w:t>
            </w:r>
          </w:p>
        </w:tc>
      </w:tr>
      <w:tr w:rsidR="00D009D9" w:rsidRPr="005E15C0" w14:paraId="0FB8E1AC" w14:textId="77777777" w:rsidTr="00AE22F1">
        <w:tc>
          <w:tcPr>
            <w:tcW w:w="566" w:type="dxa"/>
          </w:tcPr>
          <w:p w14:paraId="677D4D0F"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5.2</w:t>
            </w:r>
          </w:p>
        </w:tc>
        <w:tc>
          <w:tcPr>
            <w:tcW w:w="2457" w:type="dxa"/>
          </w:tcPr>
          <w:p w14:paraId="4D0238F4" w14:textId="77777777" w:rsidR="00D009D9" w:rsidRPr="005E15C0" w:rsidRDefault="00D009D9" w:rsidP="00AE22F1">
            <w:pPr>
              <w:rPr>
                <w:color w:val="000000"/>
                <w:sz w:val="16"/>
                <w:szCs w:val="16"/>
              </w:rPr>
            </w:pPr>
            <w:r w:rsidRPr="005E15C0">
              <w:rPr>
                <w:color w:val="000000"/>
                <w:sz w:val="16"/>
                <w:szCs w:val="16"/>
              </w:rPr>
              <w:t xml:space="preserve">Организация отдыха детей в  оздоровительных лагерях с дневным пребыванием  в каникулярное время за счет субсидий, предоставляемых из бюджета Пензенской области </w:t>
            </w:r>
            <w:r w:rsidRPr="005E15C0">
              <w:rPr>
                <w:color w:val="000000"/>
                <w:sz w:val="16"/>
                <w:szCs w:val="16"/>
              </w:rPr>
              <w:lastRenderedPageBreak/>
              <w:t>бюджетам муниципальных районов</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о</w:t>
            </w:r>
            <w:proofErr w:type="gramEnd"/>
            <w:r w:rsidRPr="005E15C0">
              <w:rPr>
                <w:color w:val="000000"/>
                <w:sz w:val="16"/>
                <w:szCs w:val="16"/>
              </w:rPr>
              <w:t>рганизация отдыха в лагерях дневного пребывания)</w:t>
            </w:r>
          </w:p>
        </w:tc>
        <w:tc>
          <w:tcPr>
            <w:tcW w:w="1243" w:type="dxa"/>
          </w:tcPr>
          <w:p w14:paraId="694FBB49" w14:textId="77777777" w:rsidR="00D009D9" w:rsidRPr="005E15C0" w:rsidRDefault="00D009D9" w:rsidP="00AE22F1">
            <w:pPr>
              <w:jc w:val="center"/>
              <w:rPr>
                <w:color w:val="000000"/>
                <w:sz w:val="16"/>
                <w:szCs w:val="16"/>
              </w:rPr>
            </w:pPr>
            <w:r w:rsidRPr="005E15C0">
              <w:rPr>
                <w:color w:val="000000"/>
                <w:sz w:val="16"/>
                <w:szCs w:val="16"/>
              </w:rPr>
              <w:lastRenderedPageBreak/>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p w14:paraId="32D0C6C6" w14:textId="77777777" w:rsidR="00D009D9" w:rsidRPr="005E15C0" w:rsidRDefault="00D009D9" w:rsidP="00AE22F1">
            <w:pPr>
              <w:jc w:val="center"/>
              <w:rPr>
                <w:color w:val="000000"/>
                <w:sz w:val="16"/>
                <w:szCs w:val="16"/>
              </w:rPr>
            </w:pPr>
            <w:r w:rsidRPr="005E15C0">
              <w:rPr>
                <w:color w:val="000000"/>
                <w:sz w:val="16"/>
                <w:szCs w:val="16"/>
              </w:rPr>
              <w:t>не менее</w:t>
            </w:r>
          </w:p>
        </w:tc>
        <w:tc>
          <w:tcPr>
            <w:tcW w:w="1127" w:type="dxa"/>
          </w:tcPr>
          <w:p w14:paraId="0E6658F3" w14:textId="77777777" w:rsidR="00D009D9" w:rsidRPr="005E15C0" w:rsidRDefault="00D009D9" w:rsidP="00AE22F1">
            <w:pPr>
              <w:jc w:val="center"/>
              <w:rPr>
                <w:sz w:val="16"/>
                <w:szCs w:val="16"/>
              </w:rPr>
            </w:pPr>
            <w:r w:rsidRPr="005E15C0">
              <w:rPr>
                <w:sz w:val="16"/>
                <w:szCs w:val="16"/>
              </w:rPr>
              <w:t>990</w:t>
            </w:r>
          </w:p>
        </w:tc>
        <w:tc>
          <w:tcPr>
            <w:tcW w:w="771" w:type="dxa"/>
          </w:tcPr>
          <w:p w14:paraId="076F0C8A" w14:textId="77777777" w:rsidR="00D009D9" w:rsidRPr="005E15C0" w:rsidRDefault="00D009D9" w:rsidP="00AE22F1">
            <w:pPr>
              <w:jc w:val="center"/>
              <w:rPr>
                <w:sz w:val="16"/>
                <w:szCs w:val="16"/>
              </w:rPr>
            </w:pPr>
            <w:r w:rsidRPr="005E15C0">
              <w:rPr>
                <w:sz w:val="16"/>
                <w:szCs w:val="16"/>
              </w:rPr>
              <w:t>950</w:t>
            </w:r>
          </w:p>
        </w:tc>
        <w:tc>
          <w:tcPr>
            <w:tcW w:w="829" w:type="dxa"/>
          </w:tcPr>
          <w:p w14:paraId="4A40CEB1" w14:textId="77777777" w:rsidR="00D009D9" w:rsidRPr="005E15C0" w:rsidRDefault="00D009D9" w:rsidP="00AE22F1">
            <w:pPr>
              <w:jc w:val="center"/>
              <w:rPr>
                <w:sz w:val="16"/>
                <w:szCs w:val="16"/>
              </w:rPr>
            </w:pPr>
            <w:r w:rsidRPr="005E15C0">
              <w:rPr>
                <w:sz w:val="16"/>
                <w:szCs w:val="16"/>
              </w:rPr>
              <w:t>990</w:t>
            </w:r>
          </w:p>
        </w:tc>
        <w:tc>
          <w:tcPr>
            <w:tcW w:w="829" w:type="dxa"/>
          </w:tcPr>
          <w:p w14:paraId="33463DDC" w14:textId="77777777" w:rsidR="00D009D9" w:rsidRPr="005E15C0" w:rsidRDefault="00D009D9" w:rsidP="00AE22F1">
            <w:pPr>
              <w:jc w:val="center"/>
              <w:rPr>
                <w:sz w:val="16"/>
                <w:szCs w:val="16"/>
              </w:rPr>
            </w:pPr>
            <w:r w:rsidRPr="005E15C0">
              <w:rPr>
                <w:sz w:val="16"/>
                <w:szCs w:val="16"/>
              </w:rPr>
              <w:t>990</w:t>
            </w:r>
          </w:p>
        </w:tc>
        <w:tc>
          <w:tcPr>
            <w:tcW w:w="829" w:type="dxa"/>
          </w:tcPr>
          <w:p w14:paraId="28BFE76E" w14:textId="77777777" w:rsidR="00D009D9" w:rsidRPr="005E15C0" w:rsidRDefault="00D009D9" w:rsidP="00AE22F1">
            <w:pPr>
              <w:jc w:val="center"/>
              <w:rPr>
                <w:sz w:val="16"/>
                <w:szCs w:val="16"/>
              </w:rPr>
            </w:pPr>
            <w:r w:rsidRPr="005E15C0">
              <w:rPr>
                <w:sz w:val="16"/>
                <w:szCs w:val="16"/>
              </w:rPr>
              <w:t>990</w:t>
            </w:r>
          </w:p>
        </w:tc>
        <w:tc>
          <w:tcPr>
            <w:tcW w:w="829" w:type="dxa"/>
          </w:tcPr>
          <w:p w14:paraId="651E3DE0" w14:textId="77777777" w:rsidR="00D009D9" w:rsidRPr="005E15C0" w:rsidRDefault="00D009D9" w:rsidP="00AE22F1">
            <w:pPr>
              <w:jc w:val="center"/>
              <w:rPr>
                <w:sz w:val="16"/>
                <w:szCs w:val="16"/>
              </w:rPr>
            </w:pPr>
            <w:r w:rsidRPr="005E15C0">
              <w:rPr>
                <w:sz w:val="16"/>
                <w:szCs w:val="16"/>
              </w:rPr>
              <w:t>990</w:t>
            </w:r>
          </w:p>
        </w:tc>
        <w:tc>
          <w:tcPr>
            <w:tcW w:w="2122" w:type="dxa"/>
          </w:tcPr>
          <w:p w14:paraId="5438AF30" w14:textId="77777777" w:rsidR="00D009D9" w:rsidRPr="005E15C0" w:rsidRDefault="00D009D9" w:rsidP="00AE22F1">
            <w:pPr>
              <w:jc w:val="both"/>
              <w:rPr>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1DA5A519" w14:textId="77777777" w:rsidR="00D009D9" w:rsidRPr="005E15C0" w:rsidRDefault="00D009D9" w:rsidP="00AE22F1">
            <w:pPr>
              <w:jc w:val="both"/>
              <w:rPr>
                <w:sz w:val="16"/>
                <w:szCs w:val="16"/>
              </w:rPr>
            </w:pPr>
            <w:r w:rsidRPr="005E15C0">
              <w:rPr>
                <w:sz w:val="16"/>
                <w:szCs w:val="16"/>
              </w:rPr>
              <w:t xml:space="preserve">Создание к 2030 году условий для воспитания гармонично развитой, патриотичной и социально ответственной личности на основе традиционных </w:t>
            </w:r>
            <w:r w:rsidRPr="005E15C0">
              <w:rPr>
                <w:sz w:val="16"/>
                <w:szCs w:val="16"/>
              </w:rPr>
              <w:lastRenderedPageBreak/>
              <w:t>российских духовно-нравственных и культурно-исторических ценностей</w:t>
            </w:r>
          </w:p>
        </w:tc>
        <w:tc>
          <w:tcPr>
            <w:tcW w:w="1862" w:type="dxa"/>
          </w:tcPr>
          <w:p w14:paraId="76BB6FB1"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lastRenderedPageBreak/>
              <w:t xml:space="preserve">Укрепление в молодёжной среде российской гражданской идентичности и создание условий для </w:t>
            </w:r>
            <w:r w:rsidRPr="005E15C0">
              <w:rPr>
                <w:color w:val="000000"/>
                <w:sz w:val="16"/>
                <w:szCs w:val="16"/>
              </w:rPr>
              <w:lastRenderedPageBreak/>
              <w:t>воспитания гармонично развитой личности</w:t>
            </w:r>
          </w:p>
        </w:tc>
      </w:tr>
      <w:tr w:rsidR="00D009D9" w:rsidRPr="005E15C0" w14:paraId="787F0F3B" w14:textId="77777777" w:rsidTr="00AE22F1">
        <w:tc>
          <w:tcPr>
            <w:tcW w:w="566" w:type="dxa"/>
          </w:tcPr>
          <w:p w14:paraId="42B64D70"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5.3</w:t>
            </w:r>
          </w:p>
        </w:tc>
        <w:tc>
          <w:tcPr>
            <w:tcW w:w="2457" w:type="dxa"/>
          </w:tcPr>
          <w:p w14:paraId="66C5A63D" w14:textId="77777777" w:rsidR="00D009D9" w:rsidRPr="005E15C0" w:rsidRDefault="00D009D9" w:rsidP="00AE22F1">
            <w:pPr>
              <w:rPr>
                <w:sz w:val="16"/>
                <w:szCs w:val="16"/>
              </w:rPr>
            </w:pPr>
            <w:r w:rsidRPr="005E15C0">
              <w:rPr>
                <w:sz w:val="16"/>
                <w:szCs w:val="16"/>
              </w:rPr>
              <w:t>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Бессоновского района за  счет субсидий,  предоставляемых из бюджета Пензенской области бюджетам муниципальных районов</w:t>
            </w:r>
            <w:proofErr w:type="gramStart"/>
            <w:r w:rsidRPr="005E15C0">
              <w:rPr>
                <w:sz w:val="16"/>
                <w:szCs w:val="16"/>
              </w:rPr>
              <w:t>.</w:t>
            </w:r>
            <w:proofErr w:type="gramEnd"/>
            <w:r w:rsidRPr="005E15C0">
              <w:rPr>
                <w:sz w:val="16"/>
                <w:szCs w:val="16"/>
              </w:rPr>
              <w:t xml:space="preserve"> (</w:t>
            </w:r>
            <w:proofErr w:type="gramStart"/>
            <w:r w:rsidRPr="005E15C0">
              <w:rPr>
                <w:sz w:val="16"/>
                <w:szCs w:val="16"/>
              </w:rPr>
              <w:t>о</w:t>
            </w:r>
            <w:proofErr w:type="gramEnd"/>
            <w:r w:rsidRPr="005E15C0">
              <w:rPr>
                <w:sz w:val="16"/>
                <w:szCs w:val="16"/>
              </w:rPr>
              <w:t>рганизация отдыха в ЛТО)</w:t>
            </w:r>
          </w:p>
        </w:tc>
        <w:tc>
          <w:tcPr>
            <w:tcW w:w="1243" w:type="dxa"/>
          </w:tcPr>
          <w:p w14:paraId="47876939" w14:textId="77777777" w:rsidR="00D009D9" w:rsidRPr="005E15C0" w:rsidRDefault="00D009D9" w:rsidP="00AE22F1">
            <w:pPr>
              <w:jc w:val="center"/>
              <w:rPr>
                <w:color w:val="000000"/>
                <w:sz w:val="16"/>
                <w:szCs w:val="16"/>
              </w:rPr>
            </w:pPr>
            <w:r w:rsidRPr="005E15C0">
              <w:rPr>
                <w:color w:val="000000"/>
                <w:sz w:val="16"/>
                <w:szCs w:val="16"/>
              </w:rPr>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tc>
        <w:tc>
          <w:tcPr>
            <w:tcW w:w="1127" w:type="dxa"/>
          </w:tcPr>
          <w:p w14:paraId="30DC7B3C" w14:textId="77777777" w:rsidR="00D009D9" w:rsidRPr="005E15C0" w:rsidRDefault="00D009D9" w:rsidP="00AE22F1">
            <w:pPr>
              <w:jc w:val="center"/>
              <w:rPr>
                <w:color w:val="000000"/>
                <w:sz w:val="16"/>
                <w:szCs w:val="16"/>
              </w:rPr>
            </w:pPr>
            <w:r w:rsidRPr="005E15C0">
              <w:rPr>
                <w:color w:val="000000"/>
                <w:sz w:val="16"/>
                <w:szCs w:val="16"/>
              </w:rPr>
              <w:t>160</w:t>
            </w:r>
          </w:p>
        </w:tc>
        <w:tc>
          <w:tcPr>
            <w:tcW w:w="771" w:type="dxa"/>
          </w:tcPr>
          <w:p w14:paraId="15708A3C" w14:textId="77777777" w:rsidR="00D009D9" w:rsidRPr="005E15C0" w:rsidRDefault="00D009D9" w:rsidP="00AE22F1">
            <w:pPr>
              <w:jc w:val="center"/>
              <w:rPr>
                <w:color w:val="000000"/>
                <w:sz w:val="16"/>
                <w:szCs w:val="16"/>
              </w:rPr>
            </w:pPr>
            <w:r w:rsidRPr="005E15C0">
              <w:rPr>
                <w:color w:val="000000"/>
                <w:sz w:val="16"/>
                <w:szCs w:val="16"/>
              </w:rPr>
              <w:t>160</w:t>
            </w:r>
          </w:p>
        </w:tc>
        <w:tc>
          <w:tcPr>
            <w:tcW w:w="829" w:type="dxa"/>
          </w:tcPr>
          <w:p w14:paraId="1973E6AF" w14:textId="77777777" w:rsidR="00D009D9" w:rsidRPr="005E15C0" w:rsidRDefault="00D009D9" w:rsidP="00AE22F1">
            <w:pPr>
              <w:jc w:val="center"/>
              <w:rPr>
                <w:color w:val="000000"/>
                <w:sz w:val="16"/>
                <w:szCs w:val="16"/>
              </w:rPr>
            </w:pPr>
            <w:r w:rsidRPr="005E15C0">
              <w:rPr>
                <w:color w:val="000000"/>
                <w:sz w:val="16"/>
                <w:szCs w:val="16"/>
              </w:rPr>
              <w:t>160</w:t>
            </w:r>
          </w:p>
        </w:tc>
        <w:tc>
          <w:tcPr>
            <w:tcW w:w="829" w:type="dxa"/>
          </w:tcPr>
          <w:p w14:paraId="0E65749C" w14:textId="77777777" w:rsidR="00D009D9" w:rsidRPr="005E15C0" w:rsidRDefault="00D009D9" w:rsidP="00AE22F1">
            <w:pPr>
              <w:jc w:val="center"/>
              <w:rPr>
                <w:color w:val="000000"/>
                <w:sz w:val="16"/>
                <w:szCs w:val="16"/>
              </w:rPr>
            </w:pPr>
            <w:r w:rsidRPr="005E15C0">
              <w:rPr>
                <w:color w:val="000000"/>
                <w:sz w:val="16"/>
                <w:szCs w:val="16"/>
              </w:rPr>
              <w:t>160</w:t>
            </w:r>
          </w:p>
        </w:tc>
        <w:tc>
          <w:tcPr>
            <w:tcW w:w="829" w:type="dxa"/>
          </w:tcPr>
          <w:p w14:paraId="65373E84" w14:textId="77777777" w:rsidR="00D009D9" w:rsidRPr="005E15C0" w:rsidRDefault="00D009D9" w:rsidP="00AE22F1">
            <w:pPr>
              <w:jc w:val="center"/>
              <w:rPr>
                <w:color w:val="000000"/>
                <w:sz w:val="16"/>
                <w:szCs w:val="16"/>
              </w:rPr>
            </w:pPr>
            <w:r w:rsidRPr="005E15C0">
              <w:rPr>
                <w:color w:val="000000"/>
                <w:sz w:val="16"/>
                <w:szCs w:val="16"/>
              </w:rPr>
              <w:t>160</w:t>
            </w:r>
          </w:p>
        </w:tc>
        <w:tc>
          <w:tcPr>
            <w:tcW w:w="829" w:type="dxa"/>
          </w:tcPr>
          <w:p w14:paraId="1366307D" w14:textId="77777777" w:rsidR="00D009D9" w:rsidRPr="005E15C0" w:rsidRDefault="00D009D9" w:rsidP="00AE22F1">
            <w:pPr>
              <w:jc w:val="center"/>
              <w:rPr>
                <w:color w:val="000000"/>
                <w:sz w:val="16"/>
                <w:szCs w:val="16"/>
              </w:rPr>
            </w:pPr>
            <w:r w:rsidRPr="005E15C0">
              <w:rPr>
                <w:color w:val="000000"/>
                <w:sz w:val="16"/>
                <w:szCs w:val="16"/>
              </w:rPr>
              <w:t>126</w:t>
            </w:r>
          </w:p>
        </w:tc>
        <w:tc>
          <w:tcPr>
            <w:tcW w:w="2122" w:type="dxa"/>
          </w:tcPr>
          <w:p w14:paraId="525ED96A" w14:textId="77777777" w:rsidR="00D009D9" w:rsidRPr="005E15C0" w:rsidRDefault="00D009D9" w:rsidP="00AE22F1">
            <w:pPr>
              <w:jc w:val="both"/>
              <w:rPr>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1BC7A594" w14:textId="77777777" w:rsidR="00D009D9" w:rsidRPr="005E15C0" w:rsidRDefault="00D009D9" w:rsidP="00AE22F1">
            <w:pPr>
              <w:jc w:val="both"/>
              <w:rPr>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5527F216"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Укрепление в молодёжной среде российской гражданской идентичности и создание условий для воспитания гармонично развитой личности</w:t>
            </w:r>
          </w:p>
        </w:tc>
      </w:tr>
      <w:tr w:rsidR="00D009D9" w:rsidRPr="005E15C0" w14:paraId="46FFECFD" w14:textId="77777777" w:rsidTr="00AE22F1">
        <w:tc>
          <w:tcPr>
            <w:tcW w:w="15586" w:type="dxa"/>
            <w:gridSpan w:val="12"/>
          </w:tcPr>
          <w:p w14:paraId="3D783116" w14:textId="77777777" w:rsidR="00D009D9" w:rsidRPr="005E15C0" w:rsidRDefault="00D009D9" w:rsidP="00AE22F1">
            <w:pPr>
              <w:rPr>
                <w:b/>
                <w:color w:val="000000"/>
                <w:sz w:val="16"/>
                <w:szCs w:val="16"/>
              </w:rPr>
            </w:pPr>
            <w:r w:rsidRPr="005E15C0">
              <w:rPr>
                <w:b/>
                <w:color w:val="000000"/>
                <w:sz w:val="16"/>
                <w:szCs w:val="16"/>
              </w:rPr>
              <w:t>Задача 6 "</w:t>
            </w:r>
            <w:r w:rsidRPr="005E15C0">
              <w:rPr>
                <w:color w:val="000000"/>
                <w:sz w:val="16"/>
                <w:szCs w:val="16"/>
              </w:rPr>
              <w:t>Развитие и укрепление материальной базы в детских оздоровительных лагерях"</w:t>
            </w:r>
          </w:p>
        </w:tc>
      </w:tr>
      <w:tr w:rsidR="00D009D9" w:rsidRPr="005E15C0" w14:paraId="520BA285" w14:textId="77777777" w:rsidTr="00AE22F1">
        <w:tc>
          <w:tcPr>
            <w:tcW w:w="566" w:type="dxa"/>
          </w:tcPr>
          <w:p w14:paraId="6333712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6.1</w:t>
            </w:r>
          </w:p>
        </w:tc>
        <w:tc>
          <w:tcPr>
            <w:tcW w:w="2457" w:type="dxa"/>
          </w:tcPr>
          <w:p w14:paraId="478833A4" w14:textId="77777777" w:rsidR="00D009D9" w:rsidRPr="005E15C0" w:rsidRDefault="00D009D9" w:rsidP="00AE22F1">
            <w:pPr>
              <w:rPr>
                <w:sz w:val="16"/>
                <w:szCs w:val="16"/>
              </w:rPr>
            </w:pPr>
            <w:r w:rsidRPr="005E15C0">
              <w:rPr>
                <w:sz w:val="16"/>
                <w:szCs w:val="16"/>
              </w:rPr>
              <w:t>Материально-</w:t>
            </w:r>
            <w:proofErr w:type="spellStart"/>
            <w:r w:rsidRPr="005E15C0">
              <w:rPr>
                <w:sz w:val="16"/>
                <w:szCs w:val="16"/>
              </w:rPr>
              <w:t>тенхнческое</w:t>
            </w:r>
            <w:proofErr w:type="spellEnd"/>
            <w:r w:rsidRPr="005E15C0">
              <w:rPr>
                <w:sz w:val="16"/>
                <w:szCs w:val="16"/>
              </w:rPr>
              <w:t xml:space="preserve"> оснащение и ремонт летних оздоровительных лагерей при муниципальных организациях Бессоновского района</w:t>
            </w:r>
          </w:p>
        </w:tc>
        <w:tc>
          <w:tcPr>
            <w:tcW w:w="1243" w:type="dxa"/>
          </w:tcPr>
          <w:p w14:paraId="4F31F1F2"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4A1BA2CF" w14:textId="77777777" w:rsidR="00D009D9" w:rsidRPr="005E15C0" w:rsidRDefault="00D009D9" w:rsidP="00AE22F1">
            <w:pPr>
              <w:jc w:val="center"/>
              <w:rPr>
                <w:color w:val="000000"/>
                <w:sz w:val="16"/>
                <w:szCs w:val="16"/>
              </w:rPr>
            </w:pPr>
            <w:r w:rsidRPr="005E15C0">
              <w:rPr>
                <w:color w:val="000000"/>
                <w:sz w:val="16"/>
                <w:szCs w:val="16"/>
              </w:rPr>
              <w:t>10</w:t>
            </w:r>
          </w:p>
        </w:tc>
        <w:tc>
          <w:tcPr>
            <w:tcW w:w="771" w:type="dxa"/>
          </w:tcPr>
          <w:p w14:paraId="2141CD7F"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747542FF"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519823E0"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54A53026" w14:textId="77777777" w:rsidR="00D009D9" w:rsidRPr="005E15C0" w:rsidRDefault="00D009D9" w:rsidP="00AE22F1">
            <w:pPr>
              <w:jc w:val="center"/>
              <w:rPr>
                <w:color w:val="000000"/>
                <w:sz w:val="16"/>
                <w:szCs w:val="16"/>
              </w:rPr>
            </w:pPr>
            <w:r w:rsidRPr="005E15C0">
              <w:rPr>
                <w:color w:val="000000"/>
                <w:sz w:val="16"/>
                <w:szCs w:val="16"/>
              </w:rPr>
              <w:t>10</w:t>
            </w:r>
          </w:p>
        </w:tc>
        <w:tc>
          <w:tcPr>
            <w:tcW w:w="829" w:type="dxa"/>
          </w:tcPr>
          <w:p w14:paraId="60351199" w14:textId="77777777" w:rsidR="00D009D9" w:rsidRPr="005E15C0" w:rsidRDefault="00D009D9" w:rsidP="00AE22F1">
            <w:pPr>
              <w:jc w:val="center"/>
              <w:rPr>
                <w:color w:val="000000"/>
                <w:sz w:val="16"/>
                <w:szCs w:val="16"/>
              </w:rPr>
            </w:pPr>
            <w:r w:rsidRPr="005E15C0">
              <w:rPr>
                <w:color w:val="000000"/>
                <w:sz w:val="16"/>
                <w:szCs w:val="16"/>
              </w:rPr>
              <w:t>10</w:t>
            </w:r>
          </w:p>
        </w:tc>
        <w:tc>
          <w:tcPr>
            <w:tcW w:w="2122" w:type="dxa"/>
          </w:tcPr>
          <w:p w14:paraId="6EF0F4B8"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Комфортная и безопасная среда для жизни</w:t>
            </w:r>
          </w:p>
        </w:tc>
        <w:tc>
          <w:tcPr>
            <w:tcW w:w="2122" w:type="dxa"/>
          </w:tcPr>
          <w:p w14:paraId="2CE92464"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0725D93D"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48D85EDA" w14:textId="77777777" w:rsidTr="00AE22F1">
        <w:tc>
          <w:tcPr>
            <w:tcW w:w="566" w:type="dxa"/>
          </w:tcPr>
          <w:p w14:paraId="2366AC59"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6.2</w:t>
            </w:r>
          </w:p>
        </w:tc>
        <w:tc>
          <w:tcPr>
            <w:tcW w:w="2457" w:type="dxa"/>
          </w:tcPr>
          <w:p w14:paraId="34EE989E" w14:textId="77777777" w:rsidR="00D009D9" w:rsidRPr="005E15C0" w:rsidRDefault="00D009D9" w:rsidP="00AE22F1">
            <w:pPr>
              <w:rPr>
                <w:sz w:val="16"/>
                <w:szCs w:val="16"/>
              </w:rPr>
            </w:pPr>
            <w:r w:rsidRPr="005E15C0">
              <w:rPr>
                <w:sz w:val="16"/>
                <w:szCs w:val="16"/>
              </w:rPr>
              <w:t>Исполнение государственных полномочий в сфере организации отдыха и оздоровления детей (администрирование)</w:t>
            </w:r>
          </w:p>
        </w:tc>
        <w:tc>
          <w:tcPr>
            <w:tcW w:w="1243" w:type="dxa"/>
          </w:tcPr>
          <w:p w14:paraId="4061A769" w14:textId="77777777" w:rsidR="00D009D9" w:rsidRPr="005E15C0" w:rsidRDefault="00D009D9" w:rsidP="00AE22F1">
            <w:pPr>
              <w:jc w:val="center"/>
              <w:rPr>
                <w:color w:val="000000"/>
                <w:sz w:val="16"/>
                <w:szCs w:val="16"/>
              </w:rPr>
            </w:pPr>
            <w:r w:rsidRPr="005E15C0">
              <w:rPr>
                <w:color w:val="000000"/>
                <w:sz w:val="16"/>
                <w:szCs w:val="16"/>
              </w:rPr>
              <w:t>Кол-во чел.</w:t>
            </w:r>
          </w:p>
        </w:tc>
        <w:tc>
          <w:tcPr>
            <w:tcW w:w="1127" w:type="dxa"/>
          </w:tcPr>
          <w:p w14:paraId="7D6041F4"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70CF3389"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57F8FF63"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066A531B"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3802F9FE"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653D4E2D"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7BED0A6E"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4FB6285A"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1A36F16B"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4D248F5F" w14:textId="77777777" w:rsidTr="00AE22F1">
        <w:tc>
          <w:tcPr>
            <w:tcW w:w="15586" w:type="dxa"/>
            <w:gridSpan w:val="12"/>
          </w:tcPr>
          <w:p w14:paraId="2FBBA7E3" w14:textId="77777777" w:rsidR="00D009D9" w:rsidRPr="005E15C0" w:rsidRDefault="00D009D9" w:rsidP="00AE22F1">
            <w:pPr>
              <w:rPr>
                <w:b/>
                <w:color w:val="000000"/>
                <w:sz w:val="16"/>
                <w:szCs w:val="16"/>
              </w:rPr>
            </w:pPr>
            <w:r w:rsidRPr="005E15C0">
              <w:rPr>
                <w:b/>
                <w:color w:val="000000"/>
                <w:sz w:val="16"/>
                <w:szCs w:val="16"/>
              </w:rPr>
              <w:t>Задача 7 "</w:t>
            </w:r>
            <w:r w:rsidRPr="005E15C0">
              <w:rPr>
                <w:color w:val="000000"/>
                <w:sz w:val="16"/>
                <w:szCs w:val="16"/>
              </w:rPr>
              <w:t>Обеспечение занятости подростков"</w:t>
            </w:r>
          </w:p>
        </w:tc>
      </w:tr>
      <w:tr w:rsidR="00D009D9" w:rsidRPr="005E15C0" w14:paraId="0513EE1A" w14:textId="77777777" w:rsidTr="00AE22F1">
        <w:tc>
          <w:tcPr>
            <w:tcW w:w="566" w:type="dxa"/>
          </w:tcPr>
          <w:p w14:paraId="0E9D1C89"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7.1</w:t>
            </w:r>
          </w:p>
        </w:tc>
        <w:tc>
          <w:tcPr>
            <w:tcW w:w="2457" w:type="dxa"/>
          </w:tcPr>
          <w:p w14:paraId="3C5C7243" w14:textId="77777777" w:rsidR="00D009D9" w:rsidRPr="005E15C0" w:rsidRDefault="00D009D9" w:rsidP="00AE22F1">
            <w:pPr>
              <w:rPr>
                <w:sz w:val="16"/>
                <w:szCs w:val="16"/>
              </w:rPr>
            </w:pPr>
            <w:r w:rsidRPr="005E15C0">
              <w:rPr>
                <w:sz w:val="16"/>
                <w:szCs w:val="16"/>
              </w:rPr>
              <w:t>Организация трудовой занятости подростков Бессоновского района при общеобразовательных организациях совместно с центром занятости Бессоновского рай она в период летних каникул</w:t>
            </w:r>
          </w:p>
        </w:tc>
        <w:tc>
          <w:tcPr>
            <w:tcW w:w="1243" w:type="dxa"/>
          </w:tcPr>
          <w:p w14:paraId="41983A8C" w14:textId="77777777" w:rsidR="00D009D9" w:rsidRPr="005E15C0" w:rsidRDefault="00D009D9" w:rsidP="00AE22F1">
            <w:pPr>
              <w:jc w:val="center"/>
              <w:rPr>
                <w:color w:val="000000"/>
                <w:sz w:val="16"/>
                <w:szCs w:val="16"/>
              </w:rPr>
            </w:pPr>
            <w:r w:rsidRPr="005E15C0">
              <w:rPr>
                <w:color w:val="000000"/>
                <w:sz w:val="16"/>
                <w:szCs w:val="16"/>
              </w:rPr>
              <w:t>кол-во</w:t>
            </w:r>
            <w:proofErr w:type="gramStart"/>
            <w:r w:rsidRPr="005E15C0">
              <w:rPr>
                <w:color w:val="000000"/>
                <w:sz w:val="16"/>
                <w:szCs w:val="16"/>
              </w:rPr>
              <w:t>.</w:t>
            </w:r>
            <w:proofErr w:type="gramEnd"/>
            <w:r w:rsidRPr="005E15C0">
              <w:rPr>
                <w:color w:val="000000"/>
                <w:sz w:val="16"/>
                <w:szCs w:val="16"/>
              </w:rPr>
              <w:t xml:space="preserve"> </w:t>
            </w:r>
            <w:proofErr w:type="gramStart"/>
            <w:r w:rsidRPr="005E15C0">
              <w:rPr>
                <w:color w:val="000000"/>
                <w:sz w:val="16"/>
                <w:szCs w:val="16"/>
              </w:rPr>
              <w:t>ч</w:t>
            </w:r>
            <w:proofErr w:type="gramEnd"/>
            <w:r w:rsidRPr="005E15C0">
              <w:rPr>
                <w:color w:val="000000"/>
                <w:sz w:val="16"/>
                <w:szCs w:val="16"/>
              </w:rPr>
              <w:t>ел</w:t>
            </w:r>
          </w:p>
        </w:tc>
        <w:tc>
          <w:tcPr>
            <w:tcW w:w="1127" w:type="dxa"/>
          </w:tcPr>
          <w:p w14:paraId="080AEE45" w14:textId="77777777" w:rsidR="00D009D9" w:rsidRPr="005E15C0" w:rsidRDefault="00D009D9" w:rsidP="00AE22F1">
            <w:pPr>
              <w:jc w:val="center"/>
              <w:rPr>
                <w:color w:val="000000"/>
                <w:sz w:val="16"/>
                <w:szCs w:val="16"/>
              </w:rPr>
            </w:pPr>
            <w:r w:rsidRPr="005E15C0">
              <w:rPr>
                <w:color w:val="000000"/>
                <w:sz w:val="16"/>
                <w:szCs w:val="16"/>
              </w:rPr>
              <w:t>120</w:t>
            </w:r>
          </w:p>
        </w:tc>
        <w:tc>
          <w:tcPr>
            <w:tcW w:w="771" w:type="dxa"/>
          </w:tcPr>
          <w:p w14:paraId="266385A4"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530A9D5F"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59443993"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2961A41B" w14:textId="77777777" w:rsidR="00D009D9" w:rsidRPr="005E15C0" w:rsidRDefault="00D009D9" w:rsidP="00AE22F1">
            <w:pPr>
              <w:jc w:val="center"/>
              <w:rPr>
                <w:color w:val="000000"/>
                <w:sz w:val="16"/>
                <w:szCs w:val="16"/>
              </w:rPr>
            </w:pPr>
            <w:r w:rsidRPr="005E15C0">
              <w:rPr>
                <w:color w:val="000000"/>
                <w:sz w:val="16"/>
                <w:szCs w:val="16"/>
              </w:rPr>
              <w:t>120</w:t>
            </w:r>
          </w:p>
        </w:tc>
        <w:tc>
          <w:tcPr>
            <w:tcW w:w="829" w:type="dxa"/>
          </w:tcPr>
          <w:p w14:paraId="21E16246" w14:textId="77777777" w:rsidR="00D009D9" w:rsidRPr="005E15C0" w:rsidRDefault="00D009D9" w:rsidP="00AE22F1">
            <w:pPr>
              <w:jc w:val="center"/>
              <w:rPr>
                <w:color w:val="000000"/>
                <w:sz w:val="16"/>
                <w:szCs w:val="16"/>
              </w:rPr>
            </w:pPr>
            <w:r w:rsidRPr="005E15C0">
              <w:rPr>
                <w:color w:val="000000"/>
                <w:sz w:val="16"/>
                <w:szCs w:val="16"/>
              </w:rPr>
              <w:t>120</w:t>
            </w:r>
          </w:p>
        </w:tc>
        <w:tc>
          <w:tcPr>
            <w:tcW w:w="2122" w:type="dxa"/>
          </w:tcPr>
          <w:p w14:paraId="5E83CF53"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01B59054"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2D6E8C95"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Укрепление в молодёжной среде российской гражданской идентичности и создание условий для воспитания гармонично развитой личности</w:t>
            </w:r>
          </w:p>
        </w:tc>
      </w:tr>
      <w:tr w:rsidR="00D009D9" w:rsidRPr="005E15C0" w14:paraId="2B151190" w14:textId="77777777" w:rsidTr="00AE22F1">
        <w:tc>
          <w:tcPr>
            <w:tcW w:w="15586" w:type="dxa"/>
            <w:gridSpan w:val="12"/>
          </w:tcPr>
          <w:p w14:paraId="68A207E0" w14:textId="77777777" w:rsidR="00D009D9" w:rsidRPr="005E15C0" w:rsidRDefault="00D009D9" w:rsidP="00AE22F1">
            <w:pPr>
              <w:rPr>
                <w:b/>
                <w:color w:val="000000"/>
                <w:sz w:val="16"/>
                <w:szCs w:val="16"/>
              </w:rPr>
            </w:pPr>
            <w:r w:rsidRPr="005E15C0">
              <w:rPr>
                <w:b/>
                <w:color w:val="000000"/>
                <w:sz w:val="16"/>
                <w:szCs w:val="16"/>
              </w:rPr>
              <w:t>Задача 8 "</w:t>
            </w:r>
            <w:r w:rsidRPr="005E15C0">
              <w:rPr>
                <w:color w:val="000000"/>
                <w:sz w:val="16"/>
                <w:szCs w:val="16"/>
              </w:rPr>
              <w:t>Финансовое обеспечение государственных полномочий Пензенской области в сфере дошкольного, общего и дополнительного образования"</w:t>
            </w:r>
          </w:p>
        </w:tc>
      </w:tr>
      <w:tr w:rsidR="00D009D9" w:rsidRPr="005E15C0" w14:paraId="0916C4B7" w14:textId="77777777" w:rsidTr="00AE22F1">
        <w:tc>
          <w:tcPr>
            <w:tcW w:w="566" w:type="dxa"/>
          </w:tcPr>
          <w:p w14:paraId="624F9E72"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8.1</w:t>
            </w:r>
          </w:p>
        </w:tc>
        <w:tc>
          <w:tcPr>
            <w:tcW w:w="2457" w:type="dxa"/>
          </w:tcPr>
          <w:p w14:paraId="237E7327" w14:textId="77777777" w:rsidR="00D009D9" w:rsidRPr="005E15C0" w:rsidRDefault="00D009D9" w:rsidP="00AE22F1">
            <w:pPr>
              <w:rPr>
                <w:color w:val="000000"/>
                <w:sz w:val="16"/>
                <w:szCs w:val="16"/>
              </w:rPr>
            </w:pPr>
            <w:r w:rsidRPr="005E15C0">
              <w:rPr>
                <w:color w:val="000000"/>
                <w:sz w:val="16"/>
                <w:szCs w:val="16"/>
              </w:rPr>
              <w:t xml:space="preserve">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w:t>
            </w:r>
            <w:r w:rsidRPr="005E15C0">
              <w:rPr>
                <w:color w:val="000000"/>
                <w:sz w:val="16"/>
                <w:szCs w:val="16"/>
              </w:rPr>
              <w:lastRenderedPageBreak/>
              <w:t xml:space="preserve">программу дошкольного образования  </w:t>
            </w:r>
          </w:p>
        </w:tc>
        <w:tc>
          <w:tcPr>
            <w:tcW w:w="1243" w:type="dxa"/>
          </w:tcPr>
          <w:p w14:paraId="45145CAF" w14:textId="77777777" w:rsidR="00D009D9" w:rsidRPr="005E15C0" w:rsidRDefault="00D009D9" w:rsidP="00AE22F1">
            <w:pPr>
              <w:jc w:val="center"/>
              <w:rPr>
                <w:color w:val="000000"/>
                <w:sz w:val="16"/>
                <w:szCs w:val="16"/>
              </w:rPr>
            </w:pPr>
            <w:r w:rsidRPr="005E15C0">
              <w:rPr>
                <w:color w:val="000000"/>
                <w:sz w:val="16"/>
                <w:szCs w:val="16"/>
              </w:rPr>
              <w:lastRenderedPageBreak/>
              <w:t>кол-во,</w:t>
            </w:r>
          </w:p>
          <w:p w14:paraId="39348449" w14:textId="77777777" w:rsidR="00D009D9" w:rsidRPr="005E15C0" w:rsidRDefault="00D009D9" w:rsidP="00AE22F1">
            <w:pPr>
              <w:jc w:val="center"/>
              <w:rPr>
                <w:color w:val="000000"/>
                <w:sz w:val="16"/>
                <w:szCs w:val="16"/>
              </w:rPr>
            </w:pPr>
            <w:r w:rsidRPr="005E15C0">
              <w:rPr>
                <w:color w:val="000000"/>
                <w:sz w:val="16"/>
                <w:szCs w:val="16"/>
              </w:rPr>
              <w:t>чел</w:t>
            </w:r>
          </w:p>
        </w:tc>
        <w:tc>
          <w:tcPr>
            <w:tcW w:w="1127" w:type="dxa"/>
          </w:tcPr>
          <w:p w14:paraId="2EC3AEC6" w14:textId="77777777" w:rsidR="00D009D9" w:rsidRPr="005E15C0" w:rsidRDefault="00D009D9" w:rsidP="00AE22F1">
            <w:pPr>
              <w:jc w:val="center"/>
              <w:rPr>
                <w:color w:val="000000"/>
                <w:sz w:val="16"/>
                <w:szCs w:val="16"/>
              </w:rPr>
            </w:pPr>
            <w:r w:rsidRPr="005E15C0">
              <w:rPr>
                <w:color w:val="000000"/>
                <w:sz w:val="16"/>
                <w:szCs w:val="16"/>
              </w:rPr>
              <w:t>20-</w:t>
            </w:r>
          </w:p>
        </w:tc>
        <w:tc>
          <w:tcPr>
            <w:tcW w:w="771" w:type="dxa"/>
          </w:tcPr>
          <w:p w14:paraId="2414BBFF" w14:textId="77777777" w:rsidR="00D009D9" w:rsidRPr="005E15C0" w:rsidRDefault="00D009D9" w:rsidP="00AE22F1">
            <w:pPr>
              <w:jc w:val="center"/>
              <w:rPr>
                <w:color w:val="000000"/>
                <w:sz w:val="16"/>
                <w:szCs w:val="16"/>
              </w:rPr>
            </w:pPr>
            <w:r w:rsidRPr="005E15C0">
              <w:rPr>
                <w:color w:val="000000"/>
                <w:sz w:val="16"/>
                <w:szCs w:val="16"/>
              </w:rPr>
              <w:t>20</w:t>
            </w:r>
          </w:p>
        </w:tc>
        <w:tc>
          <w:tcPr>
            <w:tcW w:w="829" w:type="dxa"/>
          </w:tcPr>
          <w:p w14:paraId="4A7CE5DA" w14:textId="77777777" w:rsidR="00D009D9" w:rsidRPr="005E15C0" w:rsidRDefault="00D009D9" w:rsidP="00AE22F1">
            <w:pPr>
              <w:jc w:val="center"/>
              <w:rPr>
                <w:color w:val="000000"/>
                <w:sz w:val="16"/>
                <w:szCs w:val="16"/>
              </w:rPr>
            </w:pPr>
            <w:r w:rsidRPr="005E15C0">
              <w:rPr>
                <w:color w:val="000000"/>
                <w:sz w:val="16"/>
                <w:szCs w:val="16"/>
              </w:rPr>
              <w:t>20</w:t>
            </w:r>
          </w:p>
        </w:tc>
        <w:tc>
          <w:tcPr>
            <w:tcW w:w="829" w:type="dxa"/>
          </w:tcPr>
          <w:p w14:paraId="348AA939" w14:textId="77777777" w:rsidR="00D009D9" w:rsidRPr="005E15C0" w:rsidRDefault="00D009D9" w:rsidP="00AE22F1">
            <w:pPr>
              <w:jc w:val="center"/>
              <w:rPr>
                <w:color w:val="000000"/>
                <w:sz w:val="16"/>
                <w:szCs w:val="16"/>
              </w:rPr>
            </w:pPr>
            <w:r w:rsidRPr="005E15C0">
              <w:rPr>
                <w:color w:val="000000"/>
                <w:sz w:val="16"/>
                <w:szCs w:val="16"/>
              </w:rPr>
              <w:t>20</w:t>
            </w:r>
          </w:p>
        </w:tc>
        <w:tc>
          <w:tcPr>
            <w:tcW w:w="829" w:type="dxa"/>
          </w:tcPr>
          <w:p w14:paraId="468ABF0E" w14:textId="77777777" w:rsidR="00D009D9" w:rsidRPr="005E15C0" w:rsidRDefault="00D009D9" w:rsidP="00AE22F1">
            <w:pPr>
              <w:jc w:val="center"/>
              <w:rPr>
                <w:color w:val="000000"/>
                <w:sz w:val="16"/>
                <w:szCs w:val="16"/>
              </w:rPr>
            </w:pPr>
            <w:r w:rsidRPr="005E15C0">
              <w:rPr>
                <w:color w:val="000000"/>
                <w:sz w:val="16"/>
                <w:szCs w:val="16"/>
              </w:rPr>
              <w:t>20</w:t>
            </w:r>
          </w:p>
        </w:tc>
        <w:tc>
          <w:tcPr>
            <w:tcW w:w="829" w:type="dxa"/>
          </w:tcPr>
          <w:p w14:paraId="53D063A3" w14:textId="77777777" w:rsidR="00D009D9" w:rsidRPr="005E15C0" w:rsidRDefault="00D009D9" w:rsidP="00AE22F1">
            <w:pPr>
              <w:jc w:val="center"/>
              <w:rPr>
                <w:color w:val="000000"/>
                <w:sz w:val="16"/>
                <w:szCs w:val="16"/>
              </w:rPr>
            </w:pPr>
            <w:r w:rsidRPr="005E15C0">
              <w:rPr>
                <w:color w:val="000000"/>
                <w:sz w:val="16"/>
                <w:szCs w:val="16"/>
              </w:rPr>
              <w:t>20</w:t>
            </w:r>
          </w:p>
        </w:tc>
        <w:tc>
          <w:tcPr>
            <w:tcW w:w="2122" w:type="dxa"/>
          </w:tcPr>
          <w:p w14:paraId="7C8B3F19"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0500AEF3" w14:textId="77777777" w:rsidR="00D009D9" w:rsidRPr="005E15C0" w:rsidRDefault="00D009D9" w:rsidP="00AE22F1">
            <w:pPr>
              <w:jc w:val="both"/>
              <w:rPr>
                <w:sz w:val="16"/>
                <w:szCs w:val="16"/>
              </w:rPr>
            </w:pPr>
            <w:r w:rsidRPr="005E15C0">
              <w:rPr>
                <w:sz w:val="16"/>
                <w:szCs w:val="16"/>
              </w:rPr>
              <w:t>Снижение уровня бедности ниже 7% к 2030 году и ниже 5% к 2036 году, в том числе уровня бедности многодетных семей</w:t>
            </w:r>
          </w:p>
        </w:tc>
        <w:tc>
          <w:tcPr>
            <w:tcW w:w="1862" w:type="dxa"/>
          </w:tcPr>
          <w:p w14:paraId="06446657"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Совершенствование целостной системы поддержки семей с детьми</w:t>
            </w:r>
          </w:p>
        </w:tc>
      </w:tr>
      <w:tr w:rsidR="00D009D9" w:rsidRPr="005E15C0" w14:paraId="184189AF" w14:textId="77777777" w:rsidTr="00AE22F1">
        <w:tc>
          <w:tcPr>
            <w:tcW w:w="566" w:type="dxa"/>
          </w:tcPr>
          <w:p w14:paraId="4985614B"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8.2</w:t>
            </w:r>
          </w:p>
        </w:tc>
        <w:tc>
          <w:tcPr>
            <w:tcW w:w="2457" w:type="dxa"/>
          </w:tcPr>
          <w:p w14:paraId="1CF258A9" w14:textId="77777777" w:rsidR="00D009D9" w:rsidRPr="005E15C0" w:rsidRDefault="00D009D9" w:rsidP="00AE22F1">
            <w:pPr>
              <w:rPr>
                <w:color w:val="000000"/>
                <w:sz w:val="16"/>
                <w:szCs w:val="16"/>
              </w:rPr>
            </w:pPr>
            <w:r w:rsidRPr="005E15C0">
              <w:rPr>
                <w:color w:val="000000"/>
                <w:sz w:val="16"/>
                <w:szCs w:val="16"/>
              </w:rPr>
              <w:t>Прочая закупка товаров и услуг для обеспечения муниципальных нужд (администрирование ДС)</w:t>
            </w:r>
          </w:p>
        </w:tc>
        <w:tc>
          <w:tcPr>
            <w:tcW w:w="1243" w:type="dxa"/>
          </w:tcPr>
          <w:p w14:paraId="183FF9C7"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695E0B7A"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57EB2C66"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7413202A"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1CC5E6AB"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6F2EE7E3"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7582F163"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3B7361D2"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547C7CB2"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46C89679"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2136DC54" w14:textId="77777777" w:rsidTr="00AE22F1">
        <w:tc>
          <w:tcPr>
            <w:tcW w:w="566" w:type="dxa"/>
          </w:tcPr>
          <w:p w14:paraId="254BBD5E"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8.3</w:t>
            </w:r>
          </w:p>
        </w:tc>
        <w:tc>
          <w:tcPr>
            <w:tcW w:w="2457" w:type="dxa"/>
          </w:tcPr>
          <w:p w14:paraId="65AC7ADD" w14:textId="77777777" w:rsidR="00D009D9" w:rsidRPr="005E15C0" w:rsidRDefault="00D009D9" w:rsidP="00AE22F1">
            <w:pPr>
              <w:rPr>
                <w:color w:val="000000"/>
                <w:sz w:val="16"/>
                <w:szCs w:val="16"/>
              </w:rPr>
            </w:pPr>
            <w:r w:rsidRPr="005E15C0">
              <w:rPr>
                <w:color w:val="000000"/>
                <w:sz w:val="16"/>
                <w:szCs w:val="16"/>
              </w:rPr>
              <w:t>Исполнение отдельных государственных полномочий в сфере образования по финансированию муниципальных Дошкольных образовательных учреждений. Субсидии бюджетным учреждениям</w:t>
            </w:r>
          </w:p>
        </w:tc>
        <w:tc>
          <w:tcPr>
            <w:tcW w:w="1243" w:type="dxa"/>
          </w:tcPr>
          <w:p w14:paraId="24F26793"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027C2C7A"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70C2EF07"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0158CDEB"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46E069D7"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2A494329"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57A249F8"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07FC9347"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7FAAB8A5"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537A9870"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3904B0F0" w14:textId="77777777" w:rsidTr="00AE22F1">
        <w:tc>
          <w:tcPr>
            <w:tcW w:w="566" w:type="dxa"/>
          </w:tcPr>
          <w:p w14:paraId="50AF3B9C"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8.4</w:t>
            </w:r>
          </w:p>
        </w:tc>
        <w:tc>
          <w:tcPr>
            <w:tcW w:w="2457" w:type="dxa"/>
          </w:tcPr>
          <w:p w14:paraId="6D8EB93E" w14:textId="77777777" w:rsidR="00D009D9" w:rsidRPr="005E15C0" w:rsidRDefault="00D009D9" w:rsidP="00AE22F1">
            <w:pPr>
              <w:rPr>
                <w:color w:val="000000"/>
                <w:sz w:val="16"/>
                <w:szCs w:val="16"/>
              </w:rPr>
            </w:pPr>
            <w:r w:rsidRPr="005E15C0">
              <w:rPr>
                <w:color w:val="000000"/>
                <w:sz w:val="16"/>
                <w:szCs w:val="16"/>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 (ДОУ)</w:t>
            </w:r>
          </w:p>
        </w:tc>
        <w:tc>
          <w:tcPr>
            <w:tcW w:w="1243" w:type="dxa"/>
          </w:tcPr>
          <w:p w14:paraId="17657D1B"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2B7D38C5"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7DF7ADBC"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21D11323"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6CD7F9B5"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4938659"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1A95C5E6"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7ED5B98E" w14:textId="77777777" w:rsidR="00D009D9" w:rsidRPr="005E15C0" w:rsidRDefault="00D009D9" w:rsidP="00AE22F1">
            <w:pPr>
              <w:jc w:val="both"/>
              <w:rPr>
                <w:sz w:val="16"/>
                <w:szCs w:val="16"/>
              </w:rPr>
            </w:pPr>
            <w:r w:rsidRPr="005E15C0">
              <w:rPr>
                <w:sz w:val="16"/>
                <w:szCs w:val="16"/>
              </w:rPr>
              <w:t>Социальное обеспечение и иные выплаты населению.</w:t>
            </w:r>
          </w:p>
        </w:tc>
        <w:tc>
          <w:tcPr>
            <w:tcW w:w="2122" w:type="dxa"/>
          </w:tcPr>
          <w:p w14:paraId="683C74D8" w14:textId="77777777" w:rsidR="00D009D9" w:rsidRPr="005E15C0" w:rsidRDefault="00D009D9" w:rsidP="00AE22F1">
            <w:pPr>
              <w:jc w:val="both"/>
              <w:rPr>
                <w:sz w:val="16"/>
                <w:szCs w:val="16"/>
              </w:rPr>
            </w:pPr>
            <w:r w:rsidRPr="005E15C0">
              <w:rPr>
                <w:sz w:val="16"/>
                <w:szCs w:val="16"/>
              </w:rPr>
              <w:t>Снижение дли кадрового дефицита учителей в общеобразовательных организациях</w:t>
            </w:r>
          </w:p>
        </w:tc>
        <w:tc>
          <w:tcPr>
            <w:tcW w:w="1862" w:type="dxa"/>
          </w:tcPr>
          <w:p w14:paraId="725B70D6"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Социальное обеспечение и иные выплаты населению</w:t>
            </w:r>
          </w:p>
        </w:tc>
      </w:tr>
      <w:tr w:rsidR="00D009D9" w:rsidRPr="005E15C0" w14:paraId="2367BB9B" w14:textId="77777777" w:rsidTr="00AE22F1">
        <w:tc>
          <w:tcPr>
            <w:tcW w:w="566" w:type="dxa"/>
          </w:tcPr>
          <w:p w14:paraId="0404AFF2"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8.5</w:t>
            </w:r>
          </w:p>
        </w:tc>
        <w:tc>
          <w:tcPr>
            <w:tcW w:w="2457" w:type="dxa"/>
          </w:tcPr>
          <w:p w14:paraId="42DE98B4" w14:textId="77777777" w:rsidR="00D009D9" w:rsidRPr="005E15C0" w:rsidRDefault="00D009D9" w:rsidP="00AE22F1">
            <w:pPr>
              <w:rPr>
                <w:color w:val="000000"/>
                <w:sz w:val="16"/>
                <w:szCs w:val="16"/>
              </w:rPr>
            </w:pPr>
            <w:r w:rsidRPr="005E15C0">
              <w:rPr>
                <w:color w:val="000000"/>
                <w:sz w:val="16"/>
                <w:szCs w:val="16"/>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w:t>
            </w:r>
            <w:proofErr w:type="gramStart"/>
            <w:r w:rsidRPr="005E15C0">
              <w:rPr>
                <w:color w:val="000000"/>
                <w:sz w:val="16"/>
                <w:szCs w:val="16"/>
              </w:rPr>
              <w:t>х(</w:t>
            </w:r>
            <w:proofErr w:type="gramEnd"/>
            <w:r w:rsidRPr="005E15C0">
              <w:rPr>
                <w:color w:val="000000"/>
                <w:sz w:val="16"/>
                <w:szCs w:val="16"/>
              </w:rPr>
              <w:t>поселках городского типа) составляет не менее 10 лет. (</w:t>
            </w:r>
            <w:proofErr w:type="gramStart"/>
            <w:r w:rsidRPr="005E15C0">
              <w:rPr>
                <w:color w:val="000000"/>
                <w:sz w:val="16"/>
                <w:szCs w:val="16"/>
              </w:rPr>
              <w:t>Социальное обеспечение и иные выплаты населению)</w:t>
            </w:r>
            <w:proofErr w:type="gramEnd"/>
          </w:p>
        </w:tc>
        <w:tc>
          <w:tcPr>
            <w:tcW w:w="1243" w:type="dxa"/>
          </w:tcPr>
          <w:p w14:paraId="7094F74C"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1DE00A82"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36FFE648"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123235D2"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2B476EB7"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6E6F2983"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99867EC"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26D7A0C7" w14:textId="77777777" w:rsidR="00D009D9" w:rsidRPr="005E15C0" w:rsidRDefault="00D009D9" w:rsidP="00AE22F1">
            <w:pPr>
              <w:jc w:val="both"/>
              <w:rPr>
                <w:sz w:val="16"/>
                <w:szCs w:val="16"/>
              </w:rPr>
            </w:pPr>
            <w:r w:rsidRPr="005E15C0">
              <w:rPr>
                <w:sz w:val="16"/>
                <w:szCs w:val="16"/>
              </w:rPr>
              <w:t>Социальное обеспечение и иные выплаты населению</w:t>
            </w:r>
          </w:p>
        </w:tc>
        <w:tc>
          <w:tcPr>
            <w:tcW w:w="2122" w:type="dxa"/>
          </w:tcPr>
          <w:p w14:paraId="393FB62E" w14:textId="77777777" w:rsidR="00D009D9" w:rsidRPr="005E15C0" w:rsidRDefault="00D009D9" w:rsidP="00AE22F1">
            <w:pPr>
              <w:jc w:val="both"/>
              <w:rPr>
                <w:sz w:val="16"/>
                <w:szCs w:val="16"/>
              </w:rPr>
            </w:pPr>
            <w:r w:rsidRPr="005E15C0">
              <w:rPr>
                <w:sz w:val="16"/>
                <w:szCs w:val="16"/>
              </w:rPr>
              <w:t>Увеличение к 2030 году численности граждан пожилого возраста, получающих услуги</w:t>
            </w:r>
          </w:p>
        </w:tc>
        <w:tc>
          <w:tcPr>
            <w:tcW w:w="1862" w:type="dxa"/>
          </w:tcPr>
          <w:p w14:paraId="5C3CCBEA"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Социальное обеспечение и иные выплаты населению</w:t>
            </w:r>
          </w:p>
        </w:tc>
      </w:tr>
      <w:tr w:rsidR="00D009D9" w:rsidRPr="005E15C0" w14:paraId="310E7C8A" w14:textId="77777777" w:rsidTr="00AE22F1">
        <w:tc>
          <w:tcPr>
            <w:tcW w:w="566" w:type="dxa"/>
          </w:tcPr>
          <w:p w14:paraId="5D94FCDA"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8.6</w:t>
            </w:r>
          </w:p>
        </w:tc>
        <w:tc>
          <w:tcPr>
            <w:tcW w:w="2457" w:type="dxa"/>
          </w:tcPr>
          <w:p w14:paraId="37B52557" w14:textId="77777777" w:rsidR="00D009D9" w:rsidRPr="005E15C0" w:rsidRDefault="00D009D9" w:rsidP="00AE22F1">
            <w:pPr>
              <w:rPr>
                <w:color w:val="000000"/>
                <w:sz w:val="16"/>
                <w:szCs w:val="16"/>
              </w:rPr>
            </w:pPr>
            <w:r w:rsidRPr="005E15C0">
              <w:rPr>
                <w:color w:val="000000"/>
                <w:sz w:val="16"/>
                <w:szCs w:val="16"/>
              </w:rPr>
              <w:t xml:space="preserve">Исполнение отдельных государственных полномочий в сфере образования по финансированию муниципальных общеобразовательных </w:t>
            </w:r>
            <w:r w:rsidRPr="005E15C0">
              <w:rPr>
                <w:color w:val="000000"/>
                <w:sz w:val="16"/>
                <w:szCs w:val="16"/>
              </w:rPr>
              <w:lastRenderedPageBreak/>
              <w:t>учреждений (предоставление субсидий бюджетным, автономным учреждениям и иным некоммерческим организациям)    Субсидии бюджетным учреждениям.</w:t>
            </w:r>
          </w:p>
        </w:tc>
        <w:tc>
          <w:tcPr>
            <w:tcW w:w="1243" w:type="dxa"/>
          </w:tcPr>
          <w:p w14:paraId="3B6654E5" w14:textId="77777777" w:rsidR="00D009D9" w:rsidRPr="005E15C0" w:rsidRDefault="00D009D9" w:rsidP="00AE22F1">
            <w:pPr>
              <w:jc w:val="center"/>
              <w:rPr>
                <w:color w:val="000000"/>
                <w:sz w:val="16"/>
                <w:szCs w:val="16"/>
              </w:rPr>
            </w:pPr>
            <w:r w:rsidRPr="005E15C0">
              <w:rPr>
                <w:color w:val="000000"/>
                <w:sz w:val="16"/>
                <w:szCs w:val="16"/>
              </w:rPr>
              <w:lastRenderedPageBreak/>
              <w:t>%</w:t>
            </w:r>
          </w:p>
        </w:tc>
        <w:tc>
          <w:tcPr>
            <w:tcW w:w="1127" w:type="dxa"/>
          </w:tcPr>
          <w:p w14:paraId="5FD3AA4F"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56397FB9"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76E5D30A"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69DE29FB"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0AFD6C10"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727482D"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7908C02F"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5FC1C31C"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 xml:space="preserve">Создание к 2030 году условий для воспитания гармонично развитой, патриотичной и социально ответственной личности на основе традиционных </w:t>
            </w:r>
            <w:r w:rsidRPr="005E15C0">
              <w:rPr>
                <w:sz w:val="16"/>
                <w:szCs w:val="16"/>
              </w:rPr>
              <w:lastRenderedPageBreak/>
              <w:t>российских духовно-нравственных и культурно-исторических ценностей</w:t>
            </w:r>
          </w:p>
        </w:tc>
        <w:tc>
          <w:tcPr>
            <w:tcW w:w="1862" w:type="dxa"/>
          </w:tcPr>
          <w:p w14:paraId="2766E290"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lastRenderedPageBreak/>
              <w:t>Условия для успешного воспитания детей и получение образования</w:t>
            </w:r>
          </w:p>
        </w:tc>
      </w:tr>
      <w:tr w:rsidR="00D009D9" w:rsidRPr="005E15C0" w14:paraId="576A8FEE" w14:textId="77777777" w:rsidTr="00AE22F1">
        <w:tc>
          <w:tcPr>
            <w:tcW w:w="566" w:type="dxa"/>
          </w:tcPr>
          <w:p w14:paraId="13CC85E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lastRenderedPageBreak/>
              <w:t>8.7</w:t>
            </w:r>
          </w:p>
        </w:tc>
        <w:tc>
          <w:tcPr>
            <w:tcW w:w="2457" w:type="dxa"/>
          </w:tcPr>
          <w:p w14:paraId="28392172" w14:textId="77777777" w:rsidR="00D009D9" w:rsidRPr="005E15C0" w:rsidRDefault="00D009D9" w:rsidP="00AE22F1">
            <w:pPr>
              <w:rPr>
                <w:color w:val="000000"/>
                <w:sz w:val="16"/>
                <w:szCs w:val="16"/>
              </w:rPr>
            </w:pPr>
            <w:r w:rsidRPr="005E15C0">
              <w:rPr>
                <w:color w:val="000000"/>
                <w:sz w:val="16"/>
                <w:szCs w:val="16"/>
              </w:rPr>
              <w:t>Иные закупки товаров, работ и услуг для обеспечения (муниципальных) нужд (администрирование школы)</w:t>
            </w:r>
          </w:p>
        </w:tc>
        <w:tc>
          <w:tcPr>
            <w:tcW w:w="1243" w:type="dxa"/>
          </w:tcPr>
          <w:p w14:paraId="32C4CCEF"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42F6C158"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0F64229D"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0F90AC1E"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C27AE86"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595F2A49"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2E62A08"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42E743E1"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Комфортная и безопасная среда для жизни</w:t>
            </w:r>
          </w:p>
        </w:tc>
        <w:tc>
          <w:tcPr>
            <w:tcW w:w="2122" w:type="dxa"/>
          </w:tcPr>
          <w:p w14:paraId="3D23F9D0" w14:textId="77777777" w:rsidR="00D009D9" w:rsidRPr="005E15C0" w:rsidRDefault="00D009D9" w:rsidP="00AE22F1">
            <w:pPr>
              <w:autoSpaceDE w:val="0"/>
              <w:autoSpaceDN w:val="0"/>
              <w:adjustRightInd w:val="0"/>
              <w:jc w:val="center"/>
              <w:outlineLvl w:val="1"/>
              <w:rPr>
                <w:b/>
                <w:color w:val="000000"/>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283369B2"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Условия для успешного воспитания детей и получение образования</w:t>
            </w:r>
          </w:p>
        </w:tc>
      </w:tr>
      <w:tr w:rsidR="00D009D9" w:rsidRPr="005E15C0" w14:paraId="09ED9D51" w14:textId="77777777" w:rsidTr="00AE22F1">
        <w:tc>
          <w:tcPr>
            <w:tcW w:w="566" w:type="dxa"/>
          </w:tcPr>
          <w:p w14:paraId="2E207521"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8.8</w:t>
            </w:r>
          </w:p>
        </w:tc>
        <w:tc>
          <w:tcPr>
            <w:tcW w:w="2457" w:type="dxa"/>
          </w:tcPr>
          <w:p w14:paraId="2E3A3A65" w14:textId="77777777" w:rsidR="00D009D9" w:rsidRPr="005E15C0" w:rsidRDefault="00D009D9" w:rsidP="00AE22F1">
            <w:pPr>
              <w:rPr>
                <w:color w:val="000000"/>
                <w:sz w:val="16"/>
                <w:szCs w:val="16"/>
              </w:rPr>
            </w:pPr>
            <w:r w:rsidRPr="005E15C0">
              <w:rPr>
                <w:color w:val="000000"/>
                <w:sz w:val="16"/>
                <w:szCs w:val="16"/>
              </w:rPr>
              <w:t xml:space="preserve">Исполнение отдельных </w:t>
            </w:r>
            <w:proofErr w:type="spellStart"/>
            <w:r w:rsidRPr="005E15C0">
              <w:rPr>
                <w:color w:val="000000"/>
                <w:sz w:val="16"/>
                <w:szCs w:val="16"/>
              </w:rPr>
              <w:t>госполномочий</w:t>
            </w:r>
            <w:proofErr w:type="spellEnd"/>
            <w:r w:rsidRPr="005E15C0">
              <w:rPr>
                <w:color w:val="000000"/>
                <w:sz w:val="16"/>
                <w:szCs w:val="16"/>
              </w:rPr>
              <w:t xml:space="preserve"> в сфере образования по осуществлению денежных выплат молодым специалистам (педагогическим работникам) муниципальных  образовательных организаций (школы)</w:t>
            </w:r>
          </w:p>
        </w:tc>
        <w:tc>
          <w:tcPr>
            <w:tcW w:w="1243" w:type="dxa"/>
          </w:tcPr>
          <w:p w14:paraId="0ADF1281"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2AD5A23A"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60BD49DC"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58C75F00"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73947A48"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222422F4"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5F5DBBC9"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29FA035C"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775FA521" w14:textId="77777777" w:rsidR="00D009D9" w:rsidRPr="005E15C0" w:rsidRDefault="00D009D9" w:rsidP="00AE22F1">
            <w:pPr>
              <w:jc w:val="both"/>
              <w:rPr>
                <w:sz w:val="16"/>
                <w:szCs w:val="16"/>
              </w:rPr>
            </w:pPr>
            <w:r w:rsidRPr="005E15C0">
              <w:rPr>
                <w:sz w:val="16"/>
                <w:szCs w:val="16"/>
              </w:rPr>
              <w:t>Снижение доли кадрового дефицита учителей в общеобразовательных организациях</w:t>
            </w:r>
          </w:p>
        </w:tc>
        <w:tc>
          <w:tcPr>
            <w:tcW w:w="1862" w:type="dxa"/>
          </w:tcPr>
          <w:p w14:paraId="2B4ED27C"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Социальное обеспечение и иные выплаты населению</w:t>
            </w:r>
          </w:p>
        </w:tc>
      </w:tr>
      <w:tr w:rsidR="00D009D9" w:rsidRPr="005E15C0" w14:paraId="69E862C5" w14:textId="77777777" w:rsidTr="00AE22F1">
        <w:tc>
          <w:tcPr>
            <w:tcW w:w="566" w:type="dxa"/>
          </w:tcPr>
          <w:p w14:paraId="7BB8DDBA"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8.9</w:t>
            </w:r>
          </w:p>
        </w:tc>
        <w:tc>
          <w:tcPr>
            <w:tcW w:w="2457" w:type="dxa"/>
          </w:tcPr>
          <w:p w14:paraId="7E1F1656" w14:textId="77777777" w:rsidR="00D009D9" w:rsidRPr="005E15C0" w:rsidRDefault="00D009D9" w:rsidP="00AE22F1">
            <w:pPr>
              <w:rPr>
                <w:color w:val="000000"/>
                <w:sz w:val="16"/>
                <w:szCs w:val="16"/>
              </w:rPr>
            </w:pPr>
            <w:r w:rsidRPr="005E15C0">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(школы)</w:t>
            </w:r>
          </w:p>
        </w:tc>
        <w:tc>
          <w:tcPr>
            <w:tcW w:w="1243" w:type="dxa"/>
          </w:tcPr>
          <w:p w14:paraId="09A8E57F"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2F78DD2E"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4AC9EF59"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FF007AB"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7662F8E5"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4DF357DC"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0B7E77B4"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0DC2F3A2"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0B094D05" w14:textId="77777777" w:rsidR="00D009D9" w:rsidRPr="005E15C0" w:rsidRDefault="00D009D9" w:rsidP="00AE22F1">
            <w:pPr>
              <w:jc w:val="both"/>
              <w:rPr>
                <w:sz w:val="16"/>
                <w:szCs w:val="16"/>
              </w:rPr>
            </w:pPr>
            <w:r w:rsidRPr="005E15C0">
              <w:rPr>
                <w:sz w:val="16"/>
                <w:szCs w:val="16"/>
              </w:rPr>
              <w:t>Снижение доли кадрового дефицита учителей в общеобразовательных организациях</w:t>
            </w:r>
          </w:p>
        </w:tc>
        <w:tc>
          <w:tcPr>
            <w:tcW w:w="1862" w:type="dxa"/>
          </w:tcPr>
          <w:p w14:paraId="7EDC7102"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Социальное обеспечение и иные выплаты населению</w:t>
            </w:r>
          </w:p>
        </w:tc>
      </w:tr>
      <w:tr w:rsidR="00D009D9" w:rsidRPr="005E15C0" w14:paraId="76BC7183" w14:textId="77777777" w:rsidTr="00AE22F1">
        <w:tc>
          <w:tcPr>
            <w:tcW w:w="566" w:type="dxa"/>
          </w:tcPr>
          <w:p w14:paraId="132201F3"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8.10</w:t>
            </w:r>
          </w:p>
        </w:tc>
        <w:tc>
          <w:tcPr>
            <w:tcW w:w="2457" w:type="dxa"/>
          </w:tcPr>
          <w:p w14:paraId="1AB18DB6" w14:textId="77777777" w:rsidR="00D009D9" w:rsidRPr="005E15C0" w:rsidRDefault="00D009D9" w:rsidP="00AE22F1">
            <w:pPr>
              <w:rPr>
                <w:color w:val="000000"/>
                <w:sz w:val="16"/>
                <w:szCs w:val="16"/>
              </w:rPr>
            </w:pPr>
            <w:r w:rsidRPr="005E15C0">
              <w:rPr>
                <w:color w:val="000000"/>
                <w:sz w:val="16"/>
                <w:szCs w:val="16"/>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w:t>
            </w:r>
          </w:p>
        </w:tc>
        <w:tc>
          <w:tcPr>
            <w:tcW w:w="1243" w:type="dxa"/>
          </w:tcPr>
          <w:p w14:paraId="28964F11"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296411C0"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7F09ACAB"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132059F"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670E7502"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0ABBC2C"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475EB3C8"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1723EAA8" w14:textId="77777777" w:rsidR="00D009D9" w:rsidRPr="005E15C0" w:rsidRDefault="00D009D9" w:rsidP="00AE22F1">
            <w:pPr>
              <w:jc w:val="both"/>
              <w:rPr>
                <w:sz w:val="16"/>
                <w:szCs w:val="16"/>
              </w:rPr>
            </w:pPr>
            <w:r w:rsidRPr="005E15C0">
              <w:rPr>
                <w:sz w:val="16"/>
                <w:szCs w:val="16"/>
              </w:rPr>
              <w:t>Сохранение населения, укрепление здоровья и повышение благополучия людей, поддержка семьи</w:t>
            </w:r>
          </w:p>
        </w:tc>
        <w:tc>
          <w:tcPr>
            <w:tcW w:w="2122" w:type="dxa"/>
          </w:tcPr>
          <w:p w14:paraId="57EDF131" w14:textId="77777777" w:rsidR="00D009D9" w:rsidRPr="005E15C0" w:rsidRDefault="00D009D9" w:rsidP="00AE22F1">
            <w:pPr>
              <w:jc w:val="both"/>
              <w:rPr>
                <w:sz w:val="16"/>
                <w:szCs w:val="16"/>
              </w:rPr>
            </w:pPr>
            <w:r w:rsidRPr="005E15C0">
              <w:rPr>
                <w:sz w:val="16"/>
                <w:szCs w:val="16"/>
              </w:rPr>
              <w:t>Снижение доли кадрового дефицита учителей в общеобразовательных организациях</w:t>
            </w:r>
          </w:p>
        </w:tc>
        <w:tc>
          <w:tcPr>
            <w:tcW w:w="1862" w:type="dxa"/>
          </w:tcPr>
          <w:p w14:paraId="5E4ACD8D"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Социальное обеспечение и иные выплаты населению</w:t>
            </w:r>
          </w:p>
        </w:tc>
      </w:tr>
      <w:tr w:rsidR="00D009D9" w:rsidRPr="005E15C0" w14:paraId="74116D27" w14:textId="77777777" w:rsidTr="00AE22F1">
        <w:tc>
          <w:tcPr>
            <w:tcW w:w="15586" w:type="dxa"/>
            <w:gridSpan w:val="12"/>
          </w:tcPr>
          <w:p w14:paraId="365B9FE2" w14:textId="77777777" w:rsidR="00D009D9" w:rsidRPr="005E15C0" w:rsidRDefault="00D009D9" w:rsidP="00AE22F1">
            <w:pPr>
              <w:rPr>
                <w:b/>
                <w:color w:val="000000"/>
                <w:sz w:val="16"/>
                <w:szCs w:val="16"/>
              </w:rPr>
            </w:pPr>
            <w:r w:rsidRPr="005E15C0">
              <w:rPr>
                <w:b/>
                <w:color w:val="000000"/>
                <w:sz w:val="16"/>
                <w:szCs w:val="16"/>
              </w:rPr>
              <w:t>Задача 9 "</w:t>
            </w:r>
            <w:r w:rsidRPr="005E15C0">
              <w:rPr>
                <w:color w:val="000000"/>
                <w:sz w:val="16"/>
                <w:szCs w:val="16"/>
              </w:rPr>
              <w:t xml:space="preserve">Совершенствование структуры </w:t>
            </w:r>
            <w:r w:rsidRPr="005E15C0">
              <w:rPr>
                <w:sz w:val="16"/>
                <w:szCs w:val="16"/>
              </w:rPr>
              <w:t>Управления образования муниципального района Бессоновский район Пензенской области"</w:t>
            </w:r>
          </w:p>
        </w:tc>
      </w:tr>
      <w:tr w:rsidR="00D009D9" w:rsidRPr="005E15C0" w14:paraId="643FC3A7" w14:textId="77777777" w:rsidTr="00AE22F1">
        <w:tc>
          <w:tcPr>
            <w:tcW w:w="566" w:type="dxa"/>
          </w:tcPr>
          <w:p w14:paraId="5B955904"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9.1</w:t>
            </w:r>
          </w:p>
        </w:tc>
        <w:tc>
          <w:tcPr>
            <w:tcW w:w="2457" w:type="dxa"/>
          </w:tcPr>
          <w:p w14:paraId="0B84E538" w14:textId="77777777" w:rsidR="00D009D9" w:rsidRPr="005E15C0" w:rsidRDefault="00D009D9" w:rsidP="00AE22F1">
            <w:pPr>
              <w:rPr>
                <w:color w:val="000000"/>
                <w:sz w:val="16"/>
                <w:szCs w:val="16"/>
              </w:rPr>
            </w:pPr>
            <w:r w:rsidRPr="005E15C0">
              <w:rPr>
                <w:color w:val="000000"/>
                <w:sz w:val="16"/>
                <w:szCs w:val="16"/>
              </w:rPr>
              <w:t>Обеспечение деятельности Управления образования Бессоновского района Пензенской области</w:t>
            </w:r>
          </w:p>
        </w:tc>
        <w:tc>
          <w:tcPr>
            <w:tcW w:w="1243" w:type="dxa"/>
          </w:tcPr>
          <w:p w14:paraId="045A4501" w14:textId="77777777" w:rsidR="00D009D9" w:rsidRPr="005E15C0" w:rsidRDefault="00D009D9" w:rsidP="00AE22F1">
            <w:pPr>
              <w:jc w:val="center"/>
              <w:rPr>
                <w:color w:val="000000"/>
                <w:sz w:val="16"/>
                <w:szCs w:val="16"/>
              </w:rPr>
            </w:pPr>
            <w:r w:rsidRPr="005E15C0">
              <w:rPr>
                <w:color w:val="000000"/>
                <w:sz w:val="16"/>
                <w:szCs w:val="16"/>
              </w:rPr>
              <w:t>ед.</w:t>
            </w:r>
          </w:p>
        </w:tc>
        <w:tc>
          <w:tcPr>
            <w:tcW w:w="1127" w:type="dxa"/>
          </w:tcPr>
          <w:p w14:paraId="1615D88F" w14:textId="77777777" w:rsidR="00D009D9" w:rsidRPr="005E15C0" w:rsidRDefault="00D009D9" w:rsidP="00AE22F1">
            <w:pPr>
              <w:jc w:val="center"/>
              <w:rPr>
                <w:color w:val="000000"/>
                <w:sz w:val="16"/>
                <w:szCs w:val="16"/>
              </w:rPr>
            </w:pPr>
            <w:r w:rsidRPr="005E15C0">
              <w:rPr>
                <w:color w:val="000000"/>
                <w:sz w:val="16"/>
                <w:szCs w:val="16"/>
              </w:rPr>
              <w:t>1</w:t>
            </w:r>
          </w:p>
        </w:tc>
        <w:tc>
          <w:tcPr>
            <w:tcW w:w="771" w:type="dxa"/>
          </w:tcPr>
          <w:p w14:paraId="5F21AB55"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29B6BD5D"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628B5853"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16C84331" w14:textId="77777777" w:rsidR="00D009D9" w:rsidRPr="005E15C0" w:rsidRDefault="00D009D9" w:rsidP="00AE22F1">
            <w:pPr>
              <w:jc w:val="center"/>
              <w:rPr>
                <w:color w:val="000000"/>
                <w:sz w:val="16"/>
                <w:szCs w:val="16"/>
              </w:rPr>
            </w:pPr>
            <w:r w:rsidRPr="005E15C0">
              <w:rPr>
                <w:color w:val="000000"/>
                <w:sz w:val="16"/>
                <w:szCs w:val="16"/>
              </w:rPr>
              <w:t>1</w:t>
            </w:r>
          </w:p>
        </w:tc>
        <w:tc>
          <w:tcPr>
            <w:tcW w:w="829" w:type="dxa"/>
          </w:tcPr>
          <w:p w14:paraId="1BC67CE1" w14:textId="77777777" w:rsidR="00D009D9" w:rsidRPr="005E15C0" w:rsidRDefault="00D009D9" w:rsidP="00AE22F1">
            <w:pPr>
              <w:jc w:val="center"/>
              <w:rPr>
                <w:color w:val="000000"/>
                <w:sz w:val="16"/>
                <w:szCs w:val="16"/>
              </w:rPr>
            </w:pPr>
            <w:r w:rsidRPr="005E15C0">
              <w:rPr>
                <w:color w:val="000000"/>
                <w:sz w:val="16"/>
                <w:szCs w:val="16"/>
              </w:rPr>
              <w:t>1</w:t>
            </w:r>
          </w:p>
        </w:tc>
        <w:tc>
          <w:tcPr>
            <w:tcW w:w="2122" w:type="dxa"/>
          </w:tcPr>
          <w:p w14:paraId="28B1818E" w14:textId="77777777" w:rsidR="00D009D9" w:rsidRPr="005E15C0" w:rsidRDefault="00D009D9" w:rsidP="00AE22F1">
            <w:pPr>
              <w:jc w:val="both"/>
              <w:rPr>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3CC3F8CE" w14:textId="77777777" w:rsidR="00D009D9" w:rsidRPr="005E15C0" w:rsidRDefault="00D009D9" w:rsidP="00AE22F1">
            <w:pPr>
              <w:jc w:val="both"/>
              <w:rPr>
                <w:sz w:val="16"/>
                <w:szCs w:val="16"/>
              </w:rPr>
            </w:pPr>
            <w:r w:rsidRPr="005E15C0">
              <w:rPr>
                <w:sz w:val="16"/>
                <w:szCs w:val="16"/>
              </w:rPr>
              <w:t xml:space="preserve">Обеспечение к 2030 году повышения уровня удовлетворённости граждан качеством работы муниципальных служащих и работников организаций </w:t>
            </w:r>
          </w:p>
        </w:tc>
        <w:tc>
          <w:tcPr>
            <w:tcW w:w="1862" w:type="dxa"/>
          </w:tcPr>
          <w:p w14:paraId="452CD6F8"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Уровень удовлетворённости граждан работой государственных и муниципальных организаций</w:t>
            </w:r>
          </w:p>
        </w:tc>
      </w:tr>
      <w:tr w:rsidR="00D009D9" w:rsidRPr="005E15C0" w14:paraId="3A05C235" w14:textId="77777777" w:rsidTr="00AE22F1">
        <w:tc>
          <w:tcPr>
            <w:tcW w:w="566" w:type="dxa"/>
          </w:tcPr>
          <w:p w14:paraId="7D41DC85" w14:textId="77777777" w:rsidR="00D009D9" w:rsidRPr="005E15C0" w:rsidRDefault="00D009D9" w:rsidP="00AE22F1">
            <w:pPr>
              <w:autoSpaceDE w:val="0"/>
              <w:autoSpaceDN w:val="0"/>
              <w:adjustRightInd w:val="0"/>
              <w:jc w:val="center"/>
              <w:outlineLvl w:val="1"/>
              <w:rPr>
                <w:color w:val="000000"/>
                <w:sz w:val="16"/>
                <w:szCs w:val="16"/>
              </w:rPr>
            </w:pPr>
            <w:r w:rsidRPr="005E15C0">
              <w:rPr>
                <w:color w:val="000000"/>
                <w:sz w:val="16"/>
                <w:szCs w:val="16"/>
              </w:rPr>
              <w:t>9.2</w:t>
            </w:r>
          </w:p>
        </w:tc>
        <w:tc>
          <w:tcPr>
            <w:tcW w:w="2457" w:type="dxa"/>
          </w:tcPr>
          <w:p w14:paraId="62B5C802" w14:textId="77777777" w:rsidR="00D009D9" w:rsidRPr="005E15C0" w:rsidRDefault="00D009D9" w:rsidP="00AE22F1">
            <w:pPr>
              <w:rPr>
                <w:sz w:val="16"/>
                <w:szCs w:val="16"/>
              </w:rPr>
            </w:pPr>
            <w:r w:rsidRPr="005E15C0">
              <w:rPr>
                <w:sz w:val="16"/>
                <w:szCs w:val="16"/>
              </w:rPr>
              <w:t>Расходы на выплаты персоналу муниципальных органов (администрирование)</w:t>
            </w:r>
          </w:p>
        </w:tc>
        <w:tc>
          <w:tcPr>
            <w:tcW w:w="1243" w:type="dxa"/>
          </w:tcPr>
          <w:p w14:paraId="72C6F1EE" w14:textId="77777777" w:rsidR="00D009D9" w:rsidRPr="005E15C0" w:rsidRDefault="00D009D9" w:rsidP="00AE22F1">
            <w:pPr>
              <w:jc w:val="center"/>
              <w:rPr>
                <w:color w:val="000000"/>
                <w:sz w:val="16"/>
                <w:szCs w:val="16"/>
              </w:rPr>
            </w:pPr>
            <w:r w:rsidRPr="005E15C0">
              <w:rPr>
                <w:color w:val="000000"/>
                <w:sz w:val="16"/>
                <w:szCs w:val="16"/>
              </w:rPr>
              <w:t>%</w:t>
            </w:r>
          </w:p>
        </w:tc>
        <w:tc>
          <w:tcPr>
            <w:tcW w:w="1127" w:type="dxa"/>
          </w:tcPr>
          <w:p w14:paraId="553C254E" w14:textId="77777777" w:rsidR="00D009D9" w:rsidRPr="005E15C0" w:rsidRDefault="00D009D9" w:rsidP="00AE22F1">
            <w:pPr>
              <w:jc w:val="center"/>
              <w:rPr>
                <w:color w:val="000000"/>
                <w:sz w:val="16"/>
                <w:szCs w:val="16"/>
              </w:rPr>
            </w:pPr>
            <w:r w:rsidRPr="005E15C0">
              <w:rPr>
                <w:color w:val="000000"/>
                <w:sz w:val="16"/>
                <w:szCs w:val="16"/>
              </w:rPr>
              <w:t>100</w:t>
            </w:r>
          </w:p>
        </w:tc>
        <w:tc>
          <w:tcPr>
            <w:tcW w:w="771" w:type="dxa"/>
          </w:tcPr>
          <w:p w14:paraId="7F70061C"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07A76C24"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CEC603E"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53350915" w14:textId="77777777" w:rsidR="00D009D9" w:rsidRPr="005E15C0" w:rsidRDefault="00D009D9" w:rsidP="00AE22F1">
            <w:pPr>
              <w:jc w:val="center"/>
              <w:rPr>
                <w:color w:val="000000"/>
                <w:sz w:val="16"/>
                <w:szCs w:val="16"/>
              </w:rPr>
            </w:pPr>
            <w:r w:rsidRPr="005E15C0">
              <w:rPr>
                <w:color w:val="000000"/>
                <w:sz w:val="16"/>
                <w:szCs w:val="16"/>
              </w:rPr>
              <w:t>100</w:t>
            </w:r>
          </w:p>
        </w:tc>
        <w:tc>
          <w:tcPr>
            <w:tcW w:w="829" w:type="dxa"/>
          </w:tcPr>
          <w:p w14:paraId="34AA4D4F" w14:textId="77777777" w:rsidR="00D009D9" w:rsidRPr="005E15C0" w:rsidRDefault="00D009D9" w:rsidP="00AE22F1">
            <w:pPr>
              <w:jc w:val="center"/>
              <w:rPr>
                <w:color w:val="000000"/>
                <w:sz w:val="16"/>
                <w:szCs w:val="16"/>
              </w:rPr>
            </w:pPr>
            <w:r w:rsidRPr="005E15C0">
              <w:rPr>
                <w:color w:val="000000"/>
                <w:sz w:val="16"/>
                <w:szCs w:val="16"/>
              </w:rPr>
              <w:t>100</w:t>
            </w:r>
          </w:p>
        </w:tc>
        <w:tc>
          <w:tcPr>
            <w:tcW w:w="2122" w:type="dxa"/>
          </w:tcPr>
          <w:p w14:paraId="0464B202" w14:textId="77777777" w:rsidR="00D009D9" w:rsidRPr="005E15C0" w:rsidRDefault="00D009D9" w:rsidP="00AE22F1">
            <w:pPr>
              <w:jc w:val="both"/>
              <w:rPr>
                <w:sz w:val="16"/>
                <w:szCs w:val="16"/>
              </w:rPr>
            </w:pPr>
            <w:r w:rsidRPr="005E15C0">
              <w:rPr>
                <w:color w:val="000000"/>
                <w:sz w:val="16"/>
                <w:szCs w:val="16"/>
              </w:rPr>
              <w:t>Реализация потенциала каждого человека, развитие его талантов, воспитание патриотичной и социально-ответственной личности</w:t>
            </w:r>
          </w:p>
        </w:tc>
        <w:tc>
          <w:tcPr>
            <w:tcW w:w="2122" w:type="dxa"/>
          </w:tcPr>
          <w:p w14:paraId="260DB631" w14:textId="77777777" w:rsidR="00D009D9" w:rsidRPr="005E15C0" w:rsidRDefault="00D009D9" w:rsidP="00AE22F1">
            <w:pPr>
              <w:jc w:val="both"/>
              <w:rPr>
                <w:sz w:val="16"/>
                <w:szCs w:val="16"/>
              </w:rPr>
            </w:pPr>
            <w:r w:rsidRPr="005E15C0">
              <w:rPr>
                <w:sz w:val="16"/>
                <w:szCs w:val="16"/>
              </w:rPr>
              <w:t>Создание к 2030 году условий для воспитания гармонично развитой, патриотичной и социально ответственной личности на основе традиционных российских духовно-нравственных и культурно-исторических ценностей</w:t>
            </w:r>
          </w:p>
        </w:tc>
        <w:tc>
          <w:tcPr>
            <w:tcW w:w="1862" w:type="dxa"/>
          </w:tcPr>
          <w:p w14:paraId="771349DE" w14:textId="77777777" w:rsidR="00D009D9" w:rsidRPr="005E15C0" w:rsidRDefault="00D009D9" w:rsidP="00AE22F1">
            <w:pPr>
              <w:autoSpaceDE w:val="0"/>
              <w:autoSpaceDN w:val="0"/>
              <w:adjustRightInd w:val="0"/>
              <w:jc w:val="center"/>
              <w:outlineLvl w:val="1"/>
              <w:rPr>
                <w:b/>
                <w:color w:val="000000"/>
                <w:sz w:val="16"/>
                <w:szCs w:val="16"/>
              </w:rPr>
            </w:pPr>
            <w:r w:rsidRPr="005E15C0">
              <w:rPr>
                <w:color w:val="000000"/>
                <w:sz w:val="16"/>
                <w:szCs w:val="16"/>
              </w:rPr>
              <w:t>Социальное обеспечение и иные выплаты населению</w:t>
            </w:r>
          </w:p>
        </w:tc>
      </w:tr>
    </w:tbl>
    <w:p w14:paraId="188C85B1" w14:textId="77777777" w:rsidR="005E15C0" w:rsidRDefault="005E15C0" w:rsidP="00D009D9">
      <w:pPr>
        <w:autoSpaceDE w:val="0"/>
        <w:autoSpaceDN w:val="0"/>
        <w:adjustRightInd w:val="0"/>
        <w:jc w:val="center"/>
        <w:outlineLvl w:val="1"/>
        <w:rPr>
          <w:b/>
          <w:sz w:val="18"/>
          <w:szCs w:val="18"/>
        </w:rPr>
        <w:sectPr w:rsidR="005E15C0" w:rsidSect="005E15C0">
          <w:pgSz w:w="16838" w:h="11906" w:orient="landscape"/>
          <w:pgMar w:top="567" w:right="284" w:bottom="1134" w:left="567" w:header="284" w:footer="284" w:gutter="0"/>
          <w:cols w:space="708"/>
          <w:titlePg/>
          <w:docGrid w:linePitch="360"/>
        </w:sectPr>
      </w:pPr>
    </w:p>
    <w:p w14:paraId="09F84F23" w14:textId="0B6ABACA" w:rsidR="00D009D9" w:rsidRPr="000E76DF" w:rsidRDefault="00D009D9" w:rsidP="00D009D9">
      <w:pPr>
        <w:autoSpaceDE w:val="0"/>
        <w:autoSpaceDN w:val="0"/>
        <w:adjustRightInd w:val="0"/>
        <w:jc w:val="center"/>
        <w:outlineLvl w:val="1"/>
        <w:rPr>
          <w:b/>
          <w:sz w:val="18"/>
          <w:szCs w:val="18"/>
        </w:rPr>
      </w:pPr>
    </w:p>
    <w:p w14:paraId="0F021ABE" w14:textId="77777777" w:rsidR="00D009D9" w:rsidRPr="000E76DF" w:rsidRDefault="00D009D9" w:rsidP="00E02BEE">
      <w:pPr>
        <w:autoSpaceDE w:val="0"/>
        <w:autoSpaceDN w:val="0"/>
        <w:adjustRightInd w:val="0"/>
        <w:outlineLvl w:val="1"/>
        <w:rPr>
          <w:b/>
          <w:sz w:val="18"/>
          <w:szCs w:val="18"/>
        </w:rPr>
      </w:pPr>
    </w:p>
    <w:p w14:paraId="5EC891AF" w14:textId="77777777" w:rsidR="00D009D9" w:rsidRPr="009B7E24" w:rsidRDefault="00D009D9" w:rsidP="00D009D9">
      <w:pPr>
        <w:autoSpaceDE w:val="0"/>
        <w:autoSpaceDN w:val="0"/>
        <w:adjustRightInd w:val="0"/>
        <w:jc w:val="center"/>
        <w:outlineLvl w:val="1"/>
        <w:rPr>
          <w:b/>
          <w:sz w:val="16"/>
          <w:szCs w:val="16"/>
        </w:rPr>
      </w:pPr>
      <w:r w:rsidRPr="009B7E24">
        <w:rPr>
          <w:b/>
          <w:sz w:val="16"/>
          <w:szCs w:val="16"/>
        </w:rPr>
        <w:t>4. Финансовое обеспечение комплекса процессных мероприятий</w:t>
      </w:r>
    </w:p>
    <w:p w14:paraId="4F89DC49" w14:textId="77777777" w:rsidR="00D009D9" w:rsidRPr="009B7E24" w:rsidRDefault="00D009D9" w:rsidP="00D009D9">
      <w:pPr>
        <w:autoSpaceDE w:val="0"/>
        <w:autoSpaceDN w:val="0"/>
        <w:adjustRightInd w:val="0"/>
        <w:jc w:val="center"/>
        <w:rPr>
          <w:b/>
          <w:sz w:val="16"/>
          <w:szCs w:val="16"/>
        </w:rPr>
      </w:pPr>
      <w:r w:rsidRPr="009B7E24">
        <w:rPr>
          <w:b/>
          <w:sz w:val="16"/>
          <w:szCs w:val="16"/>
        </w:rPr>
        <w:t>муниципальной программы «Развитие образования в Бессоновском районе Пензенской области»</w:t>
      </w:r>
    </w:p>
    <w:p w14:paraId="76D4C411" w14:textId="77777777" w:rsidR="00D009D9" w:rsidRPr="009B7E24" w:rsidRDefault="00D009D9" w:rsidP="00D009D9">
      <w:pPr>
        <w:autoSpaceDE w:val="0"/>
        <w:autoSpaceDN w:val="0"/>
        <w:adjustRightInd w:val="0"/>
        <w:jc w:val="cente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933"/>
        <w:gridCol w:w="1426"/>
        <w:gridCol w:w="1522"/>
        <w:gridCol w:w="1000"/>
        <w:gridCol w:w="1000"/>
        <w:gridCol w:w="1000"/>
        <w:gridCol w:w="1000"/>
        <w:gridCol w:w="1000"/>
      </w:tblGrid>
      <w:tr w:rsidR="00D009D9" w:rsidRPr="009B7E24" w14:paraId="2B05CADE" w14:textId="77777777" w:rsidTr="00AE22F1">
        <w:tc>
          <w:tcPr>
            <w:tcW w:w="804" w:type="dxa"/>
            <w:vMerge w:val="restart"/>
          </w:tcPr>
          <w:p w14:paraId="5B72C16D" w14:textId="77777777" w:rsidR="00D009D9" w:rsidRPr="009B7E24" w:rsidRDefault="00D009D9" w:rsidP="00AE22F1">
            <w:pPr>
              <w:autoSpaceDE w:val="0"/>
              <w:autoSpaceDN w:val="0"/>
              <w:adjustRightInd w:val="0"/>
              <w:jc w:val="center"/>
              <w:rPr>
                <w:b/>
                <w:sz w:val="16"/>
                <w:szCs w:val="16"/>
              </w:rPr>
            </w:pPr>
            <w:r w:rsidRPr="009B7E24">
              <w:rPr>
                <w:b/>
                <w:sz w:val="16"/>
                <w:szCs w:val="16"/>
              </w:rPr>
              <w:t xml:space="preserve">№ </w:t>
            </w:r>
            <w:proofErr w:type="gramStart"/>
            <w:r w:rsidRPr="009B7E24">
              <w:rPr>
                <w:b/>
                <w:sz w:val="16"/>
                <w:szCs w:val="16"/>
              </w:rPr>
              <w:t>п</w:t>
            </w:r>
            <w:proofErr w:type="gramEnd"/>
            <w:r w:rsidRPr="009B7E24">
              <w:rPr>
                <w:b/>
                <w:sz w:val="16"/>
                <w:szCs w:val="16"/>
              </w:rPr>
              <w:t>/п</w:t>
            </w:r>
          </w:p>
        </w:tc>
        <w:tc>
          <w:tcPr>
            <w:tcW w:w="2493" w:type="dxa"/>
            <w:vMerge w:val="restart"/>
          </w:tcPr>
          <w:p w14:paraId="5C73592C" w14:textId="77777777" w:rsidR="00D009D9" w:rsidRPr="009B7E24" w:rsidRDefault="00D009D9" w:rsidP="00AE22F1">
            <w:pPr>
              <w:autoSpaceDE w:val="0"/>
              <w:autoSpaceDN w:val="0"/>
              <w:adjustRightInd w:val="0"/>
              <w:jc w:val="center"/>
              <w:rPr>
                <w:b/>
                <w:sz w:val="16"/>
                <w:szCs w:val="16"/>
              </w:rPr>
            </w:pPr>
            <w:r w:rsidRPr="009B7E24">
              <w:rPr>
                <w:b/>
                <w:sz w:val="16"/>
                <w:szCs w:val="16"/>
              </w:rPr>
              <w:t>Наименование мероприятия</w:t>
            </w:r>
          </w:p>
        </w:tc>
        <w:tc>
          <w:tcPr>
            <w:tcW w:w="1793" w:type="dxa"/>
            <w:vMerge w:val="restart"/>
          </w:tcPr>
          <w:p w14:paraId="5030E060" w14:textId="77777777" w:rsidR="00D009D9" w:rsidRPr="009B7E24" w:rsidRDefault="00D009D9" w:rsidP="00AE22F1">
            <w:pPr>
              <w:autoSpaceDE w:val="0"/>
              <w:autoSpaceDN w:val="0"/>
              <w:adjustRightInd w:val="0"/>
              <w:jc w:val="center"/>
              <w:rPr>
                <w:b/>
                <w:sz w:val="16"/>
                <w:szCs w:val="16"/>
              </w:rPr>
            </w:pPr>
            <w:r w:rsidRPr="009B7E24">
              <w:rPr>
                <w:b/>
                <w:sz w:val="16"/>
                <w:szCs w:val="16"/>
              </w:rPr>
              <w:t xml:space="preserve">Код бюджетной классификации (ГРБС, </w:t>
            </w:r>
            <w:proofErr w:type="spellStart"/>
            <w:r w:rsidRPr="009B7E24">
              <w:rPr>
                <w:b/>
                <w:sz w:val="16"/>
                <w:szCs w:val="16"/>
              </w:rPr>
              <w:t>Рз</w:t>
            </w:r>
            <w:proofErr w:type="spellEnd"/>
            <w:r w:rsidRPr="009B7E24">
              <w:rPr>
                <w:b/>
                <w:sz w:val="16"/>
                <w:szCs w:val="16"/>
              </w:rPr>
              <w:t xml:space="preserve">, </w:t>
            </w:r>
            <w:proofErr w:type="spellStart"/>
            <w:proofErr w:type="gramStart"/>
            <w:r w:rsidRPr="009B7E24">
              <w:rPr>
                <w:b/>
                <w:sz w:val="16"/>
                <w:szCs w:val="16"/>
              </w:rPr>
              <w:t>Пр</w:t>
            </w:r>
            <w:proofErr w:type="spellEnd"/>
            <w:proofErr w:type="gramEnd"/>
            <w:r w:rsidRPr="009B7E24">
              <w:rPr>
                <w:b/>
                <w:sz w:val="16"/>
                <w:szCs w:val="16"/>
              </w:rPr>
              <w:t>, ЦС, ВР)</w:t>
            </w:r>
          </w:p>
        </w:tc>
        <w:tc>
          <w:tcPr>
            <w:tcW w:w="1926" w:type="dxa"/>
            <w:vMerge w:val="restart"/>
          </w:tcPr>
          <w:p w14:paraId="7E1C9238" w14:textId="77777777" w:rsidR="00D009D9" w:rsidRPr="009B7E24" w:rsidRDefault="00D009D9" w:rsidP="00AE22F1">
            <w:pPr>
              <w:autoSpaceDE w:val="0"/>
              <w:autoSpaceDN w:val="0"/>
              <w:adjustRightInd w:val="0"/>
              <w:jc w:val="center"/>
              <w:rPr>
                <w:b/>
                <w:sz w:val="16"/>
                <w:szCs w:val="16"/>
              </w:rPr>
            </w:pPr>
            <w:r w:rsidRPr="009B7E24">
              <w:rPr>
                <w:b/>
                <w:sz w:val="16"/>
                <w:szCs w:val="16"/>
              </w:rPr>
              <w:t>Источники финансирования</w:t>
            </w:r>
          </w:p>
        </w:tc>
        <w:tc>
          <w:tcPr>
            <w:tcW w:w="8049" w:type="dxa"/>
            <w:gridSpan w:val="5"/>
          </w:tcPr>
          <w:p w14:paraId="29227C42" w14:textId="77777777" w:rsidR="00D009D9" w:rsidRPr="009B7E24" w:rsidRDefault="00D009D9" w:rsidP="00AE22F1">
            <w:pPr>
              <w:autoSpaceDE w:val="0"/>
              <w:autoSpaceDN w:val="0"/>
              <w:adjustRightInd w:val="0"/>
              <w:jc w:val="center"/>
              <w:rPr>
                <w:b/>
                <w:sz w:val="16"/>
                <w:szCs w:val="16"/>
              </w:rPr>
            </w:pPr>
            <w:r w:rsidRPr="009B7E24">
              <w:rPr>
                <w:b/>
                <w:sz w:val="16"/>
                <w:szCs w:val="16"/>
              </w:rPr>
              <w:t>Объем финансового обеспечения, тыс. руб.</w:t>
            </w:r>
          </w:p>
        </w:tc>
      </w:tr>
      <w:tr w:rsidR="00D009D9" w:rsidRPr="009B7E24" w14:paraId="607B52A5" w14:textId="77777777" w:rsidTr="00AE22F1">
        <w:tc>
          <w:tcPr>
            <w:tcW w:w="804" w:type="dxa"/>
            <w:vMerge/>
          </w:tcPr>
          <w:p w14:paraId="184466CA" w14:textId="77777777" w:rsidR="00D009D9" w:rsidRPr="009B7E24" w:rsidRDefault="00D009D9" w:rsidP="00AE22F1">
            <w:pPr>
              <w:autoSpaceDE w:val="0"/>
              <w:autoSpaceDN w:val="0"/>
              <w:adjustRightInd w:val="0"/>
              <w:jc w:val="center"/>
              <w:rPr>
                <w:b/>
                <w:sz w:val="16"/>
                <w:szCs w:val="16"/>
              </w:rPr>
            </w:pPr>
          </w:p>
        </w:tc>
        <w:tc>
          <w:tcPr>
            <w:tcW w:w="2493" w:type="dxa"/>
            <w:vMerge/>
          </w:tcPr>
          <w:p w14:paraId="13281972" w14:textId="77777777" w:rsidR="00D009D9" w:rsidRPr="009B7E24" w:rsidRDefault="00D009D9" w:rsidP="00AE22F1">
            <w:pPr>
              <w:autoSpaceDE w:val="0"/>
              <w:autoSpaceDN w:val="0"/>
              <w:adjustRightInd w:val="0"/>
              <w:jc w:val="center"/>
              <w:rPr>
                <w:b/>
                <w:sz w:val="16"/>
                <w:szCs w:val="16"/>
              </w:rPr>
            </w:pPr>
          </w:p>
        </w:tc>
        <w:tc>
          <w:tcPr>
            <w:tcW w:w="1793" w:type="dxa"/>
            <w:vMerge/>
          </w:tcPr>
          <w:p w14:paraId="0464D786" w14:textId="77777777" w:rsidR="00D009D9" w:rsidRPr="009B7E24" w:rsidRDefault="00D009D9" w:rsidP="00AE22F1">
            <w:pPr>
              <w:autoSpaceDE w:val="0"/>
              <w:autoSpaceDN w:val="0"/>
              <w:adjustRightInd w:val="0"/>
              <w:jc w:val="center"/>
              <w:rPr>
                <w:b/>
                <w:sz w:val="16"/>
                <w:szCs w:val="16"/>
              </w:rPr>
            </w:pPr>
          </w:p>
        </w:tc>
        <w:tc>
          <w:tcPr>
            <w:tcW w:w="1926" w:type="dxa"/>
            <w:vMerge/>
          </w:tcPr>
          <w:p w14:paraId="2BACF07F" w14:textId="77777777" w:rsidR="00D009D9" w:rsidRPr="009B7E24" w:rsidRDefault="00D009D9" w:rsidP="00AE22F1">
            <w:pPr>
              <w:autoSpaceDE w:val="0"/>
              <w:autoSpaceDN w:val="0"/>
              <w:adjustRightInd w:val="0"/>
              <w:jc w:val="center"/>
              <w:rPr>
                <w:b/>
                <w:sz w:val="16"/>
                <w:szCs w:val="16"/>
              </w:rPr>
            </w:pPr>
          </w:p>
        </w:tc>
        <w:tc>
          <w:tcPr>
            <w:tcW w:w="1609" w:type="dxa"/>
          </w:tcPr>
          <w:p w14:paraId="2492F02F" w14:textId="77777777" w:rsidR="00D009D9" w:rsidRPr="009B7E24" w:rsidRDefault="00D009D9" w:rsidP="00AE22F1">
            <w:pPr>
              <w:autoSpaceDE w:val="0"/>
              <w:autoSpaceDN w:val="0"/>
              <w:adjustRightInd w:val="0"/>
              <w:jc w:val="center"/>
              <w:rPr>
                <w:b/>
                <w:sz w:val="16"/>
                <w:szCs w:val="16"/>
              </w:rPr>
            </w:pPr>
            <w:r w:rsidRPr="009B7E24">
              <w:rPr>
                <w:b/>
                <w:sz w:val="16"/>
                <w:szCs w:val="16"/>
              </w:rPr>
              <w:t>2026</w:t>
            </w:r>
          </w:p>
        </w:tc>
        <w:tc>
          <w:tcPr>
            <w:tcW w:w="1610" w:type="dxa"/>
          </w:tcPr>
          <w:p w14:paraId="34150FD2" w14:textId="77777777" w:rsidR="00D009D9" w:rsidRPr="009B7E24" w:rsidRDefault="00D009D9" w:rsidP="00AE22F1">
            <w:pPr>
              <w:autoSpaceDE w:val="0"/>
              <w:autoSpaceDN w:val="0"/>
              <w:adjustRightInd w:val="0"/>
              <w:jc w:val="center"/>
              <w:rPr>
                <w:b/>
                <w:sz w:val="16"/>
                <w:szCs w:val="16"/>
              </w:rPr>
            </w:pPr>
            <w:r w:rsidRPr="009B7E24">
              <w:rPr>
                <w:b/>
                <w:sz w:val="16"/>
                <w:szCs w:val="16"/>
              </w:rPr>
              <w:t>2027</w:t>
            </w:r>
          </w:p>
        </w:tc>
        <w:tc>
          <w:tcPr>
            <w:tcW w:w="1610" w:type="dxa"/>
          </w:tcPr>
          <w:p w14:paraId="270CAF7A" w14:textId="77777777" w:rsidR="00D009D9" w:rsidRPr="009B7E24" w:rsidRDefault="00D009D9" w:rsidP="00AE22F1">
            <w:pPr>
              <w:autoSpaceDE w:val="0"/>
              <w:autoSpaceDN w:val="0"/>
              <w:adjustRightInd w:val="0"/>
              <w:jc w:val="center"/>
              <w:rPr>
                <w:b/>
                <w:sz w:val="16"/>
                <w:szCs w:val="16"/>
              </w:rPr>
            </w:pPr>
            <w:r w:rsidRPr="009B7E24">
              <w:rPr>
                <w:b/>
                <w:sz w:val="16"/>
                <w:szCs w:val="16"/>
              </w:rPr>
              <w:t>2028</w:t>
            </w:r>
          </w:p>
        </w:tc>
        <w:tc>
          <w:tcPr>
            <w:tcW w:w="1610" w:type="dxa"/>
          </w:tcPr>
          <w:p w14:paraId="2CB49A09" w14:textId="77777777" w:rsidR="00D009D9" w:rsidRPr="009B7E24" w:rsidRDefault="00D009D9" w:rsidP="00AE22F1">
            <w:pPr>
              <w:autoSpaceDE w:val="0"/>
              <w:autoSpaceDN w:val="0"/>
              <w:adjustRightInd w:val="0"/>
              <w:jc w:val="center"/>
              <w:rPr>
                <w:b/>
                <w:sz w:val="16"/>
                <w:szCs w:val="16"/>
              </w:rPr>
            </w:pPr>
            <w:r w:rsidRPr="009B7E24">
              <w:rPr>
                <w:b/>
                <w:sz w:val="16"/>
                <w:szCs w:val="16"/>
              </w:rPr>
              <w:t>2029</w:t>
            </w:r>
          </w:p>
        </w:tc>
        <w:tc>
          <w:tcPr>
            <w:tcW w:w="1610" w:type="dxa"/>
          </w:tcPr>
          <w:p w14:paraId="27862662" w14:textId="77777777" w:rsidR="00D009D9" w:rsidRPr="009B7E24" w:rsidRDefault="00D009D9" w:rsidP="00AE22F1">
            <w:pPr>
              <w:autoSpaceDE w:val="0"/>
              <w:autoSpaceDN w:val="0"/>
              <w:adjustRightInd w:val="0"/>
              <w:jc w:val="center"/>
              <w:rPr>
                <w:b/>
                <w:sz w:val="16"/>
                <w:szCs w:val="16"/>
              </w:rPr>
            </w:pPr>
            <w:r w:rsidRPr="009B7E24">
              <w:rPr>
                <w:b/>
                <w:sz w:val="16"/>
                <w:szCs w:val="16"/>
              </w:rPr>
              <w:t>2030</w:t>
            </w:r>
          </w:p>
        </w:tc>
      </w:tr>
      <w:tr w:rsidR="00D009D9" w:rsidRPr="009B7E24" w14:paraId="1CFDE56D" w14:textId="77777777" w:rsidTr="00AE22F1">
        <w:tc>
          <w:tcPr>
            <w:tcW w:w="804" w:type="dxa"/>
            <w:vMerge w:val="restart"/>
          </w:tcPr>
          <w:p w14:paraId="761E63FF" w14:textId="77777777" w:rsidR="00D009D9" w:rsidRPr="009B7E24" w:rsidRDefault="00D009D9" w:rsidP="00AE22F1">
            <w:pPr>
              <w:autoSpaceDE w:val="0"/>
              <w:autoSpaceDN w:val="0"/>
              <w:adjustRightInd w:val="0"/>
              <w:jc w:val="center"/>
              <w:rPr>
                <w:b/>
                <w:sz w:val="16"/>
                <w:szCs w:val="16"/>
              </w:rPr>
            </w:pPr>
            <w:r w:rsidRPr="009B7E24">
              <w:rPr>
                <w:b/>
                <w:sz w:val="16"/>
                <w:szCs w:val="16"/>
              </w:rPr>
              <w:t>1</w:t>
            </w:r>
          </w:p>
        </w:tc>
        <w:tc>
          <w:tcPr>
            <w:tcW w:w="2493" w:type="dxa"/>
            <w:vMerge w:val="restart"/>
          </w:tcPr>
          <w:p w14:paraId="06EF2899" w14:textId="77777777" w:rsidR="00D009D9" w:rsidRPr="009B7E24" w:rsidRDefault="00D009D9" w:rsidP="00AE22F1">
            <w:pPr>
              <w:rPr>
                <w:b/>
                <w:bCs/>
                <w:sz w:val="16"/>
                <w:szCs w:val="16"/>
              </w:rPr>
            </w:pPr>
            <w:r w:rsidRPr="009B7E24">
              <w:rPr>
                <w:b/>
                <w:bCs/>
                <w:sz w:val="16"/>
                <w:szCs w:val="16"/>
              </w:rPr>
              <w:t xml:space="preserve">Комплекс процессных мероприятий </w:t>
            </w:r>
          </w:p>
          <w:p w14:paraId="1FF52BE8" w14:textId="77777777" w:rsidR="00D009D9" w:rsidRPr="009B7E24" w:rsidRDefault="00D009D9" w:rsidP="00AE22F1">
            <w:pPr>
              <w:rPr>
                <w:b/>
                <w:bCs/>
                <w:sz w:val="16"/>
                <w:szCs w:val="16"/>
              </w:rPr>
            </w:pPr>
            <w:r w:rsidRPr="009B7E24">
              <w:rPr>
                <w:b/>
                <w:bCs/>
                <w:sz w:val="16"/>
                <w:szCs w:val="16"/>
              </w:rPr>
              <w:t>"Развитие дошкольного, общего и дополнительного образования детей"</w:t>
            </w:r>
          </w:p>
          <w:p w14:paraId="1BA23136" w14:textId="77777777" w:rsidR="00D009D9" w:rsidRPr="009B7E24" w:rsidRDefault="00D009D9" w:rsidP="00AE22F1">
            <w:pPr>
              <w:rPr>
                <w:b/>
                <w:color w:val="000000"/>
                <w:sz w:val="16"/>
                <w:szCs w:val="16"/>
              </w:rPr>
            </w:pPr>
          </w:p>
        </w:tc>
        <w:tc>
          <w:tcPr>
            <w:tcW w:w="1793" w:type="dxa"/>
            <w:vMerge w:val="restart"/>
          </w:tcPr>
          <w:p w14:paraId="3846947F"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06BBA89A" w14:textId="77777777" w:rsidR="00D009D9" w:rsidRPr="009B7E24" w:rsidRDefault="00D009D9" w:rsidP="00AE22F1">
            <w:pPr>
              <w:autoSpaceDE w:val="0"/>
              <w:autoSpaceDN w:val="0"/>
              <w:adjustRightInd w:val="0"/>
              <w:jc w:val="center"/>
              <w:rPr>
                <w:sz w:val="16"/>
                <w:szCs w:val="16"/>
              </w:rPr>
            </w:pPr>
            <w:r w:rsidRPr="009B7E24">
              <w:rPr>
                <w:sz w:val="16"/>
                <w:szCs w:val="16"/>
              </w:rPr>
              <w:t>1000000000</w:t>
            </w:r>
          </w:p>
        </w:tc>
        <w:tc>
          <w:tcPr>
            <w:tcW w:w="1926" w:type="dxa"/>
          </w:tcPr>
          <w:p w14:paraId="683FD4F7" w14:textId="77777777" w:rsidR="00D009D9" w:rsidRPr="009B7E24" w:rsidRDefault="00D009D9" w:rsidP="00AE22F1">
            <w:pPr>
              <w:rPr>
                <w:sz w:val="16"/>
                <w:szCs w:val="16"/>
              </w:rPr>
            </w:pPr>
            <w:r w:rsidRPr="009B7E24">
              <w:rPr>
                <w:sz w:val="16"/>
                <w:szCs w:val="16"/>
              </w:rPr>
              <w:t xml:space="preserve">всего </w:t>
            </w:r>
          </w:p>
        </w:tc>
        <w:tc>
          <w:tcPr>
            <w:tcW w:w="1609" w:type="dxa"/>
          </w:tcPr>
          <w:p w14:paraId="73D9EA55" w14:textId="77777777" w:rsidR="00D009D9" w:rsidRPr="009B7E24" w:rsidRDefault="00D009D9" w:rsidP="00AE22F1">
            <w:pPr>
              <w:autoSpaceDE w:val="0"/>
              <w:autoSpaceDN w:val="0"/>
              <w:adjustRightInd w:val="0"/>
              <w:jc w:val="center"/>
              <w:rPr>
                <w:sz w:val="16"/>
                <w:szCs w:val="16"/>
              </w:rPr>
            </w:pPr>
          </w:p>
        </w:tc>
        <w:tc>
          <w:tcPr>
            <w:tcW w:w="1610" w:type="dxa"/>
          </w:tcPr>
          <w:p w14:paraId="09FFC095" w14:textId="77777777" w:rsidR="00D009D9" w:rsidRPr="009B7E24" w:rsidRDefault="00D009D9" w:rsidP="00AE22F1">
            <w:pPr>
              <w:autoSpaceDE w:val="0"/>
              <w:autoSpaceDN w:val="0"/>
              <w:adjustRightInd w:val="0"/>
              <w:jc w:val="center"/>
              <w:rPr>
                <w:sz w:val="16"/>
                <w:szCs w:val="16"/>
              </w:rPr>
            </w:pPr>
          </w:p>
        </w:tc>
        <w:tc>
          <w:tcPr>
            <w:tcW w:w="1610" w:type="dxa"/>
          </w:tcPr>
          <w:p w14:paraId="338BD7CA" w14:textId="77777777" w:rsidR="00D009D9" w:rsidRPr="009B7E24" w:rsidRDefault="00D009D9" w:rsidP="00AE22F1">
            <w:pPr>
              <w:autoSpaceDE w:val="0"/>
              <w:autoSpaceDN w:val="0"/>
              <w:adjustRightInd w:val="0"/>
              <w:jc w:val="center"/>
              <w:rPr>
                <w:sz w:val="16"/>
                <w:szCs w:val="16"/>
              </w:rPr>
            </w:pPr>
          </w:p>
        </w:tc>
        <w:tc>
          <w:tcPr>
            <w:tcW w:w="1610" w:type="dxa"/>
          </w:tcPr>
          <w:p w14:paraId="16E23B0D" w14:textId="77777777" w:rsidR="00D009D9" w:rsidRPr="009B7E24" w:rsidRDefault="00D009D9" w:rsidP="00AE22F1">
            <w:pPr>
              <w:autoSpaceDE w:val="0"/>
              <w:autoSpaceDN w:val="0"/>
              <w:adjustRightInd w:val="0"/>
              <w:jc w:val="center"/>
              <w:rPr>
                <w:sz w:val="16"/>
                <w:szCs w:val="16"/>
              </w:rPr>
            </w:pPr>
          </w:p>
        </w:tc>
        <w:tc>
          <w:tcPr>
            <w:tcW w:w="1610" w:type="dxa"/>
          </w:tcPr>
          <w:p w14:paraId="00000CF6" w14:textId="77777777" w:rsidR="00D009D9" w:rsidRPr="009B7E24" w:rsidRDefault="00D009D9" w:rsidP="00AE22F1">
            <w:pPr>
              <w:autoSpaceDE w:val="0"/>
              <w:autoSpaceDN w:val="0"/>
              <w:adjustRightInd w:val="0"/>
              <w:jc w:val="center"/>
              <w:rPr>
                <w:sz w:val="16"/>
                <w:szCs w:val="16"/>
              </w:rPr>
            </w:pPr>
          </w:p>
        </w:tc>
      </w:tr>
      <w:tr w:rsidR="00D009D9" w:rsidRPr="009B7E24" w14:paraId="31650DFE" w14:textId="77777777" w:rsidTr="00AE22F1">
        <w:tc>
          <w:tcPr>
            <w:tcW w:w="804" w:type="dxa"/>
            <w:vMerge/>
          </w:tcPr>
          <w:p w14:paraId="535758F2" w14:textId="77777777" w:rsidR="00D009D9" w:rsidRPr="009B7E24" w:rsidRDefault="00D009D9" w:rsidP="00AE22F1">
            <w:pPr>
              <w:autoSpaceDE w:val="0"/>
              <w:autoSpaceDN w:val="0"/>
              <w:adjustRightInd w:val="0"/>
              <w:jc w:val="center"/>
              <w:rPr>
                <w:sz w:val="16"/>
                <w:szCs w:val="16"/>
              </w:rPr>
            </w:pPr>
          </w:p>
        </w:tc>
        <w:tc>
          <w:tcPr>
            <w:tcW w:w="2493" w:type="dxa"/>
            <w:vMerge/>
          </w:tcPr>
          <w:p w14:paraId="58FC1514" w14:textId="77777777" w:rsidR="00D009D9" w:rsidRPr="009B7E24" w:rsidRDefault="00D009D9" w:rsidP="00AE22F1">
            <w:pPr>
              <w:rPr>
                <w:color w:val="C00000"/>
                <w:sz w:val="16"/>
                <w:szCs w:val="16"/>
              </w:rPr>
            </w:pPr>
          </w:p>
        </w:tc>
        <w:tc>
          <w:tcPr>
            <w:tcW w:w="1793" w:type="dxa"/>
            <w:vMerge/>
          </w:tcPr>
          <w:p w14:paraId="59C17FF3" w14:textId="77777777" w:rsidR="00D009D9" w:rsidRPr="009B7E24" w:rsidRDefault="00D009D9" w:rsidP="00AE22F1">
            <w:pPr>
              <w:autoSpaceDE w:val="0"/>
              <w:autoSpaceDN w:val="0"/>
              <w:adjustRightInd w:val="0"/>
              <w:jc w:val="center"/>
              <w:rPr>
                <w:sz w:val="16"/>
                <w:szCs w:val="16"/>
              </w:rPr>
            </w:pPr>
          </w:p>
        </w:tc>
        <w:tc>
          <w:tcPr>
            <w:tcW w:w="1926" w:type="dxa"/>
          </w:tcPr>
          <w:p w14:paraId="6F566564"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07C9E8B" w14:textId="77777777" w:rsidR="00D009D9" w:rsidRPr="009B7E24" w:rsidRDefault="00D009D9" w:rsidP="00AE22F1">
            <w:pPr>
              <w:autoSpaceDE w:val="0"/>
              <w:autoSpaceDN w:val="0"/>
              <w:adjustRightInd w:val="0"/>
              <w:jc w:val="center"/>
              <w:rPr>
                <w:sz w:val="16"/>
                <w:szCs w:val="16"/>
              </w:rPr>
            </w:pPr>
            <w:r w:rsidRPr="009B7E24">
              <w:rPr>
                <w:sz w:val="16"/>
                <w:szCs w:val="16"/>
              </w:rPr>
              <w:t>78179,5</w:t>
            </w:r>
          </w:p>
        </w:tc>
        <w:tc>
          <w:tcPr>
            <w:tcW w:w="1610" w:type="dxa"/>
          </w:tcPr>
          <w:p w14:paraId="27DB2605" w14:textId="77777777" w:rsidR="00D009D9" w:rsidRPr="009B7E24" w:rsidRDefault="00D009D9" w:rsidP="00AE22F1">
            <w:pPr>
              <w:autoSpaceDE w:val="0"/>
              <w:autoSpaceDN w:val="0"/>
              <w:adjustRightInd w:val="0"/>
              <w:jc w:val="center"/>
              <w:rPr>
                <w:sz w:val="16"/>
                <w:szCs w:val="16"/>
              </w:rPr>
            </w:pPr>
            <w:r w:rsidRPr="009B7E24">
              <w:rPr>
                <w:sz w:val="16"/>
                <w:szCs w:val="16"/>
              </w:rPr>
              <w:t>65678,2</w:t>
            </w:r>
          </w:p>
        </w:tc>
        <w:tc>
          <w:tcPr>
            <w:tcW w:w="1610" w:type="dxa"/>
          </w:tcPr>
          <w:p w14:paraId="1D4E5A65" w14:textId="77777777" w:rsidR="00D009D9" w:rsidRPr="009B7E24" w:rsidRDefault="00D009D9" w:rsidP="00AE22F1">
            <w:pPr>
              <w:autoSpaceDE w:val="0"/>
              <w:autoSpaceDN w:val="0"/>
              <w:adjustRightInd w:val="0"/>
              <w:jc w:val="center"/>
              <w:rPr>
                <w:sz w:val="16"/>
                <w:szCs w:val="16"/>
              </w:rPr>
            </w:pPr>
            <w:r w:rsidRPr="009B7E24">
              <w:rPr>
                <w:sz w:val="16"/>
                <w:szCs w:val="16"/>
              </w:rPr>
              <w:t>65678,2</w:t>
            </w:r>
          </w:p>
        </w:tc>
        <w:tc>
          <w:tcPr>
            <w:tcW w:w="1610" w:type="dxa"/>
          </w:tcPr>
          <w:p w14:paraId="61EEA098" w14:textId="77777777" w:rsidR="00D009D9" w:rsidRPr="009B7E24" w:rsidRDefault="00D009D9" w:rsidP="00AE22F1">
            <w:pPr>
              <w:autoSpaceDE w:val="0"/>
              <w:autoSpaceDN w:val="0"/>
              <w:adjustRightInd w:val="0"/>
              <w:jc w:val="center"/>
              <w:rPr>
                <w:sz w:val="16"/>
                <w:szCs w:val="16"/>
              </w:rPr>
            </w:pPr>
            <w:r w:rsidRPr="009B7E24">
              <w:rPr>
                <w:sz w:val="16"/>
                <w:szCs w:val="16"/>
              </w:rPr>
              <w:t>65678,2</w:t>
            </w:r>
          </w:p>
        </w:tc>
        <w:tc>
          <w:tcPr>
            <w:tcW w:w="1610" w:type="dxa"/>
          </w:tcPr>
          <w:p w14:paraId="1A93C123" w14:textId="77777777" w:rsidR="00D009D9" w:rsidRPr="009B7E24" w:rsidRDefault="00D009D9" w:rsidP="00AE22F1">
            <w:pPr>
              <w:autoSpaceDE w:val="0"/>
              <w:autoSpaceDN w:val="0"/>
              <w:adjustRightInd w:val="0"/>
              <w:jc w:val="center"/>
              <w:rPr>
                <w:sz w:val="16"/>
                <w:szCs w:val="16"/>
              </w:rPr>
            </w:pPr>
            <w:r w:rsidRPr="009B7E24">
              <w:rPr>
                <w:sz w:val="16"/>
                <w:szCs w:val="16"/>
              </w:rPr>
              <w:t>65678,2</w:t>
            </w:r>
          </w:p>
        </w:tc>
      </w:tr>
      <w:tr w:rsidR="00D009D9" w:rsidRPr="009B7E24" w14:paraId="256478D6" w14:textId="77777777" w:rsidTr="00AE22F1">
        <w:tc>
          <w:tcPr>
            <w:tcW w:w="804" w:type="dxa"/>
            <w:vMerge/>
          </w:tcPr>
          <w:p w14:paraId="0CD69E8C" w14:textId="77777777" w:rsidR="00D009D9" w:rsidRPr="009B7E24" w:rsidRDefault="00D009D9" w:rsidP="00AE22F1">
            <w:pPr>
              <w:autoSpaceDE w:val="0"/>
              <w:autoSpaceDN w:val="0"/>
              <w:adjustRightInd w:val="0"/>
              <w:jc w:val="center"/>
              <w:rPr>
                <w:sz w:val="16"/>
                <w:szCs w:val="16"/>
              </w:rPr>
            </w:pPr>
          </w:p>
        </w:tc>
        <w:tc>
          <w:tcPr>
            <w:tcW w:w="2493" w:type="dxa"/>
            <w:vMerge/>
          </w:tcPr>
          <w:p w14:paraId="208D0919" w14:textId="77777777" w:rsidR="00D009D9" w:rsidRPr="009B7E24" w:rsidRDefault="00D009D9" w:rsidP="00AE22F1">
            <w:pPr>
              <w:rPr>
                <w:color w:val="C00000"/>
                <w:sz w:val="16"/>
                <w:szCs w:val="16"/>
              </w:rPr>
            </w:pPr>
          </w:p>
        </w:tc>
        <w:tc>
          <w:tcPr>
            <w:tcW w:w="1793" w:type="dxa"/>
            <w:vMerge/>
          </w:tcPr>
          <w:p w14:paraId="5DA2CC50" w14:textId="77777777" w:rsidR="00D009D9" w:rsidRPr="009B7E24" w:rsidRDefault="00D009D9" w:rsidP="00AE22F1">
            <w:pPr>
              <w:autoSpaceDE w:val="0"/>
              <w:autoSpaceDN w:val="0"/>
              <w:adjustRightInd w:val="0"/>
              <w:jc w:val="center"/>
              <w:rPr>
                <w:sz w:val="16"/>
                <w:szCs w:val="16"/>
              </w:rPr>
            </w:pPr>
          </w:p>
        </w:tc>
        <w:tc>
          <w:tcPr>
            <w:tcW w:w="1926" w:type="dxa"/>
          </w:tcPr>
          <w:p w14:paraId="4984F6CC"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0CFCD2DE" w14:textId="77777777" w:rsidR="00D009D9" w:rsidRPr="009B7E24" w:rsidRDefault="00D009D9" w:rsidP="00AE22F1">
            <w:pPr>
              <w:autoSpaceDE w:val="0"/>
              <w:autoSpaceDN w:val="0"/>
              <w:adjustRightInd w:val="0"/>
              <w:jc w:val="center"/>
              <w:rPr>
                <w:sz w:val="16"/>
                <w:szCs w:val="16"/>
              </w:rPr>
            </w:pPr>
            <w:r w:rsidRPr="009B7E24">
              <w:rPr>
                <w:sz w:val="16"/>
                <w:szCs w:val="16"/>
              </w:rPr>
              <w:t>12302,4</w:t>
            </w:r>
          </w:p>
        </w:tc>
        <w:tc>
          <w:tcPr>
            <w:tcW w:w="1610" w:type="dxa"/>
          </w:tcPr>
          <w:p w14:paraId="5A32518F" w14:textId="77777777" w:rsidR="00D009D9" w:rsidRPr="009B7E24" w:rsidRDefault="00D009D9" w:rsidP="00AE22F1">
            <w:pPr>
              <w:autoSpaceDE w:val="0"/>
              <w:autoSpaceDN w:val="0"/>
              <w:adjustRightInd w:val="0"/>
              <w:jc w:val="center"/>
              <w:rPr>
                <w:sz w:val="16"/>
                <w:szCs w:val="16"/>
              </w:rPr>
            </w:pPr>
            <w:r w:rsidRPr="009B7E24">
              <w:rPr>
                <w:sz w:val="16"/>
                <w:szCs w:val="16"/>
              </w:rPr>
              <w:t>662,2</w:t>
            </w:r>
          </w:p>
        </w:tc>
        <w:tc>
          <w:tcPr>
            <w:tcW w:w="1610" w:type="dxa"/>
          </w:tcPr>
          <w:p w14:paraId="576FBCA8" w14:textId="77777777" w:rsidR="00D009D9" w:rsidRPr="009B7E24" w:rsidRDefault="00D009D9" w:rsidP="00AE22F1">
            <w:pPr>
              <w:autoSpaceDE w:val="0"/>
              <w:autoSpaceDN w:val="0"/>
              <w:adjustRightInd w:val="0"/>
              <w:jc w:val="center"/>
              <w:rPr>
                <w:sz w:val="16"/>
                <w:szCs w:val="16"/>
              </w:rPr>
            </w:pPr>
            <w:r w:rsidRPr="009B7E24">
              <w:rPr>
                <w:sz w:val="16"/>
                <w:szCs w:val="16"/>
              </w:rPr>
              <w:t>662,2</w:t>
            </w:r>
          </w:p>
        </w:tc>
        <w:tc>
          <w:tcPr>
            <w:tcW w:w="1610" w:type="dxa"/>
          </w:tcPr>
          <w:p w14:paraId="74A54D79" w14:textId="77777777" w:rsidR="00D009D9" w:rsidRPr="009B7E24" w:rsidRDefault="00D009D9" w:rsidP="00AE22F1">
            <w:pPr>
              <w:autoSpaceDE w:val="0"/>
              <w:autoSpaceDN w:val="0"/>
              <w:adjustRightInd w:val="0"/>
              <w:jc w:val="center"/>
              <w:rPr>
                <w:sz w:val="16"/>
                <w:szCs w:val="16"/>
              </w:rPr>
            </w:pPr>
            <w:r w:rsidRPr="009B7E24">
              <w:rPr>
                <w:sz w:val="16"/>
                <w:szCs w:val="16"/>
              </w:rPr>
              <w:t>662,2</w:t>
            </w:r>
          </w:p>
        </w:tc>
        <w:tc>
          <w:tcPr>
            <w:tcW w:w="1610" w:type="dxa"/>
          </w:tcPr>
          <w:p w14:paraId="049A1000" w14:textId="77777777" w:rsidR="00D009D9" w:rsidRPr="009B7E24" w:rsidRDefault="00D009D9" w:rsidP="00AE22F1">
            <w:pPr>
              <w:autoSpaceDE w:val="0"/>
              <w:autoSpaceDN w:val="0"/>
              <w:adjustRightInd w:val="0"/>
              <w:jc w:val="center"/>
              <w:rPr>
                <w:sz w:val="16"/>
                <w:szCs w:val="16"/>
              </w:rPr>
            </w:pPr>
            <w:r w:rsidRPr="009B7E24">
              <w:rPr>
                <w:sz w:val="16"/>
                <w:szCs w:val="16"/>
              </w:rPr>
              <w:t>662,2</w:t>
            </w:r>
          </w:p>
        </w:tc>
      </w:tr>
      <w:tr w:rsidR="00D009D9" w:rsidRPr="009B7E24" w14:paraId="26EAF735" w14:textId="77777777" w:rsidTr="00AE22F1">
        <w:tc>
          <w:tcPr>
            <w:tcW w:w="804" w:type="dxa"/>
            <w:vMerge/>
          </w:tcPr>
          <w:p w14:paraId="1A7C835C" w14:textId="77777777" w:rsidR="00D009D9" w:rsidRPr="009B7E24" w:rsidRDefault="00D009D9" w:rsidP="00AE22F1">
            <w:pPr>
              <w:autoSpaceDE w:val="0"/>
              <w:autoSpaceDN w:val="0"/>
              <w:adjustRightInd w:val="0"/>
              <w:jc w:val="center"/>
              <w:rPr>
                <w:sz w:val="16"/>
                <w:szCs w:val="16"/>
              </w:rPr>
            </w:pPr>
          </w:p>
        </w:tc>
        <w:tc>
          <w:tcPr>
            <w:tcW w:w="2493" w:type="dxa"/>
            <w:vMerge/>
          </w:tcPr>
          <w:p w14:paraId="35C81D31" w14:textId="77777777" w:rsidR="00D009D9" w:rsidRPr="009B7E24" w:rsidRDefault="00D009D9" w:rsidP="00AE22F1">
            <w:pPr>
              <w:rPr>
                <w:color w:val="C00000"/>
                <w:sz w:val="16"/>
                <w:szCs w:val="16"/>
              </w:rPr>
            </w:pPr>
          </w:p>
        </w:tc>
        <w:tc>
          <w:tcPr>
            <w:tcW w:w="1793" w:type="dxa"/>
            <w:vMerge/>
          </w:tcPr>
          <w:p w14:paraId="5914A030" w14:textId="77777777" w:rsidR="00D009D9" w:rsidRPr="009B7E24" w:rsidRDefault="00D009D9" w:rsidP="00AE22F1">
            <w:pPr>
              <w:autoSpaceDE w:val="0"/>
              <w:autoSpaceDN w:val="0"/>
              <w:adjustRightInd w:val="0"/>
              <w:jc w:val="center"/>
              <w:rPr>
                <w:sz w:val="16"/>
                <w:szCs w:val="16"/>
              </w:rPr>
            </w:pPr>
          </w:p>
        </w:tc>
        <w:tc>
          <w:tcPr>
            <w:tcW w:w="1926" w:type="dxa"/>
          </w:tcPr>
          <w:p w14:paraId="075244E8" w14:textId="77777777" w:rsidR="00D009D9" w:rsidRPr="009B7E24" w:rsidRDefault="00D009D9" w:rsidP="00AE22F1">
            <w:pPr>
              <w:rPr>
                <w:sz w:val="16"/>
                <w:szCs w:val="16"/>
              </w:rPr>
            </w:pPr>
            <w:r w:rsidRPr="009B7E24">
              <w:rPr>
                <w:sz w:val="16"/>
                <w:szCs w:val="16"/>
              </w:rPr>
              <w:t>местный бюджет</w:t>
            </w:r>
          </w:p>
        </w:tc>
        <w:tc>
          <w:tcPr>
            <w:tcW w:w="1609" w:type="dxa"/>
          </w:tcPr>
          <w:p w14:paraId="7A2A283B" w14:textId="77777777" w:rsidR="00D009D9" w:rsidRPr="009B7E24" w:rsidRDefault="00D009D9" w:rsidP="00AE22F1">
            <w:pPr>
              <w:autoSpaceDE w:val="0"/>
              <w:autoSpaceDN w:val="0"/>
              <w:adjustRightInd w:val="0"/>
              <w:jc w:val="center"/>
              <w:rPr>
                <w:sz w:val="16"/>
                <w:szCs w:val="16"/>
              </w:rPr>
            </w:pPr>
            <w:r w:rsidRPr="009B7E24">
              <w:rPr>
                <w:sz w:val="16"/>
                <w:szCs w:val="16"/>
              </w:rPr>
              <w:t>136791,3</w:t>
            </w:r>
          </w:p>
        </w:tc>
        <w:tc>
          <w:tcPr>
            <w:tcW w:w="1610" w:type="dxa"/>
          </w:tcPr>
          <w:p w14:paraId="3E56693A" w14:textId="77777777" w:rsidR="00D009D9" w:rsidRPr="009B7E24" w:rsidRDefault="00D009D9" w:rsidP="00AE22F1">
            <w:pPr>
              <w:autoSpaceDE w:val="0"/>
              <w:autoSpaceDN w:val="0"/>
              <w:adjustRightInd w:val="0"/>
              <w:jc w:val="center"/>
              <w:rPr>
                <w:sz w:val="16"/>
                <w:szCs w:val="16"/>
              </w:rPr>
            </w:pPr>
            <w:r w:rsidRPr="009B7E24">
              <w:rPr>
                <w:sz w:val="16"/>
                <w:szCs w:val="16"/>
              </w:rPr>
              <w:t>120892,1</w:t>
            </w:r>
          </w:p>
        </w:tc>
        <w:tc>
          <w:tcPr>
            <w:tcW w:w="1610" w:type="dxa"/>
          </w:tcPr>
          <w:p w14:paraId="140FB169" w14:textId="77777777" w:rsidR="00D009D9" w:rsidRPr="009B7E24" w:rsidRDefault="00D009D9" w:rsidP="00AE22F1">
            <w:pPr>
              <w:autoSpaceDE w:val="0"/>
              <w:autoSpaceDN w:val="0"/>
              <w:adjustRightInd w:val="0"/>
              <w:jc w:val="center"/>
              <w:rPr>
                <w:sz w:val="16"/>
                <w:szCs w:val="16"/>
              </w:rPr>
            </w:pPr>
            <w:r w:rsidRPr="009B7E24">
              <w:rPr>
                <w:sz w:val="16"/>
                <w:szCs w:val="16"/>
              </w:rPr>
              <w:t>120892,1</w:t>
            </w:r>
          </w:p>
        </w:tc>
        <w:tc>
          <w:tcPr>
            <w:tcW w:w="1610" w:type="dxa"/>
          </w:tcPr>
          <w:p w14:paraId="3915CCBB" w14:textId="77777777" w:rsidR="00D009D9" w:rsidRPr="009B7E24" w:rsidRDefault="00D009D9" w:rsidP="00AE22F1">
            <w:pPr>
              <w:autoSpaceDE w:val="0"/>
              <w:autoSpaceDN w:val="0"/>
              <w:adjustRightInd w:val="0"/>
              <w:jc w:val="center"/>
              <w:rPr>
                <w:sz w:val="16"/>
                <w:szCs w:val="16"/>
              </w:rPr>
            </w:pPr>
            <w:r w:rsidRPr="009B7E24">
              <w:rPr>
                <w:sz w:val="16"/>
                <w:szCs w:val="16"/>
              </w:rPr>
              <w:t>120892,1</w:t>
            </w:r>
          </w:p>
        </w:tc>
        <w:tc>
          <w:tcPr>
            <w:tcW w:w="1610" w:type="dxa"/>
          </w:tcPr>
          <w:p w14:paraId="145BF5A2" w14:textId="77777777" w:rsidR="00D009D9" w:rsidRPr="009B7E24" w:rsidRDefault="00D009D9" w:rsidP="00AE22F1">
            <w:pPr>
              <w:autoSpaceDE w:val="0"/>
              <w:autoSpaceDN w:val="0"/>
              <w:adjustRightInd w:val="0"/>
              <w:jc w:val="center"/>
              <w:rPr>
                <w:sz w:val="16"/>
                <w:szCs w:val="16"/>
              </w:rPr>
            </w:pPr>
            <w:r w:rsidRPr="009B7E24">
              <w:rPr>
                <w:sz w:val="16"/>
                <w:szCs w:val="16"/>
              </w:rPr>
              <w:t>120892,1</w:t>
            </w:r>
          </w:p>
        </w:tc>
      </w:tr>
      <w:tr w:rsidR="00D009D9" w:rsidRPr="009B7E24" w14:paraId="6D972CF3" w14:textId="77777777" w:rsidTr="00AE22F1">
        <w:tc>
          <w:tcPr>
            <w:tcW w:w="804" w:type="dxa"/>
            <w:vMerge/>
          </w:tcPr>
          <w:p w14:paraId="1F1A7E4D" w14:textId="77777777" w:rsidR="00D009D9" w:rsidRPr="009B7E24" w:rsidRDefault="00D009D9" w:rsidP="00AE22F1">
            <w:pPr>
              <w:autoSpaceDE w:val="0"/>
              <w:autoSpaceDN w:val="0"/>
              <w:adjustRightInd w:val="0"/>
              <w:jc w:val="center"/>
              <w:rPr>
                <w:sz w:val="16"/>
                <w:szCs w:val="16"/>
              </w:rPr>
            </w:pPr>
          </w:p>
        </w:tc>
        <w:tc>
          <w:tcPr>
            <w:tcW w:w="2493" w:type="dxa"/>
            <w:vMerge/>
          </w:tcPr>
          <w:p w14:paraId="566C25D7" w14:textId="77777777" w:rsidR="00D009D9" w:rsidRPr="009B7E24" w:rsidRDefault="00D009D9" w:rsidP="00AE22F1">
            <w:pPr>
              <w:rPr>
                <w:color w:val="C00000"/>
                <w:sz w:val="16"/>
                <w:szCs w:val="16"/>
              </w:rPr>
            </w:pPr>
          </w:p>
        </w:tc>
        <w:tc>
          <w:tcPr>
            <w:tcW w:w="1793" w:type="dxa"/>
            <w:vMerge/>
          </w:tcPr>
          <w:p w14:paraId="0DF48918" w14:textId="77777777" w:rsidR="00D009D9" w:rsidRPr="009B7E24" w:rsidRDefault="00D009D9" w:rsidP="00AE22F1">
            <w:pPr>
              <w:autoSpaceDE w:val="0"/>
              <w:autoSpaceDN w:val="0"/>
              <w:adjustRightInd w:val="0"/>
              <w:jc w:val="center"/>
              <w:rPr>
                <w:sz w:val="16"/>
                <w:szCs w:val="16"/>
              </w:rPr>
            </w:pPr>
          </w:p>
        </w:tc>
        <w:tc>
          <w:tcPr>
            <w:tcW w:w="1926" w:type="dxa"/>
          </w:tcPr>
          <w:p w14:paraId="793C04FA" w14:textId="77777777" w:rsidR="00D009D9" w:rsidRPr="009B7E24" w:rsidRDefault="00D009D9" w:rsidP="00AE22F1">
            <w:pPr>
              <w:rPr>
                <w:sz w:val="16"/>
                <w:szCs w:val="16"/>
              </w:rPr>
            </w:pPr>
            <w:r w:rsidRPr="009B7E24">
              <w:rPr>
                <w:sz w:val="16"/>
                <w:szCs w:val="16"/>
              </w:rPr>
              <w:t>иные источники финансирования</w:t>
            </w:r>
          </w:p>
          <w:p w14:paraId="0E97F1EB" w14:textId="77777777" w:rsidR="00D009D9" w:rsidRPr="009B7E24" w:rsidRDefault="00D009D9" w:rsidP="00AE22F1">
            <w:pPr>
              <w:rPr>
                <w:sz w:val="16"/>
                <w:szCs w:val="16"/>
              </w:rPr>
            </w:pPr>
          </w:p>
        </w:tc>
        <w:tc>
          <w:tcPr>
            <w:tcW w:w="1609" w:type="dxa"/>
          </w:tcPr>
          <w:p w14:paraId="76288B0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C6A706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A66BF4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2C44EC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00DD45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EDB1B0F" w14:textId="77777777" w:rsidTr="00AE22F1">
        <w:tc>
          <w:tcPr>
            <w:tcW w:w="804" w:type="dxa"/>
            <w:vMerge w:val="restart"/>
          </w:tcPr>
          <w:p w14:paraId="5BA44AFB" w14:textId="77777777" w:rsidR="00D009D9" w:rsidRPr="009B7E24" w:rsidRDefault="00D009D9" w:rsidP="00AE22F1">
            <w:pPr>
              <w:autoSpaceDE w:val="0"/>
              <w:autoSpaceDN w:val="0"/>
              <w:adjustRightInd w:val="0"/>
              <w:jc w:val="center"/>
              <w:rPr>
                <w:sz w:val="16"/>
                <w:szCs w:val="16"/>
              </w:rPr>
            </w:pPr>
            <w:r w:rsidRPr="009B7E24">
              <w:rPr>
                <w:sz w:val="16"/>
                <w:szCs w:val="16"/>
              </w:rPr>
              <w:t>1.1</w:t>
            </w:r>
          </w:p>
        </w:tc>
        <w:tc>
          <w:tcPr>
            <w:tcW w:w="2493" w:type="dxa"/>
            <w:vMerge w:val="restart"/>
          </w:tcPr>
          <w:p w14:paraId="48DD5DD1" w14:textId="77777777" w:rsidR="00D009D9" w:rsidRPr="009B7E24" w:rsidRDefault="00D009D9" w:rsidP="00AE22F1">
            <w:pPr>
              <w:rPr>
                <w:color w:val="000000"/>
                <w:sz w:val="16"/>
                <w:szCs w:val="16"/>
              </w:rPr>
            </w:pPr>
            <w:r w:rsidRPr="009B7E24">
              <w:rPr>
                <w:sz w:val="16"/>
                <w:szCs w:val="16"/>
              </w:rPr>
              <w:t>Расходы на обеспечение деятельности (оказание услуг)  муниципальных учреждений (детские сады). Представление субсидий бюджетным, автономным учреждениям и иным некоммерческим организациям.</w:t>
            </w:r>
          </w:p>
        </w:tc>
        <w:tc>
          <w:tcPr>
            <w:tcW w:w="1793" w:type="dxa"/>
            <w:vMerge w:val="restart"/>
          </w:tcPr>
          <w:p w14:paraId="6F650492"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116D5997" w14:textId="77777777" w:rsidR="00D009D9" w:rsidRPr="009B7E24" w:rsidRDefault="00D009D9" w:rsidP="00AE22F1">
            <w:pPr>
              <w:autoSpaceDE w:val="0"/>
              <w:autoSpaceDN w:val="0"/>
              <w:adjustRightInd w:val="0"/>
              <w:jc w:val="center"/>
              <w:rPr>
                <w:sz w:val="16"/>
                <w:szCs w:val="16"/>
              </w:rPr>
            </w:pPr>
            <w:r w:rsidRPr="009B7E24">
              <w:rPr>
                <w:sz w:val="16"/>
                <w:szCs w:val="16"/>
              </w:rPr>
              <w:t>1010105250</w:t>
            </w:r>
          </w:p>
        </w:tc>
        <w:tc>
          <w:tcPr>
            <w:tcW w:w="1926" w:type="dxa"/>
          </w:tcPr>
          <w:p w14:paraId="2B12B5C5" w14:textId="77777777" w:rsidR="00D009D9" w:rsidRPr="009B7E24" w:rsidRDefault="00D009D9" w:rsidP="00AE22F1">
            <w:pPr>
              <w:rPr>
                <w:sz w:val="16"/>
                <w:szCs w:val="16"/>
              </w:rPr>
            </w:pPr>
            <w:r w:rsidRPr="009B7E24">
              <w:rPr>
                <w:sz w:val="16"/>
                <w:szCs w:val="16"/>
              </w:rPr>
              <w:t xml:space="preserve">всего </w:t>
            </w:r>
          </w:p>
        </w:tc>
        <w:tc>
          <w:tcPr>
            <w:tcW w:w="1609" w:type="dxa"/>
          </w:tcPr>
          <w:p w14:paraId="07D41E16" w14:textId="77777777" w:rsidR="00D009D9" w:rsidRPr="009B7E24" w:rsidRDefault="00D009D9" w:rsidP="00AE22F1">
            <w:pPr>
              <w:autoSpaceDE w:val="0"/>
              <w:autoSpaceDN w:val="0"/>
              <w:adjustRightInd w:val="0"/>
              <w:jc w:val="center"/>
              <w:rPr>
                <w:sz w:val="16"/>
                <w:szCs w:val="16"/>
              </w:rPr>
            </w:pPr>
            <w:r w:rsidRPr="009B7E24">
              <w:rPr>
                <w:sz w:val="16"/>
                <w:szCs w:val="16"/>
              </w:rPr>
              <w:t>48635,00</w:t>
            </w:r>
          </w:p>
        </w:tc>
        <w:tc>
          <w:tcPr>
            <w:tcW w:w="1610" w:type="dxa"/>
          </w:tcPr>
          <w:p w14:paraId="6F92EB76" w14:textId="77777777" w:rsidR="00D009D9" w:rsidRPr="009B7E24" w:rsidRDefault="00D009D9" w:rsidP="00AE22F1">
            <w:pPr>
              <w:autoSpaceDE w:val="0"/>
              <w:autoSpaceDN w:val="0"/>
              <w:adjustRightInd w:val="0"/>
              <w:jc w:val="center"/>
              <w:rPr>
                <w:sz w:val="16"/>
                <w:szCs w:val="16"/>
              </w:rPr>
            </w:pPr>
            <w:r w:rsidRPr="009B7E24">
              <w:rPr>
                <w:sz w:val="16"/>
                <w:szCs w:val="16"/>
              </w:rPr>
              <w:t>49286,6</w:t>
            </w:r>
          </w:p>
        </w:tc>
        <w:tc>
          <w:tcPr>
            <w:tcW w:w="1610" w:type="dxa"/>
          </w:tcPr>
          <w:p w14:paraId="725FF3EB" w14:textId="77777777" w:rsidR="00D009D9" w:rsidRPr="009B7E24" w:rsidRDefault="00D009D9" w:rsidP="00AE22F1">
            <w:pPr>
              <w:autoSpaceDE w:val="0"/>
              <w:autoSpaceDN w:val="0"/>
              <w:adjustRightInd w:val="0"/>
              <w:jc w:val="center"/>
              <w:rPr>
                <w:sz w:val="16"/>
                <w:szCs w:val="16"/>
              </w:rPr>
            </w:pPr>
            <w:r w:rsidRPr="009B7E24">
              <w:rPr>
                <w:sz w:val="16"/>
                <w:szCs w:val="16"/>
              </w:rPr>
              <w:t>48966,6</w:t>
            </w:r>
          </w:p>
        </w:tc>
        <w:tc>
          <w:tcPr>
            <w:tcW w:w="1610" w:type="dxa"/>
          </w:tcPr>
          <w:p w14:paraId="661D6758" w14:textId="77777777" w:rsidR="00D009D9" w:rsidRPr="009B7E24" w:rsidRDefault="00D009D9" w:rsidP="00AE22F1">
            <w:pPr>
              <w:autoSpaceDE w:val="0"/>
              <w:autoSpaceDN w:val="0"/>
              <w:adjustRightInd w:val="0"/>
              <w:jc w:val="center"/>
              <w:rPr>
                <w:sz w:val="16"/>
                <w:szCs w:val="16"/>
              </w:rPr>
            </w:pPr>
            <w:r w:rsidRPr="009B7E24">
              <w:rPr>
                <w:sz w:val="16"/>
                <w:szCs w:val="16"/>
              </w:rPr>
              <w:t>48966,6</w:t>
            </w:r>
          </w:p>
        </w:tc>
        <w:tc>
          <w:tcPr>
            <w:tcW w:w="1610" w:type="dxa"/>
          </w:tcPr>
          <w:p w14:paraId="1112873E" w14:textId="77777777" w:rsidR="00D009D9" w:rsidRPr="009B7E24" w:rsidRDefault="00D009D9" w:rsidP="00AE22F1">
            <w:pPr>
              <w:autoSpaceDE w:val="0"/>
              <w:autoSpaceDN w:val="0"/>
              <w:adjustRightInd w:val="0"/>
              <w:jc w:val="center"/>
              <w:rPr>
                <w:sz w:val="16"/>
                <w:szCs w:val="16"/>
              </w:rPr>
            </w:pPr>
            <w:r w:rsidRPr="009B7E24">
              <w:rPr>
                <w:sz w:val="16"/>
                <w:szCs w:val="16"/>
              </w:rPr>
              <w:t>48966,6</w:t>
            </w:r>
          </w:p>
        </w:tc>
      </w:tr>
      <w:tr w:rsidR="00D009D9" w:rsidRPr="009B7E24" w14:paraId="1D5BC652" w14:textId="77777777" w:rsidTr="00AE22F1">
        <w:tc>
          <w:tcPr>
            <w:tcW w:w="804" w:type="dxa"/>
            <w:vMerge/>
          </w:tcPr>
          <w:p w14:paraId="06A9D782" w14:textId="77777777" w:rsidR="00D009D9" w:rsidRPr="009B7E24" w:rsidRDefault="00D009D9" w:rsidP="00AE22F1">
            <w:pPr>
              <w:autoSpaceDE w:val="0"/>
              <w:autoSpaceDN w:val="0"/>
              <w:adjustRightInd w:val="0"/>
              <w:jc w:val="center"/>
              <w:rPr>
                <w:sz w:val="16"/>
                <w:szCs w:val="16"/>
              </w:rPr>
            </w:pPr>
          </w:p>
        </w:tc>
        <w:tc>
          <w:tcPr>
            <w:tcW w:w="2493" w:type="dxa"/>
            <w:vMerge/>
          </w:tcPr>
          <w:p w14:paraId="3CBD4D86" w14:textId="77777777" w:rsidR="00D009D9" w:rsidRPr="009B7E24" w:rsidRDefault="00D009D9" w:rsidP="00AE22F1">
            <w:pPr>
              <w:rPr>
                <w:color w:val="000000"/>
                <w:sz w:val="16"/>
                <w:szCs w:val="16"/>
              </w:rPr>
            </w:pPr>
          </w:p>
        </w:tc>
        <w:tc>
          <w:tcPr>
            <w:tcW w:w="1793" w:type="dxa"/>
            <w:vMerge/>
          </w:tcPr>
          <w:p w14:paraId="4553E978" w14:textId="77777777" w:rsidR="00D009D9" w:rsidRPr="009B7E24" w:rsidRDefault="00D009D9" w:rsidP="00AE22F1">
            <w:pPr>
              <w:autoSpaceDE w:val="0"/>
              <w:autoSpaceDN w:val="0"/>
              <w:adjustRightInd w:val="0"/>
              <w:jc w:val="center"/>
              <w:rPr>
                <w:sz w:val="16"/>
                <w:szCs w:val="16"/>
              </w:rPr>
            </w:pPr>
          </w:p>
        </w:tc>
        <w:tc>
          <w:tcPr>
            <w:tcW w:w="1926" w:type="dxa"/>
          </w:tcPr>
          <w:p w14:paraId="3F3067A0"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F04467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20FCE7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370B4D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5D7C2B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155383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29FAB32" w14:textId="77777777" w:rsidTr="00AE22F1">
        <w:tc>
          <w:tcPr>
            <w:tcW w:w="804" w:type="dxa"/>
            <w:vMerge/>
          </w:tcPr>
          <w:p w14:paraId="64D3EDCF" w14:textId="77777777" w:rsidR="00D009D9" w:rsidRPr="009B7E24" w:rsidRDefault="00D009D9" w:rsidP="00AE22F1">
            <w:pPr>
              <w:autoSpaceDE w:val="0"/>
              <w:autoSpaceDN w:val="0"/>
              <w:adjustRightInd w:val="0"/>
              <w:jc w:val="center"/>
              <w:rPr>
                <w:sz w:val="16"/>
                <w:szCs w:val="16"/>
              </w:rPr>
            </w:pPr>
          </w:p>
        </w:tc>
        <w:tc>
          <w:tcPr>
            <w:tcW w:w="2493" w:type="dxa"/>
            <w:vMerge/>
          </w:tcPr>
          <w:p w14:paraId="31571CFB" w14:textId="77777777" w:rsidR="00D009D9" w:rsidRPr="009B7E24" w:rsidRDefault="00D009D9" w:rsidP="00AE22F1">
            <w:pPr>
              <w:rPr>
                <w:color w:val="000000"/>
                <w:sz w:val="16"/>
                <w:szCs w:val="16"/>
              </w:rPr>
            </w:pPr>
          </w:p>
        </w:tc>
        <w:tc>
          <w:tcPr>
            <w:tcW w:w="1793" w:type="dxa"/>
            <w:vMerge/>
          </w:tcPr>
          <w:p w14:paraId="75FF898B" w14:textId="77777777" w:rsidR="00D009D9" w:rsidRPr="009B7E24" w:rsidRDefault="00D009D9" w:rsidP="00AE22F1">
            <w:pPr>
              <w:autoSpaceDE w:val="0"/>
              <w:autoSpaceDN w:val="0"/>
              <w:adjustRightInd w:val="0"/>
              <w:jc w:val="center"/>
              <w:rPr>
                <w:sz w:val="16"/>
                <w:szCs w:val="16"/>
              </w:rPr>
            </w:pPr>
          </w:p>
        </w:tc>
        <w:tc>
          <w:tcPr>
            <w:tcW w:w="1926" w:type="dxa"/>
          </w:tcPr>
          <w:p w14:paraId="674C9AD2"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00DC57C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01F95C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C1C72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0178E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A86DB8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E254B19" w14:textId="77777777" w:rsidTr="00AE22F1">
        <w:tc>
          <w:tcPr>
            <w:tcW w:w="804" w:type="dxa"/>
            <w:vMerge/>
          </w:tcPr>
          <w:p w14:paraId="52778B02" w14:textId="77777777" w:rsidR="00D009D9" w:rsidRPr="009B7E24" w:rsidRDefault="00D009D9" w:rsidP="00AE22F1">
            <w:pPr>
              <w:autoSpaceDE w:val="0"/>
              <w:autoSpaceDN w:val="0"/>
              <w:adjustRightInd w:val="0"/>
              <w:jc w:val="center"/>
              <w:rPr>
                <w:sz w:val="16"/>
                <w:szCs w:val="16"/>
              </w:rPr>
            </w:pPr>
          </w:p>
        </w:tc>
        <w:tc>
          <w:tcPr>
            <w:tcW w:w="2493" w:type="dxa"/>
            <w:vMerge/>
          </w:tcPr>
          <w:p w14:paraId="4F1CB081" w14:textId="77777777" w:rsidR="00D009D9" w:rsidRPr="009B7E24" w:rsidRDefault="00D009D9" w:rsidP="00AE22F1">
            <w:pPr>
              <w:rPr>
                <w:color w:val="000000"/>
                <w:sz w:val="16"/>
                <w:szCs w:val="16"/>
              </w:rPr>
            </w:pPr>
          </w:p>
        </w:tc>
        <w:tc>
          <w:tcPr>
            <w:tcW w:w="1793" w:type="dxa"/>
            <w:vMerge/>
          </w:tcPr>
          <w:p w14:paraId="1AAC2A78" w14:textId="77777777" w:rsidR="00D009D9" w:rsidRPr="009B7E24" w:rsidRDefault="00D009D9" w:rsidP="00AE22F1">
            <w:pPr>
              <w:autoSpaceDE w:val="0"/>
              <w:autoSpaceDN w:val="0"/>
              <w:adjustRightInd w:val="0"/>
              <w:jc w:val="center"/>
              <w:rPr>
                <w:sz w:val="16"/>
                <w:szCs w:val="16"/>
              </w:rPr>
            </w:pPr>
          </w:p>
        </w:tc>
        <w:tc>
          <w:tcPr>
            <w:tcW w:w="1926" w:type="dxa"/>
          </w:tcPr>
          <w:p w14:paraId="59E5FCC2" w14:textId="77777777" w:rsidR="00D009D9" w:rsidRPr="009B7E24" w:rsidRDefault="00D009D9" w:rsidP="00AE22F1">
            <w:pPr>
              <w:rPr>
                <w:sz w:val="16"/>
                <w:szCs w:val="16"/>
              </w:rPr>
            </w:pPr>
            <w:r w:rsidRPr="009B7E24">
              <w:rPr>
                <w:sz w:val="16"/>
                <w:szCs w:val="16"/>
              </w:rPr>
              <w:t>местный бюджет</w:t>
            </w:r>
          </w:p>
        </w:tc>
        <w:tc>
          <w:tcPr>
            <w:tcW w:w="1609" w:type="dxa"/>
          </w:tcPr>
          <w:p w14:paraId="671E7D09" w14:textId="77777777" w:rsidR="00D009D9" w:rsidRPr="009B7E24" w:rsidRDefault="00D009D9" w:rsidP="00AE22F1">
            <w:pPr>
              <w:autoSpaceDE w:val="0"/>
              <w:autoSpaceDN w:val="0"/>
              <w:adjustRightInd w:val="0"/>
              <w:jc w:val="center"/>
              <w:rPr>
                <w:sz w:val="16"/>
                <w:szCs w:val="16"/>
              </w:rPr>
            </w:pPr>
            <w:r w:rsidRPr="009B7E24">
              <w:rPr>
                <w:sz w:val="16"/>
                <w:szCs w:val="16"/>
              </w:rPr>
              <w:t>48635,00</w:t>
            </w:r>
          </w:p>
        </w:tc>
        <w:tc>
          <w:tcPr>
            <w:tcW w:w="1610" w:type="dxa"/>
          </w:tcPr>
          <w:p w14:paraId="17AFA4F4" w14:textId="77777777" w:rsidR="00D009D9" w:rsidRPr="009B7E24" w:rsidRDefault="00D009D9" w:rsidP="00AE22F1">
            <w:pPr>
              <w:autoSpaceDE w:val="0"/>
              <w:autoSpaceDN w:val="0"/>
              <w:adjustRightInd w:val="0"/>
              <w:jc w:val="center"/>
              <w:rPr>
                <w:sz w:val="16"/>
                <w:szCs w:val="16"/>
              </w:rPr>
            </w:pPr>
            <w:r w:rsidRPr="009B7E24">
              <w:rPr>
                <w:sz w:val="16"/>
                <w:szCs w:val="16"/>
              </w:rPr>
              <w:t>49286,6</w:t>
            </w:r>
          </w:p>
        </w:tc>
        <w:tc>
          <w:tcPr>
            <w:tcW w:w="1610" w:type="dxa"/>
          </w:tcPr>
          <w:p w14:paraId="4857E095" w14:textId="77777777" w:rsidR="00D009D9" w:rsidRPr="009B7E24" w:rsidRDefault="00D009D9" w:rsidP="00AE22F1">
            <w:pPr>
              <w:autoSpaceDE w:val="0"/>
              <w:autoSpaceDN w:val="0"/>
              <w:adjustRightInd w:val="0"/>
              <w:jc w:val="center"/>
              <w:rPr>
                <w:sz w:val="16"/>
                <w:szCs w:val="16"/>
              </w:rPr>
            </w:pPr>
            <w:r w:rsidRPr="009B7E24">
              <w:rPr>
                <w:sz w:val="16"/>
                <w:szCs w:val="16"/>
              </w:rPr>
              <w:t>48966,6</w:t>
            </w:r>
          </w:p>
        </w:tc>
        <w:tc>
          <w:tcPr>
            <w:tcW w:w="1610" w:type="dxa"/>
          </w:tcPr>
          <w:p w14:paraId="6E4F99F4" w14:textId="77777777" w:rsidR="00D009D9" w:rsidRPr="009B7E24" w:rsidRDefault="00D009D9" w:rsidP="00AE22F1">
            <w:pPr>
              <w:autoSpaceDE w:val="0"/>
              <w:autoSpaceDN w:val="0"/>
              <w:adjustRightInd w:val="0"/>
              <w:jc w:val="center"/>
              <w:rPr>
                <w:sz w:val="16"/>
                <w:szCs w:val="16"/>
              </w:rPr>
            </w:pPr>
            <w:r w:rsidRPr="009B7E24">
              <w:rPr>
                <w:sz w:val="16"/>
                <w:szCs w:val="16"/>
              </w:rPr>
              <w:t>48966,6</w:t>
            </w:r>
          </w:p>
        </w:tc>
        <w:tc>
          <w:tcPr>
            <w:tcW w:w="1610" w:type="dxa"/>
          </w:tcPr>
          <w:p w14:paraId="7ED22012" w14:textId="77777777" w:rsidR="00D009D9" w:rsidRPr="009B7E24" w:rsidRDefault="00D009D9" w:rsidP="00AE22F1">
            <w:pPr>
              <w:autoSpaceDE w:val="0"/>
              <w:autoSpaceDN w:val="0"/>
              <w:adjustRightInd w:val="0"/>
              <w:jc w:val="center"/>
              <w:rPr>
                <w:sz w:val="16"/>
                <w:szCs w:val="16"/>
              </w:rPr>
            </w:pPr>
            <w:r w:rsidRPr="009B7E24">
              <w:rPr>
                <w:sz w:val="16"/>
                <w:szCs w:val="16"/>
              </w:rPr>
              <w:t>48966,6</w:t>
            </w:r>
          </w:p>
        </w:tc>
      </w:tr>
      <w:tr w:rsidR="00D009D9" w:rsidRPr="009B7E24" w14:paraId="5FB2EAB0" w14:textId="77777777" w:rsidTr="00AE22F1">
        <w:tc>
          <w:tcPr>
            <w:tcW w:w="804" w:type="dxa"/>
            <w:vMerge/>
          </w:tcPr>
          <w:p w14:paraId="57BEE1F6" w14:textId="77777777" w:rsidR="00D009D9" w:rsidRPr="009B7E24" w:rsidRDefault="00D009D9" w:rsidP="00AE22F1">
            <w:pPr>
              <w:autoSpaceDE w:val="0"/>
              <w:autoSpaceDN w:val="0"/>
              <w:adjustRightInd w:val="0"/>
              <w:jc w:val="center"/>
              <w:rPr>
                <w:sz w:val="16"/>
                <w:szCs w:val="16"/>
              </w:rPr>
            </w:pPr>
          </w:p>
        </w:tc>
        <w:tc>
          <w:tcPr>
            <w:tcW w:w="2493" w:type="dxa"/>
            <w:vMerge/>
          </w:tcPr>
          <w:p w14:paraId="50EF7913" w14:textId="77777777" w:rsidR="00D009D9" w:rsidRPr="009B7E24" w:rsidRDefault="00D009D9" w:rsidP="00AE22F1">
            <w:pPr>
              <w:rPr>
                <w:color w:val="000000"/>
                <w:sz w:val="16"/>
                <w:szCs w:val="16"/>
              </w:rPr>
            </w:pPr>
          </w:p>
        </w:tc>
        <w:tc>
          <w:tcPr>
            <w:tcW w:w="1793" w:type="dxa"/>
            <w:vMerge/>
          </w:tcPr>
          <w:p w14:paraId="0E04BE86" w14:textId="77777777" w:rsidR="00D009D9" w:rsidRPr="009B7E24" w:rsidRDefault="00D009D9" w:rsidP="00AE22F1">
            <w:pPr>
              <w:autoSpaceDE w:val="0"/>
              <w:autoSpaceDN w:val="0"/>
              <w:adjustRightInd w:val="0"/>
              <w:jc w:val="center"/>
              <w:rPr>
                <w:sz w:val="16"/>
                <w:szCs w:val="16"/>
              </w:rPr>
            </w:pPr>
          </w:p>
        </w:tc>
        <w:tc>
          <w:tcPr>
            <w:tcW w:w="1926" w:type="dxa"/>
          </w:tcPr>
          <w:p w14:paraId="670DCE61"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7B345D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38A2FF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75E72F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D6E3B7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8EBF8C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EB865A1" w14:textId="77777777" w:rsidTr="00AE22F1">
        <w:tc>
          <w:tcPr>
            <w:tcW w:w="804" w:type="dxa"/>
            <w:vMerge w:val="restart"/>
          </w:tcPr>
          <w:p w14:paraId="6DE25553" w14:textId="77777777" w:rsidR="00D009D9" w:rsidRPr="009B7E24" w:rsidRDefault="00D009D9" w:rsidP="00AE22F1">
            <w:pPr>
              <w:autoSpaceDE w:val="0"/>
              <w:autoSpaceDN w:val="0"/>
              <w:adjustRightInd w:val="0"/>
              <w:jc w:val="center"/>
              <w:rPr>
                <w:sz w:val="16"/>
                <w:szCs w:val="16"/>
              </w:rPr>
            </w:pPr>
            <w:r w:rsidRPr="009B7E24">
              <w:rPr>
                <w:sz w:val="16"/>
                <w:szCs w:val="16"/>
              </w:rPr>
              <w:t>1.2</w:t>
            </w:r>
          </w:p>
        </w:tc>
        <w:tc>
          <w:tcPr>
            <w:tcW w:w="2493" w:type="dxa"/>
            <w:vMerge w:val="restart"/>
          </w:tcPr>
          <w:p w14:paraId="1EF046DE" w14:textId="77777777" w:rsidR="00D009D9" w:rsidRPr="009B7E24" w:rsidRDefault="00D009D9" w:rsidP="00AE22F1">
            <w:pPr>
              <w:rPr>
                <w:color w:val="000000"/>
                <w:sz w:val="16"/>
                <w:szCs w:val="16"/>
              </w:rPr>
            </w:pPr>
            <w:r w:rsidRPr="009B7E24">
              <w:rPr>
                <w:color w:val="000000"/>
                <w:sz w:val="16"/>
                <w:szCs w:val="16"/>
              </w:rPr>
              <w:t>Мероприятия по модернизации дошкольных образовательных организаций</w:t>
            </w:r>
          </w:p>
        </w:tc>
        <w:tc>
          <w:tcPr>
            <w:tcW w:w="1793" w:type="dxa"/>
            <w:vMerge w:val="restart"/>
          </w:tcPr>
          <w:p w14:paraId="02DB73EA"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37FA9380" w14:textId="77777777" w:rsidR="00D009D9" w:rsidRPr="009B7E24" w:rsidRDefault="00D009D9" w:rsidP="00AE22F1">
            <w:pPr>
              <w:autoSpaceDE w:val="0"/>
              <w:autoSpaceDN w:val="0"/>
              <w:adjustRightInd w:val="0"/>
              <w:jc w:val="center"/>
              <w:rPr>
                <w:sz w:val="16"/>
                <w:szCs w:val="16"/>
              </w:rPr>
            </w:pPr>
            <w:r w:rsidRPr="009B7E24">
              <w:rPr>
                <w:sz w:val="16"/>
                <w:szCs w:val="16"/>
              </w:rPr>
              <w:t>081Я153150</w:t>
            </w:r>
          </w:p>
        </w:tc>
        <w:tc>
          <w:tcPr>
            <w:tcW w:w="1926" w:type="dxa"/>
          </w:tcPr>
          <w:p w14:paraId="22F977E3" w14:textId="77777777" w:rsidR="00D009D9" w:rsidRPr="009B7E24" w:rsidRDefault="00D009D9" w:rsidP="00AE22F1">
            <w:pPr>
              <w:rPr>
                <w:sz w:val="16"/>
                <w:szCs w:val="16"/>
              </w:rPr>
            </w:pPr>
            <w:r w:rsidRPr="009B7E24">
              <w:rPr>
                <w:sz w:val="16"/>
                <w:szCs w:val="16"/>
              </w:rPr>
              <w:t xml:space="preserve">всего </w:t>
            </w:r>
          </w:p>
        </w:tc>
        <w:tc>
          <w:tcPr>
            <w:tcW w:w="1609" w:type="dxa"/>
          </w:tcPr>
          <w:p w14:paraId="5778F68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696D304" w14:textId="77777777" w:rsidR="00D009D9" w:rsidRPr="009B7E24" w:rsidRDefault="00D009D9" w:rsidP="00AE22F1">
            <w:pPr>
              <w:autoSpaceDE w:val="0"/>
              <w:autoSpaceDN w:val="0"/>
              <w:adjustRightInd w:val="0"/>
              <w:jc w:val="center"/>
              <w:rPr>
                <w:sz w:val="16"/>
                <w:szCs w:val="16"/>
              </w:rPr>
            </w:pPr>
            <w:r w:rsidRPr="009B7E24">
              <w:rPr>
                <w:sz w:val="16"/>
                <w:szCs w:val="16"/>
              </w:rPr>
              <w:t>63892,7</w:t>
            </w:r>
          </w:p>
        </w:tc>
        <w:tc>
          <w:tcPr>
            <w:tcW w:w="1610" w:type="dxa"/>
          </w:tcPr>
          <w:p w14:paraId="732A13D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0484C0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99FE2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A84A200" w14:textId="77777777" w:rsidTr="00AE22F1">
        <w:tc>
          <w:tcPr>
            <w:tcW w:w="804" w:type="dxa"/>
            <w:vMerge/>
          </w:tcPr>
          <w:p w14:paraId="531F9932" w14:textId="77777777" w:rsidR="00D009D9" w:rsidRPr="009B7E24" w:rsidRDefault="00D009D9" w:rsidP="00AE22F1">
            <w:pPr>
              <w:autoSpaceDE w:val="0"/>
              <w:autoSpaceDN w:val="0"/>
              <w:adjustRightInd w:val="0"/>
              <w:jc w:val="center"/>
              <w:rPr>
                <w:sz w:val="16"/>
                <w:szCs w:val="16"/>
              </w:rPr>
            </w:pPr>
          </w:p>
        </w:tc>
        <w:tc>
          <w:tcPr>
            <w:tcW w:w="2493" w:type="dxa"/>
            <w:vMerge/>
          </w:tcPr>
          <w:p w14:paraId="7E44E67B" w14:textId="77777777" w:rsidR="00D009D9" w:rsidRPr="009B7E24" w:rsidRDefault="00D009D9" w:rsidP="00AE22F1">
            <w:pPr>
              <w:rPr>
                <w:color w:val="000000"/>
                <w:sz w:val="16"/>
                <w:szCs w:val="16"/>
              </w:rPr>
            </w:pPr>
          </w:p>
        </w:tc>
        <w:tc>
          <w:tcPr>
            <w:tcW w:w="1793" w:type="dxa"/>
            <w:vMerge/>
          </w:tcPr>
          <w:p w14:paraId="344AFC4A" w14:textId="77777777" w:rsidR="00D009D9" w:rsidRPr="009B7E24" w:rsidRDefault="00D009D9" w:rsidP="00AE22F1">
            <w:pPr>
              <w:autoSpaceDE w:val="0"/>
              <w:autoSpaceDN w:val="0"/>
              <w:adjustRightInd w:val="0"/>
              <w:jc w:val="center"/>
              <w:rPr>
                <w:sz w:val="16"/>
                <w:szCs w:val="16"/>
              </w:rPr>
            </w:pPr>
          </w:p>
        </w:tc>
        <w:tc>
          <w:tcPr>
            <w:tcW w:w="1926" w:type="dxa"/>
          </w:tcPr>
          <w:p w14:paraId="3BBD633F"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B9542D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326C4D" w14:textId="77777777" w:rsidR="00D009D9" w:rsidRPr="009B7E24" w:rsidRDefault="00D009D9" w:rsidP="00AE22F1">
            <w:pPr>
              <w:autoSpaceDE w:val="0"/>
              <w:autoSpaceDN w:val="0"/>
              <w:adjustRightInd w:val="0"/>
              <w:jc w:val="center"/>
              <w:rPr>
                <w:sz w:val="16"/>
                <w:szCs w:val="16"/>
              </w:rPr>
            </w:pPr>
            <w:r w:rsidRPr="009B7E24">
              <w:rPr>
                <w:sz w:val="16"/>
                <w:szCs w:val="16"/>
              </w:rPr>
              <w:t>62614,9</w:t>
            </w:r>
          </w:p>
        </w:tc>
        <w:tc>
          <w:tcPr>
            <w:tcW w:w="1610" w:type="dxa"/>
          </w:tcPr>
          <w:p w14:paraId="2171AE5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3A672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93D5F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C1FE9DF" w14:textId="77777777" w:rsidTr="00AE22F1">
        <w:tc>
          <w:tcPr>
            <w:tcW w:w="804" w:type="dxa"/>
            <w:vMerge/>
          </w:tcPr>
          <w:p w14:paraId="0D47AD19" w14:textId="77777777" w:rsidR="00D009D9" w:rsidRPr="009B7E24" w:rsidRDefault="00D009D9" w:rsidP="00AE22F1">
            <w:pPr>
              <w:autoSpaceDE w:val="0"/>
              <w:autoSpaceDN w:val="0"/>
              <w:adjustRightInd w:val="0"/>
              <w:jc w:val="center"/>
              <w:rPr>
                <w:sz w:val="16"/>
                <w:szCs w:val="16"/>
              </w:rPr>
            </w:pPr>
          </w:p>
        </w:tc>
        <w:tc>
          <w:tcPr>
            <w:tcW w:w="2493" w:type="dxa"/>
            <w:vMerge/>
          </w:tcPr>
          <w:p w14:paraId="11C85C6B" w14:textId="77777777" w:rsidR="00D009D9" w:rsidRPr="009B7E24" w:rsidRDefault="00D009D9" w:rsidP="00AE22F1">
            <w:pPr>
              <w:rPr>
                <w:color w:val="000000"/>
                <w:sz w:val="16"/>
                <w:szCs w:val="16"/>
              </w:rPr>
            </w:pPr>
          </w:p>
        </w:tc>
        <w:tc>
          <w:tcPr>
            <w:tcW w:w="1793" w:type="dxa"/>
            <w:vMerge/>
          </w:tcPr>
          <w:p w14:paraId="4E8E4186" w14:textId="77777777" w:rsidR="00D009D9" w:rsidRPr="009B7E24" w:rsidRDefault="00D009D9" w:rsidP="00AE22F1">
            <w:pPr>
              <w:autoSpaceDE w:val="0"/>
              <w:autoSpaceDN w:val="0"/>
              <w:adjustRightInd w:val="0"/>
              <w:jc w:val="center"/>
              <w:rPr>
                <w:sz w:val="16"/>
                <w:szCs w:val="16"/>
              </w:rPr>
            </w:pPr>
          </w:p>
        </w:tc>
        <w:tc>
          <w:tcPr>
            <w:tcW w:w="1926" w:type="dxa"/>
          </w:tcPr>
          <w:p w14:paraId="4274848D"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0B0DEB0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FFDD178" w14:textId="77777777" w:rsidR="00D009D9" w:rsidRPr="009B7E24" w:rsidRDefault="00D009D9" w:rsidP="00AE22F1">
            <w:pPr>
              <w:autoSpaceDE w:val="0"/>
              <w:autoSpaceDN w:val="0"/>
              <w:adjustRightInd w:val="0"/>
              <w:jc w:val="center"/>
              <w:rPr>
                <w:sz w:val="16"/>
                <w:szCs w:val="16"/>
              </w:rPr>
            </w:pPr>
            <w:r w:rsidRPr="009B7E24">
              <w:rPr>
                <w:sz w:val="16"/>
                <w:szCs w:val="16"/>
              </w:rPr>
              <w:t>638,9</w:t>
            </w:r>
          </w:p>
        </w:tc>
        <w:tc>
          <w:tcPr>
            <w:tcW w:w="1610" w:type="dxa"/>
          </w:tcPr>
          <w:p w14:paraId="3759BA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84E7BF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5F67CD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2267D32" w14:textId="77777777" w:rsidTr="00AE22F1">
        <w:tc>
          <w:tcPr>
            <w:tcW w:w="804" w:type="dxa"/>
            <w:vMerge/>
          </w:tcPr>
          <w:p w14:paraId="0F5BD878" w14:textId="77777777" w:rsidR="00D009D9" w:rsidRPr="009B7E24" w:rsidRDefault="00D009D9" w:rsidP="00AE22F1">
            <w:pPr>
              <w:autoSpaceDE w:val="0"/>
              <w:autoSpaceDN w:val="0"/>
              <w:adjustRightInd w:val="0"/>
              <w:jc w:val="center"/>
              <w:rPr>
                <w:sz w:val="16"/>
                <w:szCs w:val="16"/>
              </w:rPr>
            </w:pPr>
          </w:p>
        </w:tc>
        <w:tc>
          <w:tcPr>
            <w:tcW w:w="2493" w:type="dxa"/>
            <w:vMerge/>
          </w:tcPr>
          <w:p w14:paraId="518C3FDF" w14:textId="77777777" w:rsidR="00D009D9" w:rsidRPr="009B7E24" w:rsidRDefault="00D009D9" w:rsidP="00AE22F1">
            <w:pPr>
              <w:rPr>
                <w:color w:val="000000"/>
                <w:sz w:val="16"/>
                <w:szCs w:val="16"/>
              </w:rPr>
            </w:pPr>
          </w:p>
        </w:tc>
        <w:tc>
          <w:tcPr>
            <w:tcW w:w="1793" w:type="dxa"/>
            <w:vMerge/>
          </w:tcPr>
          <w:p w14:paraId="0C7B2468" w14:textId="77777777" w:rsidR="00D009D9" w:rsidRPr="009B7E24" w:rsidRDefault="00D009D9" w:rsidP="00AE22F1">
            <w:pPr>
              <w:autoSpaceDE w:val="0"/>
              <w:autoSpaceDN w:val="0"/>
              <w:adjustRightInd w:val="0"/>
              <w:jc w:val="center"/>
              <w:rPr>
                <w:sz w:val="16"/>
                <w:szCs w:val="16"/>
              </w:rPr>
            </w:pPr>
          </w:p>
        </w:tc>
        <w:tc>
          <w:tcPr>
            <w:tcW w:w="1926" w:type="dxa"/>
          </w:tcPr>
          <w:p w14:paraId="6B306DD0" w14:textId="77777777" w:rsidR="00D009D9" w:rsidRPr="009B7E24" w:rsidRDefault="00D009D9" w:rsidP="00AE22F1">
            <w:pPr>
              <w:rPr>
                <w:sz w:val="16"/>
                <w:szCs w:val="16"/>
              </w:rPr>
            </w:pPr>
            <w:r w:rsidRPr="009B7E24">
              <w:rPr>
                <w:sz w:val="16"/>
                <w:szCs w:val="16"/>
              </w:rPr>
              <w:t>местный бюджет</w:t>
            </w:r>
          </w:p>
        </w:tc>
        <w:tc>
          <w:tcPr>
            <w:tcW w:w="1609" w:type="dxa"/>
          </w:tcPr>
          <w:p w14:paraId="3BF1C21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4AEE99B" w14:textId="77777777" w:rsidR="00D009D9" w:rsidRPr="009B7E24" w:rsidRDefault="00D009D9" w:rsidP="00AE22F1">
            <w:pPr>
              <w:autoSpaceDE w:val="0"/>
              <w:autoSpaceDN w:val="0"/>
              <w:adjustRightInd w:val="0"/>
              <w:jc w:val="center"/>
              <w:rPr>
                <w:sz w:val="16"/>
                <w:szCs w:val="16"/>
              </w:rPr>
            </w:pPr>
            <w:r w:rsidRPr="009B7E24">
              <w:rPr>
                <w:sz w:val="16"/>
                <w:szCs w:val="16"/>
              </w:rPr>
              <w:t>638,9</w:t>
            </w:r>
          </w:p>
        </w:tc>
        <w:tc>
          <w:tcPr>
            <w:tcW w:w="1610" w:type="dxa"/>
          </w:tcPr>
          <w:p w14:paraId="0544BA9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8B6560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60ED5A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9F4563A" w14:textId="77777777" w:rsidTr="00AE22F1">
        <w:tc>
          <w:tcPr>
            <w:tcW w:w="804" w:type="dxa"/>
            <w:vMerge/>
          </w:tcPr>
          <w:p w14:paraId="599DBCBB" w14:textId="77777777" w:rsidR="00D009D9" w:rsidRPr="009B7E24" w:rsidRDefault="00D009D9" w:rsidP="00AE22F1">
            <w:pPr>
              <w:autoSpaceDE w:val="0"/>
              <w:autoSpaceDN w:val="0"/>
              <w:adjustRightInd w:val="0"/>
              <w:jc w:val="center"/>
              <w:rPr>
                <w:sz w:val="16"/>
                <w:szCs w:val="16"/>
              </w:rPr>
            </w:pPr>
          </w:p>
        </w:tc>
        <w:tc>
          <w:tcPr>
            <w:tcW w:w="2493" w:type="dxa"/>
            <w:vMerge/>
          </w:tcPr>
          <w:p w14:paraId="135E3C69" w14:textId="77777777" w:rsidR="00D009D9" w:rsidRPr="009B7E24" w:rsidRDefault="00D009D9" w:rsidP="00AE22F1">
            <w:pPr>
              <w:rPr>
                <w:color w:val="C00000"/>
                <w:sz w:val="16"/>
                <w:szCs w:val="16"/>
              </w:rPr>
            </w:pPr>
          </w:p>
        </w:tc>
        <w:tc>
          <w:tcPr>
            <w:tcW w:w="1793" w:type="dxa"/>
            <w:vMerge/>
          </w:tcPr>
          <w:p w14:paraId="21403FE5" w14:textId="77777777" w:rsidR="00D009D9" w:rsidRPr="009B7E24" w:rsidRDefault="00D009D9" w:rsidP="00AE22F1">
            <w:pPr>
              <w:autoSpaceDE w:val="0"/>
              <w:autoSpaceDN w:val="0"/>
              <w:adjustRightInd w:val="0"/>
              <w:jc w:val="center"/>
              <w:rPr>
                <w:sz w:val="16"/>
                <w:szCs w:val="16"/>
              </w:rPr>
            </w:pPr>
          </w:p>
        </w:tc>
        <w:tc>
          <w:tcPr>
            <w:tcW w:w="1926" w:type="dxa"/>
          </w:tcPr>
          <w:p w14:paraId="38DFED10"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196537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F0D794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2F1E88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72DC6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7E7FA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C0D6F35" w14:textId="77777777" w:rsidTr="00AE22F1">
        <w:tc>
          <w:tcPr>
            <w:tcW w:w="804" w:type="dxa"/>
            <w:vMerge w:val="restart"/>
          </w:tcPr>
          <w:p w14:paraId="6D9CD51F" w14:textId="77777777" w:rsidR="00D009D9" w:rsidRPr="009B7E24" w:rsidRDefault="00D009D9" w:rsidP="00AE22F1">
            <w:pPr>
              <w:autoSpaceDE w:val="0"/>
              <w:autoSpaceDN w:val="0"/>
              <w:adjustRightInd w:val="0"/>
              <w:jc w:val="center"/>
              <w:rPr>
                <w:sz w:val="16"/>
                <w:szCs w:val="16"/>
              </w:rPr>
            </w:pPr>
            <w:r w:rsidRPr="009B7E24">
              <w:rPr>
                <w:sz w:val="16"/>
                <w:szCs w:val="16"/>
              </w:rPr>
              <w:t>1.3</w:t>
            </w:r>
          </w:p>
        </w:tc>
        <w:tc>
          <w:tcPr>
            <w:tcW w:w="2493" w:type="dxa"/>
            <w:vMerge w:val="restart"/>
          </w:tcPr>
          <w:p w14:paraId="34A8EF3D" w14:textId="77777777" w:rsidR="00D009D9" w:rsidRPr="009B7E24" w:rsidRDefault="00D009D9" w:rsidP="00AE22F1">
            <w:pPr>
              <w:rPr>
                <w:color w:val="000000"/>
                <w:sz w:val="16"/>
                <w:szCs w:val="16"/>
              </w:rPr>
            </w:pPr>
            <w:r w:rsidRPr="009B7E24">
              <w:rPr>
                <w:sz w:val="16"/>
                <w:szCs w:val="16"/>
              </w:rPr>
              <w:t>Модернизация материальной инфраструктуры образовательных учреждений Бессоновского района Пензенской области</w:t>
            </w:r>
          </w:p>
        </w:tc>
        <w:tc>
          <w:tcPr>
            <w:tcW w:w="1793" w:type="dxa"/>
            <w:vMerge w:val="restart"/>
          </w:tcPr>
          <w:p w14:paraId="4FEEBD11"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14D82113" w14:textId="77777777" w:rsidR="00D009D9" w:rsidRPr="009B7E24" w:rsidRDefault="00D009D9" w:rsidP="00AE22F1">
            <w:pPr>
              <w:autoSpaceDE w:val="0"/>
              <w:autoSpaceDN w:val="0"/>
              <w:adjustRightInd w:val="0"/>
              <w:jc w:val="center"/>
              <w:rPr>
                <w:sz w:val="16"/>
                <w:szCs w:val="16"/>
              </w:rPr>
            </w:pPr>
            <w:r w:rsidRPr="009B7E24">
              <w:rPr>
                <w:sz w:val="16"/>
                <w:szCs w:val="16"/>
              </w:rPr>
              <w:t>081Ю457501</w:t>
            </w:r>
          </w:p>
        </w:tc>
        <w:tc>
          <w:tcPr>
            <w:tcW w:w="1926" w:type="dxa"/>
          </w:tcPr>
          <w:p w14:paraId="42799EF5" w14:textId="77777777" w:rsidR="00D009D9" w:rsidRPr="009B7E24" w:rsidRDefault="00D009D9" w:rsidP="00AE22F1">
            <w:pPr>
              <w:rPr>
                <w:sz w:val="16"/>
                <w:szCs w:val="16"/>
              </w:rPr>
            </w:pPr>
            <w:r w:rsidRPr="009B7E24">
              <w:rPr>
                <w:sz w:val="16"/>
                <w:szCs w:val="16"/>
              </w:rPr>
              <w:t xml:space="preserve">всего </w:t>
            </w:r>
          </w:p>
        </w:tc>
        <w:tc>
          <w:tcPr>
            <w:tcW w:w="1609" w:type="dxa"/>
          </w:tcPr>
          <w:p w14:paraId="4ED3FAAA" w14:textId="77777777" w:rsidR="00D009D9" w:rsidRPr="009B7E24" w:rsidRDefault="00D009D9" w:rsidP="00AE22F1">
            <w:pPr>
              <w:autoSpaceDE w:val="0"/>
              <w:autoSpaceDN w:val="0"/>
              <w:adjustRightInd w:val="0"/>
              <w:jc w:val="center"/>
              <w:rPr>
                <w:sz w:val="16"/>
                <w:szCs w:val="16"/>
              </w:rPr>
            </w:pPr>
            <w:r w:rsidRPr="009B7E24">
              <w:rPr>
                <w:sz w:val="16"/>
                <w:szCs w:val="16"/>
              </w:rPr>
              <w:t>92038,1</w:t>
            </w:r>
          </w:p>
        </w:tc>
        <w:tc>
          <w:tcPr>
            <w:tcW w:w="1610" w:type="dxa"/>
          </w:tcPr>
          <w:p w14:paraId="3544278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2ADECE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565C82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CBCA4D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540AF65" w14:textId="77777777" w:rsidTr="00AE22F1">
        <w:tc>
          <w:tcPr>
            <w:tcW w:w="804" w:type="dxa"/>
            <w:vMerge/>
          </w:tcPr>
          <w:p w14:paraId="7A6FEB37" w14:textId="77777777" w:rsidR="00D009D9" w:rsidRPr="009B7E24" w:rsidRDefault="00D009D9" w:rsidP="00AE22F1">
            <w:pPr>
              <w:autoSpaceDE w:val="0"/>
              <w:autoSpaceDN w:val="0"/>
              <w:adjustRightInd w:val="0"/>
              <w:jc w:val="center"/>
              <w:rPr>
                <w:sz w:val="16"/>
                <w:szCs w:val="16"/>
              </w:rPr>
            </w:pPr>
          </w:p>
        </w:tc>
        <w:tc>
          <w:tcPr>
            <w:tcW w:w="2493" w:type="dxa"/>
            <w:vMerge/>
          </w:tcPr>
          <w:p w14:paraId="329F8834" w14:textId="77777777" w:rsidR="00D009D9" w:rsidRPr="009B7E24" w:rsidRDefault="00D009D9" w:rsidP="00AE22F1">
            <w:pPr>
              <w:rPr>
                <w:color w:val="000000"/>
                <w:sz w:val="16"/>
                <w:szCs w:val="16"/>
              </w:rPr>
            </w:pPr>
          </w:p>
        </w:tc>
        <w:tc>
          <w:tcPr>
            <w:tcW w:w="1793" w:type="dxa"/>
            <w:vMerge/>
          </w:tcPr>
          <w:p w14:paraId="2D390A09" w14:textId="77777777" w:rsidR="00D009D9" w:rsidRPr="009B7E24" w:rsidRDefault="00D009D9" w:rsidP="00AE22F1">
            <w:pPr>
              <w:autoSpaceDE w:val="0"/>
              <w:autoSpaceDN w:val="0"/>
              <w:adjustRightInd w:val="0"/>
              <w:jc w:val="center"/>
              <w:rPr>
                <w:sz w:val="16"/>
                <w:szCs w:val="16"/>
              </w:rPr>
            </w:pPr>
          </w:p>
        </w:tc>
        <w:tc>
          <w:tcPr>
            <w:tcW w:w="1926" w:type="dxa"/>
          </w:tcPr>
          <w:p w14:paraId="0042B844"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AA3B6A3" w14:textId="77777777" w:rsidR="00D009D9" w:rsidRPr="009B7E24" w:rsidRDefault="00D009D9" w:rsidP="00AE22F1">
            <w:pPr>
              <w:autoSpaceDE w:val="0"/>
              <w:autoSpaceDN w:val="0"/>
              <w:adjustRightInd w:val="0"/>
              <w:jc w:val="center"/>
              <w:rPr>
                <w:sz w:val="16"/>
                <w:szCs w:val="16"/>
              </w:rPr>
            </w:pPr>
            <w:r w:rsidRPr="009B7E24">
              <w:rPr>
                <w:sz w:val="16"/>
                <w:szCs w:val="16"/>
              </w:rPr>
              <w:t>75145,2</w:t>
            </w:r>
          </w:p>
        </w:tc>
        <w:tc>
          <w:tcPr>
            <w:tcW w:w="1610" w:type="dxa"/>
          </w:tcPr>
          <w:p w14:paraId="15A24BF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E48B57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65D8B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37017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F1A39D9" w14:textId="77777777" w:rsidTr="00AE22F1">
        <w:tc>
          <w:tcPr>
            <w:tcW w:w="804" w:type="dxa"/>
            <w:vMerge/>
          </w:tcPr>
          <w:p w14:paraId="5D958E55" w14:textId="77777777" w:rsidR="00D009D9" w:rsidRPr="009B7E24" w:rsidRDefault="00D009D9" w:rsidP="00AE22F1">
            <w:pPr>
              <w:autoSpaceDE w:val="0"/>
              <w:autoSpaceDN w:val="0"/>
              <w:adjustRightInd w:val="0"/>
              <w:jc w:val="center"/>
              <w:rPr>
                <w:sz w:val="16"/>
                <w:szCs w:val="16"/>
              </w:rPr>
            </w:pPr>
          </w:p>
        </w:tc>
        <w:tc>
          <w:tcPr>
            <w:tcW w:w="2493" w:type="dxa"/>
            <w:vMerge/>
          </w:tcPr>
          <w:p w14:paraId="4D822826" w14:textId="77777777" w:rsidR="00D009D9" w:rsidRPr="009B7E24" w:rsidRDefault="00D009D9" w:rsidP="00AE22F1">
            <w:pPr>
              <w:rPr>
                <w:color w:val="000000"/>
                <w:sz w:val="16"/>
                <w:szCs w:val="16"/>
              </w:rPr>
            </w:pPr>
          </w:p>
        </w:tc>
        <w:tc>
          <w:tcPr>
            <w:tcW w:w="1793" w:type="dxa"/>
            <w:vMerge/>
          </w:tcPr>
          <w:p w14:paraId="154B0868" w14:textId="77777777" w:rsidR="00D009D9" w:rsidRPr="009B7E24" w:rsidRDefault="00D009D9" w:rsidP="00AE22F1">
            <w:pPr>
              <w:autoSpaceDE w:val="0"/>
              <w:autoSpaceDN w:val="0"/>
              <w:adjustRightInd w:val="0"/>
              <w:jc w:val="center"/>
              <w:rPr>
                <w:sz w:val="16"/>
                <w:szCs w:val="16"/>
              </w:rPr>
            </w:pPr>
          </w:p>
        </w:tc>
        <w:tc>
          <w:tcPr>
            <w:tcW w:w="1926" w:type="dxa"/>
          </w:tcPr>
          <w:p w14:paraId="7A8E4602"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3F20BED3" w14:textId="77777777" w:rsidR="00D009D9" w:rsidRPr="009B7E24" w:rsidRDefault="00D009D9" w:rsidP="00AE22F1">
            <w:pPr>
              <w:autoSpaceDE w:val="0"/>
              <w:autoSpaceDN w:val="0"/>
              <w:adjustRightInd w:val="0"/>
              <w:jc w:val="center"/>
              <w:rPr>
                <w:sz w:val="16"/>
                <w:szCs w:val="16"/>
              </w:rPr>
            </w:pPr>
            <w:r w:rsidRPr="009B7E24">
              <w:rPr>
                <w:sz w:val="16"/>
                <w:szCs w:val="16"/>
              </w:rPr>
              <w:t>12291,0</w:t>
            </w:r>
          </w:p>
        </w:tc>
        <w:tc>
          <w:tcPr>
            <w:tcW w:w="1610" w:type="dxa"/>
          </w:tcPr>
          <w:p w14:paraId="6645877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46B69E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7CB86A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FABC6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024BAC6" w14:textId="77777777" w:rsidTr="00AE22F1">
        <w:tc>
          <w:tcPr>
            <w:tcW w:w="804" w:type="dxa"/>
            <w:vMerge/>
          </w:tcPr>
          <w:p w14:paraId="7C29F46C" w14:textId="77777777" w:rsidR="00D009D9" w:rsidRPr="009B7E24" w:rsidRDefault="00D009D9" w:rsidP="00AE22F1">
            <w:pPr>
              <w:autoSpaceDE w:val="0"/>
              <w:autoSpaceDN w:val="0"/>
              <w:adjustRightInd w:val="0"/>
              <w:jc w:val="center"/>
              <w:rPr>
                <w:sz w:val="16"/>
                <w:szCs w:val="16"/>
              </w:rPr>
            </w:pPr>
          </w:p>
        </w:tc>
        <w:tc>
          <w:tcPr>
            <w:tcW w:w="2493" w:type="dxa"/>
            <w:vMerge/>
          </w:tcPr>
          <w:p w14:paraId="7092D515" w14:textId="77777777" w:rsidR="00D009D9" w:rsidRPr="009B7E24" w:rsidRDefault="00D009D9" w:rsidP="00AE22F1">
            <w:pPr>
              <w:rPr>
                <w:color w:val="000000"/>
                <w:sz w:val="16"/>
                <w:szCs w:val="16"/>
              </w:rPr>
            </w:pPr>
          </w:p>
        </w:tc>
        <w:tc>
          <w:tcPr>
            <w:tcW w:w="1793" w:type="dxa"/>
            <w:vMerge/>
          </w:tcPr>
          <w:p w14:paraId="4C057E97" w14:textId="77777777" w:rsidR="00D009D9" w:rsidRPr="009B7E24" w:rsidRDefault="00D009D9" w:rsidP="00AE22F1">
            <w:pPr>
              <w:autoSpaceDE w:val="0"/>
              <w:autoSpaceDN w:val="0"/>
              <w:adjustRightInd w:val="0"/>
              <w:jc w:val="center"/>
              <w:rPr>
                <w:sz w:val="16"/>
                <w:szCs w:val="16"/>
              </w:rPr>
            </w:pPr>
          </w:p>
        </w:tc>
        <w:tc>
          <w:tcPr>
            <w:tcW w:w="1926" w:type="dxa"/>
          </w:tcPr>
          <w:p w14:paraId="09D6395B" w14:textId="77777777" w:rsidR="00D009D9" w:rsidRPr="009B7E24" w:rsidRDefault="00D009D9" w:rsidP="00AE22F1">
            <w:pPr>
              <w:rPr>
                <w:sz w:val="16"/>
                <w:szCs w:val="16"/>
              </w:rPr>
            </w:pPr>
            <w:r w:rsidRPr="009B7E24">
              <w:rPr>
                <w:sz w:val="16"/>
                <w:szCs w:val="16"/>
              </w:rPr>
              <w:t>местный бюджет</w:t>
            </w:r>
          </w:p>
        </w:tc>
        <w:tc>
          <w:tcPr>
            <w:tcW w:w="1609" w:type="dxa"/>
          </w:tcPr>
          <w:p w14:paraId="7A630B02" w14:textId="77777777" w:rsidR="00D009D9" w:rsidRPr="009B7E24" w:rsidRDefault="00D009D9" w:rsidP="00AE22F1">
            <w:pPr>
              <w:autoSpaceDE w:val="0"/>
              <w:autoSpaceDN w:val="0"/>
              <w:adjustRightInd w:val="0"/>
              <w:jc w:val="center"/>
              <w:rPr>
                <w:sz w:val="16"/>
                <w:szCs w:val="16"/>
              </w:rPr>
            </w:pPr>
            <w:r w:rsidRPr="009B7E24">
              <w:rPr>
                <w:sz w:val="16"/>
                <w:szCs w:val="16"/>
              </w:rPr>
              <w:t>4601,9</w:t>
            </w:r>
          </w:p>
        </w:tc>
        <w:tc>
          <w:tcPr>
            <w:tcW w:w="1610" w:type="dxa"/>
          </w:tcPr>
          <w:p w14:paraId="44AA395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166DB4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F72BB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555ED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98DACBE" w14:textId="77777777" w:rsidTr="00AE22F1">
        <w:tc>
          <w:tcPr>
            <w:tcW w:w="804" w:type="dxa"/>
            <w:vMerge/>
          </w:tcPr>
          <w:p w14:paraId="6C1DEEC8" w14:textId="77777777" w:rsidR="00D009D9" w:rsidRPr="009B7E24" w:rsidRDefault="00D009D9" w:rsidP="00AE22F1">
            <w:pPr>
              <w:autoSpaceDE w:val="0"/>
              <w:autoSpaceDN w:val="0"/>
              <w:adjustRightInd w:val="0"/>
              <w:jc w:val="center"/>
              <w:rPr>
                <w:sz w:val="16"/>
                <w:szCs w:val="16"/>
              </w:rPr>
            </w:pPr>
          </w:p>
        </w:tc>
        <w:tc>
          <w:tcPr>
            <w:tcW w:w="2493" w:type="dxa"/>
            <w:vMerge/>
          </w:tcPr>
          <w:p w14:paraId="535E58FB" w14:textId="77777777" w:rsidR="00D009D9" w:rsidRPr="009B7E24" w:rsidRDefault="00D009D9" w:rsidP="00AE22F1">
            <w:pPr>
              <w:rPr>
                <w:color w:val="000000"/>
                <w:sz w:val="16"/>
                <w:szCs w:val="16"/>
              </w:rPr>
            </w:pPr>
          </w:p>
        </w:tc>
        <w:tc>
          <w:tcPr>
            <w:tcW w:w="1793" w:type="dxa"/>
            <w:vMerge/>
          </w:tcPr>
          <w:p w14:paraId="6588656E" w14:textId="77777777" w:rsidR="00D009D9" w:rsidRPr="009B7E24" w:rsidRDefault="00D009D9" w:rsidP="00AE22F1">
            <w:pPr>
              <w:autoSpaceDE w:val="0"/>
              <w:autoSpaceDN w:val="0"/>
              <w:adjustRightInd w:val="0"/>
              <w:jc w:val="center"/>
              <w:rPr>
                <w:sz w:val="16"/>
                <w:szCs w:val="16"/>
              </w:rPr>
            </w:pPr>
          </w:p>
        </w:tc>
        <w:tc>
          <w:tcPr>
            <w:tcW w:w="1926" w:type="dxa"/>
          </w:tcPr>
          <w:p w14:paraId="3CA81B68"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830349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C5DFCC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CB6AD5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725B18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18AC0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64B9E12" w14:textId="77777777" w:rsidTr="00AE22F1">
        <w:tc>
          <w:tcPr>
            <w:tcW w:w="804" w:type="dxa"/>
            <w:vMerge w:val="restart"/>
          </w:tcPr>
          <w:p w14:paraId="0B28C114" w14:textId="77777777" w:rsidR="00D009D9" w:rsidRPr="009B7E24" w:rsidRDefault="00D009D9" w:rsidP="00AE22F1">
            <w:pPr>
              <w:autoSpaceDE w:val="0"/>
              <w:autoSpaceDN w:val="0"/>
              <w:adjustRightInd w:val="0"/>
              <w:jc w:val="center"/>
              <w:rPr>
                <w:sz w:val="16"/>
                <w:szCs w:val="16"/>
              </w:rPr>
            </w:pPr>
            <w:r w:rsidRPr="009B7E24">
              <w:rPr>
                <w:sz w:val="16"/>
                <w:szCs w:val="16"/>
              </w:rPr>
              <w:t>1.4</w:t>
            </w:r>
          </w:p>
        </w:tc>
        <w:tc>
          <w:tcPr>
            <w:tcW w:w="2493" w:type="dxa"/>
            <w:vMerge w:val="restart"/>
          </w:tcPr>
          <w:p w14:paraId="3583DDC1"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муниципальных учреждений (школы-детские сады, школы начальные</w:t>
            </w:r>
            <w:proofErr w:type="gramStart"/>
            <w:r w:rsidRPr="009B7E24">
              <w:rPr>
                <w:color w:val="000000"/>
                <w:sz w:val="16"/>
                <w:szCs w:val="16"/>
              </w:rPr>
              <w:t xml:space="preserve"> ,</w:t>
            </w:r>
            <w:proofErr w:type="gramEnd"/>
            <w:r w:rsidRPr="009B7E24">
              <w:rPr>
                <w:color w:val="000000"/>
                <w:sz w:val="16"/>
                <w:szCs w:val="16"/>
              </w:rPr>
              <w:t xml:space="preserve"> неполные средние и средние)  (Предоставление субсидий бюджетным, автономным учреждениям и иным некоммерческим организациям). </w:t>
            </w:r>
          </w:p>
          <w:p w14:paraId="1EDF0584" w14:textId="77777777" w:rsidR="00D009D9" w:rsidRPr="009B7E24" w:rsidRDefault="00D009D9" w:rsidP="00AE22F1">
            <w:pPr>
              <w:rPr>
                <w:color w:val="000000"/>
                <w:sz w:val="16"/>
                <w:szCs w:val="16"/>
              </w:rPr>
            </w:pPr>
          </w:p>
        </w:tc>
        <w:tc>
          <w:tcPr>
            <w:tcW w:w="1793" w:type="dxa"/>
            <w:vMerge w:val="restart"/>
          </w:tcPr>
          <w:p w14:paraId="6CE3489B"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6665503A" w14:textId="77777777" w:rsidR="00D009D9" w:rsidRPr="009B7E24" w:rsidRDefault="00D009D9" w:rsidP="00AE22F1">
            <w:pPr>
              <w:autoSpaceDE w:val="0"/>
              <w:autoSpaceDN w:val="0"/>
              <w:adjustRightInd w:val="0"/>
              <w:jc w:val="center"/>
              <w:rPr>
                <w:sz w:val="16"/>
                <w:szCs w:val="16"/>
              </w:rPr>
            </w:pPr>
            <w:r w:rsidRPr="009B7E24">
              <w:rPr>
                <w:sz w:val="16"/>
                <w:szCs w:val="16"/>
              </w:rPr>
              <w:t>1010205260</w:t>
            </w:r>
          </w:p>
        </w:tc>
        <w:tc>
          <w:tcPr>
            <w:tcW w:w="1926" w:type="dxa"/>
          </w:tcPr>
          <w:p w14:paraId="57C3ACE4" w14:textId="77777777" w:rsidR="00D009D9" w:rsidRPr="009B7E24" w:rsidRDefault="00D009D9" w:rsidP="00AE22F1">
            <w:pPr>
              <w:rPr>
                <w:sz w:val="16"/>
                <w:szCs w:val="16"/>
              </w:rPr>
            </w:pPr>
            <w:r w:rsidRPr="009B7E24">
              <w:rPr>
                <w:sz w:val="16"/>
                <w:szCs w:val="16"/>
              </w:rPr>
              <w:t xml:space="preserve">всего </w:t>
            </w:r>
          </w:p>
        </w:tc>
        <w:tc>
          <w:tcPr>
            <w:tcW w:w="1609" w:type="dxa"/>
          </w:tcPr>
          <w:p w14:paraId="08CC8F48" w14:textId="77777777" w:rsidR="00D009D9" w:rsidRPr="009B7E24" w:rsidRDefault="00D009D9" w:rsidP="00AE22F1">
            <w:pPr>
              <w:autoSpaceDE w:val="0"/>
              <w:autoSpaceDN w:val="0"/>
              <w:adjustRightInd w:val="0"/>
              <w:jc w:val="center"/>
              <w:rPr>
                <w:sz w:val="16"/>
                <w:szCs w:val="16"/>
              </w:rPr>
            </w:pPr>
            <w:r w:rsidRPr="009B7E24">
              <w:rPr>
                <w:sz w:val="16"/>
                <w:szCs w:val="16"/>
              </w:rPr>
              <w:t>67998,6</w:t>
            </w:r>
          </w:p>
        </w:tc>
        <w:tc>
          <w:tcPr>
            <w:tcW w:w="1610" w:type="dxa"/>
          </w:tcPr>
          <w:p w14:paraId="2AA17893" w14:textId="77777777" w:rsidR="00D009D9" w:rsidRPr="009B7E24" w:rsidRDefault="00D009D9" w:rsidP="00AE22F1">
            <w:pPr>
              <w:autoSpaceDE w:val="0"/>
              <w:autoSpaceDN w:val="0"/>
              <w:adjustRightInd w:val="0"/>
              <w:jc w:val="center"/>
              <w:rPr>
                <w:sz w:val="16"/>
                <w:szCs w:val="16"/>
              </w:rPr>
            </w:pPr>
            <w:r w:rsidRPr="009B7E24">
              <w:rPr>
                <w:sz w:val="16"/>
                <w:szCs w:val="16"/>
              </w:rPr>
              <w:t>55281,3</w:t>
            </w:r>
          </w:p>
        </w:tc>
        <w:tc>
          <w:tcPr>
            <w:tcW w:w="1610" w:type="dxa"/>
          </w:tcPr>
          <w:p w14:paraId="0F9B7AD1" w14:textId="77777777" w:rsidR="00D009D9" w:rsidRPr="009B7E24" w:rsidRDefault="00D009D9" w:rsidP="00AE22F1">
            <w:pPr>
              <w:autoSpaceDE w:val="0"/>
              <w:autoSpaceDN w:val="0"/>
              <w:adjustRightInd w:val="0"/>
              <w:jc w:val="center"/>
              <w:rPr>
                <w:sz w:val="16"/>
                <w:szCs w:val="16"/>
              </w:rPr>
            </w:pPr>
            <w:r w:rsidRPr="009B7E24">
              <w:rPr>
                <w:sz w:val="16"/>
                <w:szCs w:val="16"/>
              </w:rPr>
              <w:t>44484,00</w:t>
            </w:r>
          </w:p>
        </w:tc>
        <w:tc>
          <w:tcPr>
            <w:tcW w:w="1610" w:type="dxa"/>
          </w:tcPr>
          <w:p w14:paraId="5AC36E7A" w14:textId="77777777" w:rsidR="00D009D9" w:rsidRPr="009B7E24" w:rsidRDefault="00D009D9" w:rsidP="00AE22F1">
            <w:pPr>
              <w:autoSpaceDE w:val="0"/>
              <w:autoSpaceDN w:val="0"/>
              <w:adjustRightInd w:val="0"/>
              <w:jc w:val="center"/>
              <w:rPr>
                <w:sz w:val="16"/>
                <w:szCs w:val="16"/>
              </w:rPr>
            </w:pPr>
            <w:r w:rsidRPr="009B7E24">
              <w:rPr>
                <w:sz w:val="16"/>
                <w:szCs w:val="16"/>
              </w:rPr>
              <w:t>44484,00</w:t>
            </w:r>
          </w:p>
        </w:tc>
        <w:tc>
          <w:tcPr>
            <w:tcW w:w="1610" w:type="dxa"/>
          </w:tcPr>
          <w:p w14:paraId="16723443" w14:textId="77777777" w:rsidR="00D009D9" w:rsidRPr="009B7E24" w:rsidRDefault="00D009D9" w:rsidP="00AE22F1">
            <w:pPr>
              <w:autoSpaceDE w:val="0"/>
              <w:autoSpaceDN w:val="0"/>
              <w:adjustRightInd w:val="0"/>
              <w:jc w:val="center"/>
              <w:rPr>
                <w:sz w:val="16"/>
                <w:szCs w:val="16"/>
              </w:rPr>
            </w:pPr>
            <w:r w:rsidRPr="009B7E24">
              <w:rPr>
                <w:sz w:val="16"/>
                <w:szCs w:val="16"/>
              </w:rPr>
              <w:t>44484,00</w:t>
            </w:r>
          </w:p>
        </w:tc>
      </w:tr>
      <w:tr w:rsidR="00D009D9" w:rsidRPr="009B7E24" w14:paraId="345CD7C7" w14:textId="77777777" w:rsidTr="00AE22F1">
        <w:tc>
          <w:tcPr>
            <w:tcW w:w="804" w:type="dxa"/>
            <w:vMerge/>
          </w:tcPr>
          <w:p w14:paraId="0DFBE711" w14:textId="77777777" w:rsidR="00D009D9" w:rsidRPr="009B7E24" w:rsidRDefault="00D009D9" w:rsidP="00AE22F1">
            <w:pPr>
              <w:autoSpaceDE w:val="0"/>
              <w:autoSpaceDN w:val="0"/>
              <w:adjustRightInd w:val="0"/>
              <w:jc w:val="center"/>
              <w:rPr>
                <w:sz w:val="16"/>
                <w:szCs w:val="16"/>
              </w:rPr>
            </w:pPr>
          </w:p>
        </w:tc>
        <w:tc>
          <w:tcPr>
            <w:tcW w:w="2493" w:type="dxa"/>
            <w:vMerge/>
          </w:tcPr>
          <w:p w14:paraId="13DC3871" w14:textId="77777777" w:rsidR="00D009D9" w:rsidRPr="009B7E24" w:rsidRDefault="00D009D9" w:rsidP="00AE22F1">
            <w:pPr>
              <w:rPr>
                <w:color w:val="000000"/>
                <w:sz w:val="16"/>
                <w:szCs w:val="16"/>
              </w:rPr>
            </w:pPr>
          </w:p>
        </w:tc>
        <w:tc>
          <w:tcPr>
            <w:tcW w:w="1793" w:type="dxa"/>
            <w:vMerge/>
          </w:tcPr>
          <w:p w14:paraId="026E028C" w14:textId="77777777" w:rsidR="00D009D9" w:rsidRPr="009B7E24" w:rsidRDefault="00D009D9" w:rsidP="00AE22F1">
            <w:pPr>
              <w:autoSpaceDE w:val="0"/>
              <w:autoSpaceDN w:val="0"/>
              <w:adjustRightInd w:val="0"/>
              <w:jc w:val="center"/>
              <w:rPr>
                <w:sz w:val="16"/>
                <w:szCs w:val="16"/>
              </w:rPr>
            </w:pPr>
          </w:p>
        </w:tc>
        <w:tc>
          <w:tcPr>
            <w:tcW w:w="1926" w:type="dxa"/>
          </w:tcPr>
          <w:p w14:paraId="516470E0"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54B2E2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03734F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F6A4B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18FB6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671BC9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8B9E532" w14:textId="77777777" w:rsidTr="00AE22F1">
        <w:tc>
          <w:tcPr>
            <w:tcW w:w="804" w:type="dxa"/>
            <w:vMerge/>
          </w:tcPr>
          <w:p w14:paraId="68CECED9" w14:textId="77777777" w:rsidR="00D009D9" w:rsidRPr="009B7E24" w:rsidRDefault="00D009D9" w:rsidP="00AE22F1">
            <w:pPr>
              <w:autoSpaceDE w:val="0"/>
              <w:autoSpaceDN w:val="0"/>
              <w:adjustRightInd w:val="0"/>
              <w:jc w:val="center"/>
              <w:rPr>
                <w:sz w:val="16"/>
                <w:szCs w:val="16"/>
              </w:rPr>
            </w:pPr>
          </w:p>
        </w:tc>
        <w:tc>
          <w:tcPr>
            <w:tcW w:w="2493" w:type="dxa"/>
            <w:vMerge/>
          </w:tcPr>
          <w:p w14:paraId="60E247B3" w14:textId="77777777" w:rsidR="00D009D9" w:rsidRPr="009B7E24" w:rsidRDefault="00D009D9" w:rsidP="00AE22F1">
            <w:pPr>
              <w:rPr>
                <w:color w:val="000000"/>
                <w:sz w:val="16"/>
                <w:szCs w:val="16"/>
              </w:rPr>
            </w:pPr>
          </w:p>
        </w:tc>
        <w:tc>
          <w:tcPr>
            <w:tcW w:w="1793" w:type="dxa"/>
            <w:vMerge/>
          </w:tcPr>
          <w:p w14:paraId="63E59B4E" w14:textId="77777777" w:rsidR="00D009D9" w:rsidRPr="009B7E24" w:rsidRDefault="00D009D9" w:rsidP="00AE22F1">
            <w:pPr>
              <w:autoSpaceDE w:val="0"/>
              <w:autoSpaceDN w:val="0"/>
              <w:adjustRightInd w:val="0"/>
              <w:jc w:val="center"/>
              <w:rPr>
                <w:sz w:val="16"/>
                <w:szCs w:val="16"/>
              </w:rPr>
            </w:pPr>
          </w:p>
        </w:tc>
        <w:tc>
          <w:tcPr>
            <w:tcW w:w="1926" w:type="dxa"/>
          </w:tcPr>
          <w:p w14:paraId="7A83F425"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333A367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B4832D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BD36A7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A8944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4D260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B9C767D" w14:textId="77777777" w:rsidTr="00AE22F1">
        <w:tc>
          <w:tcPr>
            <w:tcW w:w="804" w:type="dxa"/>
            <w:vMerge/>
          </w:tcPr>
          <w:p w14:paraId="5E9A5740" w14:textId="77777777" w:rsidR="00D009D9" w:rsidRPr="009B7E24" w:rsidRDefault="00D009D9" w:rsidP="00AE22F1">
            <w:pPr>
              <w:autoSpaceDE w:val="0"/>
              <w:autoSpaceDN w:val="0"/>
              <w:adjustRightInd w:val="0"/>
              <w:jc w:val="center"/>
              <w:rPr>
                <w:sz w:val="16"/>
                <w:szCs w:val="16"/>
              </w:rPr>
            </w:pPr>
          </w:p>
        </w:tc>
        <w:tc>
          <w:tcPr>
            <w:tcW w:w="2493" w:type="dxa"/>
            <w:vMerge/>
          </w:tcPr>
          <w:p w14:paraId="621212E8" w14:textId="77777777" w:rsidR="00D009D9" w:rsidRPr="009B7E24" w:rsidRDefault="00D009D9" w:rsidP="00AE22F1">
            <w:pPr>
              <w:rPr>
                <w:color w:val="000000"/>
                <w:sz w:val="16"/>
                <w:szCs w:val="16"/>
              </w:rPr>
            </w:pPr>
          </w:p>
        </w:tc>
        <w:tc>
          <w:tcPr>
            <w:tcW w:w="1793" w:type="dxa"/>
            <w:vMerge/>
          </w:tcPr>
          <w:p w14:paraId="6A6C3442" w14:textId="77777777" w:rsidR="00D009D9" w:rsidRPr="009B7E24" w:rsidRDefault="00D009D9" w:rsidP="00AE22F1">
            <w:pPr>
              <w:autoSpaceDE w:val="0"/>
              <w:autoSpaceDN w:val="0"/>
              <w:adjustRightInd w:val="0"/>
              <w:jc w:val="center"/>
              <w:rPr>
                <w:sz w:val="16"/>
                <w:szCs w:val="16"/>
              </w:rPr>
            </w:pPr>
          </w:p>
        </w:tc>
        <w:tc>
          <w:tcPr>
            <w:tcW w:w="1926" w:type="dxa"/>
          </w:tcPr>
          <w:p w14:paraId="541DA9FB" w14:textId="77777777" w:rsidR="00D009D9" w:rsidRPr="009B7E24" w:rsidRDefault="00D009D9" w:rsidP="00AE22F1">
            <w:pPr>
              <w:rPr>
                <w:sz w:val="16"/>
                <w:szCs w:val="16"/>
              </w:rPr>
            </w:pPr>
            <w:r w:rsidRPr="009B7E24">
              <w:rPr>
                <w:sz w:val="16"/>
                <w:szCs w:val="16"/>
              </w:rPr>
              <w:t>местный бюджет</w:t>
            </w:r>
          </w:p>
        </w:tc>
        <w:tc>
          <w:tcPr>
            <w:tcW w:w="1609" w:type="dxa"/>
          </w:tcPr>
          <w:p w14:paraId="110EF281" w14:textId="77777777" w:rsidR="00D009D9" w:rsidRPr="009B7E24" w:rsidRDefault="00D009D9" w:rsidP="00AE22F1">
            <w:pPr>
              <w:autoSpaceDE w:val="0"/>
              <w:autoSpaceDN w:val="0"/>
              <w:adjustRightInd w:val="0"/>
              <w:jc w:val="center"/>
              <w:rPr>
                <w:sz w:val="16"/>
                <w:szCs w:val="16"/>
              </w:rPr>
            </w:pPr>
            <w:r w:rsidRPr="009B7E24">
              <w:rPr>
                <w:sz w:val="16"/>
                <w:szCs w:val="16"/>
              </w:rPr>
              <w:t>67998,6</w:t>
            </w:r>
          </w:p>
        </w:tc>
        <w:tc>
          <w:tcPr>
            <w:tcW w:w="1610" w:type="dxa"/>
          </w:tcPr>
          <w:p w14:paraId="0579FD0F" w14:textId="77777777" w:rsidR="00D009D9" w:rsidRPr="009B7E24" w:rsidRDefault="00D009D9" w:rsidP="00AE22F1">
            <w:pPr>
              <w:autoSpaceDE w:val="0"/>
              <w:autoSpaceDN w:val="0"/>
              <w:adjustRightInd w:val="0"/>
              <w:jc w:val="center"/>
              <w:rPr>
                <w:sz w:val="16"/>
                <w:szCs w:val="16"/>
              </w:rPr>
            </w:pPr>
            <w:r w:rsidRPr="009B7E24">
              <w:rPr>
                <w:sz w:val="16"/>
                <w:szCs w:val="16"/>
              </w:rPr>
              <w:t>55281,3</w:t>
            </w:r>
          </w:p>
        </w:tc>
        <w:tc>
          <w:tcPr>
            <w:tcW w:w="1610" w:type="dxa"/>
          </w:tcPr>
          <w:p w14:paraId="33EDD2C9" w14:textId="77777777" w:rsidR="00D009D9" w:rsidRPr="009B7E24" w:rsidRDefault="00D009D9" w:rsidP="00AE22F1">
            <w:pPr>
              <w:autoSpaceDE w:val="0"/>
              <w:autoSpaceDN w:val="0"/>
              <w:adjustRightInd w:val="0"/>
              <w:jc w:val="center"/>
              <w:rPr>
                <w:sz w:val="16"/>
                <w:szCs w:val="16"/>
              </w:rPr>
            </w:pPr>
            <w:r w:rsidRPr="009B7E24">
              <w:rPr>
                <w:sz w:val="16"/>
                <w:szCs w:val="16"/>
              </w:rPr>
              <w:t>44484,00</w:t>
            </w:r>
          </w:p>
        </w:tc>
        <w:tc>
          <w:tcPr>
            <w:tcW w:w="1610" w:type="dxa"/>
          </w:tcPr>
          <w:p w14:paraId="45BC348C" w14:textId="77777777" w:rsidR="00D009D9" w:rsidRPr="009B7E24" w:rsidRDefault="00D009D9" w:rsidP="00AE22F1">
            <w:pPr>
              <w:autoSpaceDE w:val="0"/>
              <w:autoSpaceDN w:val="0"/>
              <w:adjustRightInd w:val="0"/>
              <w:jc w:val="center"/>
              <w:rPr>
                <w:sz w:val="16"/>
                <w:szCs w:val="16"/>
              </w:rPr>
            </w:pPr>
            <w:r w:rsidRPr="009B7E24">
              <w:rPr>
                <w:sz w:val="16"/>
                <w:szCs w:val="16"/>
              </w:rPr>
              <w:t>44484,00</w:t>
            </w:r>
          </w:p>
        </w:tc>
        <w:tc>
          <w:tcPr>
            <w:tcW w:w="1610" w:type="dxa"/>
          </w:tcPr>
          <w:p w14:paraId="6038BC4B" w14:textId="77777777" w:rsidR="00D009D9" w:rsidRPr="009B7E24" w:rsidRDefault="00D009D9" w:rsidP="00AE22F1">
            <w:pPr>
              <w:autoSpaceDE w:val="0"/>
              <w:autoSpaceDN w:val="0"/>
              <w:adjustRightInd w:val="0"/>
              <w:jc w:val="center"/>
              <w:rPr>
                <w:sz w:val="16"/>
                <w:szCs w:val="16"/>
              </w:rPr>
            </w:pPr>
            <w:r w:rsidRPr="009B7E24">
              <w:rPr>
                <w:sz w:val="16"/>
                <w:szCs w:val="16"/>
              </w:rPr>
              <w:t>44484,00</w:t>
            </w:r>
          </w:p>
        </w:tc>
      </w:tr>
      <w:tr w:rsidR="00D009D9" w:rsidRPr="009B7E24" w14:paraId="1A9C0628" w14:textId="77777777" w:rsidTr="00AE22F1">
        <w:tc>
          <w:tcPr>
            <w:tcW w:w="804" w:type="dxa"/>
            <w:vMerge/>
          </w:tcPr>
          <w:p w14:paraId="3C7A932B" w14:textId="77777777" w:rsidR="00D009D9" w:rsidRPr="009B7E24" w:rsidRDefault="00D009D9" w:rsidP="00AE22F1">
            <w:pPr>
              <w:autoSpaceDE w:val="0"/>
              <w:autoSpaceDN w:val="0"/>
              <w:adjustRightInd w:val="0"/>
              <w:jc w:val="center"/>
              <w:rPr>
                <w:sz w:val="16"/>
                <w:szCs w:val="16"/>
              </w:rPr>
            </w:pPr>
          </w:p>
        </w:tc>
        <w:tc>
          <w:tcPr>
            <w:tcW w:w="2493" w:type="dxa"/>
            <w:vMerge/>
          </w:tcPr>
          <w:p w14:paraId="456CB8E7" w14:textId="77777777" w:rsidR="00D009D9" w:rsidRPr="009B7E24" w:rsidRDefault="00D009D9" w:rsidP="00AE22F1">
            <w:pPr>
              <w:rPr>
                <w:color w:val="000000"/>
                <w:sz w:val="16"/>
                <w:szCs w:val="16"/>
              </w:rPr>
            </w:pPr>
          </w:p>
        </w:tc>
        <w:tc>
          <w:tcPr>
            <w:tcW w:w="1793" w:type="dxa"/>
            <w:vMerge/>
          </w:tcPr>
          <w:p w14:paraId="76FE5F6A" w14:textId="77777777" w:rsidR="00D009D9" w:rsidRPr="009B7E24" w:rsidRDefault="00D009D9" w:rsidP="00AE22F1">
            <w:pPr>
              <w:autoSpaceDE w:val="0"/>
              <w:autoSpaceDN w:val="0"/>
              <w:adjustRightInd w:val="0"/>
              <w:jc w:val="center"/>
              <w:rPr>
                <w:sz w:val="16"/>
                <w:szCs w:val="16"/>
              </w:rPr>
            </w:pPr>
          </w:p>
        </w:tc>
        <w:tc>
          <w:tcPr>
            <w:tcW w:w="1926" w:type="dxa"/>
          </w:tcPr>
          <w:p w14:paraId="179F5C1F"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579DD96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DAAB4A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E0B81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03334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5D229D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56ADE58" w14:textId="77777777" w:rsidTr="00AE22F1">
        <w:tc>
          <w:tcPr>
            <w:tcW w:w="804" w:type="dxa"/>
            <w:vMerge w:val="restart"/>
          </w:tcPr>
          <w:p w14:paraId="6EA4F955" w14:textId="77777777" w:rsidR="00D009D9" w:rsidRPr="009B7E24" w:rsidRDefault="00D009D9" w:rsidP="00AE22F1">
            <w:pPr>
              <w:autoSpaceDE w:val="0"/>
              <w:autoSpaceDN w:val="0"/>
              <w:adjustRightInd w:val="0"/>
              <w:jc w:val="center"/>
              <w:rPr>
                <w:sz w:val="16"/>
                <w:szCs w:val="16"/>
              </w:rPr>
            </w:pPr>
            <w:r w:rsidRPr="009B7E24">
              <w:rPr>
                <w:sz w:val="16"/>
                <w:szCs w:val="16"/>
              </w:rPr>
              <w:t>1.5</w:t>
            </w:r>
          </w:p>
        </w:tc>
        <w:tc>
          <w:tcPr>
            <w:tcW w:w="2493" w:type="dxa"/>
            <w:vMerge w:val="restart"/>
          </w:tcPr>
          <w:p w14:paraId="49FE12B0" w14:textId="77777777" w:rsidR="00D009D9" w:rsidRPr="009B7E24" w:rsidRDefault="00D009D9" w:rsidP="00AE22F1">
            <w:pPr>
              <w:rPr>
                <w:sz w:val="16"/>
                <w:szCs w:val="16"/>
              </w:rPr>
            </w:pPr>
            <w:r w:rsidRPr="009B7E24">
              <w:rPr>
                <w:color w:val="000000"/>
                <w:sz w:val="16"/>
                <w:szCs w:val="16"/>
              </w:rPr>
              <w:t>Проведение конкурсов, мероприятий, конференций, фестивалей, в том числе: районный этап областного конкурса "Лучший воспитатель образовательной организации"</w:t>
            </w:r>
          </w:p>
        </w:tc>
        <w:tc>
          <w:tcPr>
            <w:tcW w:w="1793" w:type="dxa"/>
            <w:vMerge w:val="restart"/>
          </w:tcPr>
          <w:p w14:paraId="331FB77D" w14:textId="77777777" w:rsidR="00D009D9" w:rsidRPr="009B7E24" w:rsidRDefault="00D009D9" w:rsidP="00AE22F1">
            <w:pPr>
              <w:autoSpaceDE w:val="0"/>
              <w:autoSpaceDN w:val="0"/>
              <w:adjustRightInd w:val="0"/>
              <w:jc w:val="center"/>
              <w:rPr>
                <w:sz w:val="16"/>
                <w:szCs w:val="16"/>
              </w:rPr>
            </w:pPr>
            <w:r w:rsidRPr="009B7E24">
              <w:rPr>
                <w:sz w:val="16"/>
                <w:szCs w:val="16"/>
              </w:rPr>
              <w:t>974 0709 1010271050 244</w:t>
            </w:r>
          </w:p>
        </w:tc>
        <w:tc>
          <w:tcPr>
            <w:tcW w:w="1926" w:type="dxa"/>
          </w:tcPr>
          <w:p w14:paraId="62CF102C" w14:textId="77777777" w:rsidR="00D009D9" w:rsidRPr="009B7E24" w:rsidRDefault="00D009D9" w:rsidP="00AE22F1">
            <w:pPr>
              <w:rPr>
                <w:sz w:val="16"/>
                <w:szCs w:val="16"/>
              </w:rPr>
            </w:pPr>
            <w:r w:rsidRPr="009B7E24">
              <w:rPr>
                <w:sz w:val="16"/>
                <w:szCs w:val="16"/>
              </w:rPr>
              <w:t xml:space="preserve">всего </w:t>
            </w:r>
          </w:p>
        </w:tc>
        <w:tc>
          <w:tcPr>
            <w:tcW w:w="1609" w:type="dxa"/>
          </w:tcPr>
          <w:p w14:paraId="3CAC590D"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3AE1253C"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6A5E3CA5"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3C497B94"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6A16BD59" w14:textId="77777777" w:rsidR="00D009D9" w:rsidRPr="009B7E24" w:rsidRDefault="00D009D9" w:rsidP="00AE22F1">
            <w:pPr>
              <w:jc w:val="center"/>
              <w:rPr>
                <w:color w:val="000000"/>
                <w:sz w:val="16"/>
                <w:szCs w:val="16"/>
              </w:rPr>
            </w:pPr>
            <w:r w:rsidRPr="009B7E24">
              <w:rPr>
                <w:color w:val="000000"/>
                <w:sz w:val="16"/>
                <w:szCs w:val="16"/>
              </w:rPr>
              <w:t>25,0</w:t>
            </w:r>
          </w:p>
        </w:tc>
      </w:tr>
      <w:tr w:rsidR="00D009D9" w:rsidRPr="009B7E24" w14:paraId="78921F4E" w14:textId="77777777" w:rsidTr="00AE22F1">
        <w:tc>
          <w:tcPr>
            <w:tcW w:w="804" w:type="dxa"/>
            <w:vMerge/>
          </w:tcPr>
          <w:p w14:paraId="6FE095BB" w14:textId="77777777" w:rsidR="00D009D9" w:rsidRPr="009B7E24" w:rsidRDefault="00D009D9" w:rsidP="00AE22F1">
            <w:pPr>
              <w:autoSpaceDE w:val="0"/>
              <w:autoSpaceDN w:val="0"/>
              <w:adjustRightInd w:val="0"/>
              <w:jc w:val="center"/>
              <w:rPr>
                <w:sz w:val="16"/>
                <w:szCs w:val="16"/>
              </w:rPr>
            </w:pPr>
          </w:p>
        </w:tc>
        <w:tc>
          <w:tcPr>
            <w:tcW w:w="2493" w:type="dxa"/>
            <w:vMerge/>
          </w:tcPr>
          <w:p w14:paraId="15DD16E1" w14:textId="77777777" w:rsidR="00D009D9" w:rsidRPr="009B7E24" w:rsidRDefault="00D009D9" w:rsidP="00AE22F1">
            <w:pPr>
              <w:rPr>
                <w:color w:val="C00000"/>
                <w:sz w:val="16"/>
                <w:szCs w:val="16"/>
              </w:rPr>
            </w:pPr>
          </w:p>
        </w:tc>
        <w:tc>
          <w:tcPr>
            <w:tcW w:w="1793" w:type="dxa"/>
            <w:vMerge/>
          </w:tcPr>
          <w:p w14:paraId="5DC37773" w14:textId="77777777" w:rsidR="00D009D9" w:rsidRPr="009B7E24" w:rsidRDefault="00D009D9" w:rsidP="00AE22F1">
            <w:pPr>
              <w:autoSpaceDE w:val="0"/>
              <w:autoSpaceDN w:val="0"/>
              <w:adjustRightInd w:val="0"/>
              <w:jc w:val="center"/>
              <w:rPr>
                <w:sz w:val="16"/>
                <w:szCs w:val="16"/>
              </w:rPr>
            </w:pPr>
          </w:p>
        </w:tc>
        <w:tc>
          <w:tcPr>
            <w:tcW w:w="1926" w:type="dxa"/>
          </w:tcPr>
          <w:p w14:paraId="2ECA5C15"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243B5B4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429C83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F22DB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2D0692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05E9BF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372846E" w14:textId="77777777" w:rsidTr="00AE22F1">
        <w:tc>
          <w:tcPr>
            <w:tcW w:w="804" w:type="dxa"/>
            <w:vMerge/>
          </w:tcPr>
          <w:p w14:paraId="18C7E59B" w14:textId="77777777" w:rsidR="00D009D9" w:rsidRPr="009B7E24" w:rsidRDefault="00D009D9" w:rsidP="00AE22F1">
            <w:pPr>
              <w:autoSpaceDE w:val="0"/>
              <w:autoSpaceDN w:val="0"/>
              <w:adjustRightInd w:val="0"/>
              <w:jc w:val="center"/>
              <w:rPr>
                <w:sz w:val="16"/>
                <w:szCs w:val="16"/>
              </w:rPr>
            </w:pPr>
          </w:p>
        </w:tc>
        <w:tc>
          <w:tcPr>
            <w:tcW w:w="2493" w:type="dxa"/>
            <w:vMerge/>
          </w:tcPr>
          <w:p w14:paraId="47C01EEF" w14:textId="77777777" w:rsidR="00D009D9" w:rsidRPr="009B7E24" w:rsidRDefault="00D009D9" w:rsidP="00AE22F1">
            <w:pPr>
              <w:rPr>
                <w:color w:val="C00000"/>
                <w:sz w:val="16"/>
                <w:szCs w:val="16"/>
              </w:rPr>
            </w:pPr>
          </w:p>
        </w:tc>
        <w:tc>
          <w:tcPr>
            <w:tcW w:w="1793" w:type="dxa"/>
            <w:vMerge/>
          </w:tcPr>
          <w:p w14:paraId="306F966F" w14:textId="77777777" w:rsidR="00D009D9" w:rsidRPr="009B7E24" w:rsidRDefault="00D009D9" w:rsidP="00AE22F1">
            <w:pPr>
              <w:autoSpaceDE w:val="0"/>
              <w:autoSpaceDN w:val="0"/>
              <w:adjustRightInd w:val="0"/>
              <w:jc w:val="center"/>
              <w:rPr>
                <w:sz w:val="16"/>
                <w:szCs w:val="16"/>
              </w:rPr>
            </w:pPr>
          </w:p>
        </w:tc>
        <w:tc>
          <w:tcPr>
            <w:tcW w:w="1926" w:type="dxa"/>
          </w:tcPr>
          <w:p w14:paraId="43EAF179"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273E7DE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71FE8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3E96E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2FDA2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D214B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EB76AF8" w14:textId="77777777" w:rsidTr="00AE22F1">
        <w:tc>
          <w:tcPr>
            <w:tcW w:w="804" w:type="dxa"/>
            <w:vMerge/>
          </w:tcPr>
          <w:p w14:paraId="3B4F4DC6" w14:textId="77777777" w:rsidR="00D009D9" w:rsidRPr="009B7E24" w:rsidRDefault="00D009D9" w:rsidP="00AE22F1">
            <w:pPr>
              <w:autoSpaceDE w:val="0"/>
              <w:autoSpaceDN w:val="0"/>
              <w:adjustRightInd w:val="0"/>
              <w:jc w:val="center"/>
              <w:rPr>
                <w:sz w:val="16"/>
                <w:szCs w:val="16"/>
              </w:rPr>
            </w:pPr>
          </w:p>
        </w:tc>
        <w:tc>
          <w:tcPr>
            <w:tcW w:w="2493" w:type="dxa"/>
            <w:vMerge/>
          </w:tcPr>
          <w:p w14:paraId="6C67684A" w14:textId="77777777" w:rsidR="00D009D9" w:rsidRPr="009B7E24" w:rsidRDefault="00D009D9" w:rsidP="00AE22F1">
            <w:pPr>
              <w:rPr>
                <w:color w:val="C00000"/>
                <w:sz w:val="16"/>
                <w:szCs w:val="16"/>
              </w:rPr>
            </w:pPr>
          </w:p>
        </w:tc>
        <w:tc>
          <w:tcPr>
            <w:tcW w:w="1793" w:type="dxa"/>
            <w:vMerge/>
          </w:tcPr>
          <w:p w14:paraId="5618C409" w14:textId="77777777" w:rsidR="00D009D9" w:rsidRPr="009B7E24" w:rsidRDefault="00D009D9" w:rsidP="00AE22F1">
            <w:pPr>
              <w:autoSpaceDE w:val="0"/>
              <w:autoSpaceDN w:val="0"/>
              <w:adjustRightInd w:val="0"/>
              <w:jc w:val="center"/>
              <w:rPr>
                <w:sz w:val="16"/>
                <w:szCs w:val="16"/>
              </w:rPr>
            </w:pPr>
          </w:p>
        </w:tc>
        <w:tc>
          <w:tcPr>
            <w:tcW w:w="1926" w:type="dxa"/>
          </w:tcPr>
          <w:p w14:paraId="0F256F5B" w14:textId="77777777" w:rsidR="00D009D9" w:rsidRPr="009B7E24" w:rsidRDefault="00D009D9" w:rsidP="00AE22F1">
            <w:pPr>
              <w:rPr>
                <w:sz w:val="16"/>
                <w:szCs w:val="16"/>
              </w:rPr>
            </w:pPr>
            <w:r w:rsidRPr="009B7E24">
              <w:rPr>
                <w:sz w:val="16"/>
                <w:szCs w:val="16"/>
              </w:rPr>
              <w:t>местный бюджет</w:t>
            </w:r>
          </w:p>
        </w:tc>
        <w:tc>
          <w:tcPr>
            <w:tcW w:w="1609" w:type="dxa"/>
          </w:tcPr>
          <w:p w14:paraId="2A2DA09F"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3377ADD5"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11549574"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74F64B25"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27ADB9A3" w14:textId="77777777" w:rsidR="00D009D9" w:rsidRPr="009B7E24" w:rsidRDefault="00D009D9" w:rsidP="00AE22F1">
            <w:pPr>
              <w:jc w:val="center"/>
              <w:rPr>
                <w:color w:val="000000"/>
                <w:sz w:val="16"/>
                <w:szCs w:val="16"/>
              </w:rPr>
            </w:pPr>
            <w:r w:rsidRPr="009B7E24">
              <w:rPr>
                <w:color w:val="000000"/>
                <w:sz w:val="16"/>
                <w:szCs w:val="16"/>
              </w:rPr>
              <w:t>25,0</w:t>
            </w:r>
          </w:p>
        </w:tc>
      </w:tr>
      <w:tr w:rsidR="00D009D9" w:rsidRPr="009B7E24" w14:paraId="4A9147FE" w14:textId="77777777" w:rsidTr="00AE22F1">
        <w:tc>
          <w:tcPr>
            <w:tcW w:w="804" w:type="dxa"/>
            <w:vMerge/>
          </w:tcPr>
          <w:p w14:paraId="6D8F943E" w14:textId="77777777" w:rsidR="00D009D9" w:rsidRPr="009B7E24" w:rsidRDefault="00D009D9" w:rsidP="00AE22F1">
            <w:pPr>
              <w:autoSpaceDE w:val="0"/>
              <w:autoSpaceDN w:val="0"/>
              <w:adjustRightInd w:val="0"/>
              <w:jc w:val="center"/>
              <w:rPr>
                <w:sz w:val="16"/>
                <w:szCs w:val="16"/>
              </w:rPr>
            </w:pPr>
          </w:p>
        </w:tc>
        <w:tc>
          <w:tcPr>
            <w:tcW w:w="2493" w:type="dxa"/>
            <w:vMerge/>
          </w:tcPr>
          <w:p w14:paraId="3836FACC" w14:textId="77777777" w:rsidR="00D009D9" w:rsidRPr="009B7E24" w:rsidRDefault="00D009D9" w:rsidP="00AE22F1">
            <w:pPr>
              <w:rPr>
                <w:color w:val="C00000"/>
                <w:sz w:val="16"/>
                <w:szCs w:val="16"/>
              </w:rPr>
            </w:pPr>
          </w:p>
        </w:tc>
        <w:tc>
          <w:tcPr>
            <w:tcW w:w="1793" w:type="dxa"/>
            <w:vMerge/>
          </w:tcPr>
          <w:p w14:paraId="304029B8" w14:textId="77777777" w:rsidR="00D009D9" w:rsidRPr="009B7E24" w:rsidRDefault="00D009D9" w:rsidP="00AE22F1">
            <w:pPr>
              <w:autoSpaceDE w:val="0"/>
              <w:autoSpaceDN w:val="0"/>
              <w:adjustRightInd w:val="0"/>
              <w:jc w:val="center"/>
              <w:rPr>
                <w:sz w:val="16"/>
                <w:szCs w:val="16"/>
              </w:rPr>
            </w:pPr>
          </w:p>
        </w:tc>
        <w:tc>
          <w:tcPr>
            <w:tcW w:w="1926" w:type="dxa"/>
          </w:tcPr>
          <w:p w14:paraId="288D47DE"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F0AE93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0A0B29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FF0817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8A3324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7CDBB2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B1A2F5C" w14:textId="77777777" w:rsidTr="00AE22F1">
        <w:tc>
          <w:tcPr>
            <w:tcW w:w="804" w:type="dxa"/>
            <w:vMerge w:val="restart"/>
          </w:tcPr>
          <w:p w14:paraId="4283B50A" w14:textId="77777777" w:rsidR="00D009D9" w:rsidRPr="009B7E24" w:rsidRDefault="00D009D9" w:rsidP="00AE22F1">
            <w:pPr>
              <w:autoSpaceDE w:val="0"/>
              <w:autoSpaceDN w:val="0"/>
              <w:adjustRightInd w:val="0"/>
              <w:jc w:val="center"/>
              <w:rPr>
                <w:sz w:val="16"/>
                <w:szCs w:val="16"/>
              </w:rPr>
            </w:pPr>
            <w:r w:rsidRPr="009B7E24">
              <w:rPr>
                <w:sz w:val="16"/>
                <w:szCs w:val="16"/>
              </w:rPr>
              <w:t>1.6</w:t>
            </w:r>
          </w:p>
        </w:tc>
        <w:tc>
          <w:tcPr>
            <w:tcW w:w="2493" w:type="dxa"/>
            <w:vMerge w:val="restart"/>
          </w:tcPr>
          <w:p w14:paraId="51C50B56" w14:textId="77777777" w:rsidR="00D009D9" w:rsidRPr="009B7E24" w:rsidRDefault="00D009D9" w:rsidP="00AE22F1">
            <w:pPr>
              <w:rPr>
                <w:color w:val="000000"/>
                <w:sz w:val="16"/>
                <w:szCs w:val="16"/>
              </w:rPr>
            </w:pPr>
            <w:r w:rsidRPr="009B7E24">
              <w:rPr>
                <w:color w:val="000000"/>
                <w:sz w:val="16"/>
                <w:szCs w:val="16"/>
              </w:rPr>
              <w:t>Проведение конкурсов, мероприятий, конференций, фестивалей, в том числе: районный этап областного конкурса "Учитель года Пензенской области"</w:t>
            </w:r>
          </w:p>
        </w:tc>
        <w:tc>
          <w:tcPr>
            <w:tcW w:w="1793" w:type="dxa"/>
            <w:vMerge w:val="restart"/>
          </w:tcPr>
          <w:p w14:paraId="0F50BFC2" w14:textId="77777777" w:rsidR="00D009D9" w:rsidRPr="009B7E24" w:rsidRDefault="00D009D9" w:rsidP="00AE22F1">
            <w:pPr>
              <w:autoSpaceDE w:val="0"/>
              <w:autoSpaceDN w:val="0"/>
              <w:adjustRightInd w:val="0"/>
              <w:jc w:val="center"/>
              <w:rPr>
                <w:sz w:val="16"/>
                <w:szCs w:val="16"/>
              </w:rPr>
            </w:pPr>
            <w:r w:rsidRPr="009B7E24">
              <w:rPr>
                <w:sz w:val="16"/>
                <w:szCs w:val="16"/>
              </w:rPr>
              <w:t>974 0709 1010271050 244</w:t>
            </w:r>
          </w:p>
        </w:tc>
        <w:tc>
          <w:tcPr>
            <w:tcW w:w="1926" w:type="dxa"/>
          </w:tcPr>
          <w:p w14:paraId="27D91CF7" w14:textId="77777777" w:rsidR="00D009D9" w:rsidRPr="009B7E24" w:rsidRDefault="00D009D9" w:rsidP="00AE22F1">
            <w:pPr>
              <w:rPr>
                <w:sz w:val="16"/>
                <w:szCs w:val="16"/>
              </w:rPr>
            </w:pPr>
            <w:r w:rsidRPr="009B7E24">
              <w:rPr>
                <w:sz w:val="16"/>
                <w:szCs w:val="16"/>
              </w:rPr>
              <w:t xml:space="preserve">всего </w:t>
            </w:r>
          </w:p>
        </w:tc>
        <w:tc>
          <w:tcPr>
            <w:tcW w:w="1609" w:type="dxa"/>
          </w:tcPr>
          <w:p w14:paraId="4F38FF01"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589BA9F2"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66D387EC"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5C124EDC"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45683DDD" w14:textId="77777777" w:rsidR="00D009D9" w:rsidRPr="009B7E24" w:rsidRDefault="00D009D9" w:rsidP="00AE22F1">
            <w:pPr>
              <w:jc w:val="center"/>
              <w:rPr>
                <w:color w:val="000000"/>
                <w:sz w:val="16"/>
                <w:szCs w:val="16"/>
              </w:rPr>
            </w:pPr>
            <w:r w:rsidRPr="009B7E24">
              <w:rPr>
                <w:color w:val="000000"/>
                <w:sz w:val="16"/>
                <w:szCs w:val="16"/>
              </w:rPr>
              <w:t>25,0</w:t>
            </w:r>
          </w:p>
        </w:tc>
      </w:tr>
      <w:tr w:rsidR="00D009D9" w:rsidRPr="009B7E24" w14:paraId="634E9308" w14:textId="77777777" w:rsidTr="00AE22F1">
        <w:tc>
          <w:tcPr>
            <w:tcW w:w="804" w:type="dxa"/>
            <w:vMerge/>
          </w:tcPr>
          <w:p w14:paraId="4697C1BA" w14:textId="77777777" w:rsidR="00D009D9" w:rsidRPr="009B7E24" w:rsidRDefault="00D009D9" w:rsidP="00AE22F1">
            <w:pPr>
              <w:autoSpaceDE w:val="0"/>
              <w:autoSpaceDN w:val="0"/>
              <w:adjustRightInd w:val="0"/>
              <w:jc w:val="center"/>
              <w:rPr>
                <w:sz w:val="16"/>
                <w:szCs w:val="16"/>
              </w:rPr>
            </w:pPr>
          </w:p>
        </w:tc>
        <w:tc>
          <w:tcPr>
            <w:tcW w:w="2493" w:type="dxa"/>
            <w:vMerge/>
          </w:tcPr>
          <w:p w14:paraId="46EFC63A" w14:textId="77777777" w:rsidR="00D009D9" w:rsidRPr="009B7E24" w:rsidRDefault="00D009D9" w:rsidP="00AE22F1">
            <w:pPr>
              <w:rPr>
                <w:color w:val="000000"/>
                <w:sz w:val="16"/>
                <w:szCs w:val="16"/>
              </w:rPr>
            </w:pPr>
          </w:p>
        </w:tc>
        <w:tc>
          <w:tcPr>
            <w:tcW w:w="1793" w:type="dxa"/>
            <w:vMerge/>
          </w:tcPr>
          <w:p w14:paraId="779467BF" w14:textId="77777777" w:rsidR="00D009D9" w:rsidRPr="009B7E24" w:rsidRDefault="00D009D9" w:rsidP="00AE22F1">
            <w:pPr>
              <w:autoSpaceDE w:val="0"/>
              <w:autoSpaceDN w:val="0"/>
              <w:adjustRightInd w:val="0"/>
              <w:jc w:val="center"/>
              <w:rPr>
                <w:sz w:val="16"/>
                <w:szCs w:val="16"/>
              </w:rPr>
            </w:pPr>
          </w:p>
        </w:tc>
        <w:tc>
          <w:tcPr>
            <w:tcW w:w="1926" w:type="dxa"/>
          </w:tcPr>
          <w:p w14:paraId="135D11EF"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7485C7E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B53C19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36864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CB77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5AE1AF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A154A9B" w14:textId="77777777" w:rsidTr="00AE22F1">
        <w:tc>
          <w:tcPr>
            <w:tcW w:w="804" w:type="dxa"/>
            <w:vMerge/>
          </w:tcPr>
          <w:p w14:paraId="586B9769" w14:textId="77777777" w:rsidR="00D009D9" w:rsidRPr="009B7E24" w:rsidRDefault="00D009D9" w:rsidP="00AE22F1">
            <w:pPr>
              <w:autoSpaceDE w:val="0"/>
              <w:autoSpaceDN w:val="0"/>
              <w:adjustRightInd w:val="0"/>
              <w:jc w:val="center"/>
              <w:rPr>
                <w:sz w:val="16"/>
                <w:szCs w:val="16"/>
              </w:rPr>
            </w:pPr>
          </w:p>
        </w:tc>
        <w:tc>
          <w:tcPr>
            <w:tcW w:w="2493" w:type="dxa"/>
            <w:vMerge/>
          </w:tcPr>
          <w:p w14:paraId="329C7A80" w14:textId="77777777" w:rsidR="00D009D9" w:rsidRPr="009B7E24" w:rsidRDefault="00D009D9" w:rsidP="00AE22F1">
            <w:pPr>
              <w:rPr>
                <w:color w:val="000000"/>
                <w:sz w:val="16"/>
                <w:szCs w:val="16"/>
              </w:rPr>
            </w:pPr>
          </w:p>
        </w:tc>
        <w:tc>
          <w:tcPr>
            <w:tcW w:w="1793" w:type="dxa"/>
            <w:vMerge/>
          </w:tcPr>
          <w:p w14:paraId="381454CC" w14:textId="77777777" w:rsidR="00D009D9" w:rsidRPr="009B7E24" w:rsidRDefault="00D009D9" w:rsidP="00AE22F1">
            <w:pPr>
              <w:autoSpaceDE w:val="0"/>
              <w:autoSpaceDN w:val="0"/>
              <w:adjustRightInd w:val="0"/>
              <w:jc w:val="center"/>
              <w:rPr>
                <w:sz w:val="16"/>
                <w:szCs w:val="16"/>
              </w:rPr>
            </w:pPr>
          </w:p>
        </w:tc>
        <w:tc>
          <w:tcPr>
            <w:tcW w:w="1926" w:type="dxa"/>
          </w:tcPr>
          <w:p w14:paraId="7F05D6D8"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E101A4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ACCC85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D2FAF4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9648E5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1B64F8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986BD2B" w14:textId="77777777" w:rsidTr="00AE22F1">
        <w:tc>
          <w:tcPr>
            <w:tcW w:w="804" w:type="dxa"/>
            <w:vMerge/>
          </w:tcPr>
          <w:p w14:paraId="0DDBD302" w14:textId="77777777" w:rsidR="00D009D9" w:rsidRPr="009B7E24" w:rsidRDefault="00D009D9" w:rsidP="00AE22F1">
            <w:pPr>
              <w:autoSpaceDE w:val="0"/>
              <w:autoSpaceDN w:val="0"/>
              <w:adjustRightInd w:val="0"/>
              <w:jc w:val="center"/>
              <w:rPr>
                <w:sz w:val="16"/>
                <w:szCs w:val="16"/>
              </w:rPr>
            </w:pPr>
          </w:p>
        </w:tc>
        <w:tc>
          <w:tcPr>
            <w:tcW w:w="2493" w:type="dxa"/>
            <w:vMerge/>
          </w:tcPr>
          <w:p w14:paraId="453ABE21" w14:textId="77777777" w:rsidR="00D009D9" w:rsidRPr="009B7E24" w:rsidRDefault="00D009D9" w:rsidP="00AE22F1">
            <w:pPr>
              <w:rPr>
                <w:color w:val="000000"/>
                <w:sz w:val="16"/>
                <w:szCs w:val="16"/>
              </w:rPr>
            </w:pPr>
          </w:p>
        </w:tc>
        <w:tc>
          <w:tcPr>
            <w:tcW w:w="1793" w:type="dxa"/>
            <w:vMerge/>
          </w:tcPr>
          <w:p w14:paraId="799CDFFC" w14:textId="77777777" w:rsidR="00D009D9" w:rsidRPr="009B7E24" w:rsidRDefault="00D009D9" w:rsidP="00AE22F1">
            <w:pPr>
              <w:autoSpaceDE w:val="0"/>
              <w:autoSpaceDN w:val="0"/>
              <w:adjustRightInd w:val="0"/>
              <w:jc w:val="center"/>
              <w:rPr>
                <w:sz w:val="16"/>
                <w:szCs w:val="16"/>
              </w:rPr>
            </w:pPr>
          </w:p>
        </w:tc>
        <w:tc>
          <w:tcPr>
            <w:tcW w:w="1926" w:type="dxa"/>
          </w:tcPr>
          <w:p w14:paraId="1249CB3F" w14:textId="77777777" w:rsidR="00D009D9" w:rsidRPr="009B7E24" w:rsidRDefault="00D009D9" w:rsidP="00AE22F1">
            <w:pPr>
              <w:rPr>
                <w:sz w:val="16"/>
                <w:szCs w:val="16"/>
              </w:rPr>
            </w:pPr>
            <w:r w:rsidRPr="009B7E24">
              <w:rPr>
                <w:sz w:val="16"/>
                <w:szCs w:val="16"/>
              </w:rPr>
              <w:t>местный бюджет</w:t>
            </w:r>
          </w:p>
        </w:tc>
        <w:tc>
          <w:tcPr>
            <w:tcW w:w="1609" w:type="dxa"/>
          </w:tcPr>
          <w:p w14:paraId="3406FDBD"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0B410AF0"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594D5368"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06859BCB"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4EB67A82" w14:textId="77777777" w:rsidR="00D009D9" w:rsidRPr="009B7E24" w:rsidRDefault="00D009D9" w:rsidP="00AE22F1">
            <w:pPr>
              <w:jc w:val="center"/>
              <w:rPr>
                <w:color w:val="000000"/>
                <w:sz w:val="16"/>
                <w:szCs w:val="16"/>
              </w:rPr>
            </w:pPr>
            <w:r w:rsidRPr="009B7E24">
              <w:rPr>
                <w:color w:val="000000"/>
                <w:sz w:val="16"/>
                <w:szCs w:val="16"/>
              </w:rPr>
              <w:t>25,0</w:t>
            </w:r>
          </w:p>
        </w:tc>
      </w:tr>
      <w:tr w:rsidR="00D009D9" w:rsidRPr="009B7E24" w14:paraId="61575BFD" w14:textId="77777777" w:rsidTr="00AE22F1">
        <w:tc>
          <w:tcPr>
            <w:tcW w:w="804" w:type="dxa"/>
            <w:vMerge/>
          </w:tcPr>
          <w:p w14:paraId="511402B2" w14:textId="77777777" w:rsidR="00D009D9" w:rsidRPr="009B7E24" w:rsidRDefault="00D009D9" w:rsidP="00AE22F1">
            <w:pPr>
              <w:autoSpaceDE w:val="0"/>
              <w:autoSpaceDN w:val="0"/>
              <w:adjustRightInd w:val="0"/>
              <w:jc w:val="center"/>
              <w:rPr>
                <w:sz w:val="16"/>
                <w:szCs w:val="16"/>
              </w:rPr>
            </w:pPr>
          </w:p>
        </w:tc>
        <w:tc>
          <w:tcPr>
            <w:tcW w:w="2493" w:type="dxa"/>
            <w:vMerge/>
          </w:tcPr>
          <w:p w14:paraId="07B84BF9" w14:textId="77777777" w:rsidR="00D009D9" w:rsidRPr="009B7E24" w:rsidRDefault="00D009D9" w:rsidP="00AE22F1">
            <w:pPr>
              <w:rPr>
                <w:color w:val="000000"/>
                <w:sz w:val="16"/>
                <w:szCs w:val="16"/>
              </w:rPr>
            </w:pPr>
          </w:p>
        </w:tc>
        <w:tc>
          <w:tcPr>
            <w:tcW w:w="1793" w:type="dxa"/>
            <w:vMerge/>
          </w:tcPr>
          <w:p w14:paraId="444732C0" w14:textId="77777777" w:rsidR="00D009D9" w:rsidRPr="009B7E24" w:rsidRDefault="00D009D9" w:rsidP="00AE22F1">
            <w:pPr>
              <w:autoSpaceDE w:val="0"/>
              <w:autoSpaceDN w:val="0"/>
              <w:adjustRightInd w:val="0"/>
              <w:jc w:val="center"/>
              <w:rPr>
                <w:sz w:val="16"/>
                <w:szCs w:val="16"/>
              </w:rPr>
            </w:pPr>
          </w:p>
        </w:tc>
        <w:tc>
          <w:tcPr>
            <w:tcW w:w="1926" w:type="dxa"/>
          </w:tcPr>
          <w:p w14:paraId="7A72B86D"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E1A352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E75968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01D44F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DEC665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1FF06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3666E6A" w14:textId="77777777" w:rsidTr="00AE22F1">
        <w:tc>
          <w:tcPr>
            <w:tcW w:w="804" w:type="dxa"/>
            <w:vMerge w:val="restart"/>
          </w:tcPr>
          <w:p w14:paraId="6F70E34E" w14:textId="77777777" w:rsidR="00D009D9" w:rsidRPr="009B7E24" w:rsidRDefault="00D009D9" w:rsidP="00AE22F1">
            <w:pPr>
              <w:autoSpaceDE w:val="0"/>
              <w:autoSpaceDN w:val="0"/>
              <w:adjustRightInd w:val="0"/>
              <w:jc w:val="center"/>
              <w:rPr>
                <w:sz w:val="16"/>
                <w:szCs w:val="16"/>
              </w:rPr>
            </w:pPr>
            <w:r w:rsidRPr="009B7E24">
              <w:rPr>
                <w:sz w:val="16"/>
                <w:szCs w:val="16"/>
              </w:rPr>
              <w:t>1.7</w:t>
            </w:r>
          </w:p>
        </w:tc>
        <w:tc>
          <w:tcPr>
            <w:tcW w:w="2493" w:type="dxa"/>
            <w:vMerge w:val="restart"/>
          </w:tcPr>
          <w:p w14:paraId="58CD24D7" w14:textId="77777777" w:rsidR="00D009D9" w:rsidRPr="009B7E24" w:rsidRDefault="00D009D9" w:rsidP="00AE22F1">
            <w:pPr>
              <w:rPr>
                <w:color w:val="000000"/>
                <w:sz w:val="16"/>
                <w:szCs w:val="16"/>
              </w:rPr>
            </w:pPr>
            <w:r w:rsidRPr="009B7E24">
              <w:rPr>
                <w:color w:val="000000"/>
                <w:sz w:val="16"/>
                <w:szCs w:val="16"/>
              </w:rPr>
              <w:t>Проведение районных фестивалей</w:t>
            </w:r>
            <w:proofErr w:type="gramStart"/>
            <w:r w:rsidRPr="009B7E24">
              <w:rPr>
                <w:color w:val="000000"/>
                <w:sz w:val="16"/>
                <w:szCs w:val="16"/>
              </w:rPr>
              <w:t xml:space="preserve"> ,</w:t>
            </w:r>
            <w:proofErr w:type="gramEnd"/>
            <w:r w:rsidRPr="009B7E24">
              <w:rPr>
                <w:color w:val="000000"/>
                <w:sz w:val="16"/>
                <w:szCs w:val="16"/>
              </w:rPr>
              <w:t xml:space="preserve"> научно – практических конференций  педагогических кадров, в том числе проведение августовской конференции педагогических кадров и торжественного </w:t>
            </w:r>
            <w:r w:rsidRPr="009B7E24">
              <w:rPr>
                <w:color w:val="000000"/>
                <w:sz w:val="16"/>
                <w:szCs w:val="16"/>
              </w:rPr>
              <w:lastRenderedPageBreak/>
              <w:t>мероприятия, посвященного дню учителя</w:t>
            </w:r>
          </w:p>
        </w:tc>
        <w:tc>
          <w:tcPr>
            <w:tcW w:w="1793" w:type="dxa"/>
            <w:vMerge w:val="restart"/>
          </w:tcPr>
          <w:p w14:paraId="510B2F89" w14:textId="77777777" w:rsidR="00D009D9" w:rsidRPr="009B7E24" w:rsidRDefault="00D009D9" w:rsidP="00AE22F1">
            <w:pPr>
              <w:autoSpaceDE w:val="0"/>
              <w:autoSpaceDN w:val="0"/>
              <w:adjustRightInd w:val="0"/>
              <w:jc w:val="center"/>
              <w:rPr>
                <w:sz w:val="16"/>
                <w:szCs w:val="16"/>
              </w:rPr>
            </w:pPr>
            <w:r w:rsidRPr="009B7E24">
              <w:rPr>
                <w:sz w:val="16"/>
                <w:szCs w:val="16"/>
              </w:rPr>
              <w:lastRenderedPageBreak/>
              <w:t>974 0709 1010271050 244</w:t>
            </w:r>
          </w:p>
        </w:tc>
        <w:tc>
          <w:tcPr>
            <w:tcW w:w="1926" w:type="dxa"/>
          </w:tcPr>
          <w:p w14:paraId="352B7608" w14:textId="77777777" w:rsidR="00D009D9" w:rsidRPr="009B7E24" w:rsidRDefault="00D009D9" w:rsidP="00AE22F1">
            <w:pPr>
              <w:rPr>
                <w:sz w:val="16"/>
                <w:szCs w:val="16"/>
              </w:rPr>
            </w:pPr>
            <w:r w:rsidRPr="009B7E24">
              <w:rPr>
                <w:sz w:val="16"/>
                <w:szCs w:val="16"/>
              </w:rPr>
              <w:t xml:space="preserve">всего </w:t>
            </w:r>
          </w:p>
        </w:tc>
        <w:tc>
          <w:tcPr>
            <w:tcW w:w="1609" w:type="dxa"/>
          </w:tcPr>
          <w:p w14:paraId="5F5BF3E3"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65A82347"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7E5E567F"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04294212"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3DD870A6" w14:textId="77777777" w:rsidR="00D009D9" w:rsidRPr="009B7E24" w:rsidRDefault="00D009D9" w:rsidP="00AE22F1">
            <w:pPr>
              <w:jc w:val="center"/>
              <w:rPr>
                <w:color w:val="000000"/>
                <w:sz w:val="16"/>
                <w:szCs w:val="16"/>
              </w:rPr>
            </w:pPr>
            <w:r w:rsidRPr="009B7E24">
              <w:rPr>
                <w:color w:val="000000"/>
                <w:sz w:val="16"/>
                <w:szCs w:val="16"/>
              </w:rPr>
              <w:t>25,0</w:t>
            </w:r>
          </w:p>
        </w:tc>
      </w:tr>
      <w:tr w:rsidR="00D009D9" w:rsidRPr="009B7E24" w14:paraId="4A132E41" w14:textId="77777777" w:rsidTr="00AE22F1">
        <w:tc>
          <w:tcPr>
            <w:tcW w:w="804" w:type="dxa"/>
            <w:vMerge/>
          </w:tcPr>
          <w:p w14:paraId="7BA6B7BD" w14:textId="77777777" w:rsidR="00D009D9" w:rsidRPr="009B7E24" w:rsidRDefault="00D009D9" w:rsidP="00AE22F1">
            <w:pPr>
              <w:autoSpaceDE w:val="0"/>
              <w:autoSpaceDN w:val="0"/>
              <w:adjustRightInd w:val="0"/>
              <w:jc w:val="center"/>
              <w:rPr>
                <w:sz w:val="16"/>
                <w:szCs w:val="16"/>
              </w:rPr>
            </w:pPr>
          </w:p>
        </w:tc>
        <w:tc>
          <w:tcPr>
            <w:tcW w:w="2493" w:type="dxa"/>
            <w:vMerge/>
          </w:tcPr>
          <w:p w14:paraId="45E3C8B1" w14:textId="77777777" w:rsidR="00D009D9" w:rsidRPr="009B7E24" w:rsidRDefault="00D009D9" w:rsidP="00AE22F1">
            <w:pPr>
              <w:rPr>
                <w:color w:val="000000"/>
                <w:sz w:val="16"/>
                <w:szCs w:val="16"/>
              </w:rPr>
            </w:pPr>
          </w:p>
        </w:tc>
        <w:tc>
          <w:tcPr>
            <w:tcW w:w="1793" w:type="dxa"/>
            <w:vMerge/>
          </w:tcPr>
          <w:p w14:paraId="4E9711E1" w14:textId="77777777" w:rsidR="00D009D9" w:rsidRPr="009B7E24" w:rsidRDefault="00D009D9" w:rsidP="00AE22F1">
            <w:pPr>
              <w:autoSpaceDE w:val="0"/>
              <w:autoSpaceDN w:val="0"/>
              <w:adjustRightInd w:val="0"/>
              <w:jc w:val="center"/>
              <w:rPr>
                <w:sz w:val="16"/>
                <w:szCs w:val="16"/>
              </w:rPr>
            </w:pPr>
          </w:p>
        </w:tc>
        <w:tc>
          <w:tcPr>
            <w:tcW w:w="1926" w:type="dxa"/>
          </w:tcPr>
          <w:p w14:paraId="1495CDF1"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20A4AE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FE93EA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215CE0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98EE83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A7087B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0853118" w14:textId="77777777" w:rsidTr="00AE22F1">
        <w:tc>
          <w:tcPr>
            <w:tcW w:w="804" w:type="dxa"/>
            <w:vMerge/>
          </w:tcPr>
          <w:p w14:paraId="5CE2450F" w14:textId="77777777" w:rsidR="00D009D9" w:rsidRPr="009B7E24" w:rsidRDefault="00D009D9" w:rsidP="00AE22F1">
            <w:pPr>
              <w:autoSpaceDE w:val="0"/>
              <w:autoSpaceDN w:val="0"/>
              <w:adjustRightInd w:val="0"/>
              <w:jc w:val="center"/>
              <w:rPr>
                <w:sz w:val="16"/>
                <w:szCs w:val="16"/>
              </w:rPr>
            </w:pPr>
          </w:p>
        </w:tc>
        <w:tc>
          <w:tcPr>
            <w:tcW w:w="2493" w:type="dxa"/>
            <w:vMerge/>
          </w:tcPr>
          <w:p w14:paraId="6F803B4B" w14:textId="77777777" w:rsidR="00D009D9" w:rsidRPr="009B7E24" w:rsidRDefault="00D009D9" w:rsidP="00AE22F1">
            <w:pPr>
              <w:rPr>
                <w:color w:val="000000"/>
                <w:sz w:val="16"/>
                <w:szCs w:val="16"/>
              </w:rPr>
            </w:pPr>
          </w:p>
        </w:tc>
        <w:tc>
          <w:tcPr>
            <w:tcW w:w="1793" w:type="dxa"/>
            <w:vMerge/>
          </w:tcPr>
          <w:p w14:paraId="256FAD33" w14:textId="77777777" w:rsidR="00D009D9" w:rsidRPr="009B7E24" w:rsidRDefault="00D009D9" w:rsidP="00AE22F1">
            <w:pPr>
              <w:autoSpaceDE w:val="0"/>
              <w:autoSpaceDN w:val="0"/>
              <w:adjustRightInd w:val="0"/>
              <w:jc w:val="center"/>
              <w:rPr>
                <w:sz w:val="16"/>
                <w:szCs w:val="16"/>
              </w:rPr>
            </w:pPr>
          </w:p>
        </w:tc>
        <w:tc>
          <w:tcPr>
            <w:tcW w:w="1926" w:type="dxa"/>
          </w:tcPr>
          <w:p w14:paraId="4854483B"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463DCF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61FFDC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457177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C2C83E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2CD140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A20DD66" w14:textId="77777777" w:rsidTr="00AE22F1">
        <w:tc>
          <w:tcPr>
            <w:tcW w:w="804" w:type="dxa"/>
            <w:vMerge/>
          </w:tcPr>
          <w:p w14:paraId="40B9518A" w14:textId="77777777" w:rsidR="00D009D9" w:rsidRPr="009B7E24" w:rsidRDefault="00D009D9" w:rsidP="00AE22F1">
            <w:pPr>
              <w:autoSpaceDE w:val="0"/>
              <w:autoSpaceDN w:val="0"/>
              <w:adjustRightInd w:val="0"/>
              <w:jc w:val="center"/>
              <w:rPr>
                <w:sz w:val="16"/>
                <w:szCs w:val="16"/>
              </w:rPr>
            </w:pPr>
          </w:p>
        </w:tc>
        <w:tc>
          <w:tcPr>
            <w:tcW w:w="2493" w:type="dxa"/>
            <w:vMerge/>
          </w:tcPr>
          <w:p w14:paraId="207A03A9" w14:textId="77777777" w:rsidR="00D009D9" w:rsidRPr="009B7E24" w:rsidRDefault="00D009D9" w:rsidP="00AE22F1">
            <w:pPr>
              <w:rPr>
                <w:color w:val="000000"/>
                <w:sz w:val="16"/>
                <w:szCs w:val="16"/>
              </w:rPr>
            </w:pPr>
          </w:p>
        </w:tc>
        <w:tc>
          <w:tcPr>
            <w:tcW w:w="1793" w:type="dxa"/>
            <w:vMerge/>
          </w:tcPr>
          <w:p w14:paraId="03EB2CC9" w14:textId="77777777" w:rsidR="00D009D9" w:rsidRPr="009B7E24" w:rsidRDefault="00D009D9" w:rsidP="00AE22F1">
            <w:pPr>
              <w:autoSpaceDE w:val="0"/>
              <w:autoSpaceDN w:val="0"/>
              <w:adjustRightInd w:val="0"/>
              <w:jc w:val="center"/>
              <w:rPr>
                <w:sz w:val="16"/>
                <w:szCs w:val="16"/>
              </w:rPr>
            </w:pPr>
          </w:p>
        </w:tc>
        <w:tc>
          <w:tcPr>
            <w:tcW w:w="1926" w:type="dxa"/>
          </w:tcPr>
          <w:p w14:paraId="7021CBF2" w14:textId="77777777" w:rsidR="00D009D9" w:rsidRPr="009B7E24" w:rsidRDefault="00D009D9" w:rsidP="00AE22F1">
            <w:pPr>
              <w:rPr>
                <w:sz w:val="16"/>
                <w:szCs w:val="16"/>
              </w:rPr>
            </w:pPr>
            <w:r w:rsidRPr="009B7E24">
              <w:rPr>
                <w:sz w:val="16"/>
                <w:szCs w:val="16"/>
              </w:rPr>
              <w:t>местный бюджет</w:t>
            </w:r>
          </w:p>
        </w:tc>
        <w:tc>
          <w:tcPr>
            <w:tcW w:w="1609" w:type="dxa"/>
          </w:tcPr>
          <w:p w14:paraId="5B99F434"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3C3A614F"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26B3D530"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5C0662D6" w14:textId="77777777" w:rsidR="00D009D9" w:rsidRPr="009B7E24" w:rsidRDefault="00D009D9" w:rsidP="00AE22F1">
            <w:pPr>
              <w:jc w:val="center"/>
              <w:rPr>
                <w:color w:val="000000"/>
                <w:sz w:val="16"/>
                <w:szCs w:val="16"/>
              </w:rPr>
            </w:pPr>
            <w:r w:rsidRPr="009B7E24">
              <w:rPr>
                <w:color w:val="000000"/>
                <w:sz w:val="16"/>
                <w:szCs w:val="16"/>
              </w:rPr>
              <w:t>25,0</w:t>
            </w:r>
          </w:p>
        </w:tc>
        <w:tc>
          <w:tcPr>
            <w:tcW w:w="1610" w:type="dxa"/>
          </w:tcPr>
          <w:p w14:paraId="7C0A81C2" w14:textId="77777777" w:rsidR="00D009D9" w:rsidRPr="009B7E24" w:rsidRDefault="00D009D9" w:rsidP="00AE22F1">
            <w:pPr>
              <w:jc w:val="center"/>
              <w:rPr>
                <w:color w:val="000000"/>
                <w:sz w:val="16"/>
                <w:szCs w:val="16"/>
              </w:rPr>
            </w:pPr>
            <w:r w:rsidRPr="009B7E24">
              <w:rPr>
                <w:color w:val="000000"/>
                <w:sz w:val="16"/>
                <w:szCs w:val="16"/>
              </w:rPr>
              <w:t>25,0</w:t>
            </w:r>
          </w:p>
        </w:tc>
      </w:tr>
      <w:tr w:rsidR="00D009D9" w:rsidRPr="009B7E24" w14:paraId="6FE2BA2E" w14:textId="77777777" w:rsidTr="00AE22F1">
        <w:tc>
          <w:tcPr>
            <w:tcW w:w="804" w:type="dxa"/>
            <w:vMerge/>
          </w:tcPr>
          <w:p w14:paraId="19DA5784" w14:textId="77777777" w:rsidR="00D009D9" w:rsidRPr="009B7E24" w:rsidRDefault="00D009D9" w:rsidP="00AE22F1">
            <w:pPr>
              <w:autoSpaceDE w:val="0"/>
              <w:autoSpaceDN w:val="0"/>
              <w:adjustRightInd w:val="0"/>
              <w:jc w:val="center"/>
              <w:rPr>
                <w:sz w:val="16"/>
                <w:szCs w:val="16"/>
              </w:rPr>
            </w:pPr>
          </w:p>
        </w:tc>
        <w:tc>
          <w:tcPr>
            <w:tcW w:w="2493" w:type="dxa"/>
            <w:vMerge/>
          </w:tcPr>
          <w:p w14:paraId="685C250A" w14:textId="77777777" w:rsidR="00D009D9" w:rsidRPr="009B7E24" w:rsidRDefault="00D009D9" w:rsidP="00AE22F1">
            <w:pPr>
              <w:rPr>
                <w:color w:val="000000"/>
                <w:sz w:val="16"/>
                <w:szCs w:val="16"/>
              </w:rPr>
            </w:pPr>
          </w:p>
        </w:tc>
        <w:tc>
          <w:tcPr>
            <w:tcW w:w="1793" w:type="dxa"/>
            <w:vMerge/>
          </w:tcPr>
          <w:p w14:paraId="3205D26A" w14:textId="77777777" w:rsidR="00D009D9" w:rsidRPr="009B7E24" w:rsidRDefault="00D009D9" w:rsidP="00AE22F1">
            <w:pPr>
              <w:autoSpaceDE w:val="0"/>
              <w:autoSpaceDN w:val="0"/>
              <w:adjustRightInd w:val="0"/>
              <w:jc w:val="center"/>
              <w:rPr>
                <w:sz w:val="16"/>
                <w:szCs w:val="16"/>
              </w:rPr>
            </w:pPr>
          </w:p>
        </w:tc>
        <w:tc>
          <w:tcPr>
            <w:tcW w:w="1926" w:type="dxa"/>
          </w:tcPr>
          <w:p w14:paraId="246607E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794AB34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1CCED7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DBE779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EFEF71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65AAE6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BA17236" w14:textId="77777777" w:rsidTr="00AE22F1">
        <w:tc>
          <w:tcPr>
            <w:tcW w:w="804" w:type="dxa"/>
            <w:vMerge w:val="restart"/>
          </w:tcPr>
          <w:p w14:paraId="680D5917" w14:textId="77777777" w:rsidR="00D009D9" w:rsidRPr="009B7E24" w:rsidRDefault="00D009D9" w:rsidP="00AE22F1">
            <w:pPr>
              <w:autoSpaceDE w:val="0"/>
              <w:autoSpaceDN w:val="0"/>
              <w:adjustRightInd w:val="0"/>
              <w:jc w:val="center"/>
              <w:rPr>
                <w:sz w:val="16"/>
                <w:szCs w:val="16"/>
              </w:rPr>
            </w:pPr>
            <w:r w:rsidRPr="009B7E24">
              <w:rPr>
                <w:sz w:val="16"/>
                <w:szCs w:val="16"/>
              </w:rPr>
              <w:lastRenderedPageBreak/>
              <w:t>1.8</w:t>
            </w:r>
          </w:p>
        </w:tc>
        <w:tc>
          <w:tcPr>
            <w:tcW w:w="2493" w:type="dxa"/>
            <w:vMerge w:val="restart"/>
          </w:tcPr>
          <w:p w14:paraId="631FB439" w14:textId="77777777" w:rsidR="00D009D9" w:rsidRPr="009B7E24" w:rsidRDefault="00D009D9" w:rsidP="00AE22F1">
            <w:pPr>
              <w:rPr>
                <w:color w:val="000000"/>
                <w:sz w:val="16"/>
                <w:szCs w:val="16"/>
              </w:rPr>
            </w:pPr>
            <w:r w:rsidRPr="009B7E24">
              <w:rPr>
                <w:color w:val="000000"/>
                <w:sz w:val="16"/>
                <w:szCs w:val="16"/>
              </w:rPr>
              <w:t>Проведение ГИА</w:t>
            </w:r>
          </w:p>
          <w:p w14:paraId="5251EBFD" w14:textId="77777777" w:rsidR="00D009D9" w:rsidRPr="009B7E24" w:rsidRDefault="00D009D9" w:rsidP="00AE22F1">
            <w:pPr>
              <w:rPr>
                <w:color w:val="000000"/>
                <w:sz w:val="16"/>
                <w:szCs w:val="16"/>
              </w:rPr>
            </w:pPr>
          </w:p>
        </w:tc>
        <w:tc>
          <w:tcPr>
            <w:tcW w:w="1793" w:type="dxa"/>
            <w:vMerge w:val="restart"/>
          </w:tcPr>
          <w:p w14:paraId="2BD7175D" w14:textId="77777777" w:rsidR="00D009D9" w:rsidRPr="009B7E24" w:rsidRDefault="00D009D9" w:rsidP="00AE22F1">
            <w:pPr>
              <w:autoSpaceDE w:val="0"/>
              <w:autoSpaceDN w:val="0"/>
              <w:adjustRightInd w:val="0"/>
              <w:jc w:val="center"/>
              <w:rPr>
                <w:sz w:val="16"/>
                <w:szCs w:val="16"/>
              </w:rPr>
            </w:pPr>
            <w:r w:rsidRPr="009B7E24">
              <w:rPr>
                <w:sz w:val="16"/>
                <w:szCs w:val="16"/>
              </w:rPr>
              <w:t>974 0709 1010271050 244</w:t>
            </w:r>
          </w:p>
        </w:tc>
        <w:tc>
          <w:tcPr>
            <w:tcW w:w="1926" w:type="dxa"/>
          </w:tcPr>
          <w:p w14:paraId="75A80514" w14:textId="77777777" w:rsidR="00D009D9" w:rsidRPr="009B7E24" w:rsidRDefault="00D009D9" w:rsidP="00AE22F1">
            <w:pPr>
              <w:rPr>
                <w:sz w:val="16"/>
                <w:szCs w:val="16"/>
              </w:rPr>
            </w:pPr>
            <w:r w:rsidRPr="009B7E24">
              <w:rPr>
                <w:sz w:val="16"/>
                <w:szCs w:val="16"/>
              </w:rPr>
              <w:t xml:space="preserve">всего </w:t>
            </w:r>
          </w:p>
        </w:tc>
        <w:tc>
          <w:tcPr>
            <w:tcW w:w="1609" w:type="dxa"/>
          </w:tcPr>
          <w:p w14:paraId="49D7B63E" w14:textId="77777777" w:rsidR="00D009D9" w:rsidRPr="009B7E24" w:rsidRDefault="00D009D9" w:rsidP="00AE22F1">
            <w:pPr>
              <w:jc w:val="center"/>
              <w:rPr>
                <w:color w:val="000000"/>
                <w:sz w:val="16"/>
                <w:szCs w:val="16"/>
              </w:rPr>
            </w:pPr>
            <w:r w:rsidRPr="009B7E24">
              <w:rPr>
                <w:color w:val="000000"/>
                <w:sz w:val="16"/>
                <w:szCs w:val="16"/>
              </w:rPr>
              <w:t>50,0</w:t>
            </w:r>
          </w:p>
        </w:tc>
        <w:tc>
          <w:tcPr>
            <w:tcW w:w="1610" w:type="dxa"/>
          </w:tcPr>
          <w:p w14:paraId="73774A9A" w14:textId="77777777" w:rsidR="00D009D9" w:rsidRPr="009B7E24" w:rsidRDefault="00D009D9" w:rsidP="00AE22F1">
            <w:pPr>
              <w:jc w:val="center"/>
              <w:rPr>
                <w:color w:val="000000"/>
                <w:sz w:val="16"/>
                <w:szCs w:val="16"/>
              </w:rPr>
            </w:pPr>
            <w:r w:rsidRPr="009B7E24">
              <w:rPr>
                <w:color w:val="000000"/>
                <w:sz w:val="16"/>
                <w:szCs w:val="16"/>
              </w:rPr>
              <w:t>60,0</w:t>
            </w:r>
          </w:p>
        </w:tc>
        <w:tc>
          <w:tcPr>
            <w:tcW w:w="1610" w:type="dxa"/>
          </w:tcPr>
          <w:p w14:paraId="4275ED3B" w14:textId="77777777" w:rsidR="00D009D9" w:rsidRPr="009B7E24" w:rsidRDefault="00D009D9" w:rsidP="00AE22F1">
            <w:pPr>
              <w:jc w:val="center"/>
              <w:rPr>
                <w:color w:val="000000"/>
                <w:sz w:val="16"/>
                <w:szCs w:val="16"/>
              </w:rPr>
            </w:pPr>
            <w:r w:rsidRPr="009B7E24">
              <w:rPr>
                <w:color w:val="000000"/>
                <w:sz w:val="16"/>
                <w:szCs w:val="16"/>
              </w:rPr>
              <w:t>60,0</w:t>
            </w:r>
          </w:p>
        </w:tc>
        <w:tc>
          <w:tcPr>
            <w:tcW w:w="1610" w:type="dxa"/>
          </w:tcPr>
          <w:p w14:paraId="411AD0DE" w14:textId="77777777" w:rsidR="00D009D9" w:rsidRPr="009B7E24" w:rsidRDefault="00D009D9" w:rsidP="00AE22F1">
            <w:pPr>
              <w:jc w:val="center"/>
              <w:rPr>
                <w:color w:val="000000"/>
                <w:sz w:val="16"/>
                <w:szCs w:val="16"/>
              </w:rPr>
            </w:pPr>
            <w:r w:rsidRPr="009B7E24">
              <w:rPr>
                <w:color w:val="000000"/>
                <w:sz w:val="16"/>
                <w:szCs w:val="16"/>
              </w:rPr>
              <w:t>70.0</w:t>
            </w:r>
          </w:p>
        </w:tc>
        <w:tc>
          <w:tcPr>
            <w:tcW w:w="1610" w:type="dxa"/>
          </w:tcPr>
          <w:p w14:paraId="3CCBA5B9" w14:textId="77777777" w:rsidR="00D009D9" w:rsidRPr="009B7E24" w:rsidRDefault="00D009D9" w:rsidP="00AE22F1">
            <w:pPr>
              <w:jc w:val="center"/>
              <w:rPr>
                <w:color w:val="000000"/>
                <w:sz w:val="16"/>
                <w:szCs w:val="16"/>
              </w:rPr>
            </w:pPr>
            <w:r w:rsidRPr="009B7E24">
              <w:rPr>
                <w:color w:val="000000"/>
                <w:sz w:val="16"/>
                <w:szCs w:val="16"/>
              </w:rPr>
              <w:t>70,0</w:t>
            </w:r>
          </w:p>
        </w:tc>
      </w:tr>
      <w:tr w:rsidR="00D009D9" w:rsidRPr="009B7E24" w14:paraId="2AA43293" w14:textId="77777777" w:rsidTr="00AE22F1">
        <w:tc>
          <w:tcPr>
            <w:tcW w:w="804" w:type="dxa"/>
            <w:vMerge/>
          </w:tcPr>
          <w:p w14:paraId="2BA770D0" w14:textId="77777777" w:rsidR="00D009D9" w:rsidRPr="009B7E24" w:rsidRDefault="00D009D9" w:rsidP="00AE22F1">
            <w:pPr>
              <w:autoSpaceDE w:val="0"/>
              <w:autoSpaceDN w:val="0"/>
              <w:adjustRightInd w:val="0"/>
              <w:jc w:val="center"/>
              <w:rPr>
                <w:sz w:val="16"/>
                <w:szCs w:val="16"/>
              </w:rPr>
            </w:pPr>
          </w:p>
        </w:tc>
        <w:tc>
          <w:tcPr>
            <w:tcW w:w="2493" w:type="dxa"/>
            <w:vMerge/>
          </w:tcPr>
          <w:p w14:paraId="519FA451" w14:textId="77777777" w:rsidR="00D009D9" w:rsidRPr="009B7E24" w:rsidRDefault="00D009D9" w:rsidP="00AE22F1">
            <w:pPr>
              <w:rPr>
                <w:color w:val="0D0D0D"/>
                <w:sz w:val="16"/>
                <w:szCs w:val="16"/>
              </w:rPr>
            </w:pPr>
          </w:p>
        </w:tc>
        <w:tc>
          <w:tcPr>
            <w:tcW w:w="1793" w:type="dxa"/>
            <w:vMerge/>
          </w:tcPr>
          <w:p w14:paraId="746F9F93" w14:textId="77777777" w:rsidR="00D009D9" w:rsidRPr="009B7E24" w:rsidRDefault="00D009D9" w:rsidP="00AE22F1">
            <w:pPr>
              <w:autoSpaceDE w:val="0"/>
              <w:autoSpaceDN w:val="0"/>
              <w:adjustRightInd w:val="0"/>
              <w:jc w:val="center"/>
              <w:rPr>
                <w:sz w:val="16"/>
                <w:szCs w:val="16"/>
              </w:rPr>
            </w:pPr>
          </w:p>
        </w:tc>
        <w:tc>
          <w:tcPr>
            <w:tcW w:w="1926" w:type="dxa"/>
          </w:tcPr>
          <w:p w14:paraId="7949B6AC"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BF1D07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6D6E89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DA63C7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D6A062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77BFCF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5CCEA822" w14:textId="77777777" w:rsidTr="00AE22F1">
        <w:tc>
          <w:tcPr>
            <w:tcW w:w="804" w:type="dxa"/>
            <w:vMerge/>
          </w:tcPr>
          <w:p w14:paraId="7834F6A2" w14:textId="77777777" w:rsidR="00D009D9" w:rsidRPr="009B7E24" w:rsidRDefault="00D009D9" w:rsidP="00AE22F1">
            <w:pPr>
              <w:autoSpaceDE w:val="0"/>
              <w:autoSpaceDN w:val="0"/>
              <w:adjustRightInd w:val="0"/>
              <w:jc w:val="center"/>
              <w:rPr>
                <w:sz w:val="16"/>
                <w:szCs w:val="16"/>
              </w:rPr>
            </w:pPr>
          </w:p>
        </w:tc>
        <w:tc>
          <w:tcPr>
            <w:tcW w:w="2493" w:type="dxa"/>
            <w:vMerge/>
          </w:tcPr>
          <w:p w14:paraId="22E69EC3" w14:textId="77777777" w:rsidR="00D009D9" w:rsidRPr="009B7E24" w:rsidRDefault="00D009D9" w:rsidP="00AE22F1">
            <w:pPr>
              <w:rPr>
                <w:color w:val="0D0D0D"/>
                <w:sz w:val="16"/>
                <w:szCs w:val="16"/>
              </w:rPr>
            </w:pPr>
          </w:p>
        </w:tc>
        <w:tc>
          <w:tcPr>
            <w:tcW w:w="1793" w:type="dxa"/>
            <w:vMerge/>
          </w:tcPr>
          <w:p w14:paraId="046566B3" w14:textId="77777777" w:rsidR="00D009D9" w:rsidRPr="009B7E24" w:rsidRDefault="00D009D9" w:rsidP="00AE22F1">
            <w:pPr>
              <w:autoSpaceDE w:val="0"/>
              <w:autoSpaceDN w:val="0"/>
              <w:adjustRightInd w:val="0"/>
              <w:jc w:val="center"/>
              <w:rPr>
                <w:sz w:val="16"/>
                <w:szCs w:val="16"/>
              </w:rPr>
            </w:pPr>
          </w:p>
        </w:tc>
        <w:tc>
          <w:tcPr>
            <w:tcW w:w="1926" w:type="dxa"/>
          </w:tcPr>
          <w:p w14:paraId="41219BEC"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1677DB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A4F565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0AFEE3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851BC8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2BB0C2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FF6C80A" w14:textId="77777777" w:rsidTr="00AE22F1">
        <w:tc>
          <w:tcPr>
            <w:tcW w:w="804" w:type="dxa"/>
            <w:vMerge/>
          </w:tcPr>
          <w:p w14:paraId="7F150A60" w14:textId="77777777" w:rsidR="00D009D9" w:rsidRPr="009B7E24" w:rsidRDefault="00D009D9" w:rsidP="00AE22F1">
            <w:pPr>
              <w:autoSpaceDE w:val="0"/>
              <w:autoSpaceDN w:val="0"/>
              <w:adjustRightInd w:val="0"/>
              <w:jc w:val="center"/>
              <w:rPr>
                <w:sz w:val="16"/>
                <w:szCs w:val="16"/>
              </w:rPr>
            </w:pPr>
          </w:p>
        </w:tc>
        <w:tc>
          <w:tcPr>
            <w:tcW w:w="2493" w:type="dxa"/>
            <w:vMerge/>
          </w:tcPr>
          <w:p w14:paraId="653BF68A" w14:textId="77777777" w:rsidR="00D009D9" w:rsidRPr="009B7E24" w:rsidRDefault="00D009D9" w:rsidP="00AE22F1">
            <w:pPr>
              <w:rPr>
                <w:color w:val="0D0D0D"/>
                <w:sz w:val="16"/>
                <w:szCs w:val="16"/>
              </w:rPr>
            </w:pPr>
          </w:p>
        </w:tc>
        <w:tc>
          <w:tcPr>
            <w:tcW w:w="1793" w:type="dxa"/>
            <w:vMerge/>
          </w:tcPr>
          <w:p w14:paraId="486DFB1A" w14:textId="77777777" w:rsidR="00D009D9" w:rsidRPr="009B7E24" w:rsidRDefault="00D009D9" w:rsidP="00AE22F1">
            <w:pPr>
              <w:autoSpaceDE w:val="0"/>
              <w:autoSpaceDN w:val="0"/>
              <w:adjustRightInd w:val="0"/>
              <w:jc w:val="center"/>
              <w:rPr>
                <w:sz w:val="16"/>
                <w:szCs w:val="16"/>
              </w:rPr>
            </w:pPr>
          </w:p>
        </w:tc>
        <w:tc>
          <w:tcPr>
            <w:tcW w:w="1926" w:type="dxa"/>
          </w:tcPr>
          <w:p w14:paraId="3E46EEA9" w14:textId="77777777" w:rsidR="00D009D9" w:rsidRPr="009B7E24" w:rsidRDefault="00D009D9" w:rsidP="00AE22F1">
            <w:pPr>
              <w:rPr>
                <w:sz w:val="16"/>
                <w:szCs w:val="16"/>
              </w:rPr>
            </w:pPr>
            <w:r w:rsidRPr="009B7E24">
              <w:rPr>
                <w:sz w:val="16"/>
                <w:szCs w:val="16"/>
              </w:rPr>
              <w:t>местный бюджет</w:t>
            </w:r>
          </w:p>
        </w:tc>
        <w:tc>
          <w:tcPr>
            <w:tcW w:w="1609" w:type="dxa"/>
          </w:tcPr>
          <w:p w14:paraId="423E978C" w14:textId="77777777" w:rsidR="00D009D9" w:rsidRPr="009B7E24" w:rsidRDefault="00D009D9" w:rsidP="00AE22F1">
            <w:pPr>
              <w:jc w:val="center"/>
              <w:rPr>
                <w:color w:val="000000"/>
                <w:sz w:val="16"/>
                <w:szCs w:val="16"/>
              </w:rPr>
            </w:pPr>
            <w:r w:rsidRPr="009B7E24">
              <w:rPr>
                <w:color w:val="000000"/>
                <w:sz w:val="16"/>
                <w:szCs w:val="16"/>
              </w:rPr>
              <w:t>50,0</w:t>
            </w:r>
          </w:p>
        </w:tc>
        <w:tc>
          <w:tcPr>
            <w:tcW w:w="1610" w:type="dxa"/>
          </w:tcPr>
          <w:p w14:paraId="76489AA4" w14:textId="77777777" w:rsidR="00D009D9" w:rsidRPr="009B7E24" w:rsidRDefault="00D009D9" w:rsidP="00AE22F1">
            <w:pPr>
              <w:jc w:val="center"/>
              <w:rPr>
                <w:color w:val="000000"/>
                <w:sz w:val="16"/>
                <w:szCs w:val="16"/>
              </w:rPr>
            </w:pPr>
            <w:r w:rsidRPr="009B7E24">
              <w:rPr>
                <w:color w:val="000000"/>
                <w:sz w:val="16"/>
                <w:szCs w:val="16"/>
              </w:rPr>
              <w:t>60,0</w:t>
            </w:r>
          </w:p>
        </w:tc>
        <w:tc>
          <w:tcPr>
            <w:tcW w:w="1610" w:type="dxa"/>
          </w:tcPr>
          <w:p w14:paraId="5A617C0A" w14:textId="77777777" w:rsidR="00D009D9" w:rsidRPr="009B7E24" w:rsidRDefault="00D009D9" w:rsidP="00AE22F1">
            <w:pPr>
              <w:jc w:val="center"/>
              <w:rPr>
                <w:color w:val="000000"/>
                <w:sz w:val="16"/>
                <w:szCs w:val="16"/>
              </w:rPr>
            </w:pPr>
            <w:r w:rsidRPr="009B7E24">
              <w:rPr>
                <w:color w:val="000000"/>
                <w:sz w:val="16"/>
                <w:szCs w:val="16"/>
              </w:rPr>
              <w:t>60,0</w:t>
            </w:r>
          </w:p>
        </w:tc>
        <w:tc>
          <w:tcPr>
            <w:tcW w:w="1610" w:type="dxa"/>
          </w:tcPr>
          <w:p w14:paraId="68E06C37" w14:textId="77777777" w:rsidR="00D009D9" w:rsidRPr="009B7E24" w:rsidRDefault="00D009D9" w:rsidP="00AE22F1">
            <w:pPr>
              <w:jc w:val="center"/>
              <w:rPr>
                <w:color w:val="000000"/>
                <w:sz w:val="16"/>
                <w:szCs w:val="16"/>
              </w:rPr>
            </w:pPr>
            <w:r w:rsidRPr="009B7E24">
              <w:rPr>
                <w:color w:val="000000"/>
                <w:sz w:val="16"/>
                <w:szCs w:val="16"/>
              </w:rPr>
              <w:t>70.0</w:t>
            </w:r>
          </w:p>
        </w:tc>
        <w:tc>
          <w:tcPr>
            <w:tcW w:w="1610" w:type="dxa"/>
          </w:tcPr>
          <w:p w14:paraId="04A458FE" w14:textId="77777777" w:rsidR="00D009D9" w:rsidRPr="009B7E24" w:rsidRDefault="00D009D9" w:rsidP="00AE22F1">
            <w:pPr>
              <w:jc w:val="center"/>
              <w:rPr>
                <w:color w:val="000000"/>
                <w:sz w:val="16"/>
                <w:szCs w:val="16"/>
              </w:rPr>
            </w:pPr>
            <w:r w:rsidRPr="009B7E24">
              <w:rPr>
                <w:color w:val="000000"/>
                <w:sz w:val="16"/>
                <w:szCs w:val="16"/>
              </w:rPr>
              <w:t>70,0</w:t>
            </w:r>
          </w:p>
        </w:tc>
      </w:tr>
      <w:tr w:rsidR="00D009D9" w:rsidRPr="009B7E24" w14:paraId="13F29199" w14:textId="77777777" w:rsidTr="00AE22F1">
        <w:tc>
          <w:tcPr>
            <w:tcW w:w="804" w:type="dxa"/>
            <w:vMerge/>
          </w:tcPr>
          <w:p w14:paraId="2964F137" w14:textId="77777777" w:rsidR="00D009D9" w:rsidRPr="009B7E24" w:rsidRDefault="00D009D9" w:rsidP="00AE22F1">
            <w:pPr>
              <w:autoSpaceDE w:val="0"/>
              <w:autoSpaceDN w:val="0"/>
              <w:adjustRightInd w:val="0"/>
              <w:jc w:val="center"/>
              <w:rPr>
                <w:sz w:val="16"/>
                <w:szCs w:val="16"/>
              </w:rPr>
            </w:pPr>
          </w:p>
        </w:tc>
        <w:tc>
          <w:tcPr>
            <w:tcW w:w="2493" w:type="dxa"/>
            <w:vMerge/>
          </w:tcPr>
          <w:p w14:paraId="20868CB2" w14:textId="77777777" w:rsidR="00D009D9" w:rsidRPr="009B7E24" w:rsidRDefault="00D009D9" w:rsidP="00AE22F1">
            <w:pPr>
              <w:rPr>
                <w:color w:val="0D0D0D"/>
                <w:sz w:val="16"/>
                <w:szCs w:val="16"/>
              </w:rPr>
            </w:pPr>
          </w:p>
        </w:tc>
        <w:tc>
          <w:tcPr>
            <w:tcW w:w="1793" w:type="dxa"/>
            <w:vMerge/>
          </w:tcPr>
          <w:p w14:paraId="64D0479A" w14:textId="77777777" w:rsidR="00D009D9" w:rsidRPr="009B7E24" w:rsidRDefault="00D009D9" w:rsidP="00AE22F1">
            <w:pPr>
              <w:autoSpaceDE w:val="0"/>
              <w:autoSpaceDN w:val="0"/>
              <w:adjustRightInd w:val="0"/>
              <w:jc w:val="center"/>
              <w:rPr>
                <w:sz w:val="16"/>
                <w:szCs w:val="16"/>
              </w:rPr>
            </w:pPr>
          </w:p>
        </w:tc>
        <w:tc>
          <w:tcPr>
            <w:tcW w:w="1926" w:type="dxa"/>
          </w:tcPr>
          <w:p w14:paraId="2557CEF7"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34ABA26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782775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3289B8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7E40F0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320FF6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4E06267A" w14:textId="77777777" w:rsidTr="00AE22F1">
        <w:tc>
          <w:tcPr>
            <w:tcW w:w="804" w:type="dxa"/>
            <w:vMerge w:val="restart"/>
          </w:tcPr>
          <w:p w14:paraId="5BC84E22" w14:textId="77777777" w:rsidR="00D009D9" w:rsidRPr="009B7E24" w:rsidRDefault="00D009D9" w:rsidP="00AE22F1">
            <w:pPr>
              <w:autoSpaceDE w:val="0"/>
              <w:autoSpaceDN w:val="0"/>
              <w:adjustRightInd w:val="0"/>
              <w:jc w:val="center"/>
              <w:rPr>
                <w:sz w:val="16"/>
                <w:szCs w:val="16"/>
              </w:rPr>
            </w:pPr>
            <w:r w:rsidRPr="009B7E24">
              <w:rPr>
                <w:sz w:val="16"/>
                <w:szCs w:val="16"/>
              </w:rPr>
              <w:t>1.9</w:t>
            </w:r>
          </w:p>
        </w:tc>
        <w:tc>
          <w:tcPr>
            <w:tcW w:w="2493" w:type="dxa"/>
            <w:vMerge w:val="restart"/>
          </w:tcPr>
          <w:p w14:paraId="2E6A46FE" w14:textId="77777777" w:rsidR="00D009D9" w:rsidRPr="009B7E24" w:rsidRDefault="00D009D9" w:rsidP="00AE22F1">
            <w:pPr>
              <w:rPr>
                <w:color w:val="000000"/>
                <w:sz w:val="16"/>
                <w:szCs w:val="16"/>
              </w:rPr>
            </w:pPr>
            <w:r w:rsidRPr="009B7E24">
              <w:rPr>
                <w:color w:val="000000"/>
                <w:sz w:val="16"/>
                <w:szCs w:val="16"/>
              </w:rPr>
              <w:t>Проведение районного конкурса «Одарённый ребёнок»</w:t>
            </w:r>
          </w:p>
        </w:tc>
        <w:tc>
          <w:tcPr>
            <w:tcW w:w="1793" w:type="dxa"/>
            <w:vMerge w:val="restart"/>
          </w:tcPr>
          <w:p w14:paraId="3E32538B" w14:textId="77777777" w:rsidR="00D009D9" w:rsidRPr="009B7E24" w:rsidRDefault="00D009D9" w:rsidP="00AE22F1">
            <w:pPr>
              <w:autoSpaceDE w:val="0"/>
              <w:autoSpaceDN w:val="0"/>
              <w:adjustRightInd w:val="0"/>
              <w:jc w:val="center"/>
              <w:rPr>
                <w:sz w:val="16"/>
                <w:szCs w:val="16"/>
              </w:rPr>
            </w:pPr>
          </w:p>
        </w:tc>
        <w:tc>
          <w:tcPr>
            <w:tcW w:w="1926" w:type="dxa"/>
          </w:tcPr>
          <w:p w14:paraId="2BBBCA19" w14:textId="77777777" w:rsidR="00D009D9" w:rsidRPr="009B7E24" w:rsidRDefault="00D009D9" w:rsidP="00AE22F1">
            <w:pPr>
              <w:rPr>
                <w:sz w:val="16"/>
                <w:szCs w:val="16"/>
              </w:rPr>
            </w:pPr>
            <w:r w:rsidRPr="009B7E24">
              <w:rPr>
                <w:sz w:val="16"/>
                <w:szCs w:val="16"/>
              </w:rPr>
              <w:t xml:space="preserve">всего </w:t>
            </w:r>
          </w:p>
        </w:tc>
        <w:tc>
          <w:tcPr>
            <w:tcW w:w="1609" w:type="dxa"/>
          </w:tcPr>
          <w:p w14:paraId="5E44E95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4B77FCD"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c>
          <w:tcPr>
            <w:tcW w:w="1610" w:type="dxa"/>
          </w:tcPr>
          <w:p w14:paraId="5EAE97DD"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c>
          <w:tcPr>
            <w:tcW w:w="1610" w:type="dxa"/>
          </w:tcPr>
          <w:p w14:paraId="6B04E28F"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c>
          <w:tcPr>
            <w:tcW w:w="1610" w:type="dxa"/>
          </w:tcPr>
          <w:p w14:paraId="357469A8"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r>
      <w:tr w:rsidR="00D009D9" w:rsidRPr="009B7E24" w14:paraId="27C6EDDC" w14:textId="77777777" w:rsidTr="00AE22F1">
        <w:tc>
          <w:tcPr>
            <w:tcW w:w="804" w:type="dxa"/>
            <w:vMerge/>
          </w:tcPr>
          <w:p w14:paraId="5CFEE4FE" w14:textId="77777777" w:rsidR="00D009D9" w:rsidRPr="009B7E24" w:rsidRDefault="00D009D9" w:rsidP="00AE22F1">
            <w:pPr>
              <w:autoSpaceDE w:val="0"/>
              <w:autoSpaceDN w:val="0"/>
              <w:adjustRightInd w:val="0"/>
              <w:jc w:val="center"/>
              <w:rPr>
                <w:sz w:val="16"/>
                <w:szCs w:val="16"/>
              </w:rPr>
            </w:pPr>
          </w:p>
        </w:tc>
        <w:tc>
          <w:tcPr>
            <w:tcW w:w="2493" w:type="dxa"/>
            <w:vMerge/>
          </w:tcPr>
          <w:p w14:paraId="39A3D9D6" w14:textId="77777777" w:rsidR="00D009D9" w:rsidRPr="009B7E24" w:rsidRDefault="00D009D9" w:rsidP="00AE22F1">
            <w:pPr>
              <w:rPr>
                <w:color w:val="000000"/>
                <w:sz w:val="16"/>
                <w:szCs w:val="16"/>
              </w:rPr>
            </w:pPr>
          </w:p>
        </w:tc>
        <w:tc>
          <w:tcPr>
            <w:tcW w:w="1793" w:type="dxa"/>
            <w:vMerge/>
          </w:tcPr>
          <w:p w14:paraId="5DE8C05B" w14:textId="77777777" w:rsidR="00D009D9" w:rsidRPr="009B7E24" w:rsidRDefault="00D009D9" w:rsidP="00AE22F1">
            <w:pPr>
              <w:autoSpaceDE w:val="0"/>
              <w:autoSpaceDN w:val="0"/>
              <w:adjustRightInd w:val="0"/>
              <w:jc w:val="center"/>
              <w:rPr>
                <w:sz w:val="16"/>
                <w:szCs w:val="16"/>
              </w:rPr>
            </w:pPr>
          </w:p>
        </w:tc>
        <w:tc>
          <w:tcPr>
            <w:tcW w:w="1926" w:type="dxa"/>
          </w:tcPr>
          <w:p w14:paraId="45284630"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519853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F1775E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212F53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C56E23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C31A65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7F567D41" w14:textId="77777777" w:rsidTr="00AE22F1">
        <w:tc>
          <w:tcPr>
            <w:tcW w:w="804" w:type="dxa"/>
            <w:vMerge/>
          </w:tcPr>
          <w:p w14:paraId="159FE8BE" w14:textId="77777777" w:rsidR="00D009D9" w:rsidRPr="009B7E24" w:rsidRDefault="00D009D9" w:rsidP="00AE22F1">
            <w:pPr>
              <w:autoSpaceDE w:val="0"/>
              <w:autoSpaceDN w:val="0"/>
              <w:adjustRightInd w:val="0"/>
              <w:jc w:val="center"/>
              <w:rPr>
                <w:sz w:val="16"/>
                <w:szCs w:val="16"/>
              </w:rPr>
            </w:pPr>
          </w:p>
        </w:tc>
        <w:tc>
          <w:tcPr>
            <w:tcW w:w="2493" w:type="dxa"/>
            <w:vMerge/>
          </w:tcPr>
          <w:p w14:paraId="32B07001" w14:textId="77777777" w:rsidR="00D009D9" w:rsidRPr="009B7E24" w:rsidRDefault="00D009D9" w:rsidP="00AE22F1">
            <w:pPr>
              <w:rPr>
                <w:color w:val="000000"/>
                <w:sz w:val="16"/>
                <w:szCs w:val="16"/>
              </w:rPr>
            </w:pPr>
          </w:p>
        </w:tc>
        <w:tc>
          <w:tcPr>
            <w:tcW w:w="1793" w:type="dxa"/>
            <w:vMerge/>
          </w:tcPr>
          <w:p w14:paraId="35C5ABEF" w14:textId="77777777" w:rsidR="00D009D9" w:rsidRPr="009B7E24" w:rsidRDefault="00D009D9" w:rsidP="00AE22F1">
            <w:pPr>
              <w:autoSpaceDE w:val="0"/>
              <w:autoSpaceDN w:val="0"/>
              <w:adjustRightInd w:val="0"/>
              <w:jc w:val="center"/>
              <w:rPr>
                <w:sz w:val="16"/>
                <w:szCs w:val="16"/>
              </w:rPr>
            </w:pPr>
          </w:p>
        </w:tc>
        <w:tc>
          <w:tcPr>
            <w:tcW w:w="1926" w:type="dxa"/>
          </w:tcPr>
          <w:p w14:paraId="7B61B3EE"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E40B5E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390710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74E213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B5C3F5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CF71E6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332281A" w14:textId="77777777" w:rsidTr="00AE22F1">
        <w:tc>
          <w:tcPr>
            <w:tcW w:w="804" w:type="dxa"/>
            <w:vMerge/>
          </w:tcPr>
          <w:p w14:paraId="34102205" w14:textId="77777777" w:rsidR="00D009D9" w:rsidRPr="009B7E24" w:rsidRDefault="00D009D9" w:rsidP="00AE22F1">
            <w:pPr>
              <w:autoSpaceDE w:val="0"/>
              <w:autoSpaceDN w:val="0"/>
              <w:adjustRightInd w:val="0"/>
              <w:jc w:val="center"/>
              <w:rPr>
                <w:sz w:val="16"/>
                <w:szCs w:val="16"/>
              </w:rPr>
            </w:pPr>
          </w:p>
        </w:tc>
        <w:tc>
          <w:tcPr>
            <w:tcW w:w="2493" w:type="dxa"/>
            <w:vMerge/>
          </w:tcPr>
          <w:p w14:paraId="69F5F9F2" w14:textId="77777777" w:rsidR="00D009D9" w:rsidRPr="009B7E24" w:rsidRDefault="00D009D9" w:rsidP="00AE22F1">
            <w:pPr>
              <w:rPr>
                <w:color w:val="000000"/>
                <w:sz w:val="16"/>
                <w:szCs w:val="16"/>
              </w:rPr>
            </w:pPr>
          </w:p>
        </w:tc>
        <w:tc>
          <w:tcPr>
            <w:tcW w:w="1793" w:type="dxa"/>
            <w:vMerge/>
          </w:tcPr>
          <w:p w14:paraId="1C82BAD8" w14:textId="77777777" w:rsidR="00D009D9" w:rsidRPr="009B7E24" w:rsidRDefault="00D009D9" w:rsidP="00AE22F1">
            <w:pPr>
              <w:autoSpaceDE w:val="0"/>
              <w:autoSpaceDN w:val="0"/>
              <w:adjustRightInd w:val="0"/>
              <w:jc w:val="center"/>
              <w:rPr>
                <w:sz w:val="16"/>
                <w:szCs w:val="16"/>
              </w:rPr>
            </w:pPr>
          </w:p>
        </w:tc>
        <w:tc>
          <w:tcPr>
            <w:tcW w:w="1926" w:type="dxa"/>
          </w:tcPr>
          <w:p w14:paraId="5E46A298" w14:textId="77777777" w:rsidR="00D009D9" w:rsidRPr="009B7E24" w:rsidRDefault="00D009D9" w:rsidP="00AE22F1">
            <w:pPr>
              <w:rPr>
                <w:sz w:val="16"/>
                <w:szCs w:val="16"/>
              </w:rPr>
            </w:pPr>
            <w:r w:rsidRPr="009B7E24">
              <w:rPr>
                <w:sz w:val="16"/>
                <w:szCs w:val="16"/>
              </w:rPr>
              <w:t>местный бюджет</w:t>
            </w:r>
          </w:p>
        </w:tc>
        <w:tc>
          <w:tcPr>
            <w:tcW w:w="1609" w:type="dxa"/>
          </w:tcPr>
          <w:p w14:paraId="56D88EE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CEF7DD9"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c>
          <w:tcPr>
            <w:tcW w:w="1610" w:type="dxa"/>
          </w:tcPr>
          <w:p w14:paraId="1ABBDBAE"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c>
          <w:tcPr>
            <w:tcW w:w="1610" w:type="dxa"/>
          </w:tcPr>
          <w:p w14:paraId="33E760A1"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c>
          <w:tcPr>
            <w:tcW w:w="1610" w:type="dxa"/>
          </w:tcPr>
          <w:p w14:paraId="4E72BFBA" w14:textId="77777777" w:rsidR="00D009D9" w:rsidRPr="009B7E24" w:rsidRDefault="00D009D9" w:rsidP="00AE22F1">
            <w:pPr>
              <w:autoSpaceDE w:val="0"/>
              <w:autoSpaceDN w:val="0"/>
              <w:adjustRightInd w:val="0"/>
              <w:jc w:val="center"/>
              <w:rPr>
                <w:sz w:val="16"/>
                <w:szCs w:val="16"/>
              </w:rPr>
            </w:pPr>
            <w:r w:rsidRPr="009B7E24">
              <w:rPr>
                <w:sz w:val="16"/>
                <w:szCs w:val="16"/>
              </w:rPr>
              <w:t>30,0</w:t>
            </w:r>
          </w:p>
        </w:tc>
      </w:tr>
      <w:tr w:rsidR="00D009D9" w:rsidRPr="009B7E24" w14:paraId="2DCDB9BC" w14:textId="77777777" w:rsidTr="00AE22F1">
        <w:tc>
          <w:tcPr>
            <w:tcW w:w="804" w:type="dxa"/>
            <w:vMerge/>
          </w:tcPr>
          <w:p w14:paraId="563925A4" w14:textId="77777777" w:rsidR="00D009D9" w:rsidRPr="009B7E24" w:rsidRDefault="00D009D9" w:rsidP="00AE22F1">
            <w:pPr>
              <w:autoSpaceDE w:val="0"/>
              <w:autoSpaceDN w:val="0"/>
              <w:adjustRightInd w:val="0"/>
              <w:jc w:val="center"/>
              <w:rPr>
                <w:sz w:val="16"/>
                <w:szCs w:val="16"/>
              </w:rPr>
            </w:pPr>
          </w:p>
        </w:tc>
        <w:tc>
          <w:tcPr>
            <w:tcW w:w="2493" w:type="dxa"/>
            <w:vMerge/>
          </w:tcPr>
          <w:p w14:paraId="6965E742" w14:textId="77777777" w:rsidR="00D009D9" w:rsidRPr="009B7E24" w:rsidRDefault="00D009D9" w:rsidP="00AE22F1">
            <w:pPr>
              <w:rPr>
                <w:color w:val="000000"/>
                <w:sz w:val="16"/>
                <w:szCs w:val="16"/>
              </w:rPr>
            </w:pPr>
          </w:p>
        </w:tc>
        <w:tc>
          <w:tcPr>
            <w:tcW w:w="1793" w:type="dxa"/>
            <w:vMerge/>
          </w:tcPr>
          <w:p w14:paraId="0565B149" w14:textId="77777777" w:rsidR="00D009D9" w:rsidRPr="009B7E24" w:rsidRDefault="00D009D9" w:rsidP="00AE22F1">
            <w:pPr>
              <w:autoSpaceDE w:val="0"/>
              <w:autoSpaceDN w:val="0"/>
              <w:adjustRightInd w:val="0"/>
              <w:jc w:val="center"/>
              <w:rPr>
                <w:sz w:val="16"/>
                <w:szCs w:val="16"/>
              </w:rPr>
            </w:pPr>
          </w:p>
        </w:tc>
        <w:tc>
          <w:tcPr>
            <w:tcW w:w="1926" w:type="dxa"/>
          </w:tcPr>
          <w:p w14:paraId="294EFCF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564C239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1FF369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6DE490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8A442E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0A8262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521B2E87" w14:textId="77777777" w:rsidTr="00AE22F1">
        <w:tc>
          <w:tcPr>
            <w:tcW w:w="804" w:type="dxa"/>
            <w:vMerge w:val="restart"/>
          </w:tcPr>
          <w:p w14:paraId="485B20E9" w14:textId="77777777" w:rsidR="00D009D9" w:rsidRPr="009B7E24" w:rsidRDefault="00D009D9" w:rsidP="00AE22F1">
            <w:pPr>
              <w:autoSpaceDE w:val="0"/>
              <w:autoSpaceDN w:val="0"/>
              <w:adjustRightInd w:val="0"/>
              <w:jc w:val="center"/>
              <w:rPr>
                <w:sz w:val="16"/>
                <w:szCs w:val="16"/>
              </w:rPr>
            </w:pPr>
            <w:r w:rsidRPr="009B7E24">
              <w:rPr>
                <w:sz w:val="16"/>
                <w:szCs w:val="16"/>
              </w:rPr>
              <w:t>1.10</w:t>
            </w:r>
          </w:p>
        </w:tc>
        <w:tc>
          <w:tcPr>
            <w:tcW w:w="2493" w:type="dxa"/>
            <w:vMerge w:val="restart"/>
          </w:tcPr>
          <w:p w14:paraId="6B0A6CA6" w14:textId="77777777" w:rsidR="00D009D9" w:rsidRPr="009B7E24" w:rsidRDefault="00D009D9" w:rsidP="00AE22F1">
            <w:pPr>
              <w:rPr>
                <w:color w:val="000000"/>
                <w:sz w:val="16"/>
                <w:szCs w:val="16"/>
              </w:rPr>
            </w:pPr>
            <w:r w:rsidRPr="009B7E24">
              <w:rPr>
                <w:color w:val="000000"/>
                <w:sz w:val="16"/>
                <w:szCs w:val="16"/>
              </w:rPr>
              <w:t>Проведение мероприятий направленных на подготовку, участие, поддержку одаренных детей, проведение районных олимпиад по общеобразовательным предметам, научно-практических конференций, творческих конкурсов, сборов, участие в областных мероприятиях.</w:t>
            </w:r>
          </w:p>
        </w:tc>
        <w:tc>
          <w:tcPr>
            <w:tcW w:w="1793" w:type="dxa"/>
            <w:vMerge w:val="restart"/>
          </w:tcPr>
          <w:p w14:paraId="09F70CA0" w14:textId="77777777" w:rsidR="00D009D9" w:rsidRPr="009B7E24" w:rsidRDefault="00D009D9" w:rsidP="00AE22F1">
            <w:pPr>
              <w:autoSpaceDE w:val="0"/>
              <w:autoSpaceDN w:val="0"/>
              <w:adjustRightInd w:val="0"/>
              <w:jc w:val="center"/>
              <w:rPr>
                <w:sz w:val="16"/>
                <w:szCs w:val="16"/>
              </w:rPr>
            </w:pPr>
            <w:r w:rsidRPr="009B7E24">
              <w:rPr>
                <w:sz w:val="16"/>
                <w:szCs w:val="16"/>
              </w:rPr>
              <w:t>974 0709 1010271050 244</w:t>
            </w:r>
          </w:p>
        </w:tc>
        <w:tc>
          <w:tcPr>
            <w:tcW w:w="1926" w:type="dxa"/>
          </w:tcPr>
          <w:p w14:paraId="65AC1463" w14:textId="77777777" w:rsidR="00D009D9" w:rsidRPr="009B7E24" w:rsidRDefault="00D009D9" w:rsidP="00AE22F1">
            <w:pPr>
              <w:rPr>
                <w:sz w:val="16"/>
                <w:szCs w:val="16"/>
              </w:rPr>
            </w:pPr>
            <w:r w:rsidRPr="009B7E24">
              <w:rPr>
                <w:sz w:val="16"/>
                <w:szCs w:val="16"/>
              </w:rPr>
              <w:t xml:space="preserve">всего </w:t>
            </w:r>
          </w:p>
        </w:tc>
        <w:tc>
          <w:tcPr>
            <w:tcW w:w="1609" w:type="dxa"/>
          </w:tcPr>
          <w:p w14:paraId="159717FF" w14:textId="77777777" w:rsidR="00D009D9" w:rsidRPr="009B7E24" w:rsidRDefault="00D009D9" w:rsidP="00AE22F1">
            <w:pPr>
              <w:jc w:val="center"/>
              <w:rPr>
                <w:color w:val="000000"/>
                <w:sz w:val="16"/>
                <w:szCs w:val="16"/>
              </w:rPr>
            </w:pPr>
            <w:r w:rsidRPr="009B7E24">
              <w:rPr>
                <w:color w:val="000000"/>
                <w:sz w:val="16"/>
                <w:szCs w:val="16"/>
              </w:rPr>
              <w:t>10,0</w:t>
            </w:r>
          </w:p>
        </w:tc>
        <w:tc>
          <w:tcPr>
            <w:tcW w:w="1610" w:type="dxa"/>
          </w:tcPr>
          <w:p w14:paraId="6080590B" w14:textId="77777777" w:rsidR="00D009D9" w:rsidRPr="009B7E24" w:rsidRDefault="00D009D9" w:rsidP="00AE22F1">
            <w:pPr>
              <w:jc w:val="center"/>
              <w:rPr>
                <w:color w:val="000000"/>
                <w:sz w:val="16"/>
                <w:szCs w:val="16"/>
              </w:rPr>
            </w:pPr>
            <w:r w:rsidRPr="009B7E24">
              <w:rPr>
                <w:color w:val="000000"/>
                <w:sz w:val="16"/>
                <w:szCs w:val="16"/>
              </w:rPr>
              <w:t>15,0</w:t>
            </w:r>
          </w:p>
        </w:tc>
        <w:tc>
          <w:tcPr>
            <w:tcW w:w="1610" w:type="dxa"/>
          </w:tcPr>
          <w:p w14:paraId="36E4D8CF" w14:textId="77777777" w:rsidR="00D009D9" w:rsidRPr="009B7E24" w:rsidRDefault="00D009D9" w:rsidP="00AE22F1">
            <w:pPr>
              <w:jc w:val="center"/>
              <w:rPr>
                <w:color w:val="000000"/>
                <w:sz w:val="16"/>
                <w:szCs w:val="16"/>
              </w:rPr>
            </w:pPr>
            <w:r w:rsidRPr="009B7E24">
              <w:rPr>
                <w:color w:val="000000"/>
                <w:sz w:val="16"/>
                <w:szCs w:val="16"/>
              </w:rPr>
              <w:t>15,0</w:t>
            </w:r>
          </w:p>
        </w:tc>
        <w:tc>
          <w:tcPr>
            <w:tcW w:w="1610" w:type="dxa"/>
          </w:tcPr>
          <w:p w14:paraId="045E4090"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2EDF931B" w14:textId="77777777" w:rsidR="00D009D9" w:rsidRPr="009B7E24" w:rsidRDefault="00D009D9" w:rsidP="00AE22F1">
            <w:pPr>
              <w:jc w:val="center"/>
              <w:rPr>
                <w:color w:val="000000"/>
                <w:sz w:val="16"/>
                <w:szCs w:val="16"/>
              </w:rPr>
            </w:pPr>
            <w:r w:rsidRPr="009B7E24">
              <w:rPr>
                <w:color w:val="000000"/>
                <w:sz w:val="16"/>
                <w:szCs w:val="16"/>
              </w:rPr>
              <w:t>20,0</w:t>
            </w:r>
          </w:p>
        </w:tc>
      </w:tr>
      <w:tr w:rsidR="00D009D9" w:rsidRPr="009B7E24" w14:paraId="5C953560" w14:textId="77777777" w:rsidTr="00AE22F1">
        <w:tc>
          <w:tcPr>
            <w:tcW w:w="804" w:type="dxa"/>
            <w:vMerge/>
          </w:tcPr>
          <w:p w14:paraId="77D4C1F6" w14:textId="77777777" w:rsidR="00D009D9" w:rsidRPr="009B7E24" w:rsidRDefault="00D009D9" w:rsidP="00AE22F1">
            <w:pPr>
              <w:autoSpaceDE w:val="0"/>
              <w:autoSpaceDN w:val="0"/>
              <w:adjustRightInd w:val="0"/>
              <w:jc w:val="center"/>
              <w:rPr>
                <w:sz w:val="16"/>
                <w:szCs w:val="16"/>
              </w:rPr>
            </w:pPr>
          </w:p>
        </w:tc>
        <w:tc>
          <w:tcPr>
            <w:tcW w:w="2493" w:type="dxa"/>
            <w:vMerge/>
          </w:tcPr>
          <w:p w14:paraId="3822012A" w14:textId="77777777" w:rsidR="00D009D9" w:rsidRPr="009B7E24" w:rsidRDefault="00D009D9" w:rsidP="00AE22F1">
            <w:pPr>
              <w:rPr>
                <w:color w:val="000000"/>
                <w:sz w:val="16"/>
                <w:szCs w:val="16"/>
              </w:rPr>
            </w:pPr>
          </w:p>
        </w:tc>
        <w:tc>
          <w:tcPr>
            <w:tcW w:w="1793" w:type="dxa"/>
            <w:vMerge/>
          </w:tcPr>
          <w:p w14:paraId="0B937969" w14:textId="77777777" w:rsidR="00D009D9" w:rsidRPr="009B7E24" w:rsidRDefault="00D009D9" w:rsidP="00AE22F1">
            <w:pPr>
              <w:autoSpaceDE w:val="0"/>
              <w:autoSpaceDN w:val="0"/>
              <w:adjustRightInd w:val="0"/>
              <w:jc w:val="center"/>
              <w:rPr>
                <w:sz w:val="16"/>
                <w:szCs w:val="16"/>
              </w:rPr>
            </w:pPr>
          </w:p>
        </w:tc>
        <w:tc>
          <w:tcPr>
            <w:tcW w:w="1926" w:type="dxa"/>
          </w:tcPr>
          <w:p w14:paraId="33A559C2"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9712C2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5B8F69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3D7FD4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01D710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484FAC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D621DB6" w14:textId="77777777" w:rsidTr="00AE22F1">
        <w:tc>
          <w:tcPr>
            <w:tcW w:w="804" w:type="dxa"/>
            <w:vMerge/>
          </w:tcPr>
          <w:p w14:paraId="632D8D99" w14:textId="77777777" w:rsidR="00D009D9" w:rsidRPr="009B7E24" w:rsidRDefault="00D009D9" w:rsidP="00AE22F1">
            <w:pPr>
              <w:autoSpaceDE w:val="0"/>
              <w:autoSpaceDN w:val="0"/>
              <w:adjustRightInd w:val="0"/>
              <w:jc w:val="center"/>
              <w:rPr>
                <w:sz w:val="16"/>
                <w:szCs w:val="16"/>
              </w:rPr>
            </w:pPr>
          </w:p>
        </w:tc>
        <w:tc>
          <w:tcPr>
            <w:tcW w:w="2493" w:type="dxa"/>
            <w:vMerge/>
          </w:tcPr>
          <w:p w14:paraId="659E0BBC" w14:textId="77777777" w:rsidR="00D009D9" w:rsidRPr="009B7E24" w:rsidRDefault="00D009D9" w:rsidP="00AE22F1">
            <w:pPr>
              <w:rPr>
                <w:color w:val="000000"/>
                <w:sz w:val="16"/>
                <w:szCs w:val="16"/>
              </w:rPr>
            </w:pPr>
          </w:p>
        </w:tc>
        <w:tc>
          <w:tcPr>
            <w:tcW w:w="1793" w:type="dxa"/>
            <w:vMerge/>
          </w:tcPr>
          <w:p w14:paraId="7B350D60" w14:textId="77777777" w:rsidR="00D009D9" w:rsidRPr="009B7E24" w:rsidRDefault="00D009D9" w:rsidP="00AE22F1">
            <w:pPr>
              <w:autoSpaceDE w:val="0"/>
              <w:autoSpaceDN w:val="0"/>
              <w:adjustRightInd w:val="0"/>
              <w:jc w:val="center"/>
              <w:rPr>
                <w:sz w:val="16"/>
                <w:szCs w:val="16"/>
              </w:rPr>
            </w:pPr>
          </w:p>
        </w:tc>
        <w:tc>
          <w:tcPr>
            <w:tcW w:w="1926" w:type="dxa"/>
          </w:tcPr>
          <w:p w14:paraId="3D4F1329"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D9EEC5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4DD239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2AB1FD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9F22A3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A49698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580A1721" w14:textId="77777777" w:rsidTr="00AE22F1">
        <w:tc>
          <w:tcPr>
            <w:tcW w:w="804" w:type="dxa"/>
            <w:vMerge/>
          </w:tcPr>
          <w:p w14:paraId="281A9567" w14:textId="77777777" w:rsidR="00D009D9" w:rsidRPr="009B7E24" w:rsidRDefault="00D009D9" w:rsidP="00AE22F1">
            <w:pPr>
              <w:autoSpaceDE w:val="0"/>
              <w:autoSpaceDN w:val="0"/>
              <w:adjustRightInd w:val="0"/>
              <w:jc w:val="center"/>
              <w:rPr>
                <w:sz w:val="16"/>
                <w:szCs w:val="16"/>
              </w:rPr>
            </w:pPr>
          </w:p>
        </w:tc>
        <w:tc>
          <w:tcPr>
            <w:tcW w:w="2493" w:type="dxa"/>
            <w:vMerge/>
          </w:tcPr>
          <w:p w14:paraId="1EE2526F" w14:textId="77777777" w:rsidR="00D009D9" w:rsidRPr="009B7E24" w:rsidRDefault="00D009D9" w:rsidP="00AE22F1">
            <w:pPr>
              <w:rPr>
                <w:color w:val="000000"/>
                <w:sz w:val="16"/>
                <w:szCs w:val="16"/>
              </w:rPr>
            </w:pPr>
          </w:p>
        </w:tc>
        <w:tc>
          <w:tcPr>
            <w:tcW w:w="1793" w:type="dxa"/>
            <w:vMerge/>
          </w:tcPr>
          <w:p w14:paraId="6B8120C6" w14:textId="77777777" w:rsidR="00D009D9" w:rsidRPr="009B7E24" w:rsidRDefault="00D009D9" w:rsidP="00AE22F1">
            <w:pPr>
              <w:autoSpaceDE w:val="0"/>
              <w:autoSpaceDN w:val="0"/>
              <w:adjustRightInd w:val="0"/>
              <w:jc w:val="center"/>
              <w:rPr>
                <w:sz w:val="16"/>
                <w:szCs w:val="16"/>
              </w:rPr>
            </w:pPr>
          </w:p>
        </w:tc>
        <w:tc>
          <w:tcPr>
            <w:tcW w:w="1926" w:type="dxa"/>
          </w:tcPr>
          <w:p w14:paraId="53D32B76" w14:textId="77777777" w:rsidR="00D009D9" w:rsidRPr="009B7E24" w:rsidRDefault="00D009D9" w:rsidP="00AE22F1">
            <w:pPr>
              <w:rPr>
                <w:sz w:val="16"/>
                <w:szCs w:val="16"/>
              </w:rPr>
            </w:pPr>
            <w:r w:rsidRPr="009B7E24">
              <w:rPr>
                <w:sz w:val="16"/>
                <w:szCs w:val="16"/>
              </w:rPr>
              <w:t>местный бюджет</w:t>
            </w:r>
          </w:p>
        </w:tc>
        <w:tc>
          <w:tcPr>
            <w:tcW w:w="1609" w:type="dxa"/>
          </w:tcPr>
          <w:p w14:paraId="67373E7B" w14:textId="77777777" w:rsidR="00D009D9" w:rsidRPr="009B7E24" w:rsidRDefault="00D009D9" w:rsidP="00AE22F1">
            <w:pPr>
              <w:jc w:val="center"/>
              <w:rPr>
                <w:color w:val="000000"/>
                <w:sz w:val="16"/>
                <w:szCs w:val="16"/>
              </w:rPr>
            </w:pPr>
            <w:r w:rsidRPr="009B7E24">
              <w:rPr>
                <w:color w:val="000000"/>
                <w:sz w:val="16"/>
                <w:szCs w:val="16"/>
              </w:rPr>
              <w:t>10,0</w:t>
            </w:r>
          </w:p>
        </w:tc>
        <w:tc>
          <w:tcPr>
            <w:tcW w:w="1610" w:type="dxa"/>
          </w:tcPr>
          <w:p w14:paraId="4D64F51C" w14:textId="77777777" w:rsidR="00D009D9" w:rsidRPr="009B7E24" w:rsidRDefault="00D009D9" w:rsidP="00AE22F1">
            <w:pPr>
              <w:jc w:val="center"/>
              <w:rPr>
                <w:color w:val="000000"/>
                <w:sz w:val="16"/>
                <w:szCs w:val="16"/>
              </w:rPr>
            </w:pPr>
            <w:r w:rsidRPr="009B7E24">
              <w:rPr>
                <w:color w:val="000000"/>
                <w:sz w:val="16"/>
                <w:szCs w:val="16"/>
              </w:rPr>
              <w:t>15,0</w:t>
            </w:r>
          </w:p>
        </w:tc>
        <w:tc>
          <w:tcPr>
            <w:tcW w:w="1610" w:type="dxa"/>
          </w:tcPr>
          <w:p w14:paraId="351C19C0" w14:textId="77777777" w:rsidR="00D009D9" w:rsidRPr="009B7E24" w:rsidRDefault="00D009D9" w:rsidP="00AE22F1">
            <w:pPr>
              <w:jc w:val="center"/>
              <w:rPr>
                <w:color w:val="000000"/>
                <w:sz w:val="16"/>
                <w:szCs w:val="16"/>
              </w:rPr>
            </w:pPr>
            <w:r w:rsidRPr="009B7E24">
              <w:rPr>
                <w:color w:val="000000"/>
                <w:sz w:val="16"/>
                <w:szCs w:val="16"/>
              </w:rPr>
              <w:t>15,0</w:t>
            </w:r>
          </w:p>
        </w:tc>
        <w:tc>
          <w:tcPr>
            <w:tcW w:w="1610" w:type="dxa"/>
          </w:tcPr>
          <w:p w14:paraId="1214A7C8" w14:textId="77777777" w:rsidR="00D009D9" w:rsidRPr="009B7E24" w:rsidRDefault="00D009D9" w:rsidP="00AE22F1">
            <w:pPr>
              <w:jc w:val="center"/>
              <w:rPr>
                <w:color w:val="000000"/>
                <w:sz w:val="16"/>
                <w:szCs w:val="16"/>
              </w:rPr>
            </w:pPr>
            <w:r w:rsidRPr="009B7E24">
              <w:rPr>
                <w:color w:val="000000"/>
                <w:sz w:val="16"/>
                <w:szCs w:val="16"/>
              </w:rPr>
              <w:t>20,0</w:t>
            </w:r>
          </w:p>
        </w:tc>
        <w:tc>
          <w:tcPr>
            <w:tcW w:w="1610" w:type="dxa"/>
          </w:tcPr>
          <w:p w14:paraId="3D754CA4" w14:textId="77777777" w:rsidR="00D009D9" w:rsidRPr="009B7E24" w:rsidRDefault="00D009D9" w:rsidP="00AE22F1">
            <w:pPr>
              <w:jc w:val="center"/>
              <w:rPr>
                <w:color w:val="000000"/>
                <w:sz w:val="16"/>
                <w:szCs w:val="16"/>
              </w:rPr>
            </w:pPr>
            <w:r w:rsidRPr="009B7E24">
              <w:rPr>
                <w:color w:val="000000"/>
                <w:sz w:val="16"/>
                <w:szCs w:val="16"/>
              </w:rPr>
              <w:t>20,0</w:t>
            </w:r>
          </w:p>
        </w:tc>
      </w:tr>
      <w:tr w:rsidR="00D009D9" w:rsidRPr="009B7E24" w14:paraId="19EE58DA" w14:textId="77777777" w:rsidTr="00AE22F1">
        <w:tc>
          <w:tcPr>
            <w:tcW w:w="804" w:type="dxa"/>
            <w:vMerge/>
          </w:tcPr>
          <w:p w14:paraId="162627E1" w14:textId="77777777" w:rsidR="00D009D9" w:rsidRPr="009B7E24" w:rsidRDefault="00D009D9" w:rsidP="00AE22F1">
            <w:pPr>
              <w:autoSpaceDE w:val="0"/>
              <w:autoSpaceDN w:val="0"/>
              <w:adjustRightInd w:val="0"/>
              <w:jc w:val="center"/>
              <w:rPr>
                <w:sz w:val="16"/>
                <w:szCs w:val="16"/>
              </w:rPr>
            </w:pPr>
          </w:p>
        </w:tc>
        <w:tc>
          <w:tcPr>
            <w:tcW w:w="2493" w:type="dxa"/>
            <w:vMerge/>
          </w:tcPr>
          <w:p w14:paraId="50D4A2E0" w14:textId="77777777" w:rsidR="00D009D9" w:rsidRPr="009B7E24" w:rsidRDefault="00D009D9" w:rsidP="00AE22F1">
            <w:pPr>
              <w:rPr>
                <w:color w:val="000000"/>
                <w:sz w:val="16"/>
                <w:szCs w:val="16"/>
              </w:rPr>
            </w:pPr>
          </w:p>
        </w:tc>
        <w:tc>
          <w:tcPr>
            <w:tcW w:w="1793" w:type="dxa"/>
            <w:vMerge/>
          </w:tcPr>
          <w:p w14:paraId="087957CD" w14:textId="77777777" w:rsidR="00D009D9" w:rsidRPr="009B7E24" w:rsidRDefault="00D009D9" w:rsidP="00AE22F1">
            <w:pPr>
              <w:autoSpaceDE w:val="0"/>
              <w:autoSpaceDN w:val="0"/>
              <w:adjustRightInd w:val="0"/>
              <w:jc w:val="center"/>
              <w:rPr>
                <w:sz w:val="16"/>
                <w:szCs w:val="16"/>
              </w:rPr>
            </w:pPr>
          </w:p>
        </w:tc>
        <w:tc>
          <w:tcPr>
            <w:tcW w:w="1926" w:type="dxa"/>
          </w:tcPr>
          <w:p w14:paraId="322A0095"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06514F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0E13FF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C5F951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9E83DB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D94A0E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AE0DAFE" w14:textId="77777777" w:rsidTr="00AE22F1">
        <w:tc>
          <w:tcPr>
            <w:tcW w:w="804" w:type="dxa"/>
            <w:vMerge w:val="restart"/>
          </w:tcPr>
          <w:p w14:paraId="67D351E0" w14:textId="77777777" w:rsidR="00D009D9" w:rsidRPr="009B7E24" w:rsidRDefault="00D009D9" w:rsidP="00AE22F1">
            <w:pPr>
              <w:autoSpaceDE w:val="0"/>
              <w:autoSpaceDN w:val="0"/>
              <w:adjustRightInd w:val="0"/>
              <w:jc w:val="center"/>
              <w:rPr>
                <w:sz w:val="16"/>
                <w:szCs w:val="16"/>
              </w:rPr>
            </w:pPr>
            <w:r w:rsidRPr="009B7E24">
              <w:rPr>
                <w:sz w:val="16"/>
                <w:szCs w:val="16"/>
              </w:rPr>
              <w:t>1.11</w:t>
            </w:r>
          </w:p>
        </w:tc>
        <w:tc>
          <w:tcPr>
            <w:tcW w:w="2493" w:type="dxa"/>
            <w:vMerge w:val="restart"/>
          </w:tcPr>
          <w:p w14:paraId="30F8DE6F" w14:textId="77777777" w:rsidR="00D009D9" w:rsidRPr="009B7E24" w:rsidRDefault="00D009D9" w:rsidP="00AE22F1">
            <w:pPr>
              <w:rPr>
                <w:sz w:val="16"/>
                <w:szCs w:val="16"/>
              </w:rPr>
            </w:pPr>
            <w:r w:rsidRPr="009B7E24">
              <w:rPr>
                <w:color w:val="000000"/>
                <w:sz w:val="16"/>
                <w:szCs w:val="16"/>
              </w:rPr>
              <w:t>Мероприятия по модернизации школьных систем образования</w:t>
            </w:r>
          </w:p>
          <w:p w14:paraId="567A1CEB" w14:textId="77777777" w:rsidR="00D009D9" w:rsidRPr="009B7E24" w:rsidRDefault="00D009D9" w:rsidP="00AE22F1">
            <w:pPr>
              <w:rPr>
                <w:sz w:val="16"/>
                <w:szCs w:val="16"/>
              </w:rPr>
            </w:pPr>
          </w:p>
        </w:tc>
        <w:tc>
          <w:tcPr>
            <w:tcW w:w="1793" w:type="dxa"/>
            <w:vMerge w:val="restart"/>
          </w:tcPr>
          <w:p w14:paraId="25B43FFC" w14:textId="77777777" w:rsidR="00D009D9" w:rsidRPr="009B7E24" w:rsidRDefault="00D009D9" w:rsidP="00AE22F1">
            <w:pPr>
              <w:autoSpaceDE w:val="0"/>
              <w:autoSpaceDN w:val="0"/>
              <w:adjustRightInd w:val="0"/>
              <w:jc w:val="center"/>
              <w:rPr>
                <w:sz w:val="16"/>
                <w:szCs w:val="16"/>
              </w:rPr>
            </w:pPr>
          </w:p>
        </w:tc>
        <w:tc>
          <w:tcPr>
            <w:tcW w:w="1926" w:type="dxa"/>
          </w:tcPr>
          <w:p w14:paraId="0F076D82" w14:textId="77777777" w:rsidR="00D009D9" w:rsidRPr="009B7E24" w:rsidRDefault="00D009D9" w:rsidP="00AE22F1">
            <w:pPr>
              <w:rPr>
                <w:sz w:val="16"/>
                <w:szCs w:val="16"/>
              </w:rPr>
            </w:pPr>
            <w:r w:rsidRPr="009B7E24">
              <w:rPr>
                <w:sz w:val="16"/>
                <w:szCs w:val="16"/>
              </w:rPr>
              <w:t xml:space="preserve">всего </w:t>
            </w:r>
          </w:p>
        </w:tc>
        <w:tc>
          <w:tcPr>
            <w:tcW w:w="1609" w:type="dxa"/>
          </w:tcPr>
          <w:p w14:paraId="2B00C83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0E352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1A227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9A7F38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B36A83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A5AFBC9" w14:textId="77777777" w:rsidTr="00AE22F1">
        <w:tc>
          <w:tcPr>
            <w:tcW w:w="804" w:type="dxa"/>
            <w:vMerge/>
          </w:tcPr>
          <w:p w14:paraId="0F3E09FC" w14:textId="77777777" w:rsidR="00D009D9" w:rsidRPr="009B7E24" w:rsidRDefault="00D009D9" w:rsidP="00AE22F1">
            <w:pPr>
              <w:autoSpaceDE w:val="0"/>
              <w:autoSpaceDN w:val="0"/>
              <w:adjustRightInd w:val="0"/>
              <w:jc w:val="center"/>
              <w:rPr>
                <w:sz w:val="16"/>
                <w:szCs w:val="16"/>
              </w:rPr>
            </w:pPr>
          </w:p>
        </w:tc>
        <w:tc>
          <w:tcPr>
            <w:tcW w:w="2493" w:type="dxa"/>
            <w:vMerge/>
          </w:tcPr>
          <w:p w14:paraId="5A11B581" w14:textId="77777777" w:rsidR="00D009D9" w:rsidRPr="009B7E24" w:rsidRDefault="00D009D9" w:rsidP="00AE22F1">
            <w:pPr>
              <w:rPr>
                <w:sz w:val="16"/>
                <w:szCs w:val="16"/>
              </w:rPr>
            </w:pPr>
          </w:p>
        </w:tc>
        <w:tc>
          <w:tcPr>
            <w:tcW w:w="1793" w:type="dxa"/>
            <w:vMerge/>
          </w:tcPr>
          <w:p w14:paraId="746CEF1A" w14:textId="77777777" w:rsidR="00D009D9" w:rsidRPr="009B7E24" w:rsidRDefault="00D009D9" w:rsidP="00AE22F1">
            <w:pPr>
              <w:autoSpaceDE w:val="0"/>
              <w:autoSpaceDN w:val="0"/>
              <w:adjustRightInd w:val="0"/>
              <w:jc w:val="center"/>
              <w:rPr>
                <w:sz w:val="16"/>
                <w:szCs w:val="16"/>
              </w:rPr>
            </w:pPr>
          </w:p>
        </w:tc>
        <w:tc>
          <w:tcPr>
            <w:tcW w:w="1926" w:type="dxa"/>
          </w:tcPr>
          <w:p w14:paraId="121D9F1A"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56D561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E8C087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D2EB1B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63F76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D16AF9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0BBC661" w14:textId="77777777" w:rsidTr="00AE22F1">
        <w:tc>
          <w:tcPr>
            <w:tcW w:w="804" w:type="dxa"/>
            <w:vMerge/>
          </w:tcPr>
          <w:p w14:paraId="6F7A363E" w14:textId="77777777" w:rsidR="00D009D9" w:rsidRPr="009B7E24" w:rsidRDefault="00D009D9" w:rsidP="00AE22F1">
            <w:pPr>
              <w:autoSpaceDE w:val="0"/>
              <w:autoSpaceDN w:val="0"/>
              <w:adjustRightInd w:val="0"/>
              <w:jc w:val="center"/>
              <w:rPr>
                <w:sz w:val="16"/>
                <w:szCs w:val="16"/>
              </w:rPr>
            </w:pPr>
          </w:p>
        </w:tc>
        <w:tc>
          <w:tcPr>
            <w:tcW w:w="2493" w:type="dxa"/>
            <w:vMerge/>
          </w:tcPr>
          <w:p w14:paraId="3E7FDBC3" w14:textId="77777777" w:rsidR="00D009D9" w:rsidRPr="009B7E24" w:rsidRDefault="00D009D9" w:rsidP="00AE22F1">
            <w:pPr>
              <w:rPr>
                <w:sz w:val="16"/>
                <w:szCs w:val="16"/>
              </w:rPr>
            </w:pPr>
          </w:p>
        </w:tc>
        <w:tc>
          <w:tcPr>
            <w:tcW w:w="1793" w:type="dxa"/>
            <w:vMerge/>
          </w:tcPr>
          <w:p w14:paraId="4A1EAF9E" w14:textId="77777777" w:rsidR="00D009D9" w:rsidRPr="009B7E24" w:rsidRDefault="00D009D9" w:rsidP="00AE22F1">
            <w:pPr>
              <w:autoSpaceDE w:val="0"/>
              <w:autoSpaceDN w:val="0"/>
              <w:adjustRightInd w:val="0"/>
              <w:jc w:val="center"/>
              <w:rPr>
                <w:sz w:val="16"/>
                <w:szCs w:val="16"/>
              </w:rPr>
            </w:pPr>
          </w:p>
        </w:tc>
        <w:tc>
          <w:tcPr>
            <w:tcW w:w="1926" w:type="dxa"/>
          </w:tcPr>
          <w:p w14:paraId="164409D5"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B39E42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6F299B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FFCA6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70407B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A7CEF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11BCC42" w14:textId="77777777" w:rsidTr="00AE22F1">
        <w:tc>
          <w:tcPr>
            <w:tcW w:w="804" w:type="dxa"/>
            <w:vMerge/>
          </w:tcPr>
          <w:p w14:paraId="5EB63940" w14:textId="77777777" w:rsidR="00D009D9" w:rsidRPr="009B7E24" w:rsidRDefault="00D009D9" w:rsidP="00AE22F1">
            <w:pPr>
              <w:autoSpaceDE w:val="0"/>
              <w:autoSpaceDN w:val="0"/>
              <w:adjustRightInd w:val="0"/>
              <w:jc w:val="center"/>
              <w:rPr>
                <w:sz w:val="16"/>
                <w:szCs w:val="16"/>
              </w:rPr>
            </w:pPr>
          </w:p>
        </w:tc>
        <w:tc>
          <w:tcPr>
            <w:tcW w:w="2493" w:type="dxa"/>
            <w:vMerge/>
          </w:tcPr>
          <w:p w14:paraId="0FBF2711" w14:textId="77777777" w:rsidR="00D009D9" w:rsidRPr="009B7E24" w:rsidRDefault="00D009D9" w:rsidP="00AE22F1">
            <w:pPr>
              <w:rPr>
                <w:sz w:val="16"/>
                <w:szCs w:val="16"/>
              </w:rPr>
            </w:pPr>
          </w:p>
        </w:tc>
        <w:tc>
          <w:tcPr>
            <w:tcW w:w="1793" w:type="dxa"/>
            <w:vMerge/>
          </w:tcPr>
          <w:p w14:paraId="334A7059" w14:textId="77777777" w:rsidR="00D009D9" w:rsidRPr="009B7E24" w:rsidRDefault="00D009D9" w:rsidP="00AE22F1">
            <w:pPr>
              <w:autoSpaceDE w:val="0"/>
              <w:autoSpaceDN w:val="0"/>
              <w:adjustRightInd w:val="0"/>
              <w:jc w:val="center"/>
              <w:rPr>
                <w:sz w:val="16"/>
                <w:szCs w:val="16"/>
              </w:rPr>
            </w:pPr>
          </w:p>
        </w:tc>
        <w:tc>
          <w:tcPr>
            <w:tcW w:w="1926" w:type="dxa"/>
          </w:tcPr>
          <w:p w14:paraId="49C4D083" w14:textId="77777777" w:rsidR="00D009D9" w:rsidRPr="009B7E24" w:rsidRDefault="00D009D9" w:rsidP="00AE22F1">
            <w:pPr>
              <w:rPr>
                <w:sz w:val="16"/>
                <w:szCs w:val="16"/>
              </w:rPr>
            </w:pPr>
            <w:r w:rsidRPr="009B7E24">
              <w:rPr>
                <w:sz w:val="16"/>
                <w:szCs w:val="16"/>
              </w:rPr>
              <w:t>местный бюджет</w:t>
            </w:r>
          </w:p>
        </w:tc>
        <w:tc>
          <w:tcPr>
            <w:tcW w:w="1609" w:type="dxa"/>
          </w:tcPr>
          <w:p w14:paraId="1E8004B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040984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91E82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271327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AB2E4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E73E735" w14:textId="77777777" w:rsidTr="00AE22F1">
        <w:tc>
          <w:tcPr>
            <w:tcW w:w="804" w:type="dxa"/>
            <w:vMerge/>
          </w:tcPr>
          <w:p w14:paraId="0277F817" w14:textId="77777777" w:rsidR="00D009D9" w:rsidRPr="009B7E24" w:rsidRDefault="00D009D9" w:rsidP="00AE22F1">
            <w:pPr>
              <w:autoSpaceDE w:val="0"/>
              <w:autoSpaceDN w:val="0"/>
              <w:adjustRightInd w:val="0"/>
              <w:jc w:val="center"/>
              <w:rPr>
                <w:sz w:val="16"/>
                <w:szCs w:val="16"/>
              </w:rPr>
            </w:pPr>
          </w:p>
        </w:tc>
        <w:tc>
          <w:tcPr>
            <w:tcW w:w="2493" w:type="dxa"/>
            <w:vMerge/>
          </w:tcPr>
          <w:p w14:paraId="4F754459" w14:textId="77777777" w:rsidR="00D009D9" w:rsidRPr="009B7E24" w:rsidRDefault="00D009D9" w:rsidP="00AE22F1">
            <w:pPr>
              <w:rPr>
                <w:sz w:val="16"/>
                <w:szCs w:val="16"/>
              </w:rPr>
            </w:pPr>
          </w:p>
        </w:tc>
        <w:tc>
          <w:tcPr>
            <w:tcW w:w="1793" w:type="dxa"/>
            <w:vMerge/>
          </w:tcPr>
          <w:p w14:paraId="60CBFACD" w14:textId="77777777" w:rsidR="00D009D9" w:rsidRPr="009B7E24" w:rsidRDefault="00D009D9" w:rsidP="00AE22F1">
            <w:pPr>
              <w:autoSpaceDE w:val="0"/>
              <w:autoSpaceDN w:val="0"/>
              <w:adjustRightInd w:val="0"/>
              <w:jc w:val="center"/>
              <w:rPr>
                <w:sz w:val="16"/>
                <w:szCs w:val="16"/>
              </w:rPr>
            </w:pPr>
          </w:p>
        </w:tc>
        <w:tc>
          <w:tcPr>
            <w:tcW w:w="1926" w:type="dxa"/>
          </w:tcPr>
          <w:p w14:paraId="0C616D9B"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0B692B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726AA2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598A4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31BB5C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918FB7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D1CE0F9" w14:textId="77777777" w:rsidTr="00AE22F1">
        <w:tc>
          <w:tcPr>
            <w:tcW w:w="804" w:type="dxa"/>
            <w:vMerge w:val="restart"/>
          </w:tcPr>
          <w:p w14:paraId="3F79DA6F" w14:textId="77777777" w:rsidR="00D009D9" w:rsidRPr="009B7E24" w:rsidRDefault="00D009D9" w:rsidP="00AE22F1">
            <w:pPr>
              <w:autoSpaceDE w:val="0"/>
              <w:autoSpaceDN w:val="0"/>
              <w:adjustRightInd w:val="0"/>
              <w:jc w:val="center"/>
              <w:rPr>
                <w:sz w:val="16"/>
                <w:szCs w:val="16"/>
              </w:rPr>
            </w:pPr>
            <w:r w:rsidRPr="009B7E24">
              <w:rPr>
                <w:sz w:val="16"/>
                <w:szCs w:val="16"/>
              </w:rPr>
              <w:t>1.12</w:t>
            </w:r>
          </w:p>
        </w:tc>
        <w:tc>
          <w:tcPr>
            <w:tcW w:w="2493" w:type="dxa"/>
            <w:vMerge w:val="restart"/>
          </w:tcPr>
          <w:p w14:paraId="40BDA9AB" w14:textId="77777777" w:rsidR="00D009D9" w:rsidRPr="009B7E24" w:rsidRDefault="00D009D9" w:rsidP="00AE22F1">
            <w:pPr>
              <w:rPr>
                <w:sz w:val="16"/>
                <w:szCs w:val="16"/>
              </w:rPr>
            </w:pPr>
            <w:r w:rsidRPr="009B7E24">
              <w:rPr>
                <w:color w:val="000000"/>
                <w:sz w:val="16"/>
                <w:szCs w:val="16"/>
              </w:rPr>
              <w:t>Модернизация пищеблоков</w:t>
            </w:r>
          </w:p>
        </w:tc>
        <w:tc>
          <w:tcPr>
            <w:tcW w:w="1793" w:type="dxa"/>
            <w:vMerge w:val="restart"/>
          </w:tcPr>
          <w:p w14:paraId="4722DAB0" w14:textId="77777777" w:rsidR="00D009D9" w:rsidRPr="009B7E24" w:rsidRDefault="00D009D9" w:rsidP="00AE22F1">
            <w:pPr>
              <w:autoSpaceDE w:val="0"/>
              <w:autoSpaceDN w:val="0"/>
              <w:adjustRightInd w:val="0"/>
              <w:jc w:val="center"/>
              <w:rPr>
                <w:sz w:val="16"/>
                <w:szCs w:val="16"/>
              </w:rPr>
            </w:pPr>
          </w:p>
        </w:tc>
        <w:tc>
          <w:tcPr>
            <w:tcW w:w="1926" w:type="dxa"/>
          </w:tcPr>
          <w:p w14:paraId="1F2C7C6A" w14:textId="77777777" w:rsidR="00D009D9" w:rsidRPr="009B7E24" w:rsidRDefault="00D009D9" w:rsidP="00AE22F1">
            <w:pPr>
              <w:rPr>
                <w:sz w:val="16"/>
                <w:szCs w:val="16"/>
              </w:rPr>
            </w:pPr>
            <w:r w:rsidRPr="009B7E24">
              <w:rPr>
                <w:sz w:val="16"/>
                <w:szCs w:val="16"/>
              </w:rPr>
              <w:t xml:space="preserve">всего </w:t>
            </w:r>
          </w:p>
        </w:tc>
        <w:tc>
          <w:tcPr>
            <w:tcW w:w="1609" w:type="dxa"/>
          </w:tcPr>
          <w:p w14:paraId="08ADA64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8CFEAD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715B8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6D021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991E57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3C69983" w14:textId="77777777" w:rsidTr="00AE22F1">
        <w:tc>
          <w:tcPr>
            <w:tcW w:w="804" w:type="dxa"/>
            <w:vMerge/>
          </w:tcPr>
          <w:p w14:paraId="77EF62A8" w14:textId="77777777" w:rsidR="00D009D9" w:rsidRPr="009B7E24" w:rsidRDefault="00D009D9" w:rsidP="00AE22F1">
            <w:pPr>
              <w:autoSpaceDE w:val="0"/>
              <w:autoSpaceDN w:val="0"/>
              <w:adjustRightInd w:val="0"/>
              <w:jc w:val="center"/>
              <w:rPr>
                <w:sz w:val="16"/>
                <w:szCs w:val="16"/>
              </w:rPr>
            </w:pPr>
          </w:p>
        </w:tc>
        <w:tc>
          <w:tcPr>
            <w:tcW w:w="2493" w:type="dxa"/>
            <w:vMerge/>
          </w:tcPr>
          <w:p w14:paraId="35A8BBB2" w14:textId="77777777" w:rsidR="00D009D9" w:rsidRPr="009B7E24" w:rsidRDefault="00D009D9" w:rsidP="00AE22F1">
            <w:pPr>
              <w:rPr>
                <w:sz w:val="16"/>
                <w:szCs w:val="16"/>
              </w:rPr>
            </w:pPr>
          </w:p>
        </w:tc>
        <w:tc>
          <w:tcPr>
            <w:tcW w:w="1793" w:type="dxa"/>
            <w:vMerge/>
          </w:tcPr>
          <w:p w14:paraId="25356E76" w14:textId="77777777" w:rsidR="00D009D9" w:rsidRPr="009B7E24" w:rsidRDefault="00D009D9" w:rsidP="00AE22F1">
            <w:pPr>
              <w:autoSpaceDE w:val="0"/>
              <w:autoSpaceDN w:val="0"/>
              <w:adjustRightInd w:val="0"/>
              <w:jc w:val="center"/>
              <w:rPr>
                <w:sz w:val="16"/>
                <w:szCs w:val="16"/>
              </w:rPr>
            </w:pPr>
          </w:p>
        </w:tc>
        <w:tc>
          <w:tcPr>
            <w:tcW w:w="1926" w:type="dxa"/>
          </w:tcPr>
          <w:p w14:paraId="0DDB73B2"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6F22A7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52DC1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CD10F5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B45E83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3EADA5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6953C70" w14:textId="77777777" w:rsidTr="00AE22F1">
        <w:tc>
          <w:tcPr>
            <w:tcW w:w="804" w:type="dxa"/>
            <w:vMerge/>
          </w:tcPr>
          <w:p w14:paraId="34FC1DFE" w14:textId="77777777" w:rsidR="00D009D9" w:rsidRPr="009B7E24" w:rsidRDefault="00D009D9" w:rsidP="00AE22F1">
            <w:pPr>
              <w:autoSpaceDE w:val="0"/>
              <w:autoSpaceDN w:val="0"/>
              <w:adjustRightInd w:val="0"/>
              <w:jc w:val="center"/>
              <w:rPr>
                <w:sz w:val="16"/>
                <w:szCs w:val="16"/>
              </w:rPr>
            </w:pPr>
          </w:p>
        </w:tc>
        <w:tc>
          <w:tcPr>
            <w:tcW w:w="2493" w:type="dxa"/>
            <w:vMerge/>
          </w:tcPr>
          <w:p w14:paraId="4717663A" w14:textId="77777777" w:rsidR="00D009D9" w:rsidRPr="009B7E24" w:rsidRDefault="00D009D9" w:rsidP="00AE22F1">
            <w:pPr>
              <w:rPr>
                <w:sz w:val="16"/>
                <w:szCs w:val="16"/>
              </w:rPr>
            </w:pPr>
          </w:p>
        </w:tc>
        <w:tc>
          <w:tcPr>
            <w:tcW w:w="1793" w:type="dxa"/>
            <w:vMerge/>
          </w:tcPr>
          <w:p w14:paraId="67B98773" w14:textId="77777777" w:rsidR="00D009D9" w:rsidRPr="009B7E24" w:rsidRDefault="00D009D9" w:rsidP="00AE22F1">
            <w:pPr>
              <w:autoSpaceDE w:val="0"/>
              <w:autoSpaceDN w:val="0"/>
              <w:adjustRightInd w:val="0"/>
              <w:jc w:val="center"/>
              <w:rPr>
                <w:sz w:val="16"/>
                <w:szCs w:val="16"/>
              </w:rPr>
            </w:pPr>
          </w:p>
        </w:tc>
        <w:tc>
          <w:tcPr>
            <w:tcW w:w="1926" w:type="dxa"/>
          </w:tcPr>
          <w:p w14:paraId="538E3273"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132404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FD940E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9BDEF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2C4BB8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05A630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1A7F9C3" w14:textId="77777777" w:rsidTr="00AE22F1">
        <w:tc>
          <w:tcPr>
            <w:tcW w:w="804" w:type="dxa"/>
            <w:vMerge/>
          </w:tcPr>
          <w:p w14:paraId="763C6010" w14:textId="77777777" w:rsidR="00D009D9" w:rsidRPr="009B7E24" w:rsidRDefault="00D009D9" w:rsidP="00AE22F1">
            <w:pPr>
              <w:autoSpaceDE w:val="0"/>
              <w:autoSpaceDN w:val="0"/>
              <w:adjustRightInd w:val="0"/>
              <w:jc w:val="center"/>
              <w:rPr>
                <w:sz w:val="16"/>
                <w:szCs w:val="16"/>
              </w:rPr>
            </w:pPr>
          </w:p>
        </w:tc>
        <w:tc>
          <w:tcPr>
            <w:tcW w:w="2493" w:type="dxa"/>
            <w:vMerge/>
          </w:tcPr>
          <w:p w14:paraId="053E3BAE" w14:textId="77777777" w:rsidR="00D009D9" w:rsidRPr="009B7E24" w:rsidRDefault="00D009D9" w:rsidP="00AE22F1">
            <w:pPr>
              <w:rPr>
                <w:sz w:val="16"/>
                <w:szCs w:val="16"/>
              </w:rPr>
            </w:pPr>
          </w:p>
        </w:tc>
        <w:tc>
          <w:tcPr>
            <w:tcW w:w="1793" w:type="dxa"/>
            <w:vMerge/>
          </w:tcPr>
          <w:p w14:paraId="3F842B0C" w14:textId="77777777" w:rsidR="00D009D9" w:rsidRPr="009B7E24" w:rsidRDefault="00D009D9" w:rsidP="00AE22F1">
            <w:pPr>
              <w:autoSpaceDE w:val="0"/>
              <w:autoSpaceDN w:val="0"/>
              <w:adjustRightInd w:val="0"/>
              <w:jc w:val="center"/>
              <w:rPr>
                <w:sz w:val="16"/>
                <w:szCs w:val="16"/>
              </w:rPr>
            </w:pPr>
          </w:p>
        </w:tc>
        <w:tc>
          <w:tcPr>
            <w:tcW w:w="1926" w:type="dxa"/>
          </w:tcPr>
          <w:p w14:paraId="4C7444F9" w14:textId="77777777" w:rsidR="00D009D9" w:rsidRPr="009B7E24" w:rsidRDefault="00D009D9" w:rsidP="00AE22F1">
            <w:pPr>
              <w:rPr>
                <w:sz w:val="16"/>
                <w:szCs w:val="16"/>
              </w:rPr>
            </w:pPr>
            <w:r w:rsidRPr="009B7E24">
              <w:rPr>
                <w:sz w:val="16"/>
                <w:szCs w:val="16"/>
              </w:rPr>
              <w:t>местный бюджет</w:t>
            </w:r>
          </w:p>
        </w:tc>
        <w:tc>
          <w:tcPr>
            <w:tcW w:w="1609" w:type="dxa"/>
          </w:tcPr>
          <w:p w14:paraId="2386E79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96F4B4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DA67CF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715CC3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A48B08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8BA56A3" w14:textId="77777777" w:rsidTr="00AE22F1">
        <w:tc>
          <w:tcPr>
            <w:tcW w:w="804" w:type="dxa"/>
            <w:vMerge/>
          </w:tcPr>
          <w:p w14:paraId="642590D1" w14:textId="77777777" w:rsidR="00D009D9" w:rsidRPr="009B7E24" w:rsidRDefault="00D009D9" w:rsidP="00AE22F1">
            <w:pPr>
              <w:autoSpaceDE w:val="0"/>
              <w:autoSpaceDN w:val="0"/>
              <w:adjustRightInd w:val="0"/>
              <w:jc w:val="center"/>
              <w:rPr>
                <w:sz w:val="16"/>
                <w:szCs w:val="16"/>
              </w:rPr>
            </w:pPr>
          </w:p>
        </w:tc>
        <w:tc>
          <w:tcPr>
            <w:tcW w:w="2493" w:type="dxa"/>
            <w:vMerge/>
          </w:tcPr>
          <w:p w14:paraId="1031A01C" w14:textId="77777777" w:rsidR="00D009D9" w:rsidRPr="009B7E24" w:rsidRDefault="00D009D9" w:rsidP="00AE22F1">
            <w:pPr>
              <w:rPr>
                <w:sz w:val="16"/>
                <w:szCs w:val="16"/>
              </w:rPr>
            </w:pPr>
          </w:p>
        </w:tc>
        <w:tc>
          <w:tcPr>
            <w:tcW w:w="1793" w:type="dxa"/>
            <w:vMerge/>
          </w:tcPr>
          <w:p w14:paraId="5AD80127" w14:textId="77777777" w:rsidR="00D009D9" w:rsidRPr="009B7E24" w:rsidRDefault="00D009D9" w:rsidP="00AE22F1">
            <w:pPr>
              <w:autoSpaceDE w:val="0"/>
              <w:autoSpaceDN w:val="0"/>
              <w:adjustRightInd w:val="0"/>
              <w:jc w:val="center"/>
              <w:rPr>
                <w:sz w:val="16"/>
                <w:szCs w:val="16"/>
              </w:rPr>
            </w:pPr>
          </w:p>
        </w:tc>
        <w:tc>
          <w:tcPr>
            <w:tcW w:w="1926" w:type="dxa"/>
          </w:tcPr>
          <w:p w14:paraId="2BB10ABD"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1F5B8C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ABE3BA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F043B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05B694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DE36C3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3C727B5" w14:textId="77777777" w:rsidTr="00AE22F1">
        <w:tc>
          <w:tcPr>
            <w:tcW w:w="804" w:type="dxa"/>
            <w:vMerge w:val="restart"/>
          </w:tcPr>
          <w:p w14:paraId="2F9A85F4" w14:textId="77777777" w:rsidR="00D009D9" w:rsidRPr="009B7E24" w:rsidRDefault="00D009D9" w:rsidP="00AE22F1">
            <w:pPr>
              <w:autoSpaceDE w:val="0"/>
              <w:autoSpaceDN w:val="0"/>
              <w:adjustRightInd w:val="0"/>
              <w:jc w:val="center"/>
              <w:rPr>
                <w:sz w:val="16"/>
                <w:szCs w:val="16"/>
              </w:rPr>
            </w:pPr>
            <w:r w:rsidRPr="009B7E24">
              <w:rPr>
                <w:sz w:val="16"/>
                <w:szCs w:val="16"/>
              </w:rPr>
              <w:t>1.13</w:t>
            </w:r>
          </w:p>
        </w:tc>
        <w:tc>
          <w:tcPr>
            <w:tcW w:w="2493" w:type="dxa"/>
            <w:vMerge w:val="restart"/>
          </w:tcPr>
          <w:p w14:paraId="5611BA34" w14:textId="77777777" w:rsidR="00D009D9" w:rsidRPr="009B7E24" w:rsidRDefault="00D009D9" w:rsidP="00AE22F1">
            <w:pPr>
              <w:rPr>
                <w:sz w:val="16"/>
                <w:szCs w:val="16"/>
              </w:rPr>
            </w:pPr>
            <w:r w:rsidRPr="009B7E24">
              <w:rPr>
                <w:sz w:val="16"/>
                <w:szCs w:val="16"/>
              </w:rPr>
              <w:t>Оснащение средствами обучения и воспитания создаваемых мест в общеобразовательных организациях, расположенных в сельской местности</w:t>
            </w:r>
          </w:p>
          <w:p w14:paraId="0121518F" w14:textId="77777777" w:rsidR="00D009D9" w:rsidRPr="009B7E24" w:rsidRDefault="00D009D9" w:rsidP="00AE22F1">
            <w:pPr>
              <w:rPr>
                <w:sz w:val="16"/>
                <w:szCs w:val="16"/>
              </w:rPr>
            </w:pPr>
          </w:p>
        </w:tc>
        <w:tc>
          <w:tcPr>
            <w:tcW w:w="1793" w:type="dxa"/>
            <w:vMerge w:val="restart"/>
          </w:tcPr>
          <w:p w14:paraId="7642874E" w14:textId="77777777" w:rsidR="00D009D9" w:rsidRPr="009B7E24" w:rsidRDefault="00D009D9" w:rsidP="00AE22F1">
            <w:pPr>
              <w:autoSpaceDE w:val="0"/>
              <w:autoSpaceDN w:val="0"/>
              <w:adjustRightInd w:val="0"/>
              <w:jc w:val="center"/>
              <w:rPr>
                <w:sz w:val="16"/>
                <w:szCs w:val="16"/>
              </w:rPr>
            </w:pPr>
          </w:p>
        </w:tc>
        <w:tc>
          <w:tcPr>
            <w:tcW w:w="1926" w:type="dxa"/>
          </w:tcPr>
          <w:p w14:paraId="714DA98E" w14:textId="77777777" w:rsidR="00D009D9" w:rsidRPr="009B7E24" w:rsidRDefault="00D009D9" w:rsidP="00AE22F1">
            <w:pPr>
              <w:rPr>
                <w:sz w:val="16"/>
                <w:szCs w:val="16"/>
              </w:rPr>
            </w:pPr>
            <w:r w:rsidRPr="009B7E24">
              <w:rPr>
                <w:sz w:val="16"/>
                <w:szCs w:val="16"/>
              </w:rPr>
              <w:t xml:space="preserve">всего </w:t>
            </w:r>
          </w:p>
        </w:tc>
        <w:tc>
          <w:tcPr>
            <w:tcW w:w="1609" w:type="dxa"/>
          </w:tcPr>
          <w:p w14:paraId="4B6E994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CFC34C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280ADC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D9760B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36639D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0BCB15F" w14:textId="77777777" w:rsidTr="00AE22F1">
        <w:tc>
          <w:tcPr>
            <w:tcW w:w="804" w:type="dxa"/>
            <w:vMerge/>
          </w:tcPr>
          <w:p w14:paraId="7A4B22CB" w14:textId="77777777" w:rsidR="00D009D9" w:rsidRPr="009B7E24" w:rsidRDefault="00D009D9" w:rsidP="00AE22F1">
            <w:pPr>
              <w:autoSpaceDE w:val="0"/>
              <w:autoSpaceDN w:val="0"/>
              <w:adjustRightInd w:val="0"/>
              <w:jc w:val="center"/>
              <w:rPr>
                <w:sz w:val="16"/>
                <w:szCs w:val="16"/>
              </w:rPr>
            </w:pPr>
          </w:p>
        </w:tc>
        <w:tc>
          <w:tcPr>
            <w:tcW w:w="2493" w:type="dxa"/>
            <w:vMerge/>
          </w:tcPr>
          <w:p w14:paraId="2F82AFFF" w14:textId="77777777" w:rsidR="00D009D9" w:rsidRPr="009B7E24" w:rsidRDefault="00D009D9" w:rsidP="00AE22F1">
            <w:pPr>
              <w:rPr>
                <w:sz w:val="16"/>
                <w:szCs w:val="16"/>
              </w:rPr>
            </w:pPr>
          </w:p>
        </w:tc>
        <w:tc>
          <w:tcPr>
            <w:tcW w:w="1793" w:type="dxa"/>
            <w:vMerge/>
          </w:tcPr>
          <w:p w14:paraId="43A692D7" w14:textId="77777777" w:rsidR="00D009D9" w:rsidRPr="009B7E24" w:rsidRDefault="00D009D9" w:rsidP="00AE22F1">
            <w:pPr>
              <w:autoSpaceDE w:val="0"/>
              <w:autoSpaceDN w:val="0"/>
              <w:adjustRightInd w:val="0"/>
              <w:jc w:val="center"/>
              <w:rPr>
                <w:sz w:val="16"/>
                <w:szCs w:val="16"/>
              </w:rPr>
            </w:pPr>
          </w:p>
        </w:tc>
        <w:tc>
          <w:tcPr>
            <w:tcW w:w="1926" w:type="dxa"/>
          </w:tcPr>
          <w:p w14:paraId="685C2DB3"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35225F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862FF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3EB176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CECDFC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525CB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156C561" w14:textId="77777777" w:rsidTr="00AE22F1">
        <w:tc>
          <w:tcPr>
            <w:tcW w:w="804" w:type="dxa"/>
            <w:vMerge/>
          </w:tcPr>
          <w:p w14:paraId="11ED8D3D" w14:textId="77777777" w:rsidR="00D009D9" w:rsidRPr="009B7E24" w:rsidRDefault="00D009D9" w:rsidP="00AE22F1">
            <w:pPr>
              <w:autoSpaceDE w:val="0"/>
              <w:autoSpaceDN w:val="0"/>
              <w:adjustRightInd w:val="0"/>
              <w:jc w:val="center"/>
              <w:rPr>
                <w:sz w:val="16"/>
                <w:szCs w:val="16"/>
              </w:rPr>
            </w:pPr>
          </w:p>
        </w:tc>
        <w:tc>
          <w:tcPr>
            <w:tcW w:w="2493" w:type="dxa"/>
            <w:vMerge/>
          </w:tcPr>
          <w:p w14:paraId="61501D13" w14:textId="77777777" w:rsidR="00D009D9" w:rsidRPr="009B7E24" w:rsidRDefault="00D009D9" w:rsidP="00AE22F1">
            <w:pPr>
              <w:rPr>
                <w:sz w:val="16"/>
                <w:szCs w:val="16"/>
              </w:rPr>
            </w:pPr>
          </w:p>
        </w:tc>
        <w:tc>
          <w:tcPr>
            <w:tcW w:w="1793" w:type="dxa"/>
            <w:vMerge/>
          </w:tcPr>
          <w:p w14:paraId="5978396B" w14:textId="77777777" w:rsidR="00D009D9" w:rsidRPr="009B7E24" w:rsidRDefault="00D009D9" w:rsidP="00AE22F1">
            <w:pPr>
              <w:autoSpaceDE w:val="0"/>
              <w:autoSpaceDN w:val="0"/>
              <w:adjustRightInd w:val="0"/>
              <w:jc w:val="center"/>
              <w:rPr>
                <w:sz w:val="16"/>
                <w:szCs w:val="16"/>
              </w:rPr>
            </w:pPr>
          </w:p>
        </w:tc>
        <w:tc>
          <w:tcPr>
            <w:tcW w:w="1926" w:type="dxa"/>
          </w:tcPr>
          <w:p w14:paraId="743F9DB4"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791E87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38F200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4CC726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24CB1C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4DF90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23616F8" w14:textId="77777777" w:rsidTr="00AE22F1">
        <w:tc>
          <w:tcPr>
            <w:tcW w:w="804" w:type="dxa"/>
            <w:vMerge/>
          </w:tcPr>
          <w:p w14:paraId="78DED32E" w14:textId="77777777" w:rsidR="00D009D9" w:rsidRPr="009B7E24" w:rsidRDefault="00D009D9" w:rsidP="00AE22F1">
            <w:pPr>
              <w:autoSpaceDE w:val="0"/>
              <w:autoSpaceDN w:val="0"/>
              <w:adjustRightInd w:val="0"/>
              <w:jc w:val="center"/>
              <w:rPr>
                <w:sz w:val="16"/>
                <w:szCs w:val="16"/>
              </w:rPr>
            </w:pPr>
          </w:p>
        </w:tc>
        <w:tc>
          <w:tcPr>
            <w:tcW w:w="2493" w:type="dxa"/>
            <w:vMerge/>
          </w:tcPr>
          <w:p w14:paraId="17588DB7" w14:textId="77777777" w:rsidR="00D009D9" w:rsidRPr="009B7E24" w:rsidRDefault="00D009D9" w:rsidP="00AE22F1">
            <w:pPr>
              <w:rPr>
                <w:sz w:val="16"/>
                <w:szCs w:val="16"/>
              </w:rPr>
            </w:pPr>
          </w:p>
        </w:tc>
        <w:tc>
          <w:tcPr>
            <w:tcW w:w="1793" w:type="dxa"/>
            <w:vMerge/>
          </w:tcPr>
          <w:p w14:paraId="3B416A0A" w14:textId="77777777" w:rsidR="00D009D9" w:rsidRPr="009B7E24" w:rsidRDefault="00D009D9" w:rsidP="00AE22F1">
            <w:pPr>
              <w:autoSpaceDE w:val="0"/>
              <w:autoSpaceDN w:val="0"/>
              <w:adjustRightInd w:val="0"/>
              <w:jc w:val="center"/>
              <w:rPr>
                <w:sz w:val="16"/>
                <w:szCs w:val="16"/>
              </w:rPr>
            </w:pPr>
          </w:p>
        </w:tc>
        <w:tc>
          <w:tcPr>
            <w:tcW w:w="1926" w:type="dxa"/>
          </w:tcPr>
          <w:p w14:paraId="578DE330" w14:textId="77777777" w:rsidR="00D009D9" w:rsidRPr="009B7E24" w:rsidRDefault="00D009D9" w:rsidP="00AE22F1">
            <w:pPr>
              <w:rPr>
                <w:sz w:val="16"/>
                <w:szCs w:val="16"/>
              </w:rPr>
            </w:pPr>
            <w:r w:rsidRPr="009B7E24">
              <w:rPr>
                <w:sz w:val="16"/>
                <w:szCs w:val="16"/>
              </w:rPr>
              <w:t>местный бюджет</w:t>
            </w:r>
          </w:p>
        </w:tc>
        <w:tc>
          <w:tcPr>
            <w:tcW w:w="1609" w:type="dxa"/>
          </w:tcPr>
          <w:p w14:paraId="7951954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9D9CE9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3D851D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C8D27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3FEB6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99F310C" w14:textId="77777777" w:rsidTr="00AE22F1">
        <w:tc>
          <w:tcPr>
            <w:tcW w:w="804" w:type="dxa"/>
            <w:vMerge/>
          </w:tcPr>
          <w:p w14:paraId="201C186A" w14:textId="77777777" w:rsidR="00D009D9" w:rsidRPr="009B7E24" w:rsidRDefault="00D009D9" w:rsidP="00AE22F1">
            <w:pPr>
              <w:autoSpaceDE w:val="0"/>
              <w:autoSpaceDN w:val="0"/>
              <w:adjustRightInd w:val="0"/>
              <w:jc w:val="center"/>
              <w:rPr>
                <w:sz w:val="16"/>
                <w:szCs w:val="16"/>
              </w:rPr>
            </w:pPr>
          </w:p>
        </w:tc>
        <w:tc>
          <w:tcPr>
            <w:tcW w:w="2493" w:type="dxa"/>
            <w:vMerge/>
          </w:tcPr>
          <w:p w14:paraId="70E158C5" w14:textId="77777777" w:rsidR="00D009D9" w:rsidRPr="009B7E24" w:rsidRDefault="00D009D9" w:rsidP="00AE22F1">
            <w:pPr>
              <w:rPr>
                <w:sz w:val="16"/>
                <w:szCs w:val="16"/>
              </w:rPr>
            </w:pPr>
          </w:p>
        </w:tc>
        <w:tc>
          <w:tcPr>
            <w:tcW w:w="1793" w:type="dxa"/>
            <w:vMerge/>
          </w:tcPr>
          <w:p w14:paraId="10177B99" w14:textId="77777777" w:rsidR="00D009D9" w:rsidRPr="009B7E24" w:rsidRDefault="00D009D9" w:rsidP="00AE22F1">
            <w:pPr>
              <w:autoSpaceDE w:val="0"/>
              <w:autoSpaceDN w:val="0"/>
              <w:adjustRightInd w:val="0"/>
              <w:jc w:val="center"/>
              <w:rPr>
                <w:sz w:val="16"/>
                <w:szCs w:val="16"/>
              </w:rPr>
            </w:pPr>
          </w:p>
        </w:tc>
        <w:tc>
          <w:tcPr>
            <w:tcW w:w="1926" w:type="dxa"/>
          </w:tcPr>
          <w:p w14:paraId="6FED63F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121BEB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69E829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A03D9D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C8879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806D82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7627D8A" w14:textId="77777777" w:rsidTr="00AE22F1">
        <w:tc>
          <w:tcPr>
            <w:tcW w:w="804" w:type="dxa"/>
            <w:vMerge w:val="restart"/>
          </w:tcPr>
          <w:p w14:paraId="6B29943D" w14:textId="77777777" w:rsidR="00D009D9" w:rsidRPr="009B7E24" w:rsidRDefault="00D009D9" w:rsidP="00AE22F1">
            <w:pPr>
              <w:autoSpaceDE w:val="0"/>
              <w:autoSpaceDN w:val="0"/>
              <w:adjustRightInd w:val="0"/>
              <w:jc w:val="center"/>
              <w:rPr>
                <w:sz w:val="16"/>
                <w:szCs w:val="16"/>
              </w:rPr>
            </w:pPr>
            <w:r w:rsidRPr="009B7E24">
              <w:rPr>
                <w:sz w:val="16"/>
                <w:szCs w:val="16"/>
              </w:rPr>
              <w:t>1.14</w:t>
            </w:r>
          </w:p>
        </w:tc>
        <w:tc>
          <w:tcPr>
            <w:tcW w:w="2493" w:type="dxa"/>
            <w:vMerge w:val="restart"/>
          </w:tcPr>
          <w:p w14:paraId="3528E42B"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муниципальных учреждений (Детская школа искусств)</w:t>
            </w:r>
          </w:p>
          <w:p w14:paraId="7CC610C5" w14:textId="77777777" w:rsidR="00D009D9" w:rsidRPr="009B7E24" w:rsidRDefault="00D009D9" w:rsidP="00AE22F1">
            <w:pPr>
              <w:rPr>
                <w:sz w:val="16"/>
                <w:szCs w:val="16"/>
              </w:rPr>
            </w:pPr>
          </w:p>
        </w:tc>
        <w:tc>
          <w:tcPr>
            <w:tcW w:w="1793" w:type="dxa"/>
            <w:vMerge w:val="restart"/>
          </w:tcPr>
          <w:p w14:paraId="557E5CE3" w14:textId="77777777" w:rsidR="00D009D9" w:rsidRPr="009B7E24" w:rsidRDefault="00D009D9" w:rsidP="00AE22F1">
            <w:pPr>
              <w:autoSpaceDE w:val="0"/>
              <w:autoSpaceDN w:val="0"/>
              <w:adjustRightInd w:val="0"/>
              <w:jc w:val="center"/>
              <w:rPr>
                <w:sz w:val="16"/>
                <w:szCs w:val="16"/>
              </w:rPr>
            </w:pPr>
          </w:p>
        </w:tc>
        <w:tc>
          <w:tcPr>
            <w:tcW w:w="1926" w:type="dxa"/>
          </w:tcPr>
          <w:p w14:paraId="6BBE4BF3" w14:textId="77777777" w:rsidR="00D009D9" w:rsidRPr="009B7E24" w:rsidRDefault="00D009D9" w:rsidP="00AE22F1">
            <w:pPr>
              <w:rPr>
                <w:sz w:val="16"/>
                <w:szCs w:val="16"/>
              </w:rPr>
            </w:pPr>
            <w:r w:rsidRPr="009B7E24">
              <w:rPr>
                <w:sz w:val="16"/>
                <w:szCs w:val="16"/>
              </w:rPr>
              <w:t xml:space="preserve">всего </w:t>
            </w:r>
          </w:p>
        </w:tc>
        <w:tc>
          <w:tcPr>
            <w:tcW w:w="1609" w:type="dxa"/>
          </w:tcPr>
          <w:p w14:paraId="7E74A129" w14:textId="77777777" w:rsidR="00D009D9" w:rsidRPr="009B7E24" w:rsidRDefault="00D009D9" w:rsidP="00AE22F1">
            <w:pPr>
              <w:autoSpaceDE w:val="0"/>
              <w:autoSpaceDN w:val="0"/>
              <w:adjustRightInd w:val="0"/>
              <w:jc w:val="center"/>
              <w:rPr>
                <w:sz w:val="16"/>
                <w:szCs w:val="16"/>
              </w:rPr>
            </w:pPr>
            <w:r w:rsidRPr="009B7E24">
              <w:rPr>
                <w:sz w:val="16"/>
                <w:szCs w:val="16"/>
              </w:rPr>
              <w:t>25786,4</w:t>
            </w:r>
          </w:p>
        </w:tc>
        <w:tc>
          <w:tcPr>
            <w:tcW w:w="1610" w:type="dxa"/>
          </w:tcPr>
          <w:p w14:paraId="5B5793B6" w14:textId="77777777" w:rsidR="00D009D9" w:rsidRPr="009B7E24" w:rsidRDefault="00D009D9" w:rsidP="00AE22F1">
            <w:pPr>
              <w:autoSpaceDE w:val="0"/>
              <w:autoSpaceDN w:val="0"/>
              <w:adjustRightInd w:val="0"/>
              <w:jc w:val="center"/>
              <w:rPr>
                <w:sz w:val="16"/>
                <w:szCs w:val="16"/>
              </w:rPr>
            </w:pPr>
            <w:r w:rsidRPr="009B7E24">
              <w:rPr>
                <w:sz w:val="16"/>
                <w:szCs w:val="16"/>
              </w:rPr>
              <w:t>26775,3</w:t>
            </w:r>
          </w:p>
        </w:tc>
        <w:tc>
          <w:tcPr>
            <w:tcW w:w="1610" w:type="dxa"/>
          </w:tcPr>
          <w:p w14:paraId="49CA83A9" w14:textId="77777777" w:rsidR="00D009D9" w:rsidRPr="009B7E24" w:rsidRDefault="00D009D9" w:rsidP="00AE22F1">
            <w:pPr>
              <w:autoSpaceDE w:val="0"/>
              <w:autoSpaceDN w:val="0"/>
              <w:adjustRightInd w:val="0"/>
              <w:jc w:val="center"/>
              <w:rPr>
                <w:sz w:val="16"/>
                <w:szCs w:val="16"/>
              </w:rPr>
            </w:pPr>
            <w:r w:rsidRPr="009B7E24">
              <w:rPr>
                <w:sz w:val="16"/>
                <w:szCs w:val="16"/>
              </w:rPr>
              <w:t>27778,5</w:t>
            </w:r>
          </w:p>
        </w:tc>
        <w:tc>
          <w:tcPr>
            <w:tcW w:w="1610" w:type="dxa"/>
          </w:tcPr>
          <w:p w14:paraId="7929BC5D" w14:textId="77777777" w:rsidR="00D009D9" w:rsidRPr="009B7E24" w:rsidRDefault="00D009D9" w:rsidP="00AE22F1">
            <w:pPr>
              <w:autoSpaceDE w:val="0"/>
              <w:autoSpaceDN w:val="0"/>
              <w:adjustRightInd w:val="0"/>
              <w:jc w:val="center"/>
              <w:rPr>
                <w:sz w:val="16"/>
                <w:szCs w:val="16"/>
              </w:rPr>
            </w:pPr>
            <w:r w:rsidRPr="009B7E24">
              <w:rPr>
                <w:sz w:val="16"/>
                <w:szCs w:val="16"/>
              </w:rPr>
              <w:t>27778,5</w:t>
            </w:r>
          </w:p>
        </w:tc>
        <w:tc>
          <w:tcPr>
            <w:tcW w:w="1610" w:type="dxa"/>
          </w:tcPr>
          <w:p w14:paraId="512C310C" w14:textId="77777777" w:rsidR="00D009D9" w:rsidRPr="009B7E24" w:rsidRDefault="00D009D9" w:rsidP="00AE22F1">
            <w:pPr>
              <w:autoSpaceDE w:val="0"/>
              <w:autoSpaceDN w:val="0"/>
              <w:adjustRightInd w:val="0"/>
              <w:jc w:val="center"/>
              <w:rPr>
                <w:sz w:val="16"/>
                <w:szCs w:val="16"/>
              </w:rPr>
            </w:pPr>
            <w:r w:rsidRPr="009B7E24">
              <w:rPr>
                <w:sz w:val="16"/>
                <w:szCs w:val="16"/>
              </w:rPr>
              <w:t>27778,5</w:t>
            </w:r>
          </w:p>
        </w:tc>
      </w:tr>
      <w:tr w:rsidR="00D009D9" w:rsidRPr="009B7E24" w14:paraId="7453EE99" w14:textId="77777777" w:rsidTr="00AE22F1">
        <w:tc>
          <w:tcPr>
            <w:tcW w:w="804" w:type="dxa"/>
            <w:vMerge/>
          </w:tcPr>
          <w:p w14:paraId="0876EB5B" w14:textId="77777777" w:rsidR="00D009D9" w:rsidRPr="009B7E24" w:rsidRDefault="00D009D9" w:rsidP="00AE22F1">
            <w:pPr>
              <w:autoSpaceDE w:val="0"/>
              <w:autoSpaceDN w:val="0"/>
              <w:adjustRightInd w:val="0"/>
              <w:jc w:val="center"/>
              <w:rPr>
                <w:sz w:val="16"/>
                <w:szCs w:val="16"/>
              </w:rPr>
            </w:pPr>
          </w:p>
        </w:tc>
        <w:tc>
          <w:tcPr>
            <w:tcW w:w="2493" w:type="dxa"/>
            <w:vMerge/>
          </w:tcPr>
          <w:p w14:paraId="552FBBD4" w14:textId="77777777" w:rsidR="00D009D9" w:rsidRPr="009B7E24" w:rsidRDefault="00D009D9" w:rsidP="00AE22F1">
            <w:pPr>
              <w:rPr>
                <w:sz w:val="16"/>
                <w:szCs w:val="16"/>
              </w:rPr>
            </w:pPr>
          </w:p>
        </w:tc>
        <w:tc>
          <w:tcPr>
            <w:tcW w:w="1793" w:type="dxa"/>
            <w:vMerge/>
          </w:tcPr>
          <w:p w14:paraId="23458F94" w14:textId="77777777" w:rsidR="00D009D9" w:rsidRPr="009B7E24" w:rsidRDefault="00D009D9" w:rsidP="00AE22F1">
            <w:pPr>
              <w:autoSpaceDE w:val="0"/>
              <w:autoSpaceDN w:val="0"/>
              <w:adjustRightInd w:val="0"/>
              <w:jc w:val="center"/>
              <w:rPr>
                <w:sz w:val="16"/>
                <w:szCs w:val="16"/>
              </w:rPr>
            </w:pPr>
          </w:p>
        </w:tc>
        <w:tc>
          <w:tcPr>
            <w:tcW w:w="1926" w:type="dxa"/>
          </w:tcPr>
          <w:p w14:paraId="3EA1F942"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6E4204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B84D8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8394F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F71F9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684162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AF6080D" w14:textId="77777777" w:rsidTr="00AE22F1">
        <w:tc>
          <w:tcPr>
            <w:tcW w:w="804" w:type="dxa"/>
            <w:vMerge/>
          </w:tcPr>
          <w:p w14:paraId="52F56881" w14:textId="77777777" w:rsidR="00D009D9" w:rsidRPr="009B7E24" w:rsidRDefault="00D009D9" w:rsidP="00AE22F1">
            <w:pPr>
              <w:autoSpaceDE w:val="0"/>
              <w:autoSpaceDN w:val="0"/>
              <w:adjustRightInd w:val="0"/>
              <w:jc w:val="center"/>
              <w:rPr>
                <w:sz w:val="16"/>
                <w:szCs w:val="16"/>
              </w:rPr>
            </w:pPr>
          </w:p>
        </w:tc>
        <w:tc>
          <w:tcPr>
            <w:tcW w:w="2493" w:type="dxa"/>
            <w:vMerge/>
          </w:tcPr>
          <w:p w14:paraId="2BB6FF8C" w14:textId="77777777" w:rsidR="00D009D9" w:rsidRPr="009B7E24" w:rsidRDefault="00D009D9" w:rsidP="00AE22F1">
            <w:pPr>
              <w:rPr>
                <w:sz w:val="16"/>
                <w:szCs w:val="16"/>
              </w:rPr>
            </w:pPr>
          </w:p>
        </w:tc>
        <w:tc>
          <w:tcPr>
            <w:tcW w:w="1793" w:type="dxa"/>
            <w:vMerge/>
          </w:tcPr>
          <w:p w14:paraId="267659CE" w14:textId="77777777" w:rsidR="00D009D9" w:rsidRPr="009B7E24" w:rsidRDefault="00D009D9" w:rsidP="00AE22F1">
            <w:pPr>
              <w:autoSpaceDE w:val="0"/>
              <w:autoSpaceDN w:val="0"/>
              <w:adjustRightInd w:val="0"/>
              <w:jc w:val="center"/>
              <w:rPr>
                <w:sz w:val="16"/>
                <w:szCs w:val="16"/>
              </w:rPr>
            </w:pPr>
          </w:p>
        </w:tc>
        <w:tc>
          <w:tcPr>
            <w:tcW w:w="1926" w:type="dxa"/>
          </w:tcPr>
          <w:p w14:paraId="255FF34D"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D05A50A" w14:textId="77777777" w:rsidR="00D009D9" w:rsidRPr="009B7E24" w:rsidRDefault="00D009D9" w:rsidP="00AE22F1">
            <w:pPr>
              <w:autoSpaceDE w:val="0"/>
              <w:autoSpaceDN w:val="0"/>
              <w:adjustRightInd w:val="0"/>
              <w:jc w:val="center"/>
              <w:rPr>
                <w:sz w:val="16"/>
                <w:szCs w:val="16"/>
              </w:rPr>
            </w:pPr>
            <w:r w:rsidRPr="009B7E24">
              <w:rPr>
                <w:sz w:val="16"/>
                <w:szCs w:val="16"/>
              </w:rPr>
              <w:t>4640,3</w:t>
            </w:r>
          </w:p>
        </w:tc>
        <w:tc>
          <w:tcPr>
            <w:tcW w:w="1610" w:type="dxa"/>
          </w:tcPr>
          <w:p w14:paraId="0C996932" w14:textId="77777777" w:rsidR="00D009D9" w:rsidRPr="009B7E24" w:rsidRDefault="00D009D9" w:rsidP="00AE22F1">
            <w:pPr>
              <w:autoSpaceDE w:val="0"/>
              <w:autoSpaceDN w:val="0"/>
              <w:adjustRightInd w:val="0"/>
              <w:jc w:val="center"/>
              <w:rPr>
                <w:sz w:val="16"/>
                <w:szCs w:val="16"/>
              </w:rPr>
            </w:pPr>
            <w:r w:rsidRPr="009B7E24">
              <w:rPr>
                <w:sz w:val="16"/>
                <w:szCs w:val="16"/>
              </w:rPr>
              <w:t>5209,5</w:t>
            </w:r>
          </w:p>
        </w:tc>
        <w:tc>
          <w:tcPr>
            <w:tcW w:w="1610" w:type="dxa"/>
          </w:tcPr>
          <w:p w14:paraId="746560AD" w14:textId="77777777" w:rsidR="00D009D9" w:rsidRPr="009B7E24" w:rsidRDefault="00D009D9" w:rsidP="00AE22F1">
            <w:pPr>
              <w:autoSpaceDE w:val="0"/>
              <w:autoSpaceDN w:val="0"/>
              <w:adjustRightInd w:val="0"/>
              <w:jc w:val="center"/>
              <w:rPr>
                <w:sz w:val="16"/>
                <w:szCs w:val="16"/>
              </w:rPr>
            </w:pPr>
            <w:r w:rsidRPr="009B7E24">
              <w:rPr>
                <w:sz w:val="16"/>
                <w:szCs w:val="16"/>
              </w:rPr>
              <w:t>5407,7</w:t>
            </w:r>
          </w:p>
        </w:tc>
        <w:tc>
          <w:tcPr>
            <w:tcW w:w="1610" w:type="dxa"/>
          </w:tcPr>
          <w:p w14:paraId="703AD1EB" w14:textId="77777777" w:rsidR="00D009D9" w:rsidRPr="009B7E24" w:rsidRDefault="00D009D9" w:rsidP="00AE22F1">
            <w:pPr>
              <w:autoSpaceDE w:val="0"/>
              <w:autoSpaceDN w:val="0"/>
              <w:adjustRightInd w:val="0"/>
              <w:jc w:val="center"/>
              <w:rPr>
                <w:sz w:val="16"/>
                <w:szCs w:val="16"/>
              </w:rPr>
            </w:pPr>
            <w:r w:rsidRPr="009B7E24">
              <w:rPr>
                <w:sz w:val="16"/>
                <w:szCs w:val="16"/>
              </w:rPr>
              <w:t>5407,7</w:t>
            </w:r>
          </w:p>
        </w:tc>
        <w:tc>
          <w:tcPr>
            <w:tcW w:w="1610" w:type="dxa"/>
          </w:tcPr>
          <w:p w14:paraId="1B9414FE" w14:textId="77777777" w:rsidR="00D009D9" w:rsidRPr="009B7E24" w:rsidRDefault="00D009D9" w:rsidP="00AE22F1">
            <w:pPr>
              <w:autoSpaceDE w:val="0"/>
              <w:autoSpaceDN w:val="0"/>
              <w:adjustRightInd w:val="0"/>
              <w:jc w:val="center"/>
              <w:rPr>
                <w:sz w:val="16"/>
                <w:szCs w:val="16"/>
              </w:rPr>
            </w:pPr>
            <w:r w:rsidRPr="009B7E24">
              <w:rPr>
                <w:sz w:val="16"/>
                <w:szCs w:val="16"/>
              </w:rPr>
              <w:t>5407,7</w:t>
            </w:r>
          </w:p>
        </w:tc>
      </w:tr>
      <w:tr w:rsidR="00D009D9" w:rsidRPr="009B7E24" w14:paraId="36C4C989" w14:textId="77777777" w:rsidTr="00AE22F1">
        <w:tc>
          <w:tcPr>
            <w:tcW w:w="804" w:type="dxa"/>
            <w:vMerge/>
          </w:tcPr>
          <w:p w14:paraId="6B9FA1E7" w14:textId="77777777" w:rsidR="00D009D9" w:rsidRPr="009B7E24" w:rsidRDefault="00D009D9" w:rsidP="00AE22F1">
            <w:pPr>
              <w:autoSpaceDE w:val="0"/>
              <w:autoSpaceDN w:val="0"/>
              <w:adjustRightInd w:val="0"/>
              <w:jc w:val="center"/>
              <w:rPr>
                <w:sz w:val="16"/>
                <w:szCs w:val="16"/>
              </w:rPr>
            </w:pPr>
          </w:p>
        </w:tc>
        <w:tc>
          <w:tcPr>
            <w:tcW w:w="2493" w:type="dxa"/>
            <w:vMerge/>
          </w:tcPr>
          <w:p w14:paraId="66130A2F" w14:textId="77777777" w:rsidR="00D009D9" w:rsidRPr="009B7E24" w:rsidRDefault="00D009D9" w:rsidP="00AE22F1">
            <w:pPr>
              <w:rPr>
                <w:sz w:val="16"/>
                <w:szCs w:val="16"/>
              </w:rPr>
            </w:pPr>
          </w:p>
        </w:tc>
        <w:tc>
          <w:tcPr>
            <w:tcW w:w="1793" w:type="dxa"/>
            <w:vMerge/>
          </w:tcPr>
          <w:p w14:paraId="037AA33D" w14:textId="77777777" w:rsidR="00D009D9" w:rsidRPr="009B7E24" w:rsidRDefault="00D009D9" w:rsidP="00AE22F1">
            <w:pPr>
              <w:autoSpaceDE w:val="0"/>
              <w:autoSpaceDN w:val="0"/>
              <w:adjustRightInd w:val="0"/>
              <w:jc w:val="center"/>
              <w:rPr>
                <w:sz w:val="16"/>
                <w:szCs w:val="16"/>
              </w:rPr>
            </w:pPr>
          </w:p>
        </w:tc>
        <w:tc>
          <w:tcPr>
            <w:tcW w:w="1926" w:type="dxa"/>
          </w:tcPr>
          <w:p w14:paraId="12D51FCC" w14:textId="77777777" w:rsidR="00D009D9" w:rsidRPr="009B7E24" w:rsidRDefault="00D009D9" w:rsidP="00AE22F1">
            <w:pPr>
              <w:rPr>
                <w:sz w:val="16"/>
                <w:szCs w:val="16"/>
              </w:rPr>
            </w:pPr>
            <w:r w:rsidRPr="009B7E24">
              <w:rPr>
                <w:sz w:val="16"/>
                <w:szCs w:val="16"/>
              </w:rPr>
              <w:t>местный бюджет</w:t>
            </w:r>
          </w:p>
        </w:tc>
        <w:tc>
          <w:tcPr>
            <w:tcW w:w="1609" w:type="dxa"/>
          </w:tcPr>
          <w:p w14:paraId="15319746" w14:textId="77777777" w:rsidR="00D009D9" w:rsidRPr="009B7E24" w:rsidRDefault="00D009D9" w:rsidP="00AE22F1">
            <w:pPr>
              <w:autoSpaceDE w:val="0"/>
              <w:autoSpaceDN w:val="0"/>
              <w:adjustRightInd w:val="0"/>
              <w:jc w:val="center"/>
              <w:rPr>
                <w:sz w:val="16"/>
                <w:szCs w:val="16"/>
              </w:rPr>
            </w:pPr>
            <w:r w:rsidRPr="009B7E24">
              <w:rPr>
                <w:sz w:val="16"/>
                <w:szCs w:val="16"/>
              </w:rPr>
              <w:t>21146,1</w:t>
            </w:r>
          </w:p>
        </w:tc>
        <w:tc>
          <w:tcPr>
            <w:tcW w:w="1610" w:type="dxa"/>
          </w:tcPr>
          <w:p w14:paraId="2A851AD1" w14:textId="77777777" w:rsidR="00D009D9" w:rsidRPr="009B7E24" w:rsidRDefault="00D009D9" w:rsidP="00AE22F1">
            <w:pPr>
              <w:autoSpaceDE w:val="0"/>
              <w:autoSpaceDN w:val="0"/>
              <w:adjustRightInd w:val="0"/>
              <w:jc w:val="center"/>
              <w:rPr>
                <w:sz w:val="16"/>
                <w:szCs w:val="16"/>
              </w:rPr>
            </w:pPr>
            <w:r w:rsidRPr="009B7E24">
              <w:rPr>
                <w:sz w:val="16"/>
                <w:szCs w:val="16"/>
              </w:rPr>
              <w:t>21565,8</w:t>
            </w:r>
          </w:p>
        </w:tc>
        <w:tc>
          <w:tcPr>
            <w:tcW w:w="1610" w:type="dxa"/>
          </w:tcPr>
          <w:p w14:paraId="4F629B37" w14:textId="77777777" w:rsidR="00D009D9" w:rsidRPr="009B7E24" w:rsidRDefault="00D009D9" w:rsidP="00AE22F1">
            <w:pPr>
              <w:autoSpaceDE w:val="0"/>
              <w:autoSpaceDN w:val="0"/>
              <w:adjustRightInd w:val="0"/>
              <w:jc w:val="center"/>
              <w:rPr>
                <w:sz w:val="16"/>
                <w:szCs w:val="16"/>
              </w:rPr>
            </w:pPr>
            <w:r w:rsidRPr="009B7E24">
              <w:rPr>
                <w:sz w:val="16"/>
                <w:szCs w:val="16"/>
              </w:rPr>
              <w:t>22370,8</w:t>
            </w:r>
          </w:p>
        </w:tc>
        <w:tc>
          <w:tcPr>
            <w:tcW w:w="1610" w:type="dxa"/>
          </w:tcPr>
          <w:p w14:paraId="14E97E46" w14:textId="77777777" w:rsidR="00D009D9" w:rsidRPr="009B7E24" w:rsidRDefault="00D009D9" w:rsidP="00AE22F1">
            <w:pPr>
              <w:autoSpaceDE w:val="0"/>
              <w:autoSpaceDN w:val="0"/>
              <w:adjustRightInd w:val="0"/>
              <w:jc w:val="center"/>
              <w:rPr>
                <w:sz w:val="16"/>
                <w:szCs w:val="16"/>
              </w:rPr>
            </w:pPr>
            <w:r w:rsidRPr="009B7E24">
              <w:rPr>
                <w:sz w:val="16"/>
                <w:szCs w:val="16"/>
              </w:rPr>
              <w:t>22370,8</w:t>
            </w:r>
          </w:p>
        </w:tc>
        <w:tc>
          <w:tcPr>
            <w:tcW w:w="1610" w:type="dxa"/>
          </w:tcPr>
          <w:p w14:paraId="5C9E0F7B" w14:textId="77777777" w:rsidR="00D009D9" w:rsidRPr="009B7E24" w:rsidRDefault="00D009D9" w:rsidP="00AE22F1">
            <w:pPr>
              <w:autoSpaceDE w:val="0"/>
              <w:autoSpaceDN w:val="0"/>
              <w:adjustRightInd w:val="0"/>
              <w:jc w:val="center"/>
              <w:rPr>
                <w:sz w:val="16"/>
                <w:szCs w:val="16"/>
              </w:rPr>
            </w:pPr>
            <w:r w:rsidRPr="009B7E24">
              <w:rPr>
                <w:sz w:val="16"/>
                <w:szCs w:val="16"/>
              </w:rPr>
              <w:t>22370,8</w:t>
            </w:r>
          </w:p>
        </w:tc>
      </w:tr>
      <w:tr w:rsidR="00D009D9" w:rsidRPr="009B7E24" w14:paraId="43ACD4D6" w14:textId="77777777" w:rsidTr="00AE22F1">
        <w:tc>
          <w:tcPr>
            <w:tcW w:w="804" w:type="dxa"/>
            <w:vMerge/>
          </w:tcPr>
          <w:p w14:paraId="36745D2B" w14:textId="77777777" w:rsidR="00D009D9" w:rsidRPr="009B7E24" w:rsidRDefault="00D009D9" w:rsidP="00AE22F1">
            <w:pPr>
              <w:autoSpaceDE w:val="0"/>
              <w:autoSpaceDN w:val="0"/>
              <w:adjustRightInd w:val="0"/>
              <w:jc w:val="center"/>
              <w:rPr>
                <w:sz w:val="16"/>
                <w:szCs w:val="16"/>
              </w:rPr>
            </w:pPr>
          </w:p>
        </w:tc>
        <w:tc>
          <w:tcPr>
            <w:tcW w:w="2493" w:type="dxa"/>
            <w:vMerge/>
          </w:tcPr>
          <w:p w14:paraId="292710A4" w14:textId="77777777" w:rsidR="00D009D9" w:rsidRPr="009B7E24" w:rsidRDefault="00D009D9" w:rsidP="00AE22F1">
            <w:pPr>
              <w:rPr>
                <w:sz w:val="16"/>
                <w:szCs w:val="16"/>
              </w:rPr>
            </w:pPr>
          </w:p>
        </w:tc>
        <w:tc>
          <w:tcPr>
            <w:tcW w:w="1793" w:type="dxa"/>
            <w:vMerge/>
          </w:tcPr>
          <w:p w14:paraId="5AB62B22" w14:textId="77777777" w:rsidR="00D009D9" w:rsidRPr="009B7E24" w:rsidRDefault="00D009D9" w:rsidP="00AE22F1">
            <w:pPr>
              <w:autoSpaceDE w:val="0"/>
              <w:autoSpaceDN w:val="0"/>
              <w:adjustRightInd w:val="0"/>
              <w:jc w:val="center"/>
              <w:rPr>
                <w:sz w:val="16"/>
                <w:szCs w:val="16"/>
              </w:rPr>
            </w:pPr>
          </w:p>
        </w:tc>
        <w:tc>
          <w:tcPr>
            <w:tcW w:w="1926" w:type="dxa"/>
          </w:tcPr>
          <w:p w14:paraId="19A1A31A"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68FAD79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A2C953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B653A0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56F9FF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58B1E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7AA4882" w14:textId="77777777" w:rsidTr="00AE22F1">
        <w:tc>
          <w:tcPr>
            <w:tcW w:w="804" w:type="dxa"/>
            <w:vMerge w:val="restart"/>
          </w:tcPr>
          <w:p w14:paraId="586DF653" w14:textId="77777777" w:rsidR="00D009D9" w:rsidRPr="009B7E24" w:rsidRDefault="00D009D9" w:rsidP="00AE22F1">
            <w:pPr>
              <w:autoSpaceDE w:val="0"/>
              <w:autoSpaceDN w:val="0"/>
              <w:adjustRightInd w:val="0"/>
              <w:jc w:val="center"/>
              <w:rPr>
                <w:sz w:val="16"/>
                <w:szCs w:val="16"/>
              </w:rPr>
            </w:pPr>
            <w:r w:rsidRPr="009B7E24">
              <w:rPr>
                <w:sz w:val="16"/>
                <w:szCs w:val="16"/>
              </w:rPr>
              <w:t>1.15</w:t>
            </w:r>
          </w:p>
        </w:tc>
        <w:tc>
          <w:tcPr>
            <w:tcW w:w="2493" w:type="dxa"/>
            <w:vMerge w:val="restart"/>
          </w:tcPr>
          <w:p w14:paraId="0D8FAD2A" w14:textId="77777777" w:rsidR="00D009D9" w:rsidRPr="009B7E24" w:rsidRDefault="00D009D9" w:rsidP="00AE22F1">
            <w:pPr>
              <w:rPr>
                <w:sz w:val="16"/>
                <w:szCs w:val="16"/>
              </w:rPr>
            </w:pPr>
            <w:r w:rsidRPr="009B7E24">
              <w:rPr>
                <w:color w:val="000000"/>
                <w:sz w:val="16"/>
                <w:szCs w:val="16"/>
              </w:rPr>
              <w:t>Расходы на обеспечение деятельности (оказание услуг)  муниципального учреждения  (Центр дополнительного образования детей) (Предоставление субсидий бюджетным, автономным учреждениям и иным некоммерческим организациям)</w:t>
            </w:r>
          </w:p>
        </w:tc>
        <w:tc>
          <w:tcPr>
            <w:tcW w:w="1793" w:type="dxa"/>
            <w:vMerge w:val="restart"/>
          </w:tcPr>
          <w:p w14:paraId="5BF2E405"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102283C3" w14:textId="77777777" w:rsidR="00D009D9" w:rsidRPr="009B7E24" w:rsidRDefault="00D009D9" w:rsidP="00AE22F1">
            <w:pPr>
              <w:autoSpaceDE w:val="0"/>
              <w:autoSpaceDN w:val="0"/>
              <w:adjustRightInd w:val="0"/>
              <w:jc w:val="center"/>
              <w:rPr>
                <w:sz w:val="16"/>
                <w:szCs w:val="16"/>
              </w:rPr>
            </w:pPr>
            <w:r w:rsidRPr="009B7E24">
              <w:rPr>
                <w:sz w:val="16"/>
                <w:szCs w:val="16"/>
              </w:rPr>
              <w:t>1010305270</w:t>
            </w:r>
          </w:p>
        </w:tc>
        <w:tc>
          <w:tcPr>
            <w:tcW w:w="1926" w:type="dxa"/>
          </w:tcPr>
          <w:p w14:paraId="1725918E" w14:textId="77777777" w:rsidR="00D009D9" w:rsidRPr="009B7E24" w:rsidRDefault="00D009D9" w:rsidP="00AE22F1">
            <w:pPr>
              <w:rPr>
                <w:sz w:val="16"/>
                <w:szCs w:val="16"/>
              </w:rPr>
            </w:pPr>
            <w:r w:rsidRPr="009B7E24">
              <w:rPr>
                <w:sz w:val="16"/>
                <w:szCs w:val="16"/>
              </w:rPr>
              <w:t xml:space="preserve">всего </w:t>
            </w:r>
          </w:p>
        </w:tc>
        <w:tc>
          <w:tcPr>
            <w:tcW w:w="1609" w:type="dxa"/>
          </w:tcPr>
          <w:p w14:paraId="174DB387" w14:textId="77777777" w:rsidR="00D009D9" w:rsidRPr="009B7E24" w:rsidRDefault="00D009D9" w:rsidP="00AE22F1">
            <w:pPr>
              <w:autoSpaceDE w:val="0"/>
              <w:autoSpaceDN w:val="0"/>
              <w:adjustRightInd w:val="0"/>
              <w:jc w:val="center"/>
              <w:rPr>
                <w:sz w:val="16"/>
                <w:szCs w:val="16"/>
              </w:rPr>
            </w:pPr>
            <w:r w:rsidRPr="009B7E24">
              <w:rPr>
                <w:sz w:val="16"/>
                <w:szCs w:val="16"/>
              </w:rPr>
              <w:t>5834,2</w:t>
            </w:r>
          </w:p>
        </w:tc>
        <w:tc>
          <w:tcPr>
            <w:tcW w:w="1610" w:type="dxa"/>
          </w:tcPr>
          <w:p w14:paraId="1AED0BB3" w14:textId="77777777" w:rsidR="00D009D9" w:rsidRPr="009B7E24" w:rsidRDefault="00D009D9" w:rsidP="00AE22F1">
            <w:pPr>
              <w:autoSpaceDE w:val="0"/>
              <w:autoSpaceDN w:val="0"/>
              <w:adjustRightInd w:val="0"/>
              <w:jc w:val="center"/>
              <w:rPr>
                <w:sz w:val="16"/>
                <w:szCs w:val="16"/>
              </w:rPr>
            </w:pPr>
            <w:r w:rsidRPr="009B7E24">
              <w:rPr>
                <w:sz w:val="16"/>
                <w:szCs w:val="16"/>
              </w:rPr>
              <w:t>5804,5</w:t>
            </w:r>
          </w:p>
        </w:tc>
        <w:tc>
          <w:tcPr>
            <w:tcW w:w="1610" w:type="dxa"/>
          </w:tcPr>
          <w:p w14:paraId="12E69AB6" w14:textId="77777777" w:rsidR="00D009D9" w:rsidRPr="009B7E24" w:rsidRDefault="00D009D9" w:rsidP="00AE22F1">
            <w:pPr>
              <w:autoSpaceDE w:val="0"/>
              <w:autoSpaceDN w:val="0"/>
              <w:adjustRightInd w:val="0"/>
              <w:jc w:val="center"/>
              <w:rPr>
                <w:sz w:val="16"/>
                <w:szCs w:val="16"/>
              </w:rPr>
            </w:pPr>
            <w:r w:rsidRPr="009B7E24">
              <w:rPr>
                <w:sz w:val="16"/>
                <w:szCs w:val="16"/>
              </w:rPr>
              <w:t>5877,4</w:t>
            </w:r>
          </w:p>
        </w:tc>
        <w:tc>
          <w:tcPr>
            <w:tcW w:w="1610" w:type="dxa"/>
          </w:tcPr>
          <w:p w14:paraId="33C9F2F0" w14:textId="77777777" w:rsidR="00D009D9" w:rsidRPr="009B7E24" w:rsidRDefault="00D009D9" w:rsidP="00AE22F1">
            <w:pPr>
              <w:autoSpaceDE w:val="0"/>
              <w:autoSpaceDN w:val="0"/>
              <w:adjustRightInd w:val="0"/>
              <w:jc w:val="center"/>
              <w:rPr>
                <w:sz w:val="16"/>
                <w:szCs w:val="16"/>
              </w:rPr>
            </w:pPr>
            <w:r w:rsidRPr="009B7E24">
              <w:rPr>
                <w:sz w:val="16"/>
                <w:szCs w:val="16"/>
              </w:rPr>
              <w:t>5877,4</w:t>
            </w:r>
          </w:p>
        </w:tc>
        <w:tc>
          <w:tcPr>
            <w:tcW w:w="1610" w:type="dxa"/>
          </w:tcPr>
          <w:p w14:paraId="6579AB37" w14:textId="77777777" w:rsidR="00D009D9" w:rsidRPr="009B7E24" w:rsidRDefault="00D009D9" w:rsidP="00AE22F1">
            <w:pPr>
              <w:autoSpaceDE w:val="0"/>
              <w:autoSpaceDN w:val="0"/>
              <w:adjustRightInd w:val="0"/>
              <w:jc w:val="center"/>
              <w:rPr>
                <w:sz w:val="16"/>
                <w:szCs w:val="16"/>
              </w:rPr>
            </w:pPr>
            <w:r w:rsidRPr="009B7E24">
              <w:rPr>
                <w:sz w:val="16"/>
                <w:szCs w:val="16"/>
              </w:rPr>
              <w:t>5877,4</w:t>
            </w:r>
          </w:p>
        </w:tc>
      </w:tr>
      <w:tr w:rsidR="00D009D9" w:rsidRPr="009B7E24" w14:paraId="64F5A2B7" w14:textId="77777777" w:rsidTr="00AE22F1">
        <w:tc>
          <w:tcPr>
            <w:tcW w:w="804" w:type="dxa"/>
            <w:vMerge/>
          </w:tcPr>
          <w:p w14:paraId="2AAC4971" w14:textId="77777777" w:rsidR="00D009D9" w:rsidRPr="009B7E24" w:rsidRDefault="00D009D9" w:rsidP="00AE22F1">
            <w:pPr>
              <w:autoSpaceDE w:val="0"/>
              <w:autoSpaceDN w:val="0"/>
              <w:adjustRightInd w:val="0"/>
              <w:jc w:val="center"/>
              <w:rPr>
                <w:sz w:val="16"/>
                <w:szCs w:val="16"/>
              </w:rPr>
            </w:pPr>
          </w:p>
        </w:tc>
        <w:tc>
          <w:tcPr>
            <w:tcW w:w="2493" w:type="dxa"/>
            <w:vMerge/>
          </w:tcPr>
          <w:p w14:paraId="2E8A3FF4" w14:textId="77777777" w:rsidR="00D009D9" w:rsidRPr="009B7E24" w:rsidRDefault="00D009D9" w:rsidP="00AE22F1">
            <w:pPr>
              <w:rPr>
                <w:sz w:val="16"/>
                <w:szCs w:val="16"/>
              </w:rPr>
            </w:pPr>
          </w:p>
        </w:tc>
        <w:tc>
          <w:tcPr>
            <w:tcW w:w="1793" w:type="dxa"/>
            <w:vMerge/>
          </w:tcPr>
          <w:p w14:paraId="08C44D8F" w14:textId="77777777" w:rsidR="00D009D9" w:rsidRPr="009B7E24" w:rsidRDefault="00D009D9" w:rsidP="00AE22F1">
            <w:pPr>
              <w:autoSpaceDE w:val="0"/>
              <w:autoSpaceDN w:val="0"/>
              <w:adjustRightInd w:val="0"/>
              <w:jc w:val="center"/>
              <w:rPr>
                <w:sz w:val="16"/>
                <w:szCs w:val="16"/>
              </w:rPr>
            </w:pPr>
          </w:p>
        </w:tc>
        <w:tc>
          <w:tcPr>
            <w:tcW w:w="1926" w:type="dxa"/>
          </w:tcPr>
          <w:p w14:paraId="6DE01939"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49349B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238273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F44E47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FE46C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5EE606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BC23404" w14:textId="77777777" w:rsidTr="00AE22F1">
        <w:tc>
          <w:tcPr>
            <w:tcW w:w="804" w:type="dxa"/>
            <w:vMerge/>
          </w:tcPr>
          <w:p w14:paraId="3E702903" w14:textId="77777777" w:rsidR="00D009D9" w:rsidRPr="009B7E24" w:rsidRDefault="00D009D9" w:rsidP="00AE22F1">
            <w:pPr>
              <w:autoSpaceDE w:val="0"/>
              <w:autoSpaceDN w:val="0"/>
              <w:adjustRightInd w:val="0"/>
              <w:jc w:val="center"/>
              <w:rPr>
                <w:sz w:val="16"/>
                <w:szCs w:val="16"/>
              </w:rPr>
            </w:pPr>
          </w:p>
        </w:tc>
        <w:tc>
          <w:tcPr>
            <w:tcW w:w="2493" w:type="dxa"/>
            <w:vMerge/>
          </w:tcPr>
          <w:p w14:paraId="6FE22C75" w14:textId="77777777" w:rsidR="00D009D9" w:rsidRPr="009B7E24" w:rsidRDefault="00D009D9" w:rsidP="00AE22F1">
            <w:pPr>
              <w:rPr>
                <w:sz w:val="16"/>
                <w:szCs w:val="16"/>
              </w:rPr>
            </w:pPr>
          </w:p>
        </w:tc>
        <w:tc>
          <w:tcPr>
            <w:tcW w:w="1793" w:type="dxa"/>
            <w:vMerge/>
          </w:tcPr>
          <w:p w14:paraId="52D07293" w14:textId="77777777" w:rsidR="00D009D9" w:rsidRPr="009B7E24" w:rsidRDefault="00D009D9" w:rsidP="00AE22F1">
            <w:pPr>
              <w:autoSpaceDE w:val="0"/>
              <w:autoSpaceDN w:val="0"/>
              <w:adjustRightInd w:val="0"/>
              <w:jc w:val="center"/>
              <w:rPr>
                <w:sz w:val="16"/>
                <w:szCs w:val="16"/>
              </w:rPr>
            </w:pPr>
          </w:p>
        </w:tc>
        <w:tc>
          <w:tcPr>
            <w:tcW w:w="1926" w:type="dxa"/>
          </w:tcPr>
          <w:p w14:paraId="21C844CD"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B04265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93ED3F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A56325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D7549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AD4AB7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D721197" w14:textId="77777777" w:rsidTr="00AE22F1">
        <w:tc>
          <w:tcPr>
            <w:tcW w:w="804" w:type="dxa"/>
            <w:vMerge/>
          </w:tcPr>
          <w:p w14:paraId="4452641B" w14:textId="77777777" w:rsidR="00D009D9" w:rsidRPr="009B7E24" w:rsidRDefault="00D009D9" w:rsidP="00AE22F1">
            <w:pPr>
              <w:autoSpaceDE w:val="0"/>
              <w:autoSpaceDN w:val="0"/>
              <w:adjustRightInd w:val="0"/>
              <w:jc w:val="center"/>
              <w:rPr>
                <w:sz w:val="16"/>
                <w:szCs w:val="16"/>
              </w:rPr>
            </w:pPr>
          </w:p>
        </w:tc>
        <w:tc>
          <w:tcPr>
            <w:tcW w:w="2493" w:type="dxa"/>
            <w:vMerge/>
          </w:tcPr>
          <w:p w14:paraId="27D733CE" w14:textId="77777777" w:rsidR="00D009D9" w:rsidRPr="009B7E24" w:rsidRDefault="00D009D9" w:rsidP="00AE22F1">
            <w:pPr>
              <w:rPr>
                <w:sz w:val="16"/>
                <w:szCs w:val="16"/>
              </w:rPr>
            </w:pPr>
          </w:p>
        </w:tc>
        <w:tc>
          <w:tcPr>
            <w:tcW w:w="1793" w:type="dxa"/>
            <w:vMerge/>
          </w:tcPr>
          <w:p w14:paraId="05EB3111" w14:textId="77777777" w:rsidR="00D009D9" w:rsidRPr="009B7E24" w:rsidRDefault="00D009D9" w:rsidP="00AE22F1">
            <w:pPr>
              <w:autoSpaceDE w:val="0"/>
              <w:autoSpaceDN w:val="0"/>
              <w:adjustRightInd w:val="0"/>
              <w:jc w:val="center"/>
              <w:rPr>
                <w:sz w:val="16"/>
                <w:szCs w:val="16"/>
              </w:rPr>
            </w:pPr>
          </w:p>
        </w:tc>
        <w:tc>
          <w:tcPr>
            <w:tcW w:w="1926" w:type="dxa"/>
          </w:tcPr>
          <w:p w14:paraId="2AC61ABD" w14:textId="77777777" w:rsidR="00D009D9" w:rsidRPr="009B7E24" w:rsidRDefault="00D009D9" w:rsidP="00AE22F1">
            <w:pPr>
              <w:rPr>
                <w:sz w:val="16"/>
                <w:szCs w:val="16"/>
              </w:rPr>
            </w:pPr>
            <w:r w:rsidRPr="009B7E24">
              <w:rPr>
                <w:sz w:val="16"/>
                <w:szCs w:val="16"/>
              </w:rPr>
              <w:t>местный бюджет</w:t>
            </w:r>
          </w:p>
        </w:tc>
        <w:tc>
          <w:tcPr>
            <w:tcW w:w="1609" w:type="dxa"/>
          </w:tcPr>
          <w:p w14:paraId="0CFC9C08" w14:textId="77777777" w:rsidR="00D009D9" w:rsidRPr="009B7E24" w:rsidRDefault="00D009D9" w:rsidP="00AE22F1">
            <w:pPr>
              <w:autoSpaceDE w:val="0"/>
              <w:autoSpaceDN w:val="0"/>
              <w:adjustRightInd w:val="0"/>
              <w:jc w:val="center"/>
              <w:rPr>
                <w:sz w:val="16"/>
                <w:szCs w:val="16"/>
              </w:rPr>
            </w:pPr>
            <w:r w:rsidRPr="009B7E24">
              <w:rPr>
                <w:sz w:val="16"/>
                <w:szCs w:val="16"/>
              </w:rPr>
              <w:t>5834,2</w:t>
            </w:r>
          </w:p>
        </w:tc>
        <w:tc>
          <w:tcPr>
            <w:tcW w:w="1610" w:type="dxa"/>
          </w:tcPr>
          <w:p w14:paraId="51FA8A70" w14:textId="77777777" w:rsidR="00D009D9" w:rsidRPr="009B7E24" w:rsidRDefault="00D009D9" w:rsidP="00AE22F1">
            <w:pPr>
              <w:autoSpaceDE w:val="0"/>
              <w:autoSpaceDN w:val="0"/>
              <w:adjustRightInd w:val="0"/>
              <w:jc w:val="center"/>
              <w:rPr>
                <w:sz w:val="16"/>
                <w:szCs w:val="16"/>
              </w:rPr>
            </w:pPr>
            <w:r w:rsidRPr="009B7E24">
              <w:rPr>
                <w:sz w:val="16"/>
                <w:szCs w:val="16"/>
              </w:rPr>
              <w:t>5804,5</w:t>
            </w:r>
          </w:p>
        </w:tc>
        <w:tc>
          <w:tcPr>
            <w:tcW w:w="1610" w:type="dxa"/>
          </w:tcPr>
          <w:p w14:paraId="139DD8FC" w14:textId="77777777" w:rsidR="00D009D9" w:rsidRPr="009B7E24" w:rsidRDefault="00D009D9" w:rsidP="00AE22F1">
            <w:pPr>
              <w:autoSpaceDE w:val="0"/>
              <w:autoSpaceDN w:val="0"/>
              <w:adjustRightInd w:val="0"/>
              <w:jc w:val="center"/>
              <w:rPr>
                <w:sz w:val="16"/>
                <w:szCs w:val="16"/>
              </w:rPr>
            </w:pPr>
            <w:r w:rsidRPr="009B7E24">
              <w:rPr>
                <w:sz w:val="16"/>
                <w:szCs w:val="16"/>
              </w:rPr>
              <w:t>5877,4</w:t>
            </w:r>
          </w:p>
        </w:tc>
        <w:tc>
          <w:tcPr>
            <w:tcW w:w="1610" w:type="dxa"/>
          </w:tcPr>
          <w:p w14:paraId="2999FD69" w14:textId="77777777" w:rsidR="00D009D9" w:rsidRPr="009B7E24" w:rsidRDefault="00D009D9" w:rsidP="00AE22F1">
            <w:pPr>
              <w:autoSpaceDE w:val="0"/>
              <w:autoSpaceDN w:val="0"/>
              <w:adjustRightInd w:val="0"/>
              <w:jc w:val="center"/>
              <w:rPr>
                <w:sz w:val="16"/>
                <w:szCs w:val="16"/>
              </w:rPr>
            </w:pPr>
            <w:r w:rsidRPr="009B7E24">
              <w:rPr>
                <w:sz w:val="16"/>
                <w:szCs w:val="16"/>
              </w:rPr>
              <w:t>5877,4</w:t>
            </w:r>
          </w:p>
        </w:tc>
        <w:tc>
          <w:tcPr>
            <w:tcW w:w="1610" w:type="dxa"/>
          </w:tcPr>
          <w:p w14:paraId="139B7206" w14:textId="77777777" w:rsidR="00D009D9" w:rsidRPr="009B7E24" w:rsidRDefault="00D009D9" w:rsidP="00AE22F1">
            <w:pPr>
              <w:autoSpaceDE w:val="0"/>
              <w:autoSpaceDN w:val="0"/>
              <w:adjustRightInd w:val="0"/>
              <w:jc w:val="center"/>
              <w:rPr>
                <w:sz w:val="16"/>
                <w:szCs w:val="16"/>
              </w:rPr>
            </w:pPr>
            <w:r w:rsidRPr="009B7E24">
              <w:rPr>
                <w:sz w:val="16"/>
                <w:szCs w:val="16"/>
              </w:rPr>
              <w:t>5877,4</w:t>
            </w:r>
          </w:p>
        </w:tc>
      </w:tr>
      <w:tr w:rsidR="00D009D9" w:rsidRPr="009B7E24" w14:paraId="18EDEDE3" w14:textId="77777777" w:rsidTr="00AE22F1">
        <w:tc>
          <w:tcPr>
            <w:tcW w:w="804" w:type="dxa"/>
            <w:vMerge/>
          </w:tcPr>
          <w:p w14:paraId="2C19BDA6" w14:textId="77777777" w:rsidR="00D009D9" w:rsidRPr="009B7E24" w:rsidRDefault="00D009D9" w:rsidP="00AE22F1">
            <w:pPr>
              <w:autoSpaceDE w:val="0"/>
              <w:autoSpaceDN w:val="0"/>
              <w:adjustRightInd w:val="0"/>
              <w:jc w:val="center"/>
              <w:rPr>
                <w:sz w:val="16"/>
                <w:szCs w:val="16"/>
              </w:rPr>
            </w:pPr>
          </w:p>
        </w:tc>
        <w:tc>
          <w:tcPr>
            <w:tcW w:w="2493" w:type="dxa"/>
            <w:vMerge/>
          </w:tcPr>
          <w:p w14:paraId="728D6371" w14:textId="77777777" w:rsidR="00D009D9" w:rsidRPr="009B7E24" w:rsidRDefault="00D009D9" w:rsidP="00AE22F1">
            <w:pPr>
              <w:rPr>
                <w:sz w:val="16"/>
                <w:szCs w:val="16"/>
              </w:rPr>
            </w:pPr>
          </w:p>
        </w:tc>
        <w:tc>
          <w:tcPr>
            <w:tcW w:w="1793" w:type="dxa"/>
          </w:tcPr>
          <w:p w14:paraId="352CD399" w14:textId="77777777" w:rsidR="00D009D9" w:rsidRPr="009B7E24" w:rsidRDefault="00D009D9" w:rsidP="00AE22F1">
            <w:pPr>
              <w:autoSpaceDE w:val="0"/>
              <w:autoSpaceDN w:val="0"/>
              <w:adjustRightInd w:val="0"/>
              <w:jc w:val="center"/>
              <w:rPr>
                <w:sz w:val="16"/>
                <w:szCs w:val="16"/>
              </w:rPr>
            </w:pPr>
          </w:p>
        </w:tc>
        <w:tc>
          <w:tcPr>
            <w:tcW w:w="1926" w:type="dxa"/>
          </w:tcPr>
          <w:p w14:paraId="13BE5D7E"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915542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249806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8CEF5E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6BBC77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CE06E2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0DBAC44" w14:textId="77777777" w:rsidTr="00AE22F1">
        <w:tc>
          <w:tcPr>
            <w:tcW w:w="804" w:type="dxa"/>
            <w:vMerge w:val="restart"/>
          </w:tcPr>
          <w:p w14:paraId="7ACBE7A4" w14:textId="77777777" w:rsidR="00D009D9" w:rsidRPr="009B7E24" w:rsidRDefault="00D009D9" w:rsidP="00AE22F1">
            <w:pPr>
              <w:autoSpaceDE w:val="0"/>
              <w:autoSpaceDN w:val="0"/>
              <w:adjustRightInd w:val="0"/>
              <w:jc w:val="center"/>
              <w:rPr>
                <w:sz w:val="16"/>
                <w:szCs w:val="16"/>
              </w:rPr>
            </w:pPr>
            <w:r w:rsidRPr="009B7E24">
              <w:rPr>
                <w:sz w:val="16"/>
                <w:szCs w:val="16"/>
              </w:rPr>
              <w:t>1.16</w:t>
            </w:r>
          </w:p>
        </w:tc>
        <w:tc>
          <w:tcPr>
            <w:tcW w:w="2493" w:type="dxa"/>
            <w:vMerge w:val="restart"/>
          </w:tcPr>
          <w:p w14:paraId="7B827809" w14:textId="77777777" w:rsidR="00D009D9" w:rsidRPr="009B7E24" w:rsidRDefault="00D009D9" w:rsidP="00AE22F1">
            <w:pPr>
              <w:rPr>
                <w:color w:val="000000"/>
                <w:sz w:val="16"/>
                <w:szCs w:val="16"/>
              </w:rPr>
            </w:pPr>
            <w:r w:rsidRPr="009B7E24">
              <w:rPr>
                <w:color w:val="000000"/>
                <w:sz w:val="16"/>
                <w:szCs w:val="16"/>
              </w:rPr>
              <w:t xml:space="preserve">Расходы на обеспечение деятельности (оказание услуг) муниципального учреждения (ДЮСШ) (Предоставление </w:t>
            </w:r>
            <w:r w:rsidRPr="009B7E24">
              <w:rPr>
                <w:color w:val="000000"/>
                <w:sz w:val="16"/>
                <w:szCs w:val="16"/>
              </w:rPr>
              <w:lastRenderedPageBreak/>
              <w:t>субсидий бюджетным, автономным учреждениям и иным некоммерческим организациям)</w:t>
            </w:r>
          </w:p>
        </w:tc>
        <w:tc>
          <w:tcPr>
            <w:tcW w:w="1793" w:type="dxa"/>
            <w:vMerge w:val="restart"/>
          </w:tcPr>
          <w:p w14:paraId="5743DC0B" w14:textId="77777777" w:rsidR="00D009D9" w:rsidRPr="009B7E24" w:rsidRDefault="00D009D9" w:rsidP="00AE22F1">
            <w:pPr>
              <w:autoSpaceDE w:val="0"/>
              <w:autoSpaceDN w:val="0"/>
              <w:adjustRightInd w:val="0"/>
              <w:jc w:val="center"/>
              <w:rPr>
                <w:sz w:val="16"/>
                <w:szCs w:val="16"/>
              </w:rPr>
            </w:pPr>
            <w:r w:rsidRPr="009B7E24">
              <w:rPr>
                <w:sz w:val="16"/>
                <w:szCs w:val="16"/>
              </w:rPr>
              <w:lastRenderedPageBreak/>
              <w:t>974 0709</w:t>
            </w:r>
          </w:p>
          <w:p w14:paraId="615D65B0" w14:textId="77777777" w:rsidR="00D009D9" w:rsidRPr="009B7E24" w:rsidRDefault="00D009D9" w:rsidP="00AE22F1">
            <w:pPr>
              <w:autoSpaceDE w:val="0"/>
              <w:autoSpaceDN w:val="0"/>
              <w:adjustRightInd w:val="0"/>
              <w:jc w:val="center"/>
              <w:rPr>
                <w:sz w:val="16"/>
                <w:szCs w:val="16"/>
              </w:rPr>
            </w:pPr>
            <w:r w:rsidRPr="009B7E24">
              <w:rPr>
                <w:sz w:val="16"/>
                <w:szCs w:val="16"/>
              </w:rPr>
              <w:t>1010305280</w:t>
            </w:r>
          </w:p>
        </w:tc>
        <w:tc>
          <w:tcPr>
            <w:tcW w:w="1926" w:type="dxa"/>
          </w:tcPr>
          <w:p w14:paraId="57130D05" w14:textId="77777777" w:rsidR="00D009D9" w:rsidRPr="009B7E24" w:rsidRDefault="00D009D9" w:rsidP="00AE22F1">
            <w:pPr>
              <w:rPr>
                <w:sz w:val="16"/>
                <w:szCs w:val="16"/>
              </w:rPr>
            </w:pPr>
            <w:r w:rsidRPr="009B7E24">
              <w:rPr>
                <w:sz w:val="16"/>
                <w:szCs w:val="16"/>
              </w:rPr>
              <w:t xml:space="preserve">всего </w:t>
            </w:r>
          </w:p>
        </w:tc>
        <w:tc>
          <w:tcPr>
            <w:tcW w:w="1609" w:type="dxa"/>
          </w:tcPr>
          <w:p w14:paraId="10E74ADE" w14:textId="77777777" w:rsidR="00D009D9" w:rsidRPr="009B7E24" w:rsidRDefault="00D009D9" w:rsidP="00AE22F1">
            <w:pPr>
              <w:autoSpaceDE w:val="0"/>
              <w:autoSpaceDN w:val="0"/>
              <w:adjustRightInd w:val="0"/>
              <w:jc w:val="center"/>
              <w:rPr>
                <w:sz w:val="16"/>
                <w:szCs w:val="16"/>
              </w:rPr>
            </w:pPr>
            <w:r w:rsidRPr="009B7E24">
              <w:rPr>
                <w:sz w:val="16"/>
                <w:szCs w:val="16"/>
              </w:rPr>
              <w:t>3255,1</w:t>
            </w:r>
          </w:p>
        </w:tc>
        <w:tc>
          <w:tcPr>
            <w:tcW w:w="1610" w:type="dxa"/>
          </w:tcPr>
          <w:p w14:paraId="142FD628" w14:textId="77777777" w:rsidR="00D009D9" w:rsidRPr="009B7E24" w:rsidRDefault="00D009D9" w:rsidP="00AE22F1">
            <w:pPr>
              <w:autoSpaceDE w:val="0"/>
              <w:autoSpaceDN w:val="0"/>
              <w:adjustRightInd w:val="0"/>
              <w:jc w:val="center"/>
              <w:rPr>
                <w:sz w:val="16"/>
                <w:szCs w:val="16"/>
              </w:rPr>
            </w:pPr>
            <w:r w:rsidRPr="009B7E24">
              <w:rPr>
                <w:sz w:val="16"/>
                <w:szCs w:val="16"/>
              </w:rPr>
              <w:t>3140,3</w:t>
            </w:r>
          </w:p>
        </w:tc>
        <w:tc>
          <w:tcPr>
            <w:tcW w:w="1610" w:type="dxa"/>
          </w:tcPr>
          <w:p w14:paraId="0A377628" w14:textId="77777777" w:rsidR="00D009D9" w:rsidRPr="009B7E24" w:rsidRDefault="00D009D9" w:rsidP="00AE22F1">
            <w:pPr>
              <w:autoSpaceDE w:val="0"/>
              <w:autoSpaceDN w:val="0"/>
              <w:adjustRightInd w:val="0"/>
              <w:jc w:val="center"/>
              <w:rPr>
                <w:sz w:val="16"/>
                <w:szCs w:val="16"/>
              </w:rPr>
            </w:pPr>
            <w:r w:rsidRPr="009B7E24">
              <w:rPr>
                <w:sz w:val="16"/>
                <w:szCs w:val="16"/>
              </w:rPr>
              <w:t>3208,3</w:t>
            </w:r>
          </w:p>
        </w:tc>
        <w:tc>
          <w:tcPr>
            <w:tcW w:w="1610" w:type="dxa"/>
          </w:tcPr>
          <w:p w14:paraId="0CBC83CC" w14:textId="77777777" w:rsidR="00D009D9" w:rsidRPr="009B7E24" w:rsidRDefault="00D009D9" w:rsidP="00AE22F1">
            <w:pPr>
              <w:autoSpaceDE w:val="0"/>
              <w:autoSpaceDN w:val="0"/>
              <w:adjustRightInd w:val="0"/>
              <w:jc w:val="center"/>
              <w:rPr>
                <w:sz w:val="16"/>
                <w:szCs w:val="16"/>
              </w:rPr>
            </w:pPr>
            <w:r w:rsidRPr="009B7E24">
              <w:rPr>
                <w:sz w:val="16"/>
                <w:szCs w:val="16"/>
              </w:rPr>
              <w:t>3208,3</w:t>
            </w:r>
          </w:p>
        </w:tc>
        <w:tc>
          <w:tcPr>
            <w:tcW w:w="1610" w:type="dxa"/>
          </w:tcPr>
          <w:p w14:paraId="3718E37B" w14:textId="77777777" w:rsidR="00D009D9" w:rsidRPr="009B7E24" w:rsidRDefault="00D009D9" w:rsidP="00AE22F1">
            <w:pPr>
              <w:autoSpaceDE w:val="0"/>
              <w:autoSpaceDN w:val="0"/>
              <w:adjustRightInd w:val="0"/>
              <w:jc w:val="center"/>
              <w:rPr>
                <w:sz w:val="16"/>
                <w:szCs w:val="16"/>
              </w:rPr>
            </w:pPr>
            <w:r w:rsidRPr="009B7E24">
              <w:rPr>
                <w:sz w:val="16"/>
                <w:szCs w:val="16"/>
              </w:rPr>
              <w:t>3208,3</w:t>
            </w:r>
          </w:p>
        </w:tc>
      </w:tr>
      <w:tr w:rsidR="00D009D9" w:rsidRPr="009B7E24" w14:paraId="4494B038" w14:textId="77777777" w:rsidTr="00AE22F1">
        <w:tc>
          <w:tcPr>
            <w:tcW w:w="804" w:type="dxa"/>
            <w:vMerge/>
          </w:tcPr>
          <w:p w14:paraId="166C8A97" w14:textId="77777777" w:rsidR="00D009D9" w:rsidRPr="009B7E24" w:rsidRDefault="00D009D9" w:rsidP="00AE22F1">
            <w:pPr>
              <w:autoSpaceDE w:val="0"/>
              <w:autoSpaceDN w:val="0"/>
              <w:adjustRightInd w:val="0"/>
              <w:jc w:val="center"/>
              <w:rPr>
                <w:sz w:val="16"/>
                <w:szCs w:val="16"/>
              </w:rPr>
            </w:pPr>
          </w:p>
        </w:tc>
        <w:tc>
          <w:tcPr>
            <w:tcW w:w="2493" w:type="dxa"/>
            <w:vMerge/>
          </w:tcPr>
          <w:p w14:paraId="5D0D8D2F" w14:textId="77777777" w:rsidR="00D009D9" w:rsidRPr="009B7E24" w:rsidRDefault="00D009D9" w:rsidP="00AE22F1">
            <w:pPr>
              <w:rPr>
                <w:sz w:val="16"/>
                <w:szCs w:val="16"/>
              </w:rPr>
            </w:pPr>
          </w:p>
        </w:tc>
        <w:tc>
          <w:tcPr>
            <w:tcW w:w="1793" w:type="dxa"/>
            <w:vMerge/>
          </w:tcPr>
          <w:p w14:paraId="6BEE251B" w14:textId="77777777" w:rsidR="00D009D9" w:rsidRPr="009B7E24" w:rsidRDefault="00D009D9" w:rsidP="00AE22F1">
            <w:pPr>
              <w:autoSpaceDE w:val="0"/>
              <w:autoSpaceDN w:val="0"/>
              <w:adjustRightInd w:val="0"/>
              <w:jc w:val="center"/>
              <w:rPr>
                <w:sz w:val="16"/>
                <w:szCs w:val="16"/>
              </w:rPr>
            </w:pPr>
          </w:p>
        </w:tc>
        <w:tc>
          <w:tcPr>
            <w:tcW w:w="1926" w:type="dxa"/>
          </w:tcPr>
          <w:p w14:paraId="2A125F44"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DDD811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AEB4A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A54A42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C2A95A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BC22E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7592689" w14:textId="77777777" w:rsidTr="00AE22F1">
        <w:tc>
          <w:tcPr>
            <w:tcW w:w="804" w:type="dxa"/>
            <w:vMerge/>
          </w:tcPr>
          <w:p w14:paraId="1739312F" w14:textId="77777777" w:rsidR="00D009D9" w:rsidRPr="009B7E24" w:rsidRDefault="00D009D9" w:rsidP="00AE22F1">
            <w:pPr>
              <w:autoSpaceDE w:val="0"/>
              <w:autoSpaceDN w:val="0"/>
              <w:adjustRightInd w:val="0"/>
              <w:jc w:val="center"/>
              <w:rPr>
                <w:sz w:val="16"/>
                <w:szCs w:val="16"/>
              </w:rPr>
            </w:pPr>
          </w:p>
        </w:tc>
        <w:tc>
          <w:tcPr>
            <w:tcW w:w="2493" w:type="dxa"/>
            <w:vMerge/>
          </w:tcPr>
          <w:p w14:paraId="08208D94" w14:textId="77777777" w:rsidR="00D009D9" w:rsidRPr="009B7E24" w:rsidRDefault="00D009D9" w:rsidP="00AE22F1">
            <w:pPr>
              <w:rPr>
                <w:sz w:val="16"/>
                <w:szCs w:val="16"/>
              </w:rPr>
            </w:pPr>
          </w:p>
        </w:tc>
        <w:tc>
          <w:tcPr>
            <w:tcW w:w="1793" w:type="dxa"/>
            <w:vMerge/>
          </w:tcPr>
          <w:p w14:paraId="63E40E67" w14:textId="77777777" w:rsidR="00D009D9" w:rsidRPr="009B7E24" w:rsidRDefault="00D009D9" w:rsidP="00AE22F1">
            <w:pPr>
              <w:autoSpaceDE w:val="0"/>
              <w:autoSpaceDN w:val="0"/>
              <w:adjustRightInd w:val="0"/>
              <w:jc w:val="center"/>
              <w:rPr>
                <w:sz w:val="16"/>
                <w:szCs w:val="16"/>
              </w:rPr>
            </w:pPr>
          </w:p>
        </w:tc>
        <w:tc>
          <w:tcPr>
            <w:tcW w:w="1926" w:type="dxa"/>
          </w:tcPr>
          <w:p w14:paraId="3F0962A1"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61992D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E22AEC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397C10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FD47D4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D63FC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96AE934" w14:textId="77777777" w:rsidTr="00AE22F1">
        <w:tc>
          <w:tcPr>
            <w:tcW w:w="804" w:type="dxa"/>
            <w:vMerge/>
          </w:tcPr>
          <w:p w14:paraId="52281190" w14:textId="77777777" w:rsidR="00D009D9" w:rsidRPr="009B7E24" w:rsidRDefault="00D009D9" w:rsidP="00AE22F1">
            <w:pPr>
              <w:autoSpaceDE w:val="0"/>
              <w:autoSpaceDN w:val="0"/>
              <w:adjustRightInd w:val="0"/>
              <w:jc w:val="center"/>
              <w:rPr>
                <w:sz w:val="16"/>
                <w:szCs w:val="16"/>
              </w:rPr>
            </w:pPr>
          </w:p>
        </w:tc>
        <w:tc>
          <w:tcPr>
            <w:tcW w:w="2493" w:type="dxa"/>
            <w:vMerge/>
          </w:tcPr>
          <w:p w14:paraId="66369934" w14:textId="77777777" w:rsidR="00D009D9" w:rsidRPr="009B7E24" w:rsidRDefault="00D009D9" w:rsidP="00AE22F1">
            <w:pPr>
              <w:rPr>
                <w:sz w:val="16"/>
                <w:szCs w:val="16"/>
              </w:rPr>
            </w:pPr>
          </w:p>
        </w:tc>
        <w:tc>
          <w:tcPr>
            <w:tcW w:w="1793" w:type="dxa"/>
            <w:vMerge/>
          </w:tcPr>
          <w:p w14:paraId="57A03C33" w14:textId="77777777" w:rsidR="00D009D9" w:rsidRPr="009B7E24" w:rsidRDefault="00D009D9" w:rsidP="00AE22F1">
            <w:pPr>
              <w:autoSpaceDE w:val="0"/>
              <w:autoSpaceDN w:val="0"/>
              <w:adjustRightInd w:val="0"/>
              <w:jc w:val="center"/>
              <w:rPr>
                <w:sz w:val="16"/>
                <w:szCs w:val="16"/>
              </w:rPr>
            </w:pPr>
          </w:p>
        </w:tc>
        <w:tc>
          <w:tcPr>
            <w:tcW w:w="1926" w:type="dxa"/>
          </w:tcPr>
          <w:p w14:paraId="39326857" w14:textId="77777777" w:rsidR="00D009D9" w:rsidRPr="009B7E24" w:rsidRDefault="00D009D9" w:rsidP="00AE22F1">
            <w:pPr>
              <w:rPr>
                <w:sz w:val="16"/>
                <w:szCs w:val="16"/>
              </w:rPr>
            </w:pPr>
            <w:r w:rsidRPr="009B7E24">
              <w:rPr>
                <w:sz w:val="16"/>
                <w:szCs w:val="16"/>
              </w:rPr>
              <w:t>местный бюджет</w:t>
            </w:r>
          </w:p>
        </w:tc>
        <w:tc>
          <w:tcPr>
            <w:tcW w:w="1609" w:type="dxa"/>
          </w:tcPr>
          <w:p w14:paraId="5DD99617" w14:textId="77777777" w:rsidR="00D009D9" w:rsidRPr="009B7E24" w:rsidRDefault="00D009D9" w:rsidP="00AE22F1">
            <w:pPr>
              <w:autoSpaceDE w:val="0"/>
              <w:autoSpaceDN w:val="0"/>
              <w:adjustRightInd w:val="0"/>
              <w:jc w:val="center"/>
              <w:rPr>
                <w:sz w:val="16"/>
                <w:szCs w:val="16"/>
              </w:rPr>
            </w:pPr>
            <w:r w:rsidRPr="009B7E24">
              <w:rPr>
                <w:sz w:val="16"/>
                <w:szCs w:val="16"/>
              </w:rPr>
              <w:t>3255,1</w:t>
            </w:r>
          </w:p>
        </w:tc>
        <w:tc>
          <w:tcPr>
            <w:tcW w:w="1610" w:type="dxa"/>
          </w:tcPr>
          <w:p w14:paraId="7F5FCAF1" w14:textId="77777777" w:rsidR="00D009D9" w:rsidRPr="009B7E24" w:rsidRDefault="00D009D9" w:rsidP="00AE22F1">
            <w:pPr>
              <w:autoSpaceDE w:val="0"/>
              <w:autoSpaceDN w:val="0"/>
              <w:adjustRightInd w:val="0"/>
              <w:jc w:val="center"/>
              <w:rPr>
                <w:sz w:val="16"/>
                <w:szCs w:val="16"/>
              </w:rPr>
            </w:pPr>
            <w:r w:rsidRPr="009B7E24">
              <w:rPr>
                <w:sz w:val="16"/>
                <w:szCs w:val="16"/>
              </w:rPr>
              <w:t>3140,3</w:t>
            </w:r>
          </w:p>
        </w:tc>
        <w:tc>
          <w:tcPr>
            <w:tcW w:w="1610" w:type="dxa"/>
          </w:tcPr>
          <w:p w14:paraId="18F9708C" w14:textId="77777777" w:rsidR="00D009D9" w:rsidRPr="009B7E24" w:rsidRDefault="00D009D9" w:rsidP="00AE22F1">
            <w:pPr>
              <w:autoSpaceDE w:val="0"/>
              <w:autoSpaceDN w:val="0"/>
              <w:adjustRightInd w:val="0"/>
              <w:jc w:val="center"/>
              <w:rPr>
                <w:sz w:val="16"/>
                <w:szCs w:val="16"/>
              </w:rPr>
            </w:pPr>
            <w:r w:rsidRPr="009B7E24">
              <w:rPr>
                <w:sz w:val="16"/>
                <w:szCs w:val="16"/>
              </w:rPr>
              <w:t>3208,3</w:t>
            </w:r>
          </w:p>
        </w:tc>
        <w:tc>
          <w:tcPr>
            <w:tcW w:w="1610" w:type="dxa"/>
          </w:tcPr>
          <w:p w14:paraId="345F5B0A" w14:textId="77777777" w:rsidR="00D009D9" w:rsidRPr="009B7E24" w:rsidRDefault="00D009D9" w:rsidP="00AE22F1">
            <w:pPr>
              <w:autoSpaceDE w:val="0"/>
              <w:autoSpaceDN w:val="0"/>
              <w:adjustRightInd w:val="0"/>
              <w:jc w:val="center"/>
              <w:rPr>
                <w:sz w:val="16"/>
                <w:szCs w:val="16"/>
              </w:rPr>
            </w:pPr>
            <w:r w:rsidRPr="009B7E24">
              <w:rPr>
                <w:sz w:val="16"/>
                <w:szCs w:val="16"/>
              </w:rPr>
              <w:t>3208,3</w:t>
            </w:r>
          </w:p>
        </w:tc>
        <w:tc>
          <w:tcPr>
            <w:tcW w:w="1610" w:type="dxa"/>
          </w:tcPr>
          <w:p w14:paraId="4934609B" w14:textId="77777777" w:rsidR="00D009D9" w:rsidRPr="009B7E24" w:rsidRDefault="00D009D9" w:rsidP="00AE22F1">
            <w:pPr>
              <w:autoSpaceDE w:val="0"/>
              <w:autoSpaceDN w:val="0"/>
              <w:adjustRightInd w:val="0"/>
              <w:jc w:val="center"/>
              <w:rPr>
                <w:sz w:val="16"/>
                <w:szCs w:val="16"/>
              </w:rPr>
            </w:pPr>
            <w:r w:rsidRPr="009B7E24">
              <w:rPr>
                <w:sz w:val="16"/>
                <w:szCs w:val="16"/>
              </w:rPr>
              <w:t>3208,3</w:t>
            </w:r>
          </w:p>
        </w:tc>
      </w:tr>
      <w:tr w:rsidR="00D009D9" w:rsidRPr="009B7E24" w14:paraId="7488BD86" w14:textId="77777777" w:rsidTr="00AE22F1">
        <w:tc>
          <w:tcPr>
            <w:tcW w:w="804" w:type="dxa"/>
            <w:vMerge/>
          </w:tcPr>
          <w:p w14:paraId="15817A5C" w14:textId="77777777" w:rsidR="00D009D9" w:rsidRPr="009B7E24" w:rsidRDefault="00D009D9" w:rsidP="00AE22F1">
            <w:pPr>
              <w:autoSpaceDE w:val="0"/>
              <w:autoSpaceDN w:val="0"/>
              <w:adjustRightInd w:val="0"/>
              <w:jc w:val="center"/>
              <w:rPr>
                <w:sz w:val="16"/>
                <w:szCs w:val="16"/>
              </w:rPr>
            </w:pPr>
          </w:p>
        </w:tc>
        <w:tc>
          <w:tcPr>
            <w:tcW w:w="2493" w:type="dxa"/>
            <w:vMerge/>
          </w:tcPr>
          <w:p w14:paraId="233FE8AD" w14:textId="77777777" w:rsidR="00D009D9" w:rsidRPr="009B7E24" w:rsidRDefault="00D009D9" w:rsidP="00AE22F1">
            <w:pPr>
              <w:rPr>
                <w:sz w:val="16"/>
                <w:szCs w:val="16"/>
              </w:rPr>
            </w:pPr>
          </w:p>
        </w:tc>
        <w:tc>
          <w:tcPr>
            <w:tcW w:w="1793" w:type="dxa"/>
            <w:vMerge/>
          </w:tcPr>
          <w:p w14:paraId="65CDF2BD" w14:textId="77777777" w:rsidR="00D009D9" w:rsidRPr="009B7E24" w:rsidRDefault="00D009D9" w:rsidP="00AE22F1">
            <w:pPr>
              <w:autoSpaceDE w:val="0"/>
              <w:autoSpaceDN w:val="0"/>
              <w:adjustRightInd w:val="0"/>
              <w:jc w:val="center"/>
              <w:rPr>
                <w:sz w:val="16"/>
                <w:szCs w:val="16"/>
              </w:rPr>
            </w:pPr>
          </w:p>
        </w:tc>
        <w:tc>
          <w:tcPr>
            <w:tcW w:w="1926" w:type="dxa"/>
          </w:tcPr>
          <w:p w14:paraId="28E617DA"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E2DBBD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B8C296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1D4FC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E8951D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5157DD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B5B7E92" w14:textId="77777777" w:rsidTr="00AE22F1">
        <w:tc>
          <w:tcPr>
            <w:tcW w:w="804" w:type="dxa"/>
            <w:vMerge w:val="restart"/>
          </w:tcPr>
          <w:p w14:paraId="3CDBAE86" w14:textId="77777777" w:rsidR="00D009D9" w:rsidRPr="009B7E24" w:rsidRDefault="00D009D9" w:rsidP="00AE22F1">
            <w:pPr>
              <w:autoSpaceDE w:val="0"/>
              <w:autoSpaceDN w:val="0"/>
              <w:adjustRightInd w:val="0"/>
              <w:jc w:val="center"/>
              <w:rPr>
                <w:sz w:val="16"/>
                <w:szCs w:val="16"/>
              </w:rPr>
            </w:pPr>
            <w:r w:rsidRPr="009B7E24">
              <w:rPr>
                <w:sz w:val="16"/>
                <w:szCs w:val="16"/>
              </w:rPr>
              <w:t>1.17</w:t>
            </w:r>
          </w:p>
        </w:tc>
        <w:tc>
          <w:tcPr>
            <w:tcW w:w="2493" w:type="dxa"/>
            <w:vMerge w:val="restart"/>
          </w:tcPr>
          <w:p w14:paraId="52C31349" w14:textId="77777777" w:rsidR="00D009D9" w:rsidRPr="009B7E24" w:rsidRDefault="00D009D9" w:rsidP="00AE22F1">
            <w:pPr>
              <w:rPr>
                <w:sz w:val="16"/>
                <w:szCs w:val="16"/>
              </w:rPr>
            </w:pPr>
            <w:r w:rsidRPr="009B7E24">
              <w:rPr>
                <w:sz w:val="16"/>
                <w:szCs w:val="16"/>
              </w:rPr>
              <w:t>Расходы на укрепление материально-технической базы и оснащение оборудованием детских школ искусств</w:t>
            </w:r>
          </w:p>
        </w:tc>
        <w:tc>
          <w:tcPr>
            <w:tcW w:w="1793" w:type="dxa"/>
            <w:vMerge w:val="restart"/>
          </w:tcPr>
          <w:p w14:paraId="20C7B1BC" w14:textId="77777777" w:rsidR="00D009D9" w:rsidRPr="009B7E24" w:rsidRDefault="00D009D9" w:rsidP="00AE22F1">
            <w:pPr>
              <w:autoSpaceDE w:val="0"/>
              <w:autoSpaceDN w:val="0"/>
              <w:adjustRightInd w:val="0"/>
              <w:jc w:val="center"/>
              <w:rPr>
                <w:sz w:val="16"/>
                <w:szCs w:val="16"/>
              </w:rPr>
            </w:pPr>
          </w:p>
        </w:tc>
        <w:tc>
          <w:tcPr>
            <w:tcW w:w="1926" w:type="dxa"/>
          </w:tcPr>
          <w:p w14:paraId="27FA4773" w14:textId="77777777" w:rsidR="00D009D9" w:rsidRPr="009B7E24" w:rsidRDefault="00D009D9" w:rsidP="00AE22F1">
            <w:pPr>
              <w:rPr>
                <w:sz w:val="16"/>
                <w:szCs w:val="16"/>
              </w:rPr>
            </w:pPr>
            <w:r w:rsidRPr="009B7E24">
              <w:rPr>
                <w:sz w:val="16"/>
                <w:szCs w:val="16"/>
              </w:rPr>
              <w:t xml:space="preserve">всего </w:t>
            </w:r>
          </w:p>
        </w:tc>
        <w:tc>
          <w:tcPr>
            <w:tcW w:w="1609" w:type="dxa"/>
          </w:tcPr>
          <w:p w14:paraId="4793CB9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BF5236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65C53A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F0205B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BA1DB0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6540047" w14:textId="77777777" w:rsidTr="00AE22F1">
        <w:tc>
          <w:tcPr>
            <w:tcW w:w="804" w:type="dxa"/>
            <w:vMerge/>
          </w:tcPr>
          <w:p w14:paraId="50136C59" w14:textId="77777777" w:rsidR="00D009D9" w:rsidRPr="009B7E24" w:rsidRDefault="00D009D9" w:rsidP="00AE22F1">
            <w:pPr>
              <w:autoSpaceDE w:val="0"/>
              <w:autoSpaceDN w:val="0"/>
              <w:adjustRightInd w:val="0"/>
              <w:jc w:val="center"/>
              <w:rPr>
                <w:sz w:val="16"/>
                <w:szCs w:val="16"/>
              </w:rPr>
            </w:pPr>
          </w:p>
        </w:tc>
        <w:tc>
          <w:tcPr>
            <w:tcW w:w="2493" w:type="dxa"/>
            <w:vMerge/>
          </w:tcPr>
          <w:p w14:paraId="14306CD9" w14:textId="77777777" w:rsidR="00D009D9" w:rsidRPr="009B7E24" w:rsidRDefault="00D009D9" w:rsidP="00AE22F1">
            <w:pPr>
              <w:rPr>
                <w:sz w:val="16"/>
                <w:szCs w:val="16"/>
              </w:rPr>
            </w:pPr>
          </w:p>
        </w:tc>
        <w:tc>
          <w:tcPr>
            <w:tcW w:w="1793" w:type="dxa"/>
            <w:vMerge/>
          </w:tcPr>
          <w:p w14:paraId="20CC847F" w14:textId="77777777" w:rsidR="00D009D9" w:rsidRPr="009B7E24" w:rsidRDefault="00D009D9" w:rsidP="00AE22F1">
            <w:pPr>
              <w:autoSpaceDE w:val="0"/>
              <w:autoSpaceDN w:val="0"/>
              <w:adjustRightInd w:val="0"/>
              <w:jc w:val="center"/>
              <w:rPr>
                <w:sz w:val="16"/>
                <w:szCs w:val="16"/>
              </w:rPr>
            </w:pPr>
          </w:p>
        </w:tc>
        <w:tc>
          <w:tcPr>
            <w:tcW w:w="1926" w:type="dxa"/>
          </w:tcPr>
          <w:p w14:paraId="6103B06F"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5948A4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E89E4F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B20C3E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30819F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8D7B55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EAC2F24" w14:textId="77777777" w:rsidTr="00AE22F1">
        <w:tc>
          <w:tcPr>
            <w:tcW w:w="804" w:type="dxa"/>
            <w:vMerge/>
          </w:tcPr>
          <w:p w14:paraId="1F9B7671" w14:textId="77777777" w:rsidR="00D009D9" w:rsidRPr="009B7E24" w:rsidRDefault="00D009D9" w:rsidP="00AE22F1">
            <w:pPr>
              <w:autoSpaceDE w:val="0"/>
              <w:autoSpaceDN w:val="0"/>
              <w:adjustRightInd w:val="0"/>
              <w:jc w:val="center"/>
              <w:rPr>
                <w:sz w:val="16"/>
                <w:szCs w:val="16"/>
              </w:rPr>
            </w:pPr>
          </w:p>
        </w:tc>
        <w:tc>
          <w:tcPr>
            <w:tcW w:w="2493" w:type="dxa"/>
            <w:vMerge/>
          </w:tcPr>
          <w:p w14:paraId="2A1B8DF1" w14:textId="77777777" w:rsidR="00D009D9" w:rsidRPr="009B7E24" w:rsidRDefault="00D009D9" w:rsidP="00AE22F1">
            <w:pPr>
              <w:rPr>
                <w:sz w:val="16"/>
                <w:szCs w:val="16"/>
              </w:rPr>
            </w:pPr>
          </w:p>
        </w:tc>
        <w:tc>
          <w:tcPr>
            <w:tcW w:w="1793" w:type="dxa"/>
            <w:vMerge/>
          </w:tcPr>
          <w:p w14:paraId="7E211590" w14:textId="77777777" w:rsidR="00D009D9" w:rsidRPr="009B7E24" w:rsidRDefault="00D009D9" w:rsidP="00AE22F1">
            <w:pPr>
              <w:autoSpaceDE w:val="0"/>
              <w:autoSpaceDN w:val="0"/>
              <w:adjustRightInd w:val="0"/>
              <w:jc w:val="center"/>
              <w:rPr>
                <w:sz w:val="16"/>
                <w:szCs w:val="16"/>
              </w:rPr>
            </w:pPr>
          </w:p>
        </w:tc>
        <w:tc>
          <w:tcPr>
            <w:tcW w:w="1926" w:type="dxa"/>
          </w:tcPr>
          <w:p w14:paraId="56452C4C"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36C14A8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05524F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D77DE3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A95A1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9514AB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CF15117" w14:textId="77777777" w:rsidTr="00AE22F1">
        <w:tc>
          <w:tcPr>
            <w:tcW w:w="804" w:type="dxa"/>
            <w:vMerge/>
          </w:tcPr>
          <w:p w14:paraId="1E9937B2" w14:textId="77777777" w:rsidR="00D009D9" w:rsidRPr="009B7E24" w:rsidRDefault="00D009D9" w:rsidP="00AE22F1">
            <w:pPr>
              <w:autoSpaceDE w:val="0"/>
              <w:autoSpaceDN w:val="0"/>
              <w:adjustRightInd w:val="0"/>
              <w:jc w:val="center"/>
              <w:rPr>
                <w:sz w:val="16"/>
                <w:szCs w:val="16"/>
              </w:rPr>
            </w:pPr>
          </w:p>
        </w:tc>
        <w:tc>
          <w:tcPr>
            <w:tcW w:w="2493" w:type="dxa"/>
            <w:vMerge/>
          </w:tcPr>
          <w:p w14:paraId="76FA634E" w14:textId="77777777" w:rsidR="00D009D9" w:rsidRPr="009B7E24" w:rsidRDefault="00D009D9" w:rsidP="00AE22F1">
            <w:pPr>
              <w:rPr>
                <w:sz w:val="16"/>
                <w:szCs w:val="16"/>
              </w:rPr>
            </w:pPr>
          </w:p>
        </w:tc>
        <w:tc>
          <w:tcPr>
            <w:tcW w:w="1793" w:type="dxa"/>
            <w:vMerge/>
          </w:tcPr>
          <w:p w14:paraId="7EC097A6" w14:textId="77777777" w:rsidR="00D009D9" w:rsidRPr="009B7E24" w:rsidRDefault="00D009D9" w:rsidP="00AE22F1">
            <w:pPr>
              <w:autoSpaceDE w:val="0"/>
              <w:autoSpaceDN w:val="0"/>
              <w:adjustRightInd w:val="0"/>
              <w:jc w:val="center"/>
              <w:rPr>
                <w:sz w:val="16"/>
                <w:szCs w:val="16"/>
              </w:rPr>
            </w:pPr>
          </w:p>
        </w:tc>
        <w:tc>
          <w:tcPr>
            <w:tcW w:w="1926" w:type="dxa"/>
          </w:tcPr>
          <w:p w14:paraId="3D86C64C" w14:textId="77777777" w:rsidR="00D009D9" w:rsidRPr="009B7E24" w:rsidRDefault="00D009D9" w:rsidP="00AE22F1">
            <w:pPr>
              <w:rPr>
                <w:sz w:val="16"/>
                <w:szCs w:val="16"/>
              </w:rPr>
            </w:pPr>
            <w:r w:rsidRPr="009B7E24">
              <w:rPr>
                <w:sz w:val="16"/>
                <w:szCs w:val="16"/>
              </w:rPr>
              <w:t>местный бюджет</w:t>
            </w:r>
          </w:p>
        </w:tc>
        <w:tc>
          <w:tcPr>
            <w:tcW w:w="1609" w:type="dxa"/>
          </w:tcPr>
          <w:p w14:paraId="7672295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4A9301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9A5FC3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FCA272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94D7E4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2C314A5" w14:textId="77777777" w:rsidTr="00AE22F1">
        <w:tc>
          <w:tcPr>
            <w:tcW w:w="804" w:type="dxa"/>
            <w:vMerge/>
          </w:tcPr>
          <w:p w14:paraId="40C0B227" w14:textId="77777777" w:rsidR="00D009D9" w:rsidRPr="009B7E24" w:rsidRDefault="00D009D9" w:rsidP="00AE22F1">
            <w:pPr>
              <w:autoSpaceDE w:val="0"/>
              <w:autoSpaceDN w:val="0"/>
              <w:adjustRightInd w:val="0"/>
              <w:jc w:val="center"/>
              <w:rPr>
                <w:sz w:val="16"/>
                <w:szCs w:val="16"/>
              </w:rPr>
            </w:pPr>
          </w:p>
        </w:tc>
        <w:tc>
          <w:tcPr>
            <w:tcW w:w="2493" w:type="dxa"/>
            <w:vMerge/>
          </w:tcPr>
          <w:p w14:paraId="3B7F50FE" w14:textId="77777777" w:rsidR="00D009D9" w:rsidRPr="009B7E24" w:rsidRDefault="00D009D9" w:rsidP="00AE22F1">
            <w:pPr>
              <w:rPr>
                <w:sz w:val="16"/>
                <w:szCs w:val="16"/>
              </w:rPr>
            </w:pPr>
          </w:p>
        </w:tc>
        <w:tc>
          <w:tcPr>
            <w:tcW w:w="1793" w:type="dxa"/>
            <w:vMerge/>
          </w:tcPr>
          <w:p w14:paraId="1E52FD69" w14:textId="77777777" w:rsidR="00D009D9" w:rsidRPr="009B7E24" w:rsidRDefault="00D009D9" w:rsidP="00AE22F1">
            <w:pPr>
              <w:autoSpaceDE w:val="0"/>
              <w:autoSpaceDN w:val="0"/>
              <w:adjustRightInd w:val="0"/>
              <w:jc w:val="center"/>
              <w:rPr>
                <w:sz w:val="16"/>
                <w:szCs w:val="16"/>
              </w:rPr>
            </w:pPr>
          </w:p>
        </w:tc>
        <w:tc>
          <w:tcPr>
            <w:tcW w:w="1926" w:type="dxa"/>
          </w:tcPr>
          <w:p w14:paraId="70D07684"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85F89D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4378F2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27C0F7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C6AB7A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5135C2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F4409E3" w14:textId="77777777" w:rsidTr="00AE22F1">
        <w:tc>
          <w:tcPr>
            <w:tcW w:w="804" w:type="dxa"/>
            <w:vMerge w:val="restart"/>
          </w:tcPr>
          <w:p w14:paraId="60FBB490" w14:textId="77777777" w:rsidR="00D009D9" w:rsidRPr="009B7E24" w:rsidRDefault="00D009D9" w:rsidP="00AE22F1">
            <w:pPr>
              <w:autoSpaceDE w:val="0"/>
              <w:autoSpaceDN w:val="0"/>
              <w:adjustRightInd w:val="0"/>
              <w:jc w:val="center"/>
              <w:rPr>
                <w:sz w:val="16"/>
                <w:szCs w:val="16"/>
              </w:rPr>
            </w:pPr>
            <w:r w:rsidRPr="009B7E24">
              <w:rPr>
                <w:sz w:val="16"/>
                <w:szCs w:val="16"/>
              </w:rPr>
              <w:t>1.18</w:t>
            </w:r>
          </w:p>
        </w:tc>
        <w:tc>
          <w:tcPr>
            <w:tcW w:w="2493" w:type="dxa"/>
            <w:vMerge w:val="restart"/>
          </w:tcPr>
          <w:p w14:paraId="334AE21D" w14:textId="77777777" w:rsidR="00D009D9" w:rsidRPr="009B7E24" w:rsidRDefault="00D009D9" w:rsidP="00AE22F1">
            <w:pPr>
              <w:rPr>
                <w:sz w:val="16"/>
                <w:szCs w:val="16"/>
              </w:rPr>
            </w:pPr>
            <w:r w:rsidRPr="009B7E24">
              <w:rPr>
                <w:color w:val="000000"/>
                <w:sz w:val="16"/>
                <w:szCs w:val="16"/>
              </w:rPr>
              <w:t>Обеспечение персонифицированного финансирования дополнительного образования детей социальными сертификатами</w:t>
            </w:r>
          </w:p>
        </w:tc>
        <w:tc>
          <w:tcPr>
            <w:tcW w:w="1793" w:type="dxa"/>
            <w:vMerge w:val="restart"/>
          </w:tcPr>
          <w:p w14:paraId="5AD1384B" w14:textId="77777777" w:rsidR="00D009D9" w:rsidRPr="009B7E24" w:rsidRDefault="00D009D9" w:rsidP="00AE22F1">
            <w:pPr>
              <w:autoSpaceDE w:val="0"/>
              <w:autoSpaceDN w:val="0"/>
              <w:adjustRightInd w:val="0"/>
              <w:jc w:val="center"/>
              <w:rPr>
                <w:sz w:val="16"/>
                <w:szCs w:val="16"/>
              </w:rPr>
            </w:pPr>
          </w:p>
        </w:tc>
        <w:tc>
          <w:tcPr>
            <w:tcW w:w="1926" w:type="dxa"/>
          </w:tcPr>
          <w:p w14:paraId="27697335" w14:textId="77777777" w:rsidR="00D009D9" w:rsidRPr="009B7E24" w:rsidRDefault="00D009D9" w:rsidP="00AE22F1">
            <w:pPr>
              <w:rPr>
                <w:sz w:val="16"/>
                <w:szCs w:val="16"/>
              </w:rPr>
            </w:pPr>
            <w:r w:rsidRPr="009B7E24">
              <w:rPr>
                <w:sz w:val="16"/>
                <w:szCs w:val="16"/>
              </w:rPr>
              <w:t xml:space="preserve">всего </w:t>
            </w:r>
          </w:p>
        </w:tc>
        <w:tc>
          <w:tcPr>
            <w:tcW w:w="1609" w:type="dxa"/>
          </w:tcPr>
          <w:p w14:paraId="1375898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2AC32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68CD22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681EF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C78543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EE2B1E2" w14:textId="77777777" w:rsidTr="00AE22F1">
        <w:tc>
          <w:tcPr>
            <w:tcW w:w="804" w:type="dxa"/>
            <w:vMerge/>
          </w:tcPr>
          <w:p w14:paraId="503C3AFB" w14:textId="77777777" w:rsidR="00D009D9" w:rsidRPr="009B7E24" w:rsidRDefault="00D009D9" w:rsidP="00AE22F1">
            <w:pPr>
              <w:autoSpaceDE w:val="0"/>
              <w:autoSpaceDN w:val="0"/>
              <w:adjustRightInd w:val="0"/>
              <w:jc w:val="center"/>
              <w:rPr>
                <w:sz w:val="16"/>
                <w:szCs w:val="16"/>
              </w:rPr>
            </w:pPr>
          </w:p>
        </w:tc>
        <w:tc>
          <w:tcPr>
            <w:tcW w:w="2493" w:type="dxa"/>
            <w:vMerge/>
          </w:tcPr>
          <w:p w14:paraId="31AF9024" w14:textId="77777777" w:rsidR="00D009D9" w:rsidRPr="009B7E24" w:rsidRDefault="00D009D9" w:rsidP="00AE22F1">
            <w:pPr>
              <w:rPr>
                <w:sz w:val="16"/>
                <w:szCs w:val="16"/>
              </w:rPr>
            </w:pPr>
          </w:p>
        </w:tc>
        <w:tc>
          <w:tcPr>
            <w:tcW w:w="1793" w:type="dxa"/>
            <w:vMerge/>
          </w:tcPr>
          <w:p w14:paraId="37399091" w14:textId="77777777" w:rsidR="00D009D9" w:rsidRPr="009B7E24" w:rsidRDefault="00D009D9" w:rsidP="00AE22F1">
            <w:pPr>
              <w:autoSpaceDE w:val="0"/>
              <w:autoSpaceDN w:val="0"/>
              <w:adjustRightInd w:val="0"/>
              <w:jc w:val="center"/>
              <w:rPr>
                <w:sz w:val="16"/>
                <w:szCs w:val="16"/>
              </w:rPr>
            </w:pPr>
          </w:p>
        </w:tc>
        <w:tc>
          <w:tcPr>
            <w:tcW w:w="1926" w:type="dxa"/>
          </w:tcPr>
          <w:p w14:paraId="366BDC33"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2EB5BF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A3482A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B850BA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A1D989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C73507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4405A9D" w14:textId="77777777" w:rsidTr="00AE22F1">
        <w:tc>
          <w:tcPr>
            <w:tcW w:w="804" w:type="dxa"/>
            <w:vMerge/>
          </w:tcPr>
          <w:p w14:paraId="79CEFE0B" w14:textId="77777777" w:rsidR="00D009D9" w:rsidRPr="009B7E24" w:rsidRDefault="00D009D9" w:rsidP="00AE22F1">
            <w:pPr>
              <w:autoSpaceDE w:val="0"/>
              <w:autoSpaceDN w:val="0"/>
              <w:adjustRightInd w:val="0"/>
              <w:jc w:val="center"/>
              <w:rPr>
                <w:sz w:val="16"/>
                <w:szCs w:val="16"/>
              </w:rPr>
            </w:pPr>
          </w:p>
        </w:tc>
        <w:tc>
          <w:tcPr>
            <w:tcW w:w="2493" w:type="dxa"/>
            <w:vMerge/>
          </w:tcPr>
          <w:p w14:paraId="14F4EF20" w14:textId="77777777" w:rsidR="00D009D9" w:rsidRPr="009B7E24" w:rsidRDefault="00D009D9" w:rsidP="00AE22F1">
            <w:pPr>
              <w:rPr>
                <w:sz w:val="16"/>
                <w:szCs w:val="16"/>
              </w:rPr>
            </w:pPr>
          </w:p>
        </w:tc>
        <w:tc>
          <w:tcPr>
            <w:tcW w:w="1793" w:type="dxa"/>
            <w:vMerge/>
          </w:tcPr>
          <w:p w14:paraId="13864D29" w14:textId="77777777" w:rsidR="00D009D9" w:rsidRPr="009B7E24" w:rsidRDefault="00D009D9" w:rsidP="00AE22F1">
            <w:pPr>
              <w:autoSpaceDE w:val="0"/>
              <w:autoSpaceDN w:val="0"/>
              <w:adjustRightInd w:val="0"/>
              <w:jc w:val="center"/>
              <w:rPr>
                <w:sz w:val="16"/>
                <w:szCs w:val="16"/>
              </w:rPr>
            </w:pPr>
          </w:p>
        </w:tc>
        <w:tc>
          <w:tcPr>
            <w:tcW w:w="1926" w:type="dxa"/>
          </w:tcPr>
          <w:p w14:paraId="224AC9A8"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2A26E88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B278B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6CE459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24FCF4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ACEA29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A39DF38" w14:textId="77777777" w:rsidTr="00AE22F1">
        <w:tc>
          <w:tcPr>
            <w:tcW w:w="804" w:type="dxa"/>
            <w:vMerge/>
          </w:tcPr>
          <w:p w14:paraId="73E1181E" w14:textId="77777777" w:rsidR="00D009D9" w:rsidRPr="009B7E24" w:rsidRDefault="00D009D9" w:rsidP="00AE22F1">
            <w:pPr>
              <w:autoSpaceDE w:val="0"/>
              <w:autoSpaceDN w:val="0"/>
              <w:adjustRightInd w:val="0"/>
              <w:jc w:val="center"/>
              <w:rPr>
                <w:sz w:val="16"/>
                <w:szCs w:val="16"/>
              </w:rPr>
            </w:pPr>
          </w:p>
        </w:tc>
        <w:tc>
          <w:tcPr>
            <w:tcW w:w="2493" w:type="dxa"/>
            <w:vMerge/>
          </w:tcPr>
          <w:p w14:paraId="1D6723FF" w14:textId="77777777" w:rsidR="00D009D9" w:rsidRPr="009B7E24" w:rsidRDefault="00D009D9" w:rsidP="00AE22F1">
            <w:pPr>
              <w:rPr>
                <w:sz w:val="16"/>
                <w:szCs w:val="16"/>
              </w:rPr>
            </w:pPr>
          </w:p>
        </w:tc>
        <w:tc>
          <w:tcPr>
            <w:tcW w:w="1793" w:type="dxa"/>
            <w:vMerge/>
          </w:tcPr>
          <w:p w14:paraId="18DCB319" w14:textId="77777777" w:rsidR="00D009D9" w:rsidRPr="009B7E24" w:rsidRDefault="00D009D9" w:rsidP="00AE22F1">
            <w:pPr>
              <w:autoSpaceDE w:val="0"/>
              <w:autoSpaceDN w:val="0"/>
              <w:adjustRightInd w:val="0"/>
              <w:jc w:val="center"/>
              <w:rPr>
                <w:sz w:val="16"/>
                <w:szCs w:val="16"/>
              </w:rPr>
            </w:pPr>
          </w:p>
        </w:tc>
        <w:tc>
          <w:tcPr>
            <w:tcW w:w="1926" w:type="dxa"/>
          </w:tcPr>
          <w:p w14:paraId="65CF882B" w14:textId="77777777" w:rsidR="00D009D9" w:rsidRPr="009B7E24" w:rsidRDefault="00D009D9" w:rsidP="00AE22F1">
            <w:pPr>
              <w:rPr>
                <w:sz w:val="16"/>
                <w:szCs w:val="16"/>
              </w:rPr>
            </w:pPr>
            <w:r w:rsidRPr="009B7E24">
              <w:rPr>
                <w:sz w:val="16"/>
                <w:szCs w:val="16"/>
              </w:rPr>
              <w:t>местный бюджет</w:t>
            </w:r>
          </w:p>
        </w:tc>
        <w:tc>
          <w:tcPr>
            <w:tcW w:w="1609" w:type="dxa"/>
          </w:tcPr>
          <w:p w14:paraId="65A7BB6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ECD39D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2306AE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683227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FCE590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C5E067A" w14:textId="77777777" w:rsidTr="00AE22F1">
        <w:tc>
          <w:tcPr>
            <w:tcW w:w="804" w:type="dxa"/>
            <w:vMerge/>
          </w:tcPr>
          <w:p w14:paraId="19354F59" w14:textId="77777777" w:rsidR="00D009D9" w:rsidRPr="009B7E24" w:rsidRDefault="00D009D9" w:rsidP="00AE22F1">
            <w:pPr>
              <w:autoSpaceDE w:val="0"/>
              <w:autoSpaceDN w:val="0"/>
              <w:adjustRightInd w:val="0"/>
              <w:jc w:val="center"/>
              <w:rPr>
                <w:sz w:val="16"/>
                <w:szCs w:val="16"/>
              </w:rPr>
            </w:pPr>
          </w:p>
        </w:tc>
        <w:tc>
          <w:tcPr>
            <w:tcW w:w="2493" w:type="dxa"/>
            <w:vMerge/>
          </w:tcPr>
          <w:p w14:paraId="2D31C14E" w14:textId="77777777" w:rsidR="00D009D9" w:rsidRPr="009B7E24" w:rsidRDefault="00D009D9" w:rsidP="00AE22F1">
            <w:pPr>
              <w:rPr>
                <w:sz w:val="16"/>
                <w:szCs w:val="16"/>
              </w:rPr>
            </w:pPr>
          </w:p>
        </w:tc>
        <w:tc>
          <w:tcPr>
            <w:tcW w:w="1793" w:type="dxa"/>
            <w:vMerge/>
          </w:tcPr>
          <w:p w14:paraId="68D19B1C" w14:textId="77777777" w:rsidR="00D009D9" w:rsidRPr="009B7E24" w:rsidRDefault="00D009D9" w:rsidP="00AE22F1">
            <w:pPr>
              <w:autoSpaceDE w:val="0"/>
              <w:autoSpaceDN w:val="0"/>
              <w:adjustRightInd w:val="0"/>
              <w:jc w:val="center"/>
              <w:rPr>
                <w:sz w:val="16"/>
                <w:szCs w:val="16"/>
              </w:rPr>
            </w:pPr>
          </w:p>
        </w:tc>
        <w:tc>
          <w:tcPr>
            <w:tcW w:w="1926" w:type="dxa"/>
          </w:tcPr>
          <w:p w14:paraId="4C386FD7"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2C276FD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FF936D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B9730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37EB1B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E7512C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546EC47" w14:textId="77777777" w:rsidTr="00AE22F1">
        <w:tc>
          <w:tcPr>
            <w:tcW w:w="804" w:type="dxa"/>
            <w:vMerge w:val="restart"/>
          </w:tcPr>
          <w:p w14:paraId="7E2B5A45" w14:textId="77777777" w:rsidR="00D009D9" w:rsidRPr="009B7E24" w:rsidRDefault="00D009D9" w:rsidP="00AE22F1">
            <w:pPr>
              <w:autoSpaceDE w:val="0"/>
              <w:autoSpaceDN w:val="0"/>
              <w:adjustRightInd w:val="0"/>
              <w:jc w:val="center"/>
              <w:rPr>
                <w:sz w:val="16"/>
                <w:szCs w:val="16"/>
              </w:rPr>
            </w:pPr>
            <w:r w:rsidRPr="009B7E24">
              <w:rPr>
                <w:sz w:val="16"/>
                <w:szCs w:val="16"/>
              </w:rPr>
              <w:t>1.19</w:t>
            </w:r>
          </w:p>
        </w:tc>
        <w:tc>
          <w:tcPr>
            <w:tcW w:w="2493" w:type="dxa"/>
            <w:vMerge w:val="restart"/>
          </w:tcPr>
          <w:p w14:paraId="6033151B"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муниципальных учреждений (Методический центр)  (Расходы на выплаты персоналу в целях обеспечения выполнения функций государственными (муниципальными) органами</w:t>
            </w:r>
            <w:proofErr w:type="gramStart"/>
            <w:r w:rsidRPr="009B7E24">
              <w:rPr>
                <w:color w:val="000000"/>
                <w:sz w:val="16"/>
                <w:szCs w:val="16"/>
              </w:rPr>
              <w:t xml:space="preserve"> ,</w:t>
            </w:r>
            <w:proofErr w:type="gramEnd"/>
            <w:r w:rsidRPr="009B7E24">
              <w:rPr>
                <w:color w:val="000000"/>
                <w:sz w:val="16"/>
                <w:szCs w:val="16"/>
              </w:rPr>
              <w:t xml:space="preserve"> казенными учреждениями, органами управления государственными внебюджетными фондами)</w:t>
            </w:r>
          </w:p>
        </w:tc>
        <w:tc>
          <w:tcPr>
            <w:tcW w:w="1793" w:type="dxa"/>
            <w:vMerge w:val="restart"/>
          </w:tcPr>
          <w:p w14:paraId="22BD9962"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5EB1FFA5" w14:textId="77777777" w:rsidR="00D009D9" w:rsidRPr="009B7E24" w:rsidRDefault="00D009D9" w:rsidP="00AE22F1">
            <w:pPr>
              <w:autoSpaceDE w:val="0"/>
              <w:autoSpaceDN w:val="0"/>
              <w:adjustRightInd w:val="0"/>
              <w:jc w:val="center"/>
              <w:rPr>
                <w:sz w:val="16"/>
                <w:szCs w:val="16"/>
              </w:rPr>
            </w:pPr>
            <w:r w:rsidRPr="009B7E24">
              <w:rPr>
                <w:sz w:val="16"/>
                <w:szCs w:val="16"/>
              </w:rPr>
              <w:t>1010405230</w:t>
            </w:r>
          </w:p>
        </w:tc>
        <w:tc>
          <w:tcPr>
            <w:tcW w:w="1926" w:type="dxa"/>
          </w:tcPr>
          <w:p w14:paraId="6DA93BE0" w14:textId="77777777" w:rsidR="00D009D9" w:rsidRPr="009B7E24" w:rsidRDefault="00D009D9" w:rsidP="00AE22F1">
            <w:pPr>
              <w:rPr>
                <w:sz w:val="16"/>
                <w:szCs w:val="16"/>
              </w:rPr>
            </w:pPr>
            <w:r w:rsidRPr="009B7E24">
              <w:rPr>
                <w:sz w:val="16"/>
                <w:szCs w:val="16"/>
              </w:rPr>
              <w:t xml:space="preserve">всего </w:t>
            </w:r>
          </w:p>
        </w:tc>
        <w:tc>
          <w:tcPr>
            <w:tcW w:w="1609" w:type="dxa"/>
          </w:tcPr>
          <w:p w14:paraId="106ADF8A" w14:textId="77777777" w:rsidR="00D009D9" w:rsidRPr="009B7E24" w:rsidRDefault="00D009D9" w:rsidP="00AE22F1">
            <w:pPr>
              <w:autoSpaceDE w:val="0"/>
              <w:autoSpaceDN w:val="0"/>
              <w:adjustRightInd w:val="0"/>
              <w:jc w:val="center"/>
              <w:rPr>
                <w:sz w:val="16"/>
                <w:szCs w:val="16"/>
              </w:rPr>
            </w:pPr>
            <w:r w:rsidRPr="009B7E24">
              <w:rPr>
                <w:sz w:val="16"/>
                <w:szCs w:val="16"/>
              </w:rPr>
              <w:t>6174,6</w:t>
            </w:r>
          </w:p>
        </w:tc>
        <w:tc>
          <w:tcPr>
            <w:tcW w:w="1610" w:type="dxa"/>
          </w:tcPr>
          <w:p w14:paraId="6F0E5878" w14:textId="77777777" w:rsidR="00D009D9" w:rsidRPr="009B7E24" w:rsidRDefault="00D009D9" w:rsidP="00AE22F1">
            <w:pPr>
              <w:autoSpaceDE w:val="0"/>
              <w:autoSpaceDN w:val="0"/>
              <w:adjustRightInd w:val="0"/>
              <w:jc w:val="center"/>
              <w:rPr>
                <w:sz w:val="16"/>
                <w:szCs w:val="16"/>
              </w:rPr>
            </w:pPr>
            <w:r w:rsidRPr="009B7E24">
              <w:rPr>
                <w:sz w:val="16"/>
                <w:szCs w:val="16"/>
              </w:rPr>
              <w:t>6377,1</w:t>
            </w:r>
          </w:p>
        </w:tc>
        <w:tc>
          <w:tcPr>
            <w:tcW w:w="1610" w:type="dxa"/>
          </w:tcPr>
          <w:p w14:paraId="1464DB4C" w14:textId="77777777" w:rsidR="00D009D9" w:rsidRPr="009B7E24" w:rsidRDefault="00D009D9" w:rsidP="00AE22F1">
            <w:pPr>
              <w:autoSpaceDE w:val="0"/>
              <w:autoSpaceDN w:val="0"/>
              <w:adjustRightInd w:val="0"/>
              <w:jc w:val="center"/>
              <w:rPr>
                <w:sz w:val="16"/>
                <w:szCs w:val="16"/>
              </w:rPr>
            </w:pPr>
            <w:r w:rsidRPr="009B7E24">
              <w:rPr>
                <w:sz w:val="16"/>
                <w:szCs w:val="16"/>
              </w:rPr>
              <w:t>6429,7</w:t>
            </w:r>
          </w:p>
        </w:tc>
        <w:tc>
          <w:tcPr>
            <w:tcW w:w="1610" w:type="dxa"/>
          </w:tcPr>
          <w:p w14:paraId="7C3DB511" w14:textId="77777777" w:rsidR="00D009D9" w:rsidRPr="009B7E24" w:rsidRDefault="00D009D9" w:rsidP="00AE22F1">
            <w:pPr>
              <w:autoSpaceDE w:val="0"/>
              <w:autoSpaceDN w:val="0"/>
              <w:adjustRightInd w:val="0"/>
              <w:jc w:val="center"/>
              <w:rPr>
                <w:sz w:val="16"/>
                <w:szCs w:val="16"/>
              </w:rPr>
            </w:pPr>
            <w:r w:rsidRPr="009B7E24">
              <w:rPr>
                <w:sz w:val="16"/>
                <w:szCs w:val="16"/>
              </w:rPr>
              <w:t>6429,7</w:t>
            </w:r>
          </w:p>
        </w:tc>
        <w:tc>
          <w:tcPr>
            <w:tcW w:w="1610" w:type="dxa"/>
          </w:tcPr>
          <w:p w14:paraId="665851CC" w14:textId="77777777" w:rsidR="00D009D9" w:rsidRPr="009B7E24" w:rsidRDefault="00D009D9" w:rsidP="00AE22F1">
            <w:pPr>
              <w:autoSpaceDE w:val="0"/>
              <w:autoSpaceDN w:val="0"/>
              <w:adjustRightInd w:val="0"/>
              <w:jc w:val="center"/>
              <w:rPr>
                <w:sz w:val="16"/>
                <w:szCs w:val="16"/>
              </w:rPr>
            </w:pPr>
            <w:r w:rsidRPr="009B7E24">
              <w:rPr>
                <w:sz w:val="16"/>
                <w:szCs w:val="16"/>
              </w:rPr>
              <w:t>6429,7</w:t>
            </w:r>
          </w:p>
        </w:tc>
      </w:tr>
      <w:tr w:rsidR="00D009D9" w:rsidRPr="009B7E24" w14:paraId="78B85002" w14:textId="77777777" w:rsidTr="00AE22F1">
        <w:tc>
          <w:tcPr>
            <w:tcW w:w="804" w:type="dxa"/>
            <w:vMerge/>
          </w:tcPr>
          <w:p w14:paraId="6CE35295" w14:textId="77777777" w:rsidR="00D009D9" w:rsidRPr="009B7E24" w:rsidRDefault="00D009D9" w:rsidP="00AE22F1">
            <w:pPr>
              <w:autoSpaceDE w:val="0"/>
              <w:autoSpaceDN w:val="0"/>
              <w:adjustRightInd w:val="0"/>
              <w:jc w:val="center"/>
              <w:rPr>
                <w:sz w:val="16"/>
                <w:szCs w:val="16"/>
              </w:rPr>
            </w:pPr>
          </w:p>
        </w:tc>
        <w:tc>
          <w:tcPr>
            <w:tcW w:w="2493" w:type="dxa"/>
            <w:vMerge/>
          </w:tcPr>
          <w:p w14:paraId="67E40275" w14:textId="77777777" w:rsidR="00D009D9" w:rsidRPr="009B7E24" w:rsidRDefault="00D009D9" w:rsidP="00AE22F1">
            <w:pPr>
              <w:rPr>
                <w:sz w:val="16"/>
                <w:szCs w:val="16"/>
              </w:rPr>
            </w:pPr>
          </w:p>
        </w:tc>
        <w:tc>
          <w:tcPr>
            <w:tcW w:w="1793" w:type="dxa"/>
            <w:vMerge/>
          </w:tcPr>
          <w:p w14:paraId="313F24BC" w14:textId="77777777" w:rsidR="00D009D9" w:rsidRPr="009B7E24" w:rsidRDefault="00D009D9" w:rsidP="00AE22F1">
            <w:pPr>
              <w:autoSpaceDE w:val="0"/>
              <w:autoSpaceDN w:val="0"/>
              <w:adjustRightInd w:val="0"/>
              <w:jc w:val="center"/>
              <w:rPr>
                <w:sz w:val="16"/>
                <w:szCs w:val="16"/>
              </w:rPr>
            </w:pPr>
          </w:p>
        </w:tc>
        <w:tc>
          <w:tcPr>
            <w:tcW w:w="1926" w:type="dxa"/>
          </w:tcPr>
          <w:p w14:paraId="5E711F28"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4C519B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878A00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A013D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2717F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4D05E2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FFEA54F" w14:textId="77777777" w:rsidTr="00AE22F1">
        <w:tc>
          <w:tcPr>
            <w:tcW w:w="804" w:type="dxa"/>
            <w:vMerge/>
          </w:tcPr>
          <w:p w14:paraId="51E26120" w14:textId="77777777" w:rsidR="00D009D9" w:rsidRPr="009B7E24" w:rsidRDefault="00D009D9" w:rsidP="00AE22F1">
            <w:pPr>
              <w:autoSpaceDE w:val="0"/>
              <w:autoSpaceDN w:val="0"/>
              <w:adjustRightInd w:val="0"/>
              <w:jc w:val="center"/>
              <w:rPr>
                <w:sz w:val="16"/>
                <w:szCs w:val="16"/>
              </w:rPr>
            </w:pPr>
          </w:p>
        </w:tc>
        <w:tc>
          <w:tcPr>
            <w:tcW w:w="2493" w:type="dxa"/>
            <w:vMerge/>
          </w:tcPr>
          <w:p w14:paraId="74B4E0F6" w14:textId="77777777" w:rsidR="00D009D9" w:rsidRPr="009B7E24" w:rsidRDefault="00D009D9" w:rsidP="00AE22F1">
            <w:pPr>
              <w:rPr>
                <w:sz w:val="16"/>
                <w:szCs w:val="16"/>
              </w:rPr>
            </w:pPr>
          </w:p>
        </w:tc>
        <w:tc>
          <w:tcPr>
            <w:tcW w:w="1793" w:type="dxa"/>
            <w:vMerge/>
          </w:tcPr>
          <w:p w14:paraId="5A27437D" w14:textId="77777777" w:rsidR="00D009D9" w:rsidRPr="009B7E24" w:rsidRDefault="00D009D9" w:rsidP="00AE22F1">
            <w:pPr>
              <w:autoSpaceDE w:val="0"/>
              <w:autoSpaceDN w:val="0"/>
              <w:adjustRightInd w:val="0"/>
              <w:jc w:val="center"/>
              <w:rPr>
                <w:sz w:val="16"/>
                <w:szCs w:val="16"/>
              </w:rPr>
            </w:pPr>
          </w:p>
        </w:tc>
        <w:tc>
          <w:tcPr>
            <w:tcW w:w="1926" w:type="dxa"/>
          </w:tcPr>
          <w:p w14:paraId="2F54F17F"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8C15BD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EE3F7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B05C70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B1D2C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EFF7B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A290820" w14:textId="77777777" w:rsidTr="00AE22F1">
        <w:tc>
          <w:tcPr>
            <w:tcW w:w="804" w:type="dxa"/>
            <w:vMerge/>
          </w:tcPr>
          <w:p w14:paraId="57189746" w14:textId="77777777" w:rsidR="00D009D9" w:rsidRPr="009B7E24" w:rsidRDefault="00D009D9" w:rsidP="00AE22F1">
            <w:pPr>
              <w:autoSpaceDE w:val="0"/>
              <w:autoSpaceDN w:val="0"/>
              <w:adjustRightInd w:val="0"/>
              <w:jc w:val="center"/>
              <w:rPr>
                <w:sz w:val="16"/>
                <w:szCs w:val="16"/>
              </w:rPr>
            </w:pPr>
          </w:p>
        </w:tc>
        <w:tc>
          <w:tcPr>
            <w:tcW w:w="2493" w:type="dxa"/>
            <w:vMerge/>
          </w:tcPr>
          <w:p w14:paraId="65702E85" w14:textId="77777777" w:rsidR="00D009D9" w:rsidRPr="009B7E24" w:rsidRDefault="00D009D9" w:rsidP="00AE22F1">
            <w:pPr>
              <w:rPr>
                <w:sz w:val="16"/>
                <w:szCs w:val="16"/>
              </w:rPr>
            </w:pPr>
          </w:p>
        </w:tc>
        <w:tc>
          <w:tcPr>
            <w:tcW w:w="1793" w:type="dxa"/>
            <w:vMerge/>
          </w:tcPr>
          <w:p w14:paraId="1BB59935" w14:textId="77777777" w:rsidR="00D009D9" w:rsidRPr="009B7E24" w:rsidRDefault="00D009D9" w:rsidP="00AE22F1">
            <w:pPr>
              <w:autoSpaceDE w:val="0"/>
              <w:autoSpaceDN w:val="0"/>
              <w:adjustRightInd w:val="0"/>
              <w:jc w:val="center"/>
              <w:rPr>
                <w:sz w:val="16"/>
                <w:szCs w:val="16"/>
              </w:rPr>
            </w:pPr>
          </w:p>
        </w:tc>
        <w:tc>
          <w:tcPr>
            <w:tcW w:w="1926" w:type="dxa"/>
          </w:tcPr>
          <w:p w14:paraId="20C34785" w14:textId="77777777" w:rsidR="00D009D9" w:rsidRPr="009B7E24" w:rsidRDefault="00D009D9" w:rsidP="00AE22F1">
            <w:pPr>
              <w:rPr>
                <w:sz w:val="16"/>
                <w:szCs w:val="16"/>
              </w:rPr>
            </w:pPr>
            <w:r w:rsidRPr="009B7E24">
              <w:rPr>
                <w:sz w:val="16"/>
                <w:szCs w:val="16"/>
              </w:rPr>
              <w:t>местный бюджет</w:t>
            </w:r>
          </w:p>
        </w:tc>
        <w:tc>
          <w:tcPr>
            <w:tcW w:w="1609" w:type="dxa"/>
          </w:tcPr>
          <w:p w14:paraId="7E9B74CE" w14:textId="77777777" w:rsidR="00D009D9" w:rsidRPr="009B7E24" w:rsidRDefault="00D009D9" w:rsidP="00AE22F1">
            <w:pPr>
              <w:autoSpaceDE w:val="0"/>
              <w:autoSpaceDN w:val="0"/>
              <w:adjustRightInd w:val="0"/>
              <w:jc w:val="center"/>
              <w:rPr>
                <w:sz w:val="16"/>
                <w:szCs w:val="16"/>
              </w:rPr>
            </w:pPr>
            <w:r w:rsidRPr="009B7E24">
              <w:rPr>
                <w:sz w:val="16"/>
                <w:szCs w:val="16"/>
              </w:rPr>
              <w:t>6174,6</w:t>
            </w:r>
          </w:p>
        </w:tc>
        <w:tc>
          <w:tcPr>
            <w:tcW w:w="1610" w:type="dxa"/>
          </w:tcPr>
          <w:p w14:paraId="2CDD0B95" w14:textId="77777777" w:rsidR="00D009D9" w:rsidRPr="009B7E24" w:rsidRDefault="00D009D9" w:rsidP="00AE22F1">
            <w:pPr>
              <w:autoSpaceDE w:val="0"/>
              <w:autoSpaceDN w:val="0"/>
              <w:adjustRightInd w:val="0"/>
              <w:jc w:val="center"/>
              <w:rPr>
                <w:sz w:val="16"/>
                <w:szCs w:val="16"/>
              </w:rPr>
            </w:pPr>
            <w:r w:rsidRPr="009B7E24">
              <w:rPr>
                <w:sz w:val="16"/>
                <w:szCs w:val="16"/>
              </w:rPr>
              <w:t>6377,1</w:t>
            </w:r>
          </w:p>
        </w:tc>
        <w:tc>
          <w:tcPr>
            <w:tcW w:w="1610" w:type="dxa"/>
          </w:tcPr>
          <w:p w14:paraId="371219A3" w14:textId="77777777" w:rsidR="00D009D9" w:rsidRPr="009B7E24" w:rsidRDefault="00D009D9" w:rsidP="00AE22F1">
            <w:pPr>
              <w:autoSpaceDE w:val="0"/>
              <w:autoSpaceDN w:val="0"/>
              <w:adjustRightInd w:val="0"/>
              <w:jc w:val="center"/>
              <w:rPr>
                <w:sz w:val="16"/>
                <w:szCs w:val="16"/>
              </w:rPr>
            </w:pPr>
            <w:r w:rsidRPr="009B7E24">
              <w:rPr>
                <w:sz w:val="16"/>
                <w:szCs w:val="16"/>
              </w:rPr>
              <w:t>6429,7</w:t>
            </w:r>
          </w:p>
        </w:tc>
        <w:tc>
          <w:tcPr>
            <w:tcW w:w="1610" w:type="dxa"/>
          </w:tcPr>
          <w:p w14:paraId="4C6E5922" w14:textId="77777777" w:rsidR="00D009D9" w:rsidRPr="009B7E24" w:rsidRDefault="00D009D9" w:rsidP="00AE22F1">
            <w:pPr>
              <w:autoSpaceDE w:val="0"/>
              <w:autoSpaceDN w:val="0"/>
              <w:adjustRightInd w:val="0"/>
              <w:jc w:val="center"/>
              <w:rPr>
                <w:sz w:val="16"/>
                <w:szCs w:val="16"/>
              </w:rPr>
            </w:pPr>
            <w:r w:rsidRPr="009B7E24">
              <w:rPr>
                <w:sz w:val="16"/>
                <w:szCs w:val="16"/>
              </w:rPr>
              <w:t>6429,7</w:t>
            </w:r>
          </w:p>
        </w:tc>
        <w:tc>
          <w:tcPr>
            <w:tcW w:w="1610" w:type="dxa"/>
          </w:tcPr>
          <w:p w14:paraId="405E3BCD" w14:textId="77777777" w:rsidR="00D009D9" w:rsidRPr="009B7E24" w:rsidRDefault="00D009D9" w:rsidP="00AE22F1">
            <w:pPr>
              <w:autoSpaceDE w:val="0"/>
              <w:autoSpaceDN w:val="0"/>
              <w:adjustRightInd w:val="0"/>
              <w:jc w:val="center"/>
              <w:rPr>
                <w:sz w:val="16"/>
                <w:szCs w:val="16"/>
              </w:rPr>
            </w:pPr>
            <w:r w:rsidRPr="009B7E24">
              <w:rPr>
                <w:sz w:val="16"/>
                <w:szCs w:val="16"/>
              </w:rPr>
              <w:t>6429,7</w:t>
            </w:r>
          </w:p>
        </w:tc>
      </w:tr>
      <w:tr w:rsidR="00D009D9" w:rsidRPr="009B7E24" w14:paraId="62D42DE0" w14:textId="77777777" w:rsidTr="00AE22F1">
        <w:tc>
          <w:tcPr>
            <w:tcW w:w="804" w:type="dxa"/>
            <w:vMerge/>
          </w:tcPr>
          <w:p w14:paraId="1329BFF8" w14:textId="77777777" w:rsidR="00D009D9" w:rsidRPr="009B7E24" w:rsidRDefault="00D009D9" w:rsidP="00AE22F1">
            <w:pPr>
              <w:autoSpaceDE w:val="0"/>
              <w:autoSpaceDN w:val="0"/>
              <w:adjustRightInd w:val="0"/>
              <w:jc w:val="center"/>
              <w:rPr>
                <w:sz w:val="16"/>
                <w:szCs w:val="16"/>
              </w:rPr>
            </w:pPr>
          </w:p>
        </w:tc>
        <w:tc>
          <w:tcPr>
            <w:tcW w:w="2493" w:type="dxa"/>
            <w:vMerge/>
          </w:tcPr>
          <w:p w14:paraId="43B648D0" w14:textId="77777777" w:rsidR="00D009D9" w:rsidRPr="009B7E24" w:rsidRDefault="00D009D9" w:rsidP="00AE22F1">
            <w:pPr>
              <w:rPr>
                <w:sz w:val="16"/>
                <w:szCs w:val="16"/>
              </w:rPr>
            </w:pPr>
          </w:p>
        </w:tc>
        <w:tc>
          <w:tcPr>
            <w:tcW w:w="1793" w:type="dxa"/>
            <w:vMerge/>
          </w:tcPr>
          <w:p w14:paraId="4314247C" w14:textId="77777777" w:rsidR="00D009D9" w:rsidRPr="009B7E24" w:rsidRDefault="00D009D9" w:rsidP="00AE22F1">
            <w:pPr>
              <w:autoSpaceDE w:val="0"/>
              <w:autoSpaceDN w:val="0"/>
              <w:adjustRightInd w:val="0"/>
              <w:jc w:val="center"/>
              <w:rPr>
                <w:sz w:val="16"/>
                <w:szCs w:val="16"/>
              </w:rPr>
            </w:pPr>
          </w:p>
        </w:tc>
        <w:tc>
          <w:tcPr>
            <w:tcW w:w="1926" w:type="dxa"/>
          </w:tcPr>
          <w:p w14:paraId="76C8897A"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64F04C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0764E7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5ADB3E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DA877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18CD50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DA2B51E" w14:textId="77777777" w:rsidTr="00AE22F1">
        <w:tc>
          <w:tcPr>
            <w:tcW w:w="804" w:type="dxa"/>
            <w:vMerge w:val="restart"/>
          </w:tcPr>
          <w:p w14:paraId="00F0D228" w14:textId="77777777" w:rsidR="00D009D9" w:rsidRPr="009B7E24" w:rsidRDefault="00D009D9" w:rsidP="00AE22F1">
            <w:pPr>
              <w:autoSpaceDE w:val="0"/>
              <w:autoSpaceDN w:val="0"/>
              <w:adjustRightInd w:val="0"/>
              <w:jc w:val="center"/>
              <w:rPr>
                <w:sz w:val="16"/>
                <w:szCs w:val="16"/>
              </w:rPr>
            </w:pPr>
            <w:r w:rsidRPr="009B7E24">
              <w:rPr>
                <w:sz w:val="16"/>
                <w:szCs w:val="16"/>
              </w:rPr>
              <w:t>1.20</w:t>
            </w:r>
          </w:p>
        </w:tc>
        <w:tc>
          <w:tcPr>
            <w:tcW w:w="2493" w:type="dxa"/>
            <w:vMerge w:val="restart"/>
          </w:tcPr>
          <w:p w14:paraId="31BAEB99" w14:textId="77777777" w:rsidR="00D009D9" w:rsidRPr="009B7E24" w:rsidRDefault="00D009D9" w:rsidP="00AE22F1">
            <w:pPr>
              <w:rPr>
                <w:sz w:val="16"/>
                <w:szCs w:val="16"/>
              </w:rPr>
            </w:pPr>
            <w:r w:rsidRPr="009B7E24">
              <w:rPr>
                <w:color w:val="000000"/>
                <w:sz w:val="16"/>
                <w:szCs w:val="16"/>
              </w:rPr>
              <w:t>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1793" w:type="dxa"/>
            <w:vMerge w:val="restart"/>
          </w:tcPr>
          <w:p w14:paraId="6AED26B8" w14:textId="77777777" w:rsidR="00D009D9" w:rsidRPr="009B7E24" w:rsidRDefault="00D009D9" w:rsidP="00AE22F1">
            <w:pPr>
              <w:autoSpaceDE w:val="0"/>
              <w:autoSpaceDN w:val="0"/>
              <w:adjustRightInd w:val="0"/>
              <w:jc w:val="center"/>
              <w:rPr>
                <w:sz w:val="16"/>
                <w:szCs w:val="16"/>
              </w:rPr>
            </w:pPr>
          </w:p>
        </w:tc>
        <w:tc>
          <w:tcPr>
            <w:tcW w:w="1926" w:type="dxa"/>
          </w:tcPr>
          <w:p w14:paraId="26F359E4" w14:textId="77777777" w:rsidR="00D009D9" w:rsidRPr="009B7E24" w:rsidRDefault="00D009D9" w:rsidP="00AE22F1">
            <w:pPr>
              <w:rPr>
                <w:sz w:val="16"/>
                <w:szCs w:val="16"/>
              </w:rPr>
            </w:pPr>
            <w:r w:rsidRPr="009B7E24">
              <w:rPr>
                <w:sz w:val="16"/>
                <w:szCs w:val="16"/>
              </w:rPr>
              <w:t xml:space="preserve">всего </w:t>
            </w:r>
          </w:p>
        </w:tc>
        <w:tc>
          <w:tcPr>
            <w:tcW w:w="1609" w:type="dxa"/>
          </w:tcPr>
          <w:p w14:paraId="60CC576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428AA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5CECA6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9382DD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44133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0097F10" w14:textId="77777777" w:rsidTr="00AE22F1">
        <w:tc>
          <w:tcPr>
            <w:tcW w:w="804" w:type="dxa"/>
            <w:vMerge/>
          </w:tcPr>
          <w:p w14:paraId="160B3550" w14:textId="77777777" w:rsidR="00D009D9" w:rsidRPr="009B7E24" w:rsidRDefault="00D009D9" w:rsidP="00AE22F1">
            <w:pPr>
              <w:autoSpaceDE w:val="0"/>
              <w:autoSpaceDN w:val="0"/>
              <w:adjustRightInd w:val="0"/>
              <w:jc w:val="center"/>
              <w:rPr>
                <w:sz w:val="16"/>
                <w:szCs w:val="16"/>
              </w:rPr>
            </w:pPr>
          </w:p>
        </w:tc>
        <w:tc>
          <w:tcPr>
            <w:tcW w:w="2493" w:type="dxa"/>
            <w:vMerge/>
          </w:tcPr>
          <w:p w14:paraId="470909D1" w14:textId="77777777" w:rsidR="00D009D9" w:rsidRPr="009B7E24" w:rsidRDefault="00D009D9" w:rsidP="00AE22F1">
            <w:pPr>
              <w:rPr>
                <w:sz w:val="16"/>
                <w:szCs w:val="16"/>
              </w:rPr>
            </w:pPr>
          </w:p>
        </w:tc>
        <w:tc>
          <w:tcPr>
            <w:tcW w:w="1793" w:type="dxa"/>
            <w:vMerge/>
          </w:tcPr>
          <w:p w14:paraId="40CA62E7" w14:textId="77777777" w:rsidR="00D009D9" w:rsidRPr="009B7E24" w:rsidRDefault="00D009D9" w:rsidP="00AE22F1">
            <w:pPr>
              <w:autoSpaceDE w:val="0"/>
              <w:autoSpaceDN w:val="0"/>
              <w:adjustRightInd w:val="0"/>
              <w:jc w:val="center"/>
              <w:rPr>
                <w:sz w:val="16"/>
                <w:szCs w:val="16"/>
              </w:rPr>
            </w:pPr>
          </w:p>
        </w:tc>
        <w:tc>
          <w:tcPr>
            <w:tcW w:w="1926" w:type="dxa"/>
          </w:tcPr>
          <w:p w14:paraId="2F4118CD"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F6144F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1A099E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93D978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EAD0A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D52E43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79F6308" w14:textId="77777777" w:rsidTr="00AE22F1">
        <w:tc>
          <w:tcPr>
            <w:tcW w:w="804" w:type="dxa"/>
            <w:vMerge/>
          </w:tcPr>
          <w:p w14:paraId="775C54B6" w14:textId="77777777" w:rsidR="00D009D9" w:rsidRPr="009B7E24" w:rsidRDefault="00D009D9" w:rsidP="00AE22F1">
            <w:pPr>
              <w:autoSpaceDE w:val="0"/>
              <w:autoSpaceDN w:val="0"/>
              <w:adjustRightInd w:val="0"/>
              <w:jc w:val="center"/>
              <w:rPr>
                <w:sz w:val="16"/>
                <w:szCs w:val="16"/>
              </w:rPr>
            </w:pPr>
          </w:p>
        </w:tc>
        <w:tc>
          <w:tcPr>
            <w:tcW w:w="2493" w:type="dxa"/>
            <w:vMerge/>
          </w:tcPr>
          <w:p w14:paraId="2C2ACA65" w14:textId="77777777" w:rsidR="00D009D9" w:rsidRPr="009B7E24" w:rsidRDefault="00D009D9" w:rsidP="00AE22F1">
            <w:pPr>
              <w:rPr>
                <w:sz w:val="16"/>
                <w:szCs w:val="16"/>
              </w:rPr>
            </w:pPr>
          </w:p>
        </w:tc>
        <w:tc>
          <w:tcPr>
            <w:tcW w:w="1793" w:type="dxa"/>
            <w:vMerge/>
          </w:tcPr>
          <w:p w14:paraId="00A35D56" w14:textId="77777777" w:rsidR="00D009D9" w:rsidRPr="009B7E24" w:rsidRDefault="00D009D9" w:rsidP="00AE22F1">
            <w:pPr>
              <w:autoSpaceDE w:val="0"/>
              <w:autoSpaceDN w:val="0"/>
              <w:adjustRightInd w:val="0"/>
              <w:jc w:val="center"/>
              <w:rPr>
                <w:sz w:val="16"/>
                <w:szCs w:val="16"/>
              </w:rPr>
            </w:pPr>
          </w:p>
        </w:tc>
        <w:tc>
          <w:tcPr>
            <w:tcW w:w="1926" w:type="dxa"/>
          </w:tcPr>
          <w:p w14:paraId="16405B26"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3DF58F6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08B5C8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D68FA0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F4C188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5570D2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400A755" w14:textId="77777777" w:rsidTr="00AE22F1">
        <w:tc>
          <w:tcPr>
            <w:tcW w:w="804" w:type="dxa"/>
            <w:vMerge/>
          </w:tcPr>
          <w:p w14:paraId="68A72503" w14:textId="77777777" w:rsidR="00D009D9" w:rsidRPr="009B7E24" w:rsidRDefault="00D009D9" w:rsidP="00AE22F1">
            <w:pPr>
              <w:autoSpaceDE w:val="0"/>
              <w:autoSpaceDN w:val="0"/>
              <w:adjustRightInd w:val="0"/>
              <w:jc w:val="center"/>
              <w:rPr>
                <w:sz w:val="16"/>
                <w:szCs w:val="16"/>
              </w:rPr>
            </w:pPr>
          </w:p>
        </w:tc>
        <w:tc>
          <w:tcPr>
            <w:tcW w:w="2493" w:type="dxa"/>
            <w:vMerge/>
          </w:tcPr>
          <w:p w14:paraId="6F43CEA3" w14:textId="77777777" w:rsidR="00D009D9" w:rsidRPr="009B7E24" w:rsidRDefault="00D009D9" w:rsidP="00AE22F1">
            <w:pPr>
              <w:rPr>
                <w:sz w:val="16"/>
                <w:szCs w:val="16"/>
              </w:rPr>
            </w:pPr>
          </w:p>
        </w:tc>
        <w:tc>
          <w:tcPr>
            <w:tcW w:w="1793" w:type="dxa"/>
            <w:vMerge/>
          </w:tcPr>
          <w:p w14:paraId="175B284C" w14:textId="77777777" w:rsidR="00D009D9" w:rsidRPr="009B7E24" w:rsidRDefault="00D009D9" w:rsidP="00AE22F1">
            <w:pPr>
              <w:autoSpaceDE w:val="0"/>
              <w:autoSpaceDN w:val="0"/>
              <w:adjustRightInd w:val="0"/>
              <w:jc w:val="center"/>
              <w:rPr>
                <w:sz w:val="16"/>
                <w:szCs w:val="16"/>
              </w:rPr>
            </w:pPr>
          </w:p>
        </w:tc>
        <w:tc>
          <w:tcPr>
            <w:tcW w:w="1926" w:type="dxa"/>
          </w:tcPr>
          <w:p w14:paraId="1F25A070" w14:textId="77777777" w:rsidR="00D009D9" w:rsidRPr="009B7E24" w:rsidRDefault="00D009D9" w:rsidP="00AE22F1">
            <w:pPr>
              <w:rPr>
                <w:sz w:val="16"/>
                <w:szCs w:val="16"/>
              </w:rPr>
            </w:pPr>
            <w:r w:rsidRPr="009B7E24">
              <w:rPr>
                <w:sz w:val="16"/>
                <w:szCs w:val="16"/>
              </w:rPr>
              <w:t>местный бюджет</w:t>
            </w:r>
          </w:p>
        </w:tc>
        <w:tc>
          <w:tcPr>
            <w:tcW w:w="1609" w:type="dxa"/>
          </w:tcPr>
          <w:p w14:paraId="01889E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2F252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8B22AA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61C39D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E3C4C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DFB3D65" w14:textId="77777777" w:rsidTr="00AE22F1">
        <w:tc>
          <w:tcPr>
            <w:tcW w:w="804" w:type="dxa"/>
            <w:vMerge/>
          </w:tcPr>
          <w:p w14:paraId="58206C0D" w14:textId="77777777" w:rsidR="00D009D9" w:rsidRPr="009B7E24" w:rsidRDefault="00D009D9" w:rsidP="00AE22F1">
            <w:pPr>
              <w:autoSpaceDE w:val="0"/>
              <w:autoSpaceDN w:val="0"/>
              <w:adjustRightInd w:val="0"/>
              <w:jc w:val="center"/>
              <w:rPr>
                <w:sz w:val="16"/>
                <w:szCs w:val="16"/>
              </w:rPr>
            </w:pPr>
          </w:p>
        </w:tc>
        <w:tc>
          <w:tcPr>
            <w:tcW w:w="2493" w:type="dxa"/>
            <w:vMerge/>
          </w:tcPr>
          <w:p w14:paraId="6EDE1872" w14:textId="77777777" w:rsidR="00D009D9" w:rsidRPr="009B7E24" w:rsidRDefault="00D009D9" w:rsidP="00AE22F1">
            <w:pPr>
              <w:rPr>
                <w:sz w:val="16"/>
                <w:szCs w:val="16"/>
              </w:rPr>
            </w:pPr>
          </w:p>
        </w:tc>
        <w:tc>
          <w:tcPr>
            <w:tcW w:w="1793" w:type="dxa"/>
            <w:vMerge/>
          </w:tcPr>
          <w:p w14:paraId="595CB291" w14:textId="77777777" w:rsidR="00D009D9" w:rsidRPr="009B7E24" w:rsidRDefault="00D009D9" w:rsidP="00AE22F1">
            <w:pPr>
              <w:autoSpaceDE w:val="0"/>
              <w:autoSpaceDN w:val="0"/>
              <w:adjustRightInd w:val="0"/>
              <w:jc w:val="center"/>
              <w:rPr>
                <w:sz w:val="16"/>
                <w:szCs w:val="16"/>
              </w:rPr>
            </w:pPr>
          </w:p>
        </w:tc>
        <w:tc>
          <w:tcPr>
            <w:tcW w:w="1926" w:type="dxa"/>
          </w:tcPr>
          <w:p w14:paraId="543B46C2"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116516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3D967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5C30A7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6760A8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97E512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683F2E5" w14:textId="77777777" w:rsidTr="00AE22F1">
        <w:tc>
          <w:tcPr>
            <w:tcW w:w="804" w:type="dxa"/>
            <w:vMerge w:val="restart"/>
          </w:tcPr>
          <w:p w14:paraId="2A6F46CD" w14:textId="77777777" w:rsidR="00D009D9" w:rsidRPr="009B7E24" w:rsidRDefault="00D009D9" w:rsidP="00AE22F1">
            <w:pPr>
              <w:autoSpaceDE w:val="0"/>
              <w:autoSpaceDN w:val="0"/>
              <w:adjustRightInd w:val="0"/>
              <w:jc w:val="center"/>
              <w:rPr>
                <w:sz w:val="16"/>
                <w:szCs w:val="16"/>
              </w:rPr>
            </w:pPr>
            <w:r w:rsidRPr="009B7E24">
              <w:rPr>
                <w:sz w:val="16"/>
                <w:szCs w:val="16"/>
              </w:rPr>
              <w:t>1.21</w:t>
            </w:r>
          </w:p>
        </w:tc>
        <w:tc>
          <w:tcPr>
            <w:tcW w:w="2493" w:type="dxa"/>
            <w:vMerge w:val="restart"/>
          </w:tcPr>
          <w:p w14:paraId="09FBEABC" w14:textId="77777777" w:rsidR="00D009D9" w:rsidRPr="009B7E24" w:rsidRDefault="00D009D9" w:rsidP="00AE22F1">
            <w:pPr>
              <w:rPr>
                <w:sz w:val="16"/>
                <w:szCs w:val="16"/>
              </w:rPr>
            </w:pPr>
            <w:r w:rsidRPr="009B7E24">
              <w:rPr>
                <w:color w:val="000000"/>
                <w:sz w:val="16"/>
                <w:szCs w:val="16"/>
              </w:rPr>
              <w:t>Меры поддержки в виде дополнительной ежемесячной стипендии студентам, обучающимся по договорам целевого обучения</w:t>
            </w:r>
          </w:p>
        </w:tc>
        <w:tc>
          <w:tcPr>
            <w:tcW w:w="1793" w:type="dxa"/>
            <w:vMerge w:val="restart"/>
          </w:tcPr>
          <w:p w14:paraId="2068F3FC"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7564BB2C" w14:textId="77777777" w:rsidR="00D009D9" w:rsidRPr="009B7E24" w:rsidRDefault="00D009D9" w:rsidP="00AE22F1">
            <w:pPr>
              <w:autoSpaceDE w:val="0"/>
              <w:autoSpaceDN w:val="0"/>
              <w:adjustRightInd w:val="0"/>
              <w:jc w:val="center"/>
              <w:rPr>
                <w:sz w:val="16"/>
                <w:szCs w:val="16"/>
              </w:rPr>
            </w:pPr>
            <w:r w:rsidRPr="009B7E24">
              <w:rPr>
                <w:sz w:val="16"/>
                <w:szCs w:val="16"/>
              </w:rPr>
              <w:t>1010611100</w:t>
            </w:r>
          </w:p>
        </w:tc>
        <w:tc>
          <w:tcPr>
            <w:tcW w:w="1926" w:type="dxa"/>
          </w:tcPr>
          <w:p w14:paraId="346D82C4" w14:textId="77777777" w:rsidR="00D009D9" w:rsidRPr="009B7E24" w:rsidRDefault="00D009D9" w:rsidP="00AE22F1">
            <w:pPr>
              <w:rPr>
                <w:sz w:val="16"/>
                <w:szCs w:val="16"/>
              </w:rPr>
            </w:pPr>
            <w:r w:rsidRPr="009B7E24">
              <w:rPr>
                <w:sz w:val="16"/>
                <w:szCs w:val="16"/>
              </w:rPr>
              <w:t xml:space="preserve">всего </w:t>
            </w:r>
          </w:p>
        </w:tc>
        <w:tc>
          <w:tcPr>
            <w:tcW w:w="1609" w:type="dxa"/>
          </w:tcPr>
          <w:p w14:paraId="683E75B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F37BA0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7E7E39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125A1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917F0F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9815B85" w14:textId="77777777" w:rsidTr="00AE22F1">
        <w:tc>
          <w:tcPr>
            <w:tcW w:w="804" w:type="dxa"/>
            <w:vMerge/>
          </w:tcPr>
          <w:p w14:paraId="6F0A19C0" w14:textId="77777777" w:rsidR="00D009D9" w:rsidRPr="009B7E24" w:rsidRDefault="00D009D9" w:rsidP="00AE22F1">
            <w:pPr>
              <w:autoSpaceDE w:val="0"/>
              <w:autoSpaceDN w:val="0"/>
              <w:adjustRightInd w:val="0"/>
              <w:jc w:val="center"/>
              <w:rPr>
                <w:sz w:val="16"/>
                <w:szCs w:val="16"/>
              </w:rPr>
            </w:pPr>
          </w:p>
        </w:tc>
        <w:tc>
          <w:tcPr>
            <w:tcW w:w="2493" w:type="dxa"/>
            <w:vMerge/>
          </w:tcPr>
          <w:p w14:paraId="718ABD6E" w14:textId="77777777" w:rsidR="00D009D9" w:rsidRPr="009B7E24" w:rsidRDefault="00D009D9" w:rsidP="00AE22F1">
            <w:pPr>
              <w:rPr>
                <w:sz w:val="16"/>
                <w:szCs w:val="16"/>
              </w:rPr>
            </w:pPr>
          </w:p>
        </w:tc>
        <w:tc>
          <w:tcPr>
            <w:tcW w:w="1793" w:type="dxa"/>
            <w:vMerge/>
          </w:tcPr>
          <w:p w14:paraId="72920757" w14:textId="77777777" w:rsidR="00D009D9" w:rsidRPr="009B7E24" w:rsidRDefault="00D009D9" w:rsidP="00AE22F1">
            <w:pPr>
              <w:autoSpaceDE w:val="0"/>
              <w:autoSpaceDN w:val="0"/>
              <w:adjustRightInd w:val="0"/>
              <w:jc w:val="center"/>
              <w:rPr>
                <w:sz w:val="16"/>
                <w:szCs w:val="16"/>
              </w:rPr>
            </w:pPr>
          </w:p>
        </w:tc>
        <w:tc>
          <w:tcPr>
            <w:tcW w:w="1926" w:type="dxa"/>
          </w:tcPr>
          <w:p w14:paraId="67308179"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4AE3FC5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7535E7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45C713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97057B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E1262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A0AC98F" w14:textId="77777777" w:rsidTr="00AE22F1">
        <w:tc>
          <w:tcPr>
            <w:tcW w:w="804" w:type="dxa"/>
            <w:vMerge/>
          </w:tcPr>
          <w:p w14:paraId="32A0BD62" w14:textId="77777777" w:rsidR="00D009D9" w:rsidRPr="009B7E24" w:rsidRDefault="00D009D9" w:rsidP="00AE22F1">
            <w:pPr>
              <w:autoSpaceDE w:val="0"/>
              <w:autoSpaceDN w:val="0"/>
              <w:adjustRightInd w:val="0"/>
              <w:jc w:val="center"/>
              <w:rPr>
                <w:sz w:val="16"/>
                <w:szCs w:val="16"/>
              </w:rPr>
            </w:pPr>
          </w:p>
        </w:tc>
        <w:tc>
          <w:tcPr>
            <w:tcW w:w="2493" w:type="dxa"/>
            <w:vMerge/>
          </w:tcPr>
          <w:p w14:paraId="5B8E17B1" w14:textId="77777777" w:rsidR="00D009D9" w:rsidRPr="009B7E24" w:rsidRDefault="00D009D9" w:rsidP="00AE22F1">
            <w:pPr>
              <w:rPr>
                <w:sz w:val="16"/>
                <w:szCs w:val="16"/>
              </w:rPr>
            </w:pPr>
          </w:p>
        </w:tc>
        <w:tc>
          <w:tcPr>
            <w:tcW w:w="1793" w:type="dxa"/>
            <w:vMerge/>
          </w:tcPr>
          <w:p w14:paraId="752FB8E4" w14:textId="77777777" w:rsidR="00D009D9" w:rsidRPr="009B7E24" w:rsidRDefault="00D009D9" w:rsidP="00AE22F1">
            <w:pPr>
              <w:autoSpaceDE w:val="0"/>
              <w:autoSpaceDN w:val="0"/>
              <w:adjustRightInd w:val="0"/>
              <w:jc w:val="center"/>
              <w:rPr>
                <w:sz w:val="16"/>
                <w:szCs w:val="16"/>
              </w:rPr>
            </w:pPr>
          </w:p>
        </w:tc>
        <w:tc>
          <w:tcPr>
            <w:tcW w:w="1926" w:type="dxa"/>
          </w:tcPr>
          <w:p w14:paraId="42D4E9A1"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7D13A76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0A9D3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03E560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276CE3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2D1E9F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BA030F8" w14:textId="77777777" w:rsidTr="00AE22F1">
        <w:tc>
          <w:tcPr>
            <w:tcW w:w="804" w:type="dxa"/>
            <w:vMerge/>
          </w:tcPr>
          <w:p w14:paraId="7AE33854" w14:textId="77777777" w:rsidR="00D009D9" w:rsidRPr="009B7E24" w:rsidRDefault="00D009D9" w:rsidP="00AE22F1">
            <w:pPr>
              <w:autoSpaceDE w:val="0"/>
              <w:autoSpaceDN w:val="0"/>
              <w:adjustRightInd w:val="0"/>
              <w:jc w:val="center"/>
              <w:rPr>
                <w:sz w:val="16"/>
                <w:szCs w:val="16"/>
              </w:rPr>
            </w:pPr>
          </w:p>
        </w:tc>
        <w:tc>
          <w:tcPr>
            <w:tcW w:w="2493" w:type="dxa"/>
            <w:vMerge/>
          </w:tcPr>
          <w:p w14:paraId="79F4F65B" w14:textId="77777777" w:rsidR="00D009D9" w:rsidRPr="009B7E24" w:rsidRDefault="00D009D9" w:rsidP="00AE22F1">
            <w:pPr>
              <w:rPr>
                <w:sz w:val="16"/>
                <w:szCs w:val="16"/>
              </w:rPr>
            </w:pPr>
          </w:p>
        </w:tc>
        <w:tc>
          <w:tcPr>
            <w:tcW w:w="1793" w:type="dxa"/>
            <w:vMerge/>
          </w:tcPr>
          <w:p w14:paraId="459C0D66" w14:textId="77777777" w:rsidR="00D009D9" w:rsidRPr="009B7E24" w:rsidRDefault="00D009D9" w:rsidP="00AE22F1">
            <w:pPr>
              <w:autoSpaceDE w:val="0"/>
              <w:autoSpaceDN w:val="0"/>
              <w:adjustRightInd w:val="0"/>
              <w:jc w:val="center"/>
              <w:rPr>
                <w:sz w:val="16"/>
                <w:szCs w:val="16"/>
              </w:rPr>
            </w:pPr>
          </w:p>
        </w:tc>
        <w:tc>
          <w:tcPr>
            <w:tcW w:w="1926" w:type="dxa"/>
          </w:tcPr>
          <w:p w14:paraId="0EBAE424" w14:textId="77777777" w:rsidR="00D009D9" w:rsidRPr="009B7E24" w:rsidRDefault="00D009D9" w:rsidP="00AE22F1">
            <w:pPr>
              <w:rPr>
                <w:sz w:val="16"/>
                <w:szCs w:val="16"/>
              </w:rPr>
            </w:pPr>
            <w:r w:rsidRPr="009B7E24">
              <w:rPr>
                <w:sz w:val="16"/>
                <w:szCs w:val="16"/>
              </w:rPr>
              <w:t>местный бюджет</w:t>
            </w:r>
          </w:p>
        </w:tc>
        <w:tc>
          <w:tcPr>
            <w:tcW w:w="1609" w:type="dxa"/>
          </w:tcPr>
          <w:p w14:paraId="32CEE3A3" w14:textId="77777777" w:rsidR="00D009D9" w:rsidRPr="009B7E24" w:rsidRDefault="00D009D9" w:rsidP="00AE22F1">
            <w:pPr>
              <w:autoSpaceDE w:val="0"/>
              <w:autoSpaceDN w:val="0"/>
              <w:adjustRightInd w:val="0"/>
              <w:jc w:val="center"/>
              <w:rPr>
                <w:sz w:val="16"/>
                <w:szCs w:val="16"/>
              </w:rPr>
            </w:pPr>
            <w:r w:rsidRPr="009B7E24">
              <w:rPr>
                <w:sz w:val="16"/>
                <w:szCs w:val="16"/>
              </w:rPr>
              <w:t>160,1</w:t>
            </w:r>
          </w:p>
        </w:tc>
        <w:tc>
          <w:tcPr>
            <w:tcW w:w="1610" w:type="dxa"/>
          </w:tcPr>
          <w:p w14:paraId="45FFC4A6" w14:textId="77777777" w:rsidR="00D009D9" w:rsidRPr="009B7E24" w:rsidRDefault="00D009D9" w:rsidP="00AE22F1">
            <w:pPr>
              <w:autoSpaceDE w:val="0"/>
              <w:autoSpaceDN w:val="0"/>
              <w:adjustRightInd w:val="0"/>
              <w:jc w:val="center"/>
              <w:rPr>
                <w:sz w:val="16"/>
                <w:szCs w:val="16"/>
              </w:rPr>
            </w:pPr>
            <w:r w:rsidRPr="009B7E24">
              <w:rPr>
                <w:sz w:val="16"/>
                <w:szCs w:val="16"/>
              </w:rPr>
              <w:t>160,1</w:t>
            </w:r>
          </w:p>
        </w:tc>
        <w:tc>
          <w:tcPr>
            <w:tcW w:w="1610" w:type="dxa"/>
          </w:tcPr>
          <w:p w14:paraId="0027E562" w14:textId="77777777" w:rsidR="00D009D9" w:rsidRPr="009B7E24" w:rsidRDefault="00D009D9" w:rsidP="00AE22F1">
            <w:pPr>
              <w:autoSpaceDE w:val="0"/>
              <w:autoSpaceDN w:val="0"/>
              <w:adjustRightInd w:val="0"/>
              <w:jc w:val="center"/>
              <w:rPr>
                <w:sz w:val="16"/>
                <w:szCs w:val="16"/>
              </w:rPr>
            </w:pPr>
            <w:r w:rsidRPr="009B7E24">
              <w:rPr>
                <w:sz w:val="16"/>
                <w:szCs w:val="16"/>
              </w:rPr>
              <w:t>160,1</w:t>
            </w:r>
          </w:p>
        </w:tc>
        <w:tc>
          <w:tcPr>
            <w:tcW w:w="1610" w:type="dxa"/>
          </w:tcPr>
          <w:p w14:paraId="1597823F" w14:textId="77777777" w:rsidR="00D009D9" w:rsidRPr="009B7E24" w:rsidRDefault="00D009D9" w:rsidP="00AE22F1">
            <w:pPr>
              <w:autoSpaceDE w:val="0"/>
              <w:autoSpaceDN w:val="0"/>
              <w:adjustRightInd w:val="0"/>
              <w:jc w:val="center"/>
              <w:rPr>
                <w:sz w:val="16"/>
                <w:szCs w:val="16"/>
              </w:rPr>
            </w:pPr>
            <w:r w:rsidRPr="009B7E24">
              <w:rPr>
                <w:sz w:val="16"/>
                <w:szCs w:val="16"/>
              </w:rPr>
              <w:t>160,1</w:t>
            </w:r>
          </w:p>
        </w:tc>
        <w:tc>
          <w:tcPr>
            <w:tcW w:w="1610" w:type="dxa"/>
          </w:tcPr>
          <w:p w14:paraId="706C73B7" w14:textId="77777777" w:rsidR="00D009D9" w:rsidRPr="009B7E24" w:rsidRDefault="00D009D9" w:rsidP="00AE22F1">
            <w:pPr>
              <w:autoSpaceDE w:val="0"/>
              <w:autoSpaceDN w:val="0"/>
              <w:adjustRightInd w:val="0"/>
              <w:jc w:val="center"/>
              <w:rPr>
                <w:sz w:val="16"/>
                <w:szCs w:val="16"/>
              </w:rPr>
            </w:pPr>
            <w:r w:rsidRPr="009B7E24">
              <w:rPr>
                <w:sz w:val="16"/>
                <w:szCs w:val="16"/>
              </w:rPr>
              <w:t>160,1</w:t>
            </w:r>
          </w:p>
        </w:tc>
      </w:tr>
      <w:tr w:rsidR="00D009D9" w:rsidRPr="009B7E24" w14:paraId="17413343" w14:textId="77777777" w:rsidTr="00AE22F1">
        <w:tc>
          <w:tcPr>
            <w:tcW w:w="804" w:type="dxa"/>
            <w:vMerge/>
          </w:tcPr>
          <w:p w14:paraId="1B835EF5" w14:textId="77777777" w:rsidR="00D009D9" w:rsidRPr="009B7E24" w:rsidRDefault="00D009D9" w:rsidP="00AE22F1">
            <w:pPr>
              <w:autoSpaceDE w:val="0"/>
              <w:autoSpaceDN w:val="0"/>
              <w:adjustRightInd w:val="0"/>
              <w:jc w:val="center"/>
              <w:rPr>
                <w:sz w:val="16"/>
                <w:szCs w:val="16"/>
              </w:rPr>
            </w:pPr>
          </w:p>
        </w:tc>
        <w:tc>
          <w:tcPr>
            <w:tcW w:w="2493" w:type="dxa"/>
            <w:vMerge/>
          </w:tcPr>
          <w:p w14:paraId="19DE8DB6" w14:textId="77777777" w:rsidR="00D009D9" w:rsidRPr="009B7E24" w:rsidRDefault="00D009D9" w:rsidP="00AE22F1">
            <w:pPr>
              <w:rPr>
                <w:sz w:val="16"/>
                <w:szCs w:val="16"/>
              </w:rPr>
            </w:pPr>
          </w:p>
        </w:tc>
        <w:tc>
          <w:tcPr>
            <w:tcW w:w="1793" w:type="dxa"/>
            <w:vMerge/>
          </w:tcPr>
          <w:p w14:paraId="09EF3525" w14:textId="77777777" w:rsidR="00D009D9" w:rsidRPr="009B7E24" w:rsidRDefault="00D009D9" w:rsidP="00AE22F1">
            <w:pPr>
              <w:autoSpaceDE w:val="0"/>
              <w:autoSpaceDN w:val="0"/>
              <w:adjustRightInd w:val="0"/>
              <w:jc w:val="center"/>
              <w:rPr>
                <w:sz w:val="16"/>
                <w:szCs w:val="16"/>
              </w:rPr>
            </w:pPr>
          </w:p>
        </w:tc>
        <w:tc>
          <w:tcPr>
            <w:tcW w:w="1926" w:type="dxa"/>
          </w:tcPr>
          <w:p w14:paraId="38D67E7F"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7BF8E8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ACA9F7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A545F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1DA4E8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F03FE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2078363" w14:textId="77777777" w:rsidTr="00AE22F1">
        <w:tc>
          <w:tcPr>
            <w:tcW w:w="804" w:type="dxa"/>
            <w:vMerge w:val="restart"/>
          </w:tcPr>
          <w:p w14:paraId="3B585B25" w14:textId="77777777" w:rsidR="00D009D9" w:rsidRPr="009B7E24" w:rsidRDefault="00D009D9" w:rsidP="00AE22F1">
            <w:pPr>
              <w:autoSpaceDE w:val="0"/>
              <w:autoSpaceDN w:val="0"/>
              <w:adjustRightInd w:val="0"/>
              <w:jc w:val="center"/>
              <w:rPr>
                <w:sz w:val="16"/>
                <w:szCs w:val="16"/>
              </w:rPr>
            </w:pPr>
            <w:r w:rsidRPr="009B7E24">
              <w:rPr>
                <w:sz w:val="16"/>
                <w:szCs w:val="16"/>
              </w:rPr>
              <w:t>1.22</w:t>
            </w:r>
          </w:p>
        </w:tc>
        <w:tc>
          <w:tcPr>
            <w:tcW w:w="2493" w:type="dxa"/>
            <w:vMerge w:val="restart"/>
          </w:tcPr>
          <w:p w14:paraId="47AD710F" w14:textId="77777777" w:rsidR="00D009D9" w:rsidRPr="009B7E24" w:rsidRDefault="00D009D9" w:rsidP="00AE22F1">
            <w:pPr>
              <w:rPr>
                <w:sz w:val="16"/>
                <w:szCs w:val="16"/>
              </w:rPr>
            </w:pPr>
            <w:r w:rsidRPr="009B7E24">
              <w:rPr>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93" w:type="dxa"/>
            <w:vMerge w:val="restart"/>
          </w:tcPr>
          <w:p w14:paraId="63D72563"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4FC2381B" w14:textId="77777777" w:rsidR="00D009D9" w:rsidRPr="009B7E24" w:rsidRDefault="00D009D9" w:rsidP="00AE22F1">
            <w:pPr>
              <w:autoSpaceDE w:val="0"/>
              <w:autoSpaceDN w:val="0"/>
              <w:adjustRightInd w:val="0"/>
              <w:jc w:val="center"/>
              <w:rPr>
                <w:sz w:val="16"/>
                <w:szCs w:val="16"/>
              </w:rPr>
            </w:pPr>
            <w:r w:rsidRPr="009B7E24">
              <w:rPr>
                <w:sz w:val="16"/>
                <w:szCs w:val="16"/>
              </w:rPr>
              <w:t>101Ю651791</w:t>
            </w:r>
          </w:p>
        </w:tc>
        <w:tc>
          <w:tcPr>
            <w:tcW w:w="1926" w:type="dxa"/>
          </w:tcPr>
          <w:p w14:paraId="68EF4849" w14:textId="77777777" w:rsidR="00D009D9" w:rsidRPr="009B7E24" w:rsidRDefault="00D009D9" w:rsidP="00AE22F1">
            <w:pPr>
              <w:rPr>
                <w:sz w:val="16"/>
                <w:szCs w:val="16"/>
              </w:rPr>
            </w:pPr>
            <w:r w:rsidRPr="009B7E24">
              <w:rPr>
                <w:sz w:val="16"/>
                <w:szCs w:val="16"/>
              </w:rPr>
              <w:t xml:space="preserve">всего </w:t>
            </w:r>
          </w:p>
        </w:tc>
        <w:tc>
          <w:tcPr>
            <w:tcW w:w="1609" w:type="dxa"/>
          </w:tcPr>
          <w:p w14:paraId="3EB5089D" w14:textId="77777777" w:rsidR="00D009D9" w:rsidRPr="009B7E24" w:rsidRDefault="00D009D9" w:rsidP="00AE22F1">
            <w:pPr>
              <w:autoSpaceDE w:val="0"/>
              <w:autoSpaceDN w:val="0"/>
              <w:adjustRightInd w:val="0"/>
              <w:jc w:val="center"/>
              <w:rPr>
                <w:sz w:val="16"/>
                <w:szCs w:val="16"/>
              </w:rPr>
            </w:pPr>
            <w:r w:rsidRPr="009B7E24">
              <w:rPr>
                <w:sz w:val="16"/>
                <w:szCs w:val="16"/>
              </w:rPr>
              <w:t>2275,9</w:t>
            </w:r>
          </w:p>
        </w:tc>
        <w:tc>
          <w:tcPr>
            <w:tcW w:w="1610" w:type="dxa"/>
          </w:tcPr>
          <w:p w14:paraId="42183EAF" w14:textId="77777777" w:rsidR="00D009D9" w:rsidRPr="009B7E24" w:rsidRDefault="00D009D9" w:rsidP="00AE22F1">
            <w:pPr>
              <w:autoSpaceDE w:val="0"/>
              <w:autoSpaceDN w:val="0"/>
              <w:adjustRightInd w:val="0"/>
              <w:jc w:val="center"/>
              <w:rPr>
                <w:sz w:val="16"/>
                <w:szCs w:val="16"/>
              </w:rPr>
            </w:pPr>
            <w:r w:rsidRPr="009B7E24">
              <w:rPr>
                <w:sz w:val="16"/>
                <w:szCs w:val="16"/>
              </w:rPr>
              <w:t>2328,7</w:t>
            </w:r>
          </w:p>
        </w:tc>
        <w:tc>
          <w:tcPr>
            <w:tcW w:w="1610" w:type="dxa"/>
          </w:tcPr>
          <w:p w14:paraId="37299CA3" w14:textId="77777777" w:rsidR="00D009D9" w:rsidRPr="009B7E24" w:rsidRDefault="00D009D9" w:rsidP="00AE22F1">
            <w:pPr>
              <w:autoSpaceDE w:val="0"/>
              <w:autoSpaceDN w:val="0"/>
              <w:adjustRightInd w:val="0"/>
              <w:jc w:val="center"/>
              <w:rPr>
                <w:sz w:val="16"/>
                <w:szCs w:val="16"/>
              </w:rPr>
            </w:pPr>
            <w:r w:rsidRPr="009B7E24">
              <w:rPr>
                <w:sz w:val="16"/>
                <w:szCs w:val="16"/>
              </w:rPr>
              <w:t>2359,1</w:t>
            </w:r>
          </w:p>
        </w:tc>
        <w:tc>
          <w:tcPr>
            <w:tcW w:w="1610" w:type="dxa"/>
          </w:tcPr>
          <w:p w14:paraId="526AE39E" w14:textId="77777777" w:rsidR="00D009D9" w:rsidRPr="009B7E24" w:rsidRDefault="00D009D9" w:rsidP="00AE22F1">
            <w:pPr>
              <w:autoSpaceDE w:val="0"/>
              <w:autoSpaceDN w:val="0"/>
              <w:adjustRightInd w:val="0"/>
              <w:jc w:val="center"/>
              <w:rPr>
                <w:sz w:val="16"/>
                <w:szCs w:val="16"/>
              </w:rPr>
            </w:pPr>
            <w:r w:rsidRPr="009B7E24">
              <w:rPr>
                <w:sz w:val="16"/>
                <w:szCs w:val="16"/>
              </w:rPr>
              <w:t>2359,1</w:t>
            </w:r>
          </w:p>
        </w:tc>
        <w:tc>
          <w:tcPr>
            <w:tcW w:w="1610" w:type="dxa"/>
          </w:tcPr>
          <w:p w14:paraId="69AB0C66" w14:textId="77777777" w:rsidR="00D009D9" w:rsidRPr="009B7E24" w:rsidRDefault="00D009D9" w:rsidP="00AE22F1">
            <w:pPr>
              <w:autoSpaceDE w:val="0"/>
              <w:autoSpaceDN w:val="0"/>
              <w:adjustRightInd w:val="0"/>
              <w:jc w:val="center"/>
              <w:rPr>
                <w:sz w:val="16"/>
                <w:szCs w:val="16"/>
              </w:rPr>
            </w:pPr>
            <w:r w:rsidRPr="009B7E24">
              <w:rPr>
                <w:sz w:val="16"/>
                <w:szCs w:val="16"/>
              </w:rPr>
              <w:t>2359,1</w:t>
            </w:r>
          </w:p>
        </w:tc>
      </w:tr>
      <w:tr w:rsidR="00D009D9" w:rsidRPr="009B7E24" w14:paraId="62C6813A" w14:textId="77777777" w:rsidTr="00AE22F1">
        <w:tc>
          <w:tcPr>
            <w:tcW w:w="804" w:type="dxa"/>
            <w:vMerge/>
          </w:tcPr>
          <w:p w14:paraId="5548611A" w14:textId="77777777" w:rsidR="00D009D9" w:rsidRPr="009B7E24" w:rsidRDefault="00D009D9" w:rsidP="00AE22F1">
            <w:pPr>
              <w:autoSpaceDE w:val="0"/>
              <w:autoSpaceDN w:val="0"/>
              <w:adjustRightInd w:val="0"/>
              <w:jc w:val="center"/>
              <w:rPr>
                <w:sz w:val="16"/>
                <w:szCs w:val="16"/>
              </w:rPr>
            </w:pPr>
          </w:p>
        </w:tc>
        <w:tc>
          <w:tcPr>
            <w:tcW w:w="2493" w:type="dxa"/>
            <w:vMerge/>
          </w:tcPr>
          <w:p w14:paraId="54C2111D" w14:textId="77777777" w:rsidR="00D009D9" w:rsidRPr="009B7E24" w:rsidRDefault="00D009D9" w:rsidP="00AE22F1">
            <w:pPr>
              <w:rPr>
                <w:sz w:val="16"/>
                <w:szCs w:val="16"/>
              </w:rPr>
            </w:pPr>
          </w:p>
        </w:tc>
        <w:tc>
          <w:tcPr>
            <w:tcW w:w="1793" w:type="dxa"/>
            <w:vMerge/>
          </w:tcPr>
          <w:p w14:paraId="34176A3D" w14:textId="77777777" w:rsidR="00D009D9" w:rsidRPr="009B7E24" w:rsidRDefault="00D009D9" w:rsidP="00AE22F1">
            <w:pPr>
              <w:autoSpaceDE w:val="0"/>
              <w:autoSpaceDN w:val="0"/>
              <w:adjustRightInd w:val="0"/>
              <w:jc w:val="center"/>
              <w:rPr>
                <w:sz w:val="16"/>
                <w:szCs w:val="16"/>
              </w:rPr>
            </w:pPr>
          </w:p>
        </w:tc>
        <w:tc>
          <w:tcPr>
            <w:tcW w:w="1926" w:type="dxa"/>
          </w:tcPr>
          <w:p w14:paraId="015384CC"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7C1A4964" w14:textId="77777777" w:rsidR="00D009D9" w:rsidRPr="009B7E24" w:rsidRDefault="00D009D9" w:rsidP="00AE22F1">
            <w:pPr>
              <w:autoSpaceDE w:val="0"/>
              <w:autoSpaceDN w:val="0"/>
              <w:adjustRightInd w:val="0"/>
              <w:jc w:val="center"/>
              <w:rPr>
                <w:sz w:val="16"/>
                <w:szCs w:val="16"/>
              </w:rPr>
            </w:pPr>
            <w:r w:rsidRPr="009B7E24">
              <w:rPr>
                <w:sz w:val="16"/>
                <w:szCs w:val="16"/>
              </w:rPr>
              <w:t>2253,1</w:t>
            </w:r>
          </w:p>
        </w:tc>
        <w:tc>
          <w:tcPr>
            <w:tcW w:w="1610" w:type="dxa"/>
          </w:tcPr>
          <w:p w14:paraId="177E85E1" w14:textId="77777777" w:rsidR="00D009D9" w:rsidRPr="009B7E24" w:rsidRDefault="00D009D9" w:rsidP="00AE22F1">
            <w:pPr>
              <w:autoSpaceDE w:val="0"/>
              <w:autoSpaceDN w:val="0"/>
              <w:adjustRightInd w:val="0"/>
              <w:jc w:val="center"/>
              <w:rPr>
                <w:sz w:val="16"/>
                <w:szCs w:val="16"/>
              </w:rPr>
            </w:pPr>
            <w:r w:rsidRPr="009B7E24">
              <w:rPr>
                <w:sz w:val="16"/>
                <w:szCs w:val="16"/>
              </w:rPr>
              <w:t>2282,1</w:t>
            </w:r>
          </w:p>
        </w:tc>
        <w:tc>
          <w:tcPr>
            <w:tcW w:w="1610" w:type="dxa"/>
          </w:tcPr>
          <w:p w14:paraId="6BE2D40A" w14:textId="77777777" w:rsidR="00D009D9" w:rsidRPr="009B7E24" w:rsidRDefault="00D009D9" w:rsidP="00AE22F1">
            <w:pPr>
              <w:autoSpaceDE w:val="0"/>
              <w:autoSpaceDN w:val="0"/>
              <w:adjustRightInd w:val="0"/>
              <w:jc w:val="center"/>
              <w:rPr>
                <w:sz w:val="16"/>
                <w:szCs w:val="16"/>
              </w:rPr>
            </w:pPr>
            <w:r w:rsidRPr="009B7E24">
              <w:rPr>
                <w:sz w:val="16"/>
                <w:szCs w:val="16"/>
              </w:rPr>
              <w:t>2311,9</w:t>
            </w:r>
          </w:p>
        </w:tc>
        <w:tc>
          <w:tcPr>
            <w:tcW w:w="1610" w:type="dxa"/>
          </w:tcPr>
          <w:p w14:paraId="77ED7286" w14:textId="77777777" w:rsidR="00D009D9" w:rsidRPr="009B7E24" w:rsidRDefault="00D009D9" w:rsidP="00AE22F1">
            <w:pPr>
              <w:autoSpaceDE w:val="0"/>
              <w:autoSpaceDN w:val="0"/>
              <w:adjustRightInd w:val="0"/>
              <w:jc w:val="center"/>
              <w:rPr>
                <w:sz w:val="16"/>
                <w:szCs w:val="16"/>
              </w:rPr>
            </w:pPr>
            <w:r w:rsidRPr="009B7E24">
              <w:rPr>
                <w:sz w:val="16"/>
                <w:szCs w:val="16"/>
              </w:rPr>
              <w:t>2311,9</w:t>
            </w:r>
          </w:p>
        </w:tc>
        <w:tc>
          <w:tcPr>
            <w:tcW w:w="1610" w:type="dxa"/>
          </w:tcPr>
          <w:p w14:paraId="6B4F7849" w14:textId="77777777" w:rsidR="00D009D9" w:rsidRPr="009B7E24" w:rsidRDefault="00D009D9" w:rsidP="00AE22F1">
            <w:pPr>
              <w:autoSpaceDE w:val="0"/>
              <w:autoSpaceDN w:val="0"/>
              <w:adjustRightInd w:val="0"/>
              <w:jc w:val="center"/>
              <w:rPr>
                <w:sz w:val="16"/>
                <w:szCs w:val="16"/>
              </w:rPr>
            </w:pPr>
            <w:r w:rsidRPr="009B7E24">
              <w:rPr>
                <w:sz w:val="16"/>
                <w:szCs w:val="16"/>
              </w:rPr>
              <w:t>2311,9</w:t>
            </w:r>
          </w:p>
        </w:tc>
      </w:tr>
      <w:tr w:rsidR="00D009D9" w:rsidRPr="009B7E24" w14:paraId="5AF1C5DC" w14:textId="77777777" w:rsidTr="00AE22F1">
        <w:tc>
          <w:tcPr>
            <w:tcW w:w="804" w:type="dxa"/>
            <w:vMerge/>
          </w:tcPr>
          <w:p w14:paraId="74587FE2" w14:textId="77777777" w:rsidR="00D009D9" w:rsidRPr="009B7E24" w:rsidRDefault="00D009D9" w:rsidP="00AE22F1">
            <w:pPr>
              <w:autoSpaceDE w:val="0"/>
              <w:autoSpaceDN w:val="0"/>
              <w:adjustRightInd w:val="0"/>
              <w:jc w:val="center"/>
              <w:rPr>
                <w:sz w:val="16"/>
                <w:szCs w:val="16"/>
              </w:rPr>
            </w:pPr>
          </w:p>
        </w:tc>
        <w:tc>
          <w:tcPr>
            <w:tcW w:w="2493" w:type="dxa"/>
            <w:vMerge/>
          </w:tcPr>
          <w:p w14:paraId="022EFDF0" w14:textId="77777777" w:rsidR="00D009D9" w:rsidRPr="009B7E24" w:rsidRDefault="00D009D9" w:rsidP="00AE22F1">
            <w:pPr>
              <w:rPr>
                <w:sz w:val="16"/>
                <w:szCs w:val="16"/>
              </w:rPr>
            </w:pPr>
          </w:p>
        </w:tc>
        <w:tc>
          <w:tcPr>
            <w:tcW w:w="1793" w:type="dxa"/>
            <w:vMerge/>
          </w:tcPr>
          <w:p w14:paraId="5FD084D3" w14:textId="77777777" w:rsidR="00D009D9" w:rsidRPr="009B7E24" w:rsidRDefault="00D009D9" w:rsidP="00AE22F1">
            <w:pPr>
              <w:autoSpaceDE w:val="0"/>
              <w:autoSpaceDN w:val="0"/>
              <w:adjustRightInd w:val="0"/>
              <w:jc w:val="center"/>
              <w:rPr>
                <w:sz w:val="16"/>
                <w:szCs w:val="16"/>
              </w:rPr>
            </w:pPr>
          </w:p>
        </w:tc>
        <w:tc>
          <w:tcPr>
            <w:tcW w:w="1926" w:type="dxa"/>
          </w:tcPr>
          <w:p w14:paraId="5D848C09"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0FD3001" w14:textId="77777777" w:rsidR="00D009D9" w:rsidRPr="009B7E24" w:rsidRDefault="00D009D9" w:rsidP="00AE22F1">
            <w:pPr>
              <w:autoSpaceDE w:val="0"/>
              <w:autoSpaceDN w:val="0"/>
              <w:adjustRightInd w:val="0"/>
              <w:jc w:val="center"/>
              <w:rPr>
                <w:sz w:val="16"/>
                <w:szCs w:val="16"/>
              </w:rPr>
            </w:pPr>
            <w:r w:rsidRPr="009B7E24">
              <w:rPr>
                <w:sz w:val="16"/>
                <w:szCs w:val="16"/>
              </w:rPr>
              <w:t>11,4</w:t>
            </w:r>
          </w:p>
        </w:tc>
        <w:tc>
          <w:tcPr>
            <w:tcW w:w="1610" w:type="dxa"/>
          </w:tcPr>
          <w:p w14:paraId="4C275E12" w14:textId="77777777" w:rsidR="00D009D9" w:rsidRPr="009B7E24" w:rsidRDefault="00D009D9" w:rsidP="00AE22F1">
            <w:pPr>
              <w:autoSpaceDE w:val="0"/>
              <w:autoSpaceDN w:val="0"/>
              <w:adjustRightInd w:val="0"/>
              <w:jc w:val="center"/>
              <w:rPr>
                <w:sz w:val="16"/>
                <w:szCs w:val="16"/>
              </w:rPr>
            </w:pPr>
            <w:r w:rsidRPr="009B7E24">
              <w:rPr>
                <w:sz w:val="16"/>
                <w:szCs w:val="16"/>
              </w:rPr>
              <w:t>23,3</w:t>
            </w:r>
          </w:p>
          <w:p w14:paraId="1D50ABDD" w14:textId="77777777" w:rsidR="00D009D9" w:rsidRPr="009B7E24" w:rsidRDefault="00D009D9" w:rsidP="00AE22F1">
            <w:pPr>
              <w:autoSpaceDE w:val="0"/>
              <w:autoSpaceDN w:val="0"/>
              <w:adjustRightInd w:val="0"/>
              <w:jc w:val="center"/>
              <w:rPr>
                <w:sz w:val="16"/>
                <w:szCs w:val="16"/>
              </w:rPr>
            </w:pPr>
          </w:p>
        </w:tc>
        <w:tc>
          <w:tcPr>
            <w:tcW w:w="1610" w:type="dxa"/>
          </w:tcPr>
          <w:p w14:paraId="3ADDF02A" w14:textId="77777777" w:rsidR="00D009D9" w:rsidRPr="009B7E24" w:rsidRDefault="00D009D9" w:rsidP="00AE22F1">
            <w:pPr>
              <w:autoSpaceDE w:val="0"/>
              <w:autoSpaceDN w:val="0"/>
              <w:adjustRightInd w:val="0"/>
              <w:jc w:val="center"/>
              <w:rPr>
                <w:sz w:val="16"/>
                <w:szCs w:val="16"/>
              </w:rPr>
            </w:pPr>
            <w:r w:rsidRPr="009B7E24">
              <w:rPr>
                <w:sz w:val="16"/>
                <w:szCs w:val="16"/>
              </w:rPr>
              <w:t>23,6</w:t>
            </w:r>
          </w:p>
        </w:tc>
        <w:tc>
          <w:tcPr>
            <w:tcW w:w="1610" w:type="dxa"/>
          </w:tcPr>
          <w:p w14:paraId="6F533B8B" w14:textId="77777777" w:rsidR="00D009D9" w:rsidRPr="009B7E24" w:rsidRDefault="00D009D9" w:rsidP="00AE22F1">
            <w:pPr>
              <w:autoSpaceDE w:val="0"/>
              <w:autoSpaceDN w:val="0"/>
              <w:adjustRightInd w:val="0"/>
              <w:jc w:val="center"/>
              <w:rPr>
                <w:sz w:val="16"/>
                <w:szCs w:val="16"/>
              </w:rPr>
            </w:pPr>
            <w:r w:rsidRPr="009B7E24">
              <w:rPr>
                <w:sz w:val="16"/>
                <w:szCs w:val="16"/>
              </w:rPr>
              <w:t>23,6</w:t>
            </w:r>
          </w:p>
        </w:tc>
        <w:tc>
          <w:tcPr>
            <w:tcW w:w="1610" w:type="dxa"/>
          </w:tcPr>
          <w:p w14:paraId="67203DDA" w14:textId="77777777" w:rsidR="00D009D9" w:rsidRPr="009B7E24" w:rsidRDefault="00D009D9" w:rsidP="00AE22F1">
            <w:pPr>
              <w:autoSpaceDE w:val="0"/>
              <w:autoSpaceDN w:val="0"/>
              <w:adjustRightInd w:val="0"/>
              <w:jc w:val="center"/>
              <w:rPr>
                <w:sz w:val="16"/>
                <w:szCs w:val="16"/>
              </w:rPr>
            </w:pPr>
            <w:r w:rsidRPr="009B7E24">
              <w:rPr>
                <w:sz w:val="16"/>
                <w:szCs w:val="16"/>
              </w:rPr>
              <w:t>23,6</w:t>
            </w:r>
          </w:p>
        </w:tc>
      </w:tr>
      <w:tr w:rsidR="00D009D9" w:rsidRPr="009B7E24" w14:paraId="0816C77C" w14:textId="77777777" w:rsidTr="00AE22F1">
        <w:tc>
          <w:tcPr>
            <w:tcW w:w="804" w:type="dxa"/>
            <w:vMerge/>
          </w:tcPr>
          <w:p w14:paraId="084077D2" w14:textId="77777777" w:rsidR="00D009D9" w:rsidRPr="009B7E24" w:rsidRDefault="00D009D9" w:rsidP="00AE22F1">
            <w:pPr>
              <w:autoSpaceDE w:val="0"/>
              <w:autoSpaceDN w:val="0"/>
              <w:adjustRightInd w:val="0"/>
              <w:jc w:val="center"/>
              <w:rPr>
                <w:sz w:val="16"/>
                <w:szCs w:val="16"/>
              </w:rPr>
            </w:pPr>
          </w:p>
        </w:tc>
        <w:tc>
          <w:tcPr>
            <w:tcW w:w="2493" w:type="dxa"/>
            <w:vMerge/>
          </w:tcPr>
          <w:p w14:paraId="2C41602C" w14:textId="77777777" w:rsidR="00D009D9" w:rsidRPr="009B7E24" w:rsidRDefault="00D009D9" w:rsidP="00AE22F1">
            <w:pPr>
              <w:rPr>
                <w:sz w:val="16"/>
                <w:szCs w:val="16"/>
              </w:rPr>
            </w:pPr>
          </w:p>
        </w:tc>
        <w:tc>
          <w:tcPr>
            <w:tcW w:w="1793" w:type="dxa"/>
            <w:vMerge/>
          </w:tcPr>
          <w:p w14:paraId="63134A41" w14:textId="77777777" w:rsidR="00D009D9" w:rsidRPr="009B7E24" w:rsidRDefault="00D009D9" w:rsidP="00AE22F1">
            <w:pPr>
              <w:autoSpaceDE w:val="0"/>
              <w:autoSpaceDN w:val="0"/>
              <w:adjustRightInd w:val="0"/>
              <w:jc w:val="center"/>
              <w:rPr>
                <w:sz w:val="16"/>
                <w:szCs w:val="16"/>
              </w:rPr>
            </w:pPr>
          </w:p>
        </w:tc>
        <w:tc>
          <w:tcPr>
            <w:tcW w:w="1926" w:type="dxa"/>
          </w:tcPr>
          <w:p w14:paraId="76148A62" w14:textId="77777777" w:rsidR="00D009D9" w:rsidRPr="009B7E24" w:rsidRDefault="00D009D9" w:rsidP="00AE22F1">
            <w:pPr>
              <w:rPr>
                <w:sz w:val="16"/>
                <w:szCs w:val="16"/>
              </w:rPr>
            </w:pPr>
            <w:r w:rsidRPr="009B7E24">
              <w:rPr>
                <w:sz w:val="16"/>
                <w:szCs w:val="16"/>
              </w:rPr>
              <w:t>местный бюджет</w:t>
            </w:r>
          </w:p>
        </w:tc>
        <w:tc>
          <w:tcPr>
            <w:tcW w:w="1609" w:type="dxa"/>
          </w:tcPr>
          <w:p w14:paraId="0D0DCB97" w14:textId="77777777" w:rsidR="00D009D9" w:rsidRPr="009B7E24" w:rsidRDefault="00D009D9" w:rsidP="00AE22F1">
            <w:pPr>
              <w:autoSpaceDE w:val="0"/>
              <w:autoSpaceDN w:val="0"/>
              <w:adjustRightInd w:val="0"/>
              <w:jc w:val="center"/>
              <w:rPr>
                <w:sz w:val="16"/>
                <w:szCs w:val="16"/>
              </w:rPr>
            </w:pPr>
            <w:r w:rsidRPr="009B7E24">
              <w:rPr>
                <w:sz w:val="16"/>
                <w:szCs w:val="16"/>
              </w:rPr>
              <w:t>11,4</w:t>
            </w:r>
          </w:p>
        </w:tc>
        <w:tc>
          <w:tcPr>
            <w:tcW w:w="1610" w:type="dxa"/>
          </w:tcPr>
          <w:p w14:paraId="6548083D" w14:textId="77777777" w:rsidR="00D009D9" w:rsidRPr="009B7E24" w:rsidRDefault="00D009D9" w:rsidP="00AE22F1">
            <w:pPr>
              <w:autoSpaceDE w:val="0"/>
              <w:autoSpaceDN w:val="0"/>
              <w:adjustRightInd w:val="0"/>
              <w:jc w:val="center"/>
              <w:rPr>
                <w:sz w:val="16"/>
                <w:szCs w:val="16"/>
              </w:rPr>
            </w:pPr>
            <w:r w:rsidRPr="009B7E24">
              <w:rPr>
                <w:sz w:val="16"/>
                <w:szCs w:val="16"/>
              </w:rPr>
              <w:t>23,3</w:t>
            </w:r>
          </w:p>
        </w:tc>
        <w:tc>
          <w:tcPr>
            <w:tcW w:w="1610" w:type="dxa"/>
          </w:tcPr>
          <w:p w14:paraId="177108B2" w14:textId="77777777" w:rsidR="00D009D9" w:rsidRPr="009B7E24" w:rsidRDefault="00D009D9" w:rsidP="00AE22F1">
            <w:pPr>
              <w:autoSpaceDE w:val="0"/>
              <w:autoSpaceDN w:val="0"/>
              <w:adjustRightInd w:val="0"/>
              <w:jc w:val="center"/>
              <w:rPr>
                <w:sz w:val="16"/>
                <w:szCs w:val="16"/>
              </w:rPr>
            </w:pPr>
            <w:r w:rsidRPr="009B7E24">
              <w:rPr>
                <w:sz w:val="16"/>
                <w:szCs w:val="16"/>
              </w:rPr>
              <w:t>23,6</w:t>
            </w:r>
          </w:p>
        </w:tc>
        <w:tc>
          <w:tcPr>
            <w:tcW w:w="1610" w:type="dxa"/>
          </w:tcPr>
          <w:p w14:paraId="666743CB" w14:textId="77777777" w:rsidR="00D009D9" w:rsidRPr="009B7E24" w:rsidRDefault="00D009D9" w:rsidP="00AE22F1">
            <w:pPr>
              <w:autoSpaceDE w:val="0"/>
              <w:autoSpaceDN w:val="0"/>
              <w:adjustRightInd w:val="0"/>
              <w:jc w:val="center"/>
              <w:rPr>
                <w:sz w:val="16"/>
                <w:szCs w:val="16"/>
              </w:rPr>
            </w:pPr>
            <w:r w:rsidRPr="009B7E24">
              <w:rPr>
                <w:sz w:val="16"/>
                <w:szCs w:val="16"/>
              </w:rPr>
              <w:t>23,6</w:t>
            </w:r>
          </w:p>
        </w:tc>
        <w:tc>
          <w:tcPr>
            <w:tcW w:w="1610" w:type="dxa"/>
          </w:tcPr>
          <w:p w14:paraId="22A0A641" w14:textId="77777777" w:rsidR="00D009D9" w:rsidRPr="009B7E24" w:rsidRDefault="00D009D9" w:rsidP="00AE22F1">
            <w:pPr>
              <w:autoSpaceDE w:val="0"/>
              <w:autoSpaceDN w:val="0"/>
              <w:adjustRightInd w:val="0"/>
              <w:jc w:val="center"/>
              <w:rPr>
                <w:sz w:val="16"/>
                <w:szCs w:val="16"/>
              </w:rPr>
            </w:pPr>
            <w:r w:rsidRPr="009B7E24">
              <w:rPr>
                <w:sz w:val="16"/>
                <w:szCs w:val="16"/>
              </w:rPr>
              <w:t>23,6</w:t>
            </w:r>
          </w:p>
        </w:tc>
      </w:tr>
      <w:tr w:rsidR="00D009D9" w:rsidRPr="009B7E24" w14:paraId="1D891DE2" w14:textId="77777777" w:rsidTr="00AE22F1">
        <w:tc>
          <w:tcPr>
            <w:tcW w:w="804" w:type="dxa"/>
            <w:vMerge/>
          </w:tcPr>
          <w:p w14:paraId="6CEF988A" w14:textId="77777777" w:rsidR="00D009D9" w:rsidRPr="009B7E24" w:rsidRDefault="00D009D9" w:rsidP="00AE22F1">
            <w:pPr>
              <w:autoSpaceDE w:val="0"/>
              <w:autoSpaceDN w:val="0"/>
              <w:adjustRightInd w:val="0"/>
              <w:jc w:val="center"/>
              <w:rPr>
                <w:sz w:val="16"/>
                <w:szCs w:val="16"/>
              </w:rPr>
            </w:pPr>
          </w:p>
        </w:tc>
        <w:tc>
          <w:tcPr>
            <w:tcW w:w="2493" w:type="dxa"/>
            <w:vMerge/>
          </w:tcPr>
          <w:p w14:paraId="3EBBE4B0" w14:textId="77777777" w:rsidR="00D009D9" w:rsidRPr="009B7E24" w:rsidRDefault="00D009D9" w:rsidP="00AE22F1">
            <w:pPr>
              <w:rPr>
                <w:sz w:val="16"/>
                <w:szCs w:val="16"/>
              </w:rPr>
            </w:pPr>
          </w:p>
        </w:tc>
        <w:tc>
          <w:tcPr>
            <w:tcW w:w="1793" w:type="dxa"/>
            <w:vMerge/>
          </w:tcPr>
          <w:p w14:paraId="494105D5" w14:textId="77777777" w:rsidR="00D009D9" w:rsidRPr="009B7E24" w:rsidRDefault="00D009D9" w:rsidP="00AE22F1">
            <w:pPr>
              <w:autoSpaceDE w:val="0"/>
              <w:autoSpaceDN w:val="0"/>
              <w:adjustRightInd w:val="0"/>
              <w:jc w:val="center"/>
              <w:rPr>
                <w:sz w:val="16"/>
                <w:szCs w:val="16"/>
              </w:rPr>
            </w:pPr>
          </w:p>
        </w:tc>
        <w:tc>
          <w:tcPr>
            <w:tcW w:w="1926" w:type="dxa"/>
          </w:tcPr>
          <w:p w14:paraId="5E89AAA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626570B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8A1C2F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0C2720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E9E262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42A804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1A8341D" w14:textId="77777777" w:rsidTr="00AE22F1">
        <w:tc>
          <w:tcPr>
            <w:tcW w:w="804" w:type="dxa"/>
            <w:vMerge w:val="restart"/>
          </w:tcPr>
          <w:p w14:paraId="304C3002" w14:textId="77777777" w:rsidR="00D009D9" w:rsidRPr="009B7E24" w:rsidRDefault="00D009D9" w:rsidP="00AE22F1">
            <w:pPr>
              <w:autoSpaceDE w:val="0"/>
              <w:autoSpaceDN w:val="0"/>
              <w:adjustRightInd w:val="0"/>
              <w:jc w:val="center"/>
              <w:rPr>
                <w:sz w:val="16"/>
                <w:szCs w:val="16"/>
              </w:rPr>
            </w:pPr>
            <w:r w:rsidRPr="009B7E24">
              <w:rPr>
                <w:sz w:val="16"/>
                <w:szCs w:val="16"/>
              </w:rPr>
              <w:t>1.23</w:t>
            </w:r>
          </w:p>
        </w:tc>
        <w:tc>
          <w:tcPr>
            <w:tcW w:w="2493" w:type="dxa"/>
            <w:vMerge w:val="restart"/>
          </w:tcPr>
          <w:p w14:paraId="75DA8C73" w14:textId="77777777" w:rsidR="00D009D9" w:rsidRPr="009B7E24" w:rsidRDefault="00D009D9" w:rsidP="00AE22F1">
            <w:pPr>
              <w:rPr>
                <w:sz w:val="16"/>
                <w:szCs w:val="16"/>
              </w:rPr>
            </w:pPr>
            <w:r w:rsidRPr="009B7E24">
              <w:rPr>
                <w:color w:val="000000"/>
                <w:sz w:val="16"/>
                <w:szCs w:val="16"/>
              </w:rPr>
              <w:t>Ежемесячное денежное вознаграждение советникам директоров по воспитанию и взаимодействию с детскими общественными объединениями в общеобразовательных организациях</w:t>
            </w:r>
          </w:p>
        </w:tc>
        <w:tc>
          <w:tcPr>
            <w:tcW w:w="1793" w:type="dxa"/>
            <w:vMerge w:val="restart"/>
          </w:tcPr>
          <w:p w14:paraId="5C4AFBCE"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43AAFA8F" w14:textId="77777777" w:rsidR="00D009D9" w:rsidRPr="009B7E24" w:rsidRDefault="00D009D9" w:rsidP="00AE22F1">
            <w:pPr>
              <w:autoSpaceDE w:val="0"/>
              <w:autoSpaceDN w:val="0"/>
              <w:adjustRightInd w:val="0"/>
              <w:jc w:val="center"/>
              <w:rPr>
                <w:sz w:val="16"/>
                <w:szCs w:val="16"/>
              </w:rPr>
            </w:pPr>
            <w:r w:rsidRPr="009B7E24">
              <w:rPr>
                <w:sz w:val="16"/>
                <w:szCs w:val="16"/>
              </w:rPr>
              <w:t>101Ю650500</w:t>
            </w:r>
          </w:p>
        </w:tc>
        <w:tc>
          <w:tcPr>
            <w:tcW w:w="1926" w:type="dxa"/>
          </w:tcPr>
          <w:p w14:paraId="115B08EF" w14:textId="77777777" w:rsidR="00D009D9" w:rsidRPr="009B7E24" w:rsidRDefault="00D009D9" w:rsidP="00AE22F1">
            <w:pPr>
              <w:rPr>
                <w:sz w:val="16"/>
                <w:szCs w:val="16"/>
              </w:rPr>
            </w:pPr>
            <w:r w:rsidRPr="009B7E24">
              <w:rPr>
                <w:sz w:val="16"/>
                <w:szCs w:val="16"/>
              </w:rPr>
              <w:t xml:space="preserve">всего </w:t>
            </w:r>
          </w:p>
        </w:tc>
        <w:tc>
          <w:tcPr>
            <w:tcW w:w="1609" w:type="dxa"/>
          </w:tcPr>
          <w:p w14:paraId="6C726927"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7C38DD13"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2C860EED"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2DF758AA"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05113EF0"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r>
      <w:tr w:rsidR="00D009D9" w:rsidRPr="009B7E24" w14:paraId="6ED16F86" w14:textId="77777777" w:rsidTr="00AE22F1">
        <w:tc>
          <w:tcPr>
            <w:tcW w:w="804" w:type="dxa"/>
            <w:vMerge/>
          </w:tcPr>
          <w:p w14:paraId="2CE3F57B" w14:textId="77777777" w:rsidR="00D009D9" w:rsidRPr="009B7E24" w:rsidRDefault="00D009D9" w:rsidP="00AE22F1">
            <w:pPr>
              <w:autoSpaceDE w:val="0"/>
              <w:autoSpaceDN w:val="0"/>
              <w:adjustRightInd w:val="0"/>
              <w:jc w:val="center"/>
              <w:rPr>
                <w:sz w:val="16"/>
                <w:szCs w:val="16"/>
              </w:rPr>
            </w:pPr>
          </w:p>
        </w:tc>
        <w:tc>
          <w:tcPr>
            <w:tcW w:w="2493" w:type="dxa"/>
            <w:vMerge/>
          </w:tcPr>
          <w:p w14:paraId="404D4B53" w14:textId="77777777" w:rsidR="00D009D9" w:rsidRPr="009B7E24" w:rsidRDefault="00D009D9" w:rsidP="00AE22F1">
            <w:pPr>
              <w:rPr>
                <w:sz w:val="16"/>
                <w:szCs w:val="16"/>
              </w:rPr>
            </w:pPr>
          </w:p>
        </w:tc>
        <w:tc>
          <w:tcPr>
            <w:tcW w:w="1793" w:type="dxa"/>
            <w:vMerge/>
          </w:tcPr>
          <w:p w14:paraId="704F73BF" w14:textId="77777777" w:rsidR="00D009D9" w:rsidRPr="009B7E24" w:rsidRDefault="00D009D9" w:rsidP="00AE22F1">
            <w:pPr>
              <w:autoSpaceDE w:val="0"/>
              <w:autoSpaceDN w:val="0"/>
              <w:adjustRightInd w:val="0"/>
              <w:jc w:val="center"/>
              <w:rPr>
                <w:sz w:val="16"/>
                <w:szCs w:val="16"/>
              </w:rPr>
            </w:pPr>
          </w:p>
        </w:tc>
        <w:tc>
          <w:tcPr>
            <w:tcW w:w="1926" w:type="dxa"/>
          </w:tcPr>
          <w:p w14:paraId="33185EA6"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48F3CE50"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4C3E9BE4"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18EF68F3"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3399F411"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c>
          <w:tcPr>
            <w:tcW w:w="1610" w:type="dxa"/>
          </w:tcPr>
          <w:p w14:paraId="3434F616" w14:textId="77777777" w:rsidR="00D009D9" w:rsidRPr="009B7E24" w:rsidRDefault="00D009D9" w:rsidP="00AE22F1">
            <w:pPr>
              <w:autoSpaceDE w:val="0"/>
              <w:autoSpaceDN w:val="0"/>
              <w:adjustRightInd w:val="0"/>
              <w:jc w:val="center"/>
              <w:rPr>
                <w:sz w:val="16"/>
                <w:szCs w:val="16"/>
              </w:rPr>
            </w:pPr>
            <w:r w:rsidRPr="009B7E24">
              <w:rPr>
                <w:sz w:val="16"/>
                <w:szCs w:val="16"/>
              </w:rPr>
              <w:t>781,2</w:t>
            </w:r>
          </w:p>
        </w:tc>
      </w:tr>
      <w:tr w:rsidR="00D009D9" w:rsidRPr="009B7E24" w14:paraId="1E3EE643" w14:textId="77777777" w:rsidTr="00AE22F1">
        <w:tc>
          <w:tcPr>
            <w:tcW w:w="804" w:type="dxa"/>
            <w:vMerge/>
          </w:tcPr>
          <w:p w14:paraId="73B05718" w14:textId="77777777" w:rsidR="00D009D9" w:rsidRPr="009B7E24" w:rsidRDefault="00D009D9" w:rsidP="00AE22F1">
            <w:pPr>
              <w:autoSpaceDE w:val="0"/>
              <w:autoSpaceDN w:val="0"/>
              <w:adjustRightInd w:val="0"/>
              <w:jc w:val="center"/>
              <w:rPr>
                <w:sz w:val="16"/>
                <w:szCs w:val="16"/>
              </w:rPr>
            </w:pPr>
          </w:p>
        </w:tc>
        <w:tc>
          <w:tcPr>
            <w:tcW w:w="2493" w:type="dxa"/>
            <w:vMerge/>
          </w:tcPr>
          <w:p w14:paraId="4F0A37D1" w14:textId="77777777" w:rsidR="00D009D9" w:rsidRPr="009B7E24" w:rsidRDefault="00D009D9" w:rsidP="00AE22F1">
            <w:pPr>
              <w:rPr>
                <w:sz w:val="16"/>
                <w:szCs w:val="16"/>
              </w:rPr>
            </w:pPr>
          </w:p>
        </w:tc>
        <w:tc>
          <w:tcPr>
            <w:tcW w:w="1793" w:type="dxa"/>
            <w:vMerge/>
          </w:tcPr>
          <w:p w14:paraId="560C2FC1" w14:textId="77777777" w:rsidR="00D009D9" w:rsidRPr="009B7E24" w:rsidRDefault="00D009D9" w:rsidP="00AE22F1">
            <w:pPr>
              <w:autoSpaceDE w:val="0"/>
              <w:autoSpaceDN w:val="0"/>
              <w:adjustRightInd w:val="0"/>
              <w:jc w:val="center"/>
              <w:rPr>
                <w:sz w:val="16"/>
                <w:szCs w:val="16"/>
              </w:rPr>
            </w:pPr>
          </w:p>
        </w:tc>
        <w:tc>
          <w:tcPr>
            <w:tcW w:w="1926" w:type="dxa"/>
          </w:tcPr>
          <w:p w14:paraId="2C90EF5B"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F3B53A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04B5C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9BDC4F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03B253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1023E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2C671BB" w14:textId="77777777" w:rsidTr="00AE22F1">
        <w:tc>
          <w:tcPr>
            <w:tcW w:w="804" w:type="dxa"/>
            <w:vMerge/>
          </w:tcPr>
          <w:p w14:paraId="6E144BD0" w14:textId="77777777" w:rsidR="00D009D9" w:rsidRPr="009B7E24" w:rsidRDefault="00D009D9" w:rsidP="00AE22F1">
            <w:pPr>
              <w:autoSpaceDE w:val="0"/>
              <w:autoSpaceDN w:val="0"/>
              <w:adjustRightInd w:val="0"/>
              <w:jc w:val="center"/>
              <w:rPr>
                <w:sz w:val="16"/>
                <w:szCs w:val="16"/>
              </w:rPr>
            </w:pPr>
          </w:p>
        </w:tc>
        <w:tc>
          <w:tcPr>
            <w:tcW w:w="2493" w:type="dxa"/>
            <w:vMerge/>
          </w:tcPr>
          <w:p w14:paraId="1BAD629A" w14:textId="77777777" w:rsidR="00D009D9" w:rsidRPr="009B7E24" w:rsidRDefault="00D009D9" w:rsidP="00AE22F1">
            <w:pPr>
              <w:rPr>
                <w:sz w:val="16"/>
                <w:szCs w:val="16"/>
              </w:rPr>
            </w:pPr>
          </w:p>
        </w:tc>
        <w:tc>
          <w:tcPr>
            <w:tcW w:w="1793" w:type="dxa"/>
            <w:vMerge/>
          </w:tcPr>
          <w:p w14:paraId="65AC60F8" w14:textId="77777777" w:rsidR="00D009D9" w:rsidRPr="009B7E24" w:rsidRDefault="00D009D9" w:rsidP="00AE22F1">
            <w:pPr>
              <w:autoSpaceDE w:val="0"/>
              <w:autoSpaceDN w:val="0"/>
              <w:adjustRightInd w:val="0"/>
              <w:jc w:val="center"/>
              <w:rPr>
                <w:sz w:val="16"/>
                <w:szCs w:val="16"/>
              </w:rPr>
            </w:pPr>
          </w:p>
        </w:tc>
        <w:tc>
          <w:tcPr>
            <w:tcW w:w="1926" w:type="dxa"/>
          </w:tcPr>
          <w:p w14:paraId="2110FEAF" w14:textId="77777777" w:rsidR="00D009D9" w:rsidRPr="009B7E24" w:rsidRDefault="00D009D9" w:rsidP="00AE22F1">
            <w:pPr>
              <w:rPr>
                <w:sz w:val="16"/>
                <w:szCs w:val="16"/>
              </w:rPr>
            </w:pPr>
            <w:r w:rsidRPr="009B7E24">
              <w:rPr>
                <w:sz w:val="16"/>
                <w:szCs w:val="16"/>
              </w:rPr>
              <w:t>местный бюджет</w:t>
            </w:r>
          </w:p>
        </w:tc>
        <w:tc>
          <w:tcPr>
            <w:tcW w:w="1609" w:type="dxa"/>
          </w:tcPr>
          <w:p w14:paraId="24074B5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6E1A17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FD3FA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67FE48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36FCAD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50270A8" w14:textId="77777777" w:rsidTr="00AE22F1">
        <w:tc>
          <w:tcPr>
            <w:tcW w:w="804" w:type="dxa"/>
            <w:vMerge/>
          </w:tcPr>
          <w:p w14:paraId="3205C68F" w14:textId="77777777" w:rsidR="00D009D9" w:rsidRPr="009B7E24" w:rsidRDefault="00D009D9" w:rsidP="00AE22F1">
            <w:pPr>
              <w:autoSpaceDE w:val="0"/>
              <w:autoSpaceDN w:val="0"/>
              <w:adjustRightInd w:val="0"/>
              <w:jc w:val="center"/>
              <w:rPr>
                <w:sz w:val="16"/>
                <w:szCs w:val="16"/>
              </w:rPr>
            </w:pPr>
          </w:p>
        </w:tc>
        <w:tc>
          <w:tcPr>
            <w:tcW w:w="2493" w:type="dxa"/>
            <w:vMerge/>
          </w:tcPr>
          <w:p w14:paraId="229F3B8F" w14:textId="77777777" w:rsidR="00D009D9" w:rsidRPr="009B7E24" w:rsidRDefault="00D009D9" w:rsidP="00AE22F1">
            <w:pPr>
              <w:rPr>
                <w:sz w:val="16"/>
                <w:szCs w:val="16"/>
              </w:rPr>
            </w:pPr>
          </w:p>
        </w:tc>
        <w:tc>
          <w:tcPr>
            <w:tcW w:w="1793" w:type="dxa"/>
            <w:vMerge/>
          </w:tcPr>
          <w:p w14:paraId="51BCAE19" w14:textId="77777777" w:rsidR="00D009D9" w:rsidRPr="009B7E24" w:rsidRDefault="00D009D9" w:rsidP="00AE22F1">
            <w:pPr>
              <w:autoSpaceDE w:val="0"/>
              <w:autoSpaceDN w:val="0"/>
              <w:adjustRightInd w:val="0"/>
              <w:jc w:val="center"/>
              <w:rPr>
                <w:sz w:val="16"/>
                <w:szCs w:val="16"/>
              </w:rPr>
            </w:pPr>
          </w:p>
        </w:tc>
        <w:tc>
          <w:tcPr>
            <w:tcW w:w="1926" w:type="dxa"/>
          </w:tcPr>
          <w:p w14:paraId="4E6FC40E"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30C1382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F94460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4F38C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4334F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552D00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06CFF4E" w14:textId="77777777" w:rsidTr="00AE22F1">
        <w:tc>
          <w:tcPr>
            <w:tcW w:w="804" w:type="dxa"/>
            <w:vMerge w:val="restart"/>
          </w:tcPr>
          <w:p w14:paraId="79A8C301" w14:textId="77777777" w:rsidR="00D009D9" w:rsidRPr="009B7E24" w:rsidRDefault="00D009D9" w:rsidP="00AE22F1">
            <w:pPr>
              <w:autoSpaceDE w:val="0"/>
              <w:autoSpaceDN w:val="0"/>
              <w:adjustRightInd w:val="0"/>
              <w:jc w:val="center"/>
              <w:rPr>
                <w:b/>
                <w:sz w:val="16"/>
                <w:szCs w:val="16"/>
              </w:rPr>
            </w:pPr>
            <w:r w:rsidRPr="009B7E24">
              <w:rPr>
                <w:b/>
                <w:sz w:val="16"/>
                <w:szCs w:val="16"/>
              </w:rPr>
              <w:t>2</w:t>
            </w:r>
          </w:p>
        </w:tc>
        <w:tc>
          <w:tcPr>
            <w:tcW w:w="2493" w:type="dxa"/>
            <w:vMerge w:val="restart"/>
          </w:tcPr>
          <w:p w14:paraId="5A4E05CE" w14:textId="77777777" w:rsidR="00D009D9" w:rsidRPr="009B7E24" w:rsidRDefault="00D009D9" w:rsidP="00AE22F1">
            <w:pPr>
              <w:rPr>
                <w:b/>
                <w:sz w:val="16"/>
                <w:szCs w:val="16"/>
              </w:rPr>
            </w:pPr>
            <w:r w:rsidRPr="009B7E24">
              <w:rPr>
                <w:b/>
                <w:sz w:val="16"/>
                <w:szCs w:val="16"/>
              </w:rPr>
              <w:t xml:space="preserve">Комплекс процессных мероприятий "Совершенствование организации горячего питания в образовательных </w:t>
            </w:r>
            <w:r w:rsidRPr="009B7E24">
              <w:rPr>
                <w:b/>
                <w:sz w:val="16"/>
                <w:szCs w:val="16"/>
              </w:rPr>
              <w:lastRenderedPageBreak/>
              <w:t>учреждениях Бессоновского района"</w:t>
            </w:r>
          </w:p>
        </w:tc>
        <w:tc>
          <w:tcPr>
            <w:tcW w:w="1793" w:type="dxa"/>
            <w:vMerge w:val="restart"/>
          </w:tcPr>
          <w:p w14:paraId="7E41A731" w14:textId="77777777" w:rsidR="00D009D9" w:rsidRPr="009B7E24" w:rsidRDefault="00D009D9" w:rsidP="00AE22F1">
            <w:pPr>
              <w:autoSpaceDE w:val="0"/>
              <w:autoSpaceDN w:val="0"/>
              <w:adjustRightInd w:val="0"/>
              <w:jc w:val="center"/>
              <w:rPr>
                <w:sz w:val="16"/>
                <w:szCs w:val="16"/>
              </w:rPr>
            </w:pPr>
          </w:p>
        </w:tc>
        <w:tc>
          <w:tcPr>
            <w:tcW w:w="1926" w:type="dxa"/>
          </w:tcPr>
          <w:p w14:paraId="37B81091" w14:textId="77777777" w:rsidR="00D009D9" w:rsidRPr="009B7E24" w:rsidRDefault="00D009D9" w:rsidP="00AE22F1">
            <w:pPr>
              <w:rPr>
                <w:sz w:val="16"/>
                <w:szCs w:val="16"/>
              </w:rPr>
            </w:pPr>
            <w:r w:rsidRPr="009B7E24">
              <w:rPr>
                <w:sz w:val="16"/>
                <w:szCs w:val="16"/>
              </w:rPr>
              <w:t xml:space="preserve">всего </w:t>
            </w:r>
          </w:p>
        </w:tc>
        <w:tc>
          <w:tcPr>
            <w:tcW w:w="1609" w:type="dxa"/>
          </w:tcPr>
          <w:p w14:paraId="2B6057A1" w14:textId="77777777" w:rsidR="00D009D9" w:rsidRPr="009B7E24" w:rsidRDefault="00D009D9" w:rsidP="00AE22F1">
            <w:pPr>
              <w:autoSpaceDE w:val="0"/>
              <w:autoSpaceDN w:val="0"/>
              <w:adjustRightInd w:val="0"/>
              <w:jc w:val="center"/>
              <w:rPr>
                <w:sz w:val="16"/>
                <w:szCs w:val="16"/>
              </w:rPr>
            </w:pPr>
            <w:r w:rsidRPr="009B7E24">
              <w:rPr>
                <w:sz w:val="16"/>
                <w:szCs w:val="16"/>
              </w:rPr>
              <w:t>47252,6</w:t>
            </w:r>
          </w:p>
        </w:tc>
        <w:tc>
          <w:tcPr>
            <w:tcW w:w="1610" w:type="dxa"/>
          </w:tcPr>
          <w:p w14:paraId="2A0E83DF" w14:textId="77777777" w:rsidR="00D009D9" w:rsidRPr="009B7E24" w:rsidRDefault="00D009D9" w:rsidP="00AE22F1">
            <w:pPr>
              <w:autoSpaceDE w:val="0"/>
              <w:autoSpaceDN w:val="0"/>
              <w:adjustRightInd w:val="0"/>
              <w:jc w:val="center"/>
              <w:rPr>
                <w:sz w:val="16"/>
                <w:szCs w:val="16"/>
              </w:rPr>
            </w:pPr>
            <w:r w:rsidRPr="009B7E24">
              <w:rPr>
                <w:sz w:val="16"/>
                <w:szCs w:val="16"/>
              </w:rPr>
              <w:t>52254,3</w:t>
            </w:r>
          </w:p>
        </w:tc>
        <w:tc>
          <w:tcPr>
            <w:tcW w:w="1610" w:type="dxa"/>
          </w:tcPr>
          <w:p w14:paraId="09E5C753" w14:textId="77777777" w:rsidR="00D009D9" w:rsidRPr="009B7E24" w:rsidRDefault="00D009D9" w:rsidP="00AE22F1">
            <w:pPr>
              <w:autoSpaceDE w:val="0"/>
              <w:autoSpaceDN w:val="0"/>
              <w:adjustRightInd w:val="0"/>
              <w:jc w:val="center"/>
              <w:rPr>
                <w:sz w:val="16"/>
                <w:szCs w:val="16"/>
              </w:rPr>
            </w:pPr>
            <w:r w:rsidRPr="009B7E24">
              <w:rPr>
                <w:sz w:val="16"/>
                <w:szCs w:val="16"/>
              </w:rPr>
              <w:t>50094,1</w:t>
            </w:r>
          </w:p>
        </w:tc>
        <w:tc>
          <w:tcPr>
            <w:tcW w:w="1610" w:type="dxa"/>
          </w:tcPr>
          <w:p w14:paraId="4F1C6F4D" w14:textId="77777777" w:rsidR="00D009D9" w:rsidRPr="009B7E24" w:rsidRDefault="00D009D9" w:rsidP="00AE22F1">
            <w:pPr>
              <w:autoSpaceDE w:val="0"/>
              <w:autoSpaceDN w:val="0"/>
              <w:adjustRightInd w:val="0"/>
              <w:jc w:val="center"/>
              <w:rPr>
                <w:sz w:val="16"/>
                <w:szCs w:val="16"/>
              </w:rPr>
            </w:pPr>
            <w:r w:rsidRPr="009B7E24">
              <w:rPr>
                <w:sz w:val="16"/>
                <w:szCs w:val="16"/>
              </w:rPr>
              <w:t>50094,1</w:t>
            </w:r>
          </w:p>
        </w:tc>
        <w:tc>
          <w:tcPr>
            <w:tcW w:w="1610" w:type="dxa"/>
          </w:tcPr>
          <w:p w14:paraId="10E6C700" w14:textId="77777777" w:rsidR="00D009D9" w:rsidRPr="009B7E24" w:rsidRDefault="00D009D9" w:rsidP="00AE22F1">
            <w:pPr>
              <w:autoSpaceDE w:val="0"/>
              <w:autoSpaceDN w:val="0"/>
              <w:adjustRightInd w:val="0"/>
              <w:jc w:val="center"/>
              <w:rPr>
                <w:sz w:val="16"/>
                <w:szCs w:val="16"/>
              </w:rPr>
            </w:pPr>
            <w:r w:rsidRPr="009B7E24">
              <w:rPr>
                <w:sz w:val="16"/>
                <w:szCs w:val="16"/>
              </w:rPr>
              <w:t>50094,1</w:t>
            </w:r>
          </w:p>
        </w:tc>
      </w:tr>
      <w:tr w:rsidR="00D009D9" w:rsidRPr="009B7E24" w14:paraId="123ED2FE" w14:textId="77777777" w:rsidTr="00AE22F1">
        <w:tc>
          <w:tcPr>
            <w:tcW w:w="804" w:type="dxa"/>
            <w:vMerge/>
          </w:tcPr>
          <w:p w14:paraId="708AFE91" w14:textId="77777777" w:rsidR="00D009D9" w:rsidRPr="009B7E24" w:rsidRDefault="00D009D9" w:rsidP="00AE22F1">
            <w:pPr>
              <w:autoSpaceDE w:val="0"/>
              <w:autoSpaceDN w:val="0"/>
              <w:adjustRightInd w:val="0"/>
              <w:jc w:val="center"/>
              <w:rPr>
                <w:sz w:val="16"/>
                <w:szCs w:val="16"/>
              </w:rPr>
            </w:pPr>
          </w:p>
        </w:tc>
        <w:tc>
          <w:tcPr>
            <w:tcW w:w="2493" w:type="dxa"/>
            <w:vMerge/>
          </w:tcPr>
          <w:p w14:paraId="1F54F977" w14:textId="77777777" w:rsidR="00D009D9" w:rsidRPr="009B7E24" w:rsidRDefault="00D009D9" w:rsidP="00AE22F1">
            <w:pPr>
              <w:rPr>
                <w:sz w:val="16"/>
                <w:szCs w:val="16"/>
              </w:rPr>
            </w:pPr>
          </w:p>
        </w:tc>
        <w:tc>
          <w:tcPr>
            <w:tcW w:w="1793" w:type="dxa"/>
            <w:vMerge/>
          </w:tcPr>
          <w:p w14:paraId="19F301C1" w14:textId="77777777" w:rsidR="00D009D9" w:rsidRPr="009B7E24" w:rsidRDefault="00D009D9" w:rsidP="00AE22F1">
            <w:pPr>
              <w:autoSpaceDE w:val="0"/>
              <w:autoSpaceDN w:val="0"/>
              <w:adjustRightInd w:val="0"/>
              <w:jc w:val="center"/>
              <w:rPr>
                <w:sz w:val="16"/>
                <w:szCs w:val="16"/>
              </w:rPr>
            </w:pPr>
          </w:p>
        </w:tc>
        <w:tc>
          <w:tcPr>
            <w:tcW w:w="1926" w:type="dxa"/>
          </w:tcPr>
          <w:p w14:paraId="1A971372"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0D1B716" w14:textId="77777777" w:rsidR="00D009D9" w:rsidRPr="009B7E24" w:rsidRDefault="00D009D9" w:rsidP="00AE22F1">
            <w:pPr>
              <w:autoSpaceDE w:val="0"/>
              <w:autoSpaceDN w:val="0"/>
              <w:adjustRightInd w:val="0"/>
              <w:jc w:val="center"/>
              <w:rPr>
                <w:sz w:val="16"/>
                <w:szCs w:val="16"/>
              </w:rPr>
            </w:pPr>
            <w:r w:rsidRPr="009B7E24">
              <w:rPr>
                <w:sz w:val="16"/>
                <w:szCs w:val="16"/>
              </w:rPr>
              <w:t>25793,4</w:t>
            </w:r>
          </w:p>
        </w:tc>
        <w:tc>
          <w:tcPr>
            <w:tcW w:w="1610" w:type="dxa"/>
          </w:tcPr>
          <w:p w14:paraId="78698315" w14:textId="77777777" w:rsidR="00D009D9" w:rsidRPr="009B7E24" w:rsidRDefault="00D009D9" w:rsidP="00AE22F1">
            <w:pPr>
              <w:autoSpaceDE w:val="0"/>
              <w:autoSpaceDN w:val="0"/>
              <w:adjustRightInd w:val="0"/>
              <w:jc w:val="center"/>
              <w:rPr>
                <w:sz w:val="16"/>
                <w:szCs w:val="16"/>
              </w:rPr>
            </w:pPr>
            <w:r w:rsidRPr="009B7E24">
              <w:rPr>
                <w:sz w:val="16"/>
                <w:szCs w:val="16"/>
              </w:rPr>
              <w:t>28662,7</w:t>
            </w:r>
          </w:p>
        </w:tc>
        <w:tc>
          <w:tcPr>
            <w:tcW w:w="1610" w:type="dxa"/>
          </w:tcPr>
          <w:p w14:paraId="02D6B066" w14:textId="77777777" w:rsidR="00D009D9" w:rsidRPr="009B7E24" w:rsidRDefault="00D009D9" w:rsidP="00AE22F1">
            <w:pPr>
              <w:autoSpaceDE w:val="0"/>
              <w:autoSpaceDN w:val="0"/>
              <w:adjustRightInd w:val="0"/>
              <w:jc w:val="center"/>
              <w:rPr>
                <w:sz w:val="16"/>
                <w:szCs w:val="16"/>
              </w:rPr>
            </w:pPr>
            <w:r w:rsidRPr="009B7E24">
              <w:rPr>
                <w:sz w:val="16"/>
                <w:szCs w:val="16"/>
              </w:rPr>
              <w:t>27306,5</w:t>
            </w:r>
          </w:p>
        </w:tc>
        <w:tc>
          <w:tcPr>
            <w:tcW w:w="1610" w:type="dxa"/>
          </w:tcPr>
          <w:p w14:paraId="0139DE99" w14:textId="77777777" w:rsidR="00D009D9" w:rsidRPr="009B7E24" w:rsidRDefault="00D009D9" w:rsidP="00AE22F1">
            <w:pPr>
              <w:autoSpaceDE w:val="0"/>
              <w:autoSpaceDN w:val="0"/>
              <w:adjustRightInd w:val="0"/>
              <w:jc w:val="center"/>
              <w:rPr>
                <w:sz w:val="16"/>
                <w:szCs w:val="16"/>
              </w:rPr>
            </w:pPr>
            <w:r w:rsidRPr="009B7E24">
              <w:rPr>
                <w:sz w:val="16"/>
                <w:szCs w:val="16"/>
              </w:rPr>
              <w:t>27306,5</w:t>
            </w:r>
          </w:p>
        </w:tc>
        <w:tc>
          <w:tcPr>
            <w:tcW w:w="1610" w:type="dxa"/>
          </w:tcPr>
          <w:p w14:paraId="241D4723" w14:textId="77777777" w:rsidR="00D009D9" w:rsidRPr="009B7E24" w:rsidRDefault="00D009D9" w:rsidP="00AE22F1">
            <w:pPr>
              <w:autoSpaceDE w:val="0"/>
              <w:autoSpaceDN w:val="0"/>
              <w:adjustRightInd w:val="0"/>
              <w:jc w:val="center"/>
              <w:rPr>
                <w:sz w:val="16"/>
                <w:szCs w:val="16"/>
              </w:rPr>
            </w:pPr>
            <w:r w:rsidRPr="009B7E24">
              <w:rPr>
                <w:sz w:val="16"/>
                <w:szCs w:val="16"/>
              </w:rPr>
              <w:t>27306,5</w:t>
            </w:r>
          </w:p>
        </w:tc>
      </w:tr>
      <w:tr w:rsidR="00D009D9" w:rsidRPr="009B7E24" w14:paraId="61E0F314" w14:textId="77777777" w:rsidTr="00AE22F1">
        <w:tc>
          <w:tcPr>
            <w:tcW w:w="804" w:type="dxa"/>
            <w:vMerge/>
          </w:tcPr>
          <w:p w14:paraId="0F31135F" w14:textId="77777777" w:rsidR="00D009D9" w:rsidRPr="009B7E24" w:rsidRDefault="00D009D9" w:rsidP="00AE22F1">
            <w:pPr>
              <w:autoSpaceDE w:val="0"/>
              <w:autoSpaceDN w:val="0"/>
              <w:adjustRightInd w:val="0"/>
              <w:jc w:val="center"/>
              <w:rPr>
                <w:sz w:val="16"/>
                <w:szCs w:val="16"/>
              </w:rPr>
            </w:pPr>
          </w:p>
        </w:tc>
        <w:tc>
          <w:tcPr>
            <w:tcW w:w="2493" w:type="dxa"/>
            <w:vMerge/>
          </w:tcPr>
          <w:p w14:paraId="68C0E6B8" w14:textId="77777777" w:rsidR="00D009D9" w:rsidRPr="009B7E24" w:rsidRDefault="00D009D9" w:rsidP="00AE22F1">
            <w:pPr>
              <w:rPr>
                <w:sz w:val="16"/>
                <w:szCs w:val="16"/>
              </w:rPr>
            </w:pPr>
          </w:p>
        </w:tc>
        <w:tc>
          <w:tcPr>
            <w:tcW w:w="1793" w:type="dxa"/>
            <w:vMerge/>
          </w:tcPr>
          <w:p w14:paraId="4B601E6C" w14:textId="77777777" w:rsidR="00D009D9" w:rsidRPr="009B7E24" w:rsidRDefault="00D009D9" w:rsidP="00AE22F1">
            <w:pPr>
              <w:autoSpaceDE w:val="0"/>
              <w:autoSpaceDN w:val="0"/>
              <w:adjustRightInd w:val="0"/>
              <w:jc w:val="center"/>
              <w:rPr>
                <w:sz w:val="16"/>
                <w:szCs w:val="16"/>
              </w:rPr>
            </w:pPr>
          </w:p>
        </w:tc>
        <w:tc>
          <w:tcPr>
            <w:tcW w:w="1926" w:type="dxa"/>
          </w:tcPr>
          <w:p w14:paraId="417BFF8F"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D07E11F" w14:textId="77777777" w:rsidR="00D009D9" w:rsidRPr="009B7E24" w:rsidRDefault="00D009D9" w:rsidP="00AE22F1">
            <w:pPr>
              <w:autoSpaceDE w:val="0"/>
              <w:autoSpaceDN w:val="0"/>
              <w:adjustRightInd w:val="0"/>
              <w:jc w:val="center"/>
              <w:rPr>
                <w:sz w:val="16"/>
                <w:szCs w:val="16"/>
              </w:rPr>
            </w:pPr>
            <w:r w:rsidRPr="009B7E24">
              <w:rPr>
                <w:sz w:val="16"/>
                <w:szCs w:val="16"/>
              </w:rPr>
              <w:t>10744,9</w:t>
            </w:r>
          </w:p>
        </w:tc>
        <w:tc>
          <w:tcPr>
            <w:tcW w:w="1610" w:type="dxa"/>
          </w:tcPr>
          <w:p w14:paraId="425449BD" w14:textId="77777777" w:rsidR="00D009D9" w:rsidRPr="009B7E24" w:rsidRDefault="00D009D9" w:rsidP="00AE22F1">
            <w:pPr>
              <w:autoSpaceDE w:val="0"/>
              <w:autoSpaceDN w:val="0"/>
              <w:adjustRightInd w:val="0"/>
              <w:jc w:val="center"/>
              <w:rPr>
                <w:sz w:val="16"/>
                <w:szCs w:val="16"/>
              </w:rPr>
            </w:pPr>
            <w:r w:rsidRPr="009B7E24">
              <w:rPr>
                <w:sz w:val="16"/>
                <w:szCs w:val="16"/>
              </w:rPr>
              <w:t>12386,4</w:t>
            </w:r>
          </w:p>
        </w:tc>
        <w:tc>
          <w:tcPr>
            <w:tcW w:w="1610" w:type="dxa"/>
          </w:tcPr>
          <w:p w14:paraId="369DAB95" w14:textId="77777777" w:rsidR="00D009D9" w:rsidRPr="009B7E24" w:rsidRDefault="00D009D9" w:rsidP="00AE22F1">
            <w:pPr>
              <w:autoSpaceDE w:val="0"/>
              <w:autoSpaceDN w:val="0"/>
              <w:adjustRightInd w:val="0"/>
              <w:jc w:val="center"/>
              <w:rPr>
                <w:sz w:val="16"/>
                <w:szCs w:val="16"/>
              </w:rPr>
            </w:pPr>
            <w:r w:rsidRPr="009B7E24">
              <w:rPr>
                <w:sz w:val="16"/>
                <w:szCs w:val="16"/>
              </w:rPr>
              <w:t>11800,3</w:t>
            </w:r>
          </w:p>
        </w:tc>
        <w:tc>
          <w:tcPr>
            <w:tcW w:w="1610" w:type="dxa"/>
          </w:tcPr>
          <w:p w14:paraId="59CC3763" w14:textId="77777777" w:rsidR="00D009D9" w:rsidRPr="009B7E24" w:rsidRDefault="00D009D9" w:rsidP="00AE22F1">
            <w:pPr>
              <w:autoSpaceDE w:val="0"/>
              <w:autoSpaceDN w:val="0"/>
              <w:adjustRightInd w:val="0"/>
              <w:jc w:val="center"/>
              <w:rPr>
                <w:sz w:val="16"/>
                <w:szCs w:val="16"/>
              </w:rPr>
            </w:pPr>
            <w:r w:rsidRPr="009B7E24">
              <w:rPr>
                <w:sz w:val="16"/>
                <w:szCs w:val="16"/>
              </w:rPr>
              <w:t>11800,3</w:t>
            </w:r>
          </w:p>
        </w:tc>
        <w:tc>
          <w:tcPr>
            <w:tcW w:w="1610" w:type="dxa"/>
          </w:tcPr>
          <w:p w14:paraId="0A75BD04" w14:textId="77777777" w:rsidR="00D009D9" w:rsidRPr="009B7E24" w:rsidRDefault="00D009D9" w:rsidP="00AE22F1">
            <w:pPr>
              <w:autoSpaceDE w:val="0"/>
              <w:autoSpaceDN w:val="0"/>
              <w:adjustRightInd w:val="0"/>
              <w:jc w:val="center"/>
              <w:rPr>
                <w:sz w:val="16"/>
                <w:szCs w:val="16"/>
              </w:rPr>
            </w:pPr>
            <w:r w:rsidRPr="009B7E24">
              <w:rPr>
                <w:sz w:val="16"/>
                <w:szCs w:val="16"/>
              </w:rPr>
              <w:t>11800,3</w:t>
            </w:r>
          </w:p>
        </w:tc>
      </w:tr>
      <w:tr w:rsidR="00D009D9" w:rsidRPr="009B7E24" w14:paraId="6109DD38" w14:textId="77777777" w:rsidTr="00AE22F1">
        <w:tc>
          <w:tcPr>
            <w:tcW w:w="804" w:type="dxa"/>
            <w:vMerge/>
          </w:tcPr>
          <w:p w14:paraId="0DDA420D" w14:textId="77777777" w:rsidR="00D009D9" w:rsidRPr="009B7E24" w:rsidRDefault="00D009D9" w:rsidP="00AE22F1">
            <w:pPr>
              <w:autoSpaceDE w:val="0"/>
              <w:autoSpaceDN w:val="0"/>
              <w:adjustRightInd w:val="0"/>
              <w:jc w:val="center"/>
              <w:rPr>
                <w:sz w:val="16"/>
                <w:szCs w:val="16"/>
              </w:rPr>
            </w:pPr>
          </w:p>
        </w:tc>
        <w:tc>
          <w:tcPr>
            <w:tcW w:w="2493" w:type="dxa"/>
            <w:vMerge/>
          </w:tcPr>
          <w:p w14:paraId="0924A2E6" w14:textId="77777777" w:rsidR="00D009D9" w:rsidRPr="009B7E24" w:rsidRDefault="00D009D9" w:rsidP="00AE22F1">
            <w:pPr>
              <w:rPr>
                <w:sz w:val="16"/>
                <w:szCs w:val="16"/>
              </w:rPr>
            </w:pPr>
          </w:p>
        </w:tc>
        <w:tc>
          <w:tcPr>
            <w:tcW w:w="1793" w:type="dxa"/>
            <w:vMerge/>
          </w:tcPr>
          <w:p w14:paraId="5D8A118B" w14:textId="77777777" w:rsidR="00D009D9" w:rsidRPr="009B7E24" w:rsidRDefault="00D009D9" w:rsidP="00AE22F1">
            <w:pPr>
              <w:autoSpaceDE w:val="0"/>
              <w:autoSpaceDN w:val="0"/>
              <w:adjustRightInd w:val="0"/>
              <w:jc w:val="center"/>
              <w:rPr>
                <w:sz w:val="16"/>
                <w:szCs w:val="16"/>
              </w:rPr>
            </w:pPr>
          </w:p>
        </w:tc>
        <w:tc>
          <w:tcPr>
            <w:tcW w:w="1926" w:type="dxa"/>
          </w:tcPr>
          <w:p w14:paraId="14CFDFFC" w14:textId="77777777" w:rsidR="00D009D9" w:rsidRPr="009B7E24" w:rsidRDefault="00D009D9" w:rsidP="00AE22F1">
            <w:pPr>
              <w:rPr>
                <w:sz w:val="16"/>
                <w:szCs w:val="16"/>
              </w:rPr>
            </w:pPr>
            <w:r w:rsidRPr="009B7E24">
              <w:rPr>
                <w:sz w:val="16"/>
                <w:szCs w:val="16"/>
              </w:rPr>
              <w:t>местный бюджет</w:t>
            </w:r>
          </w:p>
        </w:tc>
        <w:tc>
          <w:tcPr>
            <w:tcW w:w="1609" w:type="dxa"/>
          </w:tcPr>
          <w:p w14:paraId="05D07BE6" w14:textId="77777777" w:rsidR="00D009D9" w:rsidRPr="009B7E24" w:rsidRDefault="00D009D9" w:rsidP="00AE22F1">
            <w:pPr>
              <w:autoSpaceDE w:val="0"/>
              <w:autoSpaceDN w:val="0"/>
              <w:adjustRightInd w:val="0"/>
              <w:jc w:val="center"/>
              <w:rPr>
                <w:sz w:val="16"/>
                <w:szCs w:val="16"/>
              </w:rPr>
            </w:pPr>
            <w:r w:rsidRPr="009B7E24">
              <w:rPr>
                <w:sz w:val="16"/>
                <w:szCs w:val="16"/>
              </w:rPr>
              <w:t>10714,3</w:t>
            </w:r>
          </w:p>
        </w:tc>
        <w:tc>
          <w:tcPr>
            <w:tcW w:w="1610" w:type="dxa"/>
          </w:tcPr>
          <w:p w14:paraId="2A2DE69F" w14:textId="77777777" w:rsidR="00D009D9" w:rsidRPr="009B7E24" w:rsidRDefault="00D009D9" w:rsidP="00AE22F1">
            <w:pPr>
              <w:autoSpaceDE w:val="0"/>
              <w:autoSpaceDN w:val="0"/>
              <w:adjustRightInd w:val="0"/>
              <w:jc w:val="center"/>
              <w:rPr>
                <w:sz w:val="16"/>
                <w:szCs w:val="16"/>
              </w:rPr>
            </w:pPr>
            <w:r w:rsidRPr="009B7E24">
              <w:rPr>
                <w:sz w:val="16"/>
                <w:szCs w:val="16"/>
              </w:rPr>
              <w:t>11205,2</w:t>
            </w:r>
          </w:p>
        </w:tc>
        <w:tc>
          <w:tcPr>
            <w:tcW w:w="1610" w:type="dxa"/>
          </w:tcPr>
          <w:p w14:paraId="3DF520DA" w14:textId="77777777" w:rsidR="00D009D9" w:rsidRPr="009B7E24" w:rsidRDefault="00D009D9" w:rsidP="00AE22F1">
            <w:pPr>
              <w:autoSpaceDE w:val="0"/>
              <w:autoSpaceDN w:val="0"/>
              <w:adjustRightInd w:val="0"/>
              <w:jc w:val="center"/>
              <w:rPr>
                <w:sz w:val="16"/>
                <w:szCs w:val="16"/>
              </w:rPr>
            </w:pPr>
            <w:r w:rsidRPr="009B7E24">
              <w:rPr>
                <w:sz w:val="16"/>
                <w:szCs w:val="16"/>
              </w:rPr>
              <w:t>10987,3</w:t>
            </w:r>
          </w:p>
        </w:tc>
        <w:tc>
          <w:tcPr>
            <w:tcW w:w="1610" w:type="dxa"/>
          </w:tcPr>
          <w:p w14:paraId="7FFA22C8" w14:textId="77777777" w:rsidR="00D009D9" w:rsidRPr="009B7E24" w:rsidRDefault="00D009D9" w:rsidP="00AE22F1">
            <w:pPr>
              <w:autoSpaceDE w:val="0"/>
              <w:autoSpaceDN w:val="0"/>
              <w:adjustRightInd w:val="0"/>
              <w:jc w:val="center"/>
              <w:rPr>
                <w:sz w:val="16"/>
                <w:szCs w:val="16"/>
              </w:rPr>
            </w:pPr>
            <w:r w:rsidRPr="009B7E24">
              <w:rPr>
                <w:sz w:val="16"/>
                <w:szCs w:val="16"/>
              </w:rPr>
              <w:t>10987,3</w:t>
            </w:r>
          </w:p>
        </w:tc>
        <w:tc>
          <w:tcPr>
            <w:tcW w:w="1610" w:type="dxa"/>
          </w:tcPr>
          <w:p w14:paraId="3A155FD2" w14:textId="77777777" w:rsidR="00D009D9" w:rsidRPr="009B7E24" w:rsidRDefault="00D009D9" w:rsidP="00AE22F1">
            <w:pPr>
              <w:autoSpaceDE w:val="0"/>
              <w:autoSpaceDN w:val="0"/>
              <w:adjustRightInd w:val="0"/>
              <w:jc w:val="center"/>
              <w:rPr>
                <w:sz w:val="16"/>
                <w:szCs w:val="16"/>
              </w:rPr>
            </w:pPr>
            <w:r w:rsidRPr="009B7E24">
              <w:rPr>
                <w:sz w:val="16"/>
                <w:szCs w:val="16"/>
              </w:rPr>
              <w:t>10987,3</w:t>
            </w:r>
          </w:p>
        </w:tc>
      </w:tr>
      <w:tr w:rsidR="00D009D9" w:rsidRPr="009B7E24" w14:paraId="2B3B9509" w14:textId="77777777" w:rsidTr="00AE22F1">
        <w:tc>
          <w:tcPr>
            <w:tcW w:w="804" w:type="dxa"/>
            <w:vMerge/>
          </w:tcPr>
          <w:p w14:paraId="527896B1" w14:textId="77777777" w:rsidR="00D009D9" w:rsidRPr="009B7E24" w:rsidRDefault="00D009D9" w:rsidP="00AE22F1">
            <w:pPr>
              <w:autoSpaceDE w:val="0"/>
              <w:autoSpaceDN w:val="0"/>
              <w:adjustRightInd w:val="0"/>
              <w:jc w:val="center"/>
              <w:rPr>
                <w:sz w:val="16"/>
                <w:szCs w:val="16"/>
              </w:rPr>
            </w:pPr>
          </w:p>
        </w:tc>
        <w:tc>
          <w:tcPr>
            <w:tcW w:w="2493" w:type="dxa"/>
            <w:vMerge/>
          </w:tcPr>
          <w:p w14:paraId="7739ECF9" w14:textId="77777777" w:rsidR="00D009D9" w:rsidRPr="009B7E24" w:rsidRDefault="00D009D9" w:rsidP="00AE22F1">
            <w:pPr>
              <w:rPr>
                <w:sz w:val="16"/>
                <w:szCs w:val="16"/>
              </w:rPr>
            </w:pPr>
          </w:p>
        </w:tc>
        <w:tc>
          <w:tcPr>
            <w:tcW w:w="1793" w:type="dxa"/>
            <w:vMerge/>
          </w:tcPr>
          <w:p w14:paraId="04450326" w14:textId="77777777" w:rsidR="00D009D9" w:rsidRPr="009B7E24" w:rsidRDefault="00D009D9" w:rsidP="00AE22F1">
            <w:pPr>
              <w:autoSpaceDE w:val="0"/>
              <w:autoSpaceDN w:val="0"/>
              <w:adjustRightInd w:val="0"/>
              <w:jc w:val="center"/>
              <w:rPr>
                <w:sz w:val="16"/>
                <w:szCs w:val="16"/>
              </w:rPr>
            </w:pPr>
          </w:p>
        </w:tc>
        <w:tc>
          <w:tcPr>
            <w:tcW w:w="1926" w:type="dxa"/>
          </w:tcPr>
          <w:p w14:paraId="6696717D"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348CBA7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5D9B92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A0CBC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B7985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15C412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9F94D7A" w14:textId="77777777" w:rsidTr="00AE22F1">
        <w:tc>
          <w:tcPr>
            <w:tcW w:w="804" w:type="dxa"/>
            <w:vMerge w:val="restart"/>
          </w:tcPr>
          <w:p w14:paraId="27D15263" w14:textId="77777777" w:rsidR="00D009D9" w:rsidRPr="009B7E24" w:rsidRDefault="00D009D9" w:rsidP="00AE22F1">
            <w:pPr>
              <w:autoSpaceDE w:val="0"/>
              <w:autoSpaceDN w:val="0"/>
              <w:adjustRightInd w:val="0"/>
              <w:jc w:val="center"/>
              <w:rPr>
                <w:sz w:val="16"/>
                <w:szCs w:val="16"/>
              </w:rPr>
            </w:pPr>
            <w:r w:rsidRPr="009B7E24">
              <w:rPr>
                <w:sz w:val="16"/>
                <w:szCs w:val="16"/>
              </w:rPr>
              <w:lastRenderedPageBreak/>
              <w:t>2.1</w:t>
            </w:r>
          </w:p>
        </w:tc>
        <w:tc>
          <w:tcPr>
            <w:tcW w:w="2493" w:type="dxa"/>
            <w:vMerge w:val="restart"/>
          </w:tcPr>
          <w:p w14:paraId="24526AD2" w14:textId="77777777" w:rsidR="00D009D9" w:rsidRPr="009B7E24" w:rsidRDefault="00D009D9" w:rsidP="00AE22F1">
            <w:pPr>
              <w:rPr>
                <w:sz w:val="16"/>
                <w:szCs w:val="16"/>
              </w:rPr>
            </w:pPr>
            <w:r w:rsidRPr="009B7E24">
              <w:rPr>
                <w:sz w:val="16"/>
                <w:szCs w:val="16"/>
              </w:rPr>
              <w:t xml:space="preserve">Адресные меры социальной поддержки обучающимся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 </w:t>
            </w:r>
            <w:proofErr w:type="gramStart"/>
            <w:r w:rsidRPr="009B7E24">
              <w:rPr>
                <w:sz w:val="16"/>
                <w:szCs w:val="16"/>
              </w:rPr>
              <w:t>-с</w:t>
            </w:r>
            <w:proofErr w:type="gramEnd"/>
            <w:r w:rsidRPr="009B7E24">
              <w:rPr>
                <w:sz w:val="16"/>
                <w:szCs w:val="16"/>
              </w:rPr>
              <w:t>иротам, детям оставшимся без попечения родителей, а также детям с туберкулёзной интоксикацией, детям в случае если законный представитель обучающегося призван на военную службу по мобилизации.</w:t>
            </w:r>
          </w:p>
        </w:tc>
        <w:tc>
          <w:tcPr>
            <w:tcW w:w="1793" w:type="dxa"/>
            <w:vMerge w:val="restart"/>
          </w:tcPr>
          <w:p w14:paraId="08D8BF60"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7E328B7B" w14:textId="77777777" w:rsidR="00D009D9" w:rsidRPr="009B7E24" w:rsidRDefault="00D009D9" w:rsidP="00AE22F1">
            <w:pPr>
              <w:autoSpaceDE w:val="0"/>
              <w:autoSpaceDN w:val="0"/>
              <w:adjustRightInd w:val="0"/>
              <w:jc w:val="center"/>
              <w:rPr>
                <w:sz w:val="16"/>
                <w:szCs w:val="16"/>
              </w:rPr>
            </w:pPr>
            <w:r w:rsidRPr="009B7E24">
              <w:rPr>
                <w:sz w:val="16"/>
                <w:szCs w:val="16"/>
              </w:rPr>
              <w:t>1010171080</w:t>
            </w:r>
          </w:p>
        </w:tc>
        <w:tc>
          <w:tcPr>
            <w:tcW w:w="1926" w:type="dxa"/>
          </w:tcPr>
          <w:p w14:paraId="741DE411" w14:textId="77777777" w:rsidR="00D009D9" w:rsidRPr="009B7E24" w:rsidRDefault="00D009D9" w:rsidP="00AE22F1">
            <w:pPr>
              <w:rPr>
                <w:sz w:val="16"/>
                <w:szCs w:val="16"/>
              </w:rPr>
            </w:pPr>
            <w:r w:rsidRPr="009B7E24">
              <w:rPr>
                <w:sz w:val="16"/>
                <w:szCs w:val="16"/>
              </w:rPr>
              <w:t xml:space="preserve">всего </w:t>
            </w:r>
          </w:p>
        </w:tc>
        <w:tc>
          <w:tcPr>
            <w:tcW w:w="1609" w:type="dxa"/>
          </w:tcPr>
          <w:p w14:paraId="39C36014"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1749BB81"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02AB0E59"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77520E92"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2205F79F"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r>
      <w:tr w:rsidR="00D009D9" w:rsidRPr="009B7E24" w14:paraId="450D83C7" w14:textId="77777777" w:rsidTr="00AE22F1">
        <w:tc>
          <w:tcPr>
            <w:tcW w:w="804" w:type="dxa"/>
            <w:vMerge/>
          </w:tcPr>
          <w:p w14:paraId="4C1E1C6F" w14:textId="77777777" w:rsidR="00D009D9" w:rsidRPr="009B7E24" w:rsidRDefault="00D009D9" w:rsidP="00AE22F1">
            <w:pPr>
              <w:autoSpaceDE w:val="0"/>
              <w:autoSpaceDN w:val="0"/>
              <w:adjustRightInd w:val="0"/>
              <w:jc w:val="center"/>
              <w:rPr>
                <w:sz w:val="16"/>
                <w:szCs w:val="16"/>
              </w:rPr>
            </w:pPr>
          </w:p>
        </w:tc>
        <w:tc>
          <w:tcPr>
            <w:tcW w:w="2493" w:type="dxa"/>
            <w:vMerge/>
          </w:tcPr>
          <w:p w14:paraId="3A35A35E" w14:textId="77777777" w:rsidR="00D009D9" w:rsidRPr="009B7E24" w:rsidRDefault="00D009D9" w:rsidP="00AE22F1">
            <w:pPr>
              <w:rPr>
                <w:sz w:val="16"/>
                <w:szCs w:val="16"/>
              </w:rPr>
            </w:pPr>
          </w:p>
        </w:tc>
        <w:tc>
          <w:tcPr>
            <w:tcW w:w="1793" w:type="dxa"/>
            <w:vMerge/>
          </w:tcPr>
          <w:p w14:paraId="36C92D35" w14:textId="77777777" w:rsidR="00D009D9" w:rsidRPr="009B7E24" w:rsidRDefault="00D009D9" w:rsidP="00AE22F1">
            <w:pPr>
              <w:autoSpaceDE w:val="0"/>
              <w:autoSpaceDN w:val="0"/>
              <w:adjustRightInd w:val="0"/>
              <w:jc w:val="center"/>
              <w:rPr>
                <w:sz w:val="16"/>
                <w:szCs w:val="16"/>
              </w:rPr>
            </w:pPr>
          </w:p>
        </w:tc>
        <w:tc>
          <w:tcPr>
            <w:tcW w:w="1926" w:type="dxa"/>
          </w:tcPr>
          <w:p w14:paraId="5ED81ED9"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2424477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ED5A76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582C1E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4548A7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A50B3C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432DA14" w14:textId="77777777" w:rsidTr="00AE22F1">
        <w:tc>
          <w:tcPr>
            <w:tcW w:w="804" w:type="dxa"/>
            <w:vMerge/>
          </w:tcPr>
          <w:p w14:paraId="328542C2" w14:textId="77777777" w:rsidR="00D009D9" w:rsidRPr="009B7E24" w:rsidRDefault="00D009D9" w:rsidP="00AE22F1">
            <w:pPr>
              <w:autoSpaceDE w:val="0"/>
              <w:autoSpaceDN w:val="0"/>
              <w:adjustRightInd w:val="0"/>
              <w:jc w:val="center"/>
              <w:rPr>
                <w:sz w:val="16"/>
                <w:szCs w:val="16"/>
              </w:rPr>
            </w:pPr>
          </w:p>
        </w:tc>
        <w:tc>
          <w:tcPr>
            <w:tcW w:w="2493" w:type="dxa"/>
            <w:vMerge/>
          </w:tcPr>
          <w:p w14:paraId="3D5EE1AC" w14:textId="77777777" w:rsidR="00D009D9" w:rsidRPr="009B7E24" w:rsidRDefault="00D009D9" w:rsidP="00AE22F1">
            <w:pPr>
              <w:rPr>
                <w:sz w:val="16"/>
                <w:szCs w:val="16"/>
              </w:rPr>
            </w:pPr>
          </w:p>
        </w:tc>
        <w:tc>
          <w:tcPr>
            <w:tcW w:w="1793" w:type="dxa"/>
            <w:vMerge/>
          </w:tcPr>
          <w:p w14:paraId="7C044B1D" w14:textId="77777777" w:rsidR="00D009D9" w:rsidRPr="009B7E24" w:rsidRDefault="00D009D9" w:rsidP="00AE22F1">
            <w:pPr>
              <w:autoSpaceDE w:val="0"/>
              <w:autoSpaceDN w:val="0"/>
              <w:adjustRightInd w:val="0"/>
              <w:jc w:val="center"/>
              <w:rPr>
                <w:sz w:val="16"/>
                <w:szCs w:val="16"/>
              </w:rPr>
            </w:pPr>
          </w:p>
        </w:tc>
        <w:tc>
          <w:tcPr>
            <w:tcW w:w="1926" w:type="dxa"/>
          </w:tcPr>
          <w:p w14:paraId="4BC28A40"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013E96B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927A4D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EADFA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D94283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7D8D36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3181663" w14:textId="77777777" w:rsidTr="00AE22F1">
        <w:tc>
          <w:tcPr>
            <w:tcW w:w="804" w:type="dxa"/>
            <w:vMerge/>
          </w:tcPr>
          <w:p w14:paraId="6DE50BED" w14:textId="77777777" w:rsidR="00D009D9" w:rsidRPr="009B7E24" w:rsidRDefault="00D009D9" w:rsidP="00AE22F1">
            <w:pPr>
              <w:autoSpaceDE w:val="0"/>
              <w:autoSpaceDN w:val="0"/>
              <w:adjustRightInd w:val="0"/>
              <w:jc w:val="center"/>
              <w:rPr>
                <w:sz w:val="16"/>
                <w:szCs w:val="16"/>
              </w:rPr>
            </w:pPr>
          </w:p>
        </w:tc>
        <w:tc>
          <w:tcPr>
            <w:tcW w:w="2493" w:type="dxa"/>
            <w:vMerge/>
          </w:tcPr>
          <w:p w14:paraId="07077B10" w14:textId="77777777" w:rsidR="00D009D9" w:rsidRPr="009B7E24" w:rsidRDefault="00D009D9" w:rsidP="00AE22F1">
            <w:pPr>
              <w:rPr>
                <w:sz w:val="16"/>
                <w:szCs w:val="16"/>
              </w:rPr>
            </w:pPr>
          </w:p>
        </w:tc>
        <w:tc>
          <w:tcPr>
            <w:tcW w:w="1793" w:type="dxa"/>
            <w:vMerge/>
          </w:tcPr>
          <w:p w14:paraId="4508C0F2" w14:textId="77777777" w:rsidR="00D009D9" w:rsidRPr="009B7E24" w:rsidRDefault="00D009D9" w:rsidP="00AE22F1">
            <w:pPr>
              <w:autoSpaceDE w:val="0"/>
              <w:autoSpaceDN w:val="0"/>
              <w:adjustRightInd w:val="0"/>
              <w:jc w:val="center"/>
              <w:rPr>
                <w:sz w:val="16"/>
                <w:szCs w:val="16"/>
              </w:rPr>
            </w:pPr>
          </w:p>
        </w:tc>
        <w:tc>
          <w:tcPr>
            <w:tcW w:w="1926" w:type="dxa"/>
          </w:tcPr>
          <w:p w14:paraId="7BDEDD3A" w14:textId="77777777" w:rsidR="00D009D9" w:rsidRPr="009B7E24" w:rsidRDefault="00D009D9" w:rsidP="00AE22F1">
            <w:pPr>
              <w:rPr>
                <w:sz w:val="16"/>
                <w:szCs w:val="16"/>
              </w:rPr>
            </w:pPr>
            <w:r w:rsidRPr="009B7E24">
              <w:rPr>
                <w:sz w:val="16"/>
                <w:szCs w:val="16"/>
              </w:rPr>
              <w:t>местный бюджет</w:t>
            </w:r>
          </w:p>
        </w:tc>
        <w:tc>
          <w:tcPr>
            <w:tcW w:w="1609" w:type="dxa"/>
          </w:tcPr>
          <w:p w14:paraId="2FD9E7B1"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559A4140"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19C606D3"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5D008692"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c>
          <w:tcPr>
            <w:tcW w:w="1610" w:type="dxa"/>
          </w:tcPr>
          <w:p w14:paraId="78377889" w14:textId="77777777" w:rsidR="00D009D9" w:rsidRPr="009B7E24" w:rsidRDefault="00D009D9" w:rsidP="00AE22F1">
            <w:pPr>
              <w:autoSpaceDE w:val="0"/>
              <w:autoSpaceDN w:val="0"/>
              <w:adjustRightInd w:val="0"/>
              <w:jc w:val="center"/>
              <w:rPr>
                <w:sz w:val="16"/>
                <w:szCs w:val="16"/>
              </w:rPr>
            </w:pPr>
            <w:r w:rsidRPr="009B7E24">
              <w:rPr>
                <w:sz w:val="16"/>
                <w:szCs w:val="16"/>
              </w:rPr>
              <w:t>1000,00</w:t>
            </w:r>
          </w:p>
        </w:tc>
      </w:tr>
      <w:tr w:rsidR="00D009D9" w:rsidRPr="009B7E24" w14:paraId="1401BE54" w14:textId="77777777" w:rsidTr="00AE22F1">
        <w:tc>
          <w:tcPr>
            <w:tcW w:w="804" w:type="dxa"/>
            <w:vMerge/>
          </w:tcPr>
          <w:p w14:paraId="4E1F75C2" w14:textId="77777777" w:rsidR="00D009D9" w:rsidRPr="009B7E24" w:rsidRDefault="00D009D9" w:rsidP="00AE22F1">
            <w:pPr>
              <w:autoSpaceDE w:val="0"/>
              <w:autoSpaceDN w:val="0"/>
              <w:adjustRightInd w:val="0"/>
              <w:jc w:val="center"/>
              <w:rPr>
                <w:sz w:val="16"/>
                <w:szCs w:val="16"/>
              </w:rPr>
            </w:pPr>
          </w:p>
        </w:tc>
        <w:tc>
          <w:tcPr>
            <w:tcW w:w="2493" w:type="dxa"/>
            <w:vMerge/>
          </w:tcPr>
          <w:p w14:paraId="27F56A3F" w14:textId="77777777" w:rsidR="00D009D9" w:rsidRPr="009B7E24" w:rsidRDefault="00D009D9" w:rsidP="00AE22F1">
            <w:pPr>
              <w:rPr>
                <w:sz w:val="16"/>
                <w:szCs w:val="16"/>
              </w:rPr>
            </w:pPr>
          </w:p>
        </w:tc>
        <w:tc>
          <w:tcPr>
            <w:tcW w:w="1793" w:type="dxa"/>
            <w:vMerge/>
          </w:tcPr>
          <w:p w14:paraId="0CF9CA68" w14:textId="77777777" w:rsidR="00D009D9" w:rsidRPr="009B7E24" w:rsidRDefault="00D009D9" w:rsidP="00AE22F1">
            <w:pPr>
              <w:autoSpaceDE w:val="0"/>
              <w:autoSpaceDN w:val="0"/>
              <w:adjustRightInd w:val="0"/>
              <w:jc w:val="center"/>
              <w:rPr>
                <w:sz w:val="16"/>
                <w:szCs w:val="16"/>
              </w:rPr>
            </w:pPr>
          </w:p>
        </w:tc>
        <w:tc>
          <w:tcPr>
            <w:tcW w:w="1926" w:type="dxa"/>
          </w:tcPr>
          <w:p w14:paraId="65D6B140"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785ACA4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E0FD4F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69342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F03DAF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1F44B8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FDFF6FB" w14:textId="77777777" w:rsidTr="00AE22F1">
        <w:tc>
          <w:tcPr>
            <w:tcW w:w="804" w:type="dxa"/>
            <w:vMerge w:val="restart"/>
          </w:tcPr>
          <w:p w14:paraId="21EF58EA" w14:textId="77777777" w:rsidR="00D009D9" w:rsidRPr="009B7E24" w:rsidRDefault="00D009D9" w:rsidP="00AE22F1">
            <w:pPr>
              <w:autoSpaceDE w:val="0"/>
              <w:autoSpaceDN w:val="0"/>
              <w:adjustRightInd w:val="0"/>
              <w:jc w:val="center"/>
              <w:rPr>
                <w:sz w:val="16"/>
                <w:szCs w:val="16"/>
              </w:rPr>
            </w:pPr>
            <w:r w:rsidRPr="009B7E24">
              <w:rPr>
                <w:sz w:val="16"/>
                <w:szCs w:val="16"/>
              </w:rPr>
              <w:t>2.2</w:t>
            </w:r>
          </w:p>
        </w:tc>
        <w:tc>
          <w:tcPr>
            <w:tcW w:w="2493" w:type="dxa"/>
            <w:vMerge w:val="restart"/>
          </w:tcPr>
          <w:p w14:paraId="7632BC8E" w14:textId="77777777" w:rsidR="00D009D9" w:rsidRPr="009B7E24" w:rsidRDefault="00D009D9" w:rsidP="00AE22F1">
            <w:pPr>
              <w:rPr>
                <w:sz w:val="16"/>
                <w:szCs w:val="16"/>
              </w:rPr>
            </w:pPr>
            <w:proofErr w:type="gramStart"/>
            <w:r w:rsidRPr="009B7E24">
              <w:rPr>
                <w:sz w:val="16"/>
                <w:szCs w:val="16"/>
              </w:rPr>
              <w:t xml:space="preserve">Обеспечение доступности школьного питания, качественного и  полноценного питания обучающихся, дотации на питание школьникам из многодетных  малообеспеченных семей, детям инвалидам, детям с ограниченными возможностями здоровья и детям прибывающим самостоятельно </w:t>
            </w:r>
            <w:proofErr w:type="gramEnd"/>
          </w:p>
          <w:p w14:paraId="13789298" w14:textId="77777777" w:rsidR="00D009D9" w:rsidRPr="009B7E24" w:rsidRDefault="00D009D9" w:rsidP="00AE22F1">
            <w:pPr>
              <w:rPr>
                <w:sz w:val="16"/>
                <w:szCs w:val="16"/>
              </w:rPr>
            </w:pPr>
            <w:r w:rsidRPr="009B7E24">
              <w:rPr>
                <w:sz w:val="16"/>
                <w:szCs w:val="16"/>
              </w:rPr>
              <w:t xml:space="preserve">с территории Украины </w:t>
            </w:r>
            <w:proofErr w:type="gramStart"/>
            <w:r w:rsidRPr="009B7E24">
              <w:rPr>
                <w:sz w:val="16"/>
                <w:szCs w:val="16"/>
              </w:rPr>
              <w:t xml:space="preserve">( </w:t>
            </w:r>
            <w:proofErr w:type="gramEnd"/>
            <w:r w:rsidRPr="009B7E24">
              <w:rPr>
                <w:sz w:val="16"/>
                <w:szCs w:val="16"/>
              </w:rPr>
              <w:t>ДНР, ЛНР), детям в случае если законный представитель обучающегося призван на военную службу по мобилизации.</w:t>
            </w:r>
          </w:p>
        </w:tc>
        <w:tc>
          <w:tcPr>
            <w:tcW w:w="1793" w:type="dxa"/>
            <w:vMerge w:val="restart"/>
          </w:tcPr>
          <w:p w14:paraId="139C8034"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75EEFA18" w14:textId="77777777" w:rsidR="00D009D9" w:rsidRPr="009B7E24" w:rsidRDefault="00D009D9" w:rsidP="00AE22F1">
            <w:pPr>
              <w:autoSpaceDE w:val="0"/>
              <w:autoSpaceDN w:val="0"/>
              <w:adjustRightInd w:val="0"/>
              <w:jc w:val="center"/>
              <w:rPr>
                <w:sz w:val="16"/>
                <w:szCs w:val="16"/>
              </w:rPr>
            </w:pPr>
            <w:r w:rsidRPr="009B7E24">
              <w:rPr>
                <w:sz w:val="16"/>
                <w:szCs w:val="16"/>
              </w:rPr>
              <w:t>1010271070</w:t>
            </w:r>
          </w:p>
        </w:tc>
        <w:tc>
          <w:tcPr>
            <w:tcW w:w="1926" w:type="dxa"/>
          </w:tcPr>
          <w:p w14:paraId="6BFD5531" w14:textId="77777777" w:rsidR="00D009D9" w:rsidRPr="009B7E24" w:rsidRDefault="00D009D9" w:rsidP="00AE22F1">
            <w:pPr>
              <w:rPr>
                <w:sz w:val="16"/>
                <w:szCs w:val="16"/>
              </w:rPr>
            </w:pPr>
            <w:r w:rsidRPr="009B7E24">
              <w:rPr>
                <w:sz w:val="16"/>
                <w:szCs w:val="16"/>
              </w:rPr>
              <w:t xml:space="preserve">всего </w:t>
            </w:r>
          </w:p>
        </w:tc>
        <w:tc>
          <w:tcPr>
            <w:tcW w:w="1609" w:type="dxa"/>
          </w:tcPr>
          <w:p w14:paraId="70BA16FC"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2E10A7D3"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5003213E"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231F2E54"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7E410815"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r>
      <w:tr w:rsidR="00D009D9" w:rsidRPr="009B7E24" w14:paraId="56794993" w14:textId="77777777" w:rsidTr="00AE22F1">
        <w:tc>
          <w:tcPr>
            <w:tcW w:w="804" w:type="dxa"/>
            <w:vMerge/>
          </w:tcPr>
          <w:p w14:paraId="6E12BD7E" w14:textId="77777777" w:rsidR="00D009D9" w:rsidRPr="009B7E24" w:rsidRDefault="00D009D9" w:rsidP="00AE22F1">
            <w:pPr>
              <w:autoSpaceDE w:val="0"/>
              <w:autoSpaceDN w:val="0"/>
              <w:adjustRightInd w:val="0"/>
              <w:jc w:val="center"/>
              <w:rPr>
                <w:sz w:val="16"/>
                <w:szCs w:val="16"/>
              </w:rPr>
            </w:pPr>
          </w:p>
        </w:tc>
        <w:tc>
          <w:tcPr>
            <w:tcW w:w="2493" w:type="dxa"/>
            <w:vMerge/>
          </w:tcPr>
          <w:p w14:paraId="5FFC8175" w14:textId="77777777" w:rsidR="00D009D9" w:rsidRPr="009B7E24" w:rsidRDefault="00D009D9" w:rsidP="00AE22F1">
            <w:pPr>
              <w:rPr>
                <w:sz w:val="16"/>
                <w:szCs w:val="16"/>
              </w:rPr>
            </w:pPr>
          </w:p>
        </w:tc>
        <w:tc>
          <w:tcPr>
            <w:tcW w:w="1793" w:type="dxa"/>
            <w:vMerge/>
          </w:tcPr>
          <w:p w14:paraId="74FF5AEA" w14:textId="77777777" w:rsidR="00D009D9" w:rsidRPr="009B7E24" w:rsidRDefault="00D009D9" w:rsidP="00AE22F1">
            <w:pPr>
              <w:autoSpaceDE w:val="0"/>
              <w:autoSpaceDN w:val="0"/>
              <w:adjustRightInd w:val="0"/>
              <w:jc w:val="center"/>
              <w:rPr>
                <w:sz w:val="16"/>
                <w:szCs w:val="16"/>
              </w:rPr>
            </w:pPr>
          </w:p>
        </w:tc>
        <w:tc>
          <w:tcPr>
            <w:tcW w:w="1926" w:type="dxa"/>
          </w:tcPr>
          <w:p w14:paraId="034FB50D"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23E178B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BE182F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5691C5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C70DF5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34ED1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B1EFD11" w14:textId="77777777" w:rsidTr="00AE22F1">
        <w:tc>
          <w:tcPr>
            <w:tcW w:w="804" w:type="dxa"/>
            <w:vMerge/>
          </w:tcPr>
          <w:p w14:paraId="060876A8" w14:textId="77777777" w:rsidR="00D009D9" w:rsidRPr="009B7E24" w:rsidRDefault="00D009D9" w:rsidP="00AE22F1">
            <w:pPr>
              <w:autoSpaceDE w:val="0"/>
              <w:autoSpaceDN w:val="0"/>
              <w:adjustRightInd w:val="0"/>
              <w:jc w:val="center"/>
              <w:rPr>
                <w:sz w:val="16"/>
                <w:szCs w:val="16"/>
              </w:rPr>
            </w:pPr>
          </w:p>
        </w:tc>
        <w:tc>
          <w:tcPr>
            <w:tcW w:w="2493" w:type="dxa"/>
            <w:vMerge/>
          </w:tcPr>
          <w:p w14:paraId="0DBCADE0" w14:textId="77777777" w:rsidR="00D009D9" w:rsidRPr="009B7E24" w:rsidRDefault="00D009D9" w:rsidP="00AE22F1">
            <w:pPr>
              <w:rPr>
                <w:sz w:val="16"/>
                <w:szCs w:val="16"/>
              </w:rPr>
            </w:pPr>
          </w:p>
        </w:tc>
        <w:tc>
          <w:tcPr>
            <w:tcW w:w="1793" w:type="dxa"/>
            <w:vMerge/>
          </w:tcPr>
          <w:p w14:paraId="1A672F9D" w14:textId="77777777" w:rsidR="00D009D9" w:rsidRPr="009B7E24" w:rsidRDefault="00D009D9" w:rsidP="00AE22F1">
            <w:pPr>
              <w:autoSpaceDE w:val="0"/>
              <w:autoSpaceDN w:val="0"/>
              <w:adjustRightInd w:val="0"/>
              <w:jc w:val="center"/>
              <w:rPr>
                <w:sz w:val="16"/>
                <w:szCs w:val="16"/>
              </w:rPr>
            </w:pPr>
          </w:p>
        </w:tc>
        <w:tc>
          <w:tcPr>
            <w:tcW w:w="1926" w:type="dxa"/>
          </w:tcPr>
          <w:p w14:paraId="039A4739"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50AAF72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9D760E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6ADC62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396A0A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9DF72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AECBA64" w14:textId="77777777" w:rsidTr="00AE22F1">
        <w:tc>
          <w:tcPr>
            <w:tcW w:w="804" w:type="dxa"/>
            <w:vMerge/>
          </w:tcPr>
          <w:p w14:paraId="5EDF389C" w14:textId="77777777" w:rsidR="00D009D9" w:rsidRPr="009B7E24" w:rsidRDefault="00D009D9" w:rsidP="00AE22F1">
            <w:pPr>
              <w:autoSpaceDE w:val="0"/>
              <w:autoSpaceDN w:val="0"/>
              <w:adjustRightInd w:val="0"/>
              <w:jc w:val="center"/>
              <w:rPr>
                <w:sz w:val="16"/>
                <w:szCs w:val="16"/>
              </w:rPr>
            </w:pPr>
          </w:p>
        </w:tc>
        <w:tc>
          <w:tcPr>
            <w:tcW w:w="2493" w:type="dxa"/>
            <w:vMerge/>
          </w:tcPr>
          <w:p w14:paraId="348BA4CB" w14:textId="77777777" w:rsidR="00D009D9" w:rsidRPr="009B7E24" w:rsidRDefault="00D009D9" w:rsidP="00AE22F1">
            <w:pPr>
              <w:rPr>
                <w:sz w:val="16"/>
                <w:szCs w:val="16"/>
              </w:rPr>
            </w:pPr>
          </w:p>
        </w:tc>
        <w:tc>
          <w:tcPr>
            <w:tcW w:w="1793" w:type="dxa"/>
            <w:vMerge/>
          </w:tcPr>
          <w:p w14:paraId="6C3DDDB4" w14:textId="77777777" w:rsidR="00D009D9" w:rsidRPr="009B7E24" w:rsidRDefault="00D009D9" w:rsidP="00AE22F1">
            <w:pPr>
              <w:autoSpaceDE w:val="0"/>
              <w:autoSpaceDN w:val="0"/>
              <w:adjustRightInd w:val="0"/>
              <w:jc w:val="center"/>
              <w:rPr>
                <w:sz w:val="16"/>
                <w:szCs w:val="16"/>
              </w:rPr>
            </w:pPr>
          </w:p>
        </w:tc>
        <w:tc>
          <w:tcPr>
            <w:tcW w:w="1926" w:type="dxa"/>
          </w:tcPr>
          <w:p w14:paraId="1C6F3A0E" w14:textId="77777777" w:rsidR="00D009D9" w:rsidRPr="009B7E24" w:rsidRDefault="00D009D9" w:rsidP="00AE22F1">
            <w:pPr>
              <w:rPr>
                <w:sz w:val="16"/>
                <w:szCs w:val="16"/>
              </w:rPr>
            </w:pPr>
            <w:r w:rsidRPr="009B7E24">
              <w:rPr>
                <w:sz w:val="16"/>
                <w:szCs w:val="16"/>
              </w:rPr>
              <w:t>местный бюджет</w:t>
            </w:r>
          </w:p>
        </w:tc>
        <w:tc>
          <w:tcPr>
            <w:tcW w:w="1609" w:type="dxa"/>
          </w:tcPr>
          <w:p w14:paraId="7212E1B5"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5969C68D"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49F2FB58"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09A13CEF"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c>
          <w:tcPr>
            <w:tcW w:w="1610" w:type="dxa"/>
          </w:tcPr>
          <w:p w14:paraId="09AB47C3" w14:textId="77777777" w:rsidR="00D009D9" w:rsidRPr="009B7E24" w:rsidRDefault="00D009D9" w:rsidP="00AE22F1">
            <w:pPr>
              <w:autoSpaceDE w:val="0"/>
              <w:autoSpaceDN w:val="0"/>
              <w:adjustRightInd w:val="0"/>
              <w:jc w:val="center"/>
              <w:rPr>
                <w:sz w:val="16"/>
                <w:szCs w:val="16"/>
              </w:rPr>
            </w:pPr>
            <w:r w:rsidRPr="009B7E24">
              <w:rPr>
                <w:sz w:val="16"/>
                <w:szCs w:val="16"/>
              </w:rPr>
              <w:t>5000,00</w:t>
            </w:r>
          </w:p>
        </w:tc>
      </w:tr>
      <w:tr w:rsidR="00D009D9" w:rsidRPr="009B7E24" w14:paraId="100D9F64" w14:textId="77777777" w:rsidTr="00AE22F1">
        <w:tc>
          <w:tcPr>
            <w:tcW w:w="804" w:type="dxa"/>
            <w:vMerge/>
          </w:tcPr>
          <w:p w14:paraId="36B74ACC" w14:textId="77777777" w:rsidR="00D009D9" w:rsidRPr="009B7E24" w:rsidRDefault="00D009D9" w:rsidP="00AE22F1">
            <w:pPr>
              <w:autoSpaceDE w:val="0"/>
              <w:autoSpaceDN w:val="0"/>
              <w:adjustRightInd w:val="0"/>
              <w:jc w:val="center"/>
              <w:rPr>
                <w:sz w:val="16"/>
                <w:szCs w:val="16"/>
              </w:rPr>
            </w:pPr>
          </w:p>
        </w:tc>
        <w:tc>
          <w:tcPr>
            <w:tcW w:w="2493" w:type="dxa"/>
            <w:vMerge/>
          </w:tcPr>
          <w:p w14:paraId="30BD3DFD" w14:textId="77777777" w:rsidR="00D009D9" w:rsidRPr="009B7E24" w:rsidRDefault="00D009D9" w:rsidP="00AE22F1">
            <w:pPr>
              <w:rPr>
                <w:sz w:val="16"/>
                <w:szCs w:val="16"/>
              </w:rPr>
            </w:pPr>
          </w:p>
        </w:tc>
        <w:tc>
          <w:tcPr>
            <w:tcW w:w="1793" w:type="dxa"/>
            <w:vMerge/>
          </w:tcPr>
          <w:p w14:paraId="66FFF07E" w14:textId="77777777" w:rsidR="00D009D9" w:rsidRPr="009B7E24" w:rsidRDefault="00D009D9" w:rsidP="00AE22F1">
            <w:pPr>
              <w:autoSpaceDE w:val="0"/>
              <w:autoSpaceDN w:val="0"/>
              <w:adjustRightInd w:val="0"/>
              <w:jc w:val="center"/>
              <w:rPr>
                <w:sz w:val="16"/>
                <w:szCs w:val="16"/>
              </w:rPr>
            </w:pPr>
          </w:p>
        </w:tc>
        <w:tc>
          <w:tcPr>
            <w:tcW w:w="1926" w:type="dxa"/>
          </w:tcPr>
          <w:p w14:paraId="03BA0CF6"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38FDE2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14A857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2EFE7E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A0341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FAAEB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4514F7B" w14:textId="77777777" w:rsidTr="00AE22F1">
        <w:tc>
          <w:tcPr>
            <w:tcW w:w="804" w:type="dxa"/>
            <w:vMerge w:val="restart"/>
          </w:tcPr>
          <w:p w14:paraId="75A86AEF" w14:textId="77777777" w:rsidR="00D009D9" w:rsidRPr="009B7E24" w:rsidRDefault="00D009D9" w:rsidP="00AE22F1">
            <w:pPr>
              <w:autoSpaceDE w:val="0"/>
              <w:autoSpaceDN w:val="0"/>
              <w:adjustRightInd w:val="0"/>
              <w:jc w:val="center"/>
              <w:rPr>
                <w:sz w:val="16"/>
                <w:szCs w:val="16"/>
              </w:rPr>
            </w:pPr>
            <w:r w:rsidRPr="009B7E24">
              <w:rPr>
                <w:sz w:val="16"/>
                <w:szCs w:val="16"/>
              </w:rPr>
              <w:t>2.3</w:t>
            </w:r>
          </w:p>
        </w:tc>
        <w:tc>
          <w:tcPr>
            <w:tcW w:w="2493" w:type="dxa"/>
            <w:vMerge w:val="restart"/>
          </w:tcPr>
          <w:p w14:paraId="591B4816" w14:textId="77777777" w:rsidR="00D009D9" w:rsidRPr="009B7E24" w:rsidRDefault="00D009D9" w:rsidP="00AE22F1">
            <w:pPr>
              <w:rPr>
                <w:color w:val="000000"/>
                <w:sz w:val="16"/>
                <w:szCs w:val="16"/>
              </w:rPr>
            </w:pPr>
            <w:r w:rsidRPr="009B7E24">
              <w:rPr>
                <w:color w:val="000000"/>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1793" w:type="dxa"/>
            <w:vMerge w:val="restart"/>
          </w:tcPr>
          <w:p w14:paraId="06A9582D"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29A86435" w14:textId="77777777" w:rsidR="00D009D9" w:rsidRPr="009B7E24" w:rsidRDefault="00D009D9" w:rsidP="00AE22F1">
            <w:pPr>
              <w:autoSpaceDE w:val="0"/>
              <w:autoSpaceDN w:val="0"/>
              <w:adjustRightInd w:val="0"/>
              <w:jc w:val="center"/>
              <w:rPr>
                <w:sz w:val="16"/>
                <w:szCs w:val="16"/>
              </w:rPr>
            </w:pPr>
            <w:r w:rsidRPr="009B7E24">
              <w:rPr>
                <w:sz w:val="16"/>
                <w:szCs w:val="16"/>
              </w:rPr>
              <w:t>10102</w:t>
            </w:r>
            <w:r w:rsidRPr="009B7E24">
              <w:rPr>
                <w:sz w:val="16"/>
                <w:szCs w:val="16"/>
                <w:lang w:val="en-US"/>
              </w:rPr>
              <w:t>L</w:t>
            </w:r>
            <w:r w:rsidRPr="009B7E24">
              <w:rPr>
                <w:sz w:val="16"/>
                <w:szCs w:val="16"/>
              </w:rPr>
              <w:t>3042</w:t>
            </w:r>
          </w:p>
        </w:tc>
        <w:tc>
          <w:tcPr>
            <w:tcW w:w="1926" w:type="dxa"/>
          </w:tcPr>
          <w:p w14:paraId="3C18FF06" w14:textId="77777777" w:rsidR="00D009D9" w:rsidRPr="009B7E24" w:rsidRDefault="00D009D9" w:rsidP="00AE22F1">
            <w:pPr>
              <w:rPr>
                <w:sz w:val="16"/>
                <w:szCs w:val="16"/>
              </w:rPr>
            </w:pPr>
            <w:r w:rsidRPr="009B7E24">
              <w:rPr>
                <w:sz w:val="16"/>
                <w:szCs w:val="16"/>
              </w:rPr>
              <w:t xml:space="preserve">всего </w:t>
            </w:r>
          </w:p>
        </w:tc>
        <w:tc>
          <w:tcPr>
            <w:tcW w:w="1609" w:type="dxa"/>
          </w:tcPr>
          <w:p w14:paraId="25FC64BE" w14:textId="77777777" w:rsidR="00D009D9" w:rsidRPr="009B7E24" w:rsidRDefault="00D009D9" w:rsidP="00AE22F1">
            <w:pPr>
              <w:autoSpaceDE w:val="0"/>
              <w:autoSpaceDN w:val="0"/>
              <w:adjustRightInd w:val="0"/>
              <w:jc w:val="center"/>
              <w:rPr>
                <w:sz w:val="16"/>
                <w:szCs w:val="16"/>
              </w:rPr>
            </w:pPr>
            <w:r w:rsidRPr="009B7E24">
              <w:rPr>
                <w:sz w:val="16"/>
                <w:szCs w:val="16"/>
              </w:rPr>
              <w:t>28036,3</w:t>
            </w:r>
          </w:p>
        </w:tc>
        <w:tc>
          <w:tcPr>
            <w:tcW w:w="1610" w:type="dxa"/>
          </w:tcPr>
          <w:p w14:paraId="5EB1A583" w14:textId="77777777" w:rsidR="00D009D9" w:rsidRPr="009B7E24" w:rsidRDefault="00D009D9" w:rsidP="00AE22F1">
            <w:pPr>
              <w:autoSpaceDE w:val="0"/>
              <w:autoSpaceDN w:val="0"/>
              <w:adjustRightInd w:val="0"/>
              <w:jc w:val="center"/>
              <w:rPr>
                <w:sz w:val="16"/>
                <w:szCs w:val="16"/>
              </w:rPr>
            </w:pPr>
            <w:r w:rsidRPr="009B7E24">
              <w:rPr>
                <w:sz w:val="16"/>
                <w:szCs w:val="16"/>
              </w:rPr>
              <w:t>31480,4</w:t>
            </w:r>
          </w:p>
        </w:tc>
        <w:tc>
          <w:tcPr>
            <w:tcW w:w="1610" w:type="dxa"/>
          </w:tcPr>
          <w:p w14:paraId="60278049" w14:textId="77777777" w:rsidR="00D009D9" w:rsidRPr="009B7E24" w:rsidRDefault="00D009D9" w:rsidP="00AE22F1">
            <w:pPr>
              <w:autoSpaceDE w:val="0"/>
              <w:autoSpaceDN w:val="0"/>
              <w:adjustRightInd w:val="0"/>
              <w:jc w:val="center"/>
              <w:rPr>
                <w:sz w:val="16"/>
                <w:szCs w:val="16"/>
              </w:rPr>
            </w:pPr>
            <w:r w:rsidRPr="009B7E24">
              <w:rPr>
                <w:sz w:val="16"/>
                <w:szCs w:val="16"/>
              </w:rPr>
              <w:t>29990,9</w:t>
            </w:r>
          </w:p>
        </w:tc>
        <w:tc>
          <w:tcPr>
            <w:tcW w:w="1610" w:type="dxa"/>
          </w:tcPr>
          <w:p w14:paraId="6671475C" w14:textId="77777777" w:rsidR="00D009D9" w:rsidRPr="009B7E24" w:rsidRDefault="00D009D9" w:rsidP="00AE22F1">
            <w:pPr>
              <w:autoSpaceDE w:val="0"/>
              <w:autoSpaceDN w:val="0"/>
              <w:adjustRightInd w:val="0"/>
              <w:jc w:val="center"/>
              <w:rPr>
                <w:sz w:val="16"/>
                <w:szCs w:val="16"/>
              </w:rPr>
            </w:pPr>
            <w:r w:rsidRPr="009B7E24">
              <w:rPr>
                <w:sz w:val="16"/>
                <w:szCs w:val="16"/>
              </w:rPr>
              <w:t>29990,9</w:t>
            </w:r>
          </w:p>
        </w:tc>
        <w:tc>
          <w:tcPr>
            <w:tcW w:w="1610" w:type="dxa"/>
          </w:tcPr>
          <w:p w14:paraId="22CB8245" w14:textId="77777777" w:rsidR="00D009D9" w:rsidRPr="009B7E24" w:rsidRDefault="00D009D9" w:rsidP="00AE22F1">
            <w:pPr>
              <w:autoSpaceDE w:val="0"/>
              <w:autoSpaceDN w:val="0"/>
              <w:adjustRightInd w:val="0"/>
              <w:jc w:val="center"/>
              <w:rPr>
                <w:sz w:val="16"/>
                <w:szCs w:val="16"/>
              </w:rPr>
            </w:pPr>
            <w:r w:rsidRPr="009B7E24">
              <w:rPr>
                <w:sz w:val="16"/>
                <w:szCs w:val="16"/>
              </w:rPr>
              <w:t>29990,9</w:t>
            </w:r>
          </w:p>
        </w:tc>
      </w:tr>
      <w:tr w:rsidR="00D009D9" w:rsidRPr="009B7E24" w14:paraId="7289A009" w14:textId="77777777" w:rsidTr="00AE22F1">
        <w:tc>
          <w:tcPr>
            <w:tcW w:w="804" w:type="dxa"/>
            <w:vMerge/>
          </w:tcPr>
          <w:p w14:paraId="6E630749" w14:textId="77777777" w:rsidR="00D009D9" w:rsidRPr="009B7E24" w:rsidRDefault="00D009D9" w:rsidP="00AE22F1">
            <w:pPr>
              <w:autoSpaceDE w:val="0"/>
              <w:autoSpaceDN w:val="0"/>
              <w:adjustRightInd w:val="0"/>
              <w:jc w:val="center"/>
              <w:rPr>
                <w:sz w:val="16"/>
                <w:szCs w:val="16"/>
              </w:rPr>
            </w:pPr>
          </w:p>
        </w:tc>
        <w:tc>
          <w:tcPr>
            <w:tcW w:w="2493" w:type="dxa"/>
            <w:vMerge/>
          </w:tcPr>
          <w:p w14:paraId="681B610C" w14:textId="77777777" w:rsidR="00D009D9" w:rsidRPr="009B7E24" w:rsidRDefault="00D009D9" w:rsidP="00AE22F1">
            <w:pPr>
              <w:rPr>
                <w:sz w:val="16"/>
                <w:szCs w:val="16"/>
              </w:rPr>
            </w:pPr>
          </w:p>
        </w:tc>
        <w:tc>
          <w:tcPr>
            <w:tcW w:w="1793" w:type="dxa"/>
            <w:vMerge/>
          </w:tcPr>
          <w:p w14:paraId="7D66E7FE" w14:textId="77777777" w:rsidR="00D009D9" w:rsidRPr="009B7E24" w:rsidRDefault="00D009D9" w:rsidP="00AE22F1">
            <w:pPr>
              <w:autoSpaceDE w:val="0"/>
              <w:autoSpaceDN w:val="0"/>
              <w:adjustRightInd w:val="0"/>
              <w:jc w:val="center"/>
              <w:rPr>
                <w:sz w:val="16"/>
                <w:szCs w:val="16"/>
              </w:rPr>
            </w:pPr>
          </w:p>
        </w:tc>
        <w:tc>
          <w:tcPr>
            <w:tcW w:w="1926" w:type="dxa"/>
          </w:tcPr>
          <w:p w14:paraId="6FDEE4EB"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5010FEB" w14:textId="77777777" w:rsidR="00D009D9" w:rsidRPr="009B7E24" w:rsidRDefault="00D009D9" w:rsidP="00AE22F1">
            <w:pPr>
              <w:autoSpaceDE w:val="0"/>
              <w:autoSpaceDN w:val="0"/>
              <w:adjustRightInd w:val="0"/>
              <w:jc w:val="center"/>
              <w:rPr>
                <w:sz w:val="16"/>
                <w:szCs w:val="16"/>
              </w:rPr>
            </w:pPr>
            <w:r w:rsidRPr="009B7E24">
              <w:rPr>
                <w:sz w:val="16"/>
                <w:szCs w:val="16"/>
              </w:rPr>
              <w:t>25793,4</w:t>
            </w:r>
          </w:p>
        </w:tc>
        <w:tc>
          <w:tcPr>
            <w:tcW w:w="1610" w:type="dxa"/>
          </w:tcPr>
          <w:p w14:paraId="24CC90A6" w14:textId="77777777" w:rsidR="00D009D9" w:rsidRPr="009B7E24" w:rsidRDefault="00D009D9" w:rsidP="00AE22F1">
            <w:pPr>
              <w:autoSpaceDE w:val="0"/>
              <w:autoSpaceDN w:val="0"/>
              <w:adjustRightInd w:val="0"/>
              <w:jc w:val="center"/>
              <w:rPr>
                <w:sz w:val="16"/>
                <w:szCs w:val="16"/>
              </w:rPr>
            </w:pPr>
            <w:r w:rsidRPr="009B7E24">
              <w:rPr>
                <w:sz w:val="16"/>
                <w:szCs w:val="16"/>
              </w:rPr>
              <w:t>28662,7</w:t>
            </w:r>
          </w:p>
        </w:tc>
        <w:tc>
          <w:tcPr>
            <w:tcW w:w="1610" w:type="dxa"/>
          </w:tcPr>
          <w:p w14:paraId="56D607D2" w14:textId="77777777" w:rsidR="00D009D9" w:rsidRPr="009B7E24" w:rsidRDefault="00D009D9" w:rsidP="00AE22F1">
            <w:pPr>
              <w:autoSpaceDE w:val="0"/>
              <w:autoSpaceDN w:val="0"/>
              <w:adjustRightInd w:val="0"/>
              <w:jc w:val="center"/>
              <w:rPr>
                <w:sz w:val="16"/>
                <w:szCs w:val="16"/>
              </w:rPr>
            </w:pPr>
            <w:r w:rsidRPr="009B7E24">
              <w:rPr>
                <w:sz w:val="16"/>
                <w:szCs w:val="16"/>
              </w:rPr>
              <w:t>27306,5</w:t>
            </w:r>
          </w:p>
        </w:tc>
        <w:tc>
          <w:tcPr>
            <w:tcW w:w="1610" w:type="dxa"/>
          </w:tcPr>
          <w:p w14:paraId="6BF6E31F" w14:textId="77777777" w:rsidR="00D009D9" w:rsidRPr="009B7E24" w:rsidRDefault="00D009D9" w:rsidP="00AE22F1">
            <w:pPr>
              <w:autoSpaceDE w:val="0"/>
              <w:autoSpaceDN w:val="0"/>
              <w:adjustRightInd w:val="0"/>
              <w:jc w:val="center"/>
              <w:rPr>
                <w:sz w:val="16"/>
                <w:szCs w:val="16"/>
              </w:rPr>
            </w:pPr>
            <w:r w:rsidRPr="009B7E24">
              <w:rPr>
                <w:sz w:val="16"/>
                <w:szCs w:val="16"/>
              </w:rPr>
              <w:t>27306,5</w:t>
            </w:r>
          </w:p>
        </w:tc>
        <w:tc>
          <w:tcPr>
            <w:tcW w:w="1610" w:type="dxa"/>
          </w:tcPr>
          <w:p w14:paraId="79740250" w14:textId="77777777" w:rsidR="00D009D9" w:rsidRPr="009B7E24" w:rsidRDefault="00D009D9" w:rsidP="00AE22F1">
            <w:pPr>
              <w:autoSpaceDE w:val="0"/>
              <w:autoSpaceDN w:val="0"/>
              <w:adjustRightInd w:val="0"/>
              <w:jc w:val="center"/>
              <w:rPr>
                <w:sz w:val="16"/>
                <w:szCs w:val="16"/>
              </w:rPr>
            </w:pPr>
            <w:r w:rsidRPr="009B7E24">
              <w:rPr>
                <w:sz w:val="16"/>
                <w:szCs w:val="16"/>
              </w:rPr>
              <w:t>27306,5</w:t>
            </w:r>
          </w:p>
        </w:tc>
      </w:tr>
      <w:tr w:rsidR="00D009D9" w:rsidRPr="009B7E24" w14:paraId="407FEC19" w14:textId="77777777" w:rsidTr="00AE22F1">
        <w:tc>
          <w:tcPr>
            <w:tcW w:w="804" w:type="dxa"/>
            <w:vMerge/>
          </w:tcPr>
          <w:p w14:paraId="24CD658B" w14:textId="77777777" w:rsidR="00D009D9" w:rsidRPr="009B7E24" w:rsidRDefault="00D009D9" w:rsidP="00AE22F1">
            <w:pPr>
              <w:autoSpaceDE w:val="0"/>
              <w:autoSpaceDN w:val="0"/>
              <w:adjustRightInd w:val="0"/>
              <w:jc w:val="center"/>
              <w:rPr>
                <w:sz w:val="16"/>
                <w:szCs w:val="16"/>
              </w:rPr>
            </w:pPr>
          </w:p>
        </w:tc>
        <w:tc>
          <w:tcPr>
            <w:tcW w:w="2493" w:type="dxa"/>
            <w:vMerge/>
          </w:tcPr>
          <w:p w14:paraId="76BD4B1A" w14:textId="77777777" w:rsidR="00D009D9" w:rsidRPr="009B7E24" w:rsidRDefault="00D009D9" w:rsidP="00AE22F1">
            <w:pPr>
              <w:rPr>
                <w:sz w:val="16"/>
                <w:szCs w:val="16"/>
              </w:rPr>
            </w:pPr>
          </w:p>
        </w:tc>
        <w:tc>
          <w:tcPr>
            <w:tcW w:w="1793" w:type="dxa"/>
            <w:vMerge/>
          </w:tcPr>
          <w:p w14:paraId="56F71AD5" w14:textId="77777777" w:rsidR="00D009D9" w:rsidRPr="009B7E24" w:rsidRDefault="00D009D9" w:rsidP="00AE22F1">
            <w:pPr>
              <w:autoSpaceDE w:val="0"/>
              <w:autoSpaceDN w:val="0"/>
              <w:adjustRightInd w:val="0"/>
              <w:jc w:val="center"/>
              <w:rPr>
                <w:sz w:val="16"/>
                <w:szCs w:val="16"/>
              </w:rPr>
            </w:pPr>
          </w:p>
        </w:tc>
        <w:tc>
          <w:tcPr>
            <w:tcW w:w="1926" w:type="dxa"/>
          </w:tcPr>
          <w:p w14:paraId="60CD36EB"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3BC0B189" w14:textId="77777777" w:rsidR="00D009D9" w:rsidRPr="009B7E24" w:rsidRDefault="00D009D9" w:rsidP="00AE22F1">
            <w:pPr>
              <w:autoSpaceDE w:val="0"/>
              <w:autoSpaceDN w:val="0"/>
              <w:adjustRightInd w:val="0"/>
              <w:jc w:val="center"/>
              <w:rPr>
                <w:sz w:val="16"/>
                <w:szCs w:val="16"/>
              </w:rPr>
            </w:pPr>
            <w:r w:rsidRPr="009B7E24">
              <w:rPr>
                <w:sz w:val="16"/>
                <w:szCs w:val="16"/>
              </w:rPr>
              <w:t>841,1</w:t>
            </w:r>
          </w:p>
        </w:tc>
        <w:tc>
          <w:tcPr>
            <w:tcW w:w="1610" w:type="dxa"/>
          </w:tcPr>
          <w:p w14:paraId="6A679847" w14:textId="77777777" w:rsidR="00D009D9" w:rsidRPr="009B7E24" w:rsidRDefault="00D009D9" w:rsidP="00AE22F1">
            <w:pPr>
              <w:autoSpaceDE w:val="0"/>
              <w:autoSpaceDN w:val="0"/>
              <w:adjustRightInd w:val="0"/>
              <w:jc w:val="center"/>
              <w:rPr>
                <w:sz w:val="16"/>
                <w:szCs w:val="16"/>
              </w:rPr>
            </w:pPr>
            <w:r w:rsidRPr="009B7E24">
              <w:rPr>
                <w:sz w:val="16"/>
                <w:szCs w:val="16"/>
              </w:rPr>
              <w:t>1259,9</w:t>
            </w:r>
          </w:p>
        </w:tc>
        <w:tc>
          <w:tcPr>
            <w:tcW w:w="1610" w:type="dxa"/>
          </w:tcPr>
          <w:p w14:paraId="2349CEE3" w14:textId="77777777" w:rsidR="00D009D9" w:rsidRPr="009B7E24" w:rsidRDefault="00D009D9" w:rsidP="00AE22F1">
            <w:pPr>
              <w:autoSpaceDE w:val="0"/>
              <w:autoSpaceDN w:val="0"/>
              <w:adjustRightInd w:val="0"/>
              <w:jc w:val="center"/>
              <w:rPr>
                <w:sz w:val="16"/>
                <w:szCs w:val="16"/>
              </w:rPr>
            </w:pPr>
            <w:r w:rsidRPr="009B7E24">
              <w:rPr>
                <w:sz w:val="16"/>
                <w:szCs w:val="16"/>
              </w:rPr>
              <w:t>1200,3</w:t>
            </w:r>
          </w:p>
        </w:tc>
        <w:tc>
          <w:tcPr>
            <w:tcW w:w="1610" w:type="dxa"/>
          </w:tcPr>
          <w:p w14:paraId="61928DF0" w14:textId="77777777" w:rsidR="00D009D9" w:rsidRPr="009B7E24" w:rsidRDefault="00D009D9" w:rsidP="00AE22F1">
            <w:pPr>
              <w:autoSpaceDE w:val="0"/>
              <w:autoSpaceDN w:val="0"/>
              <w:adjustRightInd w:val="0"/>
              <w:jc w:val="center"/>
              <w:rPr>
                <w:sz w:val="16"/>
                <w:szCs w:val="16"/>
              </w:rPr>
            </w:pPr>
            <w:r w:rsidRPr="009B7E24">
              <w:rPr>
                <w:sz w:val="16"/>
                <w:szCs w:val="16"/>
              </w:rPr>
              <w:t>1200,3</w:t>
            </w:r>
          </w:p>
        </w:tc>
        <w:tc>
          <w:tcPr>
            <w:tcW w:w="1610" w:type="dxa"/>
          </w:tcPr>
          <w:p w14:paraId="4E5C2839" w14:textId="77777777" w:rsidR="00D009D9" w:rsidRPr="009B7E24" w:rsidRDefault="00D009D9" w:rsidP="00AE22F1">
            <w:pPr>
              <w:autoSpaceDE w:val="0"/>
              <w:autoSpaceDN w:val="0"/>
              <w:adjustRightInd w:val="0"/>
              <w:jc w:val="center"/>
              <w:rPr>
                <w:sz w:val="16"/>
                <w:szCs w:val="16"/>
              </w:rPr>
            </w:pPr>
            <w:r w:rsidRPr="009B7E24">
              <w:rPr>
                <w:sz w:val="16"/>
                <w:szCs w:val="16"/>
              </w:rPr>
              <w:t>1200,3</w:t>
            </w:r>
          </w:p>
        </w:tc>
      </w:tr>
      <w:tr w:rsidR="00D009D9" w:rsidRPr="009B7E24" w14:paraId="113FAAE4" w14:textId="77777777" w:rsidTr="00AE22F1">
        <w:tc>
          <w:tcPr>
            <w:tcW w:w="804" w:type="dxa"/>
            <w:vMerge/>
          </w:tcPr>
          <w:p w14:paraId="06914950" w14:textId="77777777" w:rsidR="00D009D9" w:rsidRPr="009B7E24" w:rsidRDefault="00D009D9" w:rsidP="00AE22F1">
            <w:pPr>
              <w:autoSpaceDE w:val="0"/>
              <w:autoSpaceDN w:val="0"/>
              <w:adjustRightInd w:val="0"/>
              <w:jc w:val="center"/>
              <w:rPr>
                <w:sz w:val="16"/>
                <w:szCs w:val="16"/>
              </w:rPr>
            </w:pPr>
          </w:p>
        </w:tc>
        <w:tc>
          <w:tcPr>
            <w:tcW w:w="2493" w:type="dxa"/>
            <w:vMerge/>
          </w:tcPr>
          <w:p w14:paraId="0EB62774" w14:textId="77777777" w:rsidR="00D009D9" w:rsidRPr="009B7E24" w:rsidRDefault="00D009D9" w:rsidP="00AE22F1">
            <w:pPr>
              <w:rPr>
                <w:sz w:val="16"/>
                <w:szCs w:val="16"/>
              </w:rPr>
            </w:pPr>
          </w:p>
        </w:tc>
        <w:tc>
          <w:tcPr>
            <w:tcW w:w="1793" w:type="dxa"/>
            <w:vMerge/>
          </w:tcPr>
          <w:p w14:paraId="7D14591D" w14:textId="77777777" w:rsidR="00D009D9" w:rsidRPr="009B7E24" w:rsidRDefault="00D009D9" w:rsidP="00AE22F1">
            <w:pPr>
              <w:autoSpaceDE w:val="0"/>
              <w:autoSpaceDN w:val="0"/>
              <w:adjustRightInd w:val="0"/>
              <w:jc w:val="center"/>
              <w:rPr>
                <w:sz w:val="16"/>
                <w:szCs w:val="16"/>
              </w:rPr>
            </w:pPr>
          </w:p>
        </w:tc>
        <w:tc>
          <w:tcPr>
            <w:tcW w:w="1926" w:type="dxa"/>
          </w:tcPr>
          <w:p w14:paraId="10ABB4C9" w14:textId="77777777" w:rsidR="00D009D9" w:rsidRPr="009B7E24" w:rsidRDefault="00D009D9" w:rsidP="00AE22F1">
            <w:pPr>
              <w:rPr>
                <w:sz w:val="16"/>
                <w:szCs w:val="16"/>
              </w:rPr>
            </w:pPr>
            <w:r w:rsidRPr="009B7E24">
              <w:rPr>
                <w:sz w:val="16"/>
                <w:szCs w:val="16"/>
              </w:rPr>
              <w:t>местный бюджет</w:t>
            </w:r>
          </w:p>
        </w:tc>
        <w:tc>
          <w:tcPr>
            <w:tcW w:w="1609" w:type="dxa"/>
          </w:tcPr>
          <w:p w14:paraId="26433141" w14:textId="77777777" w:rsidR="00D009D9" w:rsidRPr="009B7E24" w:rsidRDefault="00D009D9" w:rsidP="00AE22F1">
            <w:pPr>
              <w:autoSpaceDE w:val="0"/>
              <w:autoSpaceDN w:val="0"/>
              <w:adjustRightInd w:val="0"/>
              <w:jc w:val="center"/>
              <w:rPr>
                <w:sz w:val="16"/>
                <w:szCs w:val="16"/>
              </w:rPr>
            </w:pPr>
            <w:r w:rsidRPr="009B7E24">
              <w:rPr>
                <w:sz w:val="16"/>
                <w:szCs w:val="16"/>
              </w:rPr>
              <w:t>1401,8</w:t>
            </w:r>
          </w:p>
        </w:tc>
        <w:tc>
          <w:tcPr>
            <w:tcW w:w="1610" w:type="dxa"/>
          </w:tcPr>
          <w:p w14:paraId="7AC540DC" w14:textId="77777777" w:rsidR="00D009D9" w:rsidRPr="009B7E24" w:rsidRDefault="00D009D9" w:rsidP="00AE22F1">
            <w:pPr>
              <w:autoSpaceDE w:val="0"/>
              <w:autoSpaceDN w:val="0"/>
              <w:adjustRightInd w:val="0"/>
              <w:jc w:val="center"/>
              <w:rPr>
                <w:sz w:val="16"/>
                <w:szCs w:val="16"/>
              </w:rPr>
            </w:pPr>
            <w:r w:rsidRPr="009B7E24">
              <w:rPr>
                <w:sz w:val="16"/>
                <w:szCs w:val="16"/>
              </w:rPr>
              <w:t>1557,8</w:t>
            </w:r>
          </w:p>
        </w:tc>
        <w:tc>
          <w:tcPr>
            <w:tcW w:w="1610" w:type="dxa"/>
          </w:tcPr>
          <w:p w14:paraId="7C56253D" w14:textId="77777777" w:rsidR="00D009D9" w:rsidRPr="009B7E24" w:rsidRDefault="00D009D9" w:rsidP="00AE22F1">
            <w:pPr>
              <w:autoSpaceDE w:val="0"/>
              <w:autoSpaceDN w:val="0"/>
              <w:adjustRightInd w:val="0"/>
              <w:jc w:val="center"/>
              <w:rPr>
                <w:sz w:val="16"/>
                <w:szCs w:val="16"/>
              </w:rPr>
            </w:pPr>
            <w:r w:rsidRPr="009B7E24">
              <w:rPr>
                <w:sz w:val="16"/>
                <w:szCs w:val="16"/>
              </w:rPr>
              <w:t>1484,1</w:t>
            </w:r>
          </w:p>
        </w:tc>
        <w:tc>
          <w:tcPr>
            <w:tcW w:w="1610" w:type="dxa"/>
          </w:tcPr>
          <w:p w14:paraId="0FDF95F7" w14:textId="77777777" w:rsidR="00D009D9" w:rsidRPr="009B7E24" w:rsidRDefault="00D009D9" w:rsidP="00AE22F1">
            <w:pPr>
              <w:autoSpaceDE w:val="0"/>
              <w:autoSpaceDN w:val="0"/>
              <w:adjustRightInd w:val="0"/>
              <w:jc w:val="center"/>
              <w:rPr>
                <w:sz w:val="16"/>
                <w:szCs w:val="16"/>
              </w:rPr>
            </w:pPr>
            <w:r w:rsidRPr="009B7E24">
              <w:rPr>
                <w:sz w:val="16"/>
                <w:szCs w:val="16"/>
              </w:rPr>
              <w:t>1484,1</w:t>
            </w:r>
          </w:p>
        </w:tc>
        <w:tc>
          <w:tcPr>
            <w:tcW w:w="1610" w:type="dxa"/>
          </w:tcPr>
          <w:p w14:paraId="0F88E180" w14:textId="77777777" w:rsidR="00D009D9" w:rsidRPr="009B7E24" w:rsidRDefault="00D009D9" w:rsidP="00AE22F1">
            <w:pPr>
              <w:autoSpaceDE w:val="0"/>
              <w:autoSpaceDN w:val="0"/>
              <w:adjustRightInd w:val="0"/>
              <w:jc w:val="center"/>
              <w:rPr>
                <w:sz w:val="16"/>
                <w:szCs w:val="16"/>
              </w:rPr>
            </w:pPr>
            <w:r w:rsidRPr="009B7E24">
              <w:rPr>
                <w:sz w:val="16"/>
                <w:szCs w:val="16"/>
              </w:rPr>
              <w:t>1484,1</w:t>
            </w:r>
          </w:p>
        </w:tc>
      </w:tr>
      <w:tr w:rsidR="00D009D9" w:rsidRPr="009B7E24" w14:paraId="46F7155A" w14:textId="77777777" w:rsidTr="00AE22F1">
        <w:tc>
          <w:tcPr>
            <w:tcW w:w="804" w:type="dxa"/>
            <w:vMerge/>
          </w:tcPr>
          <w:p w14:paraId="528BB9EE" w14:textId="77777777" w:rsidR="00D009D9" w:rsidRPr="009B7E24" w:rsidRDefault="00D009D9" w:rsidP="00AE22F1">
            <w:pPr>
              <w:autoSpaceDE w:val="0"/>
              <w:autoSpaceDN w:val="0"/>
              <w:adjustRightInd w:val="0"/>
              <w:jc w:val="center"/>
              <w:rPr>
                <w:sz w:val="16"/>
                <w:szCs w:val="16"/>
              </w:rPr>
            </w:pPr>
          </w:p>
        </w:tc>
        <w:tc>
          <w:tcPr>
            <w:tcW w:w="2493" w:type="dxa"/>
            <w:vMerge/>
          </w:tcPr>
          <w:p w14:paraId="5568B5C7" w14:textId="77777777" w:rsidR="00D009D9" w:rsidRPr="009B7E24" w:rsidRDefault="00D009D9" w:rsidP="00AE22F1">
            <w:pPr>
              <w:rPr>
                <w:sz w:val="16"/>
                <w:szCs w:val="16"/>
              </w:rPr>
            </w:pPr>
          </w:p>
        </w:tc>
        <w:tc>
          <w:tcPr>
            <w:tcW w:w="1793" w:type="dxa"/>
            <w:vMerge/>
          </w:tcPr>
          <w:p w14:paraId="2D1276B9" w14:textId="77777777" w:rsidR="00D009D9" w:rsidRPr="009B7E24" w:rsidRDefault="00D009D9" w:rsidP="00AE22F1">
            <w:pPr>
              <w:autoSpaceDE w:val="0"/>
              <w:autoSpaceDN w:val="0"/>
              <w:adjustRightInd w:val="0"/>
              <w:jc w:val="center"/>
              <w:rPr>
                <w:sz w:val="16"/>
                <w:szCs w:val="16"/>
              </w:rPr>
            </w:pPr>
          </w:p>
        </w:tc>
        <w:tc>
          <w:tcPr>
            <w:tcW w:w="1926" w:type="dxa"/>
          </w:tcPr>
          <w:p w14:paraId="38617278"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D71489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DFA073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BF3C4B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CD698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55645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255C558" w14:textId="77777777" w:rsidTr="00AE22F1">
        <w:tc>
          <w:tcPr>
            <w:tcW w:w="804" w:type="dxa"/>
            <w:vMerge w:val="restart"/>
          </w:tcPr>
          <w:p w14:paraId="0FFAFCEF" w14:textId="77777777" w:rsidR="00D009D9" w:rsidRPr="009B7E24" w:rsidRDefault="00D009D9" w:rsidP="00AE22F1">
            <w:pPr>
              <w:autoSpaceDE w:val="0"/>
              <w:autoSpaceDN w:val="0"/>
              <w:adjustRightInd w:val="0"/>
              <w:jc w:val="center"/>
              <w:rPr>
                <w:sz w:val="16"/>
                <w:szCs w:val="16"/>
              </w:rPr>
            </w:pPr>
            <w:r w:rsidRPr="009B7E24">
              <w:rPr>
                <w:sz w:val="16"/>
                <w:szCs w:val="16"/>
              </w:rPr>
              <w:t>2.4</w:t>
            </w:r>
          </w:p>
        </w:tc>
        <w:tc>
          <w:tcPr>
            <w:tcW w:w="2493" w:type="dxa"/>
            <w:vMerge w:val="restart"/>
          </w:tcPr>
          <w:p w14:paraId="2AC60B22" w14:textId="77777777" w:rsidR="00D009D9" w:rsidRPr="009B7E24" w:rsidRDefault="00D009D9" w:rsidP="00AE22F1">
            <w:pPr>
              <w:rPr>
                <w:sz w:val="16"/>
                <w:szCs w:val="16"/>
              </w:rPr>
            </w:pPr>
            <w:r w:rsidRPr="009B7E24">
              <w:rPr>
                <w:color w:val="000000"/>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1793" w:type="dxa"/>
            <w:vMerge w:val="restart"/>
          </w:tcPr>
          <w:p w14:paraId="0AA5D492"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16D8A7E1" w14:textId="77777777" w:rsidR="00D009D9" w:rsidRPr="009B7E24" w:rsidRDefault="00D009D9" w:rsidP="00AE22F1">
            <w:pPr>
              <w:autoSpaceDE w:val="0"/>
              <w:autoSpaceDN w:val="0"/>
              <w:adjustRightInd w:val="0"/>
              <w:jc w:val="center"/>
              <w:rPr>
                <w:sz w:val="16"/>
                <w:szCs w:val="16"/>
              </w:rPr>
            </w:pPr>
            <w:r w:rsidRPr="009B7E24">
              <w:rPr>
                <w:sz w:val="16"/>
                <w:szCs w:val="16"/>
              </w:rPr>
              <w:t>10102А3042</w:t>
            </w:r>
          </w:p>
        </w:tc>
        <w:tc>
          <w:tcPr>
            <w:tcW w:w="1926" w:type="dxa"/>
          </w:tcPr>
          <w:p w14:paraId="10AD171E" w14:textId="77777777" w:rsidR="00D009D9" w:rsidRPr="009B7E24" w:rsidRDefault="00D009D9" w:rsidP="00AE22F1">
            <w:pPr>
              <w:rPr>
                <w:sz w:val="16"/>
                <w:szCs w:val="16"/>
              </w:rPr>
            </w:pPr>
            <w:r w:rsidRPr="009B7E24">
              <w:rPr>
                <w:sz w:val="16"/>
                <w:szCs w:val="16"/>
              </w:rPr>
              <w:t xml:space="preserve">всего </w:t>
            </w:r>
          </w:p>
        </w:tc>
        <w:tc>
          <w:tcPr>
            <w:tcW w:w="1609" w:type="dxa"/>
          </w:tcPr>
          <w:p w14:paraId="5B5C8C19" w14:textId="77777777" w:rsidR="00D009D9" w:rsidRPr="009B7E24" w:rsidRDefault="00D009D9" w:rsidP="00AE22F1">
            <w:pPr>
              <w:autoSpaceDE w:val="0"/>
              <w:autoSpaceDN w:val="0"/>
              <w:adjustRightInd w:val="0"/>
              <w:jc w:val="center"/>
              <w:rPr>
                <w:sz w:val="16"/>
                <w:szCs w:val="16"/>
              </w:rPr>
            </w:pPr>
            <w:r w:rsidRPr="009B7E24">
              <w:rPr>
                <w:sz w:val="16"/>
                <w:szCs w:val="16"/>
              </w:rPr>
              <w:t>12616,3</w:t>
            </w:r>
          </w:p>
        </w:tc>
        <w:tc>
          <w:tcPr>
            <w:tcW w:w="1610" w:type="dxa"/>
          </w:tcPr>
          <w:p w14:paraId="08778FC0" w14:textId="77777777" w:rsidR="00D009D9" w:rsidRPr="009B7E24" w:rsidRDefault="00D009D9" w:rsidP="00AE22F1">
            <w:pPr>
              <w:autoSpaceDE w:val="0"/>
              <w:autoSpaceDN w:val="0"/>
              <w:adjustRightInd w:val="0"/>
              <w:jc w:val="center"/>
              <w:rPr>
                <w:sz w:val="16"/>
                <w:szCs w:val="16"/>
              </w:rPr>
            </w:pPr>
            <w:r w:rsidRPr="009B7E24">
              <w:rPr>
                <w:sz w:val="16"/>
                <w:szCs w:val="16"/>
              </w:rPr>
              <w:t>14173,9</w:t>
            </w:r>
          </w:p>
        </w:tc>
        <w:tc>
          <w:tcPr>
            <w:tcW w:w="1610" w:type="dxa"/>
          </w:tcPr>
          <w:p w14:paraId="6DD2651B" w14:textId="77777777" w:rsidR="00D009D9" w:rsidRPr="009B7E24" w:rsidRDefault="00D009D9" w:rsidP="00AE22F1">
            <w:pPr>
              <w:autoSpaceDE w:val="0"/>
              <w:autoSpaceDN w:val="0"/>
              <w:adjustRightInd w:val="0"/>
              <w:jc w:val="center"/>
              <w:rPr>
                <w:sz w:val="16"/>
                <w:szCs w:val="16"/>
              </w:rPr>
            </w:pPr>
            <w:r w:rsidRPr="009B7E24">
              <w:rPr>
                <w:sz w:val="16"/>
                <w:szCs w:val="16"/>
              </w:rPr>
              <w:t>13503,2</w:t>
            </w:r>
          </w:p>
        </w:tc>
        <w:tc>
          <w:tcPr>
            <w:tcW w:w="1610" w:type="dxa"/>
          </w:tcPr>
          <w:p w14:paraId="3B7DAB07" w14:textId="77777777" w:rsidR="00D009D9" w:rsidRPr="009B7E24" w:rsidRDefault="00D009D9" w:rsidP="00AE22F1">
            <w:pPr>
              <w:autoSpaceDE w:val="0"/>
              <w:autoSpaceDN w:val="0"/>
              <w:adjustRightInd w:val="0"/>
              <w:jc w:val="center"/>
              <w:rPr>
                <w:sz w:val="16"/>
                <w:szCs w:val="16"/>
              </w:rPr>
            </w:pPr>
            <w:r w:rsidRPr="009B7E24">
              <w:rPr>
                <w:sz w:val="16"/>
                <w:szCs w:val="16"/>
              </w:rPr>
              <w:t>13503,2</w:t>
            </w:r>
          </w:p>
        </w:tc>
        <w:tc>
          <w:tcPr>
            <w:tcW w:w="1610" w:type="dxa"/>
          </w:tcPr>
          <w:p w14:paraId="5F170CE0" w14:textId="77777777" w:rsidR="00D009D9" w:rsidRPr="009B7E24" w:rsidRDefault="00D009D9" w:rsidP="00AE22F1">
            <w:pPr>
              <w:autoSpaceDE w:val="0"/>
              <w:autoSpaceDN w:val="0"/>
              <w:adjustRightInd w:val="0"/>
              <w:jc w:val="center"/>
              <w:rPr>
                <w:sz w:val="16"/>
                <w:szCs w:val="16"/>
              </w:rPr>
            </w:pPr>
            <w:r w:rsidRPr="009B7E24">
              <w:rPr>
                <w:sz w:val="16"/>
                <w:szCs w:val="16"/>
              </w:rPr>
              <w:t>13503,2</w:t>
            </w:r>
          </w:p>
        </w:tc>
      </w:tr>
      <w:tr w:rsidR="00D009D9" w:rsidRPr="009B7E24" w14:paraId="0EA72445" w14:textId="77777777" w:rsidTr="00AE22F1">
        <w:tc>
          <w:tcPr>
            <w:tcW w:w="804" w:type="dxa"/>
            <w:vMerge/>
          </w:tcPr>
          <w:p w14:paraId="7F807DE2" w14:textId="77777777" w:rsidR="00D009D9" w:rsidRPr="009B7E24" w:rsidRDefault="00D009D9" w:rsidP="00AE22F1">
            <w:pPr>
              <w:autoSpaceDE w:val="0"/>
              <w:autoSpaceDN w:val="0"/>
              <w:adjustRightInd w:val="0"/>
              <w:jc w:val="center"/>
              <w:rPr>
                <w:sz w:val="16"/>
                <w:szCs w:val="16"/>
              </w:rPr>
            </w:pPr>
          </w:p>
        </w:tc>
        <w:tc>
          <w:tcPr>
            <w:tcW w:w="2493" w:type="dxa"/>
            <w:vMerge/>
          </w:tcPr>
          <w:p w14:paraId="7F6A3ACA" w14:textId="77777777" w:rsidR="00D009D9" w:rsidRPr="009B7E24" w:rsidRDefault="00D009D9" w:rsidP="00AE22F1">
            <w:pPr>
              <w:rPr>
                <w:sz w:val="16"/>
                <w:szCs w:val="16"/>
              </w:rPr>
            </w:pPr>
          </w:p>
        </w:tc>
        <w:tc>
          <w:tcPr>
            <w:tcW w:w="1793" w:type="dxa"/>
            <w:vMerge/>
          </w:tcPr>
          <w:p w14:paraId="295E429B" w14:textId="77777777" w:rsidR="00D009D9" w:rsidRPr="009B7E24" w:rsidRDefault="00D009D9" w:rsidP="00AE22F1">
            <w:pPr>
              <w:autoSpaceDE w:val="0"/>
              <w:autoSpaceDN w:val="0"/>
              <w:adjustRightInd w:val="0"/>
              <w:jc w:val="center"/>
              <w:rPr>
                <w:sz w:val="16"/>
                <w:szCs w:val="16"/>
              </w:rPr>
            </w:pPr>
          </w:p>
        </w:tc>
        <w:tc>
          <w:tcPr>
            <w:tcW w:w="1926" w:type="dxa"/>
          </w:tcPr>
          <w:p w14:paraId="202E0B74"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217A1E2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4E2D2A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CB7EB0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6C0DC6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FD58DA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1C59BF2" w14:textId="77777777" w:rsidTr="00AE22F1">
        <w:tc>
          <w:tcPr>
            <w:tcW w:w="804" w:type="dxa"/>
            <w:vMerge/>
          </w:tcPr>
          <w:p w14:paraId="3D27292F" w14:textId="77777777" w:rsidR="00D009D9" w:rsidRPr="009B7E24" w:rsidRDefault="00D009D9" w:rsidP="00AE22F1">
            <w:pPr>
              <w:autoSpaceDE w:val="0"/>
              <w:autoSpaceDN w:val="0"/>
              <w:adjustRightInd w:val="0"/>
              <w:jc w:val="center"/>
              <w:rPr>
                <w:sz w:val="16"/>
                <w:szCs w:val="16"/>
              </w:rPr>
            </w:pPr>
          </w:p>
        </w:tc>
        <w:tc>
          <w:tcPr>
            <w:tcW w:w="2493" w:type="dxa"/>
            <w:vMerge/>
          </w:tcPr>
          <w:p w14:paraId="2263B9CE" w14:textId="77777777" w:rsidR="00D009D9" w:rsidRPr="009B7E24" w:rsidRDefault="00D009D9" w:rsidP="00AE22F1">
            <w:pPr>
              <w:rPr>
                <w:sz w:val="16"/>
                <w:szCs w:val="16"/>
              </w:rPr>
            </w:pPr>
          </w:p>
        </w:tc>
        <w:tc>
          <w:tcPr>
            <w:tcW w:w="1793" w:type="dxa"/>
            <w:vMerge/>
          </w:tcPr>
          <w:p w14:paraId="66DBE37C" w14:textId="77777777" w:rsidR="00D009D9" w:rsidRPr="009B7E24" w:rsidRDefault="00D009D9" w:rsidP="00AE22F1">
            <w:pPr>
              <w:autoSpaceDE w:val="0"/>
              <w:autoSpaceDN w:val="0"/>
              <w:adjustRightInd w:val="0"/>
              <w:jc w:val="center"/>
              <w:rPr>
                <w:sz w:val="16"/>
                <w:szCs w:val="16"/>
              </w:rPr>
            </w:pPr>
          </w:p>
        </w:tc>
        <w:tc>
          <w:tcPr>
            <w:tcW w:w="1926" w:type="dxa"/>
          </w:tcPr>
          <w:p w14:paraId="1CB2E91C"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6A5A194" w14:textId="77777777" w:rsidR="00D009D9" w:rsidRPr="009B7E24" w:rsidRDefault="00D009D9" w:rsidP="00AE22F1">
            <w:pPr>
              <w:autoSpaceDE w:val="0"/>
              <w:autoSpaceDN w:val="0"/>
              <w:adjustRightInd w:val="0"/>
              <w:jc w:val="center"/>
              <w:rPr>
                <w:sz w:val="16"/>
                <w:szCs w:val="16"/>
              </w:rPr>
            </w:pPr>
            <w:r w:rsidRPr="009B7E24">
              <w:rPr>
                <w:sz w:val="16"/>
                <w:szCs w:val="16"/>
              </w:rPr>
              <w:t>9903,8</w:t>
            </w:r>
          </w:p>
        </w:tc>
        <w:tc>
          <w:tcPr>
            <w:tcW w:w="1610" w:type="dxa"/>
          </w:tcPr>
          <w:p w14:paraId="6B346C67" w14:textId="77777777" w:rsidR="00D009D9" w:rsidRPr="009B7E24" w:rsidRDefault="00D009D9" w:rsidP="00AE22F1">
            <w:pPr>
              <w:autoSpaceDE w:val="0"/>
              <w:autoSpaceDN w:val="0"/>
              <w:adjustRightInd w:val="0"/>
              <w:jc w:val="center"/>
              <w:rPr>
                <w:sz w:val="16"/>
                <w:szCs w:val="16"/>
              </w:rPr>
            </w:pPr>
            <w:r w:rsidRPr="009B7E24">
              <w:rPr>
                <w:sz w:val="16"/>
                <w:szCs w:val="16"/>
              </w:rPr>
              <w:t>11126,5</w:t>
            </w:r>
          </w:p>
        </w:tc>
        <w:tc>
          <w:tcPr>
            <w:tcW w:w="1610" w:type="dxa"/>
          </w:tcPr>
          <w:p w14:paraId="552F89C0" w14:textId="77777777" w:rsidR="00D009D9" w:rsidRPr="009B7E24" w:rsidRDefault="00D009D9" w:rsidP="00AE22F1">
            <w:pPr>
              <w:autoSpaceDE w:val="0"/>
              <w:autoSpaceDN w:val="0"/>
              <w:adjustRightInd w:val="0"/>
              <w:jc w:val="center"/>
              <w:rPr>
                <w:sz w:val="16"/>
                <w:szCs w:val="16"/>
              </w:rPr>
            </w:pPr>
            <w:r w:rsidRPr="009B7E24">
              <w:rPr>
                <w:sz w:val="16"/>
                <w:szCs w:val="16"/>
              </w:rPr>
              <w:t>10600,00</w:t>
            </w:r>
          </w:p>
        </w:tc>
        <w:tc>
          <w:tcPr>
            <w:tcW w:w="1610" w:type="dxa"/>
          </w:tcPr>
          <w:p w14:paraId="1BC47EF7" w14:textId="77777777" w:rsidR="00D009D9" w:rsidRPr="009B7E24" w:rsidRDefault="00D009D9" w:rsidP="00AE22F1">
            <w:pPr>
              <w:autoSpaceDE w:val="0"/>
              <w:autoSpaceDN w:val="0"/>
              <w:adjustRightInd w:val="0"/>
              <w:jc w:val="center"/>
              <w:rPr>
                <w:sz w:val="16"/>
                <w:szCs w:val="16"/>
              </w:rPr>
            </w:pPr>
            <w:r w:rsidRPr="009B7E24">
              <w:rPr>
                <w:sz w:val="16"/>
                <w:szCs w:val="16"/>
              </w:rPr>
              <w:t>10600,00</w:t>
            </w:r>
          </w:p>
        </w:tc>
        <w:tc>
          <w:tcPr>
            <w:tcW w:w="1610" w:type="dxa"/>
          </w:tcPr>
          <w:p w14:paraId="5C479901" w14:textId="77777777" w:rsidR="00D009D9" w:rsidRPr="009B7E24" w:rsidRDefault="00D009D9" w:rsidP="00AE22F1">
            <w:pPr>
              <w:autoSpaceDE w:val="0"/>
              <w:autoSpaceDN w:val="0"/>
              <w:adjustRightInd w:val="0"/>
              <w:jc w:val="center"/>
              <w:rPr>
                <w:sz w:val="16"/>
                <w:szCs w:val="16"/>
              </w:rPr>
            </w:pPr>
            <w:r w:rsidRPr="009B7E24">
              <w:rPr>
                <w:sz w:val="16"/>
                <w:szCs w:val="16"/>
              </w:rPr>
              <w:t>10600,00</w:t>
            </w:r>
          </w:p>
        </w:tc>
      </w:tr>
      <w:tr w:rsidR="00D009D9" w:rsidRPr="009B7E24" w14:paraId="718773EB" w14:textId="77777777" w:rsidTr="00AE22F1">
        <w:tc>
          <w:tcPr>
            <w:tcW w:w="804" w:type="dxa"/>
            <w:vMerge/>
          </w:tcPr>
          <w:p w14:paraId="54FC71EC" w14:textId="77777777" w:rsidR="00D009D9" w:rsidRPr="009B7E24" w:rsidRDefault="00D009D9" w:rsidP="00AE22F1">
            <w:pPr>
              <w:autoSpaceDE w:val="0"/>
              <w:autoSpaceDN w:val="0"/>
              <w:adjustRightInd w:val="0"/>
              <w:jc w:val="center"/>
              <w:rPr>
                <w:sz w:val="16"/>
                <w:szCs w:val="16"/>
              </w:rPr>
            </w:pPr>
          </w:p>
        </w:tc>
        <w:tc>
          <w:tcPr>
            <w:tcW w:w="2493" w:type="dxa"/>
            <w:vMerge/>
          </w:tcPr>
          <w:p w14:paraId="73AB50DC" w14:textId="77777777" w:rsidR="00D009D9" w:rsidRPr="009B7E24" w:rsidRDefault="00D009D9" w:rsidP="00AE22F1">
            <w:pPr>
              <w:rPr>
                <w:sz w:val="16"/>
                <w:szCs w:val="16"/>
              </w:rPr>
            </w:pPr>
          </w:p>
        </w:tc>
        <w:tc>
          <w:tcPr>
            <w:tcW w:w="1793" w:type="dxa"/>
            <w:vMerge/>
          </w:tcPr>
          <w:p w14:paraId="0E49F7DE" w14:textId="77777777" w:rsidR="00D009D9" w:rsidRPr="009B7E24" w:rsidRDefault="00D009D9" w:rsidP="00AE22F1">
            <w:pPr>
              <w:autoSpaceDE w:val="0"/>
              <w:autoSpaceDN w:val="0"/>
              <w:adjustRightInd w:val="0"/>
              <w:jc w:val="center"/>
              <w:rPr>
                <w:sz w:val="16"/>
                <w:szCs w:val="16"/>
              </w:rPr>
            </w:pPr>
          </w:p>
        </w:tc>
        <w:tc>
          <w:tcPr>
            <w:tcW w:w="1926" w:type="dxa"/>
          </w:tcPr>
          <w:p w14:paraId="46B6C15C" w14:textId="77777777" w:rsidR="00D009D9" w:rsidRPr="009B7E24" w:rsidRDefault="00D009D9" w:rsidP="00AE22F1">
            <w:pPr>
              <w:rPr>
                <w:sz w:val="16"/>
                <w:szCs w:val="16"/>
              </w:rPr>
            </w:pPr>
            <w:r w:rsidRPr="009B7E24">
              <w:rPr>
                <w:sz w:val="16"/>
                <w:szCs w:val="16"/>
              </w:rPr>
              <w:t>местный бюджет</w:t>
            </w:r>
          </w:p>
        </w:tc>
        <w:tc>
          <w:tcPr>
            <w:tcW w:w="1609" w:type="dxa"/>
          </w:tcPr>
          <w:p w14:paraId="6C24CBB9" w14:textId="77777777" w:rsidR="00D009D9" w:rsidRPr="009B7E24" w:rsidRDefault="00D009D9" w:rsidP="00AE22F1">
            <w:pPr>
              <w:autoSpaceDE w:val="0"/>
              <w:autoSpaceDN w:val="0"/>
              <w:adjustRightInd w:val="0"/>
              <w:jc w:val="center"/>
              <w:rPr>
                <w:sz w:val="16"/>
                <w:szCs w:val="16"/>
              </w:rPr>
            </w:pPr>
            <w:r w:rsidRPr="009B7E24">
              <w:rPr>
                <w:sz w:val="16"/>
                <w:szCs w:val="16"/>
              </w:rPr>
              <w:t>2712,5</w:t>
            </w:r>
          </w:p>
        </w:tc>
        <w:tc>
          <w:tcPr>
            <w:tcW w:w="1610" w:type="dxa"/>
          </w:tcPr>
          <w:p w14:paraId="5AA86839" w14:textId="77777777" w:rsidR="00D009D9" w:rsidRPr="009B7E24" w:rsidRDefault="00D009D9" w:rsidP="00AE22F1">
            <w:pPr>
              <w:autoSpaceDE w:val="0"/>
              <w:autoSpaceDN w:val="0"/>
              <w:adjustRightInd w:val="0"/>
              <w:jc w:val="center"/>
              <w:rPr>
                <w:sz w:val="16"/>
                <w:szCs w:val="16"/>
              </w:rPr>
            </w:pPr>
            <w:r w:rsidRPr="009B7E24">
              <w:rPr>
                <w:sz w:val="16"/>
                <w:szCs w:val="16"/>
              </w:rPr>
              <w:t>3047,4</w:t>
            </w:r>
          </w:p>
        </w:tc>
        <w:tc>
          <w:tcPr>
            <w:tcW w:w="1610" w:type="dxa"/>
          </w:tcPr>
          <w:p w14:paraId="09B341D4" w14:textId="77777777" w:rsidR="00D009D9" w:rsidRPr="009B7E24" w:rsidRDefault="00D009D9" w:rsidP="00AE22F1">
            <w:pPr>
              <w:autoSpaceDE w:val="0"/>
              <w:autoSpaceDN w:val="0"/>
              <w:adjustRightInd w:val="0"/>
              <w:jc w:val="center"/>
              <w:rPr>
                <w:sz w:val="16"/>
                <w:szCs w:val="16"/>
              </w:rPr>
            </w:pPr>
            <w:r w:rsidRPr="009B7E24">
              <w:rPr>
                <w:sz w:val="16"/>
                <w:szCs w:val="16"/>
              </w:rPr>
              <w:t>2903,2</w:t>
            </w:r>
          </w:p>
        </w:tc>
        <w:tc>
          <w:tcPr>
            <w:tcW w:w="1610" w:type="dxa"/>
          </w:tcPr>
          <w:p w14:paraId="3CF123CE" w14:textId="77777777" w:rsidR="00D009D9" w:rsidRPr="009B7E24" w:rsidRDefault="00D009D9" w:rsidP="00AE22F1">
            <w:pPr>
              <w:autoSpaceDE w:val="0"/>
              <w:autoSpaceDN w:val="0"/>
              <w:adjustRightInd w:val="0"/>
              <w:jc w:val="center"/>
              <w:rPr>
                <w:sz w:val="16"/>
                <w:szCs w:val="16"/>
              </w:rPr>
            </w:pPr>
            <w:r w:rsidRPr="009B7E24">
              <w:rPr>
                <w:sz w:val="16"/>
                <w:szCs w:val="16"/>
              </w:rPr>
              <w:t>2903,2</w:t>
            </w:r>
          </w:p>
        </w:tc>
        <w:tc>
          <w:tcPr>
            <w:tcW w:w="1610" w:type="dxa"/>
          </w:tcPr>
          <w:p w14:paraId="09F75BBF" w14:textId="77777777" w:rsidR="00D009D9" w:rsidRPr="009B7E24" w:rsidRDefault="00D009D9" w:rsidP="00AE22F1">
            <w:pPr>
              <w:autoSpaceDE w:val="0"/>
              <w:autoSpaceDN w:val="0"/>
              <w:adjustRightInd w:val="0"/>
              <w:jc w:val="center"/>
              <w:rPr>
                <w:sz w:val="16"/>
                <w:szCs w:val="16"/>
              </w:rPr>
            </w:pPr>
            <w:r w:rsidRPr="009B7E24">
              <w:rPr>
                <w:sz w:val="16"/>
                <w:szCs w:val="16"/>
              </w:rPr>
              <w:t>2903,2</w:t>
            </w:r>
          </w:p>
        </w:tc>
      </w:tr>
      <w:tr w:rsidR="00D009D9" w:rsidRPr="009B7E24" w14:paraId="500A92AE" w14:textId="77777777" w:rsidTr="00AE22F1">
        <w:tc>
          <w:tcPr>
            <w:tcW w:w="804" w:type="dxa"/>
            <w:vMerge/>
          </w:tcPr>
          <w:p w14:paraId="7476EDC9" w14:textId="77777777" w:rsidR="00D009D9" w:rsidRPr="009B7E24" w:rsidRDefault="00D009D9" w:rsidP="00AE22F1">
            <w:pPr>
              <w:autoSpaceDE w:val="0"/>
              <w:autoSpaceDN w:val="0"/>
              <w:adjustRightInd w:val="0"/>
              <w:jc w:val="center"/>
              <w:rPr>
                <w:sz w:val="16"/>
                <w:szCs w:val="16"/>
              </w:rPr>
            </w:pPr>
          </w:p>
        </w:tc>
        <w:tc>
          <w:tcPr>
            <w:tcW w:w="2493" w:type="dxa"/>
            <w:vMerge/>
          </w:tcPr>
          <w:p w14:paraId="118D3C1F" w14:textId="77777777" w:rsidR="00D009D9" w:rsidRPr="009B7E24" w:rsidRDefault="00D009D9" w:rsidP="00AE22F1">
            <w:pPr>
              <w:rPr>
                <w:sz w:val="16"/>
                <w:szCs w:val="16"/>
              </w:rPr>
            </w:pPr>
          </w:p>
        </w:tc>
        <w:tc>
          <w:tcPr>
            <w:tcW w:w="1793" w:type="dxa"/>
            <w:vMerge/>
          </w:tcPr>
          <w:p w14:paraId="72482DBA" w14:textId="77777777" w:rsidR="00D009D9" w:rsidRPr="009B7E24" w:rsidRDefault="00D009D9" w:rsidP="00AE22F1">
            <w:pPr>
              <w:autoSpaceDE w:val="0"/>
              <w:autoSpaceDN w:val="0"/>
              <w:adjustRightInd w:val="0"/>
              <w:jc w:val="center"/>
              <w:rPr>
                <w:sz w:val="16"/>
                <w:szCs w:val="16"/>
              </w:rPr>
            </w:pPr>
          </w:p>
        </w:tc>
        <w:tc>
          <w:tcPr>
            <w:tcW w:w="1926" w:type="dxa"/>
          </w:tcPr>
          <w:p w14:paraId="560F28D0"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E9D912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DD633A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D874C4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A8620C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6A3413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564746A" w14:textId="77777777" w:rsidTr="00AE22F1">
        <w:tc>
          <w:tcPr>
            <w:tcW w:w="804" w:type="dxa"/>
            <w:vMerge w:val="restart"/>
          </w:tcPr>
          <w:p w14:paraId="40AA0F07" w14:textId="77777777" w:rsidR="00D009D9" w:rsidRPr="009B7E24" w:rsidRDefault="00D009D9" w:rsidP="00AE22F1">
            <w:pPr>
              <w:autoSpaceDE w:val="0"/>
              <w:autoSpaceDN w:val="0"/>
              <w:adjustRightInd w:val="0"/>
              <w:jc w:val="center"/>
              <w:rPr>
                <w:sz w:val="16"/>
                <w:szCs w:val="16"/>
              </w:rPr>
            </w:pPr>
            <w:r w:rsidRPr="009B7E24">
              <w:rPr>
                <w:sz w:val="16"/>
                <w:szCs w:val="16"/>
              </w:rPr>
              <w:t>2.5</w:t>
            </w:r>
          </w:p>
        </w:tc>
        <w:tc>
          <w:tcPr>
            <w:tcW w:w="2493" w:type="dxa"/>
            <w:vMerge w:val="restart"/>
          </w:tcPr>
          <w:p w14:paraId="570F5602" w14:textId="77777777" w:rsidR="00D009D9" w:rsidRPr="009B7E24" w:rsidRDefault="00D009D9" w:rsidP="00AE22F1">
            <w:pPr>
              <w:rPr>
                <w:sz w:val="16"/>
                <w:szCs w:val="16"/>
              </w:rPr>
            </w:pPr>
            <w:r w:rsidRPr="009B7E24">
              <w:rPr>
                <w:color w:val="000000"/>
                <w:sz w:val="16"/>
                <w:szCs w:val="16"/>
              </w:rPr>
              <w:t xml:space="preserve">Предоставление денежной компенсации бесплатного двухразового питания </w:t>
            </w:r>
            <w:proofErr w:type="gramStart"/>
            <w:r w:rsidRPr="009B7E24">
              <w:rPr>
                <w:color w:val="000000"/>
                <w:sz w:val="16"/>
                <w:szCs w:val="16"/>
              </w:rPr>
              <w:t>обучающихся</w:t>
            </w:r>
            <w:proofErr w:type="gramEnd"/>
            <w:r w:rsidRPr="009B7E24">
              <w:rPr>
                <w:color w:val="000000"/>
                <w:sz w:val="16"/>
                <w:szCs w:val="16"/>
              </w:rPr>
              <w:t xml:space="preserve"> с </w:t>
            </w:r>
            <w:r w:rsidRPr="009B7E24">
              <w:rPr>
                <w:color w:val="000000"/>
                <w:sz w:val="16"/>
                <w:szCs w:val="16"/>
              </w:rPr>
              <w:lastRenderedPageBreak/>
              <w:t>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1793" w:type="dxa"/>
            <w:vMerge w:val="restart"/>
          </w:tcPr>
          <w:p w14:paraId="02637C19" w14:textId="77777777" w:rsidR="00D009D9" w:rsidRPr="009B7E24" w:rsidRDefault="00D009D9" w:rsidP="00AE22F1">
            <w:pPr>
              <w:autoSpaceDE w:val="0"/>
              <w:autoSpaceDN w:val="0"/>
              <w:adjustRightInd w:val="0"/>
              <w:jc w:val="center"/>
              <w:rPr>
                <w:sz w:val="16"/>
                <w:szCs w:val="16"/>
              </w:rPr>
            </w:pPr>
            <w:r w:rsidRPr="009B7E24">
              <w:rPr>
                <w:sz w:val="16"/>
                <w:szCs w:val="16"/>
              </w:rPr>
              <w:lastRenderedPageBreak/>
              <w:t>974 0709</w:t>
            </w:r>
          </w:p>
          <w:p w14:paraId="3D9C77BD" w14:textId="77777777" w:rsidR="00D009D9" w:rsidRPr="009B7E24" w:rsidRDefault="00D009D9" w:rsidP="00AE22F1">
            <w:pPr>
              <w:autoSpaceDE w:val="0"/>
              <w:autoSpaceDN w:val="0"/>
              <w:adjustRightInd w:val="0"/>
              <w:jc w:val="center"/>
              <w:rPr>
                <w:sz w:val="16"/>
                <w:szCs w:val="16"/>
              </w:rPr>
            </w:pPr>
            <w:r w:rsidRPr="009B7E24">
              <w:rPr>
                <w:sz w:val="16"/>
                <w:szCs w:val="16"/>
              </w:rPr>
              <w:t>1010271090</w:t>
            </w:r>
          </w:p>
        </w:tc>
        <w:tc>
          <w:tcPr>
            <w:tcW w:w="1926" w:type="dxa"/>
          </w:tcPr>
          <w:p w14:paraId="36AA7165" w14:textId="77777777" w:rsidR="00D009D9" w:rsidRPr="009B7E24" w:rsidRDefault="00D009D9" w:rsidP="00AE22F1">
            <w:pPr>
              <w:rPr>
                <w:sz w:val="16"/>
                <w:szCs w:val="16"/>
              </w:rPr>
            </w:pPr>
            <w:r w:rsidRPr="009B7E24">
              <w:rPr>
                <w:sz w:val="16"/>
                <w:szCs w:val="16"/>
              </w:rPr>
              <w:t xml:space="preserve">всего </w:t>
            </w:r>
          </w:p>
        </w:tc>
        <w:tc>
          <w:tcPr>
            <w:tcW w:w="1609" w:type="dxa"/>
          </w:tcPr>
          <w:p w14:paraId="43CCF11B"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284A623D"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48A7984C"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608A8927"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3DBC8C70"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r>
      <w:tr w:rsidR="00D009D9" w:rsidRPr="009B7E24" w14:paraId="6C096560" w14:textId="77777777" w:rsidTr="00AE22F1">
        <w:tc>
          <w:tcPr>
            <w:tcW w:w="804" w:type="dxa"/>
            <w:vMerge/>
          </w:tcPr>
          <w:p w14:paraId="79D2C42C" w14:textId="77777777" w:rsidR="00D009D9" w:rsidRPr="009B7E24" w:rsidRDefault="00D009D9" w:rsidP="00AE22F1">
            <w:pPr>
              <w:autoSpaceDE w:val="0"/>
              <w:autoSpaceDN w:val="0"/>
              <w:adjustRightInd w:val="0"/>
              <w:jc w:val="center"/>
              <w:rPr>
                <w:sz w:val="16"/>
                <w:szCs w:val="16"/>
              </w:rPr>
            </w:pPr>
          </w:p>
        </w:tc>
        <w:tc>
          <w:tcPr>
            <w:tcW w:w="2493" w:type="dxa"/>
            <w:vMerge/>
          </w:tcPr>
          <w:p w14:paraId="25BCB8A2" w14:textId="77777777" w:rsidR="00D009D9" w:rsidRPr="009B7E24" w:rsidRDefault="00D009D9" w:rsidP="00AE22F1">
            <w:pPr>
              <w:rPr>
                <w:sz w:val="16"/>
                <w:szCs w:val="16"/>
              </w:rPr>
            </w:pPr>
          </w:p>
        </w:tc>
        <w:tc>
          <w:tcPr>
            <w:tcW w:w="1793" w:type="dxa"/>
            <w:vMerge/>
          </w:tcPr>
          <w:p w14:paraId="5403E0DD" w14:textId="77777777" w:rsidR="00D009D9" w:rsidRPr="009B7E24" w:rsidRDefault="00D009D9" w:rsidP="00AE22F1">
            <w:pPr>
              <w:autoSpaceDE w:val="0"/>
              <w:autoSpaceDN w:val="0"/>
              <w:adjustRightInd w:val="0"/>
              <w:jc w:val="center"/>
              <w:rPr>
                <w:sz w:val="16"/>
                <w:szCs w:val="16"/>
              </w:rPr>
            </w:pPr>
          </w:p>
        </w:tc>
        <w:tc>
          <w:tcPr>
            <w:tcW w:w="1926" w:type="dxa"/>
          </w:tcPr>
          <w:p w14:paraId="33D65919"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4124F39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1A2BE9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B7606D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9F2109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74706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CE6C691" w14:textId="77777777" w:rsidTr="00AE22F1">
        <w:tc>
          <w:tcPr>
            <w:tcW w:w="804" w:type="dxa"/>
            <w:vMerge/>
          </w:tcPr>
          <w:p w14:paraId="3F831008" w14:textId="77777777" w:rsidR="00D009D9" w:rsidRPr="009B7E24" w:rsidRDefault="00D009D9" w:rsidP="00AE22F1">
            <w:pPr>
              <w:autoSpaceDE w:val="0"/>
              <w:autoSpaceDN w:val="0"/>
              <w:adjustRightInd w:val="0"/>
              <w:jc w:val="center"/>
              <w:rPr>
                <w:sz w:val="16"/>
                <w:szCs w:val="16"/>
              </w:rPr>
            </w:pPr>
          </w:p>
        </w:tc>
        <w:tc>
          <w:tcPr>
            <w:tcW w:w="2493" w:type="dxa"/>
            <w:vMerge/>
          </w:tcPr>
          <w:p w14:paraId="220ADC00" w14:textId="77777777" w:rsidR="00D009D9" w:rsidRPr="009B7E24" w:rsidRDefault="00D009D9" w:rsidP="00AE22F1">
            <w:pPr>
              <w:rPr>
                <w:sz w:val="16"/>
                <w:szCs w:val="16"/>
              </w:rPr>
            </w:pPr>
          </w:p>
        </w:tc>
        <w:tc>
          <w:tcPr>
            <w:tcW w:w="1793" w:type="dxa"/>
            <w:vMerge/>
          </w:tcPr>
          <w:p w14:paraId="15A69E5B" w14:textId="77777777" w:rsidR="00D009D9" w:rsidRPr="009B7E24" w:rsidRDefault="00D009D9" w:rsidP="00AE22F1">
            <w:pPr>
              <w:autoSpaceDE w:val="0"/>
              <w:autoSpaceDN w:val="0"/>
              <w:adjustRightInd w:val="0"/>
              <w:jc w:val="center"/>
              <w:rPr>
                <w:sz w:val="16"/>
                <w:szCs w:val="16"/>
              </w:rPr>
            </w:pPr>
          </w:p>
        </w:tc>
        <w:tc>
          <w:tcPr>
            <w:tcW w:w="1926" w:type="dxa"/>
          </w:tcPr>
          <w:p w14:paraId="3415BEEF"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14AA14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1AF5F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059F8C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6A9455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6D678D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01CC8DA" w14:textId="77777777" w:rsidTr="00AE22F1">
        <w:tc>
          <w:tcPr>
            <w:tcW w:w="804" w:type="dxa"/>
            <w:vMerge/>
          </w:tcPr>
          <w:p w14:paraId="6C5C892E" w14:textId="77777777" w:rsidR="00D009D9" w:rsidRPr="009B7E24" w:rsidRDefault="00D009D9" w:rsidP="00AE22F1">
            <w:pPr>
              <w:autoSpaceDE w:val="0"/>
              <w:autoSpaceDN w:val="0"/>
              <w:adjustRightInd w:val="0"/>
              <w:jc w:val="center"/>
              <w:rPr>
                <w:sz w:val="16"/>
                <w:szCs w:val="16"/>
              </w:rPr>
            </w:pPr>
          </w:p>
        </w:tc>
        <w:tc>
          <w:tcPr>
            <w:tcW w:w="2493" w:type="dxa"/>
            <w:vMerge/>
          </w:tcPr>
          <w:p w14:paraId="3507A81E" w14:textId="77777777" w:rsidR="00D009D9" w:rsidRPr="009B7E24" w:rsidRDefault="00D009D9" w:rsidP="00AE22F1">
            <w:pPr>
              <w:rPr>
                <w:sz w:val="16"/>
                <w:szCs w:val="16"/>
              </w:rPr>
            </w:pPr>
          </w:p>
        </w:tc>
        <w:tc>
          <w:tcPr>
            <w:tcW w:w="1793" w:type="dxa"/>
            <w:vMerge/>
          </w:tcPr>
          <w:p w14:paraId="01C94ADD" w14:textId="77777777" w:rsidR="00D009D9" w:rsidRPr="009B7E24" w:rsidRDefault="00D009D9" w:rsidP="00AE22F1">
            <w:pPr>
              <w:autoSpaceDE w:val="0"/>
              <w:autoSpaceDN w:val="0"/>
              <w:adjustRightInd w:val="0"/>
              <w:jc w:val="center"/>
              <w:rPr>
                <w:sz w:val="16"/>
                <w:szCs w:val="16"/>
              </w:rPr>
            </w:pPr>
          </w:p>
        </w:tc>
        <w:tc>
          <w:tcPr>
            <w:tcW w:w="1926" w:type="dxa"/>
          </w:tcPr>
          <w:p w14:paraId="2249AA19" w14:textId="77777777" w:rsidR="00D009D9" w:rsidRPr="009B7E24" w:rsidRDefault="00D009D9" w:rsidP="00AE22F1">
            <w:pPr>
              <w:rPr>
                <w:sz w:val="16"/>
                <w:szCs w:val="16"/>
              </w:rPr>
            </w:pPr>
            <w:r w:rsidRPr="009B7E24">
              <w:rPr>
                <w:sz w:val="16"/>
                <w:szCs w:val="16"/>
              </w:rPr>
              <w:t>местный бюджет</w:t>
            </w:r>
          </w:p>
        </w:tc>
        <w:tc>
          <w:tcPr>
            <w:tcW w:w="1609" w:type="dxa"/>
          </w:tcPr>
          <w:p w14:paraId="7F0F4232"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076B6317"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3DC524A0"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4F1ADB9A"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c>
          <w:tcPr>
            <w:tcW w:w="1610" w:type="dxa"/>
          </w:tcPr>
          <w:p w14:paraId="546775BD" w14:textId="77777777" w:rsidR="00D009D9" w:rsidRPr="009B7E24" w:rsidRDefault="00D009D9" w:rsidP="00AE22F1">
            <w:pPr>
              <w:autoSpaceDE w:val="0"/>
              <w:autoSpaceDN w:val="0"/>
              <w:adjustRightInd w:val="0"/>
              <w:jc w:val="center"/>
              <w:rPr>
                <w:sz w:val="16"/>
                <w:szCs w:val="16"/>
              </w:rPr>
            </w:pPr>
            <w:r w:rsidRPr="009B7E24">
              <w:rPr>
                <w:sz w:val="16"/>
                <w:szCs w:val="16"/>
              </w:rPr>
              <w:t>600,00</w:t>
            </w:r>
          </w:p>
        </w:tc>
      </w:tr>
      <w:tr w:rsidR="00D009D9" w:rsidRPr="009B7E24" w14:paraId="294CDB94" w14:textId="77777777" w:rsidTr="00AE22F1">
        <w:tc>
          <w:tcPr>
            <w:tcW w:w="804" w:type="dxa"/>
            <w:vMerge/>
          </w:tcPr>
          <w:p w14:paraId="0B5209F9" w14:textId="77777777" w:rsidR="00D009D9" w:rsidRPr="009B7E24" w:rsidRDefault="00D009D9" w:rsidP="00AE22F1">
            <w:pPr>
              <w:autoSpaceDE w:val="0"/>
              <w:autoSpaceDN w:val="0"/>
              <w:adjustRightInd w:val="0"/>
              <w:jc w:val="center"/>
              <w:rPr>
                <w:sz w:val="16"/>
                <w:szCs w:val="16"/>
              </w:rPr>
            </w:pPr>
          </w:p>
        </w:tc>
        <w:tc>
          <w:tcPr>
            <w:tcW w:w="2493" w:type="dxa"/>
            <w:vMerge/>
          </w:tcPr>
          <w:p w14:paraId="65554077" w14:textId="77777777" w:rsidR="00D009D9" w:rsidRPr="009B7E24" w:rsidRDefault="00D009D9" w:rsidP="00AE22F1">
            <w:pPr>
              <w:rPr>
                <w:sz w:val="16"/>
                <w:szCs w:val="16"/>
              </w:rPr>
            </w:pPr>
          </w:p>
        </w:tc>
        <w:tc>
          <w:tcPr>
            <w:tcW w:w="1793" w:type="dxa"/>
            <w:vMerge/>
          </w:tcPr>
          <w:p w14:paraId="1296F91D" w14:textId="77777777" w:rsidR="00D009D9" w:rsidRPr="009B7E24" w:rsidRDefault="00D009D9" w:rsidP="00AE22F1">
            <w:pPr>
              <w:autoSpaceDE w:val="0"/>
              <w:autoSpaceDN w:val="0"/>
              <w:adjustRightInd w:val="0"/>
              <w:jc w:val="center"/>
              <w:rPr>
                <w:sz w:val="16"/>
                <w:szCs w:val="16"/>
              </w:rPr>
            </w:pPr>
          </w:p>
        </w:tc>
        <w:tc>
          <w:tcPr>
            <w:tcW w:w="1926" w:type="dxa"/>
          </w:tcPr>
          <w:p w14:paraId="44DF85E2"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E1FF95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BADF21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B2E75D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6B862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80595B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EB2EC63" w14:textId="77777777" w:rsidTr="00AE22F1">
        <w:tc>
          <w:tcPr>
            <w:tcW w:w="804" w:type="dxa"/>
            <w:vMerge w:val="restart"/>
          </w:tcPr>
          <w:p w14:paraId="049097A8" w14:textId="77777777" w:rsidR="00D009D9" w:rsidRPr="009B7E24" w:rsidRDefault="00D009D9" w:rsidP="00AE22F1">
            <w:pPr>
              <w:autoSpaceDE w:val="0"/>
              <w:autoSpaceDN w:val="0"/>
              <w:adjustRightInd w:val="0"/>
              <w:jc w:val="center"/>
              <w:rPr>
                <w:b/>
                <w:sz w:val="16"/>
                <w:szCs w:val="16"/>
              </w:rPr>
            </w:pPr>
            <w:r w:rsidRPr="009B7E24">
              <w:rPr>
                <w:b/>
                <w:sz w:val="16"/>
                <w:szCs w:val="16"/>
              </w:rPr>
              <w:t>3</w:t>
            </w:r>
          </w:p>
        </w:tc>
        <w:tc>
          <w:tcPr>
            <w:tcW w:w="2493" w:type="dxa"/>
            <w:vMerge w:val="restart"/>
          </w:tcPr>
          <w:p w14:paraId="3A16C82C" w14:textId="77777777" w:rsidR="00D009D9" w:rsidRPr="009B7E24" w:rsidRDefault="00D009D9" w:rsidP="00AE22F1">
            <w:pPr>
              <w:rPr>
                <w:b/>
                <w:sz w:val="16"/>
                <w:szCs w:val="16"/>
              </w:rPr>
            </w:pPr>
            <w:r w:rsidRPr="009B7E24">
              <w:rPr>
                <w:b/>
                <w:sz w:val="16"/>
                <w:szCs w:val="16"/>
              </w:rPr>
              <w:t>Комплекс процессных мероприятий "Организация отдыха, оздоровления, занятости детей и подростков в Бессоновском  районе"</w:t>
            </w:r>
          </w:p>
        </w:tc>
        <w:tc>
          <w:tcPr>
            <w:tcW w:w="1793" w:type="dxa"/>
            <w:vMerge w:val="restart"/>
          </w:tcPr>
          <w:p w14:paraId="170A060C" w14:textId="77777777" w:rsidR="00D009D9" w:rsidRPr="009B7E24" w:rsidRDefault="00D009D9" w:rsidP="00AE22F1">
            <w:pPr>
              <w:autoSpaceDE w:val="0"/>
              <w:autoSpaceDN w:val="0"/>
              <w:adjustRightInd w:val="0"/>
              <w:jc w:val="center"/>
              <w:rPr>
                <w:sz w:val="16"/>
                <w:szCs w:val="16"/>
              </w:rPr>
            </w:pPr>
          </w:p>
        </w:tc>
        <w:tc>
          <w:tcPr>
            <w:tcW w:w="1926" w:type="dxa"/>
          </w:tcPr>
          <w:p w14:paraId="7696A777" w14:textId="77777777" w:rsidR="00D009D9" w:rsidRPr="009B7E24" w:rsidRDefault="00D009D9" w:rsidP="00AE22F1">
            <w:pPr>
              <w:rPr>
                <w:sz w:val="16"/>
                <w:szCs w:val="16"/>
              </w:rPr>
            </w:pPr>
            <w:r w:rsidRPr="009B7E24">
              <w:rPr>
                <w:sz w:val="16"/>
                <w:szCs w:val="16"/>
              </w:rPr>
              <w:t xml:space="preserve">всего </w:t>
            </w:r>
          </w:p>
        </w:tc>
        <w:tc>
          <w:tcPr>
            <w:tcW w:w="1609" w:type="dxa"/>
          </w:tcPr>
          <w:p w14:paraId="0CA36769" w14:textId="77777777" w:rsidR="00D009D9" w:rsidRPr="009B7E24" w:rsidRDefault="00D009D9" w:rsidP="00AE22F1">
            <w:pPr>
              <w:autoSpaceDE w:val="0"/>
              <w:autoSpaceDN w:val="0"/>
              <w:adjustRightInd w:val="0"/>
              <w:jc w:val="center"/>
              <w:rPr>
                <w:sz w:val="16"/>
                <w:szCs w:val="16"/>
              </w:rPr>
            </w:pPr>
            <w:r w:rsidRPr="009B7E24">
              <w:rPr>
                <w:sz w:val="16"/>
                <w:szCs w:val="16"/>
              </w:rPr>
              <w:t>14612,4</w:t>
            </w:r>
          </w:p>
        </w:tc>
        <w:tc>
          <w:tcPr>
            <w:tcW w:w="1610" w:type="dxa"/>
          </w:tcPr>
          <w:p w14:paraId="73C2DF43" w14:textId="77777777" w:rsidR="00D009D9" w:rsidRPr="009B7E24" w:rsidRDefault="00D009D9" w:rsidP="00AE22F1">
            <w:pPr>
              <w:autoSpaceDE w:val="0"/>
              <w:autoSpaceDN w:val="0"/>
              <w:adjustRightInd w:val="0"/>
              <w:jc w:val="center"/>
              <w:rPr>
                <w:sz w:val="16"/>
                <w:szCs w:val="16"/>
              </w:rPr>
            </w:pPr>
            <w:r w:rsidRPr="009B7E24">
              <w:rPr>
                <w:sz w:val="16"/>
                <w:szCs w:val="16"/>
              </w:rPr>
              <w:t>14612,4</w:t>
            </w:r>
          </w:p>
        </w:tc>
        <w:tc>
          <w:tcPr>
            <w:tcW w:w="1610" w:type="dxa"/>
          </w:tcPr>
          <w:p w14:paraId="15FC0F6B" w14:textId="77777777" w:rsidR="00D009D9" w:rsidRPr="009B7E24" w:rsidRDefault="00D009D9" w:rsidP="00AE22F1">
            <w:pPr>
              <w:autoSpaceDE w:val="0"/>
              <w:autoSpaceDN w:val="0"/>
              <w:adjustRightInd w:val="0"/>
              <w:jc w:val="center"/>
              <w:rPr>
                <w:sz w:val="16"/>
                <w:szCs w:val="16"/>
              </w:rPr>
            </w:pPr>
            <w:r w:rsidRPr="009B7E24">
              <w:rPr>
                <w:sz w:val="16"/>
                <w:szCs w:val="16"/>
              </w:rPr>
              <w:t>14612,4</w:t>
            </w:r>
          </w:p>
        </w:tc>
        <w:tc>
          <w:tcPr>
            <w:tcW w:w="1610" w:type="dxa"/>
          </w:tcPr>
          <w:p w14:paraId="01E83BF0" w14:textId="77777777" w:rsidR="00D009D9" w:rsidRPr="009B7E24" w:rsidRDefault="00D009D9" w:rsidP="00AE22F1">
            <w:pPr>
              <w:autoSpaceDE w:val="0"/>
              <w:autoSpaceDN w:val="0"/>
              <w:adjustRightInd w:val="0"/>
              <w:jc w:val="center"/>
              <w:rPr>
                <w:sz w:val="16"/>
                <w:szCs w:val="16"/>
              </w:rPr>
            </w:pPr>
            <w:r w:rsidRPr="009B7E24">
              <w:rPr>
                <w:sz w:val="16"/>
                <w:szCs w:val="16"/>
              </w:rPr>
              <w:t>14612,4</w:t>
            </w:r>
          </w:p>
        </w:tc>
        <w:tc>
          <w:tcPr>
            <w:tcW w:w="1610" w:type="dxa"/>
          </w:tcPr>
          <w:p w14:paraId="45502547" w14:textId="77777777" w:rsidR="00D009D9" w:rsidRPr="009B7E24" w:rsidRDefault="00D009D9" w:rsidP="00AE22F1">
            <w:pPr>
              <w:autoSpaceDE w:val="0"/>
              <w:autoSpaceDN w:val="0"/>
              <w:adjustRightInd w:val="0"/>
              <w:jc w:val="center"/>
              <w:rPr>
                <w:sz w:val="16"/>
                <w:szCs w:val="16"/>
              </w:rPr>
            </w:pPr>
            <w:r w:rsidRPr="009B7E24">
              <w:rPr>
                <w:sz w:val="16"/>
                <w:szCs w:val="16"/>
              </w:rPr>
              <w:t>14612,4</w:t>
            </w:r>
          </w:p>
        </w:tc>
      </w:tr>
      <w:tr w:rsidR="00D009D9" w:rsidRPr="009B7E24" w14:paraId="434CB90D" w14:textId="77777777" w:rsidTr="00AE22F1">
        <w:tc>
          <w:tcPr>
            <w:tcW w:w="804" w:type="dxa"/>
            <w:vMerge/>
          </w:tcPr>
          <w:p w14:paraId="21236969" w14:textId="77777777" w:rsidR="00D009D9" w:rsidRPr="009B7E24" w:rsidRDefault="00D009D9" w:rsidP="00AE22F1">
            <w:pPr>
              <w:autoSpaceDE w:val="0"/>
              <w:autoSpaceDN w:val="0"/>
              <w:adjustRightInd w:val="0"/>
              <w:jc w:val="center"/>
              <w:rPr>
                <w:sz w:val="16"/>
                <w:szCs w:val="16"/>
              </w:rPr>
            </w:pPr>
          </w:p>
        </w:tc>
        <w:tc>
          <w:tcPr>
            <w:tcW w:w="2493" w:type="dxa"/>
            <w:vMerge/>
          </w:tcPr>
          <w:p w14:paraId="668F93A5" w14:textId="77777777" w:rsidR="00D009D9" w:rsidRPr="009B7E24" w:rsidRDefault="00D009D9" w:rsidP="00AE22F1">
            <w:pPr>
              <w:rPr>
                <w:sz w:val="16"/>
                <w:szCs w:val="16"/>
              </w:rPr>
            </w:pPr>
          </w:p>
        </w:tc>
        <w:tc>
          <w:tcPr>
            <w:tcW w:w="1793" w:type="dxa"/>
            <w:vMerge/>
          </w:tcPr>
          <w:p w14:paraId="2D200B1E" w14:textId="77777777" w:rsidR="00D009D9" w:rsidRPr="009B7E24" w:rsidRDefault="00D009D9" w:rsidP="00AE22F1">
            <w:pPr>
              <w:autoSpaceDE w:val="0"/>
              <w:autoSpaceDN w:val="0"/>
              <w:adjustRightInd w:val="0"/>
              <w:jc w:val="center"/>
              <w:rPr>
                <w:sz w:val="16"/>
                <w:szCs w:val="16"/>
              </w:rPr>
            </w:pPr>
          </w:p>
        </w:tc>
        <w:tc>
          <w:tcPr>
            <w:tcW w:w="1926" w:type="dxa"/>
          </w:tcPr>
          <w:p w14:paraId="41574023"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4B44481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58DADB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74DEA6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326F9C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948A77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1889BB2A" w14:textId="77777777" w:rsidTr="00AE22F1">
        <w:tc>
          <w:tcPr>
            <w:tcW w:w="804" w:type="dxa"/>
            <w:vMerge/>
          </w:tcPr>
          <w:p w14:paraId="71640320" w14:textId="77777777" w:rsidR="00D009D9" w:rsidRPr="009B7E24" w:rsidRDefault="00D009D9" w:rsidP="00AE22F1">
            <w:pPr>
              <w:autoSpaceDE w:val="0"/>
              <w:autoSpaceDN w:val="0"/>
              <w:adjustRightInd w:val="0"/>
              <w:jc w:val="center"/>
              <w:rPr>
                <w:sz w:val="16"/>
                <w:szCs w:val="16"/>
              </w:rPr>
            </w:pPr>
          </w:p>
        </w:tc>
        <w:tc>
          <w:tcPr>
            <w:tcW w:w="2493" w:type="dxa"/>
            <w:vMerge/>
          </w:tcPr>
          <w:p w14:paraId="24D8C442" w14:textId="77777777" w:rsidR="00D009D9" w:rsidRPr="009B7E24" w:rsidRDefault="00D009D9" w:rsidP="00AE22F1">
            <w:pPr>
              <w:rPr>
                <w:sz w:val="16"/>
                <w:szCs w:val="16"/>
              </w:rPr>
            </w:pPr>
          </w:p>
        </w:tc>
        <w:tc>
          <w:tcPr>
            <w:tcW w:w="1793" w:type="dxa"/>
            <w:vMerge/>
          </w:tcPr>
          <w:p w14:paraId="2AEDE587" w14:textId="77777777" w:rsidR="00D009D9" w:rsidRPr="009B7E24" w:rsidRDefault="00D009D9" w:rsidP="00AE22F1">
            <w:pPr>
              <w:autoSpaceDE w:val="0"/>
              <w:autoSpaceDN w:val="0"/>
              <w:adjustRightInd w:val="0"/>
              <w:jc w:val="center"/>
              <w:rPr>
                <w:sz w:val="16"/>
                <w:szCs w:val="16"/>
              </w:rPr>
            </w:pPr>
          </w:p>
        </w:tc>
        <w:tc>
          <w:tcPr>
            <w:tcW w:w="1926" w:type="dxa"/>
          </w:tcPr>
          <w:p w14:paraId="038B45D0"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101E0E8" w14:textId="77777777" w:rsidR="00D009D9" w:rsidRPr="009B7E24" w:rsidRDefault="00D009D9" w:rsidP="00AE22F1">
            <w:pPr>
              <w:autoSpaceDE w:val="0"/>
              <w:autoSpaceDN w:val="0"/>
              <w:adjustRightInd w:val="0"/>
              <w:jc w:val="center"/>
              <w:rPr>
                <w:sz w:val="16"/>
                <w:szCs w:val="16"/>
              </w:rPr>
            </w:pPr>
            <w:r w:rsidRPr="009B7E24">
              <w:rPr>
                <w:sz w:val="16"/>
                <w:szCs w:val="16"/>
              </w:rPr>
              <w:t>14362,4</w:t>
            </w:r>
          </w:p>
        </w:tc>
        <w:tc>
          <w:tcPr>
            <w:tcW w:w="1610" w:type="dxa"/>
          </w:tcPr>
          <w:p w14:paraId="101DDB6F" w14:textId="77777777" w:rsidR="00D009D9" w:rsidRPr="009B7E24" w:rsidRDefault="00D009D9" w:rsidP="00AE22F1">
            <w:pPr>
              <w:autoSpaceDE w:val="0"/>
              <w:autoSpaceDN w:val="0"/>
              <w:adjustRightInd w:val="0"/>
              <w:jc w:val="center"/>
              <w:rPr>
                <w:sz w:val="16"/>
                <w:szCs w:val="16"/>
              </w:rPr>
            </w:pPr>
            <w:r w:rsidRPr="009B7E24">
              <w:rPr>
                <w:sz w:val="16"/>
                <w:szCs w:val="16"/>
              </w:rPr>
              <w:t>14362,4</w:t>
            </w:r>
          </w:p>
        </w:tc>
        <w:tc>
          <w:tcPr>
            <w:tcW w:w="1610" w:type="dxa"/>
          </w:tcPr>
          <w:p w14:paraId="6477D8CF" w14:textId="77777777" w:rsidR="00D009D9" w:rsidRPr="009B7E24" w:rsidRDefault="00D009D9" w:rsidP="00AE22F1">
            <w:pPr>
              <w:autoSpaceDE w:val="0"/>
              <w:autoSpaceDN w:val="0"/>
              <w:adjustRightInd w:val="0"/>
              <w:jc w:val="center"/>
              <w:rPr>
                <w:sz w:val="16"/>
                <w:szCs w:val="16"/>
              </w:rPr>
            </w:pPr>
            <w:r w:rsidRPr="009B7E24">
              <w:rPr>
                <w:sz w:val="16"/>
                <w:szCs w:val="16"/>
              </w:rPr>
              <w:t>14362,4</w:t>
            </w:r>
          </w:p>
        </w:tc>
        <w:tc>
          <w:tcPr>
            <w:tcW w:w="1610" w:type="dxa"/>
          </w:tcPr>
          <w:p w14:paraId="64C572D6" w14:textId="77777777" w:rsidR="00D009D9" w:rsidRPr="009B7E24" w:rsidRDefault="00D009D9" w:rsidP="00AE22F1">
            <w:pPr>
              <w:autoSpaceDE w:val="0"/>
              <w:autoSpaceDN w:val="0"/>
              <w:adjustRightInd w:val="0"/>
              <w:jc w:val="center"/>
              <w:rPr>
                <w:sz w:val="16"/>
                <w:szCs w:val="16"/>
              </w:rPr>
            </w:pPr>
            <w:r w:rsidRPr="009B7E24">
              <w:rPr>
                <w:sz w:val="16"/>
                <w:szCs w:val="16"/>
              </w:rPr>
              <w:t>14362,4</w:t>
            </w:r>
          </w:p>
        </w:tc>
        <w:tc>
          <w:tcPr>
            <w:tcW w:w="1610" w:type="dxa"/>
          </w:tcPr>
          <w:p w14:paraId="05D35C54" w14:textId="77777777" w:rsidR="00D009D9" w:rsidRPr="009B7E24" w:rsidRDefault="00D009D9" w:rsidP="00AE22F1">
            <w:pPr>
              <w:autoSpaceDE w:val="0"/>
              <w:autoSpaceDN w:val="0"/>
              <w:adjustRightInd w:val="0"/>
              <w:jc w:val="center"/>
              <w:rPr>
                <w:sz w:val="16"/>
                <w:szCs w:val="16"/>
              </w:rPr>
            </w:pPr>
            <w:r w:rsidRPr="009B7E24">
              <w:rPr>
                <w:sz w:val="16"/>
                <w:szCs w:val="16"/>
              </w:rPr>
              <w:t>14362,4</w:t>
            </w:r>
          </w:p>
        </w:tc>
      </w:tr>
      <w:tr w:rsidR="00D009D9" w:rsidRPr="009B7E24" w14:paraId="56860770" w14:textId="77777777" w:rsidTr="00AE22F1">
        <w:tc>
          <w:tcPr>
            <w:tcW w:w="804" w:type="dxa"/>
            <w:vMerge/>
          </w:tcPr>
          <w:p w14:paraId="76DDFA05" w14:textId="77777777" w:rsidR="00D009D9" w:rsidRPr="009B7E24" w:rsidRDefault="00D009D9" w:rsidP="00AE22F1">
            <w:pPr>
              <w:autoSpaceDE w:val="0"/>
              <w:autoSpaceDN w:val="0"/>
              <w:adjustRightInd w:val="0"/>
              <w:jc w:val="center"/>
              <w:rPr>
                <w:sz w:val="16"/>
                <w:szCs w:val="16"/>
              </w:rPr>
            </w:pPr>
          </w:p>
        </w:tc>
        <w:tc>
          <w:tcPr>
            <w:tcW w:w="2493" w:type="dxa"/>
            <w:vMerge/>
          </w:tcPr>
          <w:p w14:paraId="3CCD81C3" w14:textId="77777777" w:rsidR="00D009D9" w:rsidRPr="009B7E24" w:rsidRDefault="00D009D9" w:rsidP="00AE22F1">
            <w:pPr>
              <w:rPr>
                <w:sz w:val="16"/>
                <w:szCs w:val="16"/>
              </w:rPr>
            </w:pPr>
          </w:p>
        </w:tc>
        <w:tc>
          <w:tcPr>
            <w:tcW w:w="1793" w:type="dxa"/>
            <w:vMerge/>
          </w:tcPr>
          <w:p w14:paraId="32F7D78E" w14:textId="77777777" w:rsidR="00D009D9" w:rsidRPr="009B7E24" w:rsidRDefault="00D009D9" w:rsidP="00AE22F1">
            <w:pPr>
              <w:autoSpaceDE w:val="0"/>
              <w:autoSpaceDN w:val="0"/>
              <w:adjustRightInd w:val="0"/>
              <w:jc w:val="center"/>
              <w:rPr>
                <w:sz w:val="16"/>
                <w:szCs w:val="16"/>
              </w:rPr>
            </w:pPr>
          </w:p>
        </w:tc>
        <w:tc>
          <w:tcPr>
            <w:tcW w:w="1926" w:type="dxa"/>
          </w:tcPr>
          <w:p w14:paraId="69152186" w14:textId="77777777" w:rsidR="00D009D9" w:rsidRPr="009B7E24" w:rsidRDefault="00D009D9" w:rsidP="00AE22F1">
            <w:pPr>
              <w:rPr>
                <w:sz w:val="16"/>
                <w:szCs w:val="16"/>
              </w:rPr>
            </w:pPr>
            <w:r w:rsidRPr="009B7E24">
              <w:rPr>
                <w:sz w:val="16"/>
                <w:szCs w:val="16"/>
              </w:rPr>
              <w:t>местный бюджет</w:t>
            </w:r>
          </w:p>
        </w:tc>
        <w:tc>
          <w:tcPr>
            <w:tcW w:w="1609" w:type="dxa"/>
          </w:tcPr>
          <w:p w14:paraId="6AB401B2" w14:textId="77777777" w:rsidR="00D009D9" w:rsidRPr="009B7E24" w:rsidRDefault="00D009D9" w:rsidP="00AE22F1">
            <w:pPr>
              <w:autoSpaceDE w:val="0"/>
              <w:autoSpaceDN w:val="0"/>
              <w:adjustRightInd w:val="0"/>
              <w:jc w:val="center"/>
              <w:rPr>
                <w:sz w:val="16"/>
                <w:szCs w:val="16"/>
              </w:rPr>
            </w:pPr>
            <w:r w:rsidRPr="009B7E24">
              <w:rPr>
                <w:sz w:val="16"/>
                <w:szCs w:val="16"/>
              </w:rPr>
              <w:t>250,00</w:t>
            </w:r>
          </w:p>
        </w:tc>
        <w:tc>
          <w:tcPr>
            <w:tcW w:w="1610" w:type="dxa"/>
          </w:tcPr>
          <w:p w14:paraId="16B1F8B6" w14:textId="77777777" w:rsidR="00D009D9" w:rsidRPr="009B7E24" w:rsidRDefault="00D009D9" w:rsidP="00AE22F1">
            <w:pPr>
              <w:autoSpaceDE w:val="0"/>
              <w:autoSpaceDN w:val="0"/>
              <w:adjustRightInd w:val="0"/>
              <w:jc w:val="center"/>
              <w:rPr>
                <w:sz w:val="16"/>
                <w:szCs w:val="16"/>
              </w:rPr>
            </w:pPr>
            <w:r w:rsidRPr="009B7E24">
              <w:rPr>
                <w:sz w:val="16"/>
                <w:szCs w:val="16"/>
              </w:rPr>
              <w:t>250,00</w:t>
            </w:r>
          </w:p>
        </w:tc>
        <w:tc>
          <w:tcPr>
            <w:tcW w:w="1610" w:type="dxa"/>
          </w:tcPr>
          <w:p w14:paraId="449F18F0" w14:textId="77777777" w:rsidR="00D009D9" w:rsidRPr="009B7E24" w:rsidRDefault="00D009D9" w:rsidP="00AE22F1">
            <w:pPr>
              <w:autoSpaceDE w:val="0"/>
              <w:autoSpaceDN w:val="0"/>
              <w:adjustRightInd w:val="0"/>
              <w:jc w:val="center"/>
              <w:rPr>
                <w:sz w:val="16"/>
                <w:szCs w:val="16"/>
              </w:rPr>
            </w:pPr>
            <w:r w:rsidRPr="009B7E24">
              <w:rPr>
                <w:sz w:val="16"/>
                <w:szCs w:val="16"/>
              </w:rPr>
              <w:t>250,00</w:t>
            </w:r>
          </w:p>
        </w:tc>
        <w:tc>
          <w:tcPr>
            <w:tcW w:w="1610" w:type="dxa"/>
          </w:tcPr>
          <w:p w14:paraId="268C7938" w14:textId="77777777" w:rsidR="00D009D9" w:rsidRPr="009B7E24" w:rsidRDefault="00D009D9" w:rsidP="00AE22F1">
            <w:pPr>
              <w:autoSpaceDE w:val="0"/>
              <w:autoSpaceDN w:val="0"/>
              <w:adjustRightInd w:val="0"/>
              <w:jc w:val="center"/>
              <w:rPr>
                <w:sz w:val="16"/>
                <w:szCs w:val="16"/>
              </w:rPr>
            </w:pPr>
            <w:r w:rsidRPr="009B7E24">
              <w:rPr>
                <w:sz w:val="16"/>
                <w:szCs w:val="16"/>
              </w:rPr>
              <w:t>250,00</w:t>
            </w:r>
          </w:p>
        </w:tc>
        <w:tc>
          <w:tcPr>
            <w:tcW w:w="1610" w:type="dxa"/>
          </w:tcPr>
          <w:p w14:paraId="76131E80" w14:textId="77777777" w:rsidR="00D009D9" w:rsidRPr="009B7E24" w:rsidRDefault="00D009D9" w:rsidP="00AE22F1">
            <w:pPr>
              <w:autoSpaceDE w:val="0"/>
              <w:autoSpaceDN w:val="0"/>
              <w:adjustRightInd w:val="0"/>
              <w:jc w:val="center"/>
              <w:rPr>
                <w:sz w:val="16"/>
                <w:szCs w:val="16"/>
              </w:rPr>
            </w:pPr>
            <w:r w:rsidRPr="009B7E24">
              <w:rPr>
                <w:sz w:val="16"/>
                <w:szCs w:val="16"/>
              </w:rPr>
              <w:t>250,00</w:t>
            </w:r>
          </w:p>
        </w:tc>
      </w:tr>
      <w:tr w:rsidR="00D009D9" w:rsidRPr="009B7E24" w14:paraId="45C3F502" w14:textId="77777777" w:rsidTr="00AE22F1">
        <w:tc>
          <w:tcPr>
            <w:tcW w:w="804" w:type="dxa"/>
            <w:vMerge/>
          </w:tcPr>
          <w:p w14:paraId="6ED845F3" w14:textId="77777777" w:rsidR="00D009D9" w:rsidRPr="009B7E24" w:rsidRDefault="00D009D9" w:rsidP="00AE22F1">
            <w:pPr>
              <w:autoSpaceDE w:val="0"/>
              <w:autoSpaceDN w:val="0"/>
              <w:adjustRightInd w:val="0"/>
              <w:jc w:val="center"/>
              <w:rPr>
                <w:sz w:val="16"/>
                <w:szCs w:val="16"/>
              </w:rPr>
            </w:pPr>
          </w:p>
        </w:tc>
        <w:tc>
          <w:tcPr>
            <w:tcW w:w="2493" w:type="dxa"/>
            <w:vMerge/>
          </w:tcPr>
          <w:p w14:paraId="7A007B8D" w14:textId="77777777" w:rsidR="00D009D9" w:rsidRPr="009B7E24" w:rsidRDefault="00D009D9" w:rsidP="00AE22F1">
            <w:pPr>
              <w:rPr>
                <w:sz w:val="16"/>
                <w:szCs w:val="16"/>
              </w:rPr>
            </w:pPr>
          </w:p>
        </w:tc>
        <w:tc>
          <w:tcPr>
            <w:tcW w:w="1793" w:type="dxa"/>
            <w:vMerge/>
          </w:tcPr>
          <w:p w14:paraId="7F90CF39" w14:textId="77777777" w:rsidR="00D009D9" w:rsidRPr="009B7E24" w:rsidRDefault="00D009D9" w:rsidP="00AE22F1">
            <w:pPr>
              <w:autoSpaceDE w:val="0"/>
              <w:autoSpaceDN w:val="0"/>
              <w:adjustRightInd w:val="0"/>
              <w:jc w:val="center"/>
              <w:rPr>
                <w:sz w:val="16"/>
                <w:szCs w:val="16"/>
              </w:rPr>
            </w:pPr>
          </w:p>
        </w:tc>
        <w:tc>
          <w:tcPr>
            <w:tcW w:w="1926" w:type="dxa"/>
          </w:tcPr>
          <w:p w14:paraId="716AB969"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2657ED2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631BC53"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D1276C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86258E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FF85AE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1C0A0DAE" w14:textId="77777777" w:rsidTr="00AE22F1">
        <w:tc>
          <w:tcPr>
            <w:tcW w:w="804" w:type="dxa"/>
            <w:vMerge w:val="restart"/>
          </w:tcPr>
          <w:p w14:paraId="099B2433" w14:textId="77777777" w:rsidR="00D009D9" w:rsidRPr="009B7E24" w:rsidRDefault="00D009D9" w:rsidP="00AE22F1">
            <w:pPr>
              <w:autoSpaceDE w:val="0"/>
              <w:autoSpaceDN w:val="0"/>
              <w:adjustRightInd w:val="0"/>
              <w:jc w:val="center"/>
              <w:rPr>
                <w:sz w:val="16"/>
                <w:szCs w:val="16"/>
              </w:rPr>
            </w:pPr>
            <w:r w:rsidRPr="009B7E24">
              <w:rPr>
                <w:sz w:val="16"/>
                <w:szCs w:val="16"/>
              </w:rPr>
              <w:t>3.1</w:t>
            </w:r>
          </w:p>
        </w:tc>
        <w:tc>
          <w:tcPr>
            <w:tcW w:w="2493" w:type="dxa"/>
            <w:vMerge w:val="restart"/>
          </w:tcPr>
          <w:p w14:paraId="1FC85D2B" w14:textId="77777777" w:rsidR="00D009D9" w:rsidRPr="009B7E24" w:rsidRDefault="00D009D9" w:rsidP="00AE22F1">
            <w:pPr>
              <w:rPr>
                <w:sz w:val="16"/>
                <w:szCs w:val="16"/>
              </w:rPr>
            </w:pPr>
            <w:r w:rsidRPr="009B7E24">
              <w:rPr>
                <w:sz w:val="16"/>
                <w:szCs w:val="16"/>
              </w:rPr>
              <w:t>Организация отдыха детей в загородных стационарных детских оздоровительных лагерях в каникулярное время за счет субсидий, предоставляемых из бюджета Пензенской области бюджетам муниципальных районов</w:t>
            </w:r>
          </w:p>
          <w:p w14:paraId="64AB0DA4" w14:textId="77777777" w:rsidR="00D009D9" w:rsidRPr="009B7E24" w:rsidRDefault="00D009D9" w:rsidP="00AE22F1">
            <w:pPr>
              <w:rPr>
                <w:sz w:val="16"/>
                <w:szCs w:val="16"/>
              </w:rPr>
            </w:pPr>
          </w:p>
        </w:tc>
        <w:tc>
          <w:tcPr>
            <w:tcW w:w="1793" w:type="dxa"/>
            <w:vMerge w:val="restart"/>
          </w:tcPr>
          <w:p w14:paraId="11373050"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0D45177A" w14:textId="77777777" w:rsidR="00D009D9" w:rsidRPr="009B7E24" w:rsidRDefault="00D009D9" w:rsidP="00AE22F1">
            <w:pPr>
              <w:autoSpaceDE w:val="0"/>
              <w:autoSpaceDN w:val="0"/>
              <w:adjustRightInd w:val="0"/>
              <w:jc w:val="center"/>
              <w:rPr>
                <w:sz w:val="16"/>
                <w:szCs w:val="16"/>
              </w:rPr>
            </w:pPr>
            <w:r w:rsidRPr="009B7E24">
              <w:rPr>
                <w:sz w:val="16"/>
                <w:szCs w:val="16"/>
              </w:rPr>
              <w:t>1030174341</w:t>
            </w:r>
          </w:p>
          <w:p w14:paraId="2EA24F74" w14:textId="77777777" w:rsidR="00D009D9" w:rsidRPr="009B7E24" w:rsidRDefault="00D009D9" w:rsidP="00AE22F1">
            <w:pPr>
              <w:autoSpaceDE w:val="0"/>
              <w:autoSpaceDN w:val="0"/>
              <w:adjustRightInd w:val="0"/>
              <w:jc w:val="center"/>
              <w:rPr>
                <w:sz w:val="16"/>
                <w:szCs w:val="16"/>
              </w:rPr>
            </w:pPr>
            <w:r w:rsidRPr="009B7E24">
              <w:rPr>
                <w:sz w:val="16"/>
                <w:szCs w:val="16"/>
              </w:rPr>
              <w:t>1030174350</w:t>
            </w:r>
          </w:p>
        </w:tc>
        <w:tc>
          <w:tcPr>
            <w:tcW w:w="1926" w:type="dxa"/>
          </w:tcPr>
          <w:p w14:paraId="23CEEE75" w14:textId="77777777" w:rsidR="00D009D9" w:rsidRPr="009B7E24" w:rsidRDefault="00D009D9" w:rsidP="00AE22F1">
            <w:pPr>
              <w:rPr>
                <w:sz w:val="16"/>
                <w:szCs w:val="16"/>
              </w:rPr>
            </w:pPr>
            <w:r w:rsidRPr="009B7E24">
              <w:rPr>
                <w:sz w:val="16"/>
                <w:szCs w:val="16"/>
              </w:rPr>
              <w:t xml:space="preserve">всего </w:t>
            </w:r>
          </w:p>
        </w:tc>
        <w:tc>
          <w:tcPr>
            <w:tcW w:w="1609" w:type="dxa"/>
          </w:tcPr>
          <w:p w14:paraId="549EC5C3"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6A1599B6"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59B6CD15"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54E68308"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2A3DB308"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r>
      <w:tr w:rsidR="00D009D9" w:rsidRPr="009B7E24" w14:paraId="48AC87AE" w14:textId="77777777" w:rsidTr="00AE22F1">
        <w:tc>
          <w:tcPr>
            <w:tcW w:w="804" w:type="dxa"/>
            <w:vMerge/>
          </w:tcPr>
          <w:p w14:paraId="48BB8289" w14:textId="77777777" w:rsidR="00D009D9" w:rsidRPr="009B7E24" w:rsidRDefault="00D009D9" w:rsidP="00AE22F1">
            <w:pPr>
              <w:autoSpaceDE w:val="0"/>
              <w:autoSpaceDN w:val="0"/>
              <w:adjustRightInd w:val="0"/>
              <w:jc w:val="center"/>
              <w:rPr>
                <w:sz w:val="16"/>
                <w:szCs w:val="16"/>
              </w:rPr>
            </w:pPr>
          </w:p>
        </w:tc>
        <w:tc>
          <w:tcPr>
            <w:tcW w:w="2493" w:type="dxa"/>
            <w:vMerge/>
          </w:tcPr>
          <w:p w14:paraId="5C8B8FB2" w14:textId="77777777" w:rsidR="00D009D9" w:rsidRPr="009B7E24" w:rsidRDefault="00D009D9" w:rsidP="00AE22F1">
            <w:pPr>
              <w:rPr>
                <w:sz w:val="16"/>
                <w:szCs w:val="16"/>
              </w:rPr>
            </w:pPr>
          </w:p>
        </w:tc>
        <w:tc>
          <w:tcPr>
            <w:tcW w:w="1793" w:type="dxa"/>
            <w:vMerge/>
          </w:tcPr>
          <w:p w14:paraId="711475E7" w14:textId="77777777" w:rsidR="00D009D9" w:rsidRPr="009B7E24" w:rsidRDefault="00D009D9" w:rsidP="00AE22F1">
            <w:pPr>
              <w:autoSpaceDE w:val="0"/>
              <w:autoSpaceDN w:val="0"/>
              <w:adjustRightInd w:val="0"/>
              <w:jc w:val="center"/>
              <w:rPr>
                <w:sz w:val="16"/>
                <w:szCs w:val="16"/>
              </w:rPr>
            </w:pPr>
          </w:p>
        </w:tc>
        <w:tc>
          <w:tcPr>
            <w:tcW w:w="1926" w:type="dxa"/>
          </w:tcPr>
          <w:p w14:paraId="38FC21BE"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BA7556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D84596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966064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A0CA1E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1ACAE6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183E91E1" w14:textId="77777777" w:rsidTr="00AE22F1">
        <w:tc>
          <w:tcPr>
            <w:tcW w:w="804" w:type="dxa"/>
            <w:vMerge/>
          </w:tcPr>
          <w:p w14:paraId="1DDDF043" w14:textId="77777777" w:rsidR="00D009D9" w:rsidRPr="009B7E24" w:rsidRDefault="00D009D9" w:rsidP="00AE22F1">
            <w:pPr>
              <w:autoSpaceDE w:val="0"/>
              <w:autoSpaceDN w:val="0"/>
              <w:adjustRightInd w:val="0"/>
              <w:jc w:val="center"/>
              <w:rPr>
                <w:sz w:val="16"/>
                <w:szCs w:val="16"/>
              </w:rPr>
            </w:pPr>
          </w:p>
        </w:tc>
        <w:tc>
          <w:tcPr>
            <w:tcW w:w="2493" w:type="dxa"/>
            <w:vMerge/>
          </w:tcPr>
          <w:p w14:paraId="6656E9D8" w14:textId="77777777" w:rsidR="00D009D9" w:rsidRPr="009B7E24" w:rsidRDefault="00D009D9" w:rsidP="00AE22F1">
            <w:pPr>
              <w:rPr>
                <w:sz w:val="16"/>
                <w:szCs w:val="16"/>
              </w:rPr>
            </w:pPr>
          </w:p>
        </w:tc>
        <w:tc>
          <w:tcPr>
            <w:tcW w:w="1793" w:type="dxa"/>
            <w:vMerge/>
          </w:tcPr>
          <w:p w14:paraId="2F55E374" w14:textId="77777777" w:rsidR="00D009D9" w:rsidRPr="009B7E24" w:rsidRDefault="00D009D9" w:rsidP="00AE22F1">
            <w:pPr>
              <w:autoSpaceDE w:val="0"/>
              <w:autoSpaceDN w:val="0"/>
              <w:adjustRightInd w:val="0"/>
              <w:jc w:val="center"/>
              <w:rPr>
                <w:sz w:val="16"/>
                <w:szCs w:val="16"/>
              </w:rPr>
            </w:pPr>
          </w:p>
        </w:tc>
        <w:tc>
          <w:tcPr>
            <w:tcW w:w="1926" w:type="dxa"/>
          </w:tcPr>
          <w:p w14:paraId="0D03A6C5"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0218DEF"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024EF6C6"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2A5DC174"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69D34978"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c>
          <w:tcPr>
            <w:tcW w:w="1610" w:type="dxa"/>
          </w:tcPr>
          <w:p w14:paraId="69B678A0" w14:textId="77777777" w:rsidR="00D009D9" w:rsidRPr="009B7E24" w:rsidRDefault="00D009D9" w:rsidP="00AE22F1">
            <w:pPr>
              <w:autoSpaceDE w:val="0"/>
              <w:autoSpaceDN w:val="0"/>
              <w:adjustRightInd w:val="0"/>
              <w:jc w:val="center"/>
              <w:rPr>
                <w:sz w:val="16"/>
                <w:szCs w:val="16"/>
              </w:rPr>
            </w:pPr>
            <w:r w:rsidRPr="009B7E24">
              <w:rPr>
                <w:sz w:val="16"/>
                <w:szCs w:val="16"/>
              </w:rPr>
              <w:t>8208,00</w:t>
            </w:r>
          </w:p>
        </w:tc>
      </w:tr>
      <w:tr w:rsidR="00D009D9" w:rsidRPr="009B7E24" w14:paraId="35DF0C2F" w14:textId="77777777" w:rsidTr="00AE22F1">
        <w:tc>
          <w:tcPr>
            <w:tcW w:w="804" w:type="dxa"/>
            <w:vMerge/>
          </w:tcPr>
          <w:p w14:paraId="336F32F7" w14:textId="77777777" w:rsidR="00D009D9" w:rsidRPr="009B7E24" w:rsidRDefault="00D009D9" w:rsidP="00AE22F1">
            <w:pPr>
              <w:autoSpaceDE w:val="0"/>
              <w:autoSpaceDN w:val="0"/>
              <w:adjustRightInd w:val="0"/>
              <w:jc w:val="center"/>
              <w:rPr>
                <w:sz w:val="16"/>
                <w:szCs w:val="16"/>
              </w:rPr>
            </w:pPr>
          </w:p>
        </w:tc>
        <w:tc>
          <w:tcPr>
            <w:tcW w:w="2493" w:type="dxa"/>
            <w:vMerge/>
          </w:tcPr>
          <w:p w14:paraId="4C02F97C" w14:textId="77777777" w:rsidR="00D009D9" w:rsidRPr="009B7E24" w:rsidRDefault="00D009D9" w:rsidP="00AE22F1">
            <w:pPr>
              <w:rPr>
                <w:sz w:val="16"/>
                <w:szCs w:val="16"/>
              </w:rPr>
            </w:pPr>
          </w:p>
        </w:tc>
        <w:tc>
          <w:tcPr>
            <w:tcW w:w="1793" w:type="dxa"/>
            <w:vMerge/>
          </w:tcPr>
          <w:p w14:paraId="2929D607" w14:textId="77777777" w:rsidR="00D009D9" w:rsidRPr="009B7E24" w:rsidRDefault="00D009D9" w:rsidP="00AE22F1">
            <w:pPr>
              <w:autoSpaceDE w:val="0"/>
              <w:autoSpaceDN w:val="0"/>
              <w:adjustRightInd w:val="0"/>
              <w:jc w:val="center"/>
              <w:rPr>
                <w:sz w:val="16"/>
                <w:szCs w:val="16"/>
              </w:rPr>
            </w:pPr>
          </w:p>
        </w:tc>
        <w:tc>
          <w:tcPr>
            <w:tcW w:w="1926" w:type="dxa"/>
          </w:tcPr>
          <w:p w14:paraId="45048510" w14:textId="77777777" w:rsidR="00D009D9" w:rsidRPr="009B7E24" w:rsidRDefault="00D009D9" w:rsidP="00AE22F1">
            <w:pPr>
              <w:rPr>
                <w:sz w:val="16"/>
                <w:szCs w:val="16"/>
              </w:rPr>
            </w:pPr>
            <w:r w:rsidRPr="009B7E24">
              <w:rPr>
                <w:sz w:val="16"/>
                <w:szCs w:val="16"/>
              </w:rPr>
              <w:t>местный бюджет</w:t>
            </w:r>
          </w:p>
        </w:tc>
        <w:tc>
          <w:tcPr>
            <w:tcW w:w="1609" w:type="dxa"/>
          </w:tcPr>
          <w:p w14:paraId="59718B5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3FB118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1DC0CC3"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1E2487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102DCD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7DF23842" w14:textId="77777777" w:rsidTr="00AE22F1">
        <w:tc>
          <w:tcPr>
            <w:tcW w:w="804" w:type="dxa"/>
            <w:vMerge/>
          </w:tcPr>
          <w:p w14:paraId="48E32604" w14:textId="77777777" w:rsidR="00D009D9" w:rsidRPr="009B7E24" w:rsidRDefault="00D009D9" w:rsidP="00AE22F1">
            <w:pPr>
              <w:autoSpaceDE w:val="0"/>
              <w:autoSpaceDN w:val="0"/>
              <w:adjustRightInd w:val="0"/>
              <w:jc w:val="center"/>
              <w:rPr>
                <w:sz w:val="16"/>
                <w:szCs w:val="16"/>
              </w:rPr>
            </w:pPr>
          </w:p>
        </w:tc>
        <w:tc>
          <w:tcPr>
            <w:tcW w:w="2493" w:type="dxa"/>
            <w:vMerge/>
          </w:tcPr>
          <w:p w14:paraId="4D36311B" w14:textId="77777777" w:rsidR="00D009D9" w:rsidRPr="009B7E24" w:rsidRDefault="00D009D9" w:rsidP="00AE22F1">
            <w:pPr>
              <w:rPr>
                <w:sz w:val="16"/>
                <w:szCs w:val="16"/>
              </w:rPr>
            </w:pPr>
          </w:p>
        </w:tc>
        <w:tc>
          <w:tcPr>
            <w:tcW w:w="1793" w:type="dxa"/>
            <w:vMerge/>
          </w:tcPr>
          <w:p w14:paraId="3306C7DA" w14:textId="77777777" w:rsidR="00D009D9" w:rsidRPr="009B7E24" w:rsidRDefault="00D009D9" w:rsidP="00AE22F1">
            <w:pPr>
              <w:autoSpaceDE w:val="0"/>
              <w:autoSpaceDN w:val="0"/>
              <w:adjustRightInd w:val="0"/>
              <w:jc w:val="center"/>
              <w:rPr>
                <w:sz w:val="16"/>
                <w:szCs w:val="16"/>
              </w:rPr>
            </w:pPr>
          </w:p>
        </w:tc>
        <w:tc>
          <w:tcPr>
            <w:tcW w:w="1926" w:type="dxa"/>
          </w:tcPr>
          <w:p w14:paraId="262DD761"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7AC6E4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D0F123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63B07A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1A1373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0CFC62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345C6E55" w14:textId="77777777" w:rsidTr="00AE22F1">
        <w:tc>
          <w:tcPr>
            <w:tcW w:w="804" w:type="dxa"/>
            <w:vMerge w:val="restart"/>
          </w:tcPr>
          <w:p w14:paraId="5065379C" w14:textId="77777777" w:rsidR="00D009D9" w:rsidRPr="009B7E24" w:rsidRDefault="00D009D9" w:rsidP="00AE22F1">
            <w:pPr>
              <w:autoSpaceDE w:val="0"/>
              <w:autoSpaceDN w:val="0"/>
              <w:adjustRightInd w:val="0"/>
              <w:jc w:val="center"/>
              <w:rPr>
                <w:sz w:val="16"/>
                <w:szCs w:val="16"/>
              </w:rPr>
            </w:pPr>
            <w:r w:rsidRPr="009B7E24">
              <w:rPr>
                <w:sz w:val="16"/>
                <w:szCs w:val="16"/>
              </w:rPr>
              <w:t>3.2</w:t>
            </w:r>
          </w:p>
        </w:tc>
        <w:tc>
          <w:tcPr>
            <w:tcW w:w="2493" w:type="dxa"/>
            <w:vMerge w:val="restart"/>
          </w:tcPr>
          <w:p w14:paraId="56132A45" w14:textId="77777777" w:rsidR="00D009D9" w:rsidRPr="009B7E24" w:rsidRDefault="00D009D9" w:rsidP="00AE22F1">
            <w:pPr>
              <w:rPr>
                <w:sz w:val="16"/>
                <w:szCs w:val="16"/>
              </w:rPr>
            </w:pPr>
            <w:r w:rsidRPr="009B7E24">
              <w:rPr>
                <w:color w:val="000000"/>
                <w:sz w:val="16"/>
                <w:szCs w:val="16"/>
              </w:rPr>
              <w:t>Организация отдыха детей в  оздоровительных лагерях с дневным пребыванием  в каникулярное время за счет субсидий, предоставляемых из бюджета Пензенской области бюджетам муниципальных районов</w:t>
            </w:r>
            <w:proofErr w:type="gramStart"/>
            <w:r w:rsidRPr="009B7E24">
              <w:rPr>
                <w:color w:val="000000"/>
                <w:sz w:val="16"/>
                <w:szCs w:val="16"/>
              </w:rPr>
              <w:t>.</w:t>
            </w:r>
            <w:proofErr w:type="gramEnd"/>
            <w:r w:rsidRPr="009B7E24">
              <w:rPr>
                <w:color w:val="000000"/>
                <w:sz w:val="16"/>
                <w:szCs w:val="16"/>
              </w:rPr>
              <w:t xml:space="preserve"> (</w:t>
            </w:r>
            <w:proofErr w:type="gramStart"/>
            <w:r w:rsidRPr="009B7E24">
              <w:rPr>
                <w:color w:val="000000"/>
                <w:sz w:val="16"/>
                <w:szCs w:val="16"/>
              </w:rPr>
              <w:t>о</w:t>
            </w:r>
            <w:proofErr w:type="gramEnd"/>
            <w:r w:rsidRPr="009B7E24">
              <w:rPr>
                <w:color w:val="000000"/>
                <w:sz w:val="16"/>
                <w:szCs w:val="16"/>
              </w:rPr>
              <w:t>рганизация отдыха в лагерях дневного пребывания)</w:t>
            </w:r>
          </w:p>
        </w:tc>
        <w:tc>
          <w:tcPr>
            <w:tcW w:w="1793" w:type="dxa"/>
            <w:vMerge w:val="restart"/>
          </w:tcPr>
          <w:p w14:paraId="384987A9"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77E63C20" w14:textId="77777777" w:rsidR="00D009D9" w:rsidRPr="009B7E24" w:rsidRDefault="00D009D9" w:rsidP="00AE22F1">
            <w:pPr>
              <w:autoSpaceDE w:val="0"/>
              <w:autoSpaceDN w:val="0"/>
              <w:adjustRightInd w:val="0"/>
              <w:jc w:val="center"/>
              <w:rPr>
                <w:sz w:val="16"/>
                <w:szCs w:val="16"/>
              </w:rPr>
            </w:pPr>
            <w:r w:rsidRPr="009B7E24">
              <w:rPr>
                <w:sz w:val="16"/>
                <w:szCs w:val="16"/>
              </w:rPr>
              <w:t>1030174342</w:t>
            </w:r>
          </w:p>
        </w:tc>
        <w:tc>
          <w:tcPr>
            <w:tcW w:w="1926" w:type="dxa"/>
          </w:tcPr>
          <w:p w14:paraId="569DA0BE" w14:textId="77777777" w:rsidR="00D009D9" w:rsidRPr="009B7E24" w:rsidRDefault="00D009D9" w:rsidP="00AE22F1">
            <w:pPr>
              <w:rPr>
                <w:sz w:val="16"/>
                <w:szCs w:val="16"/>
              </w:rPr>
            </w:pPr>
            <w:r w:rsidRPr="009B7E24">
              <w:rPr>
                <w:sz w:val="16"/>
                <w:szCs w:val="16"/>
              </w:rPr>
              <w:t xml:space="preserve">всего </w:t>
            </w:r>
          </w:p>
        </w:tc>
        <w:tc>
          <w:tcPr>
            <w:tcW w:w="1609" w:type="dxa"/>
          </w:tcPr>
          <w:p w14:paraId="782C824B"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5E8F7F50"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42141ADF"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1857ABB0"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76624E22"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r>
      <w:tr w:rsidR="00D009D9" w:rsidRPr="009B7E24" w14:paraId="4433620F" w14:textId="77777777" w:rsidTr="00AE22F1">
        <w:tc>
          <w:tcPr>
            <w:tcW w:w="804" w:type="dxa"/>
            <w:vMerge/>
          </w:tcPr>
          <w:p w14:paraId="59016FA5" w14:textId="77777777" w:rsidR="00D009D9" w:rsidRPr="009B7E24" w:rsidRDefault="00D009D9" w:rsidP="00AE22F1">
            <w:pPr>
              <w:autoSpaceDE w:val="0"/>
              <w:autoSpaceDN w:val="0"/>
              <w:adjustRightInd w:val="0"/>
              <w:jc w:val="center"/>
              <w:rPr>
                <w:sz w:val="16"/>
                <w:szCs w:val="16"/>
              </w:rPr>
            </w:pPr>
          </w:p>
        </w:tc>
        <w:tc>
          <w:tcPr>
            <w:tcW w:w="2493" w:type="dxa"/>
            <w:vMerge/>
          </w:tcPr>
          <w:p w14:paraId="2724F2B2" w14:textId="77777777" w:rsidR="00D009D9" w:rsidRPr="009B7E24" w:rsidRDefault="00D009D9" w:rsidP="00AE22F1">
            <w:pPr>
              <w:rPr>
                <w:sz w:val="16"/>
                <w:szCs w:val="16"/>
              </w:rPr>
            </w:pPr>
          </w:p>
        </w:tc>
        <w:tc>
          <w:tcPr>
            <w:tcW w:w="1793" w:type="dxa"/>
            <w:vMerge/>
          </w:tcPr>
          <w:p w14:paraId="4F7F63C4" w14:textId="77777777" w:rsidR="00D009D9" w:rsidRPr="009B7E24" w:rsidRDefault="00D009D9" w:rsidP="00AE22F1">
            <w:pPr>
              <w:autoSpaceDE w:val="0"/>
              <w:autoSpaceDN w:val="0"/>
              <w:adjustRightInd w:val="0"/>
              <w:jc w:val="center"/>
              <w:rPr>
                <w:sz w:val="16"/>
                <w:szCs w:val="16"/>
              </w:rPr>
            </w:pPr>
          </w:p>
        </w:tc>
        <w:tc>
          <w:tcPr>
            <w:tcW w:w="1926" w:type="dxa"/>
          </w:tcPr>
          <w:p w14:paraId="65232C85"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16FCDC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934F3A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F740A4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1BB6A5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DEB3A9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53CDAB0B" w14:textId="77777777" w:rsidTr="00AE22F1">
        <w:tc>
          <w:tcPr>
            <w:tcW w:w="804" w:type="dxa"/>
            <w:vMerge/>
          </w:tcPr>
          <w:p w14:paraId="0245C3ED" w14:textId="77777777" w:rsidR="00D009D9" w:rsidRPr="009B7E24" w:rsidRDefault="00D009D9" w:rsidP="00AE22F1">
            <w:pPr>
              <w:autoSpaceDE w:val="0"/>
              <w:autoSpaceDN w:val="0"/>
              <w:adjustRightInd w:val="0"/>
              <w:jc w:val="center"/>
              <w:rPr>
                <w:sz w:val="16"/>
                <w:szCs w:val="16"/>
              </w:rPr>
            </w:pPr>
          </w:p>
        </w:tc>
        <w:tc>
          <w:tcPr>
            <w:tcW w:w="2493" w:type="dxa"/>
            <w:vMerge/>
          </w:tcPr>
          <w:p w14:paraId="497A12D8" w14:textId="77777777" w:rsidR="00D009D9" w:rsidRPr="009B7E24" w:rsidRDefault="00D009D9" w:rsidP="00AE22F1">
            <w:pPr>
              <w:rPr>
                <w:sz w:val="16"/>
                <w:szCs w:val="16"/>
              </w:rPr>
            </w:pPr>
          </w:p>
        </w:tc>
        <w:tc>
          <w:tcPr>
            <w:tcW w:w="1793" w:type="dxa"/>
            <w:vMerge/>
          </w:tcPr>
          <w:p w14:paraId="6B31C7B4" w14:textId="77777777" w:rsidR="00D009D9" w:rsidRPr="009B7E24" w:rsidRDefault="00D009D9" w:rsidP="00AE22F1">
            <w:pPr>
              <w:autoSpaceDE w:val="0"/>
              <w:autoSpaceDN w:val="0"/>
              <w:adjustRightInd w:val="0"/>
              <w:jc w:val="center"/>
              <w:rPr>
                <w:sz w:val="16"/>
                <w:szCs w:val="16"/>
              </w:rPr>
            </w:pPr>
          </w:p>
        </w:tc>
        <w:tc>
          <w:tcPr>
            <w:tcW w:w="1926" w:type="dxa"/>
          </w:tcPr>
          <w:p w14:paraId="6FC7300F"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78BB067"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54FB2A1F"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428BC4C6"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0708ADC9"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c>
          <w:tcPr>
            <w:tcW w:w="1610" w:type="dxa"/>
          </w:tcPr>
          <w:p w14:paraId="72FFA0ED" w14:textId="77777777" w:rsidR="00D009D9" w:rsidRPr="009B7E24" w:rsidRDefault="00D009D9" w:rsidP="00AE22F1">
            <w:pPr>
              <w:autoSpaceDE w:val="0"/>
              <w:autoSpaceDN w:val="0"/>
              <w:adjustRightInd w:val="0"/>
              <w:jc w:val="center"/>
              <w:rPr>
                <w:sz w:val="16"/>
                <w:szCs w:val="16"/>
              </w:rPr>
            </w:pPr>
            <w:r w:rsidRPr="009B7E24">
              <w:rPr>
                <w:sz w:val="16"/>
                <w:szCs w:val="16"/>
              </w:rPr>
              <w:t>4192,6</w:t>
            </w:r>
          </w:p>
        </w:tc>
      </w:tr>
      <w:tr w:rsidR="00D009D9" w:rsidRPr="009B7E24" w14:paraId="7391DC85" w14:textId="77777777" w:rsidTr="00AE22F1">
        <w:tc>
          <w:tcPr>
            <w:tcW w:w="804" w:type="dxa"/>
            <w:vMerge/>
          </w:tcPr>
          <w:p w14:paraId="1427A415" w14:textId="77777777" w:rsidR="00D009D9" w:rsidRPr="009B7E24" w:rsidRDefault="00D009D9" w:rsidP="00AE22F1">
            <w:pPr>
              <w:autoSpaceDE w:val="0"/>
              <w:autoSpaceDN w:val="0"/>
              <w:adjustRightInd w:val="0"/>
              <w:jc w:val="center"/>
              <w:rPr>
                <w:sz w:val="16"/>
                <w:szCs w:val="16"/>
              </w:rPr>
            </w:pPr>
          </w:p>
        </w:tc>
        <w:tc>
          <w:tcPr>
            <w:tcW w:w="2493" w:type="dxa"/>
            <w:vMerge/>
          </w:tcPr>
          <w:p w14:paraId="4FCE805C" w14:textId="77777777" w:rsidR="00D009D9" w:rsidRPr="009B7E24" w:rsidRDefault="00D009D9" w:rsidP="00AE22F1">
            <w:pPr>
              <w:rPr>
                <w:sz w:val="16"/>
                <w:szCs w:val="16"/>
              </w:rPr>
            </w:pPr>
          </w:p>
        </w:tc>
        <w:tc>
          <w:tcPr>
            <w:tcW w:w="1793" w:type="dxa"/>
            <w:vMerge/>
          </w:tcPr>
          <w:p w14:paraId="401F353E" w14:textId="77777777" w:rsidR="00D009D9" w:rsidRPr="009B7E24" w:rsidRDefault="00D009D9" w:rsidP="00AE22F1">
            <w:pPr>
              <w:autoSpaceDE w:val="0"/>
              <w:autoSpaceDN w:val="0"/>
              <w:adjustRightInd w:val="0"/>
              <w:jc w:val="center"/>
              <w:rPr>
                <w:sz w:val="16"/>
                <w:szCs w:val="16"/>
              </w:rPr>
            </w:pPr>
          </w:p>
        </w:tc>
        <w:tc>
          <w:tcPr>
            <w:tcW w:w="1926" w:type="dxa"/>
          </w:tcPr>
          <w:p w14:paraId="084A73FA" w14:textId="77777777" w:rsidR="00D009D9" w:rsidRPr="009B7E24" w:rsidRDefault="00D009D9" w:rsidP="00AE22F1">
            <w:pPr>
              <w:rPr>
                <w:sz w:val="16"/>
                <w:szCs w:val="16"/>
              </w:rPr>
            </w:pPr>
            <w:r w:rsidRPr="009B7E24">
              <w:rPr>
                <w:sz w:val="16"/>
                <w:szCs w:val="16"/>
              </w:rPr>
              <w:t>местный бюджет</w:t>
            </w:r>
          </w:p>
        </w:tc>
        <w:tc>
          <w:tcPr>
            <w:tcW w:w="1609" w:type="dxa"/>
          </w:tcPr>
          <w:p w14:paraId="2B4FF93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6197493"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999F5F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27D8793"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4C70ED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4B2E2BC4" w14:textId="77777777" w:rsidTr="00AE22F1">
        <w:tc>
          <w:tcPr>
            <w:tcW w:w="804" w:type="dxa"/>
            <w:vMerge/>
          </w:tcPr>
          <w:p w14:paraId="3DC5C8E9" w14:textId="77777777" w:rsidR="00D009D9" w:rsidRPr="009B7E24" w:rsidRDefault="00D009D9" w:rsidP="00AE22F1">
            <w:pPr>
              <w:autoSpaceDE w:val="0"/>
              <w:autoSpaceDN w:val="0"/>
              <w:adjustRightInd w:val="0"/>
              <w:jc w:val="center"/>
              <w:rPr>
                <w:sz w:val="16"/>
                <w:szCs w:val="16"/>
              </w:rPr>
            </w:pPr>
          </w:p>
        </w:tc>
        <w:tc>
          <w:tcPr>
            <w:tcW w:w="2493" w:type="dxa"/>
            <w:vMerge/>
          </w:tcPr>
          <w:p w14:paraId="67B97061" w14:textId="77777777" w:rsidR="00D009D9" w:rsidRPr="009B7E24" w:rsidRDefault="00D009D9" w:rsidP="00AE22F1">
            <w:pPr>
              <w:rPr>
                <w:sz w:val="16"/>
                <w:szCs w:val="16"/>
              </w:rPr>
            </w:pPr>
          </w:p>
        </w:tc>
        <w:tc>
          <w:tcPr>
            <w:tcW w:w="1793" w:type="dxa"/>
            <w:vMerge/>
          </w:tcPr>
          <w:p w14:paraId="50191BFE" w14:textId="77777777" w:rsidR="00D009D9" w:rsidRPr="009B7E24" w:rsidRDefault="00D009D9" w:rsidP="00AE22F1">
            <w:pPr>
              <w:autoSpaceDE w:val="0"/>
              <w:autoSpaceDN w:val="0"/>
              <w:adjustRightInd w:val="0"/>
              <w:jc w:val="center"/>
              <w:rPr>
                <w:sz w:val="16"/>
                <w:szCs w:val="16"/>
              </w:rPr>
            </w:pPr>
          </w:p>
        </w:tc>
        <w:tc>
          <w:tcPr>
            <w:tcW w:w="1926" w:type="dxa"/>
          </w:tcPr>
          <w:p w14:paraId="6E53C88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F41849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F87831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CBE0AE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1B6686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DCF77A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450197CD" w14:textId="77777777" w:rsidTr="00AE22F1">
        <w:tc>
          <w:tcPr>
            <w:tcW w:w="804" w:type="dxa"/>
            <w:vMerge w:val="restart"/>
          </w:tcPr>
          <w:p w14:paraId="4551DFD6" w14:textId="77777777" w:rsidR="00D009D9" w:rsidRPr="009B7E24" w:rsidRDefault="00D009D9" w:rsidP="00AE22F1">
            <w:pPr>
              <w:autoSpaceDE w:val="0"/>
              <w:autoSpaceDN w:val="0"/>
              <w:adjustRightInd w:val="0"/>
              <w:jc w:val="center"/>
              <w:rPr>
                <w:sz w:val="16"/>
                <w:szCs w:val="16"/>
              </w:rPr>
            </w:pPr>
            <w:r w:rsidRPr="009B7E24">
              <w:rPr>
                <w:sz w:val="16"/>
                <w:szCs w:val="16"/>
              </w:rPr>
              <w:t>3.3</w:t>
            </w:r>
          </w:p>
        </w:tc>
        <w:tc>
          <w:tcPr>
            <w:tcW w:w="2493" w:type="dxa"/>
            <w:vMerge w:val="restart"/>
          </w:tcPr>
          <w:p w14:paraId="7104E237" w14:textId="77777777" w:rsidR="00D009D9" w:rsidRPr="009B7E24" w:rsidRDefault="00D009D9" w:rsidP="00AE22F1">
            <w:pPr>
              <w:rPr>
                <w:sz w:val="16"/>
                <w:szCs w:val="16"/>
              </w:rPr>
            </w:pPr>
            <w:r w:rsidRPr="009B7E24">
              <w:rPr>
                <w:sz w:val="16"/>
                <w:szCs w:val="16"/>
              </w:rPr>
              <w:t>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Бессоновского района за  счет субсидий,  предоставляемых из бюджета Пензенской области бюджетам муниципальных районов</w:t>
            </w:r>
            <w:proofErr w:type="gramStart"/>
            <w:r w:rsidRPr="009B7E24">
              <w:rPr>
                <w:sz w:val="16"/>
                <w:szCs w:val="16"/>
              </w:rPr>
              <w:t>.</w:t>
            </w:r>
            <w:proofErr w:type="gramEnd"/>
            <w:r w:rsidRPr="009B7E24">
              <w:rPr>
                <w:sz w:val="16"/>
                <w:szCs w:val="16"/>
              </w:rPr>
              <w:t xml:space="preserve"> (</w:t>
            </w:r>
            <w:proofErr w:type="gramStart"/>
            <w:r w:rsidRPr="009B7E24">
              <w:rPr>
                <w:sz w:val="16"/>
                <w:szCs w:val="16"/>
              </w:rPr>
              <w:t>о</w:t>
            </w:r>
            <w:proofErr w:type="gramEnd"/>
            <w:r w:rsidRPr="009B7E24">
              <w:rPr>
                <w:sz w:val="16"/>
                <w:szCs w:val="16"/>
              </w:rPr>
              <w:t>рганизация отдыха в ЛТО)</w:t>
            </w:r>
          </w:p>
        </w:tc>
        <w:tc>
          <w:tcPr>
            <w:tcW w:w="1793" w:type="dxa"/>
            <w:vMerge w:val="restart"/>
          </w:tcPr>
          <w:p w14:paraId="63675123"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0DA0A0FB" w14:textId="77777777" w:rsidR="00D009D9" w:rsidRPr="009B7E24" w:rsidRDefault="00D009D9" w:rsidP="00AE22F1">
            <w:pPr>
              <w:autoSpaceDE w:val="0"/>
              <w:autoSpaceDN w:val="0"/>
              <w:adjustRightInd w:val="0"/>
              <w:jc w:val="center"/>
              <w:rPr>
                <w:sz w:val="16"/>
                <w:szCs w:val="16"/>
              </w:rPr>
            </w:pPr>
            <w:r w:rsidRPr="009B7E24">
              <w:rPr>
                <w:sz w:val="16"/>
                <w:szCs w:val="16"/>
              </w:rPr>
              <w:t>1030174343</w:t>
            </w:r>
          </w:p>
        </w:tc>
        <w:tc>
          <w:tcPr>
            <w:tcW w:w="1926" w:type="dxa"/>
          </w:tcPr>
          <w:p w14:paraId="664C7AEC" w14:textId="77777777" w:rsidR="00D009D9" w:rsidRPr="009B7E24" w:rsidRDefault="00D009D9" w:rsidP="00AE22F1">
            <w:pPr>
              <w:rPr>
                <w:sz w:val="16"/>
                <w:szCs w:val="16"/>
              </w:rPr>
            </w:pPr>
            <w:r w:rsidRPr="009B7E24">
              <w:rPr>
                <w:sz w:val="16"/>
                <w:szCs w:val="16"/>
              </w:rPr>
              <w:t xml:space="preserve">всего </w:t>
            </w:r>
          </w:p>
        </w:tc>
        <w:tc>
          <w:tcPr>
            <w:tcW w:w="1609" w:type="dxa"/>
          </w:tcPr>
          <w:p w14:paraId="1F14A35A"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75CB7195"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18D162AF"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33C3894D"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6F770B83"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r>
      <w:tr w:rsidR="00D009D9" w:rsidRPr="009B7E24" w14:paraId="0A55C2FF" w14:textId="77777777" w:rsidTr="00AE22F1">
        <w:tc>
          <w:tcPr>
            <w:tcW w:w="804" w:type="dxa"/>
            <w:vMerge/>
          </w:tcPr>
          <w:p w14:paraId="69296D03" w14:textId="77777777" w:rsidR="00D009D9" w:rsidRPr="009B7E24" w:rsidRDefault="00D009D9" w:rsidP="00AE22F1">
            <w:pPr>
              <w:autoSpaceDE w:val="0"/>
              <w:autoSpaceDN w:val="0"/>
              <w:adjustRightInd w:val="0"/>
              <w:jc w:val="center"/>
              <w:rPr>
                <w:sz w:val="16"/>
                <w:szCs w:val="16"/>
              </w:rPr>
            </w:pPr>
          </w:p>
        </w:tc>
        <w:tc>
          <w:tcPr>
            <w:tcW w:w="2493" w:type="dxa"/>
            <w:vMerge/>
          </w:tcPr>
          <w:p w14:paraId="7547E840" w14:textId="77777777" w:rsidR="00D009D9" w:rsidRPr="009B7E24" w:rsidRDefault="00D009D9" w:rsidP="00AE22F1">
            <w:pPr>
              <w:rPr>
                <w:sz w:val="16"/>
                <w:szCs w:val="16"/>
              </w:rPr>
            </w:pPr>
          </w:p>
        </w:tc>
        <w:tc>
          <w:tcPr>
            <w:tcW w:w="1793" w:type="dxa"/>
            <w:vMerge/>
          </w:tcPr>
          <w:p w14:paraId="62A5C91F" w14:textId="77777777" w:rsidR="00D009D9" w:rsidRPr="009B7E24" w:rsidRDefault="00D009D9" w:rsidP="00AE22F1">
            <w:pPr>
              <w:autoSpaceDE w:val="0"/>
              <w:autoSpaceDN w:val="0"/>
              <w:adjustRightInd w:val="0"/>
              <w:jc w:val="center"/>
              <w:rPr>
                <w:sz w:val="16"/>
                <w:szCs w:val="16"/>
              </w:rPr>
            </w:pPr>
          </w:p>
        </w:tc>
        <w:tc>
          <w:tcPr>
            <w:tcW w:w="1926" w:type="dxa"/>
          </w:tcPr>
          <w:p w14:paraId="0D219D6E"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DA13F6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E0A465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B3904A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573F8A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D16AF7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5F40AFBF" w14:textId="77777777" w:rsidTr="00AE22F1">
        <w:tc>
          <w:tcPr>
            <w:tcW w:w="804" w:type="dxa"/>
            <w:vMerge/>
          </w:tcPr>
          <w:p w14:paraId="1726598D" w14:textId="77777777" w:rsidR="00D009D9" w:rsidRPr="009B7E24" w:rsidRDefault="00D009D9" w:rsidP="00AE22F1">
            <w:pPr>
              <w:autoSpaceDE w:val="0"/>
              <w:autoSpaceDN w:val="0"/>
              <w:adjustRightInd w:val="0"/>
              <w:jc w:val="center"/>
              <w:rPr>
                <w:sz w:val="16"/>
                <w:szCs w:val="16"/>
              </w:rPr>
            </w:pPr>
          </w:p>
        </w:tc>
        <w:tc>
          <w:tcPr>
            <w:tcW w:w="2493" w:type="dxa"/>
            <w:vMerge/>
          </w:tcPr>
          <w:p w14:paraId="35463071" w14:textId="77777777" w:rsidR="00D009D9" w:rsidRPr="009B7E24" w:rsidRDefault="00D009D9" w:rsidP="00AE22F1">
            <w:pPr>
              <w:rPr>
                <w:sz w:val="16"/>
                <w:szCs w:val="16"/>
              </w:rPr>
            </w:pPr>
          </w:p>
        </w:tc>
        <w:tc>
          <w:tcPr>
            <w:tcW w:w="1793" w:type="dxa"/>
            <w:vMerge/>
          </w:tcPr>
          <w:p w14:paraId="60BD3E0F" w14:textId="77777777" w:rsidR="00D009D9" w:rsidRPr="009B7E24" w:rsidRDefault="00D009D9" w:rsidP="00AE22F1">
            <w:pPr>
              <w:autoSpaceDE w:val="0"/>
              <w:autoSpaceDN w:val="0"/>
              <w:adjustRightInd w:val="0"/>
              <w:jc w:val="center"/>
              <w:rPr>
                <w:sz w:val="16"/>
                <w:szCs w:val="16"/>
              </w:rPr>
            </w:pPr>
          </w:p>
        </w:tc>
        <w:tc>
          <w:tcPr>
            <w:tcW w:w="1926" w:type="dxa"/>
          </w:tcPr>
          <w:p w14:paraId="5702AB93"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C7D1659"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05CF160C"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748D894C"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74D918A0"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c>
          <w:tcPr>
            <w:tcW w:w="1610" w:type="dxa"/>
          </w:tcPr>
          <w:p w14:paraId="4792A13E" w14:textId="77777777" w:rsidR="00D009D9" w:rsidRPr="009B7E24" w:rsidRDefault="00D009D9" w:rsidP="00AE22F1">
            <w:pPr>
              <w:autoSpaceDE w:val="0"/>
              <w:autoSpaceDN w:val="0"/>
              <w:adjustRightInd w:val="0"/>
              <w:jc w:val="center"/>
              <w:rPr>
                <w:sz w:val="16"/>
                <w:szCs w:val="16"/>
              </w:rPr>
            </w:pPr>
            <w:r w:rsidRPr="009B7E24">
              <w:rPr>
                <w:sz w:val="16"/>
                <w:szCs w:val="16"/>
              </w:rPr>
              <w:t>1961,8</w:t>
            </w:r>
          </w:p>
        </w:tc>
      </w:tr>
      <w:tr w:rsidR="00D009D9" w:rsidRPr="009B7E24" w14:paraId="780E621A" w14:textId="77777777" w:rsidTr="00AE22F1">
        <w:tc>
          <w:tcPr>
            <w:tcW w:w="804" w:type="dxa"/>
            <w:vMerge/>
          </w:tcPr>
          <w:p w14:paraId="4FA325A0" w14:textId="77777777" w:rsidR="00D009D9" w:rsidRPr="009B7E24" w:rsidRDefault="00D009D9" w:rsidP="00AE22F1">
            <w:pPr>
              <w:autoSpaceDE w:val="0"/>
              <w:autoSpaceDN w:val="0"/>
              <w:adjustRightInd w:val="0"/>
              <w:jc w:val="center"/>
              <w:rPr>
                <w:sz w:val="16"/>
                <w:szCs w:val="16"/>
              </w:rPr>
            </w:pPr>
          </w:p>
        </w:tc>
        <w:tc>
          <w:tcPr>
            <w:tcW w:w="2493" w:type="dxa"/>
            <w:vMerge/>
          </w:tcPr>
          <w:p w14:paraId="40E752E7" w14:textId="77777777" w:rsidR="00D009D9" w:rsidRPr="009B7E24" w:rsidRDefault="00D009D9" w:rsidP="00AE22F1">
            <w:pPr>
              <w:rPr>
                <w:sz w:val="16"/>
                <w:szCs w:val="16"/>
              </w:rPr>
            </w:pPr>
          </w:p>
        </w:tc>
        <w:tc>
          <w:tcPr>
            <w:tcW w:w="1793" w:type="dxa"/>
            <w:vMerge/>
          </w:tcPr>
          <w:p w14:paraId="0564315A" w14:textId="77777777" w:rsidR="00D009D9" w:rsidRPr="009B7E24" w:rsidRDefault="00D009D9" w:rsidP="00AE22F1">
            <w:pPr>
              <w:autoSpaceDE w:val="0"/>
              <w:autoSpaceDN w:val="0"/>
              <w:adjustRightInd w:val="0"/>
              <w:jc w:val="center"/>
              <w:rPr>
                <w:sz w:val="16"/>
                <w:szCs w:val="16"/>
              </w:rPr>
            </w:pPr>
          </w:p>
        </w:tc>
        <w:tc>
          <w:tcPr>
            <w:tcW w:w="1926" w:type="dxa"/>
          </w:tcPr>
          <w:p w14:paraId="6FC5FD78" w14:textId="77777777" w:rsidR="00D009D9" w:rsidRPr="009B7E24" w:rsidRDefault="00D009D9" w:rsidP="00AE22F1">
            <w:pPr>
              <w:rPr>
                <w:sz w:val="16"/>
                <w:szCs w:val="16"/>
              </w:rPr>
            </w:pPr>
            <w:r w:rsidRPr="009B7E24">
              <w:rPr>
                <w:sz w:val="16"/>
                <w:szCs w:val="16"/>
              </w:rPr>
              <w:t>местный бюджет</w:t>
            </w:r>
          </w:p>
        </w:tc>
        <w:tc>
          <w:tcPr>
            <w:tcW w:w="1609" w:type="dxa"/>
          </w:tcPr>
          <w:p w14:paraId="1999D22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D1F77F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B4ACE4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FD8111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F14B27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007737E3" w14:textId="77777777" w:rsidTr="00AE22F1">
        <w:tc>
          <w:tcPr>
            <w:tcW w:w="804" w:type="dxa"/>
            <w:vMerge/>
          </w:tcPr>
          <w:p w14:paraId="5AD68378" w14:textId="77777777" w:rsidR="00D009D9" w:rsidRPr="009B7E24" w:rsidRDefault="00D009D9" w:rsidP="00AE22F1">
            <w:pPr>
              <w:autoSpaceDE w:val="0"/>
              <w:autoSpaceDN w:val="0"/>
              <w:adjustRightInd w:val="0"/>
              <w:jc w:val="center"/>
              <w:rPr>
                <w:sz w:val="16"/>
                <w:szCs w:val="16"/>
              </w:rPr>
            </w:pPr>
          </w:p>
        </w:tc>
        <w:tc>
          <w:tcPr>
            <w:tcW w:w="2493" w:type="dxa"/>
            <w:vMerge/>
          </w:tcPr>
          <w:p w14:paraId="727E6E61" w14:textId="77777777" w:rsidR="00D009D9" w:rsidRPr="009B7E24" w:rsidRDefault="00D009D9" w:rsidP="00AE22F1">
            <w:pPr>
              <w:rPr>
                <w:sz w:val="16"/>
                <w:szCs w:val="16"/>
              </w:rPr>
            </w:pPr>
          </w:p>
        </w:tc>
        <w:tc>
          <w:tcPr>
            <w:tcW w:w="1793" w:type="dxa"/>
            <w:vMerge/>
          </w:tcPr>
          <w:p w14:paraId="775D6CA1" w14:textId="77777777" w:rsidR="00D009D9" w:rsidRPr="009B7E24" w:rsidRDefault="00D009D9" w:rsidP="00AE22F1">
            <w:pPr>
              <w:autoSpaceDE w:val="0"/>
              <w:autoSpaceDN w:val="0"/>
              <w:adjustRightInd w:val="0"/>
              <w:jc w:val="center"/>
              <w:rPr>
                <w:sz w:val="16"/>
                <w:szCs w:val="16"/>
              </w:rPr>
            </w:pPr>
          </w:p>
        </w:tc>
        <w:tc>
          <w:tcPr>
            <w:tcW w:w="1926" w:type="dxa"/>
          </w:tcPr>
          <w:p w14:paraId="561D642F"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099371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0E43DC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F23113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F58A34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67DBAE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36EF9D5D" w14:textId="77777777" w:rsidTr="00AE22F1">
        <w:tc>
          <w:tcPr>
            <w:tcW w:w="804" w:type="dxa"/>
            <w:vMerge w:val="restart"/>
          </w:tcPr>
          <w:p w14:paraId="78A7B363" w14:textId="77777777" w:rsidR="00D009D9" w:rsidRPr="009B7E24" w:rsidRDefault="00D009D9" w:rsidP="00AE22F1">
            <w:pPr>
              <w:autoSpaceDE w:val="0"/>
              <w:autoSpaceDN w:val="0"/>
              <w:adjustRightInd w:val="0"/>
              <w:jc w:val="center"/>
              <w:rPr>
                <w:sz w:val="16"/>
                <w:szCs w:val="16"/>
              </w:rPr>
            </w:pPr>
            <w:r w:rsidRPr="009B7E24">
              <w:rPr>
                <w:sz w:val="16"/>
                <w:szCs w:val="16"/>
              </w:rPr>
              <w:t>3.4</w:t>
            </w:r>
          </w:p>
        </w:tc>
        <w:tc>
          <w:tcPr>
            <w:tcW w:w="2493" w:type="dxa"/>
            <w:vMerge w:val="restart"/>
          </w:tcPr>
          <w:p w14:paraId="5499D872" w14:textId="77777777" w:rsidR="00D009D9" w:rsidRPr="009B7E24" w:rsidRDefault="00D009D9" w:rsidP="00AE22F1">
            <w:pPr>
              <w:rPr>
                <w:sz w:val="16"/>
                <w:szCs w:val="16"/>
              </w:rPr>
            </w:pPr>
            <w:r w:rsidRPr="009B7E24">
              <w:rPr>
                <w:sz w:val="16"/>
                <w:szCs w:val="16"/>
              </w:rPr>
              <w:t>Материально-</w:t>
            </w:r>
            <w:proofErr w:type="spellStart"/>
            <w:r w:rsidRPr="009B7E24">
              <w:rPr>
                <w:sz w:val="16"/>
                <w:szCs w:val="16"/>
              </w:rPr>
              <w:t>тенхнческое</w:t>
            </w:r>
            <w:proofErr w:type="spellEnd"/>
            <w:r w:rsidRPr="009B7E24">
              <w:rPr>
                <w:sz w:val="16"/>
                <w:szCs w:val="16"/>
              </w:rPr>
              <w:t xml:space="preserve"> оснащение и ремонт летних оздоровительных лагерей при муниципальных организациях Бессоновского района</w:t>
            </w:r>
          </w:p>
        </w:tc>
        <w:tc>
          <w:tcPr>
            <w:tcW w:w="1793" w:type="dxa"/>
            <w:vMerge w:val="restart"/>
          </w:tcPr>
          <w:p w14:paraId="2D117FFB" w14:textId="77777777" w:rsidR="00D009D9" w:rsidRPr="009B7E24" w:rsidRDefault="00D009D9" w:rsidP="00AE22F1">
            <w:pPr>
              <w:autoSpaceDE w:val="0"/>
              <w:autoSpaceDN w:val="0"/>
              <w:adjustRightInd w:val="0"/>
              <w:jc w:val="center"/>
              <w:rPr>
                <w:sz w:val="16"/>
                <w:szCs w:val="16"/>
              </w:rPr>
            </w:pPr>
          </w:p>
        </w:tc>
        <w:tc>
          <w:tcPr>
            <w:tcW w:w="1926" w:type="dxa"/>
          </w:tcPr>
          <w:p w14:paraId="13678F9C" w14:textId="77777777" w:rsidR="00D009D9" w:rsidRPr="009B7E24" w:rsidRDefault="00D009D9" w:rsidP="00AE22F1">
            <w:pPr>
              <w:rPr>
                <w:sz w:val="16"/>
                <w:szCs w:val="16"/>
              </w:rPr>
            </w:pPr>
            <w:r w:rsidRPr="009B7E24">
              <w:rPr>
                <w:sz w:val="16"/>
                <w:szCs w:val="16"/>
              </w:rPr>
              <w:t xml:space="preserve">всего </w:t>
            </w:r>
          </w:p>
        </w:tc>
        <w:tc>
          <w:tcPr>
            <w:tcW w:w="1609" w:type="dxa"/>
          </w:tcPr>
          <w:p w14:paraId="06FD1BD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7216AC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80A618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14C874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FEFA090"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6B33215" w14:textId="77777777" w:rsidTr="00AE22F1">
        <w:tc>
          <w:tcPr>
            <w:tcW w:w="804" w:type="dxa"/>
            <w:vMerge/>
          </w:tcPr>
          <w:p w14:paraId="2174C597" w14:textId="77777777" w:rsidR="00D009D9" w:rsidRPr="009B7E24" w:rsidRDefault="00D009D9" w:rsidP="00AE22F1">
            <w:pPr>
              <w:autoSpaceDE w:val="0"/>
              <w:autoSpaceDN w:val="0"/>
              <w:adjustRightInd w:val="0"/>
              <w:jc w:val="center"/>
              <w:rPr>
                <w:sz w:val="16"/>
                <w:szCs w:val="16"/>
              </w:rPr>
            </w:pPr>
          </w:p>
        </w:tc>
        <w:tc>
          <w:tcPr>
            <w:tcW w:w="2493" w:type="dxa"/>
            <w:vMerge/>
          </w:tcPr>
          <w:p w14:paraId="17CCEC4D" w14:textId="77777777" w:rsidR="00D009D9" w:rsidRPr="009B7E24" w:rsidRDefault="00D009D9" w:rsidP="00AE22F1">
            <w:pPr>
              <w:rPr>
                <w:sz w:val="16"/>
                <w:szCs w:val="16"/>
              </w:rPr>
            </w:pPr>
          </w:p>
        </w:tc>
        <w:tc>
          <w:tcPr>
            <w:tcW w:w="1793" w:type="dxa"/>
            <w:vMerge/>
          </w:tcPr>
          <w:p w14:paraId="2B921386" w14:textId="77777777" w:rsidR="00D009D9" w:rsidRPr="009B7E24" w:rsidRDefault="00D009D9" w:rsidP="00AE22F1">
            <w:pPr>
              <w:autoSpaceDE w:val="0"/>
              <w:autoSpaceDN w:val="0"/>
              <w:adjustRightInd w:val="0"/>
              <w:jc w:val="center"/>
              <w:rPr>
                <w:sz w:val="16"/>
                <w:szCs w:val="16"/>
              </w:rPr>
            </w:pPr>
          </w:p>
        </w:tc>
        <w:tc>
          <w:tcPr>
            <w:tcW w:w="1926" w:type="dxa"/>
          </w:tcPr>
          <w:p w14:paraId="1E03D572"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420411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46EF96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062FEF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0DD4BE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4B60A3B"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0B28BCE0" w14:textId="77777777" w:rsidTr="00AE22F1">
        <w:tc>
          <w:tcPr>
            <w:tcW w:w="804" w:type="dxa"/>
            <w:vMerge/>
          </w:tcPr>
          <w:p w14:paraId="43950F65" w14:textId="77777777" w:rsidR="00D009D9" w:rsidRPr="009B7E24" w:rsidRDefault="00D009D9" w:rsidP="00AE22F1">
            <w:pPr>
              <w:autoSpaceDE w:val="0"/>
              <w:autoSpaceDN w:val="0"/>
              <w:adjustRightInd w:val="0"/>
              <w:jc w:val="center"/>
              <w:rPr>
                <w:sz w:val="16"/>
                <w:szCs w:val="16"/>
              </w:rPr>
            </w:pPr>
          </w:p>
        </w:tc>
        <w:tc>
          <w:tcPr>
            <w:tcW w:w="2493" w:type="dxa"/>
            <w:vMerge/>
          </w:tcPr>
          <w:p w14:paraId="487C5F45" w14:textId="77777777" w:rsidR="00D009D9" w:rsidRPr="009B7E24" w:rsidRDefault="00D009D9" w:rsidP="00AE22F1">
            <w:pPr>
              <w:rPr>
                <w:sz w:val="16"/>
                <w:szCs w:val="16"/>
              </w:rPr>
            </w:pPr>
          </w:p>
        </w:tc>
        <w:tc>
          <w:tcPr>
            <w:tcW w:w="1793" w:type="dxa"/>
            <w:vMerge/>
          </w:tcPr>
          <w:p w14:paraId="665FC224" w14:textId="77777777" w:rsidR="00D009D9" w:rsidRPr="009B7E24" w:rsidRDefault="00D009D9" w:rsidP="00AE22F1">
            <w:pPr>
              <w:autoSpaceDE w:val="0"/>
              <w:autoSpaceDN w:val="0"/>
              <w:adjustRightInd w:val="0"/>
              <w:jc w:val="center"/>
              <w:rPr>
                <w:sz w:val="16"/>
                <w:szCs w:val="16"/>
              </w:rPr>
            </w:pPr>
          </w:p>
        </w:tc>
        <w:tc>
          <w:tcPr>
            <w:tcW w:w="1926" w:type="dxa"/>
          </w:tcPr>
          <w:p w14:paraId="02A7C463"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7925AD4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57485A9"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238762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5B19236F"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E7149C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11AE465" w14:textId="77777777" w:rsidTr="00AE22F1">
        <w:tc>
          <w:tcPr>
            <w:tcW w:w="804" w:type="dxa"/>
            <w:vMerge/>
          </w:tcPr>
          <w:p w14:paraId="34E2A5D5" w14:textId="77777777" w:rsidR="00D009D9" w:rsidRPr="009B7E24" w:rsidRDefault="00D009D9" w:rsidP="00AE22F1">
            <w:pPr>
              <w:autoSpaceDE w:val="0"/>
              <w:autoSpaceDN w:val="0"/>
              <w:adjustRightInd w:val="0"/>
              <w:jc w:val="center"/>
              <w:rPr>
                <w:sz w:val="16"/>
                <w:szCs w:val="16"/>
              </w:rPr>
            </w:pPr>
          </w:p>
        </w:tc>
        <w:tc>
          <w:tcPr>
            <w:tcW w:w="2493" w:type="dxa"/>
            <w:vMerge/>
          </w:tcPr>
          <w:p w14:paraId="7600A8A7" w14:textId="77777777" w:rsidR="00D009D9" w:rsidRPr="009B7E24" w:rsidRDefault="00D009D9" w:rsidP="00AE22F1">
            <w:pPr>
              <w:rPr>
                <w:sz w:val="16"/>
                <w:szCs w:val="16"/>
              </w:rPr>
            </w:pPr>
          </w:p>
        </w:tc>
        <w:tc>
          <w:tcPr>
            <w:tcW w:w="1793" w:type="dxa"/>
            <w:vMerge/>
          </w:tcPr>
          <w:p w14:paraId="12530B6D" w14:textId="77777777" w:rsidR="00D009D9" w:rsidRPr="009B7E24" w:rsidRDefault="00D009D9" w:rsidP="00AE22F1">
            <w:pPr>
              <w:autoSpaceDE w:val="0"/>
              <w:autoSpaceDN w:val="0"/>
              <w:adjustRightInd w:val="0"/>
              <w:jc w:val="center"/>
              <w:rPr>
                <w:sz w:val="16"/>
                <w:szCs w:val="16"/>
              </w:rPr>
            </w:pPr>
          </w:p>
        </w:tc>
        <w:tc>
          <w:tcPr>
            <w:tcW w:w="1926" w:type="dxa"/>
          </w:tcPr>
          <w:p w14:paraId="16EA18B6" w14:textId="77777777" w:rsidR="00D009D9" w:rsidRPr="009B7E24" w:rsidRDefault="00D009D9" w:rsidP="00AE22F1">
            <w:pPr>
              <w:rPr>
                <w:sz w:val="16"/>
                <w:szCs w:val="16"/>
              </w:rPr>
            </w:pPr>
            <w:r w:rsidRPr="009B7E24">
              <w:rPr>
                <w:sz w:val="16"/>
                <w:szCs w:val="16"/>
              </w:rPr>
              <w:t>местный бюджет</w:t>
            </w:r>
          </w:p>
        </w:tc>
        <w:tc>
          <w:tcPr>
            <w:tcW w:w="1609" w:type="dxa"/>
          </w:tcPr>
          <w:p w14:paraId="2DC2B5D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1C7BE85"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6E4C8F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1FF4F2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A8B67D4"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71D35F96" w14:textId="77777777" w:rsidTr="00AE22F1">
        <w:tc>
          <w:tcPr>
            <w:tcW w:w="804" w:type="dxa"/>
            <w:vMerge/>
          </w:tcPr>
          <w:p w14:paraId="1FB8A8E5" w14:textId="77777777" w:rsidR="00D009D9" w:rsidRPr="009B7E24" w:rsidRDefault="00D009D9" w:rsidP="00AE22F1">
            <w:pPr>
              <w:autoSpaceDE w:val="0"/>
              <w:autoSpaceDN w:val="0"/>
              <w:adjustRightInd w:val="0"/>
              <w:jc w:val="center"/>
              <w:rPr>
                <w:sz w:val="16"/>
                <w:szCs w:val="16"/>
              </w:rPr>
            </w:pPr>
          </w:p>
        </w:tc>
        <w:tc>
          <w:tcPr>
            <w:tcW w:w="2493" w:type="dxa"/>
            <w:vMerge/>
          </w:tcPr>
          <w:p w14:paraId="0A34277F" w14:textId="77777777" w:rsidR="00D009D9" w:rsidRPr="009B7E24" w:rsidRDefault="00D009D9" w:rsidP="00AE22F1">
            <w:pPr>
              <w:rPr>
                <w:sz w:val="16"/>
                <w:szCs w:val="16"/>
              </w:rPr>
            </w:pPr>
          </w:p>
        </w:tc>
        <w:tc>
          <w:tcPr>
            <w:tcW w:w="1793" w:type="dxa"/>
            <w:vMerge/>
          </w:tcPr>
          <w:p w14:paraId="0DDBDF7F" w14:textId="77777777" w:rsidR="00D009D9" w:rsidRPr="009B7E24" w:rsidRDefault="00D009D9" w:rsidP="00AE22F1">
            <w:pPr>
              <w:autoSpaceDE w:val="0"/>
              <w:autoSpaceDN w:val="0"/>
              <w:adjustRightInd w:val="0"/>
              <w:jc w:val="center"/>
              <w:rPr>
                <w:sz w:val="16"/>
                <w:szCs w:val="16"/>
              </w:rPr>
            </w:pPr>
          </w:p>
        </w:tc>
        <w:tc>
          <w:tcPr>
            <w:tcW w:w="1926" w:type="dxa"/>
          </w:tcPr>
          <w:p w14:paraId="4719D2FE"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4C03B8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DB8A16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F14D3D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D0EEC3D"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089CEE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2642C725" w14:textId="77777777" w:rsidTr="00AE22F1">
        <w:tc>
          <w:tcPr>
            <w:tcW w:w="804" w:type="dxa"/>
            <w:vMerge w:val="restart"/>
          </w:tcPr>
          <w:p w14:paraId="5506FE71" w14:textId="77777777" w:rsidR="00D009D9" w:rsidRPr="009B7E24" w:rsidRDefault="00D009D9" w:rsidP="00AE22F1">
            <w:pPr>
              <w:autoSpaceDE w:val="0"/>
              <w:autoSpaceDN w:val="0"/>
              <w:adjustRightInd w:val="0"/>
              <w:jc w:val="center"/>
              <w:rPr>
                <w:sz w:val="16"/>
                <w:szCs w:val="16"/>
              </w:rPr>
            </w:pPr>
            <w:r w:rsidRPr="009B7E24">
              <w:rPr>
                <w:sz w:val="16"/>
                <w:szCs w:val="16"/>
              </w:rPr>
              <w:t>3.5</w:t>
            </w:r>
          </w:p>
        </w:tc>
        <w:tc>
          <w:tcPr>
            <w:tcW w:w="2493" w:type="dxa"/>
            <w:vMerge w:val="restart"/>
          </w:tcPr>
          <w:p w14:paraId="085C261F" w14:textId="77777777" w:rsidR="00D009D9" w:rsidRPr="009B7E24" w:rsidRDefault="00D009D9" w:rsidP="00AE22F1">
            <w:pPr>
              <w:rPr>
                <w:sz w:val="16"/>
                <w:szCs w:val="16"/>
              </w:rPr>
            </w:pPr>
            <w:r w:rsidRPr="009B7E24">
              <w:rPr>
                <w:sz w:val="16"/>
                <w:szCs w:val="16"/>
              </w:rPr>
              <w:t>Исполнение государственных полномочий в сфере организации отдыха и оздоровления детей (администрирование)</w:t>
            </w:r>
          </w:p>
        </w:tc>
        <w:tc>
          <w:tcPr>
            <w:tcW w:w="1793" w:type="dxa"/>
            <w:vMerge w:val="restart"/>
          </w:tcPr>
          <w:p w14:paraId="522F2A68" w14:textId="77777777" w:rsidR="00D009D9" w:rsidRPr="009B7E24" w:rsidRDefault="00D009D9" w:rsidP="00AE22F1">
            <w:pPr>
              <w:autoSpaceDE w:val="0"/>
              <w:autoSpaceDN w:val="0"/>
              <w:adjustRightInd w:val="0"/>
              <w:jc w:val="center"/>
              <w:rPr>
                <w:sz w:val="16"/>
                <w:szCs w:val="16"/>
              </w:rPr>
            </w:pPr>
          </w:p>
        </w:tc>
        <w:tc>
          <w:tcPr>
            <w:tcW w:w="1926" w:type="dxa"/>
          </w:tcPr>
          <w:p w14:paraId="767ACBFE" w14:textId="77777777" w:rsidR="00D009D9" w:rsidRPr="009B7E24" w:rsidRDefault="00D009D9" w:rsidP="00AE22F1">
            <w:pPr>
              <w:rPr>
                <w:sz w:val="16"/>
                <w:szCs w:val="16"/>
              </w:rPr>
            </w:pPr>
            <w:r w:rsidRPr="009B7E24">
              <w:rPr>
                <w:sz w:val="16"/>
                <w:szCs w:val="16"/>
              </w:rPr>
              <w:t xml:space="preserve">всего </w:t>
            </w:r>
          </w:p>
        </w:tc>
        <w:tc>
          <w:tcPr>
            <w:tcW w:w="1609" w:type="dxa"/>
          </w:tcPr>
          <w:p w14:paraId="5FF0C4E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BEFF3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452331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07E6C6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D11284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28CF084" w14:textId="77777777" w:rsidTr="00AE22F1">
        <w:tc>
          <w:tcPr>
            <w:tcW w:w="804" w:type="dxa"/>
            <w:vMerge/>
          </w:tcPr>
          <w:p w14:paraId="6ADE9561" w14:textId="77777777" w:rsidR="00D009D9" w:rsidRPr="009B7E24" w:rsidRDefault="00D009D9" w:rsidP="00AE22F1">
            <w:pPr>
              <w:autoSpaceDE w:val="0"/>
              <w:autoSpaceDN w:val="0"/>
              <w:adjustRightInd w:val="0"/>
              <w:jc w:val="center"/>
              <w:rPr>
                <w:sz w:val="16"/>
                <w:szCs w:val="16"/>
              </w:rPr>
            </w:pPr>
          </w:p>
        </w:tc>
        <w:tc>
          <w:tcPr>
            <w:tcW w:w="2493" w:type="dxa"/>
            <w:vMerge/>
          </w:tcPr>
          <w:p w14:paraId="78159A41" w14:textId="77777777" w:rsidR="00D009D9" w:rsidRPr="009B7E24" w:rsidRDefault="00D009D9" w:rsidP="00AE22F1">
            <w:pPr>
              <w:rPr>
                <w:sz w:val="16"/>
                <w:szCs w:val="16"/>
              </w:rPr>
            </w:pPr>
          </w:p>
        </w:tc>
        <w:tc>
          <w:tcPr>
            <w:tcW w:w="1793" w:type="dxa"/>
            <w:vMerge/>
          </w:tcPr>
          <w:p w14:paraId="6FCB9EBB" w14:textId="77777777" w:rsidR="00D009D9" w:rsidRPr="009B7E24" w:rsidRDefault="00D009D9" w:rsidP="00AE22F1">
            <w:pPr>
              <w:autoSpaceDE w:val="0"/>
              <w:autoSpaceDN w:val="0"/>
              <w:adjustRightInd w:val="0"/>
              <w:jc w:val="center"/>
              <w:rPr>
                <w:sz w:val="16"/>
                <w:szCs w:val="16"/>
              </w:rPr>
            </w:pPr>
          </w:p>
        </w:tc>
        <w:tc>
          <w:tcPr>
            <w:tcW w:w="1926" w:type="dxa"/>
          </w:tcPr>
          <w:p w14:paraId="71955428"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08CA75D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A17CE4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E51B92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039304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CFE4AE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DBEB412" w14:textId="77777777" w:rsidTr="00AE22F1">
        <w:tc>
          <w:tcPr>
            <w:tcW w:w="804" w:type="dxa"/>
            <w:vMerge/>
          </w:tcPr>
          <w:p w14:paraId="63F3C354" w14:textId="77777777" w:rsidR="00D009D9" w:rsidRPr="009B7E24" w:rsidRDefault="00D009D9" w:rsidP="00AE22F1">
            <w:pPr>
              <w:autoSpaceDE w:val="0"/>
              <w:autoSpaceDN w:val="0"/>
              <w:adjustRightInd w:val="0"/>
              <w:jc w:val="center"/>
              <w:rPr>
                <w:sz w:val="16"/>
                <w:szCs w:val="16"/>
              </w:rPr>
            </w:pPr>
          </w:p>
        </w:tc>
        <w:tc>
          <w:tcPr>
            <w:tcW w:w="2493" w:type="dxa"/>
            <w:vMerge/>
          </w:tcPr>
          <w:p w14:paraId="19996361" w14:textId="77777777" w:rsidR="00D009D9" w:rsidRPr="009B7E24" w:rsidRDefault="00D009D9" w:rsidP="00AE22F1">
            <w:pPr>
              <w:rPr>
                <w:sz w:val="16"/>
                <w:szCs w:val="16"/>
              </w:rPr>
            </w:pPr>
          </w:p>
        </w:tc>
        <w:tc>
          <w:tcPr>
            <w:tcW w:w="1793" w:type="dxa"/>
            <w:vMerge/>
          </w:tcPr>
          <w:p w14:paraId="2C864F5D" w14:textId="77777777" w:rsidR="00D009D9" w:rsidRPr="009B7E24" w:rsidRDefault="00D009D9" w:rsidP="00AE22F1">
            <w:pPr>
              <w:autoSpaceDE w:val="0"/>
              <w:autoSpaceDN w:val="0"/>
              <w:adjustRightInd w:val="0"/>
              <w:jc w:val="center"/>
              <w:rPr>
                <w:sz w:val="16"/>
                <w:szCs w:val="16"/>
              </w:rPr>
            </w:pPr>
          </w:p>
        </w:tc>
        <w:tc>
          <w:tcPr>
            <w:tcW w:w="1926" w:type="dxa"/>
          </w:tcPr>
          <w:p w14:paraId="379F756F"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7B68E43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207D10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0E9975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C5F89C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8353F0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9EFFDAC" w14:textId="77777777" w:rsidTr="00AE22F1">
        <w:tc>
          <w:tcPr>
            <w:tcW w:w="804" w:type="dxa"/>
            <w:vMerge/>
          </w:tcPr>
          <w:p w14:paraId="280F04E9" w14:textId="77777777" w:rsidR="00D009D9" w:rsidRPr="009B7E24" w:rsidRDefault="00D009D9" w:rsidP="00AE22F1">
            <w:pPr>
              <w:autoSpaceDE w:val="0"/>
              <w:autoSpaceDN w:val="0"/>
              <w:adjustRightInd w:val="0"/>
              <w:jc w:val="center"/>
              <w:rPr>
                <w:sz w:val="16"/>
                <w:szCs w:val="16"/>
              </w:rPr>
            </w:pPr>
          </w:p>
        </w:tc>
        <w:tc>
          <w:tcPr>
            <w:tcW w:w="2493" w:type="dxa"/>
            <w:vMerge/>
          </w:tcPr>
          <w:p w14:paraId="633C2779" w14:textId="77777777" w:rsidR="00D009D9" w:rsidRPr="009B7E24" w:rsidRDefault="00D009D9" w:rsidP="00AE22F1">
            <w:pPr>
              <w:rPr>
                <w:sz w:val="16"/>
                <w:szCs w:val="16"/>
              </w:rPr>
            </w:pPr>
          </w:p>
        </w:tc>
        <w:tc>
          <w:tcPr>
            <w:tcW w:w="1793" w:type="dxa"/>
            <w:vMerge/>
          </w:tcPr>
          <w:p w14:paraId="15C33C14" w14:textId="77777777" w:rsidR="00D009D9" w:rsidRPr="009B7E24" w:rsidRDefault="00D009D9" w:rsidP="00AE22F1">
            <w:pPr>
              <w:autoSpaceDE w:val="0"/>
              <w:autoSpaceDN w:val="0"/>
              <w:adjustRightInd w:val="0"/>
              <w:jc w:val="center"/>
              <w:rPr>
                <w:sz w:val="16"/>
                <w:szCs w:val="16"/>
              </w:rPr>
            </w:pPr>
          </w:p>
        </w:tc>
        <w:tc>
          <w:tcPr>
            <w:tcW w:w="1926" w:type="dxa"/>
          </w:tcPr>
          <w:p w14:paraId="7DE48D0D" w14:textId="77777777" w:rsidR="00D009D9" w:rsidRPr="009B7E24" w:rsidRDefault="00D009D9" w:rsidP="00AE22F1">
            <w:pPr>
              <w:rPr>
                <w:sz w:val="16"/>
                <w:szCs w:val="16"/>
              </w:rPr>
            </w:pPr>
            <w:r w:rsidRPr="009B7E24">
              <w:rPr>
                <w:sz w:val="16"/>
                <w:szCs w:val="16"/>
              </w:rPr>
              <w:t>местный бюджет</w:t>
            </w:r>
          </w:p>
        </w:tc>
        <w:tc>
          <w:tcPr>
            <w:tcW w:w="1609" w:type="dxa"/>
          </w:tcPr>
          <w:p w14:paraId="440417F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C19573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34DBE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DE5532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B50E3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4C45B4E" w14:textId="77777777" w:rsidTr="00AE22F1">
        <w:tc>
          <w:tcPr>
            <w:tcW w:w="804" w:type="dxa"/>
            <w:vMerge/>
          </w:tcPr>
          <w:p w14:paraId="46E37C36" w14:textId="77777777" w:rsidR="00D009D9" w:rsidRPr="009B7E24" w:rsidRDefault="00D009D9" w:rsidP="00AE22F1">
            <w:pPr>
              <w:autoSpaceDE w:val="0"/>
              <w:autoSpaceDN w:val="0"/>
              <w:adjustRightInd w:val="0"/>
              <w:jc w:val="center"/>
              <w:rPr>
                <w:sz w:val="16"/>
                <w:szCs w:val="16"/>
              </w:rPr>
            </w:pPr>
          </w:p>
        </w:tc>
        <w:tc>
          <w:tcPr>
            <w:tcW w:w="2493" w:type="dxa"/>
            <w:vMerge/>
          </w:tcPr>
          <w:p w14:paraId="2020FD75" w14:textId="77777777" w:rsidR="00D009D9" w:rsidRPr="009B7E24" w:rsidRDefault="00D009D9" w:rsidP="00AE22F1">
            <w:pPr>
              <w:rPr>
                <w:sz w:val="16"/>
                <w:szCs w:val="16"/>
              </w:rPr>
            </w:pPr>
          </w:p>
        </w:tc>
        <w:tc>
          <w:tcPr>
            <w:tcW w:w="1793" w:type="dxa"/>
            <w:vMerge/>
          </w:tcPr>
          <w:p w14:paraId="2CA8432D" w14:textId="77777777" w:rsidR="00D009D9" w:rsidRPr="009B7E24" w:rsidRDefault="00D009D9" w:rsidP="00AE22F1">
            <w:pPr>
              <w:autoSpaceDE w:val="0"/>
              <w:autoSpaceDN w:val="0"/>
              <w:adjustRightInd w:val="0"/>
              <w:jc w:val="center"/>
              <w:rPr>
                <w:sz w:val="16"/>
                <w:szCs w:val="16"/>
              </w:rPr>
            </w:pPr>
          </w:p>
        </w:tc>
        <w:tc>
          <w:tcPr>
            <w:tcW w:w="1926" w:type="dxa"/>
          </w:tcPr>
          <w:p w14:paraId="4E25EEBD"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204496E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25D4E3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8E865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6C3D8A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25C2A0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692CEA5" w14:textId="77777777" w:rsidTr="00AE22F1">
        <w:tc>
          <w:tcPr>
            <w:tcW w:w="804" w:type="dxa"/>
            <w:vMerge w:val="restart"/>
          </w:tcPr>
          <w:p w14:paraId="3BEF8B3D" w14:textId="77777777" w:rsidR="00D009D9" w:rsidRPr="009B7E24" w:rsidRDefault="00D009D9" w:rsidP="00AE22F1">
            <w:pPr>
              <w:autoSpaceDE w:val="0"/>
              <w:autoSpaceDN w:val="0"/>
              <w:adjustRightInd w:val="0"/>
              <w:jc w:val="center"/>
              <w:rPr>
                <w:sz w:val="16"/>
                <w:szCs w:val="16"/>
              </w:rPr>
            </w:pPr>
            <w:r w:rsidRPr="009B7E24">
              <w:rPr>
                <w:sz w:val="16"/>
                <w:szCs w:val="16"/>
              </w:rPr>
              <w:t>3.6</w:t>
            </w:r>
          </w:p>
        </w:tc>
        <w:tc>
          <w:tcPr>
            <w:tcW w:w="2493" w:type="dxa"/>
            <w:vMerge w:val="restart"/>
          </w:tcPr>
          <w:p w14:paraId="6FBD7D12" w14:textId="77777777" w:rsidR="00D009D9" w:rsidRPr="009B7E24" w:rsidRDefault="00D009D9" w:rsidP="00AE22F1">
            <w:pPr>
              <w:rPr>
                <w:sz w:val="16"/>
                <w:szCs w:val="16"/>
              </w:rPr>
            </w:pPr>
            <w:r w:rsidRPr="009B7E24">
              <w:rPr>
                <w:sz w:val="16"/>
                <w:szCs w:val="16"/>
              </w:rPr>
              <w:t>Организация трудовой занятости подростков Бессоновского района при общеобразовательных организациях совместно с центром занятости Бессоновского рай она в период летних каникул</w:t>
            </w:r>
          </w:p>
          <w:p w14:paraId="53741A8B" w14:textId="77777777" w:rsidR="00D009D9" w:rsidRPr="009B7E24" w:rsidRDefault="00D009D9" w:rsidP="00AE22F1">
            <w:pPr>
              <w:rPr>
                <w:sz w:val="16"/>
                <w:szCs w:val="16"/>
              </w:rPr>
            </w:pPr>
          </w:p>
        </w:tc>
        <w:tc>
          <w:tcPr>
            <w:tcW w:w="1793" w:type="dxa"/>
            <w:vMerge w:val="restart"/>
          </w:tcPr>
          <w:p w14:paraId="282B1BD7" w14:textId="77777777" w:rsidR="00D009D9" w:rsidRPr="009B7E24" w:rsidRDefault="00D009D9" w:rsidP="00AE22F1">
            <w:pPr>
              <w:autoSpaceDE w:val="0"/>
              <w:autoSpaceDN w:val="0"/>
              <w:adjustRightInd w:val="0"/>
              <w:jc w:val="center"/>
              <w:rPr>
                <w:sz w:val="16"/>
                <w:szCs w:val="16"/>
              </w:rPr>
            </w:pPr>
            <w:r w:rsidRPr="009B7E24">
              <w:rPr>
                <w:sz w:val="16"/>
                <w:szCs w:val="16"/>
              </w:rPr>
              <w:lastRenderedPageBreak/>
              <w:t>974 0709</w:t>
            </w:r>
          </w:p>
          <w:p w14:paraId="18D7DCAD" w14:textId="77777777" w:rsidR="00D009D9" w:rsidRPr="009B7E24" w:rsidRDefault="00D009D9" w:rsidP="00AE22F1">
            <w:pPr>
              <w:autoSpaceDE w:val="0"/>
              <w:autoSpaceDN w:val="0"/>
              <w:adjustRightInd w:val="0"/>
              <w:jc w:val="center"/>
              <w:rPr>
                <w:sz w:val="16"/>
                <w:szCs w:val="16"/>
              </w:rPr>
            </w:pPr>
            <w:r w:rsidRPr="009B7E24">
              <w:rPr>
                <w:sz w:val="16"/>
                <w:szCs w:val="16"/>
              </w:rPr>
              <w:t>10301</w:t>
            </w:r>
            <w:r w:rsidRPr="009B7E24">
              <w:rPr>
                <w:sz w:val="16"/>
                <w:szCs w:val="16"/>
                <w:lang w:val="en-US"/>
              </w:rPr>
              <w:t>S</w:t>
            </w:r>
            <w:r w:rsidRPr="009B7E24">
              <w:rPr>
                <w:sz w:val="16"/>
                <w:szCs w:val="16"/>
              </w:rPr>
              <w:t>1130</w:t>
            </w:r>
          </w:p>
        </w:tc>
        <w:tc>
          <w:tcPr>
            <w:tcW w:w="1926" w:type="dxa"/>
          </w:tcPr>
          <w:p w14:paraId="2C399CF6" w14:textId="77777777" w:rsidR="00D009D9" w:rsidRPr="009B7E24" w:rsidRDefault="00D009D9" w:rsidP="00AE22F1">
            <w:pPr>
              <w:rPr>
                <w:sz w:val="16"/>
                <w:szCs w:val="16"/>
              </w:rPr>
            </w:pPr>
            <w:r w:rsidRPr="009B7E24">
              <w:rPr>
                <w:sz w:val="16"/>
                <w:szCs w:val="16"/>
              </w:rPr>
              <w:t xml:space="preserve">всего </w:t>
            </w:r>
          </w:p>
        </w:tc>
        <w:tc>
          <w:tcPr>
            <w:tcW w:w="1609" w:type="dxa"/>
          </w:tcPr>
          <w:p w14:paraId="3947411D"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7D99D4C4"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11845E3D"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1E200761"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4DC7D713"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r>
      <w:tr w:rsidR="00D009D9" w:rsidRPr="009B7E24" w14:paraId="395D4AD8" w14:textId="77777777" w:rsidTr="00AE22F1">
        <w:tc>
          <w:tcPr>
            <w:tcW w:w="804" w:type="dxa"/>
            <w:vMerge/>
          </w:tcPr>
          <w:p w14:paraId="490E4225" w14:textId="77777777" w:rsidR="00D009D9" w:rsidRPr="009B7E24" w:rsidRDefault="00D009D9" w:rsidP="00AE22F1">
            <w:pPr>
              <w:autoSpaceDE w:val="0"/>
              <w:autoSpaceDN w:val="0"/>
              <w:adjustRightInd w:val="0"/>
              <w:jc w:val="center"/>
              <w:rPr>
                <w:sz w:val="16"/>
                <w:szCs w:val="16"/>
              </w:rPr>
            </w:pPr>
          </w:p>
        </w:tc>
        <w:tc>
          <w:tcPr>
            <w:tcW w:w="2493" w:type="dxa"/>
            <w:vMerge/>
          </w:tcPr>
          <w:p w14:paraId="430C53BE" w14:textId="77777777" w:rsidR="00D009D9" w:rsidRPr="009B7E24" w:rsidRDefault="00D009D9" w:rsidP="00AE22F1">
            <w:pPr>
              <w:rPr>
                <w:sz w:val="16"/>
                <w:szCs w:val="16"/>
              </w:rPr>
            </w:pPr>
          </w:p>
        </w:tc>
        <w:tc>
          <w:tcPr>
            <w:tcW w:w="1793" w:type="dxa"/>
            <w:vMerge/>
          </w:tcPr>
          <w:p w14:paraId="4AF572BE" w14:textId="77777777" w:rsidR="00D009D9" w:rsidRPr="009B7E24" w:rsidRDefault="00D009D9" w:rsidP="00AE22F1">
            <w:pPr>
              <w:autoSpaceDE w:val="0"/>
              <w:autoSpaceDN w:val="0"/>
              <w:adjustRightInd w:val="0"/>
              <w:jc w:val="center"/>
              <w:rPr>
                <w:sz w:val="16"/>
                <w:szCs w:val="16"/>
              </w:rPr>
            </w:pPr>
          </w:p>
        </w:tc>
        <w:tc>
          <w:tcPr>
            <w:tcW w:w="1926" w:type="dxa"/>
          </w:tcPr>
          <w:p w14:paraId="453FD13E"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C4B18C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80281A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0334CB13"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1B5F3E7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FED302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65425751" w14:textId="77777777" w:rsidTr="00AE22F1">
        <w:tc>
          <w:tcPr>
            <w:tcW w:w="804" w:type="dxa"/>
            <w:vMerge/>
          </w:tcPr>
          <w:p w14:paraId="4B0D11EA" w14:textId="77777777" w:rsidR="00D009D9" w:rsidRPr="009B7E24" w:rsidRDefault="00D009D9" w:rsidP="00AE22F1">
            <w:pPr>
              <w:autoSpaceDE w:val="0"/>
              <w:autoSpaceDN w:val="0"/>
              <w:adjustRightInd w:val="0"/>
              <w:jc w:val="center"/>
              <w:rPr>
                <w:sz w:val="16"/>
                <w:szCs w:val="16"/>
              </w:rPr>
            </w:pPr>
          </w:p>
        </w:tc>
        <w:tc>
          <w:tcPr>
            <w:tcW w:w="2493" w:type="dxa"/>
            <w:vMerge/>
          </w:tcPr>
          <w:p w14:paraId="4F7528DB" w14:textId="77777777" w:rsidR="00D009D9" w:rsidRPr="009B7E24" w:rsidRDefault="00D009D9" w:rsidP="00AE22F1">
            <w:pPr>
              <w:rPr>
                <w:sz w:val="16"/>
                <w:szCs w:val="16"/>
              </w:rPr>
            </w:pPr>
          </w:p>
        </w:tc>
        <w:tc>
          <w:tcPr>
            <w:tcW w:w="1793" w:type="dxa"/>
            <w:vMerge/>
          </w:tcPr>
          <w:p w14:paraId="5CAD3425" w14:textId="77777777" w:rsidR="00D009D9" w:rsidRPr="009B7E24" w:rsidRDefault="00D009D9" w:rsidP="00AE22F1">
            <w:pPr>
              <w:autoSpaceDE w:val="0"/>
              <w:autoSpaceDN w:val="0"/>
              <w:adjustRightInd w:val="0"/>
              <w:jc w:val="center"/>
              <w:rPr>
                <w:sz w:val="16"/>
                <w:szCs w:val="16"/>
              </w:rPr>
            </w:pPr>
          </w:p>
        </w:tc>
        <w:tc>
          <w:tcPr>
            <w:tcW w:w="1926" w:type="dxa"/>
          </w:tcPr>
          <w:p w14:paraId="7BB6606E"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E9E58DE"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3BC40EB2"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B749888"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30C7963"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4099BF0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6BFA152C" w14:textId="77777777" w:rsidTr="00AE22F1">
        <w:tc>
          <w:tcPr>
            <w:tcW w:w="804" w:type="dxa"/>
            <w:vMerge/>
          </w:tcPr>
          <w:p w14:paraId="3D1CAE38" w14:textId="77777777" w:rsidR="00D009D9" w:rsidRPr="009B7E24" w:rsidRDefault="00D009D9" w:rsidP="00AE22F1">
            <w:pPr>
              <w:autoSpaceDE w:val="0"/>
              <w:autoSpaceDN w:val="0"/>
              <w:adjustRightInd w:val="0"/>
              <w:jc w:val="center"/>
              <w:rPr>
                <w:sz w:val="16"/>
                <w:szCs w:val="16"/>
              </w:rPr>
            </w:pPr>
          </w:p>
        </w:tc>
        <w:tc>
          <w:tcPr>
            <w:tcW w:w="2493" w:type="dxa"/>
            <w:vMerge/>
          </w:tcPr>
          <w:p w14:paraId="1054747C" w14:textId="77777777" w:rsidR="00D009D9" w:rsidRPr="009B7E24" w:rsidRDefault="00D009D9" w:rsidP="00AE22F1">
            <w:pPr>
              <w:rPr>
                <w:sz w:val="16"/>
                <w:szCs w:val="16"/>
              </w:rPr>
            </w:pPr>
          </w:p>
        </w:tc>
        <w:tc>
          <w:tcPr>
            <w:tcW w:w="1793" w:type="dxa"/>
            <w:vMerge/>
          </w:tcPr>
          <w:p w14:paraId="1305803B" w14:textId="77777777" w:rsidR="00D009D9" w:rsidRPr="009B7E24" w:rsidRDefault="00D009D9" w:rsidP="00AE22F1">
            <w:pPr>
              <w:autoSpaceDE w:val="0"/>
              <w:autoSpaceDN w:val="0"/>
              <w:adjustRightInd w:val="0"/>
              <w:jc w:val="center"/>
              <w:rPr>
                <w:sz w:val="16"/>
                <w:szCs w:val="16"/>
              </w:rPr>
            </w:pPr>
          </w:p>
        </w:tc>
        <w:tc>
          <w:tcPr>
            <w:tcW w:w="1926" w:type="dxa"/>
          </w:tcPr>
          <w:p w14:paraId="55152056" w14:textId="77777777" w:rsidR="00D009D9" w:rsidRPr="009B7E24" w:rsidRDefault="00D009D9" w:rsidP="00AE22F1">
            <w:pPr>
              <w:rPr>
                <w:sz w:val="16"/>
                <w:szCs w:val="16"/>
              </w:rPr>
            </w:pPr>
            <w:r w:rsidRPr="009B7E24">
              <w:rPr>
                <w:sz w:val="16"/>
                <w:szCs w:val="16"/>
              </w:rPr>
              <w:t>местный бюджет</w:t>
            </w:r>
          </w:p>
        </w:tc>
        <w:tc>
          <w:tcPr>
            <w:tcW w:w="1609" w:type="dxa"/>
          </w:tcPr>
          <w:p w14:paraId="26867955"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0FE96F8C"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09691425"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1F369175"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c>
          <w:tcPr>
            <w:tcW w:w="1610" w:type="dxa"/>
          </w:tcPr>
          <w:p w14:paraId="0B76E9F5" w14:textId="77777777" w:rsidR="00D009D9" w:rsidRPr="009B7E24" w:rsidRDefault="00D009D9" w:rsidP="00AE22F1">
            <w:pPr>
              <w:autoSpaceDE w:val="0"/>
              <w:autoSpaceDN w:val="0"/>
              <w:adjustRightInd w:val="0"/>
              <w:jc w:val="center"/>
              <w:rPr>
                <w:sz w:val="16"/>
                <w:szCs w:val="16"/>
              </w:rPr>
            </w:pPr>
            <w:r w:rsidRPr="009B7E24">
              <w:rPr>
                <w:sz w:val="16"/>
                <w:szCs w:val="16"/>
              </w:rPr>
              <w:t>250,0</w:t>
            </w:r>
          </w:p>
        </w:tc>
      </w:tr>
      <w:tr w:rsidR="00D009D9" w:rsidRPr="009B7E24" w14:paraId="0A503ED5" w14:textId="77777777" w:rsidTr="00AE22F1">
        <w:tc>
          <w:tcPr>
            <w:tcW w:w="804" w:type="dxa"/>
            <w:vMerge/>
          </w:tcPr>
          <w:p w14:paraId="740B2986" w14:textId="77777777" w:rsidR="00D009D9" w:rsidRPr="009B7E24" w:rsidRDefault="00D009D9" w:rsidP="00AE22F1">
            <w:pPr>
              <w:autoSpaceDE w:val="0"/>
              <w:autoSpaceDN w:val="0"/>
              <w:adjustRightInd w:val="0"/>
              <w:jc w:val="center"/>
              <w:rPr>
                <w:sz w:val="16"/>
                <w:szCs w:val="16"/>
              </w:rPr>
            </w:pPr>
          </w:p>
        </w:tc>
        <w:tc>
          <w:tcPr>
            <w:tcW w:w="2493" w:type="dxa"/>
            <w:vMerge/>
          </w:tcPr>
          <w:p w14:paraId="6B44F323" w14:textId="77777777" w:rsidR="00D009D9" w:rsidRPr="009B7E24" w:rsidRDefault="00D009D9" w:rsidP="00AE22F1">
            <w:pPr>
              <w:rPr>
                <w:sz w:val="16"/>
                <w:szCs w:val="16"/>
              </w:rPr>
            </w:pPr>
          </w:p>
        </w:tc>
        <w:tc>
          <w:tcPr>
            <w:tcW w:w="1793" w:type="dxa"/>
            <w:vMerge/>
          </w:tcPr>
          <w:p w14:paraId="4F30707D" w14:textId="77777777" w:rsidR="00D009D9" w:rsidRPr="009B7E24" w:rsidRDefault="00D009D9" w:rsidP="00AE22F1">
            <w:pPr>
              <w:autoSpaceDE w:val="0"/>
              <w:autoSpaceDN w:val="0"/>
              <w:adjustRightInd w:val="0"/>
              <w:jc w:val="center"/>
              <w:rPr>
                <w:sz w:val="16"/>
                <w:szCs w:val="16"/>
              </w:rPr>
            </w:pPr>
          </w:p>
        </w:tc>
        <w:tc>
          <w:tcPr>
            <w:tcW w:w="1926" w:type="dxa"/>
          </w:tcPr>
          <w:p w14:paraId="10583F1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2479C487"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6E754116"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34EE53A"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24BC9BB1"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c>
          <w:tcPr>
            <w:tcW w:w="1610" w:type="dxa"/>
          </w:tcPr>
          <w:p w14:paraId="72ADA2EC" w14:textId="77777777" w:rsidR="00D009D9" w:rsidRPr="009B7E24" w:rsidRDefault="00D009D9" w:rsidP="00AE22F1">
            <w:pPr>
              <w:autoSpaceDE w:val="0"/>
              <w:autoSpaceDN w:val="0"/>
              <w:adjustRightInd w:val="0"/>
              <w:jc w:val="center"/>
              <w:rPr>
                <w:sz w:val="16"/>
                <w:szCs w:val="16"/>
              </w:rPr>
            </w:pPr>
            <w:r w:rsidRPr="009B7E24">
              <w:rPr>
                <w:sz w:val="16"/>
                <w:szCs w:val="16"/>
              </w:rPr>
              <w:t>0,0</w:t>
            </w:r>
          </w:p>
        </w:tc>
      </w:tr>
      <w:tr w:rsidR="00D009D9" w:rsidRPr="009B7E24" w14:paraId="3D72D551" w14:textId="77777777" w:rsidTr="00AE22F1">
        <w:tc>
          <w:tcPr>
            <w:tcW w:w="804" w:type="dxa"/>
            <w:vMerge w:val="restart"/>
          </w:tcPr>
          <w:p w14:paraId="43873809" w14:textId="77777777" w:rsidR="00D009D9" w:rsidRPr="009B7E24" w:rsidRDefault="00D009D9" w:rsidP="00AE22F1">
            <w:pPr>
              <w:autoSpaceDE w:val="0"/>
              <w:autoSpaceDN w:val="0"/>
              <w:adjustRightInd w:val="0"/>
              <w:jc w:val="center"/>
              <w:rPr>
                <w:b/>
                <w:sz w:val="16"/>
                <w:szCs w:val="16"/>
              </w:rPr>
            </w:pPr>
            <w:r w:rsidRPr="009B7E24">
              <w:rPr>
                <w:b/>
                <w:sz w:val="16"/>
                <w:szCs w:val="16"/>
              </w:rPr>
              <w:lastRenderedPageBreak/>
              <w:t>4</w:t>
            </w:r>
          </w:p>
        </w:tc>
        <w:tc>
          <w:tcPr>
            <w:tcW w:w="2493" w:type="dxa"/>
            <w:vMerge w:val="restart"/>
          </w:tcPr>
          <w:p w14:paraId="357D9620" w14:textId="77777777" w:rsidR="00D009D9" w:rsidRPr="009B7E24" w:rsidRDefault="00D009D9" w:rsidP="00AE22F1">
            <w:pPr>
              <w:rPr>
                <w:sz w:val="16"/>
                <w:szCs w:val="16"/>
              </w:rPr>
            </w:pPr>
            <w:r w:rsidRPr="009B7E24">
              <w:rPr>
                <w:b/>
                <w:sz w:val="16"/>
                <w:szCs w:val="16"/>
              </w:rPr>
              <w:t>Комплекс процессных мероприятий</w:t>
            </w:r>
            <w:r w:rsidRPr="009B7E24">
              <w:rPr>
                <w:sz w:val="16"/>
                <w:szCs w:val="16"/>
              </w:rPr>
              <w:t xml:space="preserve"> </w:t>
            </w:r>
            <w:r w:rsidRPr="009B7E24">
              <w:rPr>
                <w:b/>
                <w:sz w:val="16"/>
                <w:szCs w:val="16"/>
              </w:rPr>
              <w:t>"Исполнение государственных полномочий Пензенской области в сфере образования"</w:t>
            </w:r>
          </w:p>
        </w:tc>
        <w:tc>
          <w:tcPr>
            <w:tcW w:w="1793" w:type="dxa"/>
            <w:vMerge w:val="restart"/>
          </w:tcPr>
          <w:p w14:paraId="2DF50FD6" w14:textId="77777777" w:rsidR="00D009D9" w:rsidRPr="009B7E24" w:rsidRDefault="00D009D9" w:rsidP="00AE22F1">
            <w:pPr>
              <w:autoSpaceDE w:val="0"/>
              <w:autoSpaceDN w:val="0"/>
              <w:adjustRightInd w:val="0"/>
              <w:jc w:val="center"/>
              <w:rPr>
                <w:sz w:val="16"/>
                <w:szCs w:val="16"/>
              </w:rPr>
            </w:pPr>
          </w:p>
        </w:tc>
        <w:tc>
          <w:tcPr>
            <w:tcW w:w="1926" w:type="dxa"/>
          </w:tcPr>
          <w:p w14:paraId="2D6D3FCA" w14:textId="77777777" w:rsidR="00D009D9" w:rsidRPr="009B7E24" w:rsidRDefault="00D009D9" w:rsidP="00AE22F1">
            <w:pPr>
              <w:rPr>
                <w:sz w:val="16"/>
                <w:szCs w:val="16"/>
              </w:rPr>
            </w:pPr>
            <w:r w:rsidRPr="009B7E24">
              <w:rPr>
                <w:sz w:val="16"/>
                <w:szCs w:val="16"/>
              </w:rPr>
              <w:t xml:space="preserve">всего </w:t>
            </w:r>
          </w:p>
        </w:tc>
        <w:tc>
          <w:tcPr>
            <w:tcW w:w="1609" w:type="dxa"/>
          </w:tcPr>
          <w:p w14:paraId="5334E0F4" w14:textId="77777777" w:rsidR="00D009D9" w:rsidRPr="009B7E24" w:rsidRDefault="00D009D9" w:rsidP="00AE22F1">
            <w:pPr>
              <w:autoSpaceDE w:val="0"/>
              <w:autoSpaceDN w:val="0"/>
              <w:adjustRightInd w:val="0"/>
              <w:jc w:val="center"/>
              <w:rPr>
                <w:sz w:val="16"/>
                <w:szCs w:val="16"/>
              </w:rPr>
            </w:pPr>
            <w:r w:rsidRPr="009B7E24">
              <w:rPr>
                <w:sz w:val="16"/>
                <w:szCs w:val="16"/>
              </w:rPr>
              <w:t>231619,00</w:t>
            </w:r>
          </w:p>
        </w:tc>
        <w:tc>
          <w:tcPr>
            <w:tcW w:w="1610" w:type="dxa"/>
          </w:tcPr>
          <w:p w14:paraId="2EA6CFCD" w14:textId="77777777" w:rsidR="00D009D9" w:rsidRPr="009B7E24" w:rsidRDefault="00D009D9" w:rsidP="00AE22F1">
            <w:pPr>
              <w:autoSpaceDE w:val="0"/>
              <w:autoSpaceDN w:val="0"/>
              <w:adjustRightInd w:val="0"/>
              <w:jc w:val="center"/>
              <w:rPr>
                <w:sz w:val="16"/>
                <w:szCs w:val="16"/>
              </w:rPr>
            </w:pPr>
            <w:r w:rsidRPr="009B7E24">
              <w:rPr>
                <w:sz w:val="16"/>
                <w:szCs w:val="16"/>
              </w:rPr>
              <w:t>231619,00</w:t>
            </w:r>
          </w:p>
        </w:tc>
        <w:tc>
          <w:tcPr>
            <w:tcW w:w="1610" w:type="dxa"/>
          </w:tcPr>
          <w:p w14:paraId="507EB92C" w14:textId="77777777" w:rsidR="00D009D9" w:rsidRPr="009B7E24" w:rsidRDefault="00D009D9" w:rsidP="00AE22F1">
            <w:pPr>
              <w:autoSpaceDE w:val="0"/>
              <w:autoSpaceDN w:val="0"/>
              <w:adjustRightInd w:val="0"/>
              <w:jc w:val="center"/>
              <w:rPr>
                <w:sz w:val="16"/>
                <w:szCs w:val="16"/>
              </w:rPr>
            </w:pPr>
            <w:r w:rsidRPr="009B7E24">
              <w:rPr>
                <w:sz w:val="16"/>
                <w:szCs w:val="16"/>
              </w:rPr>
              <w:t>231619,00</w:t>
            </w:r>
          </w:p>
        </w:tc>
        <w:tc>
          <w:tcPr>
            <w:tcW w:w="1610" w:type="dxa"/>
          </w:tcPr>
          <w:p w14:paraId="2892B4B0" w14:textId="77777777" w:rsidR="00D009D9" w:rsidRPr="009B7E24" w:rsidRDefault="00D009D9" w:rsidP="00AE22F1">
            <w:pPr>
              <w:autoSpaceDE w:val="0"/>
              <w:autoSpaceDN w:val="0"/>
              <w:adjustRightInd w:val="0"/>
              <w:jc w:val="center"/>
              <w:rPr>
                <w:sz w:val="16"/>
                <w:szCs w:val="16"/>
              </w:rPr>
            </w:pPr>
            <w:r w:rsidRPr="009B7E24">
              <w:rPr>
                <w:sz w:val="16"/>
                <w:szCs w:val="16"/>
              </w:rPr>
              <w:t>231619,00</w:t>
            </w:r>
          </w:p>
        </w:tc>
        <w:tc>
          <w:tcPr>
            <w:tcW w:w="1610" w:type="dxa"/>
          </w:tcPr>
          <w:p w14:paraId="1F2A8667" w14:textId="77777777" w:rsidR="00D009D9" w:rsidRPr="009B7E24" w:rsidRDefault="00D009D9" w:rsidP="00AE22F1">
            <w:pPr>
              <w:autoSpaceDE w:val="0"/>
              <w:autoSpaceDN w:val="0"/>
              <w:adjustRightInd w:val="0"/>
              <w:jc w:val="center"/>
              <w:rPr>
                <w:sz w:val="16"/>
                <w:szCs w:val="16"/>
              </w:rPr>
            </w:pPr>
            <w:r w:rsidRPr="009B7E24">
              <w:rPr>
                <w:sz w:val="16"/>
                <w:szCs w:val="16"/>
              </w:rPr>
              <w:t>231619,00</w:t>
            </w:r>
          </w:p>
        </w:tc>
      </w:tr>
      <w:tr w:rsidR="00D009D9" w:rsidRPr="009B7E24" w14:paraId="50D1DB33" w14:textId="77777777" w:rsidTr="00AE22F1">
        <w:tc>
          <w:tcPr>
            <w:tcW w:w="804" w:type="dxa"/>
            <w:vMerge/>
          </w:tcPr>
          <w:p w14:paraId="796E4B3B" w14:textId="77777777" w:rsidR="00D009D9" w:rsidRPr="009B7E24" w:rsidRDefault="00D009D9" w:rsidP="00AE22F1">
            <w:pPr>
              <w:autoSpaceDE w:val="0"/>
              <w:autoSpaceDN w:val="0"/>
              <w:adjustRightInd w:val="0"/>
              <w:jc w:val="center"/>
              <w:rPr>
                <w:sz w:val="16"/>
                <w:szCs w:val="16"/>
              </w:rPr>
            </w:pPr>
          </w:p>
        </w:tc>
        <w:tc>
          <w:tcPr>
            <w:tcW w:w="2493" w:type="dxa"/>
            <w:vMerge/>
          </w:tcPr>
          <w:p w14:paraId="1749093A" w14:textId="77777777" w:rsidR="00D009D9" w:rsidRPr="009B7E24" w:rsidRDefault="00D009D9" w:rsidP="00AE22F1">
            <w:pPr>
              <w:rPr>
                <w:sz w:val="16"/>
                <w:szCs w:val="16"/>
              </w:rPr>
            </w:pPr>
          </w:p>
        </w:tc>
        <w:tc>
          <w:tcPr>
            <w:tcW w:w="1793" w:type="dxa"/>
            <w:vMerge/>
          </w:tcPr>
          <w:p w14:paraId="67F3B409" w14:textId="77777777" w:rsidR="00D009D9" w:rsidRPr="009B7E24" w:rsidRDefault="00D009D9" w:rsidP="00AE22F1">
            <w:pPr>
              <w:autoSpaceDE w:val="0"/>
              <w:autoSpaceDN w:val="0"/>
              <w:adjustRightInd w:val="0"/>
              <w:jc w:val="center"/>
              <w:rPr>
                <w:sz w:val="16"/>
                <w:szCs w:val="16"/>
              </w:rPr>
            </w:pPr>
          </w:p>
        </w:tc>
        <w:tc>
          <w:tcPr>
            <w:tcW w:w="1926" w:type="dxa"/>
          </w:tcPr>
          <w:p w14:paraId="0B4E9F6E"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246F07D"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5684C7B9"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3EEED5A8"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6B875283"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41756C8B"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r>
      <w:tr w:rsidR="00D009D9" w:rsidRPr="009B7E24" w14:paraId="3B1E11C7" w14:textId="77777777" w:rsidTr="00AE22F1">
        <w:tc>
          <w:tcPr>
            <w:tcW w:w="804" w:type="dxa"/>
            <w:vMerge/>
          </w:tcPr>
          <w:p w14:paraId="1DD3110A" w14:textId="77777777" w:rsidR="00D009D9" w:rsidRPr="009B7E24" w:rsidRDefault="00D009D9" w:rsidP="00AE22F1">
            <w:pPr>
              <w:autoSpaceDE w:val="0"/>
              <w:autoSpaceDN w:val="0"/>
              <w:adjustRightInd w:val="0"/>
              <w:jc w:val="center"/>
              <w:rPr>
                <w:sz w:val="16"/>
                <w:szCs w:val="16"/>
              </w:rPr>
            </w:pPr>
          </w:p>
        </w:tc>
        <w:tc>
          <w:tcPr>
            <w:tcW w:w="2493" w:type="dxa"/>
            <w:vMerge/>
          </w:tcPr>
          <w:p w14:paraId="45417A7C" w14:textId="77777777" w:rsidR="00D009D9" w:rsidRPr="009B7E24" w:rsidRDefault="00D009D9" w:rsidP="00AE22F1">
            <w:pPr>
              <w:rPr>
                <w:sz w:val="16"/>
                <w:szCs w:val="16"/>
              </w:rPr>
            </w:pPr>
          </w:p>
        </w:tc>
        <w:tc>
          <w:tcPr>
            <w:tcW w:w="1793" w:type="dxa"/>
            <w:vMerge/>
          </w:tcPr>
          <w:p w14:paraId="7C04B651" w14:textId="77777777" w:rsidR="00D009D9" w:rsidRPr="009B7E24" w:rsidRDefault="00D009D9" w:rsidP="00AE22F1">
            <w:pPr>
              <w:autoSpaceDE w:val="0"/>
              <w:autoSpaceDN w:val="0"/>
              <w:adjustRightInd w:val="0"/>
              <w:jc w:val="center"/>
              <w:rPr>
                <w:sz w:val="16"/>
                <w:szCs w:val="16"/>
              </w:rPr>
            </w:pPr>
          </w:p>
        </w:tc>
        <w:tc>
          <w:tcPr>
            <w:tcW w:w="1926" w:type="dxa"/>
          </w:tcPr>
          <w:p w14:paraId="5BD3485F"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538C4398" w14:textId="77777777" w:rsidR="00D009D9" w:rsidRPr="009B7E24" w:rsidRDefault="00D009D9" w:rsidP="00AE22F1">
            <w:pPr>
              <w:autoSpaceDE w:val="0"/>
              <w:autoSpaceDN w:val="0"/>
              <w:adjustRightInd w:val="0"/>
              <w:jc w:val="center"/>
              <w:rPr>
                <w:sz w:val="16"/>
                <w:szCs w:val="16"/>
              </w:rPr>
            </w:pPr>
            <w:r w:rsidRPr="009B7E24">
              <w:rPr>
                <w:sz w:val="16"/>
                <w:szCs w:val="16"/>
              </w:rPr>
              <w:t>187715,6</w:t>
            </w:r>
          </w:p>
        </w:tc>
        <w:tc>
          <w:tcPr>
            <w:tcW w:w="1610" w:type="dxa"/>
          </w:tcPr>
          <w:p w14:paraId="470A0B50" w14:textId="77777777" w:rsidR="00D009D9" w:rsidRPr="009B7E24" w:rsidRDefault="00D009D9" w:rsidP="00AE22F1">
            <w:pPr>
              <w:autoSpaceDE w:val="0"/>
              <w:autoSpaceDN w:val="0"/>
              <w:adjustRightInd w:val="0"/>
              <w:jc w:val="center"/>
              <w:rPr>
                <w:sz w:val="16"/>
                <w:szCs w:val="16"/>
              </w:rPr>
            </w:pPr>
            <w:r w:rsidRPr="009B7E24">
              <w:rPr>
                <w:sz w:val="16"/>
                <w:szCs w:val="16"/>
              </w:rPr>
              <w:t>222086,4</w:t>
            </w:r>
          </w:p>
        </w:tc>
        <w:tc>
          <w:tcPr>
            <w:tcW w:w="1610" w:type="dxa"/>
          </w:tcPr>
          <w:p w14:paraId="6760E7E2"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0BACB18E"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7B245000"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r>
      <w:tr w:rsidR="00D009D9" w:rsidRPr="009B7E24" w14:paraId="276F994C" w14:textId="77777777" w:rsidTr="00AE22F1">
        <w:tc>
          <w:tcPr>
            <w:tcW w:w="804" w:type="dxa"/>
            <w:vMerge/>
          </w:tcPr>
          <w:p w14:paraId="0B9CC9DA" w14:textId="77777777" w:rsidR="00D009D9" w:rsidRPr="009B7E24" w:rsidRDefault="00D009D9" w:rsidP="00AE22F1">
            <w:pPr>
              <w:autoSpaceDE w:val="0"/>
              <w:autoSpaceDN w:val="0"/>
              <w:adjustRightInd w:val="0"/>
              <w:jc w:val="center"/>
              <w:rPr>
                <w:sz w:val="16"/>
                <w:szCs w:val="16"/>
              </w:rPr>
            </w:pPr>
          </w:p>
        </w:tc>
        <w:tc>
          <w:tcPr>
            <w:tcW w:w="2493" w:type="dxa"/>
            <w:vMerge/>
          </w:tcPr>
          <w:p w14:paraId="18F85969" w14:textId="77777777" w:rsidR="00D009D9" w:rsidRPr="009B7E24" w:rsidRDefault="00D009D9" w:rsidP="00AE22F1">
            <w:pPr>
              <w:rPr>
                <w:sz w:val="16"/>
                <w:szCs w:val="16"/>
              </w:rPr>
            </w:pPr>
          </w:p>
        </w:tc>
        <w:tc>
          <w:tcPr>
            <w:tcW w:w="1793" w:type="dxa"/>
            <w:vMerge/>
          </w:tcPr>
          <w:p w14:paraId="0A8AC0E1" w14:textId="77777777" w:rsidR="00D009D9" w:rsidRPr="009B7E24" w:rsidRDefault="00D009D9" w:rsidP="00AE22F1">
            <w:pPr>
              <w:autoSpaceDE w:val="0"/>
              <w:autoSpaceDN w:val="0"/>
              <w:adjustRightInd w:val="0"/>
              <w:jc w:val="center"/>
              <w:rPr>
                <w:sz w:val="16"/>
                <w:szCs w:val="16"/>
              </w:rPr>
            </w:pPr>
          </w:p>
        </w:tc>
        <w:tc>
          <w:tcPr>
            <w:tcW w:w="1926" w:type="dxa"/>
          </w:tcPr>
          <w:p w14:paraId="08161FE7" w14:textId="77777777" w:rsidR="00D009D9" w:rsidRPr="009B7E24" w:rsidRDefault="00D009D9" w:rsidP="00AE22F1">
            <w:pPr>
              <w:rPr>
                <w:sz w:val="16"/>
                <w:szCs w:val="16"/>
              </w:rPr>
            </w:pPr>
            <w:r w:rsidRPr="009B7E24">
              <w:rPr>
                <w:sz w:val="16"/>
                <w:szCs w:val="16"/>
              </w:rPr>
              <w:t>местный бюджет</w:t>
            </w:r>
          </w:p>
        </w:tc>
        <w:tc>
          <w:tcPr>
            <w:tcW w:w="1609" w:type="dxa"/>
          </w:tcPr>
          <w:p w14:paraId="53D2A22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2A4A09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0B0BD0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751AEE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3AEE40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9E01C60" w14:textId="77777777" w:rsidTr="00AE22F1">
        <w:tc>
          <w:tcPr>
            <w:tcW w:w="804" w:type="dxa"/>
            <w:vMerge/>
          </w:tcPr>
          <w:p w14:paraId="7F58B287" w14:textId="77777777" w:rsidR="00D009D9" w:rsidRPr="009B7E24" w:rsidRDefault="00D009D9" w:rsidP="00AE22F1">
            <w:pPr>
              <w:autoSpaceDE w:val="0"/>
              <w:autoSpaceDN w:val="0"/>
              <w:adjustRightInd w:val="0"/>
              <w:jc w:val="center"/>
              <w:rPr>
                <w:sz w:val="16"/>
                <w:szCs w:val="16"/>
              </w:rPr>
            </w:pPr>
          </w:p>
        </w:tc>
        <w:tc>
          <w:tcPr>
            <w:tcW w:w="2493" w:type="dxa"/>
            <w:vMerge/>
          </w:tcPr>
          <w:p w14:paraId="08C5CE8C" w14:textId="77777777" w:rsidR="00D009D9" w:rsidRPr="009B7E24" w:rsidRDefault="00D009D9" w:rsidP="00AE22F1">
            <w:pPr>
              <w:rPr>
                <w:sz w:val="16"/>
                <w:szCs w:val="16"/>
              </w:rPr>
            </w:pPr>
          </w:p>
        </w:tc>
        <w:tc>
          <w:tcPr>
            <w:tcW w:w="1793" w:type="dxa"/>
            <w:vMerge/>
          </w:tcPr>
          <w:p w14:paraId="27917ABF" w14:textId="77777777" w:rsidR="00D009D9" w:rsidRPr="009B7E24" w:rsidRDefault="00D009D9" w:rsidP="00AE22F1">
            <w:pPr>
              <w:autoSpaceDE w:val="0"/>
              <w:autoSpaceDN w:val="0"/>
              <w:adjustRightInd w:val="0"/>
              <w:jc w:val="center"/>
              <w:rPr>
                <w:sz w:val="16"/>
                <w:szCs w:val="16"/>
              </w:rPr>
            </w:pPr>
          </w:p>
        </w:tc>
        <w:tc>
          <w:tcPr>
            <w:tcW w:w="1926" w:type="dxa"/>
          </w:tcPr>
          <w:p w14:paraId="131EB979"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CBE006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021E75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FB443A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952C9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2DCC0E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653B80D" w14:textId="77777777" w:rsidTr="00AE22F1">
        <w:tc>
          <w:tcPr>
            <w:tcW w:w="804" w:type="dxa"/>
            <w:vMerge w:val="restart"/>
          </w:tcPr>
          <w:p w14:paraId="55AD8843" w14:textId="77777777" w:rsidR="00D009D9" w:rsidRPr="009B7E24" w:rsidRDefault="00D009D9" w:rsidP="00AE22F1">
            <w:pPr>
              <w:autoSpaceDE w:val="0"/>
              <w:autoSpaceDN w:val="0"/>
              <w:adjustRightInd w:val="0"/>
              <w:jc w:val="center"/>
              <w:rPr>
                <w:sz w:val="16"/>
                <w:szCs w:val="16"/>
              </w:rPr>
            </w:pPr>
            <w:r w:rsidRPr="009B7E24">
              <w:rPr>
                <w:sz w:val="16"/>
                <w:szCs w:val="16"/>
              </w:rPr>
              <w:t>4.1</w:t>
            </w:r>
          </w:p>
        </w:tc>
        <w:tc>
          <w:tcPr>
            <w:tcW w:w="2493" w:type="dxa"/>
            <w:vMerge w:val="restart"/>
          </w:tcPr>
          <w:p w14:paraId="7D5146B5" w14:textId="77777777" w:rsidR="00D009D9" w:rsidRPr="009B7E24" w:rsidRDefault="00D009D9" w:rsidP="00AE22F1">
            <w:pPr>
              <w:rPr>
                <w:color w:val="000000"/>
                <w:sz w:val="16"/>
                <w:szCs w:val="16"/>
              </w:rPr>
            </w:pPr>
            <w:r w:rsidRPr="009B7E24">
              <w:rPr>
                <w:color w:val="000000"/>
                <w:sz w:val="16"/>
                <w:szCs w:val="16"/>
              </w:rPr>
              <w:t xml:space="preserve">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w:t>
            </w:r>
          </w:p>
          <w:p w14:paraId="32127BD3" w14:textId="77777777" w:rsidR="00D009D9" w:rsidRPr="009B7E24" w:rsidRDefault="00D009D9" w:rsidP="00AE22F1">
            <w:pPr>
              <w:rPr>
                <w:color w:val="000000"/>
                <w:sz w:val="16"/>
                <w:szCs w:val="16"/>
              </w:rPr>
            </w:pPr>
          </w:p>
        </w:tc>
        <w:tc>
          <w:tcPr>
            <w:tcW w:w="1793" w:type="dxa"/>
            <w:vMerge w:val="restart"/>
          </w:tcPr>
          <w:p w14:paraId="0A25210D"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4D71A991" w14:textId="77777777" w:rsidR="00D009D9" w:rsidRPr="009B7E24" w:rsidRDefault="00D009D9" w:rsidP="00AE22F1">
            <w:pPr>
              <w:autoSpaceDE w:val="0"/>
              <w:autoSpaceDN w:val="0"/>
              <w:adjustRightInd w:val="0"/>
              <w:jc w:val="center"/>
              <w:rPr>
                <w:sz w:val="16"/>
                <w:szCs w:val="16"/>
              </w:rPr>
            </w:pPr>
            <w:r w:rsidRPr="009B7E24">
              <w:rPr>
                <w:sz w:val="16"/>
                <w:szCs w:val="16"/>
              </w:rPr>
              <w:t>1020176010</w:t>
            </w:r>
          </w:p>
        </w:tc>
        <w:tc>
          <w:tcPr>
            <w:tcW w:w="1926" w:type="dxa"/>
          </w:tcPr>
          <w:p w14:paraId="1C830235" w14:textId="77777777" w:rsidR="00D009D9" w:rsidRPr="009B7E24" w:rsidRDefault="00D009D9" w:rsidP="00AE22F1">
            <w:pPr>
              <w:rPr>
                <w:sz w:val="16"/>
                <w:szCs w:val="16"/>
              </w:rPr>
            </w:pPr>
            <w:r w:rsidRPr="009B7E24">
              <w:rPr>
                <w:sz w:val="16"/>
                <w:szCs w:val="16"/>
              </w:rPr>
              <w:t xml:space="preserve">всего </w:t>
            </w:r>
          </w:p>
        </w:tc>
        <w:tc>
          <w:tcPr>
            <w:tcW w:w="1609" w:type="dxa"/>
          </w:tcPr>
          <w:p w14:paraId="68F87F9F" w14:textId="77777777" w:rsidR="00D009D9" w:rsidRPr="009B7E24" w:rsidRDefault="00D009D9" w:rsidP="00AE22F1">
            <w:pPr>
              <w:autoSpaceDE w:val="0"/>
              <w:autoSpaceDN w:val="0"/>
              <w:adjustRightInd w:val="0"/>
              <w:jc w:val="center"/>
              <w:rPr>
                <w:sz w:val="16"/>
                <w:szCs w:val="16"/>
              </w:rPr>
            </w:pPr>
            <w:r w:rsidRPr="009B7E24">
              <w:rPr>
                <w:sz w:val="16"/>
                <w:szCs w:val="16"/>
              </w:rPr>
              <w:t>211,5</w:t>
            </w:r>
          </w:p>
        </w:tc>
        <w:tc>
          <w:tcPr>
            <w:tcW w:w="1610" w:type="dxa"/>
          </w:tcPr>
          <w:p w14:paraId="2044E4D5" w14:textId="77777777" w:rsidR="00D009D9" w:rsidRPr="009B7E24" w:rsidRDefault="00D009D9" w:rsidP="00AE22F1">
            <w:pPr>
              <w:autoSpaceDE w:val="0"/>
              <w:autoSpaceDN w:val="0"/>
              <w:adjustRightInd w:val="0"/>
              <w:jc w:val="center"/>
              <w:rPr>
                <w:sz w:val="16"/>
                <w:szCs w:val="16"/>
              </w:rPr>
            </w:pPr>
            <w:r w:rsidRPr="009B7E24">
              <w:rPr>
                <w:sz w:val="16"/>
                <w:szCs w:val="16"/>
              </w:rPr>
              <w:t>466,5</w:t>
            </w:r>
          </w:p>
        </w:tc>
        <w:tc>
          <w:tcPr>
            <w:tcW w:w="1610" w:type="dxa"/>
          </w:tcPr>
          <w:p w14:paraId="0E0B92B4" w14:textId="77777777" w:rsidR="00D009D9" w:rsidRPr="009B7E24" w:rsidRDefault="00D009D9" w:rsidP="00AE22F1">
            <w:pPr>
              <w:autoSpaceDE w:val="0"/>
              <w:autoSpaceDN w:val="0"/>
              <w:adjustRightInd w:val="0"/>
              <w:jc w:val="center"/>
              <w:rPr>
                <w:sz w:val="16"/>
                <w:szCs w:val="16"/>
              </w:rPr>
            </w:pPr>
            <w:r w:rsidRPr="009B7E24">
              <w:rPr>
                <w:sz w:val="16"/>
                <w:szCs w:val="16"/>
              </w:rPr>
              <w:t>469,00</w:t>
            </w:r>
          </w:p>
        </w:tc>
        <w:tc>
          <w:tcPr>
            <w:tcW w:w="1610" w:type="dxa"/>
          </w:tcPr>
          <w:p w14:paraId="6D07B644" w14:textId="77777777" w:rsidR="00D009D9" w:rsidRPr="009B7E24" w:rsidRDefault="00D009D9" w:rsidP="00AE22F1">
            <w:pPr>
              <w:autoSpaceDE w:val="0"/>
              <w:autoSpaceDN w:val="0"/>
              <w:adjustRightInd w:val="0"/>
              <w:jc w:val="center"/>
              <w:rPr>
                <w:sz w:val="16"/>
                <w:szCs w:val="16"/>
              </w:rPr>
            </w:pPr>
            <w:r w:rsidRPr="009B7E24">
              <w:rPr>
                <w:sz w:val="16"/>
                <w:szCs w:val="16"/>
              </w:rPr>
              <w:t>469,00</w:t>
            </w:r>
          </w:p>
        </w:tc>
        <w:tc>
          <w:tcPr>
            <w:tcW w:w="1610" w:type="dxa"/>
          </w:tcPr>
          <w:p w14:paraId="5BE8355A" w14:textId="77777777" w:rsidR="00D009D9" w:rsidRPr="009B7E24" w:rsidRDefault="00D009D9" w:rsidP="00AE22F1">
            <w:pPr>
              <w:autoSpaceDE w:val="0"/>
              <w:autoSpaceDN w:val="0"/>
              <w:adjustRightInd w:val="0"/>
              <w:jc w:val="center"/>
              <w:rPr>
                <w:sz w:val="16"/>
                <w:szCs w:val="16"/>
              </w:rPr>
            </w:pPr>
            <w:r w:rsidRPr="009B7E24">
              <w:rPr>
                <w:sz w:val="16"/>
                <w:szCs w:val="16"/>
              </w:rPr>
              <w:t>469,00</w:t>
            </w:r>
          </w:p>
        </w:tc>
      </w:tr>
      <w:tr w:rsidR="00D009D9" w:rsidRPr="009B7E24" w14:paraId="1B2861B2" w14:textId="77777777" w:rsidTr="00AE22F1">
        <w:tc>
          <w:tcPr>
            <w:tcW w:w="804" w:type="dxa"/>
            <w:vMerge/>
          </w:tcPr>
          <w:p w14:paraId="04C8BC51" w14:textId="77777777" w:rsidR="00D009D9" w:rsidRPr="009B7E24" w:rsidRDefault="00D009D9" w:rsidP="00AE22F1">
            <w:pPr>
              <w:autoSpaceDE w:val="0"/>
              <w:autoSpaceDN w:val="0"/>
              <w:adjustRightInd w:val="0"/>
              <w:jc w:val="center"/>
              <w:rPr>
                <w:sz w:val="16"/>
                <w:szCs w:val="16"/>
              </w:rPr>
            </w:pPr>
          </w:p>
        </w:tc>
        <w:tc>
          <w:tcPr>
            <w:tcW w:w="2493" w:type="dxa"/>
            <w:vMerge/>
          </w:tcPr>
          <w:p w14:paraId="23ED30FD" w14:textId="77777777" w:rsidR="00D009D9" w:rsidRPr="009B7E24" w:rsidRDefault="00D009D9" w:rsidP="00AE22F1">
            <w:pPr>
              <w:rPr>
                <w:sz w:val="16"/>
                <w:szCs w:val="16"/>
              </w:rPr>
            </w:pPr>
          </w:p>
        </w:tc>
        <w:tc>
          <w:tcPr>
            <w:tcW w:w="1793" w:type="dxa"/>
            <w:vMerge/>
          </w:tcPr>
          <w:p w14:paraId="5D7D3146" w14:textId="77777777" w:rsidR="00D009D9" w:rsidRPr="009B7E24" w:rsidRDefault="00D009D9" w:rsidP="00AE22F1">
            <w:pPr>
              <w:autoSpaceDE w:val="0"/>
              <w:autoSpaceDN w:val="0"/>
              <w:adjustRightInd w:val="0"/>
              <w:jc w:val="center"/>
              <w:rPr>
                <w:sz w:val="16"/>
                <w:szCs w:val="16"/>
              </w:rPr>
            </w:pPr>
          </w:p>
        </w:tc>
        <w:tc>
          <w:tcPr>
            <w:tcW w:w="1926" w:type="dxa"/>
          </w:tcPr>
          <w:p w14:paraId="26D842B1"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183483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76E7A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A20B4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3973DD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C2C50E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A1C0494" w14:textId="77777777" w:rsidTr="00AE22F1">
        <w:tc>
          <w:tcPr>
            <w:tcW w:w="804" w:type="dxa"/>
            <w:vMerge/>
          </w:tcPr>
          <w:p w14:paraId="7738B0D8" w14:textId="77777777" w:rsidR="00D009D9" w:rsidRPr="009B7E24" w:rsidRDefault="00D009D9" w:rsidP="00AE22F1">
            <w:pPr>
              <w:autoSpaceDE w:val="0"/>
              <w:autoSpaceDN w:val="0"/>
              <w:adjustRightInd w:val="0"/>
              <w:jc w:val="center"/>
              <w:rPr>
                <w:sz w:val="16"/>
                <w:szCs w:val="16"/>
              </w:rPr>
            </w:pPr>
          </w:p>
        </w:tc>
        <w:tc>
          <w:tcPr>
            <w:tcW w:w="2493" w:type="dxa"/>
            <w:vMerge/>
          </w:tcPr>
          <w:p w14:paraId="54E53DBC" w14:textId="77777777" w:rsidR="00D009D9" w:rsidRPr="009B7E24" w:rsidRDefault="00D009D9" w:rsidP="00AE22F1">
            <w:pPr>
              <w:rPr>
                <w:sz w:val="16"/>
                <w:szCs w:val="16"/>
              </w:rPr>
            </w:pPr>
          </w:p>
        </w:tc>
        <w:tc>
          <w:tcPr>
            <w:tcW w:w="1793" w:type="dxa"/>
            <w:vMerge/>
          </w:tcPr>
          <w:p w14:paraId="797E4B75" w14:textId="77777777" w:rsidR="00D009D9" w:rsidRPr="009B7E24" w:rsidRDefault="00D009D9" w:rsidP="00AE22F1">
            <w:pPr>
              <w:autoSpaceDE w:val="0"/>
              <w:autoSpaceDN w:val="0"/>
              <w:adjustRightInd w:val="0"/>
              <w:jc w:val="center"/>
              <w:rPr>
                <w:sz w:val="16"/>
                <w:szCs w:val="16"/>
              </w:rPr>
            </w:pPr>
          </w:p>
        </w:tc>
        <w:tc>
          <w:tcPr>
            <w:tcW w:w="1926" w:type="dxa"/>
          </w:tcPr>
          <w:p w14:paraId="7D21B280"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0C9C107" w14:textId="77777777" w:rsidR="00D009D9" w:rsidRPr="009B7E24" w:rsidRDefault="00D009D9" w:rsidP="00AE22F1">
            <w:pPr>
              <w:autoSpaceDE w:val="0"/>
              <w:autoSpaceDN w:val="0"/>
              <w:adjustRightInd w:val="0"/>
              <w:jc w:val="center"/>
              <w:rPr>
                <w:sz w:val="16"/>
                <w:szCs w:val="16"/>
              </w:rPr>
            </w:pPr>
            <w:r w:rsidRPr="009B7E24">
              <w:rPr>
                <w:sz w:val="16"/>
                <w:szCs w:val="16"/>
              </w:rPr>
              <w:t>211,5</w:t>
            </w:r>
          </w:p>
        </w:tc>
        <w:tc>
          <w:tcPr>
            <w:tcW w:w="1610" w:type="dxa"/>
          </w:tcPr>
          <w:p w14:paraId="26FEEC02" w14:textId="77777777" w:rsidR="00D009D9" w:rsidRPr="009B7E24" w:rsidRDefault="00D009D9" w:rsidP="00AE22F1">
            <w:pPr>
              <w:autoSpaceDE w:val="0"/>
              <w:autoSpaceDN w:val="0"/>
              <w:adjustRightInd w:val="0"/>
              <w:jc w:val="center"/>
              <w:rPr>
                <w:sz w:val="16"/>
                <w:szCs w:val="16"/>
              </w:rPr>
            </w:pPr>
            <w:r w:rsidRPr="009B7E24">
              <w:rPr>
                <w:sz w:val="16"/>
                <w:szCs w:val="16"/>
              </w:rPr>
              <w:t>466,5</w:t>
            </w:r>
          </w:p>
        </w:tc>
        <w:tc>
          <w:tcPr>
            <w:tcW w:w="1610" w:type="dxa"/>
          </w:tcPr>
          <w:p w14:paraId="1CB0C0A0" w14:textId="77777777" w:rsidR="00D009D9" w:rsidRPr="009B7E24" w:rsidRDefault="00D009D9" w:rsidP="00AE22F1">
            <w:pPr>
              <w:autoSpaceDE w:val="0"/>
              <w:autoSpaceDN w:val="0"/>
              <w:adjustRightInd w:val="0"/>
              <w:jc w:val="center"/>
              <w:rPr>
                <w:sz w:val="16"/>
                <w:szCs w:val="16"/>
              </w:rPr>
            </w:pPr>
            <w:r w:rsidRPr="009B7E24">
              <w:rPr>
                <w:sz w:val="16"/>
                <w:szCs w:val="16"/>
              </w:rPr>
              <w:t>469,00</w:t>
            </w:r>
          </w:p>
        </w:tc>
        <w:tc>
          <w:tcPr>
            <w:tcW w:w="1610" w:type="dxa"/>
          </w:tcPr>
          <w:p w14:paraId="43DA80EF" w14:textId="77777777" w:rsidR="00D009D9" w:rsidRPr="009B7E24" w:rsidRDefault="00D009D9" w:rsidP="00AE22F1">
            <w:pPr>
              <w:autoSpaceDE w:val="0"/>
              <w:autoSpaceDN w:val="0"/>
              <w:adjustRightInd w:val="0"/>
              <w:jc w:val="center"/>
              <w:rPr>
                <w:sz w:val="16"/>
                <w:szCs w:val="16"/>
              </w:rPr>
            </w:pPr>
            <w:r w:rsidRPr="009B7E24">
              <w:rPr>
                <w:sz w:val="16"/>
                <w:szCs w:val="16"/>
              </w:rPr>
              <w:t>469,00</w:t>
            </w:r>
          </w:p>
        </w:tc>
        <w:tc>
          <w:tcPr>
            <w:tcW w:w="1610" w:type="dxa"/>
          </w:tcPr>
          <w:p w14:paraId="30911D41" w14:textId="77777777" w:rsidR="00D009D9" w:rsidRPr="009B7E24" w:rsidRDefault="00D009D9" w:rsidP="00AE22F1">
            <w:pPr>
              <w:autoSpaceDE w:val="0"/>
              <w:autoSpaceDN w:val="0"/>
              <w:adjustRightInd w:val="0"/>
              <w:jc w:val="center"/>
              <w:rPr>
                <w:sz w:val="16"/>
                <w:szCs w:val="16"/>
              </w:rPr>
            </w:pPr>
            <w:r w:rsidRPr="009B7E24">
              <w:rPr>
                <w:sz w:val="16"/>
                <w:szCs w:val="16"/>
              </w:rPr>
              <w:t>469,00</w:t>
            </w:r>
          </w:p>
        </w:tc>
      </w:tr>
      <w:tr w:rsidR="00D009D9" w:rsidRPr="009B7E24" w14:paraId="3289B055" w14:textId="77777777" w:rsidTr="00AE22F1">
        <w:tc>
          <w:tcPr>
            <w:tcW w:w="804" w:type="dxa"/>
            <w:vMerge/>
          </w:tcPr>
          <w:p w14:paraId="2FE883EC" w14:textId="77777777" w:rsidR="00D009D9" w:rsidRPr="009B7E24" w:rsidRDefault="00D009D9" w:rsidP="00AE22F1">
            <w:pPr>
              <w:autoSpaceDE w:val="0"/>
              <w:autoSpaceDN w:val="0"/>
              <w:adjustRightInd w:val="0"/>
              <w:jc w:val="center"/>
              <w:rPr>
                <w:sz w:val="16"/>
                <w:szCs w:val="16"/>
              </w:rPr>
            </w:pPr>
          </w:p>
        </w:tc>
        <w:tc>
          <w:tcPr>
            <w:tcW w:w="2493" w:type="dxa"/>
            <w:vMerge/>
          </w:tcPr>
          <w:p w14:paraId="0619CCA1" w14:textId="77777777" w:rsidR="00D009D9" w:rsidRPr="009B7E24" w:rsidRDefault="00D009D9" w:rsidP="00AE22F1">
            <w:pPr>
              <w:rPr>
                <w:sz w:val="16"/>
                <w:szCs w:val="16"/>
              </w:rPr>
            </w:pPr>
          </w:p>
        </w:tc>
        <w:tc>
          <w:tcPr>
            <w:tcW w:w="1793" w:type="dxa"/>
            <w:vMerge/>
          </w:tcPr>
          <w:p w14:paraId="26CBF270" w14:textId="77777777" w:rsidR="00D009D9" w:rsidRPr="009B7E24" w:rsidRDefault="00D009D9" w:rsidP="00AE22F1">
            <w:pPr>
              <w:autoSpaceDE w:val="0"/>
              <w:autoSpaceDN w:val="0"/>
              <w:adjustRightInd w:val="0"/>
              <w:jc w:val="center"/>
              <w:rPr>
                <w:sz w:val="16"/>
                <w:szCs w:val="16"/>
              </w:rPr>
            </w:pPr>
          </w:p>
        </w:tc>
        <w:tc>
          <w:tcPr>
            <w:tcW w:w="1926" w:type="dxa"/>
          </w:tcPr>
          <w:p w14:paraId="79208422" w14:textId="77777777" w:rsidR="00D009D9" w:rsidRPr="009B7E24" w:rsidRDefault="00D009D9" w:rsidP="00AE22F1">
            <w:pPr>
              <w:rPr>
                <w:sz w:val="16"/>
                <w:szCs w:val="16"/>
              </w:rPr>
            </w:pPr>
            <w:r w:rsidRPr="009B7E24">
              <w:rPr>
                <w:sz w:val="16"/>
                <w:szCs w:val="16"/>
              </w:rPr>
              <w:t>местный бюджет</w:t>
            </w:r>
          </w:p>
        </w:tc>
        <w:tc>
          <w:tcPr>
            <w:tcW w:w="1609" w:type="dxa"/>
          </w:tcPr>
          <w:p w14:paraId="6F79F73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50D3A1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77B5B9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76007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3FC565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ED13F4F" w14:textId="77777777" w:rsidTr="00AE22F1">
        <w:tc>
          <w:tcPr>
            <w:tcW w:w="804" w:type="dxa"/>
            <w:vMerge/>
          </w:tcPr>
          <w:p w14:paraId="673E8D76" w14:textId="77777777" w:rsidR="00D009D9" w:rsidRPr="009B7E24" w:rsidRDefault="00D009D9" w:rsidP="00AE22F1">
            <w:pPr>
              <w:autoSpaceDE w:val="0"/>
              <w:autoSpaceDN w:val="0"/>
              <w:adjustRightInd w:val="0"/>
              <w:jc w:val="center"/>
              <w:rPr>
                <w:sz w:val="16"/>
                <w:szCs w:val="16"/>
              </w:rPr>
            </w:pPr>
          </w:p>
        </w:tc>
        <w:tc>
          <w:tcPr>
            <w:tcW w:w="2493" w:type="dxa"/>
            <w:vMerge/>
          </w:tcPr>
          <w:p w14:paraId="65C5C6E0" w14:textId="77777777" w:rsidR="00D009D9" w:rsidRPr="009B7E24" w:rsidRDefault="00D009D9" w:rsidP="00AE22F1">
            <w:pPr>
              <w:rPr>
                <w:sz w:val="16"/>
                <w:szCs w:val="16"/>
              </w:rPr>
            </w:pPr>
          </w:p>
        </w:tc>
        <w:tc>
          <w:tcPr>
            <w:tcW w:w="1793" w:type="dxa"/>
            <w:vMerge/>
          </w:tcPr>
          <w:p w14:paraId="6F6B6580" w14:textId="77777777" w:rsidR="00D009D9" w:rsidRPr="009B7E24" w:rsidRDefault="00D009D9" w:rsidP="00AE22F1">
            <w:pPr>
              <w:autoSpaceDE w:val="0"/>
              <w:autoSpaceDN w:val="0"/>
              <w:adjustRightInd w:val="0"/>
              <w:jc w:val="center"/>
              <w:rPr>
                <w:sz w:val="16"/>
                <w:szCs w:val="16"/>
              </w:rPr>
            </w:pPr>
          </w:p>
        </w:tc>
        <w:tc>
          <w:tcPr>
            <w:tcW w:w="1926" w:type="dxa"/>
          </w:tcPr>
          <w:p w14:paraId="0621CF72"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5A200A2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3152E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473E1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26CD9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CA987F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B13DBEB" w14:textId="77777777" w:rsidTr="00AE22F1">
        <w:tc>
          <w:tcPr>
            <w:tcW w:w="804" w:type="dxa"/>
          </w:tcPr>
          <w:p w14:paraId="5C767EDB" w14:textId="77777777" w:rsidR="00D009D9" w:rsidRPr="009B7E24" w:rsidRDefault="00D009D9" w:rsidP="00AE22F1">
            <w:pPr>
              <w:autoSpaceDE w:val="0"/>
              <w:autoSpaceDN w:val="0"/>
              <w:adjustRightInd w:val="0"/>
              <w:jc w:val="center"/>
              <w:rPr>
                <w:sz w:val="16"/>
                <w:szCs w:val="16"/>
              </w:rPr>
            </w:pPr>
          </w:p>
        </w:tc>
        <w:tc>
          <w:tcPr>
            <w:tcW w:w="2493" w:type="dxa"/>
          </w:tcPr>
          <w:p w14:paraId="48ED8A80" w14:textId="77777777" w:rsidR="00D009D9" w:rsidRPr="009B7E24" w:rsidRDefault="00D009D9" w:rsidP="00AE22F1">
            <w:pPr>
              <w:rPr>
                <w:sz w:val="16"/>
                <w:szCs w:val="16"/>
              </w:rPr>
            </w:pPr>
          </w:p>
        </w:tc>
        <w:tc>
          <w:tcPr>
            <w:tcW w:w="1793" w:type="dxa"/>
          </w:tcPr>
          <w:p w14:paraId="5BE71C67" w14:textId="77777777" w:rsidR="00D009D9" w:rsidRPr="009B7E24" w:rsidRDefault="00D009D9" w:rsidP="00AE22F1">
            <w:pPr>
              <w:autoSpaceDE w:val="0"/>
              <w:autoSpaceDN w:val="0"/>
              <w:adjustRightInd w:val="0"/>
              <w:jc w:val="center"/>
              <w:rPr>
                <w:sz w:val="16"/>
                <w:szCs w:val="16"/>
              </w:rPr>
            </w:pPr>
          </w:p>
        </w:tc>
        <w:tc>
          <w:tcPr>
            <w:tcW w:w="1926" w:type="dxa"/>
          </w:tcPr>
          <w:p w14:paraId="4C397555" w14:textId="77777777" w:rsidR="00D009D9" w:rsidRPr="009B7E24" w:rsidRDefault="00D009D9" w:rsidP="00AE22F1">
            <w:pPr>
              <w:rPr>
                <w:sz w:val="16"/>
                <w:szCs w:val="16"/>
              </w:rPr>
            </w:pPr>
          </w:p>
        </w:tc>
        <w:tc>
          <w:tcPr>
            <w:tcW w:w="1609" w:type="dxa"/>
          </w:tcPr>
          <w:p w14:paraId="53571685" w14:textId="77777777" w:rsidR="00D009D9" w:rsidRPr="009B7E24" w:rsidRDefault="00D009D9" w:rsidP="00AE22F1">
            <w:pPr>
              <w:autoSpaceDE w:val="0"/>
              <w:autoSpaceDN w:val="0"/>
              <w:adjustRightInd w:val="0"/>
              <w:jc w:val="center"/>
              <w:rPr>
                <w:sz w:val="16"/>
                <w:szCs w:val="16"/>
              </w:rPr>
            </w:pPr>
          </w:p>
        </w:tc>
        <w:tc>
          <w:tcPr>
            <w:tcW w:w="1610" w:type="dxa"/>
          </w:tcPr>
          <w:p w14:paraId="4F07C196" w14:textId="77777777" w:rsidR="00D009D9" w:rsidRPr="009B7E24" w:rsidRDefault="00D009D9" w:rsidP="00AE22F1">
            <w:pPr>
              <w:autoSpaceDE w:val="0"/>
              <w:autoSpaceDN w:val="0"/>
              <w:adjustRightInd w:val="0"/>
              <w:jc w:val="center"/>
              <w:rPr>
                <w:sz w:val="16"/>
                <w:szCs w:val="16"/>
              </w:rPr>
            </w:pPr>
          </w:p>
        </w:tc>
        <w:tc>
          <w:tcPr>
            <w:tcW w:w="1610" w:type="dxa"/>
          </w:tcPr>
          <w:p w14:paraId="779A6617" w14:textId="77777777" w:rsidR="00D009D9" w:rsidRPr="009B7E24" w:rsidRDefault="00D009D9" w:rsidP="00AE22F1">
            <w:pPr>
              <w:autoSpaceDE w:val="0"/>
              <w:autoSpaceDN w:val="0"/>
              <w:adjustRightInd w:val="0"/>
              <w:jc w:val="center"/>
              <w:rPr>
                <w:sz w:val="16"/>
                <w:szCs w:val="16"/>
              </w:rPr>
            </w:pPr>
          </w:p>
        </w:tc>
        <w:tc>
          <w:tcPr>
            <w:tcW w:w="1610" w:type="dxa"/>
          </w:tcPr>
          <w:p w14:paraId="794B6EF2" w14:textId="77777777" w:rsidR="00D009D9" w:rsidRPr="009B7E24" w:rsidRDefault="00D009D9" w:rsidP="00AE22F1">
            <w:pPr>
              <w:autoSpaceDE w:val="0"/>
              <w:autoSpaceDN w:val="0"/>
              <w:adjustRightInd w:val="0"/>
              <w:jc w:val="center"/>
              <w:rPr>
                <w:sz w:val="16"/>
                <w:szCs w:val="16"/>
              </w:rPr>
            </w:pPr>
          </w:p>
        </w:tc>
        <w:tc>
          <w:tcPr>
            <w:tcW w:w="1610" w:type="dxa"/>
          </w:tcPr>
          <w:p w14:paraId="5DEC3E03" w14:textId="77777777" w:rsidR="00D009D9" w:rsidRPr="009B7E24" w:rsidRDefault="00D009D9" w:rsidP="00AE22F1">
            <w:pPr>
              <w:autoSpaceDE w:val="0"/>
              <w:autoSpaceDN w:val="0"/>
              <w:adjustRightInd w:val="0"/>
              <w:jc w:val="center"/>
              <w:rPr>
                <w:sz w:val="16"/>
                <w:szCs w:val="16"/>
              </w:rPr>
            </w:pPr>
          </w:p>
        </w:tc>
      </w:tr>
      <w:tr w:rsidR="00D009D9" w:rsidRPr="009B7E24" w14:paraId="385E7131" w14:textId="77777777" w:rsidTr="00AE22F1">
        <w:tc>
          <w:tcPr>
            <w:tcW w:w="804" w:type="dxa"/>
            <w:vMerge w:val="restart"/>
          </w:tcPr>
          <w:p w14:paraId="53E8B69D" w14:textId="77777777" w:rsidR="00D009D9" w:rsidRPr="009B7E24" w:rsidRDefault="00D009D9" w:rsidP="00AE22F1">
            <w:pPr>
              <w:autoSpaceDE w:val="0"/>
              <w:autoSpaceDN w:val="0"/>
              <w:adjustRightInd w:val="0"/>
              <w:jc w:val="center"/>
              <w:rPr>
                <w:sz w:val="16"/>
                <w:szCs w:val="16"/>
              </w:rPr>
            </w:pPr>
            <w:r w:rsidRPr="009B7E24">
              <w:rPr>
                <w:sz w:val="16"/>
                <w:szCs w:val="16"/>
              </w:rPr>
              <w:t>4.2</w:t>
            </w:r>
          </w:p>
        </w:tc>
        <w:tc>
          <w:tcPr>
            <w:tcW w:w="2493" w:type="dxa"/>
            <w:vMerge w:val="restart"/>
          </w:tcPr>
          <w:p w14:paraId="21B2829F" w14:textId="77777777" w:rsidR="00D009D9" w:rsidRPr="009B7E24" w:rsidRDefault="00D009D9" w:rsidP="00AE22F1">
            <w:pPr>
              <w:rPr>
                <w:sz w:val="16"/>
                <w:szCs w:val="16"/>
              </w:rPr>
            </w:pPr>
            <w:r w:rsidRPr="009B7E24">
              <w:rPr>
                <w:color w:val="000000"/>
                <w:sz w:val="16"/>
                <w:szCs w:val="16"/>
              </w:rPr>
              <w:t>Прочая закупка товаров и услуг для обеспечения муниципальных нужд (администрирование ДС)</w:t>
            </w:r>
          </w:p>
        </w:tc>
        <w:tc>
          <w:tcPr>
            <w:tcW w:w="1793" w:type="dxa"/>
            <w:vMerge w:val="restart"/>
          </w:tcPr>
          <w:p w14:paraId="5849E294" w14:textId="77777777" w:rsidR="00D009D9" w:rsidRPr="009B7E24" w:rsidRDefault="00D009D9" w:rsidP="00AE22F1">
            <w:pPr>
              <w:autoSpaceDE w:val="0"/>
              <w:autoSpaceDN w:val="0"/>
              <w:adjustRightInd w:val="0"/>
              <w:jc w:val="center"/>
              <w:rPr>
                <w:sz w:val="16"/>
                <w:szCs w:val="16"/>
              </w:rPr>
            </w:pPr>
          </w:p>
        </w:tc>
        <w:tc>
          <w:tcPr>
            <w:tcW w:w="1926" w:type="dxa"/>
          </w:tcPr>
          <w:p w14:paraId="25863949" w14:textId="77777777" w:rsidR="00D009D9" w:rsidRPr="009B7E24" w:rsidRDefault="00D009D9" w:rsidP="00AE22F1">
            <w:pPr>
              <w:rPr>
                <w:sz w:val="16"/>
                <w:szCs w:val="16"/>
              </w:rPr>
            </w:pPr>
            <w:r w:rsidRPr="009B7E24">
              <w:rPr>
                <w:sz w:val="16"/>
                <w:szCs w:val="16"/>
              </w:rPr>
              <w:t xml:space="preserve">всего </w:t>
            </w:r>
          </w:p>
        </w:tc>
        <w:tc>
          <w:tcPr>
            <w:tcW w:w="1609" w:type="dxa"/>
          </w:tcPr>
          <w:p w14:paraId="2950601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B84140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500FBB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C4F3D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CB7BF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25D9B7D" w14:textId="77777777" w:rsidTr="00AE22F1">
        <w:tc>
          <w:tcPr>
            <w:tcW w:w="804" w:type="dxa"/>
            <w:vMerge/>
          </w:tcPr>
          <w:p w14:paraId="1A2937D3" w14:textId="77777777" w:rsidR="00D009D9" w:rsidRPr="009B7E24" w:rsidRDefault="00D009D9" w:rsidP="00AE22F1">
            <w:pPr>
              <w:autoSpaceDE w:val="0"/>
              <w:autoSpaceDN w:val="0"/>
              <w:adjustRightInd w:val="0"/>
              <w:jc w:val="center"/>
              <w:rPr>
                <w:sz w:val="16"/>
                <w:szCs w:val="16"/>
              </w:rPr>
            </w:pPr>
          </w:p>
        </w:tc>
        <w:tc>
          <w:tcPr>
            <w:tcW w:w="2493" w:type="dxa"/>
            <w:vMerge/>
          </w:tcPr>
          <w:p w14:paraId="3A4F5705" w14:textId="77777777" w:rsidR="00D009D9" w:rsidRPr="009B7E24" w:rsidRDefault="00D009D9" w:rsidP="00AE22F1">
            <w:pPr>
              <w:rPr>
                <w:sz w:val="16"/>
                <w:szCs w:val="16"/>
              </w:rPr>
            </w:pPr>
          </w:p>
        </w:tc>
        <w:tc>
          <w:tcPr>
            <w:tcW w:w="1793" w:type="dxa"/>
            <w:vMerge/>
          </w:tcPr>
          <w:p w14:paraId="10CA2B98" w14:textId="77777777" w:rsidR="00D009D9" w:rsidRPr="009B7E24" w:rsidRDefault="00D009D9" w:rsidP="00AE22F1">
            <w:pPr>
              <w:autoSpaceDE w:val="0"/>
              <w:autoSpaceDN w:val="0"/>
              <w:adjustRightInd w:val="0"/>
              <w:jc w:val="center"/>
              <w:rPr>
                <w:sz w:val="16"/>
                <w:szCs w:val="16"/>
              </w:rPr>
            </w:pPr>
          </w:p>
        </w:tc>
        <w:tc>
          <w:tcPr>
            <w:tcW w:w="1926" w:type="dxa"/>
          </w:tcPr>
          <w:p w14:paraId="36F7125A"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F87E00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AA99A5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793183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1474D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8D3D9F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07B08D3" w14:textId="77777777" w:rsidTr="00AE22F1">
        <w:tc>
          <w:tcPr>
            <w:tcW w:w="804" w:type="dxa"/>
            <w:vMerge/>
          </w:tcPr>
          <w:p w14:paraId="3C23048B" w14:textId="77777777" w:rsidR="00D009D9" w:rsidRPr="009B7E24" w:rsidRDefault="00D009D9" w:rsidP="00AE22F1">
            <w:pPr>
              <w:autoSpaceDE w:val="0"/>
              <w:autoSpaceDN w:val="0"/>
              <w:adjustRightInd w:val="0"/>
              <w:jc w:val="center"/>
              <w:rPr>
                <w:sz w:val="16"/>
                <w:szCs w:val="16"/>
              </w:rPr>
            </w:pPr>
          </w:p>
        </w:tc>
        <w:tc>
          <w:tcPr>
            <w:tcW w:w="2493" w:type="dxa"/>
            <w:vMerge/>
          </w:tcPr>
          <w:p w14:paraId="2672252F" w14:textId="77777777" w:rsidR="00D009D9" w:rsidRPr="009B7E24" w:rsidRDefault="00D009D9" w:rsidP="00AE22F1">
            <w:pPr>
              <w:rPr>
                <w:sz w:val="16"/>
                <w:szCs w:val="16"/>
              </w:rPr>
            </w:pPr>
          </w:p>
        </w:tc>
        <w:tc>
          <w:tcPr>
            <w:tcW w:w="1793" w:type="dxa"/>
            <w:vMerge/>
          </w:tcPr>
          <w:p w14:paraId="04094A01" w14:textId="77777777" w:rsidR="00D009D9" w:rsidRPr="009B7E24" w:rsidRDefault="00D009D9" w:rsidP="00AE22F1">
            <w:pPr>
              <w:autoSpaceDE w:val="0"/>
              <w:autoSpaceDN w:val="0"/>
              <w:adjustRightInd w:val="0"/>
              <w:jc w:val="center"/>
              <w:rPr>
                <w:sz w:val="16"/>
                <w:szCs w:val="16"/>
              </w:rPr>
            </w:pPr>
          </w:p>
        </w:tc>
        <w:tc>
          <w:tcPr>
            <w:tcW w:w="1926" w:type="dxa"/>
          </w:tcPr>
          <w:p w14:paraId="7368B83D"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370FEF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0F2E8E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DED51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CA0C88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F39338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468CBC1" w14:textId="77777777" w:rsidTr="00AE22F1">
        <w:tc>
          <w:tcPr>
            <w:tcW w:w="804" w:type="dxa"/>
            <w:vMerge/>
          </w:tcPr>
          <w:p w14:paraId="6B0E82BB" w14:textId="77777777" w:rsidR="00D009D9" w:rsidRPr="009B7E24" w:rsidRDefault="00D009D9" w:rsidP="00AE22F1">
            <w:pPr>
              <w:autoSpaceDE w:val="0"/>
              <w:autoSpaceDN w:val="0"/>
              <w:adjustRightInd w:val="0"/>
              <w:jc w:val="center"/>
              <w:rPr>
                <w:sz w:val="16"/>
                <w:szCs w:val="16"/>
              </w:rPr>
            </w:pPr>
          </w:p>
        </w:tc>
        <w:tc>
          <w:tcPr>
            <w:tcW w:w="2493" w:type="dxa"/>
            <w:vMerge/>
          </w:tcPr>
          <w:p w14:paraId="26BA3858" w14:textId="77777777" w:rsidR="00D009D9" w:rsidRPr="009B7E24" w:rsidRDefault="00D009D9" w:rsidP="00AE22F1">
            <w:pPr>
              <w:rPr>
                <w:sz w:val="16"/>
                <w:szCs w:val="16"/>
              </w:rPr>
            </w:pPr>
          </w:p>
        </w:tc>
        <w:tc>
          <w:tcPr>
            <w:tcW w:w="1793" w:type="dxa"/>
            <w:vMerge/>
          </w:tcPr>
          <w:p w14:paraId="51105DE9" w14:textId="77777777" w:rsidR="00D009D9" w:rsidRPr="009B7E24" w:rsidRDefault="00D009D9" w:rsidP="00AE22F1">
            <w:pPr>
              <w:autoSpaceDE w:val="0"/>
              <w:autoSpaceDN w:val="0"/>
              <w:adjustRightInd w:val="0"/>
              <w:jc w:val="center"/>
              <w:rPr>
                <w:sz w:val="16"/>
                <w:szCs w:val="16"/>
              </w:rPr>
            </w:pPr>
          </w:p>
        </w:tc>
        <w:tc>
          <w:tcPr>
            <w:tcW w:w="1926" w:type="dxa"/>
          </w:tcPr>
          <w:p w14:paraId="7BEF9A98" w14:textId="77777777" w:rsidR="00D009D9" w:rsidRPr="009B7E24" w:rsidRDefault="00D009D9" w:rsidP="00AE22F1">
            <w:pPr>
              <w:rPr>
                <w:sz w:val="16"/>
                <w:szCs w:val="16"/>
              </w:rPr>
            </w:pPr>
            <w:r w:rsidRPr="009B7E24">
              <w:rPr>
                <w:sz w:val="16"/>
                <w:szCs w:val="16"/>
              </w:rPr>
              <w:t>местный бюджет</w:t>
            </w:r>
          </w:p>
        </w:tc>
        <w:tc>
          <w:tcPr>
            <w:tcW w:w="1609" w:type="dxa"/>
          </w:tcPr>
          <w:p w14:paraId="320AA91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E05922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C5926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8D586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D850DA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F10EC4A" w14:textId="77777777" w:rsidTr="00AE22F1">
        <w:tc>
          <w:tcPr>
            <w:tcW w:w="804" w:type="dxa"/>
            <w:vMerge/>
          </w:tcPr>
          <w:p w14:paraId="235D8508" w14:textId="77777777" w:rsidR="00D009D9" w:rsidRPr="009B7E24" w:rsidRDefault="00D009D9" w:rsidP="00AE22F1">
            <w:pPr>
              <w:autoSpaceDE w:val="0"/>
              <w:autoSpaceDN w:val="0"/>
              <w:adjustRightInd w:val="0"/>
              <w:jc w:val="center"/>
              <w:rPr>
                <w:sz w:val="16"/>
                <w:szCs w:val="16"/>
              </w:rPr>
            </w:pPr>
          </w:p>
        </w:tc>
        <w:tc>
          <w:tcPr>
            <w:tcW w:w="2493" w:type="dxa"/>
            <w:vMerge/>
          </w:tcPr>
          <w:p w14:paraId="55C5362F" w14:textId="77777777" w:rsidR="00D009D9" w:rsidRPr="009B7E24" w:rsidRDefault="00D009D9" w:rsidP="00AE22F1">
            <w:pPr>
              <w:rPr>
                <w:sz w:val="16"/>
                <w:szCs w:val="16"/>
              </w:rPr>
            </w:pPr>
          </w:p>
        </w:tc>
        <w:tc>
          <w:tcPr>
            <w:tcW w:w="1793" w:type="dxa"/>
            <w:vMerge/>
          </w:tcPr>
          <w:p w14:paraId="09BC7E59" w14:textId="77777777" w:rsidR="00D009D9" w:rsidRPr="009B7E24" w:rsidRDefault="00D009D9" w:rsidP="00AE22F1">
            <w:pPr>
              <w:autoSpaceDE w:val="0"/>
              <w:autoSpaceDN w:val="0"/>
              <w:adjustRightInd w:val="0"/>
              <w:jc w:val="center"/>
              <w:rPr>
                <w:sz w:val="16"/>
                <w:szCs w:val="16"/>
              </w:rPr>
            </w:pPr>
          </w:p>
        </w:tc>
        <w:tc>
          <w:tcPr>
            <w:tcW w:w="1926" w:type="dxa"/>
          </w:tcPr>
          <w:p w14:paraId="1F47C492"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F4CDD46" w14:textId="77777777" w:rsidR="00D009D9" w:rsidRPr="009B7E24" w:rsidRDefault="00D009D9" w:rsidP="00AE22F1">
            <w:pPr>
              <w:autoSpaceDE w:val="0"/>
              <w:autoSpaceDN w:val="0"/>
              <w:adjustRightInd w:val="0"/>
              <w:jc w:val="center"/>
              <w:rPr>
                <w:sz w:val="16"/>
                <w:szCs w:val="16"/>
              </w:rPr>
            </w:pPr>
          </w:p>
        </w:tc>
        <w:tc>
          <w:tcPr>
            <w:tcW w:w="1610" w:type="dxa"/>
          </w:tcPr>
          <w:p w14:paraId="62D17DCD" w14:textId="77777777" w:rsidR="00D009D9" w:rsidRPr="009B7E24" w:rsidRDefault="00D009D9" w:rsidP="00AE22F1">
            <w:pPr>
              <w:autoSpaceDE w:val="0"/>
              <w:autoSpaceDN w:val="0"/>
              <w:adjustRightInd w:val="0"/>
              <w:jc w:val="center"/>
              <w:rPr>
                <w:sz w:val="16"/>
                <w:szCs w:val="16"/>
              </w:rPr>
            </w:pPr>
          </w:p>
        </w:tc>
        <w:tc>
          <w:tcPr>
            <w:tcW w:w="1610" w:type="dxa"/>
          </w:tcPr>
          <w:p w14:paraId="19D4043B" w14:textId="77777777" w:rsidR="00D009D9" w:rsidRPr="009B7E24" w:rsidRDefault="00D009D9" w:rsidP="00AE22F1">
            <w:pPr>
              <w:autoSpaceDE w:val="0"/>
              <w:autoSpaceDN w:val="0"/>
              <w:adjustRightInd w:val="0"/>
              <w:jc w:val="center"/>
              <w:rPr>
                <w:sz w:val="16"/>
                <w:szCs w:val="16"/>
              </w:rPr>
            </w:pPr>
          </w:p>
        </w:tc>
        <w:tc>
          <w:tcPr>
            <w:tcW w:w="1610" w:type="dxa"/>
          </w:tcPr>
          <w:p w14:paraId="75B30E57" w14:textId="77777777" w:rsidR="00D009D9" w:rsidRPr="009B7E24" w:rsidRDefault="00D009D9" w:rsidP="00AE22F1">
            <w:pPr>
              <w:autoSpaceDE w:val="0"/>
              <w:autoSpaceDN w:val="0"/>
              <w:adjustRightInd w:val="0"/>
              <w:jc w:val="center"/>
              <w:rPr>
                <w:sz w:val="16"/>
                <w:szCs w:val="16"/>
              </w:rPr>
            </w:pPr>
          </w:p>
        </w:tc>
        <w:tc>
          <w:tcPr>
            <w:tcW w:w="1610" w:type="dxa"/>
          </w:tcPr>
          <w:p w14:paraId="713A27AC" w14:textId="77777777" w:rsidR="00D009D9" w:rsidRPr="009B7E24" w:rsidRDefault="00D009D9" w:rsidP="00AE22F1">
            <w:pPr>
              <w:autoSpaceDE w:val="0"/>
              <w:autoSpaceDN w:val="0"/>
              <w:adjustRightInd w:val="0"/>
              <w:jc w:val="center"/>
              <w:rPr>
                <w:sz w:val="16"/>
                <w:szCs w:val="16"/>
              </w:rPr>
            </w:pPr>
          </w:p>
        </w:tc>
      </w:tr>
      <w:tr w:rsidR="00D009D9" w:rsidRPr="009B7E24" w14:paraId="25054BF5" w14:textId="77777777" w:rsidTr="00AE22F1">
        <w:tc>
          <w:tcPr>
            <w:tcW w:w="804" w:type="dxa"/>
            <w:vMerge w:val="restart"/>
          </w:tcPr>
          <w:p w14:paraId="2745C7FF" w14:textId="77777777" w:rsidR="00D009D9" w:rsidRPr="009B7E24" w:rsidRDefault="00D009D9" w:rsidP="00AE22F1">
            <w:pPr>
              <w:autoSpaceDE w:val="0"/>
              <w:autoSpaceDN w:val="0"/>
              <w:adjustRightInd w:val="0"/>
              <w:jc w:val="center"/>
              <w:rPr>
                <w:sz w:val="16"/>
                <w:szCs w:val="16"/>
              </w:rPr>
            </w:pPr>
            <w:r w:rsidRPr="009B7E24">
              <w:rPr>
                <w:sz w:val="16"/>
                <w:szCs w:val="16"/>
              </w:rPr>
              <w:t>4.3</w:t>
            </w:r>
          </w:p>
        </w:tc>
        <w:tc>
          <w:tcPr>
            <w:tcW w:w="2493" w:type="dxa"/>
            <w:vMerge w:val="restart"/>
          </w:tcPr>
          <w:p w14:paraId="3B1657CE" w14:textId="77777777" w:rsidR="00D009D9" w:rsidRPr="009B7E24" w:rsidRDefault="00D009D9" w:rsidP="00AE22F1">
            <w:pPr>
              <w:rPr>
                <w:sz w:val="16"/>
                <w:szCs w:val="16"/>
              </w:rPr>
            </w:pPr>
            <w:r w:rsidRPr="009B7E24">
              <w:rPr>
                <w:color w:val="000000"/>
                <w:sz w:val="16"/>
                <w:szCs w:val="16"/>
              </w:rPr>
              <w:t>Исполнение отдельных государственных полномочий в сфере образования по финансированию муниципальных Дошкольных образовательных учреждений. Субсидии бюджетным учреждениям</w:t>
            </w:r>
          </w:p>
        </w:tc>
        <w:tc>
          <w:tcPr>
            <w:tcW w:w="1793" w:type="dxa"/>
            <w:vMerge w:val="restart"/>
          </w:tcPr>
          <w:p w14:paraId="63334F54"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42772D05" w14:textId="77777777" w:rsidR="00D009D9" w:rsidRPr="009B7E24" w:rsidRDefault="00D009D9" w:rsidP="00AE22F1">
            <w:pPr>
              <w:autoSpaceDE w:val="0"/>
              <w:autoSpaceDN w:val="0"/>
              <w:adjustRightInd w:val="0"/>
              <w:jc w:val="center"/>
              <w:rPr>
                <w:sz w:val="16"/>
                <w:szCs w:val="16"/>
              </w:rPr>
            </w:pPr>
            <w:r w:rsidRPr="009B7E24">
              <w:rPr>
                <w:sz w:val="16"/>
                <w:szCs w:val="16"/>
              </w:rPr>
              <w:t>1020176210</w:t>
            </w:r>
          </w:p>
        </w:tc>
        <w:tc>
          <w:tcPr>
            <w:tcW w:w="1926" w:type="dxa"/>
          </w:tcPr>
          <w:p w14:paraId="7106FB0B" w14:textId="77777777" w:rsidR="00D009D9" w:rsidRPr="009B7E24" w:rsidRDefault="00D009D9" w:rsidP="00AE22F1">
            <w:pPr>
              <w:rPr>
                <w:sz w:val="16"/>
                <w:szCs w:val="16"/>
              </w:rPr>
            </w:pPr>
            <w:r w:rsidRPr="009B7E24">
              <w:rPr>
                <w:sz w:val="16"/>
                <w:szCs w:val="16"/>
              </w:rPr>
              <w:t xml:space="preserve">всего </w:t>
            </w:r>
          </w:p>
        </w:tc>
        <w:tc>
          <w:tcPr>
            <w:tcW w:w="1609" w:type="dxa"/>
          </w:tcPr>
          <w:p w14:paraId="33D9DA38" w14:textId="77777777" w:rsidR="00D009D9" w:rsidRPr="009B7E24" w:rsidRDefault="00D009D9" w:rsidP="00AE22F1">
            <w:pPr>
              <w:autoSpaceDE w:val="0"/>
              <w:autoSpaceDN w:val="0"/>
              <w:adjustRightInd w:val="0"/>
              <w:jc w:val="center"/>
              <w:rPr>
                <w:sz w:val="16"/>
                <w:szCs w:val="16"/>
              </w:rPr>
            </w:pPr>
            <w:r w:rsidRPr="009B7E24">
              <w:rPr>
                <w:sz w:val="16"/>
                <w:szCs w:val="16"/>
              </w:rPr>
              <w:t>167030,5</w:t>
            </w:r>
          </w:p>
        </w:tc>
        <w:tc>
          <w:tcPr>
            <w:tcW w:w="1610" w:type="dxa"/>
          </w:tcPr>
          <w:p w14:paraId="47956E89" w14:textId="77777777" w:rsidR="00D009D9" w:rsidRPr="009B7E24" w:rsidRDefault="00D009D9" w:rsidP="00AE22F1">
            <w:pPr>
              <w:autoSpaceDE w:val="0"/>
              <w:autoSpaceDN w:val="0"/>
              <w:adjustRightInd w:val="0"/>
              <w:jc w:val="center"/>
              <w:rPr>
                <w:sz w:val="16"/>
                <w:szCs w:val="16"/>
              </w:rPr>
            </w:pPr>
            <w:r w:rsidRPr="009B7E24">
              <w:rPr>
                <w:sz w:val="16"/>
                <w:szCs w:val="16"/>
              </w:rPr>
              <w:t>189584,8</w:t>
            </w:r>
          </w:p>
        </w:tc>
        <w:tc>
          <w:tcPr>
            <w:tcW w:w="1610" w:type="dxa"/>
          </w:tcPr>
          <w:p w14:paraId="4ABE4F97" w14:textId="77777777" w:rsidR="00D009D9" w:rsidRPr="009B7E24" w:rsidRDefault="00D009D9" w:rsidP="00AE22F1">
            <w:pPr>
              <w:autoSpaceDE w:val="0"/>
              <w:autoSpaceDN w:val="0"/>
              <w:adjustRightInd w:val="0"/>
              <w:jc w:val="center"/>
              <w:rPr>
                <w:sz w:val="16"/>
                <w:szCs w:val="16"/>
              </w:rPr>
            </w:pPr>
            <w:r w:rsidRPr="009B7E24">
              <w:rPr>
                <w:sz w:val="16"/>
                <w:szCs w:val="16"/>
              </w:rPr>
              <w:t>196933,7</w:t>
            </w:r>
          </w:p>
        </w:tc>
        <w:tc>
          <w:tcPr>
            <w:tcW w:w="1610" w:type="dxa"/>
          </w:tcPr>
          <w:p w14:paraId="02003B30" w14:textId="77777777" w:rsidR="00D009D9" w:rsidRPr="009B7E24" w:rsidRDefault="00D009D9" w:rsidP="00AE22F1">
            <w:pPr>
              <w:autoSpaceDE w:val="0"/>
              <w:autoSpaceDN w:val="0"/>
              <w:adjustRightInd w:val="0"/>
              <w:jc w:val="center"/>
              <w:rPr>
                <w:sz w:val="16"/>
                <w:szCs w:val="16"/>
              </w:rPr>
            </w:pPr>
            <w:r w:rsidRPr="009B7E24">
              <w:rPr>
                <w:sz w:val="16"/>
                <w:szCs w:val="16"/>
              </w:rPr>
              <w:t>196933,7</w:t>
            </w:r>
          </w:p>
        </w:tc>
        <w:tc>
          <w:tcPr>
            <w:tcW w:w="1610" w:type="dxa"/>
          </w:tcPr>
          <w:p w14:paraId="5DEB400E" w14:textId="77777777" w:rsidR="00D009D9" w:rsidRPr="009B7E24" w:rsidRDefault="00D009D9" w:rsidP="00AE22F1">
            <w:pPr>
              <w:autoSpaceDE w:val="0"/>
              <w:autoSpaceDN w:val="0"/>
              <w:adjustRightInd w:val="0"/>
              <w:jc w:val="center"/>
              <w:rPr>
                <w:sz w:val="16"/>
                <w:szCs w:val="16"/>
              </w:rPr>
            </w:pPr>
            <w:r w:rsidRPr="009B7E24">
              <w:rPr>
                <w:sz w:val="16"/>
                <w:szCs w:val="16"/>
              </w:rPr>
              <w:t>196933,7</w:t>
            </w:r>
          </w:p>
        </w:tc>
      </w:tr>
      <w:tr w:rsidR="00D009D9" w:rsidRPr="009B7E24" w14:paraId="48687B0C" w14:textId="77777777" w:rsidTr="00AE22F1">
        <w:tc>
          <w:tcPr>
            <w:tcW w:w="804" w:type="dxa"/>
            <w:vMerge/>
          </w:tcPr>
          <w:p w14:paraId="573FAB94" w14:textId="77777777" w:rsidR="00D009D9" w:rsidRPr="009B7E24" w:rsidRDefault="00D009D9" w:rsidP="00AE22F1">
            <w:pPr>
              <w:autoSpaceDE w:val="0"/>
              <w:autoSpaceDN w:val="0"/>
              <w:adjustRightInd w:val="0"/>
              <w:jc w:val="center"/>
              <w:rPr>
                <w:sz w:val="16"/>
                <w:szCs w:val="16"/>
              </w:rPr>
            </w:pPr>
          </w:p>
        </w:tc>
        <w:tc>
          <w:tcPr>
            <w:tcW w:w="2493" w:type="dxa"/>
            <w:vMerge/>
          </w:tcPr>
          <w:p w14:paraId="40A621BC" w14:textId="77777777" w:rsidR="00D009D9" w:rsidRPr="009B7E24" w:rsidRDefault="00D009D9" w:rsidP="00AE22F1">
            <w:pPr>
              <w:rPr>
                <w:sz w:val="16"/>
                <w:szCs w:val="16"/>
              </w:rPr>
            </w:pPr>
          </w:p>
        </w:tc>
        <w:tc>
          <w:tcPr>
            <w:tcW w:w="1793" w:type="dxa"/>
            <w:vMerge/>
          </w:tcPr>
          <w:p w14:paraId="40690263" w14:textId="77777777" w:rsidR="00D009D9" w:rsidRPr="009B7E24" w:rsidRDefault="00D009D9" w:rsidP="00AE22F1">
            <w:pPr>
              <w:autoSpaceDE w:val="0"/>
              <w:autoSpaceDN w:val="0"/>
              <w:adjustRightInd w:val="0"/>
              <w:jc w:val="center"/>
              <w:rPr>
                <w:sz w:val="16"/>
                <w:szCs w:val="16"/>
              </w:rPr>
            </w:pPr>
          </w:p>
        </w:tc>
        <w:tc>
          <w:tcPr>
            <w:tcW w:w="1926" w:type="dxa"/>
          </w:tcPr>
          <w:p w14:paraId="178D68AF"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26F5B773" w14:textId="77777777" w:rsidR="00D009D9" w:rsidRPr="009B7E24" w:rsidRDefault="00D009D9" w:rsidP="00AE22F1">
            <w:pPr>
              <w:autoSpaceDE w:val="0"/>
              <w:autoSpaceDN w:val="0"/>
              <w:adjustRightInd w:val="0"/>
              <w:jc w:val="center"/>
              <w:rPr>
                <w:sz w:val="16"/>
                <w:szCs w:val="16"/>
              </w:rPr>
            </w:pPr>
          </w:p>
        </w:tc>
        <w:tc>
          <w:tcPr>
            <w:tcW w:w="1610" w:type="dxa"/>
          </w:tcPr>
          <w:p w14:paraId="3B8B8142" w14:textId="77777777" w:rsidR="00D009D9" w:rsidRPr="009B7E24" w:rsidRDefault="00D009D9" w:rsidP="00AE22F1">
            <w:pPr>
              <w:autoSpaceDE w:val="0"/>
              <w:autoSpaceDN w:val="0"/>
              <w:adjustRightInd w:val="0"/>
              <w:jc w:val="center"/>
              <w:rPr>
                <w:sz w:val="16"/>
                <w:szCs w:val="16"/>
              </w:rPr>
            </w:pPr>
          </w:p>
        </w:tc>
        <w:tc>
          <w:tcPr>
            <w:tcW w:w="1610" w:type="dxa"/>
          </w:tcPr>
          <w:p w14:paraId="71EA8994" w14:textId="77777777" w:rsidR="00D009D9" w:rsidRPr="009B7E24" w:rsidRDefault="00D009D9" w:rsidP="00AE22F1">
            <w:pPr>
              <w:autoSpaceDE w:val="0"/>
              <w:autoSpaceDN w:val="0"/>
              <w:adjustRightInd w:val="0"/>
              <w:jc w:val="center"/>
              <w:rPr>
                <w:sz w:val="16"/>
                <w:szCs w:val="16"/>
              </w:rPr>
            </w:pPr>
          </w:p>
        </w:tc>
        <w:tc>
          <w:tcPr>
            <w:tcW w:w="1610" w:type="dxa"/>
          </w:tcPr>
          <w:p w14:paraId="4DACF358" w14:textId="77777777" w:rsidR="00D009D9" w:rsidRPr="009B7E24" w:rsidRDefault="00D009D9" w:rsidP="00AE22F1">
            <w:pPr>
              <w:autoSpaceDE w:val="0"/>
              <w:autoSpaceDN w:val="0"/>
              <w:adjustRightInd w:val="0"/>
              <w:jc w:val="center"/>
              <w:rPr>
                <w:sz w:val="16"/>
                <w:szCs w:val="16"/>
              </w:rPr>
            </w:pPr>
          </w:p>
        </w:tc>
        <w:tc>
          <w:tcPr>
            <w:tcW w:w="1610" w:type="dxa"/>
          </w:tcPr>
          <w:p w14:paraId="7F00451E" w14:textId="77777777" w:rsidR="00D009D9" w:rsidRPr="009B7E24" w:rsidRDefault="00D009D9" w:rsidP="00AE22F1">
            <w:pPr>
              <w:autoSpaceDE w:val="0"/>
              <w:autoSpaceDN w:val="0"/>
              <w:adjustRightInd w:val="0"/>
              <w:jc w:val="center"/>
              <w:rPr>
                <w:sz w:val="16"/>
                <w:szCs w:val="16"/>
              </w:rPr>
            </w:pPr>
          </w:p>
        </w:tc>
      </w:tr>
      <w:tr w:rsidR="00D009D9" w:rsidRPr="009B7E24" w14:paraId="6E6260C6" w14:textId="77777777" w:rsidTr="00AE22F1">
        <w:tc>
          <w:tcPr>
            <w:tcW w:w="804" w:type="dxa"/>
            <w:vMerge/>
          </w:tcPr>
          <w:p w14:paraId="6B454B75" w14:textId="77777777" w:rsidR="00D009D9" w:rsidRPr="009B7E24" w:rsidRDefault="00D009D9" w:rsidP="00AE22F1">
            <w:pPr>
              <w:autoSpaceDE w:val="0"/>
              <w:autoSpaceDN w:val="0"/>
              <w:adjustRightInd w:val="0"/>
              <w:jc w:val="center"/>
              <w:rPr>
                <w:sz w:val="16"/>
                <w:szCs w:val="16"/>
              </w:rPr>
            </w:pPr>
          </w:p>
        </w:tc>
        <w:tc>
          <w:tcPr>
            <w:tcW w:w="2493" w:type="dxa"/>
            <w:vMerge/>
          </w:tcPr>
          <w:p w14:paraId="5C6CA803" w14:textId="77777777" w:rsidR="00D009D9" w:rsidRPr="009B7E24" w:rsidRDefault="00D009D9" w:rsidP="00AE22F1">
            <w:pPr>
              <w:rPr>
                <w:sz w:val="16"/>
                <w:szCs w:val="16"/>
              </w:rPr>
            </w:pPr>
          </w:p>
        </w:tc>
        <w:tc>
          <w:tcPr>
            <w:tcW w:w="1793" w:type="dxa"/>
            <w:vMerge/>
          </w:tcPr>
          <w:p w14:paraId="4F765321" w14:textId="77777777" w:rsidR="00D009D9" w:rsidRPr="009B7E24" w:rsidRDefault="00D009D9" w:rsidP="00AE22F1">
            <w:pPr>
              <w:autoSpaceDE w:val="0"/>
              <w:autoSpaceDN w:val="0"/>
              <w:adjustRightInd w:val="0"/>
              <w:jc w:val="center"/>
              <w:rPr>
                <w:sz w:val="16"/>
                <w:szCs w:val="16"/>
              </w:rPr>
            </w:pPr>
          </w:p>
        </w:tc>
        <w:tc>
          <w:tcPr>
            <w:tcW w:w="1926" w:type="dxa"/>
          </w:tcPr>
          <w:p w14:paraId="0960033E"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4369045D" w14:textId="77777777" w:rsidR="00D009D9" w:rsidRPr="009B7E24" w:rsidRDefault="00D009D9" w:rsidP="00AE22F1">
            <w:pPr>
              <w:autoSpaceDE w:val="0"/>
              <w:autoSpaceDN w:val="0"/>
              <w:adjustRightInd w:val="0"/>
              <w:jc w:val="center"/>
              <w:rPr>
                <w:sz w:val="16"/>
                <w:szCs w:val="16"/>
              </w:rPr>
            </w:pPr>
            <w:r w:rsidRPr="009B7E24">
              <w:rPr>
                <w:sz w:val="16"/>
                <w:szCs w:val="16"/>
              </w:rPr>
              <w:t>167030,5</w:t>
            </w:r>
          </w:p>
        </w:tc>
        <w:tc>
          <w:tcPr>
            <w:tcW w:w="1610" w:type="dxa"/>
          </w:tcPr>
          <w:p w14:paraId="2ED94F62" w14:textId="77777777" w:rsidR="00D009D9" w:rsidRPr="009B7E24" w:rsidRDefault="00D009D9" w:rsidP="00AE22F1">
            <w:pPr>
              <w:autoSpaceDE w:val="0"/>
              <w:autoSpaceDN w:val="0"/>
              <w:adjustRightInd w:val="0"/>
              <w:jc w:val="center"/>
              <w:rPr>
                <w:sz w:val="16"/>
                <w:szCs w:val="16"/>
              </w:rPr>
            </w:pPr>
            <w:r w:rsidRPr="009B7E24">
              <w:rPr>
                <w:sz w:val="16"/>
                <w:szCs w:val="16"/>
              </w:rPr>
              <w:t>189584,8</w:t>
            </w:r>
          </w:p>
        </w:tc>
        <w:tc>
          <w:tcPr>
            <w:tcW w:w="1610" w:type="dxa"/>
          </w:tcPr>
          <w:p w14:paraId="61C73625" w14:textId="77777777" w:rsidR="00D009D9" w:rsidRPr="009B7E24" w:rsidRDefault="00D009D9" w:rsidP="00AE22F1">
            <w:pPr>
              <w:autoSpaceDE w:val="0"/>
              <w:autoSpaceDN w:val="0"/>
              <w:adjustRightInd w:val="0"/>
              <w:jc w:val="center"/>
              <w:rPr>
                <w:sz w:val="16"/>
                <w:szCs w:val="16"/>
              </w:rPr>
            </w:pPr>
            <w:r w:rsidRPr="009B7E24">
              <w:rPr>
                <w:sz w:val="16"/>
                <w:szCs w:val="16"/>
              </w:rPr>
              <w:t>196933,7</w:t>
            </w:r>
          </w:p>
        </w:tc>
        <w:tc>
          <w:tcPr>
            <w:tcW w:w="1610" w:type="dxa"/>
          </w:tcPr>
          <w:p w14:paraId="32751796" w14:textId="77777777" w:rsidR="00D009D9" w:rsidRPr="009B7E24" w:rsidRDefault="00D009D9" w:rsidP="00AE22F1">
            <w:pPr>
              <w:autoSpaceDE w:val="0"/>
              <w:autoSpaceDN w:val="0"/>
              <w:adjustRightInd w:val="0"/>
              <w:jc w:val="center"/>
              <w:rPr>
                <w:sz w:val="16"/>
                <w:szCs w:val="16"/>
              </w:rPr>
            </w:pPr>
            <w:r w:rsidRPr="009B7E24">
              <w:rPr>
                <w:sz w:val="16"/>
                <w:szCs w:val="16"/>
              </w:rPr>
              <w:t>196933,7</w:t>
            </w:r>
          </w:p>
        </w:tc>
        <w:tc>
          <w:tcPr>
            <w:tcW w:w="1610" w:type="dxa"/>
          </w:tcPr>
          <w:p w14:paraId="5116AFC8" w14:textId="77777777" w:rsidR="00D009D9" w:rsidRPr="009B7E24" w:rsidRDefault="00D009D9" w:rsidP="00AE22F1">
            <w:pPr>
              <w:autoSpaceDE w:val="0"/>
              <w:autoSpaceDN w:val="0"/>
              <w:adjustRightInd w:val="0"/>
              <w:jc w:val="center"/>
              <w:rPr>
                <w:sz w:val="16"/>
                <w:szCs w:val="16"/>
              </w:rPr>
            </w:pPr>
            <w:r w:rsidRPr="009B7E24">
              <w:rPr>
                <w:sz w:val="16"/>
                <w:szCs w:val="16"/>
              </w:rPr>
              <w:t>196933,7</w:t>
            </w:r>
          </w:p>
        </w:tc>
      </w:tr>
      <w:tr w:rsidR="00D009D9" w:rsidRPr="009B7E24" w14:paraId="08787757" w14:textId="77777777" w:rsidTr="00AE22F1">
        <w:tc>
          <w:tcPr>
            <w:tcW w:w="804" w:type="dxa"/>
            <w:vMerge/>
          </w:tcPr>
          <w:p w14:paraId="4F2772F5" w14:textId="77777777" w:rsidR="00D009D9" w:rsidRPr="009B7E24" w:rsidRDefault="00D009D9" w:rsidP="00AE22F1">
            <w:pPr>
              <w:autoSpaceDE w:val="0"/>
              <w:autoSpaceDN w:val="0"/>
              <w:adjustRightInd w:val="0"/>
              <w:jc w:val="center"/>
              <w:rPr>
                <w:sz w:val="16"/>
                <w:szCs w:val="16"/>
              </w:rPr>
            </w:pPr>
          </w:p>
        </w:tc>
        <w:tc>
          <w:tcPr>
            <w:tcW w:w="2493" w:type="dxa"/>
            <w:vMerge/>
          </w:tcPr>
          <w:p w14:paraId="3771F18D" w14:textId="77777777" w:rsidR="00D009D9" w:rsidRPr="009B7E24" w:rsidRDefault="00D009D9" w:rsidP="00AE22F1">
            <w:pPr>
              <w:rPr>
                <w:sz w:val="16"/>
                <w:szCs w:val="16"/>
              </w:rPr>
            </w:pPr>
          </w:p>
        </w:tc>
        <w:tc>
          <w:tcPr>
            <w:tcW w:w="1793" w:type="dxa"/>
            <w:vMerge/>
          </w:tcPr>
          <w:p w14:paraId="294C922E" w14:textId="77777777" w:rsidR="00D009D9" w:rsidRPr="009B7E24" w:rsidRDefault="00D009D9" w:rsidP="00AE22F1">
            <w:pPr>
              <w:autoSpaceDE w:val="0"/>
              <w:autoSpaceDN w:val="0"/>
              <w:adjustRightInd w:val="0"/>
              <w:jc w:val="center"/>
              <w:rPr>
                <w:sz w:val="16"/>
                <w:szCs w:val="16"/>
              </w:rPr>
            </w:pPr>
          </w:p>
        </w:tc>
        <w:tc>
          <w:tcPr>
            <w:tcW w:w="1926" w:type="dxa"/>
          </w:tcPr>
          <w:p w14:paraId="7990AE06" w14:textId="77777777" w:rsidR="00D009D9" w:rsidRPr="009B7E24" w:rsidRDefault="00D009D9" w:rsidP="00AE22F1">
            <w:pPr>
              <w:rPr>
                <w:sz w:val="16"/>
                <w:szCs w:val="16"/>
              </w:rPr>
            </w:pPr>
            <w:r w:rsidRPr="009B7E24">
              <w:rPr>
                <w:sz w:val="16"/>
                <w:szCs w:val="16"/>
              </w:rPr>
              <w:t>местный бюджет</w:t>
            </w:r>
          </w:p>
        </w:tc>
        <w:tc>
          <w:tcPr>
            <w:tcW w:w="1609" w:type="dxa"/>
          </w:tcPr>
          <w:p w14:paraId="3E7108A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166AF4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5F669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5EEF43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B1AA6A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F860654" w14:textId="77777777" w:rsidTr="00AE22F1">
        <w:tc>
          <w:tcPr>
            <w:tcW w:w="804" w:type="dxa"/>
            <w:vMerge/>
          </w:tcPr>
          <w:p w14:paraId="10870532" w14:textId="77777777" w:rsidR="00D009D9" w:rsidRPr="009B7E24" w:rsidRDefault="00D009D9" w:rsidP="00AE22F1">
            <w:pPr>
              <w:autoSpaceDE w:val="0"/>
              <w:autoSpaceDN w:val="0"/>
              <w:adjustRightInd w:val="0"/>
              <w:jc w:val="center"/>
              <w:rPr>
                <w:sz w:val="16"/>
                <w:szCs w:val="16"/>
              </w:rPr>
            </w:pPr>
          </w:p>
        </w:tc>
        <w:tc>
          <w:tcPr>
            <w:tcW w:w="2493" w:type="dxa"/>
            <w:vMerge/>
          </w:tcPr>
          <w:p w14:paraId="26DF18AC" w14:textId="77777777" w:rsidR="00D009D9" w:rsidRPr="009B7E24" w:rsidRDefault="00D009D9" w:rsidP="00AE22F1">
            <w:pPr>
              <w:rPr>
                <w:sz w:val="16"/>
                <w:szCs w:val="16"/>
              </w:rPr>
            </w:pPr>
          </w:p>
        </w:tc>
        <w:tc>
          <w:tcPr>
            <w:tcW w:w="1793" w:type="dxa"/>
            <w:vMerge/>
          </w:tcPr>
          <w:p w14:paraId="57C2393A" w14:textId="77777777" w:rsidR="00D009D9" w:rsidRPr="009B7E24" w:rsidRDefault="00D009D9" w:rsidP="00AE22F1">
            <w:pPr>
              <w:autoSpaceDE w:val="0"/>
              <w:autoSpaceDN w:val="0"/>
              <w:adjustRightInd w:val="0"/>
              <w:jc w:val="center"/>
              <w:rPr>
                <w:sz w:val="16"/>
                <w:szCs w:val="16"/>
              </w:rPr>
            </w:pPr>
          </w:p>
        </w:tc>
        <w:tc>
          <w:tcPr>
            <w:tcW w:w="1926" w:type="dxa"/>
          </w:tcPr>
          <w:p w14:paraId="511A4F7E"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7968846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9ACC91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AAAD6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2CB178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453022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7619150" w14:textId="77777777" w:rsidTr="00AE22F1">
        <w:tc>
          <w:tcPr>
            <w:tcW w:w="804" w:type="dxa"/>
            <w:vMerge w:val="restart"/>
          </w:tcPr>
          <w:p w14:paraId="63ADA9E4" w14:textId="77777777" w:rsidR="00D009D9" w:rsidRPr="009B7E24" w:rsidRDefault="00D009D9" w:rsidP="00AE22F1">
            <w:pPr>
              <w:autoSpaceDE w:val="0"/>
              <w:autoSpaceDN w:val="0"/>
              <w:adjustRightInd w:val="0"/>
              <w:jc w:val="center"/>
              <w:rPr>
                <w:sz w:val="16"/>
                <w:szCs w:val="16"/>
              </w:rPr>
            </w:pPr>
            <w:r w:rsidRPr="009B7E24">
              <w:rPr>
                <w:sz w:val="16"/>
                <w:szCs w:val="16"/>
              </w:rPr>
              <w:t>4.4</w:t>
            </w:r>
          </w:p>
        </w:tc>
        <w:tc>
          <w:tcPr>
            <w:tcW w:w="2493" w:type="dxa"/>
            <w:vMerge w:val="restart"/>
          </w:tcPr>
          <w:p w14:paraId="185B86D1" w14:textId="77777777" w:rsidR="00D009D9" w:rsidRPr="009B7E24" w:rsidRDefault="00D009D9" w:rsidP="00AE22F1">
            <w:pPr>
              <w:rPr>
                <w:color w:val="000000"/>
                <w:sz w:val="16"/>
                <w:szCs w:val="16"/>
              </w:rPr>
            </w:pPr>
            <w:r w:rsidRPr="009B7E24">
              <w:rPr>
                <w:color w:val="000000"/>
                <w:sz w:val="16"/>
                <w:szCs w:val="16"/>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 (ДОУ)</w:t>
            </w:r>
          </w:p>
        </w:tc>
        <w:tc>
          <w:tcPr>
            <w:tcW w:w="1793" w:type="dxa"/>
            <w:vMerge w:val="restart"/>
          </w:tcPr>
          <w:p w14:paraId="0A4FC47D"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3131AA9B" w14:textId="77777777" w:rsidR="00D009D9" w:rsidRPr="009B7E24" w:rsidRDefault="00D009D9" w:rsidP="00AE22F1">
            <w:pPr>
              <w:autoSpaceDE w:val="0"/>
              <w:autoSpaceDN w:val="0"/>
              <w:adjustRightInd w:val="0"/>
              <w:jc w:val="center"/>
              <w:rPr>
                <w:sz w:val="16"/>
                <w:szCs w:val="16"/>
              </w:rPr>
            </w:pPr>
            <w:r w:rsidRPr="009B7E24">
              <w:rPr>
                <w:sz w:val="16"/>
                <w:szCs w:val="16"/>
              </w:rPr>
              <w:t>1020276240</w:t>
            </w:r>
          </w:p>
        </w:tc>
        <w:tc>
          <w:tcPr>
            <w:tcW w:w="1926" w:type="dxa"/>
          </w:tcPr>
          <w:p w14:paraId="596AC2D1" w14:textId="77777777" w:rsidR="00D009D9" w:rsidRPr="009B7E24" w:rsidRDefault="00D009D9" w:rsidP="00AE22F1">
            <w:pPr>
              <w:rPr>
                <w:sz w:val="16"/>
                <w:szCs w:val="16"/>
              </w:rPr>
            </w:pPr>
            <w:r w:rsidRPr="009B7E24">
              <w:rPr>
                <w:sz w:val="16"/>
                <w:szCs w:val="16"/>
              </w:rPr>
              <w:t xml:space="preserve">всего </w:t>
            </w:r>
          </w:p>
        </w:tc>
        <w:tc>
          <w:tcPr>
            <w:tcW w:w="1609" w:type="dxa"/>
          </w:tcPr>
          <w:p w14:paraId="6FC0A2D7"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4C3406EB"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02FA461C"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56604064"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45931A37"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r>
      <w:tr w:rsidR="00D009D9" w:rsidRPr="009B7E24" w14:paraId="6C35EC95" w14:textId="77777777" w:rsidTr="00AE22F1">
        <w:tc>
          <w:tcPr>
            <w:tcW w:w="804" w:type="dxa"/>
            <w:vMerge/>
          </w:tcPr>
          <w:p w14:paraId="35108208" w14:textId="77777777" w:rsidR="00D009D9" w:rsidRPr="009B7E24" w:rsidRDefault="00D009D9" w:rsidP="00AE22F1">
            <w:pPr>
              <w:autoSpaceDE w:val="0"/>
              <w:autoSpaceDN w:val="0"/>
              <w:adjustRightInd w:val="0"/>
              <w:jc w:val="center"/>
              <w:rPr>
                <w:sz w:val="16"/>
                <w:szCs w:val="16"/>
              </w:rPr>
            </w:pPr>
          </w:p>
        </w:tc>
        <w:tc>
          <w:tcPr>
            <w:tcW w:w="2493" w:type="dxa"/>
            <w:vMerge/>
          </w:tcPr>
          <w:p w14:paraId="555929D2" w14:textId="77777777" w:rsidR="00D009D9" w:rsidRPr="009B7E24" w:rsidRDefault="00D009D9" w:rsidP="00AE22F1">
            <w:pPr>
              <w:rPr>
                <w:sz w:val="16"/>
                <w:szCs w:val="16"/>
              </w:rPr>
            </w:pPr>
          </w:p>
        </w:tc>
        <w:tc>
          <w:tcPr>
            <w:tcW w:w="1793" w:type="dxa"/>
            <w:vMerge/>
          </w:tcPr>
          <w:p w14:paraId="58A650FA" w14:textId="77777777" w:rsidR="00D009D9" w:rsidRPr="009B7E24" w:rsidRDefault="00D009D9" w:rsidP="00AE22F1">
            <w:pPr>
              <w:autoSpaceDE w:val="0"/>
              <w:autoSpaceDN w:val="0"/>
              <w:adjustRightInd w:val="0"/>
              <w:jc w:val="center"/>
              <w:rPr>
                <w:sz w:val="16"/>
                <w:szCs w:val="16"/>
              </w:rPr>
            </w:pPr>
          </w:p>
        </w:tc>
        <w:tc>
          <w:tcPr>
            <w:tcW w:w="1926" w:type="dxa"/>
          </w:tcPr>
          <w:p w14:paraId="7F7D720A"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0A8CE71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A892D3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B97D5F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AF7654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FF52FC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225A773" w14:textId="77777777" w:rsidTr="00AE22F1">
        <w:tc>
          <w:tcPr>
            <w:tcW w:w="804" w:type="dxa"/>
            <w:vMerge/>
          </w:tcPr>
          <w:p w14:paraId="6BC1F86D" w14:textId="77777777" w:rsidR="00D009D9" w:rsidRPr="009B7E24" w:rsidRDefault="00D009D9" w:rsidP="00AE22F1">
            <w:pPr>
              <w:autoSpaceDE w:val="0"/>
              <w:autoSpaceDN w:val="0"/>
              <w:adjustRightInd w:val="0"/>
              <w:jc w:val="center"/>
              <w:rPr>
                <w:sz w:val="16"/>
                <w:szCs w:val="16"/>
              </w:rPr>
            </w:pPr>
          </w:p>
        </w:tc>
        <w:tc>
          <w:tcPr>
            <w:tcW w:w="2493" w:type="dxa"/>
            <w:vMerge/>
          </w:tcPr>
          <w:p w14:paraId="0B6467CF" w14:textId="77777777" w:rsidR="00D009D9" w:rsidRPr="009B7E24" w:rsidRDefault="00D009D9" w:rsidP="00AE22F1">
            <w:pPr>
              <w:rPr>
                <w:sz w:val="16"/>
                <w:szCs w:val="16"/>
              </w:rPr>
            </w:pPr>
          </w:p>
        </w:tc>
        <w:tc>
          <w:tcPr>
            <w:tcW w:w="1793" w:type="dxa"/>
            <w:vMerge/>
          </w:tcPr>
          <w:p w14:paraId="25EF2D91" w14:textId="77777777" w:rsidR="00D009D9" w:rsidRPr="009B7E24" w:rsidRDefault="00D009D9" w:rsidP="00AE22F1">
            <w:pPr>
              <w:autoSpaceDE w:val="0"/>
              <w:autoSpaceDN w:val="0"/>
              <w:adjustRightInd w:val="0"/>
              <w:jc w:val="center"/>
              <w:rPr>
                <w:sz w:val="16"/>
                <w:szCs w:val="16"/>
              </w:rPr>
            </w:pPr>
          </w:p>
        </w:tc>
        <w:tc>
          <w:tcPr>
            <w:tcW w:w="1926" w:type="dxa"/>
          </w:tcPr>
          <w:p w14:paraId="63B3E472"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074FE247"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1EA870BF"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3EFA16A5"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1B4387D1"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08BE2888"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r>
      <w:tr w:rsidR="00D009D9" w:rsidRPr="009B7E24" w14:paraId="39AAE501" w14:textId="77777777" w:rsidTr="00AE22F1">
        <w:tc>
          <w:tcPr>
            <w:tcW w:w="804" w:type="dxa"/>
            <w:vMerge/>
          </w:tcPr>
          <w:p w14:paraId="7995A989" w14:textId="77777777" w:rsidR="00D009D9" w:rsidRPr="009B7E24" w:rsidRDefault="00D009D9" w:rsidP="00AE22F1">
            <w:pPr>
              <w:autoSpaceDE w:val="0"/>
              <w:autoSpaceDN w:val="0"/>
              <w:adjustRightInd w:val="0"/>
              <w:jc w:val="center"/>
              <w:rPr>
                <w:sz w:val="16"/>
                <w:szCs w:val="16"/>
              </w:rPr>
            </w:pPr>
          </w:p>
        </w:tc>
        <w:tc>
          <w:tcPr>
            <w:tcW w:w="2493" w:type="dxa"/>
            <w:vMerge/>
          </w:tcPr>
          <w:p w14:paraId="7D95E6E7" w14:textId="77777777" w:rsidR="00D009D9" w:rsidRPr="009B7E24" w:rsidRDefault="00D009D9" w:rsidP="00AE22F1">
            <w:pPr>
              <w:rPr>
                <w:sz w:val="16"/>
                <w:szCs w:val="16"/>
              </w:rPr>
            </w:pPr>
          </w:p>
        </w:tc>
        <w:tc>
          <w:tcPr>
            <w:tcW w:w="1793" w:type="dxa"/>
            <w:vMerge/>
          </w:tcPr>
          <w:p w14:paraId="7AC81F87" w14:textId="77777777" w:rsidR="00D009D9" w:rsidRPr="009B7E24" w:rsidRDefault="00D009D9" w:rsidP="00AE22F1">
            <w:pPr>
              <w:autoSpaceDE w:val="0"/>
              <w:autoSpaceDN w:val="0"/>
              <w:adjustRightInd w:val="0"/>
              <w:jc w:val="center"/>
              <w:rPr>
                <w:sz w:val="16"/>
                <w:szCs w:val="16"/>
              </w:rPr>
            </w:pPr>
          </w:p>
        </w:tc>
        <w:tc>
          <w:tcPr>
            <w:tcW w:w="1926" w:type="dxa"/>
          </w:tcPr>
          <w:p w14:paraId="6A6E88BC" w14:textId="77777777" w:rsidR="00D009D9" w:rsidRPr="009B7E24" w:rsidRDefault="00D009D9" w:rsidP="00AE22F1">
            <w:pPr>
              <w:rPr>
                <w:sz w:val="16"/>
                <w:szCs w:val="16"/>
              </w:rPr>
            </w:pPr>
            <w:r w:rsidRPr="009B7E24">
              <w:rPr>
                <w:sz w:val="16"/>
                <w:szCs w:val="16"/>
              </w:rPr>
              <w:t>местный бюджет</w:t>
            </w:r>
          </w:p>
        </w:tc>
        <w:tc>
          <w:tcPr>
            <w:tcW w:w="1609" w:type="dxa"/>
          </w:tcPr>
          <w:p w14:paraId="2D80768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44FF7E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AE6311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BF6D0F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BC879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FAE5FC4" w14:textId="77777777" w:rsidTr="00AE22F1">
        <w:tc>
          <w:tcPr>
            <w:tcW w:w="804" w:type="dxa"/>
            <w:vMerge/>
          </w:tcPr>
          <w:p w14:paraId="6C202AE8" w14:textId="77777777" w:rsidR="00D009D9" w:rsidRPr="009B7E24" w:rsidRDefault="00D009D9" w:rsidP="00AE22F1">
            <w:pPr>
              <w:autoSpaceDE w:val="0"/>
              <w:autoSpaceDN w:val="0"/>
              <w:adjustRightInd w:val="0"/>
              <w:jc w:val="center"/>
              <w:rPr>
                <w:sz w:val="16"/>
                <w:szCs w:val="16"/>
              </w:rPr>
            </w:pPr>
          </w:p>
        </w:tc>
        <w:tc>
          <w:tcPr>
            <w:tcW w:w="2493" w:type="dxa"/>
            <w:vMerge/>
          </w:tcPr>
          <w:p w14:paraId="291AF46D" w14:textId="77777777" w:rsidR="00D009D9" w:rsidRPr="009B7E24" w:rsidRDefault="00D009D9" w:rsidP="00AE22F1">
            <w:pPr>
              <w:rPr>
                <w:sz w:val="16"/>
                <w:szCs w:val="16"/>
              </w:rPr>
            </w:pPr>
          </w:p>
        </w:tc>
        <w:tc>
          <w:tcPr>
            <w:tcW w:w="1793" w:type="dxa"/>
            <w:vMerge/>
          </w:tcPr>
          <w:p w14:paraId="0A1FD3E4" w14:textId="77777777" w:rsidR="00D009D9" w:rsidRPr="009B7E24" w:rsidRDefault="00D009D9" w:rsidP="00AE22F1">
            <w:pPr>
              <w:autoSpaceDE w:val="0"/>
              <w:autoSpaceDN w:val="0"/>
              <w:adjustRightInd w:val="0"/>
              <w:jc w:val="center"/>
              <w:rPr>
                <w:sz w:val="16"/>
                <w:szCs w:val="16"/>
              </w:rPr>
            </w:pPr>
          </w:p>
        </w:tc>
        <w:tc>
          <w:tcPr>
            <w:tcW w:w="1926" w:type="dxa"/>
          </w:tcPr>
          <w:p w14:paraId="02108096"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4E21BB2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F15BE0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027205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10FD6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ED72B8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DF8324F" w14:textId="77777777" w:rsidTr="00AE22F1">
        <w:tc>
          <w:tcPr>
            <w:tcW w:w="804" w:type="dxa"/>
            <w:vMerge w:val="restart"/>
          </w:tcPr>
          <w:p w14:paraId="3F9CCE1A" w14:textId="77777777" w:rsidR="00D009D9" w:rsidRPr="009B7E24" w:rsidRDefault="00D009D9" w:rsidP="00AE22F1">
            <w:pPr>
              <w:autoSpaceDE w:val="0"/>
              <w:autoSpaceDN w:val="0"/>
              <w:adjustRightInd w:val="0"/>
              <w:jc w:val="center"/>
              <w:rPr>
                <w:sz w:val="16"/>
                <w:szCs w:val="16"/>
              </w:rPr>
            </w:pPr>
            <w:r w:rsidRPr="009B7E24">
              <w:rPr>
                <w:sz w:val="16"/>
                <w:szCs w:val="16"/>
              </w:rPr>
              <w:t>4.5</w:t>
            </w:r>
          </w:p>
        </w:tc>
        <w:tc>
          <w:tcPr>
            <w:tcW w:w="2493" w:type="dxa"/>
            <w:vMerge w:val="restart"/>
          </w:tcPr>
          <w:p w14:paraId="7D9B847F" w14:textId="77777777" w:rsidR="00D009D9" w:rsidRPr="009B7E24" w:rsidRDefault="00D009D9" w:rsidP="00AE22F1">
            <w:pPr>
              <w:rPr>
                <w:color w:val="000000"/>
                <w:sz w:val="16"/>
                <w:szCs w:val="16"/>
              </w:rPr>
            </w:pPr>
            <w:r w:rsidRPr="009B7E24">
              <w:rPr>
                <w:color w:val="000000"/>
                <w:sz w:val="16"/>
                <w:szCs w:val="16"/>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w:t>
            </w:r>
            <w:proofErr w:type="gramStart"/>
            <w:r w:rsidRPr="009B7E24">
              <w:rPr>
                <w:color w:val="000000"/>
                <w:sz w:val="16"/>
                <w:szCs w:val="16"/>
              </w:rPr>
              <w:t>х(</w:t>
            </w:r>
            <w:proofErr w:type="gramEnd"/>
            <w:r w:rsidRPr="009B7E24">
              <w:rPr>
                <w:color w:val="000000"/>
                <w:sz w:val="16"/>
                <w:szCs w:val="16"/>
              </w:rPr>
              <w:t>поселках городского типа) составляет не менее 10 лет. (</w:t>
            </w:r>
            <w:proofErr w:type="gramStart"/>
            <w:r w:rsidRPr="009B7E24">
              <w:rPr>
                <w:color w:val="000000"/>
                <w:sz w:val="16"/>
                <w:szCs w:val="16"/>
              </w:rPr>
              <w:t>Социальное обеспечение и иные выплаты населению)</w:t>
            </w:r>
            <w:proofErr w:type="gramEnd"/>
          </w:p>
          <w:p w14:paraId="52370029" w14:textId="77777777" w:rsidR="00D009D9" w:rsidRPr="009B7E24" w:rsidRDefault="00D009D9" w:rsidP="00AE22F1">
            <w:pPr>
              <w:rPr>
                <w:sz w:val="16"/>
                <w:szCs w:val="16"/>
              </w:rPr>
            </w:pPr>
          </w:p>
        </w:tc>
        <w:tc>
          <w:tcPr>
            <w:tcW w:w="1793" w:type="dxa"/>
            <w:vMerge w:val="restart"/>
          </w:tcPr>
          <w:p w14:paraId="230E00AF"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6B3D009B" w14:textId="77777777" w:rsidR="00D009D9" w:rsidRPr="009B7E24" w:rsidRDefault="00D009D9" w:rsidP="00AE22F1">
            <w:pPr>
              <w:autoSpaceDE w:val="0"/>
              <w:autoSpaceDN w:val="0"/>
              <w:adjustRightInd w:val="0"/>
              <w:jc w:val="center"/>
              <w:rPr>
                <w:sz w:val="16"/>
                <w:szCs w:val="16"/>
              </w:rPr>
            </w:pPr>
            <w:r w:rsidRPr="009B7E24">
              <w:rPr>
                <w:sz w:val="16"/>
                <w:szCs w:val="16"/>
              </w:rPr>
              <w:t>1020274240</w:t>
            </w:r>
          </w:p>
        </w:tc>
        <w:tc>
          <w:tcPr>
            <w:tcW w:w="1926" w:type="dxa"/>
          </w:tcPr>
          <w:p w14:paraId="1E4D1BA5" w14:textId="77777777" w:rsidR="00D009D9" w:rsidRPr="009B7E24" w:rsidRDefault="00D009D9" w:rsidP="00AE22F1">
            <w:pPr>
              <w:rPr>
                <w:sz w:val="16"/>
                <w:szCs w:val="16"/>
              </w:rPr>
            </w:pPr>
            <w:r w:rsidRPr="009B7E24">
              <w:rPr>
                <w:sz w:val="16"/>
                <w:szCs w:val="16"/>
              </w:rPr>
              <w:t xml:space="preserve">всего </w:t>
            </w:r>
          </w:p>
        </w:tc>
        <w:tc>
          <w:tcPr>
            <w:tcW w:w="1609" w:type="dxa"/>
          </w:tcPr>
          <w:p w14:paraId="0F2A3A9F" w14:textId="77777777" w:rsidR="00D009D9" w:rsidRPr="009B7E24" w:rsidRDefault="00D009D9" w:rsidP="00AE22F1">
            <w:pPr>
              <w:autoSpaceDE w:val="0"/>
              <w:autoSpaceDN w:val="0"/>
              <w:adjustRightInd w:val="0"/>
              <w:jc w:val="center"/>
              <w:rPr>
                <w:sz w:val="16"/>
                <w:szCs w:val="16"/>
              </w:rPr>
            </w:pPr>
            <w:r w:rsidRPr="009B7E24">
              <w:rPr>
                <w:sz w:val="16"/>
                <w:szCs w:val="16"/>
              </w:rPr>
              <w:t>17496,5</w:t>
            </w:r>
          </w:p>
        </w:tc>
        <w:tc>
          <w:tcPr>
            <w:tcW w:w="1610" w:type="dxa"/>
          </w:tcPr>
          <w:p w14:paraId="6217A9A5" w14:textId="77777777" w:rsidR="00D009D9" w:rsidRPr="009B7E24" w:rsidRDefault="00D009D9" w:rsidP="00AE22F1">
            <w:pPr>
              <w:autoSpaceDE w:val="0"/>
              <w:autoSpaceDN w:val="0"/>
              <w:adjustRightInd w:val="0"/>
              <w:jc w:val="center"/>
              <w:rPr>
                <w:sz w:val="16"/>
                <w:szCs w:val="16"/>
              </w:rPr>
            </w:pPr>
            <w:r w:rsidRPr="009B7E24">
              <w:rPr>
                <w:sz w:val="16"/>
                <w:szCs w:val="16"/>
              </w:rPr>
              <w:t>29058,00</w:t>
            </w:r>
          </w:p>
        </w:tc>
        <w:tc>
          <w:tcPr>
            <w:tcW w:w="1610" w:type="dxa"/>
          </w:tcPr>
          <w:p w14:paraId="40D40E83" w14:textId="77777777" w:rsidR="00D009D9" w:rsidRPr="009B7E24" w:rsidRDefault="00D009D9" w:rsidP="00AE22F1">
            <w:pPr>
              <w:autoSpaceDE w:val="0"/>
              <w:autoSpaceDN w:val="0"/>
              <w:adjustRightInd w:val="0"/>
              <w:jc w:val="center"/>
              <w:rPr>
                <w:sz w:val="16"/>
                <w:szCs w:val="16"/>
              </w:rPr>
            </w:pPr>
            <w:r w:rsidRPr="009B7E24">
              <w:rPr>
                <w:sz w:val="16"/>
                <w:szCs w:val="16"/>
              </w:rPr>
              <w:t>30220,3</w:t>
            </w:r>
          </w:p>
        </w:tc>
        <w:tc>
          <w:tcPr>
            <w:tcW w:w="1610" w:type="dxa"/>
          </w:tcPr>
          <w:p w14:paraId="223D7CD3" w14:textId="77777777" w:rsidR="00D009D9" w:rsidRPr="009B7E24" w:rsidRDefault="00D009D9" w:rsidP="00AE22F1">
            <w:pPr>
              <w:autoSpaceDE w:val="0"/>
              <w:autoSpaceDN w:val="0"/>
              <w:adjustRightInd w:val="0"/>
              <w:jc w:val="center"/>
              <w:rPr>
                <w:sz w:val="16"/>
                <w:szCs w:val="16"/>
              </w:rPr>
            </w:pPr>
            <w:r w:rsidRPr="009B7E24">
              <w:rPr>
                <w:sz w:val="16"/>
                <w:szCs w:val="16"/>
              </w:rPr>
              <w:t>30220,3</w:t>
            </w:r>
          </w:p>
        </w:tc>
        <w:tc>
          <w:tcPr>
            <w:tcW w:w="1610" w:type="dxa"/>
          </w:tcPr>
          <w:p w14:paraId="2BEA7E33" w14:textId="77777777" w:rsidR="00D009D9" w:rsidRPr="009B7E24" w:rsidRDefault="00D009D9" w:rsidP="00AE22F1">
            <w:pPr>
              <w:autoSpaceDE w:val="0"/>
              <w:autoSpaceDN w:val="0"/>
              <w:adjustRightInd w:val="0"/>
              <w:jc w:val="center"/>
              <w:rPr>
                <w:sz w:val="16"/>
                <w:szCs w:val="16"/>
              </w:rPr>
            </w:pPr>
            <w:r w:rsidRPr="009B7E24">
              <w:rPr>
                <w:sz w:val="16"/>
                <w:szCs w:val="16"/>
              </w:rPr>
              <w:t>30220,3</w:t>
            </w:r>
          </w:p>
        </w:tc>
      </w:tr>
      <w:tr w:rsidR="00D009D9" w:rsidRPr="009B7E24" w14:paraId="6DEA8510" w14:textId="77777777" w:rsidTr="00AE22F1">
        <w:tc>
          <w:tcPr>
            <w:tcW w:w="804" w:type="dxa"/>
            <w:vMerge/>
          </w:tcPr>
          <w:p w14:paraId="15AEDAFE" w14:textId="77777777" w:rsidR="00D009D9" w:rsidRPr="009B7E24" w:rsidRDefault="00D009D9" w:rsidP="00AE22F1">
            <w:pPr>
              <w:autoSpaceDE w:val="0"/>
              <w:autoSpaceDN w:val="0"/>
              <w:adjustRightInd w:val="0"/>
              <w:jc w:val="center"/>
              <w:rPr>
                <w:sz w:val="16"/>
                <w:szCs w:val="16"/>
              </w:rPr>
            </w:pPr>
          </w:p>
        </w:tc>
        <w:tc>
          <w:tcPr>
            <w:tcW w:w="2493" w:type="dxa"/>
            <w:vMerge/>
          </w:tcPr>
          <w:p w14:paraId="7013F107" w14:textId="77777777" w:rsidR="00D009D9" w:rsidRPr="009B7E24" w:rsidRDefault="00D009D9" w:rsidP="00AE22F1">
            <w:pPr>
              <w:rPr>
                <w:sz w:val="16"/>
                <w:szCs w:val="16"/>
              </w:rPr>
            </w:pPr>
          </w:p>
        </w:tc>
        <w:tc>
          <w:tcPr>
            <w:tcW w:w="1793" w:type="dxa"/>
            <w:vMerge/>
          </w:tcPr>
          <w:p w14:paraId="48128092" w14:textId="77777777" w:rsidR="00D009D9" w:rsidRPr="009B7E24" w:rsidRDefault="00D009D9" w:rsidP="00AE22F1">
            <w:pPr>
              <w:autoSpaceDE w:val="0"/>
              <w:autoSpaceDN w:val="0"/>
              <w:adjustRightInd w:val="0"/>
              <w:jc w:val="center"/>
              <w:rPr>
                <w:sz w:val="16"/>
                <w:szCs w:val="16"/>
              </w:rPr>
            </w:pPr>
          </w:p>
        </w:tc>
        <w:tc>
          <w:tcPr>
            <w:tcW w:w="1926" w:type="dxa"/>
          </w:tcPr>
          <w:p w14:paraId="08DB3197"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C0A2B7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D319A1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2F150D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EB795A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F44AE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1A6F10D" w14:textId="77777777" w:rsidTr="00AE22F1">
        <w:tc>
          <w:tcPr>
            <w:tcW w:w="804" w:type="dxa"/>
            <w:vMerge/>
          </w:tcPr>
          <w:p w14:paraId="58FFAE66" w14:textId="77777777" w:rsidR="00D009D9" w:rsidRPr="009B7E24" w:rsidRDefault="00D009D9" w:rsidP="00AE22F1">
            <w:pPr>
              <w:autoSpaceDE w:val="0"/>
              <w:autoSpaceDN w:val="0"/>
              <w:adjustRightInd w:val="0"/>
              <w:jc w:val="center"/>
              <w:rPr>
                <w:sz w:val="16"/>
                <w:szCs w:val="16"/>
              </w:rPr>
            </w:pPr>
          </w:p>
        </w:tc>
        <w:tc>
          <w:tcPr>
            <w:tcW w:w="2493" w:type="dxa"/>
            <w:vMerge/>
          </w:tcPr>
          <w:p w14:paraId="63D254FF" w14:textId="77777777" w:rsidR="00D009D9" w:rsidRPr="009B7E24" w:rsidRDefault="00D009D9" w:rsidP="00AE22F1">
            <w:pPr>
              <w:rPr>
                <w:sz w:val="16"/>
                <w:szCs w:val="16"/>
              </w:rPr>
            </w:pPr>
          </w:p>
        </w:tc>
        <w:tc>
          <w:tcPr>
            <w:tcW w:w="1793" w:type="dxa"/>
            <w:vMerge/>
          </w:tcPr>
          <w:p w14:paraId="1713A197" w14:textId="77777777" w:rsidR="00D009D9" w:rsidRPr="009B7E24" w:rsidRDefault="00D009D9" w:rsidP="00AE22F1">
            <w:pPr>
              <w:autoSpaceDE w:val="0"/>
              <w:autoSpaceDN w:val="0"/>
              <w:adjustRightInd w:val="0"/>
              <w:jc w:val="center"/>
              <w:rPr>
                <w:sz w:val="16"/>
                <w:szCs w:val="16"/>
              </w:rPr>
            </w:pPr>
          </w:p>
        </w:tc>
        <w:tc>
          <w:tcPr>
            <w:tcW w:w="1926" w:type="dxa"/>
          </w:tcPr>
          <w:p w14:paraId="672AE75C"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73FA9587" w14:textId="77777777" w:rsidR="00D009D9" w:rsidRPr="009B7E24" w:rsidRDefault="00D009D9" w:rsidP="00AE22F1">
            <w:pPr>
              <w:autoSpaceDE w:val="0"/>
              <w:autoSpaceDN w:val="0"/>
              <w:adjustRightInd w:val="0"/>
              <w:jc w:val="center"/>
              <w:rPr>
                <w:sz w:val="16"/>
                <w:szCs w:val="16"/>
              </w:rPr>
            </w:pPr>
            <w:r w:rsidRPr="009B7E24">
              <w:rPr>
                <w:sz w:val="16"/>
                <w:szCs w:val="16"/>
              </w:rPr>
              <w:t>17496,5</w:t>
            </w:r>
          </w:p>
        </w:tc>
        <w:tc>
          <w:tcPr>
            <w:tcW w:w="1610" w:type="dxa"/>
          </w:tcPr>
          <w:p w14:paraId="6F474577" w14:textId="77777777" w:rsidR="00D009D9" w:rsidRPr="009B7E24" w:rsidRDefault="00D009D9" w:rsidP="00AE22F1">
            <w:pPr>
              <w:autoSpaceDE w:val="0"/>
              <w:autoSpaceDN w:val="0"/>
              <w:adjustRightInd w:val="0"/>
              <w:jc w:val="center"/>
              <w:rPr>
                <w:sz w:val="16"/>
                <w:szCs w:val="16"/>
              </w:rPr>
            </w:pPr>
            <w:r w:rsidRPr="009B7E24">
              <w:rPr>
                <w:sz w:val="16"/>
                <w:szCs w:val="16"/>
              </w:rPr>
              <w:t>29058,00</w:t>
            </w:r>
          </w:p>
        </w:tc>
        <w:tc>
          <w:tcPr>
            <w:tcW w:w="1610" w:type="dxa"/>
          </w:tcPr>
          <w:p w14:paraId="1C40D5F3" w14:textId="77777777" w:rsidR="00D009D9" w:rsidRPr="009B7E24" w:rsidRDefault="00D009D9" w:rsidP="00AE22F1">
            <w:pPr>
              <w:autoSpaceDE w:val="0"/>
              <w:autoSpaceDN w:val="0"/>
              <w:adjustRightInd w:val="0"/>
              <w:jc w:val="center"/>
              <w:rPr>
                <w:sz w:val="16"/>
                <w:szCs w:val="16"/>
              </w:rPr>
            </w:pPr>
            <w:r w:rsidRPr="009B7E24">
              <w:rPr>
                <w:sz w:val="16"/>
                <w:szCs w:val="16"/>
              </w:rPr>
              <w:t>30220,3</w:t>
            </w:r>
          </w:p>
        </w:tc>
        <w:tc>
          <w:tcPr>
            <w:tcW w:w="1610" w:type="dxa"/>
          </w:tcPr>
          <w:p w14:paraId="7E5C9E85" w14:textId="77777777" w:rsidR="00D009D9" w:rsidRPr="009B7E24" w:rsidRDefault="00D009D9" w:rsidP="00AE22F1">
            <w:pPr>
              <w:autoSpaceDE w:val="0"/>
              <w:autoSpaceDN w:val="0"/>
              <w:adjustRightInd w:val="0"/>
              <w:jc w:val="center"/>
              <w:rPr>
                <w:sz w:val="16"/>
                <w:szCs w:val="16"/>
              </w:rPr>
            </w:pPr>
            <w:r w:rsidRPr="009B7E24">
              <w:rPr>
                <w:sz w:val="16"/>
                <w:szCs w:val="16"/>
              </w:rPr>
              <w:t>30220,3</w:t>
            </w:r>
          </w:p>
        </w:tc>
        <w:tc>
          <w:tcPr>
            <w:tcW w:w="1610" w:type="dxa"/>
          </w:tcPr>
          <w:p w14:paraId="423A4CF3" w14:textId="77777777" w:rsidR="00D009D9" w:rsidRPr="009B7E24" w:rsidRDefault="00D009D9" w:rsidP="00AE22F1">
            <w:pPr>
              <w:autoSpaceDE w:val="0"/>
              <w:autoSpaceDN w:val="0"/>
              <w:adjustRightInd w:val="0"/>
              <w:jc w:val="center"/>
              <w:rPr>
                <w:sz w:val="16"/>
                <w:szCs w:val="16"/>
              </w:rPr>
            </w:pPr>
            <w:r w:rsidRPr="009B7E24">
              <w:rPr>
                <w:sz w:val="16"/>
                <w:szCs w:val="16"/>
              </w:rPr>
              <w:t>30220,3</w:t>
            </w:r>
          </w:p>
        </w:tc>
      </w:tr>
      <w:tr w:rsidR="00D009D9" w:rsidRPr="009B7E24" w14:paraId="5FF64487" w14:textId="77777777" w:rsidTr="00AE22F1">
        <w:tc>
          <w:tcPr>
            <w:tcW w:w="804" w:type="dxa"/>
            <w:vMerge/>
          </w:tcPr>
          <w:p w14:paraId="0C7A5359" w14:textId="77777777" w:rsidR="00D009D9" w:rsidRPr="009B7E24" w:rsidRDefault="00D009D9" w:rsidP="00AE22F1">
            <w:pPr>
              <w:autoSpaceDE w:val="0"/>
              <w:autoSpaceDN w:val="0"/>
              <w:adjustRightInd w:val="0"/>
              <w:jc w:val="center"/>
              <w:rPr>
                <w:sz w:val="16"/>
                <w:szCs w:val="16"/>
              </w:rPr>
            </w:pPr>
          </w:p>
        </w:tc>
        <w:tc>
          <w:tcPr>
            <w:tcW w:w="2493" w:type="dxa"/>
            <w:vMerge/>
          </w:tcPr>
          <w:p w14:paraId="4BDC25B8" w14:textId="77777777" w:rsidR="00D009D9" w:rsidRPr="009B7E24" w:rsidRDefault="00D009D9" w:rsidP="00AE22F1">
            <w:pPr>
              <w:rPr>
                <w:sz w:val="16"/>
                <w:szCs w:val="16"/>
              </w:rPr>
            </w:pPr>
          </w:p>
        </w:tc>
        <w:tc>
          <w:tcPr>
            <w:tcW w:w="1793" w:type="dxa"/>
            <w:vMerge/>
          </w:tcPr>
          <w:p w14:paraId="579FDA03" w14:textId="77777777" w:rsidR="00D009D9" w:rsidRPr="009B7E24" w:rsidRDefault="00D009D9" w:rsidP="00AE22F1">
            <w:pPr>
              <w:autoSpaceDE w:val="0"/>
              <w:autoSpaceDN w:val="0"/>
              <w:adjustRightInd w:val="0"/>
              <w:jc w:val="center"/>
              <w:rPr>
                <w:sz w:val="16"/>
                <w:szCs w:val="16"/>
              </w:rPr>
            </w:pPr>
          </w:p>
        </w:tc>
        <w:tc>
          <w:tcPr>
            <w:tcW w:w="1926" w:type="dxa"/>
          </w:tcPr>
          <w:p w14:paraId="2A7B7A96" w14:textId="77777777" w:rsidR="00D009D9" w:rsidRPr="009B7E24" w:rsidRDefault="00D009D9" w:rsidP="00AE22F1">
            <w:pPr>
              <w:rPr>
                <w:sz w:val="16"/>
                <w:szCs w:val="16"/>
              </w:rPr>
            </w:pPr>
            <w:r w:rsidRPr="009B7E24">
              <w:rPr>
                <w:sz w:val="16"/>
                <w:szCs w:val="16"/>
              </w:rPr>
              <w:t>местный бюджет</w:t>
            </w:r>
          </w:p>
        </w:tc>
        <w:tc>
          <w:tcPr>
            <w:tcW w:w="1609" w:type="dxa"/>
          </w:tcPr>
          <w:p w14:paraId="5E1A89A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B1EEE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CA07A7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87E59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F8016C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A81E475" w14:textId="77777777" w:rsidTr="00AE22F1">
        <w:tc>
          <w:tcPr>
            <w:tcW w:w="804" w:type="dxa"/>
            <w:vMerge/>
          </w:tcPr>
          <w:p w14:paraId="05AFDB65" w14:textId="77777777" w:rsidR="00D009D9" w:rsidRPr="009B7E24" w:rsidRDefault="00D009D9" w:rsidP="00AE22F1">
            <w:pPr>
              <w:autoSpaceDE w:val="0"/>
              <w:autoSpaceDN w:val="0"/>
              <w:adjustRightInd w:val="0"/>
              <w:jc w:val="center"/>
              <w:rPr>
                <w:sz w:val="16"/>
                <w:szCs w:val="16"/>
              </w:rPr>
            </w:pPr>
          </w:p>
        </w:tc>
        <w:tc>
          <w:tcPr>
            <w:tcW w:w="2493" w:type="dxa"/>
            <w:vMerge/>
          </w:tcPr>
          <w:p w14:paraId="468057D4" w14:textId="77777777" w:rsidR="00D009D9" w:rsidRPr="009B7E24" w:rsidRDefault="00D009D9" w:rsidP="00AE22F1">
            <w:pPr>
              <w:rPr>
                <w:sz w:val="16"/>
                <w:szCs w:val="16"/>
              </w:rPr>
            </w:pPr>
          </w:p>
        </w:tc>
        <w:tc>
          <w:tcPr>
            <w:tcW w:w="1793" w:type="dxa"/>
            <w:vMerge/>
          </w:tcPr>
          <w:p w14:paraId="44B64B50" w14:textId="77777777" w:rsidR="00D009D9" w:rsidRPr="009B7E24" w:rsidRDefault="00D009D9" w:rsidP="00AE22F1">
            <w:pPr>
              <w:autoSpaceDE w:val="0"/>
              <w:autoSpaceDN w:val="0"/>
              <w:adjustRightInd w:val="0"/>
              <w:jc w:val="center"/>
              <w:rPr>
                <w:sz w:val="16"/>
                <w:szCs w:val="16"/>
              </w:rPr>
            </w:pPr>
          </w:p>
        </w:tc>
        <w:tc>
          <w:tcPr>
            <w:tcW w:w="1926" w:type="dxa"/>
          </w:tcPr>
          <w:p w14:paraId="20741A1A"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211A095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EE5741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3A4AC7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793DF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94A82A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0F8AD2D" w14:textId="77777777" w:rsidTr="00AE22F1">
        <w:tc>
          <w:tcPr>
            <w:tcW w:w="804" w:type="dxa"/>
            <w:vMerge w:val="restart"/>
          </w:tcPr>
          <w:p w14:paraId="3426160D" w14:textId="77777777" w:rsidR="00D009D9" w:rsidRPr="009B7E24" w:rsidRDefault="00D009D9" w:rsidP="00AE22F1">
            <w:pPr>
              <w:autoSpaceDE w:val="0"/>
              <w:autoSpaceDN w:val="0"/>
              <w:adjustRightInd w:val="0"/>
              <w:jc w:val="center"/>
              <w:rPr>
                <w:sz w:val="16"/>
                <w:szCs w:val="16"/>
              </w:rPr>
            </w:pPr>
            <w:r w:rsidRPr="009B7E24">
              <w:rPr>
                <w:sz w:val="16"/>
                <w:szCs w:val="16"/>
              </w:rPr>
              <w:t>4.6</w:t>
            </w:r>
          </w:p>
        </w:tc>
        <w:tc>
          <w:tcPr>
            <w:tcW w:w="2493" w:type="dxa"/>
            <w:vMerge w:val="restart"/>
          </w:tcPr>
          <w:p w14:paraId="3428B762" w14:textId="77777777" w:rsidR="00D009D9" w:rsidRPr="009B7E24" w:rsidRDefault="00D009D9" w:rsidP="00AE22F1">
            <w:pPr>
              <w:rPr>
                <w:color w:val="000000"/>
                <w:sz w:val="16"/>
                <w:szCs w:val="16"/>
              </w:rPr>
            </w:pPr>
            <w:r w:rsidRPr="009B7E24">
              <w:rPr>
                <w:color w:val="000000"/>
                <w:sz w:val="16"/>
                <w:szCs w:val="16"/>
              </w:rPr>
              <w:t xml:space="preserve">Исполнение отдельных </w:t>
            </w:r>
            <w:r w:rsidRPr="009B7E24">
              <w:rPr>
                <w:color w:val="000000"/>
                <w:sz w:val="16"/>
                <w:szCs w:val="16"/>
              </w:rPr>
              <w:lastRenderedPageBreak/>
              <w:t>государственных полномочий в сфере образования по финансированию муниципальных общеобразовательных учреждений (предоставление субсидий бюджетным, автономным учреждениям и иным некоммерческим организациям)    Субсидии бюджетным учреждениям.</w:t>
            </w:r>
          </w:p>
          <w:p w14:paraId="190FE918" w14:textId="77777777" w:rsidR="00D009D9" w:rsidRPr="009B7E24" w:rsidRDefault="00D009D9" w:rsidP="00AE22F1">
            <w:pPr>
              <w:rPr>
                <w:color w:val="000000"/>
                <w:sz w:val="16"/>
                <w:szCs w:val="16"/>
              </w:rPr>
            </w:pPr>
          </w:p>
        </w:tc>
        <w:tc>
          <w:tcPr>
            <w:tcW w:w="1793" w:type="dxa"/>
            <w:vMerge w:val="restart"/>
          </w:tcPr>
          <w:p w14:paraId="126E03EE" w14:textId="77777777" w:rsidR="00D009D9" w:rsidRPr="009B7E24" w:rsidRDefault="00D009D9" w:rsidP="00AE22F1">
            <w:pPr>
              <w:autoSpaceDE w:val="0"/>
              <w:autoSpaceDN w:val="0"/>
              <w:adjustRightInd w:val="0"/>
              <w:jc w:val="center"/>
              <w:rPr>
                <w:sz w:val="16"/>
                <w:szCs w:val="16"/>
              </w:rPr>
            </w:pPr>
          </w:p>
        </w:tc>
        <w:tc>
          <w:tcPr>
            <w:tcW w:w="1926" w:type="dxa"/>
          </w:tcPr>
          <w:p w14:paraId="21997C82" w14:textId="77777777" w:rsidR="00D009D9" w:rsidRPr="009B7E24" w:rsidRDefault="00D009D9" w:rsidP="00AE22F1">
            <w:pPr>
              <w:rPr>
                <w:sz w:val="16"/>
                <w:szCs w:val="16"/>
              </w:rPr>
            </w:pPr>
            <w:r w:rsidRPr="009B7E24">
              <w:rPr>
                <w:sz w:val="16"/>
                <w:szCs w:val="16"/>
              </w:rPr>
              <w:t xml:space="preserve">всего </w:t>
            </w:r>
          </w:p>
        </w:tc>
        <w:tc>
          <w:tcPr>
            <w:tcW w:w="1609" w:type="dxa"/>
          </w:tcPr>
          <w:p w14:paraId="184A3FC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37E544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73A8C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01E4EF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5C8BC9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824B07C" w14:textId="77777777" w:rsidTr="00AE22F1">
        <w:tc>
          <w:tcPr>
            <w:tcW w:w="804" w:type="dxa"/>
            <w:vMerge/>
          </w:tcPr>
          <w:p w14:paraId="7F186CEA" w14:textId="77777777" w:rsidR="00D009D9" w:rsidRPr="009B7E24" w:rsidRDefault="00D009D9" w:rsidP="00AE22F1">
            <w:pPr>
              <w:autoSpaceDE w:val="0"/>
              <w:autoSpaceDN w:val="0"/>
              <w:adjustRightInd w:val="0"/>
              <w:jc w:val="center"/>
              <w:rPr>
                <w:sz w:val="16"/>
                <w:szCs w:val="16"/>
              </w:rPr>
            </w:pPr>
          </w:p>
        </w:tc>
        <w:tc>
          <w:tcPr>
            <w:tcW w:w="2493" w:type="dxa"/>
            <w:vMerge/>
          </w:tcPr>
          <w:p w14:paraId="6717377B" w14:textId="77777777" w:rsidR="00D009D9" w:rsidRPr="009B7E24" w:rsidRDefault="00D009D9" w:rsidP="00AE22F1">
            <w:pPr>
              <w:rPr>
                <w:sz w:val="16"/>
                <w:szCs w:val="16"/>
              </w:rPr>
            </w:pPr>
          </w:p>
        </w:tc>
        <w:tc>
          <w:tcPr>
            <w:tcW w:w="1793" w:type="dxa"/>
            <w:vMerge/>
          </w:tcPr>
          <w:p w14:paraId="00B847DF" w14:textId="77777777" w:rsidR="00D009D9" w:rsidRPr="009B7E24" w:rsidRDefault="00D009D9" w:rsidP="00AE22F1">
            <w:pPr>
              <w:autoSpaceDE w:val="0"/>
              <w:autoSpaceDN w:val="0"/>
              <w:adjustRightInd w:val="0"/>
              <w:jc w:val="center"/>
              <w:rPr>
                <w:sz w:val="16"/>
                <w:szCs w:val="16"/>
              </w:rPr>
            </w:pPr>
          </w:p>
        </w:tc>
        <w:tc>
          <w:tcPr>
            <w:tcW w:w="1926" w:type="dxa"/>
          </w:tcPr>
          <w:p w14:paraId="38A9F5DA"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6B497CB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D43747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D6F0C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3E031D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E5421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59A449F" w14:textId="77777777" w:rsidTr="00AE22F1">
        <w:tc>
          <w:tcPr>
            <w:tcW w:w="804" w:type="dxa"/>
            <w:vMerge/>
          </w:tcPr>
          <w:p w14:paraId="6293803A" w14:textId="77777777" w:rsidR="00D009D9" w:rsidRPr="009B7E24" w:rsidRDefault="00D009D9" w:rsidP="00AE22F1">
            <w:pPr>
              <w:autoSpaceDE w:val="0"/>
              <w:autoSpaceDN w:val="0"/>
              <w:adjustRightInd w:val="0"/>
              <w:jc w:val="center"/>
              <w:rPr>
                <w:sz w:val="16"/>
                <w:szCs w:val="16"/>
              </w:rPr>
            </w:pPr>
          </w:p>
        </w:tc>
        <w:tc>
          <w:tcPr>
            <w:tcW w:w="2493" w:type="dxa"/>
            <w:vMerge/>
          </w:tcPr>
          <w:p w14:paraId="4FAB2296" w14:textId="77777777" w:rsidR="00D009D9" w:rsidRPr="009B7E24" w:rsidRDefault="00D009D9" w:rsidP="00AE22F1">
            <w:pPr>
              <w:rPr>
                <w:sz w:val="16"/>
                <w:szCs w:val="16"/>
              </w:rPr>
            </w:pPr>
          </w:p>
        </w:tc>
        <w:tc>
          <w:tcPr>
            <w:tcW w:w="1793" w:type="dxa"/>
            <w:vMerge/>
          </w:tcPr>
          <w:p w14:paraId="735AB572" w14:textId="77777777" w:rsidR="00D009D9" w:rsidRPr="009B7E24" w:rsidRDefault="00D009D9" w:rsidP="00AE22F1">
            <w:pPr>
              <w:autoSpaceDE w:val="0"/>
              <w:autoSpaceDN w:val="0"/>
              <w:adjustRightInd w:val="0"/>
              <w:jc w:val="center"/>
              <w:rPr>
                <w:sz w:val="16"/>
                <w:szCs w:val="16"/>
              </w:rPr>
            </w:pPr>
          </w:p>
        </w:tc>
        <w:tc>
          <w:tcPr>
            <w:tcW w:w="1926" w:type="dxa"/>
          </w:tcPr>
          <w:p w14:paraId="79EFD843"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01487A4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488AE7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9A0AE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2A15F5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3D4610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B037689" w14:textId="77777777" w:rsidTr="00AE22F1">
        <w:tc>
          <w:tcPr>
            <w:tcW w:w="804" w:type="dxa"/>
            <w:vMerge/>
          </w:tcPr>
          <w:p w14:paraId="2A4758C3" w14:textId="77777777" w:rsidR="00D009D9" w:rsidRPr="009B7E24" w:rsidRDefault="00D009D9" w:rsidP="00AE22F1">
            <w:pPr>
              <w:autoSpaceDE w:val="0"/>
              <w:autoSpaceDN w:val="0"/>
              <w:adjustRightInd w:val="0"/>
              <w:jc w:val="center"/>
              <w:rPr>
                <w:sz w:val="16"/>
                <w:szCs w:val="16"/>
              </w:rPr>
            </w:pPr>
          </w:p>
        </w:tc>
        <w:tc>
          <w:tcPr>
            <w:tcW w:w="2493" w:type="dxa"/>
            <w:vMerge/>
          </w:tcPr>
          <w:p w14:paraId="0E24F1E2" w14:textId="77777777" w:rsidR="00D009D9" w:rsidRPr="009B7E24" w:rsidRDefault="00D009D9" w:rsidP="00AE22F1">
            <w:pPr>
              <w:rPr>
                <w:sz w:val="16"/>
                <w:szCs w:val="16"/>
              </w:rPr>
            </w:pPr>
          </w:p>
        </w:tc>
        <w:tc>
          <w:tcPr>
            <w:tcW w:w="1793" w:type="dxa"/>
            <w:vMerge/>
          </w:tcPr>
          <w:p w14:paraId="3A6011B1" w14:textId="77777777" w:rsidR="00D009D9" w:rsidRPr="009B7E24" w:rsidRDefault="00D009D9" w:rsidP="00AE22F1">
            <w:pPr>
              <w:autoSpaceDE w:val="0"/>
              <w:autoSpaceDN w:val="0"/>
              <w:adjustRightInd w:val="0"/>
              <w:jc w:val="center"/>
              <w:rPr>
                <w:sz w:val="16"/>
                <w:szCs w:val="16"/>
              </w:rPr>
            </w:pPr>
          </w:p>
        </w:tc>
        <w:tc>
          <w:tcPr>
            <w:tcW w:w="1926" w:type="dxa"/>
          </w:tcPr>
          <w:p w14:paraId="12937BAF" w14:textId="77777777" w:rsidR="00D009D9" w:rsidRPr="009B7E24" w:rsidRDefault="00D009D9" w:rsidP="00AE22F1">
            <w:pPr>
              <w:rPr>
                <w:sz w:val="16"/>
                <w:szCs w:val="16"/>
              </w:rPr>
            </w:pPr>
            <w:r w:rsidRPr="009B7E24">
              <w:rPr>
                <w:sz w:val="16"/>
                <w:szCs w:val="16"/>
              </w:rPr>
              <w:t>местный бюджет</w:t>
            </w:r>
          </w:p>
        </w:tc>
        <w:tc>
          <w:tcPr>
            <w:tcW w:w="1609" w:type="dxa"/>
          </w:tcPr>
          <w:p w14:paraId="3EFCADE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EA7919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D8A1E0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6B0003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9040A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AFD9E6D" w14:textId="77777777" w:rsidTr="00AE22F1">
        <w:tc>
          <w:tcPr>
            <w:tcW w:w="804" w:type="dxa"/>
            <w:vMerge/>
          </w:tcPr>
          <w:p w14:paraId="5EE7345E" w14:textId="77777777" w:rsidR="00D009D9" w:rsidRPr="009B7E24" w:rsidRDefault="00D009D9" w:rsidP="00AE22F1">
            <w:pPr>
              <w:autoSpaceDE w:val="0"/>
              <w:autoSpaceDN w:val="0"/>
              <w:adjustRightInd w:val="0"/>
              <w:jc w:val="center"/>
              <w:rPr>
                <w:sz w:val="16"/>
                <w:szCs w:val="16"/>
              </w:rPr>
            </w:pPr>
          </w:p>
        </w:tc>
        <w:tc>
          <w:tcPr>
            <w:tcW w:w="2493" w:type="dxa"/>
            <w:vMerge/>
          </w:tcPr>
          <w:p w14:paraId="66D0E8BE" w14:textId="77777777" w:rsidR="00D009D9" w:rsidRPr="009B7E24" w:rsidRDefault="00D009D9" w:rsidP="00AE22F1">
            <w:pPr>
              <w:rPr>
                <w:sz w:val="16"/>
                <w:szCs w:val="16"/>
              </w:rPr>
            </w:pPr>
          </w:p>
        </w:tc>
        <w:tc>
          <w:tcPr>
            <w:tcW w:w="1793" w:type="dxa"/>
            <w:vMerge/>
          </w:tcPr>
          <w:p w14:paraId="777D9EC1" w14:textId="77777777" w:rsidR="00D009D9" w:rsidRPr="009B7E24" w:rsidRDefault="00D009D9" w:rsidP="00AE22F1">
            <w:pPr>
              <w:autoSpaceDE w:val="0"/>
              <w:autoSpaceDN w:val="0"/>
              <w:adjustRightInd w:val="0"/>
              <w:jc w:val="center"/>
              <w:rPr>
                <w:sz w:val="16"/>
                <w:szCs w:val="16"/>
              </w:rPr>
            </w:pPr>
          </w:p>
        </w:tc>
        <w:tc>
          <w:tcPr>
            <w:tcW w:w="1926" w:type="dxa"/>
          </w:tcPr>
          <w:p w14:paraId="29405B3C"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24F8CFB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45347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1FA675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E5A36D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5F59FB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193E51F" w14:textId="77777777" w:rsidTr="00AE22F1">
        <w:tc>
          <w:tcPr>
            <w:tcW w:w="804" w:type="dxa"/>
            <w:vMerge w:val="restart"/>
          </w:tcPr>
          <w:p w14:paraId="1EB39F2E" w14:textId="77777777" w:rsidR="00D009D9" w:rsidRPr="009B7E24" w:rsidRDefault="00D009D9" w:rsidP="00AE22F1">
            <w:pPr>
              <w:autoSpaceDE w:val="0"/>
              <w:autoSpaceDN w:val="0"/>
              <w:adjustRightInd w:val="0"/>
              <w:jc w:val="center"/>
              <w:rPr>
                <w:sz w:val="16"/>
                <w:szCs w:val="16"/>
              </w:rPr>
            </w:pPr>
            <w:r w:rsidRPr="009B7E24">
              <w:rPr>
                <w:sz w:val="16"/>
                <w:szCs w:val="16"/>
              </w:rPr>
              <w:t>4.7</w:t>
            </w:r>
          </w:p>
        </w:tc>
        <w:tc>
          <w:tcPr>
            <w:tcW w:w="2493" w:type="dxa"/>
            <w:vMerge w:val="restart"/>
          </w:tcPr>
          <w:p w14:paraId="6BEE6A9F" w14:textId="77777777" w:rsidR="00D009D9" w:rsidRPr="009B7E24" w:rsidRDefault="00D009D9" w:rsidP="00AE22F1">
            <w:pPr>
              <w:rPr>
                <w:color w:val="000000"/>
                <w:sz w:val="16"/>
                <w:szCs w:val="16"/>
              </w:rPr>
            </w:pPr>
            <w:r w:rsidRPr="009B7E24">
              <w:rPr>
                <w:color w:val="000000"/>
                <w:sz w:val="16"/>
                <w:szCs w:val="16"/>
              </w:rPr>
              <w:t>Иные закупки товаров, работ и услуг для обеспечения  (муниципальных) нужд (администрирование школы)</w:t>
            </w:r>
          </w:p>
          <w:p w14:paraId="347D3778" w14:textId="77777777" w:rsidR="00D009D9" w:rsidRPr="009B7E24" w:rsidRDefault="00D009D9" w:rsidP="00AE22F1">
            <w:pPr>
              <w:rPr>
                <w:sz w:val="16"/>
                <w:szCs w:val="16"/>
              </w:rPr>
            </w:pPr>
          </w:p>
        </w:tc>
        <w:tc>
          <w:tcPr>
            <w:tcW w:w="1793" w:type="dxa"/>
            <w:vMerge w:val="restart"/>
          </w:tcPr>
          <w:p w14:paraId="42C5CB0A" w14:textId="77777777" w:rsidR="00D009D9" w:rsidRPr="009B7E24" w:rsidRDefault="00D009D9" w:rsidP="00AE22F1">
            <w:pPr>
              <w:autoSpaceDE w:val="0"/>
              <w:autoSpaceDN w:val="0"/>
              <w:adjustRightInd w:val="0"/>
              <w:jc w:val="center"/>
              <w:rPr>
                <w:sz w:val="16"/>
                <w:szCs w:val="16"/>
              </w:rPr>
            </w:pPr>
          </w:p>
        </w:tc>
        <w:tc>
          <w:tcPr>
            <w:tcW w:w="1926" w:type="dxa"/>
          </w:tcPr>
          <w:p w14:paraId="390B0D4F" w14:textId="77777777" w:rsidR="00D009D9" w:rsidRPr="009B7E24" w:rsidRDefault="00D009D9" w:rsidP="00AE22F1">
            <w:pPr>
              <w:rPr>
                <w:sz w:val="16"/>
                <w:szCs w:val="16"/>
              </w:rPr>
            </w:pPr>
            <w:r w:rsidRPr="009B7E24">
              <w:rPr>
                <w:sz w:val="16"/>
                <w:szCs w:val="16"/>
              </w:rPr>
              <w:t xml:space="preserve">всего </w:t>
            </w:r>
          </w:p>
        </w:tc>
        <w:tc>
          <w:tcPr>
            <w:tcW w:w="1609" w:type="dxa"/>
          </w:tcPr>
          <w:p w14:paraId="780A5EE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0E7772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AD38FC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3E9E8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A5387F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1864671" w14:textId="77777777" w:rsidTr="00AE22F1">
        <w:tc>
          <w:tcPr>
            <w:tcW w:w="804" w:type="dxa"/>
            <w:vMerge/>
          </w:tcPr>
          <w:p w14:paraId="61C9C0A8" w14:textId="77777777" w:rsidR="00D009D9" w:rsidRPr="009B7E24" w:rsidRDefault="00D009D9" w:rsidP="00AE22F1">
            <w:pPr>
              <w:autoSpaceDE w:val="0"/>
              <w:autoSpaceDN w:val="0"/>
              <w:adjustRightInd w:val="0"/>
              <w:jc w:val="center"/>
              <w:rPr>
                <w:sz w:val="16"/>
                <w:szCs w:val="16"/>
              </w:rPr>
            </w:pPr>
          </w:p>
        </w:tc>
        <w:tc>
          <w:tcPr>
            <w:tcW w:w="2493" w:type="dxa"/>
            <w:vMerge/>
          </w:tcPr>
          <w:p w14:paraId="13F0EA8A" w14:textId="77777777" w:rsidR="00D009D9" w:rsidRPr="009B7E24" w:rsidRDefault="00D009D9" w:rsidP="00AE22F1">
            <w:pPr>
              <w:rPr>
                <w:sz w:val="16"/>
                <w:szCs w:val="16"/>
              </w:rPr>
            </w:pPr>
          </w:p>
        </w:tc>
        <w:tc>
          <w:tcPr>
            <w:tcW w:w="1793" w:type="dxa"/>
            <w:vMerge/>
          </w:tcPr>
          <w:p w14:paraId="1C626D20" w14:textId="77777777" w:rsidR="00D009D9" w:rsidRPr="009B7E24" w:rsidRDefault="00D009D9" w:rsidP="00AE22F1">
            <w:pPr>
              <w:autoSpaceDE w:val="0"/>
              <w:autoSpaceDN w:val="0"/>
              <w:adjustRightInd w:val="0"/>
              <w:jc w:val="center"/>
              <w:rPr>
                <w:sz w:val="16"/>
                <w:szCs w:val="16"/>
              </w:rPr>
            </w:pPr>
          </w:p>
        </w:tc>
        <w:tc>
          <w:tcPr>
            <w:tcW w:w="1926" w:type="dxa"/>
          </w:tcPr>
          <w:p w14:paraId="070138EC"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4F1767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E5AD76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E063CE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05BED8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1B4D61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7071C92" w14:textId="77777777" w:rsidTr="00AE22F1">
        <w:tc>
          <w:tcPr>
            <w:tcW w:w="804" w:type="dxa"/>
            <w:vMerge/>
          </w:tcPr>
          <w:p w14:paraId="674909DC" w14:textId="77777777" w:rsidR="00D009D9" w:rsidRPr="009B7E24" w:rsidRDefault="00D009D9" w:rsidP="00AE22F1">
            <w:pPr>
              <w:autoSpaceDE w:val="0"/>
              <w:autoSpaceDN w:val="0"/>
              <w:adjustRightInd w:val="0"/>
              <w:jc w:val="center"/>
              <w:rPr>
                <w:sz w:val="16"/>
                <w:szCs w:val="16"/>
              </w:rPr>
            </w:pPr>
          </w:p>
        </w:tc>
        <w:tc>
          <w:tcPr>
            <w:tcW w:w="2493" w:type="dxa"/>
            <w:vMerge/>
          </w:tcPr>
          <w:p w14:paraId="780C1F3A" w14:textId="77777777" w:rsidR="00D009D9" w:rsidRPr="009B7E24" w:rsidRDefault="00D009D9" w:rsidP="00AE22F1">
            <w:pPr>
              <w:rPr>
                <w:sz w:val="16"/>
                <w:szCs w:val="16"/>
              </w:rPr>
            </w:pPr>
          </w:p>
        </w:tc>
        <w:tc>
          <w:tcPr>
            <w:tcW w:w="1793" w:type="dxa"/>
            <w:vMerge/>
          </w:tcPr>
          <w:p w14:paraId="0416D9E7" w14:textId="77777777" w:rsidR="00D009D9" w:rsidRPr="009B7E24" w:rsidRDefault="00D009D9" w:rsidP="00AE22F1">
            <w:pPr>
              <w:autoSpaceDE w:val="0"/>
              <w:autoSpaceDN w:val="0"/>
              <w:adjustRightInd w:val="0"/>
              <w:jc w:val="center"/>
              <w:rPr>
                <w:sz w:val="16"/>
                <w:szCs w:val="16"/>
              </w:rPr>
            </w:pPr>
          </w:p>
        </w:tc>
        <w:tc>
          <w:tcPr>
            <w:tcW w:w="1926" w:type="dxa"/>
          </w:tcPr>
          <w:p w14:paraId="7BB220B2"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7B9D4C3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80D37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53E143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99B39F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30C398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EFDD938" w14:textId="77777777" w:rsidTr="00AE22F1">
        <w:tc>
          <w:tcPr>
            <w:tcW w:w="804" w:type="dxa"/>
            <w:vMerge/>
          </w:tcPr>
          <w:p w14:paraId="16DFFFE8" w14:textId="77777777" w:rsidR="00D009D9" w:rsidRPr="009B7E24" w:rsidRDefault="00D009D9" w:rsidP="00AE22F1">
            <w:pPr>
              <w:autoSpaceDE w:val="0"/>
              <w:autoSpaceDN w:val="0"/>
              <w:adjustRightInd w:val="0"/>
              <w:jc w:val="center"/>
              <w:rPr>
                <w:sz w:val="16"/>
                <w:szCs w:val="16"/>
              </w:rPr>
            </w:pPr>
          </w:p>
        </w:tc>
        <w:tc>
          <w:tcPr>
            <w:tcW w:w="2493" w:type="dxa"/>
            <w:vMerge/>
          </w:tcPr>
          <w:p w14:paraId="2A692C38" w14:textId="77777777" w:rsidR="00D009D9" w:rsidRPr="009B7E24" w:rsidRDefault="00D009D9" w:rsidP="00AE22F1">
            <w:pPr>
              <w:rPr>
                <w:sz w:val="16"/>
                <w:szCs w:val="16"/>
              </w:rPr>
            </w:pPr>
          </w:p>
        </w:tc>
        <w:tc>
          <w:tcPr>
            <w:tcW w:w="1793" w:type="dxa"/>
            <w:vMerge/>
          </w:tcPr>
          <w:p w14:paraId="1FD21805" w14:textId="77777777" w:rsidR="00D009D9" w:rsidRPr="009B7E24" w:rsidRDefault="00D009D9" w:rsidP="00AE22F1">
            <w:pPr>
              <w:autoSpaceDE w:val="0"/>
              <w:autoSpaceDN w:val="0"/>
              <w:adjustRightInd w:val="0"/>
              <w:jc w:val="center"/>
              <w:rPr>
                <w:sz w:val="16"/>
                <w:szCs w:val="16"/>
              </w:rPr>
            </w:pPr>
          </w:p>
        </w:tc>
        <w:tc>
          <w:tcPr>
            <w:tcW w:w="1926" w:type="dxa"/>
          </w:tcPr>
          <w:p w14:paraId="59F029B8" w14:textId="77777777" w:rsidR="00D009D9" w:rsidRPr="009B7E24" w:rsidRDefault="00D009D9" w:rsidP="00AE22F1">
            <w:pPr>
              <w:rPr>
                <w:sz w:val="16"/>
                <w:szCs w:val="16"/>
              </w:rPr>
            </w:pPr>
            <w:r w:rsidRPr="009B7E24">
              <w:rPr>
                <w:sz w:val="16"/>
                <w:szCs w:val="16"/>
              </w:rPr>
              <w:t>местный бюджет</w:t>
            </w:r>
          </w:p>
        </w:tc>
        <w:tc>
          <w:tcPr>
            <w:tcW w:w="1609" w:type="dxa"/>
          </w:tcPr>
          <w:p w14:paraId="6D7D50A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B8B3A0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73F17C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A81294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818804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8926F80" w14:textId="77777777" w:rsidTr="00AE22F1">
        <w:tc>
          <w:tcPr>
            <w:tcW w:w="804" w:type="dxa"/>
            <w:vMerge/>
          </w:tcPr>
          <w:p w14:paraId="5B830060" w14:textId="77777777" w:rsidR="00D009D9" w:rsidRPr="009B7E24" w:rsidRDefault="00D009D9" w:rsidP="00AE22F1">
            <w:pPr>
              <w:autoSpaceDE w:val="0"/>
              <w:autoSpaceDN w:val="0"/>
              <w:adjustRightInd w:val="0"/>
              <w:jc w:val="center"/>
              <w:rPr>
                <w:sz w:val="16"/>
                <w:szCs w:val="16"/>
              </w:rPr>
            </w:pPr>
          </w:p>
        </w:tc>
        <w:tc>
          <w:tcPr>
            <w:tcW w:w="2493" w:type="dxa"/>
            <w:vMerge/>
          </w:tcPr>
          <w:p w14:paraId="4BB24435" w14:textId="77777777" w:rsidR="00D009D9" w:rsidRPr="009B7E24" w:rsidRDefault="00D009D9" w:rsidP="00AE22F1">
            <w:pPr>
              <w:rPr>
                <w:sz w:val="16"/>
                <w:szCs w:val="16"/>
              </w:rPr>
            </w:pPr>
          </w:p>
        </w:tc>
        <w:tc>
          <w:tcPr>
            <w:tcW w:w="1793" w:type="dxa"/>
            <w:vMerge/>
          </w:tcPr>
          <w:p w14:paraId="10EF7D39" w14:textId="77777777" w:rsidR="00D009D9" w:rsidRPr="009B7E24" w:rsidRDefault="00D009D9" w:rsidP="00AE22F1">
            <w:pPr>
              <w:autoSpaceDE w:val="0"/>
              <w:autoSpaceDN w:val="0"/>
              <w:adjustRightInd w:val="0"/>
              <w:jc w:val="center"/>
              <w:rPr>
                <w:sz w:val="16"/>
                <w:szCs w:val="16"/>
              </w:rPr>
            </w:pPr>
          </w:p>
        </w:tc>
        <w:tc>
          <w:tcPr>
            <w:tcW w:w="1926" w:type="dxa"/>
          </w:tcPr>
          <w:p w14:paraId="4EA3B0A0"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78BBB77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479A20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948B12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4C0956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B31979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5653653" w14:textId="77777777" w:rsidTr="00AE22F1">
        <w:tc>
          <w:tcPr>
            <w:tcW w:w="804" w:type="dxa"/>
            <w:vMerge w:val="restart"/>
          </w:tcPr>
          <w:p w14:paraId="64CC58F0" w14:textId="77777777" w:rsidR="00D009D9" w:rsidRPr="009B7E24" w:rsidRDefault="00D009D9" w:rsidP="00AE22F1">
            <w:pPr>
              <w:autoSpaceDE w:val="0"/>
              <w:autoSpaceDN w:val="0"/>
              <w:adjustRightInd w:val="0"/>
              <w:jc w:val="center"/>
              <w:rPr>
                <w:sz w:val="16"/>
                <w:szCs w:val="16"/>
              </w:rPr>
            </w:pPr>
            <w:r w:rsidRPr="009B7E24">
              <w:rPr>
                <w:sz w:val="16"/>
                <w:szCs w:val="16"/>
              </w:rPr>
              <w:t>4.8</w:t>
            </w:r>
          </w:p>
        </w:tc>
        <w:tc>
          <w:tcPr>
            <w:tcW w:w="2493" w:type="dxa"/>
            <w:vMerge w:val="restart"/>
          </w:tcPr>
          <w:p w14:paraId="0E7CEE6B" w14:textId="77777777" w:rsidR="00D009D9" w:rsidRPr="009B7E24" w:rsidRDefault="00D009D9" w:rsidP="00AE22F1">
            <w:pPr>
              <w:rPr>
                <w:color w:val="000000"/>
                <w:sz w:val="16"/>
                <w:szCs w:val="16"/>
              </w:rPr>
            </w:pPr>
            <w:r w:rsidRPr="009B7E24">
              <w:rPr>
                <w:color w:val="000000"/>
                <w:sz w:val="16"/>
                <w:szCs w:val="16"/>
              </w:rPr>
              <w:t xml:space="preserve">Исполнение отдельных </w:t>
            </w:r>
            <w:proofErr w:type="spellStart"/>
            <w:r w:rsidRPr="009B7E24">
              <w:rPr>
                <w:color w:val="000000"/>
                <w:sz w:val="16"/>
                <w:szCs w:val="16"/>
              </w:rPr>
              <w:t>госполномочий</w:t>
            </w:r>
            <w:proofErr w:type="spellEnd"/>
            <w:r w:rsidRPr="009B7E24">
              <w:rPr>
                <w:color w:val="000000"/>
                <w:sz w:val="16"/>
                <w:szCs w:val="16"/>
              </w:rPr>
              <w:t xml:space="preserve"> в сфере образования по осуществлению денежных выплат молодым специалистам (педагогическим работникам) муниципальных  образовательных организаций (школы)</w:t>
            </w:r>
          </w:p>
        </w:tc>
        <w:tc>
          <w:tcPr>
            <w:tcW w:w="1793" w:type="dxa"/>
            <w:vMerge w:val="restart"/>
          </w:tcPr>
          <w:p w14:paraId="69D342AE"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68B1F5CF" w14:textId="77777777" w:rsidR="00D009D9" w:rsidRPr="009B7E24" w:rsidRDefault="00D009D9" w:rsidP="00AE22F1">
            <w:pPr>
              <w:autoSpaceDE w:val="0"/>
              <w:autoSpaceDN w:val="0"/>
              <w:adjustRightInd w:val="0"/>
              <w:jc w:val="center"/>
              <w:rPr>
                <w:sz w:val="16"/>
                <w:szCs w:val="16"/>
              </w:rPr>
            </w:pPr>
            <w:r w:rsidRPr="009B7E24">
              <w:rPr>
                <w:sz w:val="16"/>
                <w:szCs w:val="16"/>
              </w:rPr>
              <w:t>1020176240</w:t>
            </w:r>
          </w:p>
        </w:tc>
        <w:tc>
          <w:tcPr>
            <w:tcW w:w="1926" w:type="dxa"/>
          </w:tcPr>
          <w:p w14:paraId="0E2FF5EC" w14:textId="77777777" w:rsidR="00D009D9" w:rsidRPr="009B7E24" w:rsidRDefault="00D009D9" w:rsidP="00AE22F1">
            <w:pPr>
              <w:rPr>
                <w:sz w:val="16"/>
                <w:szCs w:val="16"/>
              </w:rPr>
            </w:pPr>
            <w:r w:rsidRPr="009B7E24">
              <w:rPr>
                <w:sz w:val="16"/>
                <w:szCs w:val="16"/>
              </w:rPr>
              <w:t xml:space="preserve">всего </w:t>
            </w:r>
          </w:p>
        </w:tc>
        <w:tc>
          <w:tcPr>
            <w:tcW w:w="1609" w:type="dxa"/>
          </w:tcPr>
          <w:p w14:paraId="60FA0B8A"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73999ECC"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676DE700"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7E43E49B"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0DA606F2"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r>
      <w:tr w:rsidR="00D009D9" w:rsidRPr="009B7E24" w14:paraId="04D64E91" w14:textId="77777777" w:rsidTr="00AE22F1">
        <w:tc>
          <w:tcPr>
            <w:tcW w:w="804" w:type="dxa"/>
            <w:vMerge/>
          </w:tcPr>
          <w:p w14:paraId="06E1E1C7" w14:textId="77777777" w:rsidR="00D009D9" w:rsidRPr="009B7E24" w:rsidRDefault="00D009D9" w:rsidP="00AE22F1">
            <w:pPr>
              <w:autoSpaceDE w:val="0"/>
              <w:autoSpaceDN w:val="0"/>
              <w:adjustRightInd w:val="0"/>
              <w:jc w:val="center"/>
              <w:rPr>
                <w:sz w:val="16"/>
                <w:szCs w:val="16"/>
              </w:rPr>
            </w:pPr>
          </w:p>
        </w:tc>
        <w:tc>
          <w:tcPr>
            <w:tcW w:w="2493" w:type="dxa"/>
            <w:vMerge/>
          </w:tcPr>
          <w:p w14:paraId="229F37AE" w14:textId="77777777" w:rsidR="00D009D9" w:rsidRPr="009B7E24" w:rsidRDefault="00D009D9" w:rsidP="00AE22F1">
            <w:pPr>
              <w:rPr>
                <w:sz w:val="16"/>
                <w:szCs w:val="16"/>
              </w:rPr>
            </w:pPr>
          </w:p>
        </w:tc>
        <w:tc>
          <w:tcPr>
            <w:tcW w:w="1793" w:type="dxa"/>
            <w:vMerge/>
          </w:tcPr>
          <w:p w14:paraId="5127E461" w14:textId="77777777" w:rsidR="00D009D9" w:rsidRPr="009B7E24" w:rsidRDefault="00D009D9" w:rsidP="00AE22F1">
            <w:pPr>
              <w:autoSpaceDE w:val="0"/>
              <w:autoSpaceDN w:val="0"/>
              <w:adjustRightInd w:val="0"/>
              <w:jc w:val="center"/>
              <w:rPr>
                <w:sz w:val="16"/>
                <w:szCs w:val="16"/>
              </w:rPr>
            </w:pPr>
          </w:p>
        </w:tc>
        <w:tc>
          <w:tcPr>
            <w:tcW w:w="1926" w:type="dxa"/>
          </w:tcPr>
          <w:p w14:paraId="027132BC"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4BB4137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65A91E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B9CDA3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B6CFEE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7C766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8448D25" w14:textId="77777777" w:rsidTr="00AE22F1">
        <w:tc>
          <w:tcPr>
            <w:tcW w:w="804" w:type="dxa"/>
            <w:vMerge/>
          </w:tcPr>
          <w:p w14:paraId="2C90D6A9" w14:textId="77777777" w:rsidR="00D009D9" w:rsidRPr="009B7E24" w:rsidRDefault="00D009D9" w:rsidP="00AE22F1">
            <w:pPr>
              <w:autoSpaceDE w:val="0"/>
              <w:autoSpaceDN w:val="0"/>
              <w:adjustRightInd w:val="0"/>
              <w:jc w:val="center"/>
              <w:rPr>
                <w:sz w:val="16"/>
                <w:szCs w:val="16"/>
              </w:rPr>
            </w:pPr>
          </w:p>
        </w:tc>
        <w:tc>
          <w:tcPr>
            <w:tcW w:w="2493" w:type="dxa"/>
            <w:vMerge/>
          </w:tcPr>
          <w:p w14:paraId="4B87DDE5" w14:textId="77777777" w:rsidR="00D009D9" w:rsidRPr="009B7E24" w:rsidRDefault="00D009D9" w:rsidP="00AE22F1">
            <w:pPr>
              <w:rPr>
                <w:sz w:val="16"/>
                <w:szCs w:val="16"/>
              </w:rPr>
            </w:pPr>
          </w:p>
        </w:tc>
        <w:tc>
          <w:tcPr>
            <w:tcW w:w="1793" w:type="dxa"/>
            <w:vMerge/>
          </w:tcPr>
          <w:p w14:paraId="3658857D" w14:textId="77777777" w:rsidR="00D009D9" w:rsidRPr="009B7E24" w:rsidRDefault="00D009D9" w:rsidP="00AE22F1">
            <w:pPr>
              <w:autoSpaceDE w:val="0"/>
              <w:autoSpaceDN w:val="0"/>
              <w:adjustRightInd w:val="0"/>
              <w:jc w:val="center"/>
              <w:rPr>
                <w:sz w:val="16"/>
                <w:szCs w:val="16"/>
              </w:rPr>
            </w:pPr>
          </w:p>
        </w:tc>
        <w:tc>
          <w:tcPr>
            <w:tcW w:w="1926" w:type="dxa"/>
          </w:tcPr>
          <w:p w14:paraId="7D05EA71"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6FFEFAD"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039ABF01"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629E4634"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6CF8259C"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c>
          <w:tcPr>
            <w:tcW w:w="1610" w:type="dxa"/>
          </w:tcPr>
          <w:p w14:paraId="06C7C105" w14:textId="77777777" w:rsidR="00D009D9" w:rsidRPr="009B7E24" w:rsidRDefault="00D009D9" w:rsidP="00AE22F1">
            <w:pPr>
              <w:autoSpaceDE w:val="0"/>
              <w:autoSpaceDN w:val="0"/>
              <w:adjustRightInd w:val="0"/>
              <w:jc w:val="center"/>
              <w:rPr>
                <w:sz w:val="16"/>
                <w:szCs w:val="16"/>
              </w:rPr>
            </w:pPr>
            <w:r w:rsidRPr="009B7E24">
              <w:rPr>
                <w:sz w:val="16"/>
                <w:szCs w:val="16"/>
              </w:rPr>
              <w:t>107,5</w:t>
            </w:r>
          </w:p>
        </w:tc>
      </w:tr>
      <w:tr w:rsidR="00D009D9" w:rsidRPr="009B7E24" w14:paraId="60D7F036" w14:textId="77777777" w:rsidTr="00AE22F1">
        <w:tc>
          <w:tcPr>
            <w:tcW w:w="804" w:type="dxa"/>
            <w:vMerge/>
          </w:tcPr>
          <w:p w14:paraId="38E7A45A" w14:textId="77777777" w:rsidR="00D009D9" w:rsidRPr="009B7E24" w:rsidRDefault="00D009D9" w:rsidP="00AE22F1">
            <w:pPr>
              <w:autoSpaceDE w:val="0"/>
              <w:autoSpaceDN w:val="0"/>
              <w:adjustRightInd w:val="0"/>
              <w:jc w:val="center"/>
              <w:rPr>
                <w:sz w:val="16"/>
                <w:szCs w:val="16"/>
              </w:rPr>
            </w:pPr>
          </w:p>
        </w:tc>
        <w:tc>
          <w:tcPr>
            <w:tcW w:w="2493" w:type="dxa"/>
            <w:vMerge/>
          </w:tcPr>
          <w:p w14:paraId="2998D75B" w14:textId="77777777" w:rsidR="00D009D9" w:rsidRPr="009B7E24" w:rsidRDefault="00D009D9" w:rsidP="00AE22F1">
            <w:pPr>
              <w:rPr>
                <w:sz w:val="16"/>
                <w:szCs w:val="16"/>
              </w:rPr>
            </w:pPr>
          </w:p>
        </w:tc>
        <w:tc>
          <w:tcPr>
            <w:tcW w:w="1793" w:type="dxa"/>
            <w:vMerge/>
          </w:tcPr>
          <w:p w14:paraId="678A7C8C" w14:textId="77777777" w:rsidR="00D009D9" w:rsidRPr="009B7E24" w:rsidRDefault="00D009D9" w:rsidP="00AE22F1">
            <w:pPr>
              <w:autoSpaceDE w:val="0"/>
              <w:autoSpaceDN w:val="0"/>
              <w:adjustRightInd w:val="0"/>
              <w:jc w:val="center"/>
              <w:rPr>
                <w:sz w:val="16"/>
                <w:szCs w:val="16"/>
              </w:rPr>
            </w:pPr>
          </w:p>
        </w:tc>
        <w:tc>
          <w:tcPr>
            <w:tcW w:w="1926" w:type="dxa"/>
          </w:tcPr>
          <w:p w14:paraId="46D8F36E" w14:textId="77777777" w:rsidR="00D009D9" w:rsidRPr="009B7E24" w:rsidRDefault="00D009D9" w:rsidP="00AE22F1">
            <w:pPr>
              <w:rPr>
                <w:sz w:val="16"/>
                <w:szCs w:val="16"/>
              </w:rPr>
            </w:pPr>
            <w:r w:rsidRPr="009B7E24">
              <w:rPr>
                <w:sz w:val="16"/>
                <w:szCs w:val="16"/>
              </w:rPr>
              <w:t>местный бюджет</w:t>
            </w:r>
          </w:p>
        </w:tc>
        <w:tc>
          <w:tcPr>
            <w:tcW w:w="1609" w:type="dxa"/>
          </w:tcPr>
          <w:p w14:paraId="0BFFA45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95189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804C9C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ABE181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9AEC56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4629DFB" w14:textId="77777777" w:rsidTr="00AE22F1">
        <w:tc>
          <w:tcPr>
            <w:tcW w:w="804" w:type="dxa"/>
            <w:vMerge/>
          </w:tcPr>
          <w:p w14:paraId="572721C1" w14:textId="77777777" w:rsidR="00D009D9" w:rsidRPr="009B7E24" w:rsidRDefault="00D009D9" w:rsidP="00AE22F1">
            <w:pPr>
              <w:autoSpaceDE w:val="0"/>
              <w:autoSpaceDN w:val="0"/>
              <w:adjustRightInd w:val="0"/>
              <w:jc w:val="center"/>
              <w:rPr>
                <w:sz w:val="16"/>
                <w:szCs w:val="16"/>
              </w:rPr>
            </w:pPr>
          </w:p>
        </w:tc>
        <w:tc>
          <w:tcPr>
            <w:tcW w:w="2493" w:type="dxa"/>
            <w:vMerge/>
          </w:tcPr>
          <w:p w14:paraId="1346D6A9" w14:textId="77777777" w:rsidR="00D009D9" w:rsidRPr="009B7E24" w:rsidRDefault="00D009D9" w:rsidP="00AE22F1">
            <w:pPr>
              <w:rPr>
                <w:sz w:val="16"/>
                <w:szCs w:val="16"/>
              </w:rPr>
            </w:pPr>
          </w:p>
        </w:tc>
        <w:tc>
          <w:tcPr>
            <w:tcW w:w="1793" w:type="dxa"/>
            <w:vMerge/>
          </w:tcPr>
          <w:p w14:paraId="1FA5DA4D" w14:textId="77777777" w:rsidR="00D009D9" w:rsidRPr="009B7E24" w:rsidRDefault="00D009D9" w:rsidP="00AE22F1">
            <w:pPr>
              <w:autoSpaceDE w:val="0"/>
              <w:autoSpaceDN w:val="0"/>
              <w:adjustRightInd w:val="0"/>
              <w:jc w:val="center"/>
              <w:rPr>
                <w:sz w:val="16"/>
                <w:szCs w:val="16"/>
              </w:rPr>
            </w:pPr>
          </w:p>
        </w:tc>
        <w:tc>
          <w:tcPr>
            <w:tcW w:w="1926" w:type="dxa"/>
          </w:tcPr>
          <w:p w14:paraId="38B48BB2"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1600FB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D46E5F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F05D4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737C62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1B9EA6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0B2B812A" w14:textId="77777777" w:rsidTr="00AE22F1">
        <w:tc>
          <w:tcPr>
            <w:tcW w:w="804" w:type="dxa"/>
            <w:vMerge w:val="restart"/>
          </w:tcPr>
          <w:p w14:paraId="565365F2" w14:textId="77777777" w:rsidR="00D009D9" w:rsidRPr="009B7E24" w:rsidRDefault="00D009D9" w:rsidP="00AE22F1">
            <w:pPr>
              <w:autoSpaceDE w:val="0"/>
              <w:autoSpaceDN w:val="0"/>
              <w:adjustRightInd w:val="0"/>
              <w:jc w:val="center"/>
              <w:rPr>
                <w:sz w:val="16"/>
                <w:szCs w:val="16"/>
              </w:rPr>
            </w:pPr>
            <w:r w:rsidRPr="009B7E24">
              <w:rPr>
                <w:sz w:val="16"/>
                <w:szCs w:val="16"/>
              </w:rPr>
              <w:t>4.9</w:t>
            </w:r>
          </w:p>
        </w:tc>
        <w:tc>
          <w:tcPr>
            <w:tcW w:w="2493" w:type="dxa"/>
            <w:vMerge w:val="restart"/>
          </w:tcPr>
          <w:p w14:paraId="587AE4DB" w14:textId="77777777" w:rsidR="00D009D9" w:rsidRPr="009B7E24" w:rsidRDefault="00D009D9" w:rsidP="00AE22F1">
            <w:pPr>
              <w:rPr>
                <w:color w:val="000000"/>
                <w:sz w:val="16"/>
                <w:szCs w:val="16"/>
              </w:rPr>
            </w:pPr>
            <w:r w:rsidRPr="009B7E24">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(школы)</w:t>
            </w:r>
          </w:p>
        </w:tc>
        <w:tc>
          <w:tcPr>
            <w:tcW w:w="1793" w:type="dxa"/>
            <w:vMerge w:val="restart"/>
          </w:tcPr>
          <w:p w14:paraId="7DAA8DA1"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13086528" w14:textId="77777777" w:rsidR="00D009D9" w:rsidRPr="009B7E24" w:rsidRDefault="00D009D9" w:rsidP="00AE22F1">
            <w:pPr>
              <w:autoSpaceDE w:val="0"/>
              <w:autoSpaceDN w:val="0"/>
              <w:adjustRightInd w:val="0"/>
              <w:jc w:val="center"/>
              <w:rPr>
                <w:sz w:val="16"/>
                <w:szCs w:val="16"/>
              </w:rPr>
            </w:pPr>
            <w:r w:rsidRPr="009B7E24">
              <w:rPr>
                <w:sz w:val="16"/>
                <w:szCs w:val="16"/>
              </w:rPr>
              <w:t>101Ю653030</w:t>
            </w:r>
          </w:p>
        </w:tc>
        <w:tc>
          <w:tcPr>
            <w:tcW w:w="1926" w:type="dxa"/>
          </w:tcPr>
          <w:p w14:paraId="441D7930" w14:textId="77777777" w:rsidR="00D009D9" w:rsidRPr="009B7E24" w:rsidRDefault="00D009D9" w:rsidP="00AE22F1">
            <w:pPr>
              <w:rPr>
                <w:sz w:val="16"/>
                <w:szCs w:val="16"/>
              </w:rPr>
            </w:pPr>
            <w:r w:rsidRPr="009B7E24">
              <w:rPr>
                <w:sz w:val="16"/>
                <w:szCs w:val="16"/>
              </w:rPr>
              <w:t xml:space="preserve">всего </w:t>
            </w:r>
          </w:p>
        </w:tc>
        <w:tc>
          <w:tcPr>
            <w:tcW w:w="1609" w:type="dxa"/>
          </w:tcPr>
          <w:p w14:paraId="39BEEF1E"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6CE83314"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22FC76A9"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4A60F68E"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04DF722B"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r>
      <w:tr w:rsidR="00D009D9" w:rsidRPr="009B7E24" w14:paraId="24DF0BF3" w14:textId="77777777" w:rsidTr="00AE22F1">
        <w:tc>
          <w:tcPr>
            <w:tcW w:w="804" w:type="dxa"/>
            <w:vMerge/>
          </w:tcPr>
          <w:p w14:paraId="1F06DBD0" w14:textId="77777777" w:rsidR="00D009D9" w:rsidRPr="009B7E24" w:rsidRDefault="00D009D9" w:rsidP="00AE22F1">
            <w:pPr>
              <w:autoSpaceDE w:val="0"/>
              <w:autoSpaceDN w:val="0"/>
              <w:adjustRightInd w:val="0"/>
              <w:jc w:val="center"/>
              <w:rPr>
                <w:sz w:val="16"/>
                <w:szCs w:val="16"/>
              </w:rPr>
            </w:pPr>
          </w:p>
        </w:tc>
        <w:tc>
          <w:tcPr>
            <w:tcW w:w="2493" w:type="dxa"/>
            <w:vMerge/>
          </w:tcPr>
          <w:p w14:paraId="652B6CD6" w14:textId="77777777" w:rsidR="00D009D9" w:rsidRPr="009B7E24" w:rsidRDefault="00D009D9" w:rsidP="00AE22F1">
            <w:pPr>
              <w:rPr>
                <w:sz w:val="16"/>
                <w:szCs w:val="16"/>
              </w:rPr>
            </w:pPr>
          </w:p>
        </w:tc>
        <w:tc>
          <w:tcPr>
            <w:tcW w:w="1793" w:type="dxa"/>
            <w:vMerge/>
          </w:tcPr>
          <w:p w14:paraId="4DFB4960" w14:textId="77777777" w:rsidR="00D009D9" w:rsidRPr="009B7E24" w:rsidRDefault="00D009D9" w:rsidP="00AE22F1">
            <w:pPr>
              <w:autoSpaceDE w:val="0"/>
              <w:autoSpaceDN w:val="0"/>
              <w:adjustRightInd w:val="0"/>
              <w:jc w:val="center"/>
              <w:rPr>
                <w:sz w:val="16"/>
                <w:szCs w:val="16"/>
              </w:rPr>
            </w:pPr>
          </w:p>
        </w:tc>
        <w:tc>
          <w:tcPr>
            <w:tcW w:w="1926" w:type="dxa"/>
          </w:tcPr>
          <w:p w14:paraId="3C3AB67A"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3772E8D"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7E41B4F4"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39C7FDC3"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485EE4C0"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c>
          <w:tcPr>
            <w:tcW w:w="1610" w:type="dxa"/>
          </w:tcPr>
          <w:p w14:paraId="7B7A7B74" w14:textId="77777777" w:rsidR="00D009D9" w:rsidRPr="009B7E24" w:rsidRDefault="00D009D9" w:rsidP="00AE22F1">
            <w:pPr>
              <w:autoSpaceDE w:val="0"/>
              <w:autoSpaceDN w:val="0"/>
              <w:adjustRightInd w:val="0"/>
              <w:jc w:val="center"/>
              <w:rPr>
                <w:sz w:val="16"/>
                <w:szCs w:val="16"/>
              </w:rPr>
            </w:pPr>
            <w:r w:rsidRPr="009B7E24">
              <w:rPr>
                <w:sz w:val="16"/>
                <w:szCs w:val="16"/>
              </w:rPr>
              <w:t>43903,4</w:t>
            </w:r>
          </w:p>
        </w:tc>
      </w:tr>
      <w:tr w:rsidR="00D009D9" w:rsidRPr="009B7E24" w14:paraId="0B42B40B" w14:textId="77777777" w:rsidTr="00AE22F1">
        <w:tc>
          <w:tcPr>
            <w:tcW w:w="804" w:type="dxa"/>
            <w:vMerge/>
          </w:tcPr>
          <w:p w14:paraId="1BDA3808" w14:textId="77777777" w:rsidR="00D009D9" w:rsidRPr="009B7E24" w:rsidRDefault="00D009D9" w:rsidP="00AE22F1">
            <w:pPr>
              <w:autoSpaceDE w:val="0"/>
              <w:autoSpaceDN w:val="0"/>
              <w:adjustRightInd w:val="0"/>
              <w:jc w:val="center"/>
              <w:rPr>
                <w:sz w:val="16"/>
                <w:szCs w:val="16"/>
              </w:rPr>
            </w:pPr>
          </w:p>
        </w:tc>
        <w:tc>
          <w:tcPr>
            <w:tcW w:w="2493" w:type="dxa"/>
            <w:vMerge/>
          </w:tcPr>
          <w:p w14:paraId="1DA43AB7" w14:textId="77777777" w:rsidR="00D009D9" w:rsidRPr="009B7E24" w:rsidRDefault="00D009D9" w:rsidP="00AE22F1">
            <w:pPr>
              <w:rPr>
                <w:sz w:val="16"/>
                <w:szCs w:val="16"/>
              </w:rPr>
            </w:pPr>
          </w:p>
        </w:tc>
        <w:tc>
          <w:tcPr>
            <w:tcW w:w="1793" w:type="dxa"/>
            <w:vMerge/>
          </w:tcPr>
          <w:p w14:paraId="406D2D9C" w14:textId="77777777" w:rsidR="00D009D9" w:rsidRPr="009B7E24" w:rsidRDefault="00D009D9" w:rsidP="00AE22F1">
            <w:pPr>
              <w:autoSpaceDE w:val="0"/>
              <w:autoSpaceDN w:val="0"/>
              <w:adjustRightInd w:val="0"/>
              <w:jc w:val="center"/>
              <w:rPr>
                <w:sz w:val="16"/>
                <w:szCs w:val="16"/>
              </w:rPr>
            </w:pPr>
          </w:p>
        </w:tc>
        <w:tc>
          <w:tcPr>
            <w:tcW w:w="1926" w:type="dxa"/>
          </w:tcPr>
          <w:p w14:paraId="377B9D2D"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C49A99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0FB71A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942DF5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57DF83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CA9703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3606FE8" w14:textId="77777777" w:rsidTr="00AE22F1">
        <w:tc>
          <w:tcPr>
            <w:tcW w:w="804" w:type="dxa"/>
            <w:vMerge/>
          </w:tcPr>
          <w:p w14:paraId="1901B72E" w14:textId="77777777" w:rsidR="00D009D9" w:rsidRPr="009B7E24" w:rsidRDefault="00D009D9" w:rsidP="00AE22F1">
            <w:pPr>
              <w:autoSpaceDE w:val="0"/>
              <w:autoSpaceDN w:val="0"/>
              <w:adjustRightInd w:val="0"/>
              <w:jc w:val="center"/>
              <w:rPr>
                <w:sz w:val="16"/>
                <w:szCs w:val="16"/>
              </w:rPr>
            </w:pPr>
          </w:p>
        </w:tc>
        <w:tc>
          <w:tcPr>
            <w:tcW w:w="2493" w:type="dxa"/>
            <w:vMerge/>
          </w:tcPr>
          <w:p w14:paraId="71DD277D" w14:textId="77777777" w:rsidR="00D009D9" w:rsidRPr="009B7E24" w:rsidRDefault="00D009D9" w:rsidP="00AE22F1">
            <w:pPr>
              <w:rPr>
                <w:sz w:val="16"/>
                <w:szCs w:val="16"/>
              </w:rPr>
            </w:pPr>
          </w:p>
        </w:tc>
        <w:tc>
          <w:tcPr>
            <w:tcW w:w="1793" w:type="dxa"/>
            <w:vMerge/>
          </w:tcPr>
          <w:p w14:paraId="4C40E710" w14:textId="77777777" w:rsidR="00D009D9" w:rsidRPr="009B7E24" w:rsidRDefault="00D009D9" w:rsidP="00AE22F1">
            <w:pPr>
              <w:autoSpaceDE w:val="0"/>
              <w:autoSpaceDN w:val="0"/>
              <w:adjustRightInd w:val="0"/>
              <w:jc w:val="center"/>
              <w:rPr>
                <w:sz w:val="16"/>
                <w:szCs w:val="16"/>
              </w:rPr>
            </w:pPr>
          </w:p>
        </w:tc>
        <w:tc>
          <w:tcPr>
            <w:tcW w:w="1926" w:type="dxa"/>
          </w:tcPr>
          <w:p w14:paraId="70ED2601" w14:textId="77777777" w:rsidR="00D009D9" w:rsidRPr="009B7E24" w:rsidRDefault="00D009D9" w:rsidP="00AE22F1">
            <w:pPr>
              <w:rPr>
                <w:sz w:val="16"/>
                <w:szCs w:val="16"/>
              </w:rPr>
            </w:pPr>
            <w:r w:rsidRPr="009B7E24">
              <w:rPr>
                <w:sz w:val="16"/>
                <w:szCs w:val="16"/>
              </w:rPr>
              <w:t>местный бюджет</w:t>
            </w:r>
          </w:p>
        </w:tc>
        <w:tc>
          <w:tcPr>
            <w:tcW w:w="1609" w:type="dxa"/>
          </w:tcPr>
          <w:p w14:paraId="54D7E25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913AFC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4B1C4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389292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FFCE16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D76405C" w14:textId="77777777" w:rsidTr="00AE22F1">
        <w:tc>
          <w:tcPr>
            <w:tcW w:w="804" w:type="dxa"/>
            <w:vMerge/>
          </w:tcPr>
          <w:p w14:paraId="35B1ED60" w14:textId="77777777" w:rsidR="00D009D9" w:rsidRPr="009B7E24" w:rsidRDefault="00D009D9" w:rsidP="00AE22F1">
            <w:pPr>
              <w:autoSpaceDE w:val="0"/>
              <w:autoSpaceDN w:val="0"/>
              <w:adjustRightInd w:val="0"/>
              <w:jc w:val="center"/>
              <w:rPr>
                <w:sz w:val="16"/>
                <w:szCs w:val="16"/>
              </w:rPr>
            </w:pPr>
          </w:p>
        </w:tc>
        <w:tc>
          <w:tcPr>
            <w:tcW w:w="2493" w:type="dxa"/>
            <w:vMerge/>
          </w:tcPr>
          <w:p w14:paraId="05EC4A67" w14:textId="77777777" w:rsidR="00D009D9" w:rsidRPr="009B7E24" w:rsidRDefault="00D009D9" w:rsidP="00AE22F1">
            <w:pPr>
              <w:rPr>
                <w:sz w:val="16"/>
                <w:szCs w:val="16"/>
              </w:rPr>
            </w:pPr>
          </w:p>
        </w:tc>
        <w:tc>
          <w:tcPr>
            <w:tcW w:w="1793" w:type="dxa"/>
            <w:vMerge/>
          </w:tcPr>
          <w:p w14:paraId="54EF12AE" w14:textId="77777777" w:rsidR="00D009D9" w:rsidRPr="009B7E24" w:rsidRDefault="00D009D9" w:rsidP="00AE22F1">
            <w:pPr>
              <w:autoSpaceDE w:val="0"/>
              <w:autoSpaceDN w:val="0"/>
              <w:adjustRightInd w:val="0"/>
              <w:jc w:val="center"/>
              <w:rPr>
                <w:sz w:val="16"/>
                <w:szCs w:val="16"/>
              </w:rPr>
            </w:pPr>
          </w:p>
        </w:tc>
        <w:tc>
          <w:tcPr>
            <w:tcW w:w="1926" w:type="dxa"/>
          </w:tcPr>
          <w:p w14:paraId="72AC7F11"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5E93918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E43E17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D2D1C6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76A829A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C53FF4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8F23314" w14:textId="77777777" w:rsidTr="00AE22F1">
        <w:tc>
          <w:tcPr>
            <w:tcW w:w="804" w:type="dxa"/>
            <w:vMerge w:val="restart"/>
          </w:tcPr>
          <w:p w14:paraId="2C8FC7EA" w14:textId="77777777" w:rsidR="00D009D9" w:rsidRPr="009B7E24" w:rsidRDefault="00D009D9" w:rsidP="00AE22F1">
            <w:pPr>
              <w:autoSpaceDE w:val="0"/>
              <w:autoSpaceDN w:val="0"/>
              <w:adjustRightInd w:val="0"/>
              <w:jc w:val="center"/>
              <w:rPr>
                <w:sz w:val="16"/>
                <w:szCs w:val="16"/>
              </w:rPr>
            </w:pPr>
            <w:r w:rsidRPr="009B7E24">
              <w:rPr>
                <w:sz w:val="16"/>
                <w:szCs w:val="16"/>
              </w:rPr>
              <w:t>4.10</w:t>
            </w:r>
          </w:p>
        </w:tc>
        <w:tc>
          <w:tcPr>
            <w:tcW w:w="2493" w:type="dxa"/>
            <w:vMerge w:val="restart"/>
          </w:tcPr>
          <w:p w14:paraId="22F52238" w14:textId="77777777" w:rsidR="00D009D9" w:rsidRPr="009B7E24" w:rsidRDefault="00D009D9" w:rsidP="00AE22F1">
            <w:pPr>
              <w:rPr>
                <w:sz w:val="16"/>
                <w:szCs w:val="16"/>
              </w:rPr>
            </w:pPr>
            <w:r w:rsidRPr="009B7E24">
              <w:rPr>
                <w:sz w:val="16"/>
                <w:szCs w:val="16"/>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w:t>
            </w:r>
          </w:p>
        </w:tc>
        <w:tc>
          <w:tcPr>
            <w:tcW w:w="1793" w:type="dxa"/>
            <w:vMerge w:val="restart"/>
          </w:tcPr>
          <w:p w14:paraId="312E7963"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5EF3A9E6" w14:textId="77777777" w:rsidR="00D009D9" w:rsidRPr="009B7E24" w:rsidRDefault="00D009D9" w:rsidP="00AE22F1">
            <w:pPr>
              <w:autoSpaceDE w:val="0"/>
              <w:autoSpaceDN w:val="0"/>
              <w:adjustRightInd w:val="0"/>
              <w:jc w:val="center"/>
              <w:rPr>
                <w:sz w:val="16"/>
                <w:szCs w:val="16"/>
              </w:rPr>
            </w:pPr>
            <w:r w:rsidRPr="009B7E24">
              <w:rPr>
                <w:sz w:val="16"/>
                <w:szCs w:val="16"/>
              </w:rPr>
              <w:t>1020276240</w:t>
            </w:r>
          </w:p>
        </w:tc>
        <w:tc>
          <w:tcPr>
            <w:tcW w:w="1926" w:type="dxa"/>
          </w:tcPr>
          <w:p w14:paraId="44C9BBB7" w14:textId="77777777" w:rsidR="00D009D9" w:rsidRPr="009B7E24" w:rsidRDefault="00D009D9" w:rsidP="00AE22F1">
            <w:pPr>
              <w:rPr>
                <w:sz w:val="16"/>
                <w:szCs w:val="16"/>
              </w:rPr>
            </w:pPr>
            <w:r w:rsidRPr="009B7E24">
              <w:rPr>
                <w:sz w:val="16"/>
                <w:szCs w:val="16"/>
              </w:rPr>
              <w:t xml:space="preserve">всего </w:t>
            </w:r>
          </w:p>
        </w:tc>
        <w:tc>
          <w:tcPr>
            <w:tcW w:w="1609" w:type="dxa"/>
          </w:tcPr>
          <w:p w14:paraId="0A33292F"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67BFB169"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4005F1F8"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3F20955B"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600E8ADD"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r>
      <w:tr w:rsidR="00D009D9" w:rsidRPr="009B7E24" w14:paraId="57872901" w14:textId="77777777" w:rsidTr="00AE22F1">
        <w:tc>
          <w:tcPr>
            <w:tcW w:w="804" w:type="dxa"/>
            <w:vMerge/>
          </w:tcPr>
          <w:p w14:paraId="6E9E443B" w14:textId="77777777" w:rsidR="00D009D9" w:rsidRPr="009B7E24" w:rsidRDefault="00D009D9" w:rsidP="00AE22F1">
            <w:pPr>
              <w:autoSpaceDE w:val="0"/>
              <w:autoSpaceDN w:val="0"/>
              <w:adjustRightInd w:val="0"/>
              <w:jc w:val="center"/>
              <w:rPr>
                <w:sz w:val="16"/>
                <w:szCs w:val="16"/>
              </w:rPr>
            </w:pPr>
          </w:p>
        </w:tc>
        <w:tc>
          <w:tcPr>
            <w:tcW w:w="2493" w:type="dxa"/>
            <w:vMerge/>
          </w:tcPr>
          <w:p w14:paraId="48AC6D97" w14:textId="77777777" w:rsidR="00D009D9" w:rsidRPr="009B7E24" w:rsidRDefault="00D009D9" w:rsidP="00AE22F1">
            <w:pPr>
              <w:rPr>
                <w:sz w:val="16"/>
                <w:szCs w:val="16"/>
              </w:rPr>
            </w:pPr>
          </w:p>
        </w:tc>
        <w:tc>
          <w:tcPr>
            <w:tcW w:w="1793" w:type="dxa"/>
            <w:vMerge/>
          </w:tcPr>
          <w:p w14:paraId="19F511C0" w14:textId="77777777" w:rsidR="00D009D9" w:rsidRPr="009B7E24" w:rsidRDefault="00D009D9" w:rsidP="00AE22F1">
            <w:pPr>
              <w:autoSpaceDE w:val="0"/>
              <w:autoSpaceDN w:val="0"/>
              <w:adjustRightInd w:val="0"/>
              <w:jc w:val="center"/>
              <w:rPr>
                <w:sz w:val="16"/>
                <w:szCs w:val="16"/>
              </w:rPr>
            </w:pPr>
          </w:p>
        </w:tc>
        <w:tc>
          <w:tcPr>
            <w:tcW w:w="1926" w:type="dxa"/>
          </w:tcPr>
          <w:p w14:paraId="69B6A8B2"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1F72AC7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D4F88C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F40216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4F1D3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821109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2803539" w14:textId="77777777" w:rsidTr="00AE22F1">
        <w:tc>
          <w:tcPr>
            <w:tcW w:w="804" w:type="dxa"/>
            <w:vMerge/>
          </w:tcPr>
          <w:p w14:paraId="773D009F" w14:textId="77777777" w:rsidR="00D009D9" w:rsidRPr="009B7E24" w:rsidRDefault="00D009D9" w:rsidP="00AE22F1">
            <w:pPr>
              <w:autoSpaceDE w:val="0"/>
              <w:autoSpaceDN w:val="0"/>
              <w:adjustRightInd w:val="0"/>
              <w:jc w:val="center"/>
              <w:rPr>
                <w:sz w:val="16"/>
                <w:szCs w:val="16"/>
              </w:rPr>
            </w:pPr>
          </w:p>
        </w:tc>
        <w:tc>
          <w:tcPr>
            <w:tcW w:w="2493" w:type="dxa"/>
            <w:vMerge/>
          </w:tcPr>
          <w:p w14:paraId="7A4DDE3A" w14:textId="77777777" w:rsidR="00D009D9" w:rsidRPr="009B7E24" w:rsidRDefault="00D009D9" w:rsidP="00AE22F1">
            <w:pPr>
              <w:rPr>
                <w:sz w:val="16"/>
                <w:szCs w:val="16"/>
              </w:rPr>
            </w:pPr>
          </w:p>
        </w:tc>
        <w:tc>
          <w:tcPr>
            <w:tcW w:w="1793" w:type="dxa"/>
            <w:vMerge/>
          </w:tcPr>
          <w:p w14:paraId="18534AB0" w14:textId="77777777" w:rsidR="00D009D9" w:rsidRPr="009B7E24" w:rsidRDefault="00D009D9" w:rsidP="00AE22F1">
            <w:pPr>
              <w:autoSpaceDE w:val="0"/>
              <w:autoSpaceDN w:val="0"/>
              <w:adjustRightInd w:val="0"/>
              <w:jc w:val="center"/>
              <w:rPr>
                <w:sz w:val="16"/>
                <w:szCs w:val="16"/>
              </w:rPr>
            </w:pPr>
          </w:p>
        </w:tc>
        <w:tc>
          <w:tcPr>
            <w:tcW w:w="1926" w:type="dxa"/>
          </w:tcPr>
          <w:p w14:paraId="4E64FFE7"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13BA2314"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66E067CB"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49FAB30F"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31B417E6"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c>
          <w:tcPr>
            <w:tcW w:w="1610" w:type="dxa"/>
          </w:tcPr>
          <w:p w14:paraId="6505970A" w14:textId="77777777" w:rsidR="00D009D9" w:rsidRPr="009B7E24" w:rsidRDefault="00D009D9" w:rsidP="00AE22F1">
            <w:pPr>
              <w:autoSpaceDE w:val="0"/>
              <w:autoSpaceDN w:val="0"/>
              <w:adjustRightInd w:val="0"/>
              <w:jc w:val="center"/>
              <w:rPr>
                <w:sz w:val="16"/>
                <w:szCs w:val="16"/>
              </w:rPr>
            </w:pPr>
            <w:r w:rsidRPr="009B7E24">
              <w:rPr>
                <w:sz w:val="16"/>
                <w:szCs w:val="16"/>
              </w:rPr>
              <w:t>1434,8</w:t>
            </w:r>
          </w:p>
        </w:tc>
      </w:tr>
      <w:tr w:rsidR="00D009D9" w:rsidRPr="009B7E24" w14:paraId="63E12586" w14:textId="77777777" w:rsidTr="00AE22F1">
        <w:tc>
          <w:tcPr>
            <w:tcW w:w="804" w:type="dxa"/>
            <w:vMerge/>
          </w:tcPr>
          <w:p w14:paraId="2B869656" w14:textId="77777777" w:rsidR="00D009D9" w:rsidRPr="009B7E24" w:rsidRDefault="00D009D9" w:rsidP="00AE22F1">
            <w:pPr>
              <w:autoSpaceDE w:val="0"/>
              <w:autoSpaceDN w:val="0"/>
              <w:adjustRightInd w:val="0"/>
              <w:jc w:val="center"/>
              <w:rPr>
                <w:sz w:val="16"/>
                <w:szCs w:val="16"/>
              </w:rPr>
            </w:pPr>
          </w:p>
        </w:tc>
        <w:tc>
          <w:tcPr>
            <w:tcW w:w="2493" w:type="dxa"/>
            <w:vMerge/>
          </w:tcPr>
          <w:p w14:paraId="654237C8" w14:textId="77777777" w:rsidR="00D009D9" w:rsidRPr="009B7E24" w:rsidRDefault="00D009D9" w:rsidP="00AE22F1">
            <w:pPr>
              <w:rPr>
                <w:sz w:val="16"/>
                <w:szCs w:val="16"/>
              </w:rPr>
            </w:pPr>
          </w:p>
        </w:tc>
        <w:tc>
          <w:tcPr>
            <w:tcW w:w="1793" w:type="dxa"/>
            <w:vMerge/>
          </w:tcPr>
          <w:p w14:paraId="3862EBFE" w14:textId="77777777" w:rsidR="00D009D9" w:rsidRPr="009B7E24" w:rsidRDefault="00D009D9" w:rsidP="00AE22F1">
            <w:pPr>
              <w:autoSpaceDE w:val="0"/>
              <w:autoSpaceDN w:val="0"/>
              <w:adjustRightInd w:val="0"/>
              <w:jc w:val="center"/>
              <w:rPr>
                <w:sz w:val="16"/>
                <w:szCs w:val="16"/>
              </w:rPr>
            </w:pPr>
          </w:p>
        </w:tc>
        <w:tc>
          <w:tcPr>
            <w:tcW w:w="1926" w:type="dxa"/>
          </w:tcPr>
          <w:p w14:paraId="46043E2C" w14:textId="77777777" w:rsidR="00D009D9" w:rsidRPr="009B7E24" w:rsidRDefault="00D009D9" w:rsidP="00AE22F1">
            <w:pPr>
              <w:rPr>
                <w:sz w:val="16"/>
                <w:szCs w:val="16"/>
              </w:rPr>
            </w:pPr>
            <w:r w:rsidRPr="009B7E24">
              <w:rPr>
                <w:sz w:val="16"/>
                <w:szCs w:val="16"/>
              </w:rPr>
              <w:t>местный бюджет</w:t>
            </w:r>
          </w:p>
        </w:tc>
        <w:tc>
          <w:tcPr>
            <w:tcW w:w="1609" w:type="dxa"/>
          </w:tcPr>
          <w:p w14:paraId="2BD2021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A6F99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AC2939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5A3D68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968C884"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D89F920" w14:textId="77777777" w:rsidTr="00AE22F1">
        <w:tc>
          <w:tcPr>
            <w:tcW w:w="804" w:type="dxa"/>
            <w:vMerge/>
          </w:tcPr>
          <w:p w14:paraId="4F698103" w14:textId="77777777" w:rsidR="00D009D9" w:rsidRPr="009B7E24" w:rsidRDefault="00D009D9" w:rsidP="00AE22F1">
            <w:pPr>
              <w:autoSpaceDE w:val="0"/>
              <w:autoSpaceDN w:val="0"/>
              <w:adjustRightInd w:val="0"/>
              <w:jc w:val="center"/>
              <w:rPr>
                <w:sz w:val="16"/>
                <w:szCs w:val="16"/>
              </w:rPr>
            </w:pPr>
          </w:p>
        </w:tc>
        <w:tc>
          <w:tcPr>
            <w:tcW w:w="2493" w:type="dxa"/>
            <w:vMerge/>
          </w:tcPr>
          <w:p w14:paraId="1D87292F" w14:textId="77777777" w:rsidR="00D009D9" w:rsidRPr="009B7E24" w:rsidRDefault="00D009D9" w:rsidP="00AE22F1">
            <w:pPr>
              <w:rPr>
                <w:sz w:val="16"/>
                <w:szCs w:val="16"/>
              </w:rPr>
            </w:pPr>
          </w:p>
        </w:tc>
        <w:tc>
          <w:tcPr>
            <w:tcW w:w="1793" w:type="dxa"/>
            <w:vMerge/>
          </w:tcPr>
          <w:p w14:paraId="6543A26D" w14:textId="77777777" w:rsidR="00D009D9" w:rsidRPr="009B7E24" w:rsidRDefault="00D009D9" w:rsidP="00AE22F1">
            <w:pPr>
              <w:autoSpaceDE w:val="0"/>
              <w:autoSpaceDN w:val="0"/>
              <w:adjustRightInd w:val="0"/>
              <w:jc w:val="center"/>
              <w:rPr>
                <w:sz w:val="16"/>
                <w:szCs w:val="16"/>
              </w:rPr>
            </w:pPr>
          </w:p>
        </w:tc>
        <w:tc>
          <w:tcPr>
            <w:tcW w:w="1926" w:type="dxa"/>
          </w:tcPr>
          <w:p w14:paraId="6EBB0BD5"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18C1DB3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003E25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00DF14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1EDFEF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25A4EB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A0D5DC0" w14:textId="77777777" w:rsidTr="00AE22F1">
        <w:tc>
          <w:tcPr>
            <w:tcW w:w="804" w:type="dxa"/>
            <w:vMerge w:val="restart"/>
          </w:tcPr>
          <w:p w14:paraId="31273823" w14:textId="77777777" w:rsidR="00D009D9" w:rsidRPr="009B7E24" w:rsidRDefault="00D009D9" w:rsidP="00AE22F1">
            <w:pPr>
              <w:autoSpaceDE w:val="0"/>
              <w:autoSpaceDN w:val="0"/>
              <w:adjustRightInd w:val="0"/>
              <w:jc w:val="center"/>
              <w:rPr>
                <w:b/>
                <w:sz w:val="16"/>
                <w:szCs w:val="16"/>
              </w:rPr>
            </w:pPr>
            <w:r w:rsidRPr="009B7E24">
              <w:rPr>
                <w:b/>
                <w:sz w:val="16"/>
                <w:szCs w:val="16"/>
              </w:rPr>
              <w:t>5</w:t>
            </w:r>
          </w:p>
        </w:tc>
        <w:tc>
          <w:tcPr>
            <w:tcW w:w="2493" w:type="dxa"/>
            <w:vMerge w:val="restart"/>
          </w:tcPr>
          <w:p w14:paraId="48A165C4" w14:textId="77777777" w:rsidR="00D009D9" w:rsidRPr="009B7E24" w:rsidRDefault="00D009D9" w:rsidP="00AE22F1">
            <w:pPr>
              <w:rPr>
                <w:sz w:val="16"/>
                <w:szCs w:val="16"/>
              </w:rPr>
            </w:pPr>
            <w:r w:rsidRPr="009B7E24">
              <w:rPr>
                <w:b/>
                <w:sz w:val="16"/>
                <w:szCs w:val="16"/>
              </w:rPr>
              <w:t>Комплекс процессных мероприятий</w:t>
            </w:r>
            <w:r w:rsidRPr="009B7E24">
              <w:rPr>
                <w:sz w:val="16"/>
                <w:szCs w:val="16"/>
              </w:rPr>
              <w:t xml:space="preserve"> </w:t>
            </w:r>
            <w:r w:rsidRPr="009B7E24">
              <w:rPr>
                <w:b/>
                <w:sz w:val="16"/>
                <w:szCs w:val="16"/>
              </w:rPr>
              <w:t>"Обеспечение деятельности Управления образования муниципального района Бессоновский район Пензенской области"</w:t>
            </w:r>
          </w:p>
        </w:tc>
        <w:tc>
          <w:tcPr>
            <w:tcW w:w="1793" w:type="dxa"/>
            <w:vMerge w:val="restart"/>
          </w:tcPr>
          <w:p w14:paraId="72C9DBE1" w14:textId="77777777" w:rsidR="00D009D9" w:rsidRPr="009B7E24" w:rsidRDefault="00D009D9" w:rsidP="00AE22F1">
            <w:pPr>
              <w:autoSpaceDE w:val="0"/>
              <w:autoSpaceDN w:val="0"/>
              <w:adjustRightInd w:val="0"/>
              <w:jc w:val="center"/>
              <w:rPr>
                <w:sz w:val="16"/>
                <w:szCs w:val="16"/>
              </w:rPr>
            </w:pPr>
          </w:p>
        </w:tc>
        <w:tc>
          <w:tcPr>
            <w:tcW w:w="1926" w:type="dxa"/>
          </w:tcPr>
          <w:p w14:paraId="4505321C" w14:textId="77777777" w:rsidR="00D009D9" w:rsidRPr="009B7E24" w:rsidRDefault="00D009D9" w:rsidP="00AE22F1">
            <w:pPr>
              <w:rPr>
                <w:sz w:val="16"/>
                <w:szCs w:val="16"/>
              </w:rPr>
            </w:pPr>
            <w:r w:rsidRPr="009B7E24">
              <w:rPr>
                <w:sz w:val="16"/>
                <w:szCs w:val="16"/>
              </w:rPr>
              <w:t xml:space="preserve">всего </w:t>
            </w:r>
          </w:p>
        </w:tc>
        <w:tc>
          <w:tcPr>
            <w:tcW w:w="1609" w:type="dxa"/>
          </w:tcPr>
          <w:p w14:paraId="7360413F"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4EB40F5D"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6CBE37D4"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5870A013"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73B9CD7E"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r>
      <w:tr w:rsidR="00D009D9" w:rsidRPr="009B7E24" w14:paraId="396986C2" w14:textId="77777777" w:rsidTr="00AE22F1">
        <w:tc>
          <w:tcPr>
            <w:tcW w:w="804" w:type="dxa"/>
            <w:vMerge/>
          </w:tcPr>
          <w:p w14:paraId="2DD255B5" w14:textId="77777777" w:rsidR="00D009D9" w:rsidRPr="009B7E24" w:rsidRDefault="00D009D9" w:rsidP="00AE22F1">
            <w:pPr>
              <w:autoSpaceDE w:val="0"/>
              <w:autoSpaceDN w:val="0"/>
              <w:adjustRightInd w:val="0"/>
              <w:jc w:val="center"/>
              <w:rPr>
                <w:sz w:val="16"/>
                <w:szCs w:val="16"/>
              </w:rPr>
            </w:pPr>
          </w:p>
        </w:tc>
        <w:tc>
          <w:tcPr>
            <w:tcW w:w="2493" w:type="dxa"/>
            <w:vMerge/>
          </w:tcPr>
          <w:p w14:paraId="792EDB1D" w14:textId="77777777" w:rsidR="00D009D9" w:rsidRPr="009B7E24" w:rsidRDefault="00D009D9" w:rsidP="00AE22F1">
            <w:pPr>
              <w:rPr>
                <w:sz w:val="16"/>
                <w:szCs w:val="16"/>
              </w:rPr>
            </w:pPr>
          </w:p>
        </w:tc>
        <w:tc>
          <w:tcPr>
            <w:tcW w:w="1793" w:type="dxa"/>
            <w:vMerge/>
          </w:tcPr>
          <w:p w14:paraId="1598E9FD" w14:textId="77777777" w:rsidR="00D009D9" w:rsidRPr="009B7E24" w:rsidRDefault="00D009D9" w:rsidP="00AE22F1">
            <w:pPr>
              <w:autoSpaceDE w:val="0"/>
              <w:autoSpaceDN w:val="0"/>
              <w:adjustRightInd w:val="0"/>
              <w:jc w:val="center"/>
              <w:rPr>
                <w:sz w:val="16"/>
                <w:szCs w:val="16"/>
              </w:rPr>
            </w:pPr>
          </w:p>
        </w:tc>
        <w:tc>
          <w:tcPr>
            <w:tcW w:w="1926" w:type="dxa"/>
          </w:tcPr>
          <w:p w14:paraId="26554B87"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313F51D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5343A4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FAC1846"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82BF98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A11013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5F5DA96C" w14:textId="77777777" w:rsidTr="00AE22F1">
        <w:tc>
          <w:tcPr>
            <w:tcW w:w="804" w:type="dxa"/>
            <w:vMerge/>
          </w:tcPr>
          <w:p w14:paraId="20639526" w14:textId="77777777" w:rsidR="00D009D9" w:rsidRPr="009B7E24" w:rsidRDefault="00D009D9" w:rsidP="00AE22F1">
            <w:pPr>
              <w:autoSpaceDE w:val="0"/>
              <w:autoSpaceDN w:val="0"/>
              <w:adjustRightInd w:val="0"/>
              <w:jc w:val="center"/>
              <w:rPr>
                <w:sz w:val="16"/>
                <w:szCs w:val="16"/>
              </w:rPr>
            </w:pPr>
          </w:p>
        </w:tc>
        <w:tc>
          <w:tcPr>
            <w:tcW w:w="2493" w:type="dxa"/>
            <w:vMerge/>
          </w:tcPr>
          <w:p w14:paraId="275D9006" w14:textId="77777777" w:rsidR="00D009D9" w:rsidRPr="009B7E24" w:rsidRDefault="00D009D9" w:rsidP="00AE22F1">
            <w:pPr>
              <w:rPr>
                <w:sz w:val="16"/>
                <w:szCs w:val="16"/>
              </w:rPr>
            </w:pPr>
          </w:p>
        </w:tc>
        <w:tc>
          <w:tcPr>
            <w:tcW w:w="1793" w:type="dxa"/>
            <w:vMerge/>
          </w:tcPr>
          <w:p w14:paraId="4B6AF904" w14:textId="77777777" w:rsidR="00D009D9" w:rsidRPr="009B7E24" w:rsidRDefault="00D009D9" w:rsidP="00AE22F1">
            <w:pPr>
              <w:autoSpaceDE w:val="0"/>
              <w:autoSpaceDN w:val="0"/>
              <w:adjustRightInd w:val="0"/>
              <w:jc w:val="center"/>
              <w:rPr>
                <w:sz w:val="16"/>
                <w:szCs w:val="16"/>
              </w:rPr>
            </w:pPr>
          </w:p>
        </w:tc>
        <w:tc>
          <w:tcPr>
            <w:tcW w:w="1926" w:type="dxa"/>
          </w:tcPr>
          <w:p w14:paraId="61DFE931"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601D55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F63457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E6C1F7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501395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B02395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1C06E827" w14:textId="77777777" w:rsidTr="00AE22F1">
        <w:tc>
          <w:tcPr>
            <w:tcW w:w="804" w:type="dxa"/>
            <w:vMerge/>
          </w:tcPr>
          <w:p w14:paraId="27397BA3" w14:textId="77777777" w:rsidR="00D009D9" w:rsidRPr="009B7E24" w:rsidRDefault="00D009D9" w:rsidP="00AE22F1">
            <w:pPr>
              <w:autoSpaceDE w:val="0"/>
              <w:autoSpaceDN w:val="0"/>
              <w:adjustRightInd w:val="0"/>
              <w:jc w:val="center"/>
              <w:rPr>
                <w:sz w:val="16"/>
                <w:szCs w:val="16"/>
              </w:rPr>
            </w:pPr>
          </w:p>
        </w:tc>
        <w:tc>
          <w:tcPr>
            <w:tcW w:w="2493" w:type="dxa"/>
            <w:vMerge/>
          </w:tcPr>
          <w:p w14:paraId="6348E92A" w14:textId="77777777" w:rsidR="00D009D9" w:rsidRPr="009B7E24" w:rsidRDefault="00D009D9" w:rsidP="00AE22F1">
            <w:pPr>
              <w:rPr>
                <w:sz w:val="16"/>
                <w:szCs w:val="16"/>
              </w:rPr>
            </w:pPr>
          </w:p>
        </w:tc>
        <w:tc>
          <w:tcPr>
            <w:tcW w:w="1793" w:type="dxa"/>
            <w:vMerge/>
          </w:tcPr>
          <w:p w14:paraId="7F25DF00" w14:textId="77777777" w:rsidR="00D009D9" w:rsidRPr="009B7E24" w:rsidRDefault="00D009D9" w:rsidP="00AE22F1">
            <w:pPr>
              <w:autoSpaceDE w:val="0"/>
              <w:autoSpaceDN w:val="0"/>
              <w:adjustRightInd w:val="0"/>
              <w:jc w:val="center"/>
              <w:rPr>
                <w:sz w:val="16"/>
                <w:szCs w:val="16"/>
              </w:rPr>
            </w:pPr>
          </w:p>
        </w:tc>
        <w:tc>
          <w:tcPr>
            <w:tcW w:w="1926" w:type="dxa"/>
          </w:tcPr>
          <w:p w14:paraId="6AE8EEAB" w14:textId="77777777" w:rsidR="00D009D9" w:rsidRPr="009B7E24" w:rsidRDefault="00D009D9" w:rsidP="00AE22F1">
            <w:pPr>
              <w:rPr>
                <w:sz w:val="16"/>
                <w:szCs w:val="16"/>
              </w:rPr>
            </w:pPr>
            <w:r w:rsidRPr="009B7E24">
              <w:rPr>
                <w:sz w:val="16"/>
                <w:szCs w:val="16"/>
              </w:rPr>
              <w:t>местный бюджет</w:t>
            </w:r>
          </w:p>
        </w:tc>
        <w:tc>
          <w:tcPr>
            <w:tcW w:w="1609" w:type="dxa"/>
          </w:tcPr>
          <w:p w14:paraId="05191714"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2E96FE9B"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71B25DD1"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62C60F23"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c>
          <w:tcPr>
            <w:tcW w:w="1610" w:type="dxa"/>
          </w:tcPr>
          <w:p w14:paraId="633FA76D" w14:textId="77777777" w:rsidR="00D009D9" w:rsidRPr="009B7E24" w:rsidRDefault="00D009D9" w:rsidP="00AE22F1">
            <w:pPr>
              <w:autoSpaceDE w:val="0"/>
              <w:autoSpaceDN w:val="0"/>
              <w:adjustRightInd w:val="0"/>
              <w:jc w:val="center"/>
              <w:rPr>
                <w:sz w:val="16"/>
                <w:szCs w:val="16"/>
              </w:rPr>
            </w:pPr>
            <w:r w:rsidRPr="009B7E24">
              <w:rPr>
                <w:sz w:val="16"/>
                <w:szCs w:val="16"/>
              </w:rPr>
              <w:t>11397,4</w:t>
            </w:r>
          </w:p>
        </w:tc>
      </w:tr>
      <w:tr w:rsidR="00D009D9" w:rsidRPr="009B7E24" w14:paraId="44385127" w14:textId="77777777" w:rsidTr="00AE22F1">
        <w:tc>
          <w:tcPr>
            <w:tcW w:w="804" w:type="dxa"/>
            <w:vMerge/>
          </w:tcPr>
          <w:p w14:paraId="5004D4B1" w14:textId="77777777" w:rsidR="00D009D9" w:rsidRPr="009B7E24" w:rsidRDefault="00D009D9" w:rsidP="00AE22F1">
            <w:pPr>
              <w:autoSpaceDE w:val="0"/>
              <w:autoSpaceDN w:val="0"/>
              <w:adjustRightInd w:val="0"/>
              <w:jc w:val="center"/>
              <w:rPr>
                <w:sz w:val="16"/>
                <w:szCs w:val="16"/>
              </w:rPr>
            </w:pPr>
          </w:p>
        </w:tc>
        <w:tc>
          <w:tcPr>
            <w:tcW w:w="2493" w:type="dxa"/>
            <w:vMerge/>
          </w:tcPr>
          <w:p w14:paraId="646070CD" w14:textId="77777777" w:rsidR="00D009D9" w:rsidRPr="009B7E24" w:rsidRDefault="00D009D9" w:rsidP="00AE22F1">
            <w:pPr>
              <w:rPr>
                <w:sz w:val="16"/>
                <w:szCs w:val="16"/>
              </w:rPr>
            </w:pPr>
          </w:p>
        </w:tc>
        <w:tc>
          <w:tcPr>
            <w:tcW w:w="1793" w:type="dxa"/>
            <w:vMerge/>
          </w:tcPr>
          <w:p w14:paraId="62D454E4" w14:textId="77777777" w:rsidR="00D009D9" w:rsidRPr="009B7E24" w:rsidRDefault="00D009D9" w:rsidP="00AE22F1">
            <w:pPr>
              <w:autoSpaceDE w:val="0"/>
              <w:autoSpaceDN w:val="0"/>
              <w:adjustRightInd w:val="0"/>
              <w:jc w:val="center"/>
              <w:rPr>
                <w:sz w:val="16"/>
                <w:szCs w:val="16"/>
              </w:rPr>
            </w:pPr>
          </w:p>
        </w:tc>
        <w:tc>
          <w:tcPr>
            <w:tcW w:w="1926" w:type="dxa"/>
          </w:tcPr>
          <w:p w14:paraId="06C9A8AA"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0158429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FEB97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41D458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200F55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9D1E483"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AF3866A" w14:textId="77777777" w:rsidTr="00AE22F1">
        <w:tc>
          <w:tcPr>
            <w:tcW w:w="804" w:type="dxa"/>
            <w:vMerge w:val="restart"/>
          </w:tcPr>
          <w:p w14:paraId="3F8E1DA9" w14:textId="77777777" w:rsidR="00D009D9" w:rsidRPr="009B7E24" w:rsidRDefault="00D009D9" w:rsidP="00AE22F1">
            <w:pPr>
              <w:autoSpaceDE w:val="0"/>
              <w:autoSpaceDN w:val="0"/>
              <w:adjustRightInd w:val="0"/>
              <w:jc w:val="center"/>
              <w:rPr>
                <w:sz w:val="16"/>
                <w:szCs w:val="16"/>
              </w:rPr>
            </w:pPr>
            <w:r w:rsidRPr="009B7E24">
              <w:rPr>
                <w:sz w:val="16"/>
                <w:szCs w:val="16"/>
              </w:rPr>
              <w:t>5.1</w:t>
            </w:r>
          </w:p>
        </w:tc>
        <w:tc>
          <w:tcPr>
            <w:tcW w:w="2493" w:type="dxa"/>
            <w:vMerge w:val="restart"/>
          </w:tcPr>
          <w:p w14:paraId="4A14A3BA" w14:textId="77777777" w:rsidR="00D009D9" w:rsidRPr="009B7E24" w:rsidRDefault="00D009D9" w:rsidP="00AE22F1">
            <w:pPr>
              <w:rPr>
                <w:sz w:val="16"/>
                <w:szCs w:val="16"/>
              </w:rPr>
            </w:pPr>
            <w:r w:rsidRPr="009B7E24">
              <w:rPr>
                <w:color w:val="000000"/>
                <w:sz w:val="16"/>
                <w:szCs w:val="16"/>
              </w:rPr>
              <w:t>Обеспечение деятельности Управления образования Бессоновского района Пензенской области</w:t>
            </w:r>
          </w:p>
        </w:tc>
        <w:tc>
          <w:tcPr>
            <w:tcW w:w="1793" w:type="dxa"/>
            <w:vMerge w:val="restart"/>
          </w:tcPr>
          <w:p w14:paraId="14D9ED6A"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0775C2FE" w14:textId="77777777" w:rsidR="00D009D9" w:rsidRPr="009B7E24" w:rsidRDefault="00D009D9" w:rsidP="00AE22F1">
            <w:pPr>
              <w:autoSpaceDE w:val="0"/>
              <w:autoSpaceDN w:val="0"/>
              <w:adjustRightInd w:val="0"/>
              <w:jc w:val="center"/>
              <w:rPr>
                <w:sz w:val="16"/>
                <w:szCs w:val="16"/>
              </w:rPr>
            </w:pPr>
            <w:r w:rsidRPr="009B7E24">
              <w:rPr>
                <w:sz w:val="16"/>
                <w:szCs w:val="16"/>
              </w:rPr>
              <w:t>1040102200</w:t>
            </w:r>
          </w:p>
        </w:tc>
        <w:tc>
          <w:tcPr>
            <w:tcW w:w="1926" w:type="dxa"/>
          </w:tcPr>
          <w:p w14:paraId="4BC648B0" w14:textId="77777777" w:rsidR="00D009D9" w:rsidRPr="009B7E24" w:rsidRDefault="00D009D9" w:rsidP="00AE22F1">
            <w:pPr>
              <w:rPr>
                <w:sz w:val="16"/>
                <w:szCs w:val="16"/>
              </w:rPr>
            </w:pPr>
            <w:r w:rsidRPr="009B7E24">
              <w:rPr>
                <w:sz w:val="16"/>
                <w:szCs w:val="16"/>
              </w:rPr>
              <w:t xml:space="preserve">всего </w:t>
            </w:r>
          </w:p>
        </w:tc>
        <w:tc>
          <w:tcPr>
            <w:tcW w:w="1609" w:type="dxa"/>
          </w:tcPr>
          <w:p w14:paraId="10DF6D8B" w14:textId="77777777" w:rsidR="00D009D9" w:rsidRPr="009B7E24" w:rsidRDefault="00D009D9" w:rsidP="00AE22F1">
            <w:pPr>
              <w:autoSpaceDE w:val="0"/>
              <w:autoSpaceDN w:val="0"/>
              <w:adjustRightInd w:val="0"/>
              <w:jc w:val="center"/>
              <w:rPr>
                <w:sz w:val="16"/>
                <w:szCs w:val="16"/>
              </w:rPr>
            </w:pPr>
            <w:r w:rsidRPr="009B7E24">
              <w:rPr>
                <w:sz w:val="16"/>
                <w:szCs w:val="16"/>
              </w:rPr>
              <w:t>10969,4</w:t>
            </w:r>
          </w:p>
        </w:tc>
        <w:tc>
          <w:tcPr>
            <w:tcW w:w="1610" w:type="dxa"/>
          </w:tcPr>
          <w:p w14:paraId="667A2CA9" w14:textId="77777777" w:rsidR="00D009D9" w:rsidRPr="009B7E24" w:rsidRDefault="00D009D9" w:rsidP="00AE22F1">
            <w:pPr>
              <w:autoSpaceDE w:val="0"/>
              <w:autoSpaceDN w:val="0"/>
              <w:adjustRightInd w:val="0"/>
              <w:jc w:val="center"/>
              <w:rPr>
                <w:sz w:val="16"/>
                <w:szCs w:val="16"/>
              </w:rPr>
            </w:pPr>
            <w:r w:rsidRPr="009B7E24">
              <w:rPr>
                <w:sz w:val="16"/>
                <w:szCs w:val="16"/>
              </w:rPr>
              <w:t>11408,1</w:t>
            </w:r>
          </w:p>
        </w:tc>
        <w:tc>
          <w:tcPr>
            <w:tcW w:w="1610" w:type="dxa"/>
          </w:tcPr>
          <w:p w14:paraId="78102DF3" w14:textId="77777777" w:rsidR="00D009D9" w:rsidRPr="009B7E24" w:rsidRDefault="00D009D9" w:rsidP="00AE22F1">
            <w:pPr>
              <w:autoSpaceDE w:val="0"/>
              <w:autoSpaceDN w:val="0"/>
              <w:adjustRightInd w:val="0"/>
              <w:jc w:val="center"/>
              <w:rPr>
                <w:sz w:val="16"/>
                <w:szCs w:val="16"/>
              </w:rPr>
            </w:pPr>
            <w:r w:rsidRPr="009B7E24">
              <w:rPr>
                <w:sz w:val="16"/>
                <w:szCs w:val="16"/>
              </w:rPr>
              <w:t>11864,7</w:t>
            </w:r>
          </w:p>
        </w:tc>
        <w:tc>
          <w:tcPr>
            <w:tcW w:w="1610" w:type="dxa"/>
          </w:tcPr>
          <w:p w14:paraId="1FBFCC53" w14:textId="77777777" w:rsidR="00D009D9" w:rsidRPr="009B7E24" w:rsidRDefault="00D009D9" w:rsidP="00AE22F1">
            <w:pPr>
              <w:autoSpaceDE w:val="0"/>
              <w:autoSpaceDN w:val="0"/>
              <w:adjustRightInd w:val="0"/>
              <w:jc w:val="center"/>
              <w:rPr>
                <w:sz w:val="16"/>
                <w:szCs w:val="16"/>
              </w:rPr>
            </w:pPr>
            <w:r w:rsidRPr="009B7E24">
              <w:rPr>
                <w:sz w:val="16"/>
                <w:szCs w:val="16"/>
              </w:rPr>
              <w:t>11864,7</w:t>
            </w:r>
          </w:p>
        </w:tc>
        <w:tc>
          <w:tcPr>
            <w:tcW w:w="1610" w:type="dxa"/>
          </w:tcPr>
          <w:p w14:paraId="1C0E482C" w14:textId="77777777" w:rsidR="00D009D9" w:rsidRPr="009B7E24" w:rsidRDefault="00D009D9" w:rsidP="00AE22F1">
            <w:pPr>
              <w:autoSpaceDE w:val="0"/>
              <w:autoSpaceDN w:val="0"/>
              <w:adjustRightInd w:val="0"/>
              <w:jc w:val="center"/>
              <w:rPr>
                <w:sz w:val="16"/>
                <w:szCs w:val="16"/>
              </w:rPr>
            </w:pPr>
            <w:r w:rsidRPr="009B7E24">
              <w:rPr>
                <w:sz w:val="16"/>
                <w:szCs w:val="16"/>
              </w:rPr>
              <w:t>11864,7</w:t>
            </w:r>
          </w:p>
        </w:tc>
      </w:tr>
      <w:tr w:rsidR="00D009D9" w:rsidRPr="009B7E24" w14:paraId="0F428497" w14:textId="77777777" w:rsidTr="00AE22F1">
        <w:tc>
          <w:tcPr>
            <w:tcW w:w="804" w:type="dxa"/>
            <w:vMerge/>
          </w:tcPr>
          <w:p w14:paraId="1B7886D2" w14:textId="77777777" w:rsidR="00D009D9" w:rsidRPr="009B7E24" w:rsidRDefault="00D009D9" w:rsidP="00AE22F1">
            <w:pPr>
              <w:autoSpaceDE w:val="0"/>
              <w:autoSpaceDN w:val="0"/>
              <w:adjustRightInd w:val="0"/>
              <w:jc w:val="center"/>
              <w:rPr>
                <w:sz w:val="16"/>
                <w:szCs w:val="16"/>
              </w:rPr>
            </w:pPr>
          </w:p>
        </w:tc>
        <w:tc>
          <w:tcPr>
            <w:tcW w:w="2493" w:type="dxa"/>
            <w:vMerge/>
          </w:tcPr>
          <w:p w14:paraId="79D8F8EF" w14:textId="77777777" w:rsidR="00D009D9" w:rsidRPr="009B7E24" w:rsidRDefault="00D009D9" w:rsidP="00AE22F1">
            <w:pPr>
              <w:rPr>
                <w:sz w:val="16"/>
                <w:szCs w:val="16"/>
              </w:rPr>
            </w:pPr>
          </w:p>
        </w:tc>
        <w:tc>
          <w:tcPr>
            <w:tcW w:w="1793" w:type="dxa"/>
            <w:vMerge/>
          </w:tcPr>
          <w:p w14:paraId="13D2D014" w14:textId="77777777" w:rsidR="00D009D9" w:rsidRPr="009B7E24" w:rsidRDefault="00D009D9" w:rsidP="00AE22F1">
            <w:pPr>
              <w:autoSpaceDE w:val="0"/>
              <w:autoSpaceDN w:val="0"/>
              <w:adjustRightInd w:val="0"/>
              <w:jc w:val="center"/>
              <w:rPr>
                <w:sz w:val="16"/>
                <w:szCs w:val="16"/>
              </w:rPr>
            </w:pPr>
          </w:p>
        </w:tc>
        <w:tc>
          <w:tcPr>
            <w:tcW w:w="1926" w:type="dxa"/>
          </w:tcPr>
          <w:p w14:paraId="19854E48"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2A18F0C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9D9ED3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86E3889"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77BCCA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668680"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398DCD71" w14:textId="77777777" w:rsidTr="00AE22F1">
        <w:tc>
          <w:tcPr>
            <w:tcW w:w="804" w:type="dxa"/>
            <w:vMerge/>
          </w:tcPr>
          <w:p w14:paraId="05E54F27" w14:textId="77777777" w:rsidR="00D009D9" w:rsidRPr="009B7E24" w:rsidRDefault="00D009D9" w:rsidP="00AE22F1">
            <w:pPr>
              <w:autoSpaceDE w:val="0"/>
              <w:autoSpaceDN w:val="0"/>
              <w:adjustRightInd w:val="0"/>
              <w:jc w:val="center"/>
              <w:rPr>
                <w:sz w:val="16"/>
                <w:szCs w:val="16"/>
              </w:rPr>
            </w:pPr>
          </w:p>
        </w:tc>
        <w:tc>
          <w:tcPr>
            <w:tcW w:w="2493" w:type="dxa"/>
            <w:vMerge/>
          </w:tcPr>
          <w:p w14:paraId="491A4AC8" w14:textId="77777777" w:rsidR="00D009D9" w:rsidRPr="009B7E24" w:rsidRDefault="00D009D9" w:rsidP="00AE22F1">
            <w:pPr>
              <w:rPr>
                <w:sz w:val="16"/>
                <w:szCs w:val="16"/>
              </w:rPr>
            </w:pPr>
          </w:p>
        </w:tc>
        <w:tc>
          <w:tcPr>
            <w:tcW w:w="1793" w:type="dxa"/>
            <w:vMerge/>
          </w:tcPr>
          <w:p w14:paraId="10B3BCAA" w14:textId="77777777" w:rsidR="00D009D9" w:rsidRPr="009B7E24" w:rsidRDefault="00D009D9" w:rsidP="00AE22F1">
            <w:pPr>
              <w:autoSpaceDE w:val="0"/>
              <w:autoSpaceDN w:val="0"/>
              <w:adjustRightInd w:val="0"/>
              <w:jc w:val="center"/>
              <w:rPr>
                <w:sz w:val="16"/>
                <w:szCs w:val="16"/>
              </w:rPr>
            </w:pPr>
          </w:p>
        </w:tc>
        <w:tc>
          <w:tcPr>
            <w:tcW w:w="1926" w:type="dxa"/>
          </w:tcPr>
          <w:p w14:paraId="5A598FB6"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38EB1DA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EDE202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A85769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D23CF6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1D7A97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48DE0852" w14:textId="77777777" w:rsidTr="00AE22F1">
        <w:tc>
          <w:tcPr>
            <w:tcW w:w="804" w:type="dxa"/>
            <w:vMerge/>
          </w:tcPr>
          <w:p w14:paraId="100F4843" w14:textId="77777777" w:rsidR="00D009D9" w:rsidRPr="009B7E24" w:rsidRDefault="00D009D9" w:rsidP="00AE22F1">
            <w:pPr>
              <w:autoSpaceDE w:val="0"/>
              <w:autoSpaceDN w:val="0"/>
              <w:adjustRightInd w:val="0"/>
              <w:jc w:val="center"/>
              <w:rPr>
                <w:sz w:val="16"/>
                <w:szCs w:val="16"/>
              </w:rPr>
            </w:pPr>
          </w:p>
        </w:tc>
        <w:tc>
          <w:tcPr>
            <w:tcW w:w="2493" w:type="dxa"/>
            <w:vMerge/>
          </w:tcPr>
          <w:p w14:paraId="3553EE82" w14:textId="77777777" w:rsidR="00D009D9" w:rsidRPr="009B7E24" w:rsidRDefault="00D009D9" w:rsidP="00AE22F1">
            <w:pPr>
              <w:rPr>
                <w:sz w:val="16"/>
                <w:szCs w:val="16"/>
              </w:rPr>
            </w:pPr>
          </w:p>
        </w:tc>
        <w:tc>
          <w:tcPr>
            <w:tcW w:w="1793" w:type="dxa"/>
            <w:vMerge/>
          </w:tcPr>
          <w:p w14:paraId="6FF1C598" w14:textId="77777777" w:rsidR="00D009D9" w:rsidRPr="009B7E24" w:rsidRDefault="00D009D9" w:rsidP="00AE22F1">
            <w:pPr>
              <w:autoSpaceDE w:val="0"/>
              <w:autoSpaceDN w:val="0"/>
              <w:adjustRightInd w:val="0"/>
              <w:jc w:val="center"/>
              <w:rPr>
                <w:sz w:val="16"/>
                <w:szCs w:val="16"/>
              </w:rPr>
            </w:pPr>
          </w:p>
        </w:tc>
        <w:tc>
          <w:tcPr>
            <w:tcW w:w="1926" w:type="dxa"/>
          </w:tcPr>
          <w:p w14:paraId="2936464A" w14:textId="77777777" w:rsidR="00D009D9" w:rsidRPr="009B7E24" w:rsidRDefault="00D009D9" w:rsidP="00AE22F1">
            <w:pPr>
              <w:rPr>
                <w:sz w:val="16"/>
                <w:szCs w:val="16"/>
              </w:rPr>
            </w:pPr>
            <w:r w:rsidRPr="009B7E24">
              <w:rPr>
                <w:sz w:val="16"/>
                <w:szCs w:val="16"/>
              </w:rPr>
              <w:t>местный бюджет</w:t>
            </w:r>
          </w:p>
        </w:tc>
        <w:tc>
          <w:tcPr>
            <w:tcW w:w="1609" w:type="dxa"/>
          </w:tcPr>
          <w:p w14:paraId="22335848" w14:textId="77777777" w:rsidR="00D009D9" w:rsidRPr="009B7E24" w:rsidRDefault="00D009D9" w:rsidP="00AE22F1">
            <w:pPr>
              <w:autoSpaceDE w:val="0"/>
              <w:autoSpaceDN w:val="0"/>
              <w:adjustRightInd w:val="0"/>
              <w:jc w:val="center"/>
              <w:rPr>
                <w:sz w:val="16"/>
                <w:szCs w:val="16"/>
              </w:rPr>
            </w:pPr>
            <w:r w:rsidRPr="009B7E24">
              <w:rPr>
                <w:sz w:val="16"/>
                <w:szCs w:val="16"/>
              </w:rPr>
              <w:t>10969,4</w:t>
            </w:r>
          </w:p>
        </w:tc>
        <w:tc>
          <w:tcPr>
            <w:tcW w:w="1610" w:type="dxa"/>
          </w:tcPr>
          <w:p w14:paraId="26CE7C01" w14:textId="77777777" w:rsidR="00D009D9" w:rsidRPr="009B7E24" w:rsidRDefault="00D009D9" w:rsidP="00AE22F1">
            <w:pPr>
              <w:autoSpaceDE w:val="0"/>
              <w:autoSpaceDN w:val="0"/>
              <w:adjustRightInd w:val="0"/>
              <w:jc w:val="center"/>
              <w:rPr>
                <w:sz w:val="16"/>
                <w:szCs w:val="16"/>
              </w:rPr>
            </w:pPr>
            <w:r w:rsidRPr="009B7E24">
              <w:rPr>
                <w:sz w:val="16"/>
                <w:szCs w:val="16"/>
              </w:rPr>
              <w:t>11408,1</w:t>
            </w:r>
          </w:p>
        </w:tc>
        <w:tc>
          <w:tcPr>
            <w:tcW w:w="1610" w:type="dxa"/>
          </w:tcPr>
          <w:p w14:paraId="5A77EE88" w14:textId="77777777" w:rsidR="00D009D9" w:rsidRPr="009B7E24" w:rsidRDefault="00D009D9" w:rsidP="00AE22F1">
            <w:pPr>
              <w:autoSpaceDE w:val="0"/>
              <w:autoSpaceDN w:val="0"/>
              <w:adjustRightInd w:val="0"/>
              <w:jc w:val="center"/>
              <w:rPr>
                <w:sz w:val="16"/>
                <w:szCs w:val="16"/>
              </w:rPr>
            </w:pPr>
            <w:r w:rsidRPr="009B7E24">
              <w:rPr>
                <w:sz w:val="16"/>
                <w:szCs w:val="16"/>
              </w:rPr>
              <w:t>11864,7</w:t>
            </w:r>
          </w:p>
        </w:tc>
        <w:tc>
          <w:tcPr>
            <w:tcW w:w="1610" w:type="dxa"/>
          </w:tcPr>
          <w:p w14:paraId="4606ABC7" w14:textId="77777777" w:rsidR="00D009D9" w:rsidRPr="009B7E24" w:rsidRDefault="00D009D9" w:rsidP="00AE22F1">
            <w:pPr>
              <w:autoSpaceDE w:val="0"/>
              <w:autoSpaceDN w:val="0"/>
              <w:adjustRightInd w:val="0"/>
              <w:jc w:val="center"/>
              <w:rPr>
                <w:sz w:val="16"/>
                <w:szCs w:val="16"/>
              </w:rPr>
            </w:pPr>
            <w:r w:rsidRPr="009B7E24">
              <w:rPr>
                <w:sz w:val="16"/>
                <w:szCs w:val="16"/>
              </w:rPr>
              <w:t>11864,7</w:t>
            </w:r>
          </w:p>
        </w:tc>
        <w:tc>
          <w:tcPr>
            <w:tcW w:w="1610" w:type="dxa"/>
          </w:tcPr>
          <w:p w14:paraId="08F8B901" w14:textId="77777777" w:rsidR="00D009D9" w:rsidRPr="009B7E24" w:rsidRDefault="00D009D9" w:rsidP="00AE22F1">
            <w:pPr>
              <w:autoSpaceDE w:val="0"/>
              <w:autoSpaceDN w:val="0"/>
              <w:adjustRightInd w:val="0"/>
              <w:jc w:val="center"/>
              <w:rPr>
                <w:sz w:val="16"/>
                <w:szCs w:val="16"/>
              </w:rPr>
            </w:pPr>
            <w:r w:rsidRPr="009B7E24">
              <w:rPr>
                <w:sz w:val="16"/>
                <w:szCs w:val="16"/>
              </w:rPr>
              <w:t>11864,7</w:t>
            </w:r>
          </w:p>
        </w:tc>
      </w:tr>
      <w:tr w:rsidR="00D009D9" w:rsidRPr="009B7E24" w14:paraId="2448A061" w14:textId="77777777" w:rsidTr="00AE22F1">
        <w:tc>
          <w:tcPr>
            <w:tcW w:w="804" w:type="dxa"/>
            <w:vMerge/>
          </w:tcPr>
          <w:p w14:paraId="08F20B08" w14:textId="77777777" w:rsidR="00D009D9" w:rsidRPr="009B7E24" w:rsidRDefault="00D009D9" w:rsidP="00AE22F1">
            <w:pPr>
              <w:autoSpaceDE w:val="0"/>
              <w:autoSpaceDN w:val="0"/>
              <w:adjustRightInd w:val="0"/>
              <w:jc w:val="center"/>
              <w:rPr>
                <w:sz w:val="16"/>
                <w:szCs w:val="16"/>
              </w:rPr>
            </w:pPr>
          </w:p>
        </w:tc>
        <w:tc>
          <w:tcPr>
            <w:tcW w:w="2493" w:type="dxa"/>
            <w:vMerge/>
          </w:tcPr>
          <w:p w14:paraId="489DF232" w14:textId="77777777" w:rsidR="00D009D9" w:rsidRPr="009B7E24" w:rsidRDefault="00D009D9" w:rsidP="00AE22F1">
            <w:pPr>
              <w:rPr>
                <w:sz w:val="16"/>
                <w:szCs w:val="16"/>
              </w:rPr>
            </w:pPr>
          </w:p>
        </w:tc>
        <w:tc>
          <w:tcPr>
            <w:tcW w:w="1793" w:type="dxa"/>
            <w:vMerge/>
          </w:tcPr>
          <w:p w14:paraId="6E613C28" w14:textId="77777777" w:rsidR="00D009D9" w:rsidRPr="009B7E24" w:rsidRDefault="00D009D9" w:rsidP="00AE22F1">
            <w:pPr>
              <w:autoSpaceDE w:val="0"/>
              <w:autoSpaceDN w:val="0"/>
              <w:adjustRightInd w:val="0"/>
              <w:jc w:val="center"/>
              <w:rPr>
                <w:sz w:val="16"/>
                <w:szCs w:val="16"/>
              </w:rPr>
            </w:pPr>
          </w:p>
        </w:tc>
        <w:tc>
          <w:tcPr>
            <w:tcW w:w="1926" w:type="dxa"/>
          </w:tcPr>
          <w:p w14:paraId="234DBC20"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7836D92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B36DDCD"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2E7F9B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864694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F289E2B"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28630D4E" w14:textId="77777777" w:rsidTr="00AE22F1">
        <w:tc>
          <w:tcPr>
            <w:tcW w:w="804" w:type="dxa"/>
            <w:vMerge w:val="restart"/>
          </w:tcPr>
          <w:p w14:paraId="113D6B07" w14:textId="77777777" w:rsidR="00D009D9" w:rsidRPr="009B7E24" w:rsidRDefault="00D009D9" w:rsidP="00AE22F1">
            <w:pPr>
              <w:autoSpaceDE w:val="0"/>
              <w:autoSpaceDN w:val="0"/>
              <w:adjustRightInd w:val="0"/>
              <w:jc w:val="center"/>
              <w:rPr>
                <w:sz w:val="16"/>
                <w:szCs w:val="16"/>
              </w:rPr>
            </w:pPr>
            <w:r w:rsidRPr="009B7E24">
              <w:rPr>
                <w:sz w:val="16"/>
                <w:szCs w:val="16"/>
              </w:rPr>
              <w:t>5.2</w:t>
            </w:r>
          </w:p>
        </w:tc>
        <w:tc>
          <w:tcPr>
            <w:tcW w:w="2493" w:type="dxa"/>
            <w:vMerge w:val="restart"/>
          </w:tcPr>
          <w:p w14:paraId="7C3FB173" w14:textId="77777777" w:rsidR="00D009D9" w:rsidRPr="009B7E24" w:rsidRDefault="00D009D9" w:rsidP="00AE22F1">
            <w:pPr>
              <w:rPr>
                <w:color w:val="000000"/>
                <w:sz w:val="16"/>
                <w:szCs w:val="16"/>
              </w:rPr>
            </w:pPr>
            <w:r w:rsidRPr="009B7E24">
              <w:rPr>
                <w:color w:val="000000"/>
                <w:sz w:val="16"/>
                <w:szCs w:val="16"/>
              </w:rPr>
              <w:t>Расходы на выплаты персоналу муниципальных органов (администрирование)</w:t>
            </w:r>
          </w:p>
          <w:p w14:paraId="328774AD" w14:textId="77777777" w:rsidR="00D009D9" w:rsidRPr="009B7E24" w:rsidRDefault="00D009D9" w:rsidP="00AE22F1">
            <w:pPr>
              <w:rPr>
                <w:sz w:val="16"/>
                <w:szCs w:val="16"/>
              </w:rPr>
            </w:pPr>
          </w:p>
        </w:tc>
        <w:tc>
          <w:tcPr>
            <w:tcW w:w="1793" w:type="dxa"/>
            <w:vMerge w:val="restart"/>
          </w:tcPr>
          <w:p w14:paraId="1193D9E8" w14:textId="77777777" w:rsidR="00D009D9" w:rsidRPr="009B7E24" w:rsidRDefault="00D009D9" w:rsidP="00AE22F1">
            <w:pPr>
              <w:autoSpaceDE w:val="0"/>
              <w:autoSpaceDN w:val="0"/>
              <w:adjustRightInd w:val="0"/>
              <w:jc w:val="center"/>
              <w:rPr>
                <w:sz w:val="16"/>
                <w:szCs w:val="16"/>
              </w:rPr>
            </w:pPr>
            <w:r w:rsidRPr="009B7E24">
              <w:rPr>
                <w:sz w:val="16"/>
                <w:szCs w:val="16"/>
              </w:rPr>
              <w:t>974 0709</w:t>
            </w:r>
          </w:p>
          <w:p w14:paraId="701B5093" w14:textId="77777777" w:rsidR="00D009D9" w:rsidRPr="009B7E24" w:rsidRDefault="00D009D9" w:rsidP="00AE22F1">
            <w:pPr>
              <w:autoSpaceDE w:val="0"/>
              <w:autoSpaceDN w:val="0"/>
              <w:adjustRightInd w:val="0"/>
              <w:jc w:val="center"/>
              <w:rPr>
                <w:sz w:val="16"/>
                <w:szCs w:val="16"/>
              </w:rPr>
            </w:pPr>
            <w:r w:rsidRPr="009B7E24">
              <w:rPr>
                <w:sz w:val="16"/>
                <w:szCs w:val="16"/>
              </w:rPr>
              <w:t>1040102100</w:t>
            </w:r>
          </w:p>
        </w:tc>
        <w:tc>
          <w:tcPr>
            <w:tcW w:w="1926" w:type="dxa"/>
          </w:tcPr>
          <w:p w14:paraId="62EF198D" w14:textId="77777777" w:rsidR="00D009D9" w:rsidRPr="009B7E24" w:rsidRDefault="00D009D9" w:rsidP="00AE22F1">
            <w:pPr>
              <w:rPr>
                <w:sz w:val="16"/>
                <w:szCs w:val="16"/>
              </w:rPr>
            </w:pPr>
            <w:r w:rsidRPr="009B7E24">
              <w:rPr>
                <w:sz w:val="16"/>
                <w:szCs w:val="16"/>
              </w:rPr>
              <w:t xml:space="preserve">всего </w:t>
            </w:r>
          </w:p>
        </w:tc>
        <w:tc>
          <w:tcPr>
            <w:tcW w:w="1609" w:type="dxa"/>
          </w:tcPr>
          <w:p w14:paraId="09B423B2"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5ECA2599"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0C1158CB"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1088210A"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51684670"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r>
      <w:tr w:rsidR="00D009D9" w:rsidRPr="009B7E24" w14:paraId="317D5AF3" w14:textId="77777777" w:rsidTr="00AE22F1">
        <w:tc>
          <w:tcPr>
            <w:tcW w:w="804" w:type="dxa"/>
            <w:vMerge/>
          </w:tcPr>
          <w:p w14:paraId="7B024246" w14:textId="77777777" w:rsidR="00D009D9" w:rsidRPr="009B7E24" w:rsidRDefault="00D009D9" w:rsidP="00AE22F1">
            <w:pPr>
              <w:autoSpaceDE w:val="0"/>
              <w:autoSpaceDN w:val="0"/>
              <w:adjustRightInd w:val="0"/>
              <w:jc w:val="center"/>
              <w:rPr>
                <w:sz w:val="16"/>
                <w:szCs w:val="16"/>
              </w:rPr>
            </w:pPr>
          </w:p>
        </w:tc>
        <w:tc>
          <w:tcPr>
            <w:tcW w:w="2493" w:type="dxa"/>
            <w:vMerge/>
          </w:tcPr>
          <w:p w14:paraId="20B56893" w14:textId="77777777" w:rsidR="00D009D9" w:rsidRPr="009B7E24" w:rsidRDefault="00D009D9" w:rsidP="00AE22F1">
            <w:pPr>
              <w:rPr>
                <w:sz w:val="16"/>
                <w:szCs w:val="16"/>
              </w:rPr>
            </w:pPr>
          </w:p>
        </w:tc>
        <w:tc>
          <w:tcPr>
            <w:tcW w:w="1793" w:type="dxa"/>
            <w:vMerge/>
          </w:tcPr>
          <w:p w14:paraId="6A798D84" w14:textId="77777777" w:rsidR="00D009D9" w:rsidRPr="009B7E24" w:rsidRDefault="00D009D9" w:rsidP="00AE22F1">
            <w:pPr>
              <w:autoSpaceDE w:val="0"/>
              <w:autoSpaceDN w:val="0"/>
              <w:adjustRightInd w:val="0"/>
              <w:jc w:val="center"/>
              <w:rPr>
                <w:sz w:val="16"/>
                <w:szCs w:val="16"/>
              </w:rPr>
            </w:pPr>
          </w:p>
        </w:tc>
        <w:tc>
          <w:tcPr>
            <w:tcW w:w="1926" w:type="dxa"/>
          </w:tcPr>
          <w:p w14:paraId="5436F10C" w14:textId="77777777" w:rsidR="00D009D9" w:rsidRPr="009B7E24" w:rsidRDefault="00D009D9" w:rsidP="00AE22F1">
            <w:pPr>
              <w:rPr>
                <w:sz w:val="16"/>
                <w:szCs w:val="16"/>
              </w:rPr>
            </w:pPr>
            <w:r w:rsidRPr="009B7E24">
              <w:rPr>
                <w:sz w:val="16"/>
                <w:szCs w:val="16"/>
              </w:rPr>
              <w:t>федеральный бюджет</w:t>
            </w:r>
          </w:p>
        </w:tc>
        <w:tc>
          <w:tcPr>
            <w:tcW w:w="1609" w:type="dxa"/>
          </w:tcPr>
          <w:p w14:paraId="5ACA290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8940EC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030825C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6A9E7805"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5C6F362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6673C48D" w14:textId="77777777" w:rsidTr="00AE22F1">
        <w:tc>
          <w:tcPr>
            <w:tcW w:w="804" w:type="dxa"/>
            <w:vMerge/>
          </w:tcPr>
          <w:p w14:paraId="3116DB85" w14:textId="77777777" w:rsidR="00D009D9" w:rsidRPr="009B7E24" w:rsidRDefault="00D009D9" w:rsidP="00AE22F1">
            <w:pPr>
              <w:autoSpaceDE w:val="0"/>
              <w:autoSpaceDN w:val="0"/>
              <w:adjustRightInd w:val="0"/>
              <w:jc w:val="center"/>
              <w:rPr>
                <w:sz w:val="16"/>
                <w:szCs w:val="16"/>
              </w:rPr>
            </w:pPr>
          </w:p>
        </w:tc>
        <w:tc>
          <w:tcPr>
            <w:tcW w:w="2493" w:type="dxa"/>
            <w:vMerge/>
          </w:tcPr>
          <w:p w14:paraId="54F03C7B" w14:textId="77777777" w:rsidR="00D009D9" w:rsidRPr="009B7E24" w:rsidRDefault="00D009D9" w:rsidP="00AE22F1">
            <w:pPr>
              <w:rPr>
                <w:sz w:val="16"/>
                <w:szCs w:val="16"/>
              </w:rPr>
            </w:pPr>
          </w:p>
        </w:tc>
        <w:tc>
          <w:tcPr>
            <w:tcW w:w="1793" w:type="dxa"/>
            <w:vMerge/>
          </w:tcPr>
          <w:p w14:paraId="1F4D193F" w14:textId="77777777" w:rsidR="00D009D9" w:rsidRPr="009B7E24" w:rsidRDefault="00D009D9" w:rsidP="00AE22F1">
            <w:pPr>
              <w:autoSpaceDE w:val="0"/>
              <w:autoSpaceDN w:val="0"/>
              <w:adjustRightInd w:val="0"/>
              <w:jc w:val="center"/>
              <w:rPr>
                <w:sz w:val="16"/>
                <w:szCs w:val="16"/>
              </w:rPr>
            </w:pPr>
          </w:p>
        </w:tc>
        <w:tc>
          <w:tcPr>
            <w:tcW w:w="1926" w:type="dxa"/>
          </w:tcPr>
          <w:p w14:paraId="6BCE4234" w14:textId="77777777" w:rsidR="00D009D9" w:rsidRPr="009B7E24" w:rsidRDefault="00D009D9" w:rsidP="00AE22F1">
            <w:pPr>
              <w:rPr>
                <w:sz w:val="16"/>
                <w:szCs w:val="16"/>
              </w:rPr>
            </w:pPr>
            <w:r w:rsidRPr="009B7E24">
              <w:rPr>
                <w:sz w:val="16"/>
                <w:szCs w:val="16"/>
              </w:rPr>
              <w:t>региональный бюджет</w:t>
            </w:r>
          </w:p>
        </w:tc>
        <w:tc>
          <w:tcPr>
            <w:tcW w:w="1609" w:type="dxa"/>
          </w:tcPr>
          <w:p w14:paraId="62CEA732"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CF10EF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6D8FA58"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D08D42A"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16C03311"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r w:rsidR="00D009D9" w:rsidRPr="009B7E24" w14:paraId="72BDD4F2" w14:textId="77777777" w:rsidTr="00AE22F1">
        <w:tc>
          <w:tcPr>
            <w:tcW w:w="804" w:type="dxa"/>
            <w:vMerge/>
          </w:tcPr>
          <w:p w14:paraId="024849F7" w14:textId="77777777" w:rsidR="00D009D9" w:rsidRPr="009B7E24" w:rsidRDefault="00D009D9" w:rsidP="00AE22F1">
            <w:pPr>
              <w:autoSpaceDE w:val="0"/>
              <w:autoSpaceDN w:val="0"/>
              <w:adjustRightInd w:val="0"/>
              <w:jc w:val="center"/>
              <w:rPr>
                <w:sz w:val="16"/>
                <w:szCs w:val="16"/>
              </w:rPr>
            </w:pPr>
          </w:p>
        </w:tc>
        <w:tc>
          <w:tcPr>
            <w:tcW w:w="2493" w:type="dxa"/>
            <w:vMerge/>
          </w:tcPr>
          <w:p w14:paraId="2A4A3C0F" w14:textId="77777777" w:rsidR="00D009D9" w:rsidRPr="009B7E24" w:rsidRDefault="00D009D9" w:rsidP="00AE22F1">
            <w:pPr>
              <w:rPr>
                <w:sz w:val="16"/>
                <w:szCs w:val="16"/>
              </w:rPr>
            </w:pPr>
          </w:p>
        </w:tc>
        <w:tc>
          <w:tcPr>
            <w:tcW w:w="1793" w:type="dxa"/>
            <w:vMerge/>
          </w:tcPr>
          <w:p w14:paraId="7CEECF2F" w14:textId="77777777" w:rsidR="00D009D9" w:rsidRPr="009B7E24" w:rsidRDefault="00D009D9" w:rsidP="00AE22F1">
            <w:pPr>
              <w:autoSpaceDE w:val="0"/>
              <w:autoSpaceDN w:val="0"/>
              <w:adjustRightInd w:val="0"/>
              <w:jc w:val="center"/>
              <w:rPr>
                <w:sz w:val="16"/>
                <w:szCs w:val="16"/>
              </w:rPr>
            </w:pPr>
          </w:p>
        </w:tc>
        <w:tc>
          <w:tcPr>
            <w:tcW w:w="1926" w:type="dxa"/>
          </w:tcPr>
          <w:p w14:paraId="708F36B5" w14:textId="77777777" w:rsidR="00D009D9" w:rsidRPr="009B7E24" w:rsidRDefault="00D009D9" w:rsidP="00AE22F1">
            <w:pPr>
              <w:rPr>
                <w:sz w:val="16"/>
                <w:szCs w:val="16"/>
              </w:rPr>
            </w:pPr>
            <w:r w:rsidRPr="009B7E24">
              <w:rPr>
                <w:sz w:val="16"/>
                <w:szCs w:val="16"/>
              </w:rPr>
              <w:t>местный бюджет</w:t>
            </w:r>
          </w:p>
        </w:tc>
        <w:tc>
          <w:tcPr>
            <w:tcW w:w="1609" w:type="dxa"/>
          </w:tcPr>
          <w:p w14:paraId="4132A887"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4F7816BD"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4D0D2661"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0C86294A"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c>
          <w:tcPr>
            <w:tcW w:w="1610" w:type="dxa"/>
          </w:tcPr>
          <w:p w14:paraId="11EAAB64" w14:textId="77777777" w:rsidR="00D009D9" w:rsidRPr="009B7E24" w:rsidRDefault="00D009D9" w:rsidP="00AE22F1">
            <w:pPr>
              <w:autoSpaceDE w:val="0"/>
              <w:autoSpaceDN w:val="0"/>
              <w:adjustRightInd w:val="0"/>
              <w:jc w:val="center"/>
              <w:rPr>
                <w:sz w:val="16"/>
                <w:szCs w:val="16"/>
              </w:rPr>
            </w:pPr>
            <w:r w:rsidRPr="009B7E24">
              <w:rPr>
                <w:sz w:val="16"/>
                <w:szCs w:val="16"/>
              </w:rPr>
              <w:t>428,00</w:t>
            </w:r>
          </w:p>
        </w:tc>
      </w:tr>
      <w:tr w:rsidR="00D009D9" w:rsidRPr="009B7E24" w14:paraId="7D9CD6C1" w14:textId="77777777" w:rsidTr="00AE22F1">
        <w:tc>
          <w:tcPr>
            <w:tcW w:w="804" w:type="dxa"/>
            <w:vMerge/>
          </w:tcPr>
          <w:p w14:paraId="779F3BE6" w14:textId="77777777" w:rsidR="00D009D9" w:rsidRPr="009B7E24" w:rsidRDefault="00D009D9" w:rsidP="00AE22F1">
            <w:pPr>
              <w:autoSpaceDE w:val="0"/>
              <w:autoSpaceDN w:val="0"/>
              <w:adjustRightInd w:val="0"/>
              <w:jc w:val="center"/>
              <w:rPr>
                <w:sz w:val="16"/>
                <w:szCs w:val="16"/>
              </w:rPr>
            </w:pPr>
          </w:p>
        </w:tc>
        <w:tc>
          <w:tcPr>
            <w:tcW w:w="2493" w:type="dxa"/>
            <w:vMerge/>
          </w:tcPr>
          <w:p w14:paraId="32C9EDA7" w14:textId="77777777" w:rsidR="00D009D9" w:rsidRPr="009B7E24" w:rsidRDefault="00D009D9" w:rsidP="00AE22F1">
            <w:pPr>
              <w:rPr>
                <w:sz w:val="16"/>
                <w:szCs w:val="16"/>
              </w:rPr>
            </w:pPr>
          </w:p>
        </w:tc>
        <w:tc>
          <w:tcPr>
            <w:tcW w:w="1793" w:type="dxa"/>
            <w:vMerge/>
          </w:tcPr>
          <w:p w14:paraId="07AEE654" w14:textId="77777777" w:rsidR="00D009D9" w:rsidRPr="009B7E24" w:rsidRDefault="00D009D9" w:rsidP="00AE22F1">
            <w:pPr>
              <w:autoSpaceDE w:val="0"/>
              <w:autoSpaceDN w:val="0"/>
              <w:adjustRightInd w:val="0"/>
              <w:jc w:val="center"/>
              <w:rPr>
                <w:sz w:val="16"/>
                <w:szCs w:val="16"/>
              </w:rPr>
            </w:pPr>
          </w:p>
        </w:tc>
        <w:tc>
          <w:tcPr>
            <w:tcW w:w="1926" w:type="dxa"/>
          </w:tcPr>
          <w:p w14:paraId="5BC6E301" w14:textId="77777777" w:rsidR="00D009D9" w:rsidRPr="009B7E24" w:rsidRDefault="00D009D9" w:rsidP="00AE22F1">
            <w:pPr>
              <w:rPr>
                <w:sz w:val="16"/>
                <w:szCs w:val="16"/>
              </w:rPr>
            </w:pPr>
            <w:r w:rsidRPr="009B7E24">
              <w:rPr>
                <w:sz w:val="16"/>
                <w:szCs w:val="16"/>
              </w:rPr>
              <w:t>иные источники финансирования</w:t>
            </w:r>
          </w:p>
        </w:tc>
        <w:tc>
          <w:tcPr>
            <w:tcW w:w="1609" w:type="dxa"/>
          </w:tcPr>
          <w:p w14:paraId="77FF89E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15B773C"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4CF9F15E"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2BAD824F"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c>
          <w:tcPr>
            <w:tcW w:w="1610" w:type="dxa"/>
          </w:tcPr>
          <w:p w14:paraId="3A6CDE67" w14:textId="77777777" w:rsidR="00D009D9" w:rsidRPr="009B7E24" w:rsidRDefault="00D009D9" w:rsidP="00AE22F1">
            <w:pPr>
              <w:autoSpaceDE w:val="0"/>
              <w:autoSpaceDN w:val="0"/>
              <w:adjustRightInd w:val="0"/>
              <w:jc w:val="center"/>
              <w:rPr>
                <w:sz w:val="16"/>
                <w:szCs w:val="16"/>
              </w:rPr>
            </w:pPr>
            <w:r w:rsidRPr="009B7E24">
              <w:rPr>
                <w:sz w:val="16"/>
                <w:szCs w:val="16"/>
              </w:rPr>
              <w:t>0,00</w:t>
            </w:r>
          </w:p>
        </w:tc>
      </w:tr>
    </w:tbl>
    <w:p w14:paraId="04E792F1" w14:textId="77777777" w:rsidR="00D009D9" w:rsidRPr="009B7E24" w:rsidRDefault="00D009D9" w:rsidP="00D009D9">
      <w:pPr>
        <w:autoSpaceDE w:val="0"/>
        <w:autoSpaceDN w:val="0"/>
        <w:adjustRightInd w:val="0"/>
        <w:jc w:val="center"/>
        <w:rPr>
          <w:sz w:val="16"/>
          <w:szCs w:val="16"/>
        </w:rPr>
      </w:pPr>
    </w:p>
    <w:p w14:paraId="204B68E9" w14:textId="77777777" w:rsidR="00D009D9" w:rsidRPr="009B7E24" w:rsidRDefault="00D009D9" w:rsidP="00AE22F1">
      <w:pPr>
        <w:autoSpaceDE w:val="0"/>
        <w:autoSpaceDN w:val="0"/>
        <w:adjustRightInd w:val="0"/>
        <w:rPr>
          <w:sz w:val="16"/>
          <w:szCs w:val="16"/>
        </w:rPr>
      </w:pPr>
    </w:p>
    <w:p w14:paraId="08047BA1" w14:textId="77777777" w:rsidR="00D009D9" w:rsidRPr="009B7E24" w:rsidRDefault="00D009D9" w:rsidP="00D009D9">
      <w:pPr>
        <w:autoSpaceDE w:val="0"/>
        <w:autoSpaceDN w:val="0"/>
        <w:adjustRightInd w:val="0"/>
        <w:jc w:val="center"/>
        <w:outlineLvl w:val="1"/>
        <w:rPr>
          <w:b/>
          <w:color w:val="000000"/>
          <w:sz w:val="16"/>
          <w:szCs w:val="16"/>
        </w:rPr>
      </w:pPr>
      <w:r w:rsidRPr="009B7E24">
        <w:rPr>
          <w:b/>
          <w:color w:val="000000"/>
          <w:sz w:val="16"/>
          <w:szCs w:val="16"/>
        </w:rPr>
        <w:t>5. План реализации комплекса процессных мероприятий</w:t>
      </w:r>
    </w:p>
    <w:p w14:paraId="2F077FD2" w14:textId="77777777" w:rsidR="00D009D9" w:rsidRPr="009B7E24" w:rsidRDefault="00D009D9" w:rsidP="00D009D9">
      <w:pPr>
        <w:autoSpaceDE w:val="0"/>
        <w:autoSpaceDN w:val="0"/>
        <w:adjustRightInd w:val="0"/>
        <w:jc w:val="center"/>
        <w:rPr>
          <w:b/>
          <w:sz w:val="16"/>
          <w:szCs w:val="16"/>
        </w:rPr>
      </w:pPr>
      <w:r w:rsidRPr="009B7E24">
        <w:rPr>
          <w:b/>
          <w:sz w:val="16"/>
          <w:szCs w:val="16"/>
        </w:rPr>
        <w:t>«Развитие образования в Бессоновском районе Пензенской области»</w:t>
      </w:r>
    </w:p>
    <w:p w14:paraId="4DBF54D5" w14:textId="77777777" w:rsidR="00D009D9" w:rsidRPr="009B7E24" w:rsidRDefault="00D009D9" w:rsidP="00D009D9">
      <w:pPr>
        <w:jc w:val="cente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2582"/>
        <w:gridCol w:w="1694"/>
        <w:gridCol w:w="1606"/>
        <w:gridCol w:w="2010"/>
        <w:gridCol w:w="1867"/>
      </w:tblGrid>
      <w:tr w:rsidR="00D009D9" w:rsidRPr="009B7E24" w14:paraId="11596351" w14:textId="77777777" w:rsidTr="00AE22F1">
        <w:tc>
          <w:tcPr>
            <w:tcW w:w="757" w:type="dxa"/>
          </w:tcPr>
          <w:p w14:paraId="40265C66" w14:textId="77777777" w:rsidR="00D009D9" w:rsidRPr="009B7E24" w:rsidRDefault="00D009D9" w:rsidP="00AE22F1">
            <w:pPr>
              <w:jc w:val="center"/>
              <w:rPr>
                <w:b/>
                <w:color w:val="000000"/>
                <w:sz w:val="16"/>
                <w:szCs w:val="16"/>
              </w:rPr>
            </w:pPr>
            <w:r w:rsidRPr="009B7E24">
              <w:rPr>
                <w:b/>
                <w:color w:val="000000"/>
                <w:sz w:val="16"/>
                <w:szCs w:val="16"/>
              </w:rPr>
              <w:t>№</w:t>
            </w:r>
          </w:p>
          <w:p w14:paraId="1AB399E9" w14:textId="77777777" w:rsidR="00D009D9" w:rsidRPr="009B7E24" w:rsidRDefault="00D009D9" w:rsidP="00AE22F1">
            <w:pPr>
              <w:jc w:val="center"/>
              <w:rPr>
                <w:b/>
                <w:color w:val="000000"/>
                <w:sz w:val="16"/>
                <w:szCs w:val="16"/>
              </w:rPr>
            </w:pPr>
            <w:proofErr w:type="gramStart"/>
            <w:r w:rsidRPr="009B7E24">
              <w:rPr>
                <w:b/>
                <w:color w:val="000000"/>
                <w:sz w:val="16"/>
                <w:szCs w:val="16"/>
              </w:rPr>
              <w:t>п</w:t>
            </w:r>
            <w:proofErr w:type="gramEnd"/>
            <w:r w:rsidRPr="009B7E24">
              <w:rPr>
                <w:b/>
                <w:color w:val="000000"/>
                <w:sz w:val="16"/>
                <w:szCs w:val="16"/>
              </w:rPr>
              <w:t>/п</w:t>
            </w:r>
          </w:p>
        </w:tc>
        <w:tc>
          <w:tcPr>
            <w:tcW w:w="4085" w:type="dxa"/>
          </w:tcPr>
          <w:p w14:paraId="772445D9" w14:textId="77777777" w:rsidR="00D009D9" w:rsidRPr="009B7E24" w:rsidRDefault="00D009D9" w:rsidP="00AE22F1">
            <w:pPr>
              <w:jc w:val="center"/>
              <w:rPr>
                <w:b/>
                <w:color w:val="000000"/>
                <w:sz w:val="16"/>
                <w:szCs w:val="16"/>
              </w:rPr>
            </w:pPr>
            <w:r w:rsidRPr="009B7E24">
              <w:rPr>
                <w:b/>
                <w:color w:val="000000"/>
                <w:sz w:val="16"/>
                <w:szCs w:val="16"/>
              </w:rPr>
              <w:t>Наименование мероприятия (результата), контрольная точка</w:t>
            </w:r>
          </w:p>
        </w:tc>
        <w:tc>
          <w:tcPr>
            <w:tcW w:w="2727" w:type="dxa"/>
          </w:tcPr>
          <w:p w14:paraId="45989D9A" w14:textId="77777777" w:rsidR="00D009D9" w:rsidRPr="009B7E24" w:rsidRDefault="00D009D9" w:rsidP="00AE22F1">
            <w:pPr>
              <w:jc w:val="center"/>
              <w:rPr>
                <w:b/>
                <w:color w:val="000000"/>
                <w:sz w:val="16"/>
                <w:szCs w:val="16"/>
              </w:rPr>
            </w:pPr>
            <w:r w:rsidRPr="009B7E24">
              <w:rPr>
                <w:b/>
                <w:color w:val="000000"/>
                <w:sz w:val="16"/>
                <w:szCs w:val="16"/>
              </w:rPr>
              <w:t>Тип мероприятия (результата)</w:t>
            </w:r>
          </w:p>
        </w:tc>
        <w:tc>
          <w:tcPr>
            <w:tcW w:w="2495" w:type="dxa"/>
          </w:tcPr>
          <w:p w14:paraId="0AE2FBE2" w14:textId="77777777" w:rsidR="00D009D9" w:rsidRPr="009B7E24" w:rsidRDefault="00D009D9" w:rsidP="00AE22F1">
            <w:pPr>
              <w:jc w:val="center"/>
              <w:rPr>
                <w:b/>
                <w:color w:val="000000"/>
                <w:sz w:val="16"/>
                <w:szCs w:val="16"/>
              </w:rPr>
            </w:pPr>
            <w:r w:rsidRPr="009B7E24">
              <w:rPr>
                <w:b/>
                <w:color w:val="000000"/>
                <w:sz w:val="16"/>
                <w:szCs w:val="16"/>
              </w:rPr>
              <w:t>Дата наступления контрольной точки</w:t>
            </w:r>
          </w:p>
        </w:tc>
        <w:tc>
          <w:tcPr>
            <w:tcW w:w="2499" w:type="dxa"/>
          </w:tcPr>
          <w:p w14:paraId="40E5C5E6" w14:textId="77777777" w:rsidR="00D009D9" w:rsidRPr="009B7E24" w:rsidRDefault="00D009D9" w:rsidP="00AE22F1">
            <w:pPr>
              <w:jc w:val="center"/>
              <w:rPr>
                <w:b/>
                <w:color w:val="000000"/>
                <w:sz w:val="16"/>
                <w:szCs w:val="16"/>
              </w:rPr>
            </w:pPr>
            <w:r w:rsidRPr="009B7E24">
              <w:rPr>
                <w:b/>
                <w:color w:val="000000"/>
                <w:sz w:val="16"/>
                <w:szCs w:val="16"/>
              </w:rPr>
              <w:t>Ответственный исполнитель</w:t>
            </w:r>
          </w:p>
        </w:tc>
        <w:tc>
          <w:tcPr>
            <w:tcW w:w="2502" w:type="dxa"/>
          </w:tcPr>
          <w:p w14:paraId="49E5D641" w14:textId="77777777" w:rsidR="00D009D9" w:rsidRPr="009B7E24" w:rsidRDefault="00D009D9" w:rsidP="00AE22F1">
            <w:pPr>
              <w:jc w:val="center"/>
              <w:rPr>
                <w:b/>
                <w:color w:val="000000"/>
                <w:sz w:val="16"/>
                <w:szCs w:val="16"/>
              </w:rPr>
            </w:pPr>
            <w:r w:rsidRPr="009B7E24">
              <w:rPr>
                <w:b/>
                <w:color w:val="000000"/>
                <w:sz w:val="16"/>
                <w:szCs w:val="16"/>
              </w:rPr>
              <w:t>Вид подтверждающего документа</w:t>
            </w:r>
          </w:p>
        </w:tc>
      </w:tr>
      <w:tr w:rsidR="00D009D9" w:rsidRPr="009B7E24" w14:paraId="1F7DCEBA" w14:textId="77777777" w:rsidTr="00AE22F1">
        <w:tc>
          <w:tcPr>
            <w:tcW w:w="15065" w:type="dxa"/>
            <w:gridSpan w:val="6"/>
          </w:tcPr>
          <w:p w14:paraId="2D43DCE3" w14:textId="77777777" w:rsidR="00D009D9" w:rsidRPr="009B7E24" w:rsidRDefault="00D009D9" w:rsidP="00AE22F1">
            <w:pPr>
              <w:jc w:val="center"/>
              <w:rPr>
                <w:sz w:val="16"/>
                <w:szCs w:val="16"/>
              </w:rPr>
            </w:pPr>
            <w:r w:rsidRPr="009B7E24">
              <w:rPr>
                <w:b/>
                <w:color w:val="000000"/>
                <w:sz w:val="16"/>
                <w:szCs w:val="16"/>
              </w:rPr>
              <w:t xml:space="preserve">Задача 1. </w:t>
            </w:r>
            <w:r w:rsidRPr="009B7E24">
              <w:rPr>
                <w:sz w:val="16"/>
                <w:szCs w:val="16"/>
              </w:rPr>
              <w:t>"Развитие системы дошкольного, образования"</w:t>
            </w:r>
          </w:p>
        </w:tc>
      </w:tr>
      <w:tr w:rsidR="00D009D9" w:rsidRPr="009B7E24" w14:paraId="4C2A8CCF" w14:textId="77777777" w:rsidTr="00AE22F1">
        <w:tc>
          <w:tcPr>
            <w:tcW w:w="757" w:type="dxa"/>
          </w:tcPr>
          <w:p w14:paraId="38707C61" w14:textId="77777777" w:rsidR="00D009D9" w:rsidRPr="009B7E24" w:rsidRDefault="00D009D9" w:rsidP="00AE22F1">
            <w:pPr>
              <w:jc w:val="center"/>
              <w:rPr>
                <w:sz w:val="16"/>
                <w:szCs w:val="16"/>
              </w:rPr>
            </w:pPr>
            <w:r w:rsidRPr="009B7E24">
              <w:rPr>
                <w:sz w:val="16"/>
                <w:szCs w:val="16"/>
              </w:rPr>
              <w:t>1.1.</w:t>
            </w:r>
          </w:p>
        </w:tc>
        <w:tc>
          <w:tcPr>
            <w:tcW w:w="4085" w:type="dxa"/>
          </w:tcPr>
          <w:p w14:paraId="4E6061AA" w14:textId="77777777" w:rsidR="00D009D9" w:rsidRPr="009B7E24" w:rsidRDefault="00D009D9" w:rsidP="00AE22F1">
            <w:pPr>
              <w:rPr>
                <w:sz w:val="16"/>
                <w:szCs w:val="16"/>
              </w:rPr>
            </w:pPr>
            <w:r w:rsidRPr="009B7E24">
              <w:rPr>
                <w:sz w:val="16"/>
                <w:szCs w:val="16"/>
              </w:rPr>
              <w:t>Наименование мероприятия (результата)</w:t>
            </w:r>
          </w:p>
          <w:p w14:paraId="628F9B16" w14:textId="77777777" w:rsidR="00D009D9" w:rsidRPr="009B7E24" w:rsidRDefault="00D009D9" w:rsidP="00AE22F1">
            <w:pPr>
              <w:rPr>
                <w:sz w:val="16"/>
                <w:szCs w:val="16"/>
              </w:rPr>
            </w:pPr>
          </w:p>
          <w:p w14:paraId="3A3D7D26" w14:textId="77777777" w:rsidR="00D009D9" w:rsidRPr="009B7E24" w:rsidRDefault="00D009D9" w:rsidP="00AE22F1">
            <w:pPr>
              <w:rPr>
                <w:color w:val="000000"/>
                <w:sz w:val="16"/>
                <w:szCs w:val="16"/>
              </w:rPr>
            </w:pPr>
            <w:r w:rsidRPr="009B7E24">
              <w:rPr>
                <w:sz w:val="16"/>
                <w:szCs w:val="16"/>
              </w:rPr>
              <w:t>Расходы на обеспечение деятельности (оказание услуг)  муниципальных учреждений (детские сады). Представление субсидий бюджетным, автономным учреждениям и иным некоммерческим организациям.</w:t>
            </w:r>
          </w:p>
        </w:tc>
        <w:tc>
          <w:tcPr>
            <w:tcW w:w="2727" w:type="dxa"/>
            <w:vMerge w:val="restart"/>
          </w:tcPr>
          <w:p w14:paraId="63F6F2B2"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13C972FB" w14:textId="77777777" w:rsidR="00D009D9" w:rsidRPr="009B7E24" w:rsidRDefault="00D009D9" w:rsidP="00AE22F1">
            <w:pPr>
              <w:jc w:val="center"/>
              <w:rPr>
                <w:sz w:val="16"/>
                <w:szCs w:val="16"/>
              </w:rPr>
            </w:pPr>
            <w:r w:rsidRPr="009B7E24">
              <w:rPr>
                <w:sz w:val="16"/>
                <w:szCs w:val="16"/>
              </w:rPr>
              <w:t>15,30 числа каждого месяца текущего года</w:t>
            </w:r>
          </w:p>
        </w:tc>
        <w:tc>
          <w:tcPr>
            <w:tcW w:w="2499" w:type="dxa"/>
            <w:vMerge w:val="restart"/>
          </w:tcPr>
          <w:p w14:paraId="324CB245" w14:textId="77777777" w:rsidR="00D009D9" w:rsidRPr="009B7E24" w:rsidRDefault="00D009D9" w:rsidP="00AE22F1">
            <w:pPr>
              <w:jc w:val="center"/>
              <w:rPr>
                <w:sz w:val="16"/>
                <w:szCs w:val="16"/>
              </w:rPr>
            </w:pPr>
            <w:r w:rsidRPr="009B7E24">
              <w:rPr>
                <w:color w:val="000000"/>
                <w:sz w:val="16"/>
                <w:szCs w:val="16"/>
              </w:rPr>
              <w:t>Образовательные организации</w:t>
            </w:r>
          </w:p>
        </w:tc>
        <w:tc>
          <w:tcPr>
            <w:tcW w:w="2502" w:type="dxa"/>
            <w:vMerge w:val="restart"/>
          </w:tcPr>
          <w:p w14:paraId="435FC58D" w14:textId="77777777" w:rsidR="00D009D9" w:rsidRPr="009B7E24" w:rsidRDefault="00D009D9" w:rsidP="00AE22F1">
            <w:pPr>
              <w:rPr>
                <w:b/>
                <w:color w:val="000000"/>
                <w:sz w:val="16"/>
                <w:szCs w:val="16"/>
              </w:rPr>
            </w:pPr>
            <w:r w:rsidRPr="009B7E24">
              <w:rPr>
                <w:sz w:val="16"/>
                <w:szCs w:val="16"/>
              </w:rPr>
              <w:t>Акт выполненных работ, счёт-фактура, платёжное поручение</w:t>
            </w:r>
          </w:p>
        </w:tc>
      </w:tr>
      <w:tr w:rsidR="00D009D9" w:rsidRPr="009B7E24" w14:paraId="502B5477" w14:textId="77777777" w:rsidTr="00AE22F1">
        <w:tc>
          <w:tcPr>
            <w:tcW w:w="757" w:type="dxa"/>
          </w:tcPr>
          <w:p w14:paraId="1768D232" w14:textId="77777777" w:rsidR="00D009D9" w:rsidRPr="009B7E24" w:rsidRDefault="00D009D9" w:rsidP="00AE22F1">
            <w:pPr>
              <w:jc w:val="center"/>
              <w:rPr>
                <w:sz w:val="16"/>
                <w:szCs w:val="16"/>
              </w:rPr>
            </w:pPr>
            <w:r w:rsidRPr="009B7E24">
              <w:rPr>
                <w:sz w:val="16"/>
                <w:szCs w:val="16"/>
              </w:rPr>
              <w:t>1.1.2.</w:t>
            </w:r>
          </w:p>
        </w:tc>
        <w:tc>
          <w:tcPr>
            <w:tcW w:w="4085" w:type="dxa"/>
          </w:tcPr>
          <w:p w14:paraId="2B547858"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629999F0" w14:textId="77777777" w:rsidR="00D009D9" w:rsidRPr="009B7E24" w:rsidRDefault="00D009D9" w:rsidP="00AE22F1">
            <w:pPr>
              <w:rPr>
                <w:color w:val="000000"/>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39B38173" w14:textId="77777777" w:rsidR="00D009D9" w:rsidRPr="009B7E24" w:rsidRDefault="00D009D9" w:rsidP="00AE22F1">
            <w:pPr>
              <w:rPr>
                <w:b/>
                <w:color w:val="000000"/>
                <w:sz w:val="16"/>
                <w:szCs w:val="16"/>
              </w:rPr>
            </w:pPr>
          </w:p>
        </w:tc>
        <w:tc>
          <w:tcPr>
            <w:tcW w:w="2495" w:type="dxa"/>
            <w:vMerge/>
          </w:tcPr>
          <w:p w14:paraId="3679FCE2" w14:textId="77777777" w:rsidR="00D009D9" w:rsidRPr="009B7E24" w:rsidRDefault="00D009D9" w:rsidP="00AE22F1">
            <w:pPr>
              <w:rPr>
                <w:b/>
                <w:color w:val="000000"/>
                <w:sz w:val="16"/>
                <w:szCs w:val="16"/>
              </w:rPr>
            </w:pPr>
          </w:p>
        </w:tc>
        <w:tc>
          <w:tcPr>
            <w:tcW w:w="2499" w:type="dxa"/>
            <w:vMerge/>
          </w:tcPr>
          <w:p w14:paraId="00E7375B" w14:textId="77777777" w:rsidR="00D009D9" w:rsidRPr="009B7E24" w:rsidRDefault="00D009D9" w:rsidP="00AE22F1">
            <w:pPr>
              <w:jc w:val="center"/>
              <w:rPr>
                <w:b/>
                <w:color w:val="000000"/>
                <w:sz w:val="16"/>
                <w:szCs w:val="16"/>
              </w:rPr>
            </w:pPr>
          </w:p>
        </w:tc>
        <w:tc>
          <w:tcPr>
            <w:tcW w:w="2502" w:type="dxa"/>
            <w:vMerge/>
          </w:tcPr>
          <w:p w14:paraId="41435BF3" w14:textId="77777777" w:rsidR="00D009D9" w:rsidRPr="009B7E24" w:rsidRDefault="00D009D9" w:rsidP="00AE22F1">
            <w:pPr>
              <w:rPr>
                <w:b/>
                <w:color w:val="000000"/>
                <w:sz w:val="16"/>
                <w:szCs w:val="16"/>
              </w:rPr>
            </w:pPr>
          </w:p>
        </w:tc>
      </w:tr>
      <w:tr w:rsidR="00D009D9" w:rsidRPr="009B7E24" w14:paraId="386371F3" w14:textId="77777777" w:rsidTr="00AE22F1">
        <w:tc>
          <w:tcPr>
            <w:tcW w:w="757" w:type="dxa"/>
          </w:tcPr>
          <w:p w14:paraId="295440B5" w14:textId="77777777" w:rsidR="00D009D9" w:rsidRPr="009B7E24" w:rsidRDefault="00D009D9" w:rsidP="00AE22F1">
            <w:pPr>
              <w:jc w:val="center"/>
              <w:rPr>
                <w:sz w:val="16"/>
                <w:szCs w:val="16"/>
              </w:rPr>
            </w:pPr>
            <w:r w:rsidRPr="009B7E24">
              <w:rPr>
                <w:sz w:val="16"/>
                <w:szCs w:val="16"/>
              </w:rPr>
              <w:t>1.2.</w:t>
            </w:r>
          </w:p>
        </w:tc>
        <w:tc>
          <w:tcPr>
            <w:tcW w:w="4085" w:type="dxa"/>
          </w:tcPr>
          <w:p w14:paraId="204333AD" w14:textId="77777777" w:rsidR="00D009D9" w:rsidRPr="009B7E24" w:rsidRDefault="00D009D9" w:rsidP="00AE22F1">
            <w:pPr>
              <w:rPr>
                <w:sz w:val="16"/>
                <w:szCs w:val="16"/>
              </w:rPr>
            </w:pPr>
            <w:r w:rsidRPr="009B7E24">
              <w:rPr>
                <w:sz w:val="16"/>
                <w:szCs w:val="16"/>
              </w:rPr>
              <w:t>Наименование мероприятия (результата)</w:t>
            </w:r>
          </w:p>
          <w:p w14:paraId="4D22381B" w14:textId="77777777" w:rsidR="00D009D9" w:rsidRPr="009B7E24" w:rsidRDefault="00D009D9" w:rsidP="00AE22F1">
            <w:pPr>
              <w:rPr>
                <w:sz w:val="16"/>
                <w:szCs w:val="16"/>
              </w:rPr>
            </w:pPr>
          </w:p>
          <w:p w14:paraId="34CF4FDB" w14:textId="77777777" w:rsidR="00D009D9" w:rsidRPr="009B7E24" w:rsidRDefault="00D009D9" w:rsidP="00AE22F1">
            <w:pPr>
              <w:rPr>
                <w:color w:val="000000"/>
                <w:sz w:val="16"/>
                <w:szCs w:val="16"/>
              </w:rPr>
            </w:pPr>
            <w:r w:rsidRPr="009B7E24">
              <w:rPr>
                <w:color w:val="000000"/>
                <w:sz w:val="16"/>
                <w:szCs w:val="16"/>
              </w:rPr>
              <w:t>Мероприятия по модернизации дошкольных образовательных организаций</w:t>
            </w:r>
          </w:p>
        </w:tc>
        <w:tc>
          <w:tcPr>
            <w:tcW w:w="2727" w:type="dxa"/>
            <w:vMerge w:val="restart"/>
          </w:tcPr>
          <w:p w14:paraId="10375B8E"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36C005A4" w14:textId="77777777" w:rsidR="00D009D9" w:rsidRPr="009B7E24" w:rsidRDefault="00D009D9" w:rsidP="00AE22F1">
            <w:pPr>
              <w:jc w:val="center"/>
              <w:rPr>
                <w:sz w:val="16"/>
                <w:szCs w:val="16"/>
              </w:rPr>
            </w:pPr>
            <w:r w:rsidRPr="009B7E24">
              <w:rPr>
                <w:sz w:val="16"/>
                <w:szCs w:val="16"/>
              </w:rPr>
              <w:t>Март-август текущего года</w:t>
            </w:r>
          </w:p>
        </w:tc>
        <w:tc>
          <w:tcPr>
            <w:tcW w:w="2499" w:type="dxa"/>
            <w:vMerge w:val="restart"/>
          </w:tcPr>
          <w:p w14:paraId="7FA5411C" w14:textId="77777777" w:rsidR="00D009D9" w:rsidRPr="009B7E24" w:rsidRDefault="00D009D9" w:rsidP="00AE22F1">
            <w:pPr>
              <w:jc w:val="center"/>
              <w:rPr>
                <w:sz w:val="16"/>
                <w:szCs w:val="16"/>
              </w:rPr>
            </w:pPr>
            <w:r w:rsidRPr="009B7E24">
              <w:rPr>
                <w:color w:val="000000"/>
                <w:sz w:val="16"/>
                <w:szCs w:val="16"/>
              </w:rPr>
              <w:t>Дошкольные образовательные организации</w:t>
            </w:r>
          </w:p>
        </w:tc>
        <w:tc>
          <w:tcPr>
            <w:tcW w:w="2502" w:type="dxa"/>
            <w:vMerge w:val="restart"/>
          </w:tcPr>
          <w:p w14:paraId="01BFDBE4" w14:textId="77777777" w:rsidR="00D009D9" w:rsidRPr="009B7E24" w:rsidRDefault="00D009D9" w:rsidP="00AE22F1">
            <w:pPr>
              <w:rPr>
                <w:b/>
                <w:color w:val="000000"/>
                <w:sz w:val="16"/>
                <w:szCs w:val="16"/>
              </w:rPr>
            </w:pPr>
            <w:r w:rsidRPr="009B7E24">
              <w:rPr>
                <w:sz w:val="16"/>
                <w:szCs w:val="16"/>
              </w:rPr>
              <w:t>Смета, контракт, акт выполненных работ, счёт-фактура, платёжное поручение</w:t>
            </w:r>
          </w:p>
        </w:tc>
      </w:tr>
      <w:tr w:rsidR="00D009D9" w:rsidRPr="009B7E24" w14:paraId="3B4C695D" w14:textId="77777777" w:rsidTr="00AE22F1">
        <w:tc>
          <w:tcPr>
            <w:tcW w:w="757" w:type="dxa"/>
          </w:tcPr>
          <w:p w14:paraId="5A1752FE" w14:textId="77777777" w:rsidR="00D009D9" w:rsidRPr="009B7E24" w:rsidRDefault="00D009D9" w:rsidP="00AE22F1">
            <w:pPr>
              <w:jc w:val="center"/>
              <w:rPr>
                <w:sz w:val="16"/>
                <w:szCs w:val="16"/>
              </w:rPr>
            </w:pPr>
            <w:r w:rsidRPr="009B7E24">
              <w:rPr>
                <w:sz w:val="16"/>
                <w:szCs w:val="16"/>
              </w:rPr>
              <w:t>1.2.1.</w:t>
            </w:r>
          </w:p>
        </w:tc>
        <w:tc>
          <w:tcPr>
            <w:tcW w:w="4085" w:type="dxa"/>
          </w:tcPr>
          <w:p w14:paraId="4BD7B157"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2CBB32FE" w14:textId="77777777" w:rsidR="00D009D9" w:rsidRPr="009B7E24" w:rsidRDefault="00D009D9" w:rsidP="00AE22F1">
            <w:pPr>
              <w:rPr>
                <w:color w:val="000000"/>
                <w:sz w:val="16"/>
                <w:szCs w:val="16"/>
              </w:rPr>
            </w:pPr>
            <w:r w:rsidRPr="009B7E24">
              <w:rPr>
                <w:sz w:val="16"/>
                <w:szCs w:val="16"/>
              </w:rPr>
              <w:t>"Обеспечение работы по ремонту учреждений"</w:t>
            </w:r>
          </w:p>
        </w:tc>
        <w:tc>
          <w:tcPr>
            <w:tcW w:w="2727" w:type="dxa"/>
            <w:vMerge/>
          </w:tcPr>
          <w:p w14:paraId="24A012B1" w14:textId="77777777" w:rsidR="00D009D9" w:rsidRPr="009B7E24" w:rsidRDefault="00D009D9" w:rsidP="00AE22F1">
            <w:pPr>
              <w:rPr>
                <w:b/>
                <w:color w:val="000000"/>
                <w:sz w:val="16"/>
                <w:szCs w:val="16"/>
              </w:rPr>
            </w:pPr>
          </w:p>
        </w:tc>
        <w:tc>
          <w:tcPr>
            <w:tcW w:w="2495" w:type="dxa"/>
            <w:vMerge/>
          </w:tcPr>
          <w:p w14:paraId="2BF9D0AA" w14:textId="77777777" w:rsidR="00D009D9" w:rsidRPr="009B7E24" w:rsidRDefault="00D009D9" w:rsidP="00AE22F1">
            <w:pPr>
              <w:rPr>
                <w:b/>
                <w:color w:val="000000"/>
                <w:sz w:val="16"/>
                <w:szCs w:val="16"/>
              </w:rPr>
            </w:pPr>
          </w:p>
        </w:tc>
        <w:tc>
          <w:tcPr>
            <w:tcW w:w="2499" w:type="dxa"/>
            <w:vMerge/>
          </w:tcPr>
          <w:p w14:paraId="29C6E4B9" w14:textId="77777777" w:rsidR="00D009D9" w:rsidRPr="009B7E24" w:rsidRDefault="00D009D9" w:rsidP="00AE22F1">
            <w:pPr>
              <w:jc w:val="center"/>
              <w:rPr>
                <w:b/>
                <w:color w:val="000000"/>
                <w:sz w:val="16"/>
                <w:szCs w:val="16"/>
              </w:rPr>
            </w:pPr>
          </w:p>
        </w:tc>
        <w:tc>
          <w:tcPr>
            <w:tcW w:w="2502" w:type="dxa"/>
            <w:vMerge/>
          </w:tcPr>
          <w:p w14:paraId="4E415450" w14:textId="77777777" w:rsidR="00D009D9" w:rsidRPr="009B7E24" w:rsidRDefault="00D009D9" w:rsidP="00AE22F1">
            <w:pPr>
              <w:rPr>
                <w:b/>
                <w:color w:val="000000"/>
                <w:sz w:val="16"/>
                <w:szCs w:val="16"/>
              </w:rPr>
            </w:pPr>
          </w:p>
        </w:tc>
      </w:tr>
      <w:tr w:rsidR="00D009D9" w:rsidRPr="009B7E24" w14:paraId="3C534C25" w14:textId="77777777" w:rsidTr="00AE22F1">
        <w:tc>
          <w:tcPr>
            <w:tcW w:w="15065" w:type="dxa"/>
            <w:gridSpan w:val="6"/>
          </w:tcPr>
          <w:p w14:paraId="7D72E8A0" w14:textId="77777777" w:rsidR="00D009D9" w:rsidRPr="009B7E24" w:rsidRDefault="00D009D9" w:rsidP="00AE22F1">
            <w:pPr>
              <w:jc w:val="center"/>
              <w:rPr>
                <w:color w:val="000000"/>
                <w:sz w:val="16"/>
                <w:szCs w:val="16"/>
              </w:rPr>
            </w:pPr>
            <w:r w:rsidRPr="009B7E24">
              <w:rPr>
                <w:b/>
                <w:color w:val="000000"/>
                <w:sz w:val="16"/>
                <w:szCs w:val="16"/>
              </w:rPr>
              <w:t>Задача 2 "</w:t>
            </w:r>
            <w:r w:rsidRPr="009B7E24">
              <w:rPr>
                <w:color w:val="000000"/>
                <w:sz w:val="16"/>
                <w:szCs w:val="16"/>
              </w:rPr>
              <w:t>Развитие системы общего образования, создание равных условий для доступного и качественного образования"</w:t>
            </w:r>
          </w:p>
        </w:tc>
      </w:tr>
      <w:tr w:rsidR="00D009D9" w:rsidRPr="009B7E24" w14:paraId="383D39F9" w14:textId="77777777" w:rsidTr="00AE22F1">
        <w:tc>
          <w:tcPr>
            <w:tcW w:w="757" w:type="dxa"/>
          </w:tcPr>
          <w:p w14:paraId="629CF13E" w14:textId="77777777" w:rsidR="00D009D9" w:rsidRPr="009B7E24" w:rsidRDefault="00D009D9" w:rsidP="00AE22F1">
            <w:pPr>
              <w:jc w:val="center"/>
              <w:rPr>
                <w:sz w:val="16"/>
                <w:szCs w:val="16"/>
              </w:rPr>
            </w:pPr>
            <w:r w:rsidRPr="009B7E24">
              <w:rPr>
                <w:sz w:val="16"/>
                <w:szCs w:val="16"/>
              </w:rPr>
              <w:t>2.1</w:t>
            </w:r>
          </w:p>
        </w:tc>
        <w:tc>
          <w:tcPr>
            <w:tcW w:w="4085" w:type="dxa"/>
          </w:tcPr>
          <w:p w14:paraId="39DFD481" w14:textId="77777777" w:rsidR="00D009D9" w:rsidRPr="009B7E24" w:rsidRDefault="00D009D9" w:rsidP="00AE22F1">
            <w:pPr>
              <w:rPr>
                <w:sz w:val="16"/>
                <w:szCs w:val="16"/>
              </w:rPr>
            </w:pPr>
            <w:r w:rsidRPr="009B7E24">
              <w:rPr>
                <w:sz w:val="16"/>
                <w:szCs w:val="16"/>
              </w:rPr>
              <w:t>Наименование мероприятия (результата)</w:t>
            </w:r>
          </w:p>
          <w:p w14:paraId="5AE831CD" w14:textId="77777777" w:rsidR="00D009D9" w:rsidRPr="009B7E24" w:rsidRDefault="00D009D9" w:rsidP="00AE22F1">
            <w:pPr>
              <w:rPr>
                <w:sz w:val="16"/>
                <w:szCs w:val="16"/>
              </w:rPr>
            </w:pPr>
          </w:p>
          <w:p w14:paraId="18CB769E" w14:textId="77777777" w:rsidR="00D009D9" w:rsidRPr="009B7E24" w:rsidRDefault="00D009D9" w:rsidP="00AE22F1">
            <w:pPr>
              <w:rPr>
                <w:color w:val="000000"/>
                <w:sz w:val="16"/>
                <w:szCs w:val="16"/>
              </w:rPr>
            </w:pPr>
            <w:r w:rsidRPr="009B7E24">
              <w:rPr>
                <w:sz w:val="16"/>
                <w:szCs w:val="16"/>
              </w:rPr>
              <w:t>Модернизация материальной инфраструктуры образовательных учреждений Бессоновского района Пензенской области</w:t>
            </w:r>
          </w:p>
        </w:tc>
        <w:tc>
          <w:tcPr>
            <w:tcW w:w="2727" w:type="dxa"/>
            <w:vMerge w:val="restart"/>
          </w:tcPr>
          <w:p w14:paraId="50924983"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171B16AF" w14:textId="77777777" w:rsidR="00D009D9" w:rsidRPr="009B7E24" w:rsidRDefault="00D009D9" w:rsidP="00AE22F1">
            <w:pPr>
              <w:jc w:val="center"/>
              <w:rPr>
                <w:sz w:val="16"/>
                <w:szCs w:val="16"/>
              </w:rPr>
            </w:pPr>
            <w:r w:rsidRPr="009B7E24">
              <w:rPr>
                <w:sz w:val="16"/>
                <w:szCs w:val="16"/>
              </w:rPr>
              <w:t>30 августа текущего года</w:t>
            </w:r>
          </w:p>
        </w:tc>
        <w:tc>
          <w:tcPr>
            <w:tcW w:w="2499" w:type="dxa"/>
            <w:vMerge w:val="restart"/>
          </w:tcPr>
          <w:p w14:paraId="0542073A" w14:textId="77777777" w:rsidR="00D009D9" w:rsidRPr="009B7E24" w:rsidRDefault="00D009D9" w:rsidP="00AE22F1">
            <w:pPr>
              <w:jc w:val="center"/>
              <w:rPr>
                <w:sz w:val="16"/>
                <w:szCs w:val="16"/>
              </w:rPr>
            </w:pPr>
            <w:r w:rsidRPr="009B7E24">
              <w:rPr>
                <w:color w:val="000000"/>
                <w:sz w:val="16"/>
                <w:szCs w:val="16"/>
              </w:rPr>
              <w:t>Образовательные организации</w:t>
            </w:r>
          </w:p>
        </w:tc>
        <w:tc>
          <w:tcPr>
            <w:tcW w:w="2502" w:type="dxa"/>
            <w:vMerge w:val="restart"/>
          </w:tcPr>
          <w:p w14:paraId="511BF2C4" w14:textId="77777777" w:rsidR="00D009D9" w:rsidRPr="009B7E24" w:rsidRDefault="00D009D9" w:rsidP="00AE22F1">
            <w:pPr>
              <w:rPr>
                <w:sz w:val="16"/>
                <w:szCs w:val="16"/>
              </w:rPr>
            </w:pPr>
            <w:r w:rsidRPr="009B7E24">
              <w:rPr>
                <w:sz w:val="16"/>
                <w:szCs w:val="16"/>
              </w:rPr>
              <w:t>Контракт, акт выполненных работ, счёт-фактура, платёжное поручение</w:t>
            </w:r>
          </w:p>
        </w:tc>
      </w:tr>
      <w:tr w:rsidR="00D009D9" w:rsidRPr="009B7E24" w14:paraId="04EFA46D" w14:textId="77777777" w:rsidTr="00AE22F1">
        <w:tc>
          <w:tcPr>
            <w:tcW w:w="757" w:type="dxa"/>
          </w:tcPr>
          <w:p w14:paraId="1FE5C719" w14:textId="77777777" w:rsidR="00D009D9" w:rsidRPr="009B7E24" w:rsidRDefault="00D009D9" w:rsidP="00AE22F1">
            <w:pPr>
              <w:jc w:val="center"/>
              <w:rPr>
                <w:sz w:val="16"/>
                <w:szCs w:val="16"/>
              </w:rPr>
            </w:pPr>
            <w:r w:rsidRPr="009B7E24">
              <w:rPr>
                <w:sz w:val="16"/>
                <w:szCs w:val="16"/>
              </w:rPr>
              <w:t>2.1.1</w:t>
            </w:r>
          </w:p>
        </w:tc>
        <w:tc>
          <w:tcPr>
            <w:tcW w:w="4085" w:type="dxa"/>
          </w:tcPr>
          <w:p w14:paraId="4D13C20E"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0A0860DD" w14:textId="77777777" w:rsidR="00D009D9" w:rsidRPr="009B7E24" w:rsidRDefault="00D009D9" w:rsidP="00AE22F1">
            <w:pPr>
              <w:rPr>
                <w:color w:val="000000"/>
                <w:sz w:val="16"/>
                <w:szCs w:val="16"/>
              </w:rPr>
            </w:pPr>
            <w:r w:rsidRPr="009B7E24">
              <w:rPr>
                <w:sz w:val="16"/>
                <w:szCs w:val="16"/>
              </w:rPr>
              <w:t>"Приобретение наглядных пособий, мебели, литературы"</w:t>
            </w:r>
          </w:p>
        </w:tc>
        <w:tc>
          <w:tcPr>
            <w:tcW w:w="2727" w:type="dxa"/>
            <w:vMerge/>
          </w:tcPr>
          <w:p w14:paraId="7E78C696" w14:textId="77777777" w:rsidR="00D009D9" w:rsidRPr="009B7E24" w:rsidRDefault="00D009D9" w:rsidP="00AE22F1">
            <w:pPr>
              <w:jc w:val="center"/>
              <w:rPr>
                <w:sz w:val="16"/>
                <w:szCs w:val="16"/>
              </w:rPr>
            </w:pPr>
          </w:p>
        </w:tc>
        <w:tc>
          <w:tcPr>
            <w:tcW w:w="2495" w:type="dxa"/>
            <w:vMerge/>
          </w:tcPr>
          <w:p w14:paraId="7A67738E" w14:textId="77777777" w:rsidR="00D009D9" w:rsidRPr="009B7E24" w:rsidRDefault="00D009D9" w:rsidP="00AE22F1">
            <w:pPr>
              <w:jc w:val="center"/>
              <w:rPr>
                <w:sz w:val="16"/>
                <w:szCs w:val="16"/>
              </w:rPr>
            </w:pPr>
          </w:p>
        </w:tc>
        <w:tc>
          <w:tcPr>
            <w:tcW w:w="2499" w:type="dxa"/>
            <w:vMerge/>
          </w:tcPr>
          <w:p w14:paraId="6DC91395" w14:textId="77777777" w:rsidR="00D009D9" w:rsidRPr="009B7E24" w:rsidRDefault="00D009D9" w:rsidP="00AE22F1">
            <w:pPr>
              <w:jc w:val="center"/>
              <w:rPr>
                <w:sz w:val="16"/>
                <w:szCs w:val="16"/>
              </w:rPr>
            </w:pPr>
          </w:p>
        </w:tc>
        <w:tc>
          <w:tcPr>
            <w:tcW w:w="2502" w:type="dxa"/>
            <w:vMerge/>
          </w:tcPr>
          <w:p w14:paraId="560124DA" w14:textId="77777777" w:rsidR="00D009D9" w:rsidRPr="009B7E24" w:rsidRDefault="00D009D9" w:rsidP="00AE22F1">
            <w:pPr>
              <w:jc w:val="center"/>
              <w:rPr>
                <w:sz w:val="16"/>
                <w:szCs w:val="16"/>
              </w:rPr>
            </w:pPr>
          </w:p>
        </w:tc>
      </w:tr>
      <w:tr w:rsidR="00D009D9" w:rsidRPr="009B7E24" w14:paraId="4318D165" w14:textId="77777777" w:rsidTr="00AE22F1">
        <w:tc>
          <w:tcPr>
            <w:tcW w:w="757" w:type="dxa"/>
          </w:tcPr>
          <w:p w14:paraId="7883AC48" w14:textId="77777777" w:rsidR="00D009D9" w:rsidRPr="009B7E24" w:rsidRDefault="00D009D9" w:rsidP="00AE22F1">
            <w:pPr>
              <w:jc w:val="center"/>
              <w:rPr>
                <w:sz w:val="16"/>
                <w:szCs w:val="16"/>
              </w:rPr>
            </w:pPr>
            <w:r w:rsidRPr="009B7E24">
              <w:rPr>
                <w:sz w:val="16"/>
                <w:szCs w:val="16"/>
              </w:rPr>
              <w:t>2.2.</w:t>
            </w:r>
          </w:p>
        </w:tc>
        <w:tc>
          <w:tcPr>
            <w:tcW w:w="4085" w:type="dxa"/>
          </w:tcPr>
          <w:p w14:paraId="6E753952" w14:textId="77777777" w:rsidR="00D009D9" w:rsidRPr="009B7E24" w:rsidRDefault="00D009D9" w:rsidP="00AE22F1">
            <w:pPr>
              <w:rPr>
                <w:sz w:val="16"/>
                <w:szCs w:val="16"/>
              </w:rPr>
            </w:pPr>
            <w:r w:rsidRPr="009B7E24">
              <w:rPr>
                <w:sz w:val="16"/>
                <w:szCs w:val="16"/>
              </w:rPr>
              <w:t>Наименование мероприятия (результата)</w:t>
            </w:r>
          </w:p>
          <w:p w14:paraId="2224DFAC" w14:textId="77777777" w:rsidR="00D009D9" w:rsidRPr="009B7E24" w:rsidRDefault="00D009D9" w:rsidP="00AE22F1">
            <w:pPr>
              <w:rPr>
                <w:sz w:val="16"/>
                <w:szCs w:val="16"/>
              </w:rPr>
            </w:pPr>
          </w:p>
          <w:p w14:paraId="7BA59E13"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муниципальных учреждений (школы-детские сады, школы начальные</w:t>
            </w:r>
            <w:proofErr w:type="gramStart"/>
            <w:r w:rsidRPr="009B7E24">
              <w:rPr>
                <w:color w:val="000000"/>
                <w:sz w:val="16"/>
                <w:szCs w:val="16"/>
              </w:rPr>
              <w:t xml:space="preserve"> ,</w:t>
            </w:r>
            <w:proofErr w:type="gramEnd"/>
            <w:r w:rsidRPr="009B7E24">
              <w:rPr>
                <w:color w:val="000000"/>
                <w:sz w:val="16"/>
                <w:szCs w:val="16"/>
              </w:rPr>
              <w:t xml:space="preserve"> неполные средние и средние)  (Предоставление субсидий бюджетным, автономным учреждениям и иным некоммерческим организациям). </w:t>
            </w:r>
          </w:p>
        </w:tc>
        <w:tc>
          <w:tcPr>
            <w:tcW w:w="2727" w:type="dxa"/>
            <w:vMerge w:val="restart"/>
          </w:tcPr>
          <w:p w14:paraId="1BAE41E1"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07221BB3" w14:textId="77777777" w:rsidR="00D009D9" w:rsidRPr="009B7E24" w:rsidRDefault="00D009D9" w:rsidP="00AE22F1">
            <w:pPr>
              <w:jc w:val="center"/>
              <w:rPr>
                <w:sz w:val="16"/>
                <w:szCs w:val="16"/>
              </w:rPr>
            </w:pPr>
            <w:r w:rsidRPr="009B7E24">
              <w:rPr>
                <w:sz w:val="16"/>
                <w:szCs w:val="16"/>
              </w:rPr>
              <w:t>15,30 каждого месяца текущего года</w:t>
            </w:r>
          </w:p>
        </w:tc>
        <w:tc>
          <w:tcPr>
            <w:tcW w:w="2499" w:type="dxa"/>
            <w:vMerge w:val="restart"/>
          </w:tcPr>
          <w:p w14:paraId="428D5607" w14:textId="77777777" w:rsidR="00D009D9" w:rsidRPr="009B7E24" w:rsidRDefault="00D009D9" w:rsidP="00AE22F1">
            <w:pPr>
              <w:jc w:val="center"/>
              <w:rPr>
                <w:sz w:val="16"/>
                <w:szCs w:val="16"/>
              </w:rPr>
            </w:pPr>
            <w:r w:rsidRPr="009B7E24">
              <w:rPr>
                <w:color w:val="000000"/>
                <w:sz w:val="16"/>
                <w:szCs w:val="16"/>
              </w:rPr>
              <w:t>Образовательные организации</w:t>
            </w:r>
          </w:p>
        </w:tc>
        <w:tc>
          <w:tcPr>
            <w:tcW w:w="2502" w:type="dxa"/>
            <w:vMerge w:val="restart"/>
          </w:tcPr>
          <w:p w14:paraId="432A26A1" w14:textId="77777777" w:rsidR="00D009D9" w:rsidRPr="009B7E24" w:rsidRDefault="00D009D9" w:rsidP="00AE22F1">
            <w:pPr>
              <w:jc w:val="center"/>
              <w:rPr>
                <w:sz w:val="16"/>
                <w:szCs w:val="16"/>
              </w:rPr>
            </w:pPr>
            <w:r w:rsidRPr="009B7E24">
              <w:rPr>
                <w:sz w:val="16"/>
                <w:szCs w:val="16"/>
              </w:rPr>
              <w:t>Смета, акт выполненных работ, счёт-фактура, платёжное поручение</w:t>
            </w:r>
          </w:p>
        </w:tc>
      </w:tr>
      <w:tr w:rsidR="00D009D9" w:rsidRPr="009B7E24" w14:paraId="5EC43ECA" w14:textId="77777777" w:rsidTr="00AE22F1">
        <w:tc>
          <w:tcPr>
            <w:tcW w:w="757" w:type="dxa"/>
          </w:tcPr>
          <w:p w14:paraId="2A25E08A" w14:textId="77777777" w:rsidR="00D009D9" w:rsidRPr="009B7E24" w:rsidRDefault="00D009D9" w:rsidP="00AE22F1">
            <w:pPr>
              <w:jc w:val="center"/>
              <w:rPr>
                <w:sz w:val="16"/>
                <w:szCs w:val="16"/>
              </w:rPr>
            </w:pPr>
            <w:r w:rsidRPr="009B7E24">
              <w:rPr>
                <w:sz w:val="16"/>
                <w:szCs w:val="16"/>
              </w:rPr>
              <w:t>2.2.1</w:t>
            </w:r>
          </w:p>
        </w:tc>
        <w:tc>
          <w:tcPr>
            <w:tcW w:w="4085" w:type="dxa"/>
          </w:tcPr>
          <w:p w14:paraId="0A23E79A"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1E78ADC7" w14:textId="77777777" w:rsidR="00D009D9" w:rsidRPr="009B7E24" w:rsidRDefault="00D009D9" w:rsidP="00AE22F1">
            <w:pPr>
              <w:rPr>
                <w:color w:val="000000"/>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16AF72ED" w14:textId="77777777" w:rsidR="00D009D9" w:rsidRPr="009B7E24" w:rsidRDefault="00D009D9" w:rsidP="00AE22F1">
            <w:pPr>
              <w:jc w:val="center"/>
              <w:rPr>
                <w:sz w:val="16"/>
                <w:szCs w:val="16"/>
              </w:rPr>
            </w:pPr>
          </w:p>
        </w:tc>
        <w:tc>
          <w:tcPr>
            <w:tcW w:w="2495" w:type="dxa"/>
            <w:vMerge/>
          </w:tcPr>
          <w:p w14:paraId="63D8BA73" w14:textId="77777777" w:rsidR="00D009D9" w:rsidRPr="009B7E24" w:rsidRDefault="00D009D9" w:rsidP="00AE22F1">
            <w:pPr>
              <w:jc w:val="center"/>
              <w:rPr>
                <w:sz w:val="16"/>
                <w:szCs w:val="16"/>
              </w:rPr>
            </w:pPr>
          </w:p>
        </w:tc>
        <w:tc>
          <w:tcPr>
            <w:tcW w:w="2499" w:type="dxa"/>
            <w:vMerge/>
          </w:tcPr>
          <w:p w14:paraId="0C75AB24" w14:textId="77777777" w:rsidR="00D009D9" w:rsidRPr="009B7E24" w:rsidRDefault="00D009D9" w:rsidP="00AE22F1">
            <w:pPr>
              <w:jc w:val="center"/>
              <w:rPr>
                <w:sz w:val="16"/>
                <w:szCs w:val="16"/>
              </w:rPr>
            </w:pPr>
          </w:p>
        </w:tc>
        <w:tc>
          <w:tcPr>
            <w:tcW w:w="2502" w:type="dxa"/>
            <w:vMerge/>
          </w:tcPr>
          <w:p w14:paraId="193343FF" w14:textId="77777777" w:rsidR="00D009D9" w:rsidRPr="009B7E24" w:rsidRDefault="00D009D9" w:rsidP="00AE22F1">
            <w:pPr>
              <w:jc w:val="center"/>
              <w:rPr>
                <w:sz w:val="16"/>
                <w:szCs w:val="16"/>
              </w:rPr>
            </w:pPr>
          </w:p>
        </w:tc>
      </w:tr>
      <w:tr w:rsidR="00D009D9" w:rsidRPr="009B7E24" w14:paraId="5F00A7A1" w14:textId="77777777" w:rsidTr="00AE22F1">
        <w:tc>
          <w:tcPr>
            <w:tcW w:w="757" w:type="dxa"/>
          </w:tcPr>
          <w:p w14:paraId="29A9AB38" w14:textId="77777777" w:rsidR="00D009D9" w:rsidRPr="009B7E24" w:rsidRDefault="00D009D9" w:rsidP="00AE22F1">
            <w:pPr>
              <w:jc w:val="center"/>
              <w:rPr>
                <w:sz w:val="16"/>
                <w:szCs w:val="16"/>
              </w:rPr>
            </w:pPr>
            <w:r w:rsidRPr="009B7E24">
              <w:rPr>
                <w:sz w:val="16"/>
                <w:szCs w:val="16"/>
              </w:rPr>
              <w:t>2.3</w:t>
            </w:r>
          </w:p>
        </w:tc>
        <w:tc>
          <w:tcPr>
            <w:tcW w:w="4085" w:type="dxa"/>
          </w:tcPr>
          <w:p w14:paraId="6D1A4308" w14:textId="77777777" w:rsidR="00D009D9" w:rsidRPr="009B7E24" w:rsidRDefault="00D009D9" w:rsidP="00AE22F1">
            <w:pPr>
              <w:rPr>
                <w:sz w:val="16"/>
                <w:szCs w:val="16"/>
              </w:rPr>
            </w:pPr>
            <w:r w:rsidRPr="009B7E24">
              <w:rPr>
                <w:sz w:val="16"/>
                <w:szCs w:val="16"/>
              </w:rPr>
              <w:t>Наименование мероприятия (результата)</w:t>
            </w:r>
          </w:p>
          <w:p w14:paraId="238A72E2" w14:textId="77777777" w:rsidR="00D009D9" w:rsidRPr="009B7E24" w:rsidRDefault="00D009D9" w:rsidP="00AE22F1">
            <w:pPr>
              <w:rPr>
                <w:sz w:val="16"/>
                <w:szCs w:val="16"/>
              </w:rPr>
            </w:pPr>
          </w:p>
          <w:p w14:paraId="11660E03" w14:textId="77777777" w:rsidR="00D009D9" w:rsidRPr="009B7E24" w:rsidRDefault="00D009D9" w:rsidP="00AE22F1">
            <w:pPr>
              <w:rPr>
                <w:sz w:val="16"/>
                <w:szCs w:val="16"/>
              </w:rPr>
            </w:pPr>
            <w:r w:rsidRPr="009B7E24">
              <w:rPr>
                <w:color w:val="000000"/>
                <w:sz w:val="16"/>
                <w:szCs w:val="16"/>
              </w:rPr>
              <w:t>Проведение конкурсов, мероприятий, конференций, фестивалей, в том числе: районный этап областного конкурса "Лучший воспитатель образовательной организации"</w:t>
            </w:r>
          </w:p>
        </w:tc>
        <w:tc>
          <w:tcPr>
            <w:tcW w:w="2727" w:type="dxa"/>
            <w:vMerge w:val="restart"/>
          </w:tcPr>
          <w:p w14:paraId="13344EA0"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58B9192E" w14:textId="77777777" w:rsidR="00D009D9" w:rsidRPr="009B7E24" w:rsidRDefault="00D009D9" w:rsidP="00AE22F1">
            <w:pPr>
              <w:jc w:val="center"/>
              <w:rPr>
                <w:sz w:val="16"/>
                <w:szCs w:val="16"/>
              </w:rPr>
            </w:pPr>
            <w:r w:rsidRPr="009B7E24">
              <w:rPr>
                <w:sz w:val="16"/>
                <w:szCs w:val="16"/>
              </w:rPr>
              <w:t xml:space="preserve"> Феврал</w:t>
            </w:r>
            <w:proofErr w:type="gramStart"/>
            <w:r w:rsidRPr="009B7E24">
              <w:rPr>
                <w:sz w:val="16"/>
                <w:szCs w:val="16"/>
              </w:rPr>
              <w:t>ь-</w:t>
            </w:r>
            <w:proofErr w:type="gramEnd"/>
            <w:r w:rsidRPr="009B7E24">
              <w:rPr>
                <w:sz w:val="16"/>
                <w:szCs w:val="16"/>
              </w:rPr>
              <w:t xml:space="preserve"> март </w:t>
            </w:r>
          </w:p>
          <w:p w14:paraId="5007D75F" w14:textId="77777777" w:rsidR="00D009D9" w:rsidRPr="009B7E24" w:rsidRDefault="00D009D9" w:rsidP="00AE22F1">
            <w:pPr>
              <w:jc w:val="center"/>
              <w:rPr>
                <w:sz w:val="16"/>
                <w:szCs w:val="16"/>
              </w:rPr>
            </w:pPr>
            <w:r w:rsidRPr="009B7E24">
              <w:rPr>
                <w:sz w:val="16"/>
                <w:szCs w:val="16"/>
              </w:rPr>
              <w:t>текущего года</w:t>
            </w:r>
          </w:p>
        </w:tc>
        <w:tc>
          <w:tcPr>
            <w:tcW w:w="2499" w:type="dxa"/>
            <w:vMerge w:val="restart"/>
          </w:tcPr>
          <w:p w14:paraId="57DE334C"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0262D802" w14:textId="77777777" w:rsidR="00D009D9" w:rsidRPr="009B7E24" w:rsidRDefault="00D009D9" w:rsidP="00AE22F1">
            <w:pPr>
              <w:jc w:val="center"/>
              <w:rPr>
                <w:sz w:val="16"/>
                <w:szCs w:val="16"/>
              </w:rPr>
            </w:pPr>
            <w:r w:rsidRPr="009B7E24">
              <w:rPr>
                <w:color w:val="000000"/>
                <w:sz w:val="16"/>
                <w:szCs w:val="16"/>
              </w:rPr>
              <w:t>МКУ МЦПРО Бессоновского района</w:t>
            </w:r>
          </w:p>
        </w:tc>
        <w:tc>
          <w:tcPr>
            <w:tcW w:w="2502" w:type="dxa"/>
            <w:vMerge w:val="restart"/>
          </w:tcPr>
          <w:p w14:paraId="25057FB2" w14:textId="77777777" w:rsidR="00D009D9" w:rsidRPr="009B7E24" w:rsidRDefault="00D009D9" w:rsidP="00AE22F1">
            <w:pPr>
              <w:jc w:val="center"/>
              <w:rPr>
                <w:sz w:val="16"/>
                <w:szCs w:val="16"/>
              </w:rPr>
            </w:pPr>
            <w:r w:rsidRPr="009B7E24">
              <w:rPr>
                <w:sz w:val="16"/>
                <w:szCs w:val="16"/>
              </w:rPr>
              <w:t xml:space="preserve">Приказ </w:t>
            </w:r>
          </w:p>
        </w:tc>
      </w:tr>
      <w:tr w:rsidR="00D009D9" w:rsidRPr="009B7E24" w14:paraId="6C0D24FF" w14:textId="77777777" w:rsidTr="00AE22F1">
        <w:tc>
          <w:tcPr>
            <w:tcW w:w="757" w:type="dxa"/>
          </w:tcPr>
          <w:p w14:paraId="372BC5C6" w14:textId="77777777" w:rsidR="00D009D9" w:rsidRPr="009B7E24" w:rsidRDefault="00D009D9" w:rsidP="00AE22F1">
            <w:pPr>
              <w:jc w:val="center"/>
              <w:rPr>
                <w:sz w:val="16"/>
                <w:szCs w:val="16"/>
              </w:rPr>
            </w:pPr>
            <w:r w:rsidRPr="009B7E24">
              <w:rPr>
                <w:sz w:val="16"/>
                <w:szCs w:val="16"/>
              </w:rPr>
              <w:t>2.3.1</w:t>
            </w:r>
          </w:p>
        </w:tc>
        <w:tc>
          <w:tcPr>
            <w:tcW w:w="4085" w:type="dxa"/>
          </w:tcPr>
          <w:p w14:paraId="254F0131"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62ED7A7B" w14:textId="77777777" w:rsidR="00D009D9" w:rsidRPr="009B7E24" w:rsidRDefault="00D009D9" w:rsidP="00AE22F1">
            <w:pPr>
              <w:rPr>
                <w:sz w:val="16"/>
                <w:szCs w:val="16"/>
              </w:rPr>
            </w:pPr>
            <w:r w:rsidRPr="009B7E24">
              <w:rPr>
                <w:color w:val="000000"/>
                <w:sz w:val="16"/>
                <w:szCs w:val="16"/>
              </w:rPr>
              <w:t>"Проведение муниципального этапа областного конкурса "Лучший воспитатель образовательной организации"</w:t>
            </w:r>
          </w:p>
        </w:tc>
        <w:tc>
          <w:tcPr>
            <w:tcW w:w="2727" w:type="dxa"/>
            <w:vMerge/>
          </w:tcPr>
          <w:p w14:paraId="4B80BE0A" w14:textId="77777777" w:rsidR="00D009D9" w:rsidRPr="009B7E24" w:rsidRDefault="00D009D9" w:rsidP="00AE22F1">
            <w:pPr>
              <w:jc w:val="center"/>
              <w:rPr>
                <w:sz w:val="16"/>
                <w:szCs w:val="16"/>
              </w:rPr>
            </w:pPr>
          </w:p>
        </w:tc>
        <w:tc>
          <w:tcPr>
            <w:tcW w:w="2495" w:type="dxa"/>
            <w:vMerge/>
          </w:tcPr>
          <w:p w14:paraId="25075B0E" w14:textId="77777777" w:rsidR="00D009D9" w:rsidRPr="009B7E24" w:rsidRDefault="00D009D9" w:rsidP="00AE22F1">
            <w:pPr>
              <w:jc w:val="center"/>
              <w:rPr>
                <w:sz w:val="16"/>
                <w:szCs w:val="16"/>
              </w:rPr>
            </w:pPr>
          </w:p>
        </w:tc>
        <w:tc>
          <w:tcPr>
            <w:tcW w:w="2499" w:type="dxa"/>
            <w:vMerge/>
          </w:tcPr>
          <w:p w14:paraId="263CDE43" w14:textId="77777777" w:rsidR="00D009D9" w:rsidRPr="009B7E24" w:rsidRDefault="00D009D9" w:rsidP="00AE22F1">
            <w:pPr>
              <w:jc w:val="center"/>
              <w:rPr>
                <w:sz w:val="16"/>
                <w:szCs w:val="16"/>
              </w:rPr>
            </w:pPr>
          </w:p>
        </w:tc>
        <w:tc>
          <w:tcPr>
            <w:tcW w:w="2502" w:type="dxa"/>
            <w:vMerge/>
          </w:tcPr>
          <w:p w14:paraId="08277055" w14:textId="77777777" w:rsidR="00D009D9" w:rsidRPr="009B7E24" w:rsidRDefault="00D009D9" w:rsidP="00AE22F1">
            <w:pPr>
              <w:jc w:val="center"/>
              <w:rPr>
                <w:sz w:val="16"/>
                <w:szCs w:val="16"/>
              </w:rPr>
            </w:pPr>
          </w:p>
        </w:tc>
      </w:tr>
      <w:tr w:rsidR="00D009D9" w:rsidRPr="009B7E24" w14:paraId="472BC63C" w14:textId="77777777" w:rsidTr="00AE22F1">
        <w:tc>
          <w:tcPr>
            <w:tcW w:w="757" w:type="dxa"/>
          </w:tcPr>
          <w:p w14:paraId="4F514CB6" w14:textId="77777777" w:rsidR="00D009D9" w:rsidRPr="009B7E24" w:rsidRDefault="00D009D9" w:rsidP="00AE22F1">
            <w:pPr>
              <w:jc w:val="center"/>
              <w:rPr>
                <w:sz w:val="16"/>
                <w:szCs w:val="16"/>
              </w:rPr>
            </w:pPr>
            <w:r w:rsidRPr="009B7E24">
              <w:rPr>
                <w:sz w:val="16"/>
                <w:szCs w:val="16"/>
              </w:rPr>
              <w:t>2.4</w:t>
            </w:r>
          </w:p>
        </w:tc>
        <w:tc>
          <w:tcPr>
            <w:tcW w:w="4085" w:type="dxa"/>
          </w:tcPr>
          <w:p w14:paraId="7CF8C88A" w14:textId="77777777" w:rsidR="00D009D9" w:rsidRPr="009B7E24" w:rsidRDefault="00D009D9" w:rsidP="00AE22F1">
            <w:pPr>
              <w:rPr>
                <w:sz w:val="16"/>
                <w:szCs w:val="16"/>
              </w:rPr>
            </w:pPr>
            <w:r w:rsidRPr="009B7E24">
              <w:rPr>
                <w:sz w:val="16"/>
                <w:szCs w:val="16"/>
              </w:rPr>
              <w:t>Наименование мероприятия (результата)</w:t>
            </w:r>
          </w:p>
          <w:p w14:paraId="6F3261F2" w14:textId="77777777" w:rsidR="00D009D9" w:rsidRPr="009B7E24" w:rsidRDefault="00D009D9" w:rsidP="00AE22F1">
            <w:pPr>
              <w:rPr>
                <w:color w:val="000000"/>
                <w:sz w:val="16"/>
                <w:szCs w:val="16"/>
              </w:rPr>
            </w:pPr>
          </w:p>
          <w:p w14:paraId="7AE47EDE" w14:textId="77777777" w:rsidR="00D009D9" w:rsidRPr="009B7E24" w:rsidRDefault="00D009D9" w:rsidP="00AE22F1">
            <w:pPr>
              <w:rPr>
                <w:color w:val="000000"/>
                <w:sz w:val="16"/>
                <w:szCs w:val="16"/>
              </w:rPr>
            </w:pPr>
            <w:r w:rsidRPr="009B7E24">
              <w:rPr>
                <w:color w:val="000000"/>
                <w:sz w:val="16"/>
                <w:szCs w:val="16"/>
              </w:rPr>
              <w:t>Проведение конкурсов, мероприятий, конференций, фестивалей, в том числе: районный этап областного конкурса "Учитель года Пензенской области"</w:t>
            </w:r>
          </w:p>
        </w:tc>
        <w:tc>
          <w:tcPr>
            <w:tcW w:w="2727" w:type="dxa"/>
            <w:vMerge w:val="restart"/>
          </w:tcPr>
          <w:p w14:paraId="2AE3F187"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05B58AA8" w14:textId="77777777" w:rsidR="00D009D9" w:rsidRPr="009B7E24" w:rsidRDefault="00D009D9" w:rsidP="00AE22F1">
            <w:pPr>
              <w:jc w:val="center"/>
              <w:rPr>
                <w:sz w:val="16"/>
                <w:szCs w:val="16"/>
              </w:rPr>
            </w:pPr>
            <w:r w:rsidRPr="009B7E24">
              <w:rPr>
                <w:sz w:val="16"/>
                <w:szCs w:val="16"/>
              </w:rPr>
              <w:t>Феврал</w:t>
            </w:r>
            <w:proofErr w:type="gramStart"/>
            <w:r w:rsidRPr="009B7E24">
              <w:rPr>
                <w:sz w:val="16"/>
                <w:szCs w:val="16"/>
              </w:rPr>
              <w:t>ь-</w:t>
            </w:r>
            <w:proofErr w:type="gramEnd"/>
            <w:r w:rsidRPr="009B7E24">
              <w:rPr>
                <w:sz w:val="16"/>
                <w:szCs w:val="16"/>
              </w:rPr>
              <w:t xml:space="preserve"> март </w:t>
            </w:r>
          </w:p>
          <w:p w14:paraId="209514DE" w14:textId="77777777" w:rsidR="00D009D9" w:rsidRPr="009B7E24" w:rsidRDefault="00D009D9" w:rsidP="00AE22F1">
            <w:pPr>
              <w:jc w:val="center"/>
              <w:rPr>
                <w:sz w:val="16"/>
                <w:szCs w:val="16"/>
              </w:rPr>
            </w:pPr>
            <w:r w:rsidRPr="009B7E24">
              <w:rPr>
                <w:sz w:val="16"/>
                <w:szCs w:val="16"/>
              </w:rPr>
              <w:t>текущего года</w:t>
            </w:r>
          </w:p>
        </w:tc>
        <w:tc>
          <w:tcPr>
            <w:tcW w:w="2499" w:type="dxa"/>
            <w:vMerge w:val="restart"/>
          </w:tcPr>
          <w:p w14:paraId="124E4737"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600ED628" w14:textId="77777777" w:rsidR="00D009D9" w:rsidRPr="009B7E24" w:rsidRDefault="00D009D9" w:rsidP="00AE22F1">
            <w:pPr>
              <w:jc w:val="center"/>
              <w:rPr>
                <w:sz w:val="16"/>
                <w:szCs w:val="16"/>
              </w:rPr>
            </w:pPr>
            <w:r w:rsidRPr="009B7E24">
              <w:rPr>
                <w:color w:val="000000"/>
                <w:sz w:val="16"/>
                <w:szCs w:val="16"/>
              </w:rPr>
              <w:t>МКУ МЦПРО Бессоновского района</w:t>
            </w:r>
          </w:p>
        </w:tc>
        <w:tc>
          <w:tcPr>
            <w:tcW w:w="2502" w:type="dxa"/>
            <w:vMerge w:val="restart"/>
          </w:tcPr>
          <w:p w14:paraId="343A99D1" w14:textId="77777777" w:rsidR="00D009D9" w:rsidRPr="009B7E24" w:rsidRDefault="00D009D9" w:rsidP="00AE22F1">
            <w:pPr>
              <w:jc w:val="center"/>
              <w:rPr>
                <w:sz w:val="16"/>
                <w:szCs w:val="16"/>
              </w:rPr>
            </w:pPr>
            <w:r w:rsidRPr="009B7E24">
              <w:rPr>
                <w:sz w:val="16"/>
                <w:szCs w:val="16"/>
              </w:rPr>
              <w:t xml:space="preserve">Приказ </w:t>
            </w:r>
          </w:p>
        </w:tc>
      </w:tr>
      <w:tr w:rsidR="00D009D9" w:rsidRPr="009B7E24" w14:paraId="4DD5E6EE" w14:textId="77777777" w:rsidTr="00AE22F1">
        <w:tc>
          <w:tcPr>
            <w:tcW w:w="757" w:type="dxa"/>
          </w:tcPr>
          <w:p w14:paraId="7560C76E" w14:textId="77777777" w:rsidR="00D009D9" w:rsidRPr="009B7E24" w:rsidRDefault="00D009D9" w:rsidP="00AE22F1">
            <w:pPr>
              <w:jc w:val="center"/>
              <w:rPr>
                <w:sz w:val="16"/>
                <w:szCs w:val="16"/>
              </w:rPr>
            </w:pPr>
            <w:r w:rsidRPr="009B7E24">
              <w:rPr>
                <w:sz w:val="16"/>
                <w:szCs w:val="16"/>
              </w:rPr>
              <w:t>2.4.1</w:t>
            </w:r>
          </w:p>
        </w:tc>
        <w:tc>
          <w:tcPr>
            <w:tcW w:w="4085" w:type="dxa"/>
          </w:tcPr>
          <w:p w14:paraId="1CCFCCC9"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6AEFFE3A" w14:textId="77777777" w:rsidR="00D009D9" w:rsidRPr="009B7E24" w:rsidRDefault="00D009D9" w:rsidP="00AE22F1">
            <w:pPr>
              <w:rPr>
                <w:color w:val="000000"/>
                <w:sz w:val="16"/>
                <w:szCs w:val="16"/>
              </w:rPr>
            </w:pPr>
            <w:r w:rsidRPr="009B7E24">
              <w:rPr>
                <w:color w:val="000000"/>
                <w:sz w:val="16"/>
                <w:szCs w:val="16"/>
              </w:rPr>
              <w:lastRenderedPageBreak/>
              <w:t xml:space="preserve">"Проведение муниципального этапа областного конкурса "Учитель года" </w:t>
            </w:r>
          </w:p>
        </w:tc>
        <w:tc>
          <w:tcPr>
            <w:tcW w:w="2727" w:type="dxa"/>
            <w:vMerge/>
          </w:tcPr>
          <w:p w14:paraId="13F8F4A7" w14:textId="77777777" w:rsidR="00D009D9" w:rsidRPr="009B7E24" w:rsidRDefault="00D009D9" w:rsidP="00AE22F1">
            <w:pPr>
              <w:jc w:val="center"/>
              <w:rPr>
                <w:sz w:val="16"/>
                <w:szCs w:val="16"/>
              </w:rPr>
            </w:pPr>
          </w:p>
        </w:tc>
        <w:tc>
          <w:tcPr>
            <w:tcW w:w="2495" w:type="dxa"/>
            <w:vMerge/>
          </w:tcPr>
          <w:p w14:paraId="50CE6EA1" w14:textId="77777777" w:rsidR="00D009D9" w:rsidRPr="009B7E24" w:rsidRDefault="00D009D9" w:rsidP="00AE22F1">
            <w:pPr>
              <w:jc w:val="center"/>
              <w:rPr>
                <w:sz w:val="16"/>
                <w:szCs w:val="16"/>
              </w:rPr>
            </w:pPr>
          </w:p>
        </w:tc>
        <w:tc>
          <w:tcPr>
            <w:tcW w:w="2499" w:type="dxa"/>
            <w:vMerge/>
          </w:tcPr>
          <w:p w14:paraId="1A76E6AA" w14:textId="77777777" w:rsidR="00D009D9" w:rsidRPr="009B7E24" w:rsidRDefault="00D009D9" w:rsidP="00AE22F1">
            <w:pPr>
              <w:jc w:val="center"/>
              <w:rPr>
                <w:sz w:val="16"/>
                <w:szCs w:val="16"/>
              </w:rPr>
            </w:pPr>
          </w:p>
        </w:tc>
        <w:tc>
          <w:tcPr>
            <w:tcW w:w="2502" w:type="dxa"/>
            <w:vMerge/>
          </w:tcPr>
          <w:p w14:paraId="5E7BC8DE" w14:textId="77777777" w:rsidR="00D009D9" w:rsidRPr="009B7E24" w:rsidRDefault="00D009D9" w:rsidP="00AE22F1">
            <w:pPr>
              <w:jc w:val="center"/>
              <w:rPr>
                <w:sz w:val="16"/>
                <w:szCs w:val="16"/>
              </w:rPr>
            </w:pPr>
          </w:p>
        </w:tc>
      </w:tr>
      <w:tr w:rsidR="00D009D9" w:rsidRPr="009B7E24" w14:paraId="2460C4CC" w14:textId="77777777" w:rsidTr="00AE22F1">
        <w:tc>
          <w:tcPr>
            <w:tcW w:w="757" w:type="dxa"/>
          </w:tcPr>
          <w:p w14:paraId="22092316" w14:textId="77777777" w:rsidR="00D009D9" w:rsidRPr="009B7E24" w:rsidRDefault="00D009D9" w:rsidP="00AE22F1">
            <w:pPr>
              <w:jc w:val="center"/>
              <w:rPr>
                <w:sz w:val="16"/>
                <w:szCs w:val="16"/>
              </w:rPr>
            </w:pPr>
            <w:r w:rsidRPr="009B7E24">
              <w:rPr>
                <w:sz w:val="16"/>
                <w:szCs w:val="16"/>
              </w:rPr>
              <w:lastRenderedPageBreak/>
              <w:t>2.5</w:t>
            </w:r>
          </w:p>
        </w:tc>
        <w:tc>
          <w:tcPr>
            <w:tcW w:w="4085" w:type="dxa"/>
          </w:tcPr>
          <w:p w14:paraId="5393C8AD" w14:textId="77777777" w:rsidR="00D009D9" w:rsidRPr="009B7E24" w:rsidRDefault="00D009D9" w:rsidP="00AE22F1">
            <w:pPr>
              <w:rPr>
                <w:sz w:val="16"/>
                <w:szCs w:val="16"/>
              </w:rPr>
            </w:pPr>
            <w:r w:rsidRPr="009B7E24">
              <w:rPr>
                <w:sz w:val="16"/>
                <w:szCs w:val="16"/>
              </w:rPr>
              <w:t>Наименование мероприятия (результата)</w:t>
            </w:r>
          </w:p>
          <w:p w14:paraId="67866BD6" w14:textId="77777777" w:rsidR="00D009D9" w:rsidRPr="009B7E24" w:rsidRDefault="00D009D9" w:rsidP="00AE22F1">
            <w:pPr>
              <w:rPr>
                <w:color w:val="000000"/>
                <w:sz w:val="16"/>
                <w:szCs w:val="16"/>
              </w:rPr>
            </w:pPr>
          </w:p>
          <w:p w14:paraId="2AE3EC86" w14:textId="77777777" w:rsidR="00D009D9" w:rsidRPr="009B7E24" w:rsidRDefault="00D009D9" w:rsidP="00AE22F1">
            <w:pPr>
              <w:rPr>
                <w:color w:val="000000"/>
                <w:sz w:val="16"/>
                <w:szCs w:val="16"/>
              </w:rPr>
            </w:pPr>
            <w:r w:rsidRPr="009B7E24">
              <w:rPr>
                <w:color w:val="000000"/>
                <w:sz w:val="16"/>
                <w:szCs w:val="16"/>
              </w:rPr>
              <w:t>Проведение районных фестивалей</w:t>
            </w:r>
            <w:proofErr w:type="gramStart"/>
            <w:r w:rsidRPr="009B7E24">
              <w:rPr>
                <w:color w:val="000000"/>
                <w:sz w:val="16"/>
                <w:szCs w:val="16"/>
              </w:rPr>
              <w:t xml:space="preserve"> ,</w:t>
            </w:r>
            <w:proofErr w:type="gramEnd"/>
            <w:r w:rsidRPr="009B7E24">
              <w:rPr>
                <w:color w:val="000000"/>
                <w:sz w:val="16"/>
                <w:szCs w:val="16"/>
              </w:rPr>
              <w:t xml:space="preserve"> научно – практических конференций  педагогических кадров, в том числе проведение августовской конференции педагогических кадров и торжественного мероприятия, посвященного дню учителя</w:t>
            </w:r>
          </w:p>
        </w:tc>
        <w:tc>
          <w:tcPr>
            <w:tcW w:w="2727" w:type="dxa"/>
            <w:vMerge w:val="restart"/>
          </w:tcPr>
          <w:p w14:paraId="04F5AD38"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6002FD55" w14:textId="77777777" w:rsidR="00D009D9" w:rsidRPr="009B7E24" w:rsidRDefault="00D009D9" w:rsidP="00AE22F1">
            <w:pPr>
              <w:jc w:val="center"/>
              <w:rPr>
                <w:sz w:val="16"/>
                <w:szCs w:val="16"/>
              </w:rPr>
            </w:pPr>
            <w:r w:rsidRPr="009B7E24">
              <w:rPr>
                <w:sz w:val="16"/>
                <w:szCs w:val="16"/>
              </w:rPr>
              <w:t>25-29.08</w:t>
            </w:r>
          </w:p>
          <w:p w14:paraId="6DBD845C" w14:textId="77777777" w:rsidR="00D009D9" w:rsidRPr="009B7E24" w:rsidRDefault="00D009D9" w:rsidP="00AE22F1">
            <w:pPr>
              <w:jc w:val="center"/>
              <w:rPr>
                <w:sz w:val="16"/>
                <w:szCs w:val="16"/>
              </w:rPr>
            </w:pPr>
            <w:r w:rsidRPr="009B7E24">
              <w:rPr>
                <w:sz w:val="16"/>
                <w:szCs w:val="16"/>
              </w:rPr>
              <w:t>Текущего года</w:t>
            </w:r>
          </w:p>
        </w:tc>
        <w:tc>
          <w:tcPr>
            <w:tcW w:w="2499" w:type="dxa"/>
            <w:vMerge w:val="restart"/>
          </w:tcPr>
          <w:p w14:paraId="1A8BBF80"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7E3E518F" w14:textId="77777777" w:rsidR="00D009D9" w:rsidRPr="009B7E24" w:rsidRDefault="00D009D9" w:rsidP="00AE22F1">
            <w:pPr>
              <w:jc w:val="center"/>
              <w:rPr>
                <w:sz w:val="16"/>
                <w:szCs w:val="16"/>
              </w:rPr>
            </w:pPr>
            <w:r w:rsidRPr="009B7E24">
              <w:rPr>
                <w:color w:val="000000"/>
                <w:sz w:val="16"/>
                <w:szCs w:val="16"/>
              </w:rPr>
              <w:t>МКУ МЦПРО Бессоновского района</w:t>
            </w:r>
          </w:p>
        </w:tc>
        <w:tc>
          <w:tcPr>
            <w:tcW w:w="2502" w:type="dxa"/>
            <w:vMerge w:val="restart"/>
          </w:tcPr>
          <w:p w14:paraId="37CBE6C4" w14:textId="77777777" w:rsidR="00D009D9" w:rsidRPr="009B7E24" w:rsidRDefault="00D009D9" w:rsidP="00AE22F1">
            <w:pPr>
              <w:jc w:val="center"/>
              <w:rPr>
                <w:sz w:val="16"/>
                <w:szCs w:val="16"/>
              </w:rPr>
            </w:pPr>
            <w:r w:rsidRPr="009B7E24">
              <w:rPr>
                <w:sz w:val="16"/>
                <w:szCs w:val="16"/>
              </w:rPr>
              <w:t xml:space="preserve">Приказ </w:t>
            </w:r>
          </w:p>
        </w:tc>
      </w:tr>
      <w:tr w:rsidR="00D009D9" w:rsidRPr="009B7E24" w14:paraId="23C94C69" w14:textId="77777777" w:rsidTr="00AE22F1">
        <w:tc>
          <w:tcPr>
            <w:tcW w:w="757" w:type="dxa"/>
          </w:tcPr>
          <w:p w14:paraId="2F6A868D" w14:textId="77777777" w:rsidR="00D009D9" w:rsidRPr="009B7E24" w:rsidRDefault="00D009D9" w:rsidP="00AE22F1">
            <w:pPr>
              <w:jc w:val="center"/>
              <w:rPr>
                <w:sz w:val="16"/>
                <w:szCs w:val="16"/>
              </w:rPr>
            </w:pPr>
            <w:r w:rsidRPr="009B7E24">
              <w:rPr>
                <w:sz w:val="16"/>
                <w:szCs w:val="16"/>
              </w:rPr>
              <w:t>2.5.1</w:t>
            </w:r>
          </w:p>
        </w:tc>
        <w:tc>
          <w:tcPr>
            <w:tcW w:w="4085" w:type="dxa"/>
          </w:tcPr>
          <w:p w14:paraId="24B88ACB"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56B150BB" w14:textId="77777777" w:rsidR="00D009D9" w:rsidRPr="009B7E24" w:rsidRDefault="00D009D9" w:rsidP="00AE22F1">
            <w:pPr>
              <w:rPr>
                <w:color w:val="000000"/>
                <w:sz w:val="16"/>
                <w:szCs w:val="16"/>
              </w:rPr>
            </w:pPr>
            <w:r w:rsidRPr="009B7E24">
              <w:rPr>
                <w:color w:val="000000"/>
                <w:sz w:val="16"/>
                <w:szCs w:val="16"/>
              </w:rPr>
              <w:t>"Проведение августовского форума педагогических работников образовательных организаций"</w:t>
            </w:r>
          </w:p>
        </w:tc>
        <w:tc>
          <w:tcPr>
            <w:tcW w:w="2727" w:type="dxa"/>
            <w:vMerge/>
          </w:tcPr>
          <w:p w14:paraId="6B72FE9B" w14:textId="77777777" w:rsidR="00D009D9" w:rsidRPr="009B7E24" w:rsidRDefault="00D009D9" w:rsidP="00AE22F1">
            <w:pPr>
              <w:jc w:val="center"/>
              <w:rPr>
                <w:sz w:val="16"/>
                <w:szCs w:val="16"/>
              </w:rPr>
            </w:pPr>
          </w:p>
        </w:tc>
        <w:tc>
          <w:tcPr>
            <w:tcW w:w="2495" w:type="dxa"/>
            <w:vMerge/>
          </w:tcPr>
          <w:p w14:paraId="359E76FF" w14:textId="77777777" w:rsidR="00D009D9" w:rsidRPr="009B7E24" w:rsidRDefault="00D009D9" w:rsidP="00AE22F1">
            <w:pPr>
              <w:jc w:val="center"/>
              <w:rPr>
                <w:sz w:val="16"/>
                <w:szCs w:val="16"/>
              </w:rPr>
            </w:pPr>
          </w:p>
        </w:tc>
        <w:tc>
          <w:tcPr>
            <w:tcW w:w="2499" w:type="dxa"/>
            <w:vMerge/>
          </w:tcPr>
          <w:p w14:paraId="1B47E3B0" w14:textId="77777777" w:rsidR="00D009D9" w:rsidRPr="009B7E24" w:rsidRDefault="00D009D9" w:rsidP="00AE22F1">
            <w:pPr>
              <w:jc w:val="center"/>
              <w:rPr>
                <w:sz w:val="16"/>
                <w:szCs w:val="16"/>
              </w:rPr>
            </w:pPr>
          </w:p>
        </w:tc>
        <w:tc>
          <w:tcPr>
            <w:tcW w:w="2502" w:type="dxa"/>
            <w:vMerge/>
          </w:tcPr>
          <w:p w14:paraId="2FF6A29E" w14:textId="77777777" w:rsidR="00D009D9" w:rsidRPr="009B7E24" w:rsidRDefault="00D009D9" w:rsidP="00AE22F1">
            <w:pPr>
              <w:jc w:val="center"/>
              <w:rPr>
                <w:sz w:val="16"/>
                <w:szCs w:val="16"/>
              </w:rPr>
            </w:pPr>
          </w:p>
        </w:tc>
      </w:tr>
      <w:tr w:rsidR="00D009D9" w:rsidRPr="009B7E24" w14:paraId="73F2BB73" w14:textId="77777777" w:rsidTr="00AE22F1">
        <w:tc>
          <w:tcPr>
            <w:tcW w:w="757" w:type="dxa"/>
          </w:tcPr>
          <w:p w14:paraId="7C8516C8" w14:textId="77777777" w:rsidR="00D009D9" w:rsidRPr="009B7E24" w:rsidRDefault="00D009D9" w:rsidP="00AE22F1">
            <w:pPr>
              <w:jc w:val="center"/>
              <w:rPr>
                <w:sz w:val="16"/>
                <w:szCs w:val="16"/>
              </w:rPr>
            </w:pPr>
            <w:r w:rsidRPr="009B7E24">
              <w:rPr>
                <w:sz w:val="16"/>
                <w:szCs w:val="16"/>
              </w:rPr>
              <w:t>2.6</w:t>
            </w:r>
          </w:p>
        </w:tc>
        <w:tc>
          <w:tcPr>
            <w:tcW w:w="4085" w:type="dxa"/>
          </w:tcPr>
          <w:p w14:paraId="18C7F12B" w14:textId="77777777" w:rsidR="00D009D9" w:rsidRPr="009B7E24" w:rsidRDefault="00D009D9" w:rsidP="00AE22F1">
            <w:pPr>
              <w:rPr>
                <w:sz w:val="16"/>
                <w:szCs w:val="16"/>
              </w:rPr>
            </w:pPr>
            <w:r w:rsidRPr="009B7E24">
              <w:rPr>
                <w:sz w:val="16"/>
                <w:szCs w:val="16"/>
              </w:rPr>
              <w:t>Наименование мероприятия (результата)</w:t>
            </w:r>
          </w:p>
          <w:p w14:paraId="497BB17F" w14:textId="77777777" w:rsidR="00D009D9" w:rsidRPr="009B7E24" w:rsidRDefault="00D009D9" w:rsidP="00AE22F1">
            <w:pPr>
              <w:rPr>
                <w:color w:val="000000"/>
                <w:sz w:val="16"/>
                <w:szCs w:val="16"/>
              </w:rPr>
            </w:pPr>
          </w:p>
          <w:p w14:paraId="29553BCA" w14:textId="77777777" w:rsidR="00D009D9" w:rsidRPr="009B7E24" w:rsidRDefault="00D009D9" w:rsidP="00AE22F1">
            <w:pPr>
              <w:rPr>
                <w:color w:val="000000"/>
                <w:sz w:val="16"/>
                <w:szCs w:val="16"/>
              </w:rPr>
            </w:pPr>
            <w:r w:rsidRPr="009B7E24">
              <w:rPr>
                <w:color w:val="000000"/>
                <w:sz w:val="16"/>
                <w:szCs w:val="16"/>
              </w:rPr>
              <w:t>Проведение ГИА</w:t>
            </w:r>
          </w:p>
        </w:tc>
        <w:tc>
          <w:tcPr>
            <w:tcW w:w="2727" w:type="dxa"/>
            <w:vMerge w:val="restart"/>
          </w:tcPr>
          <w:p w14:paraId="45E38861"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44F3BC77" w14:textId="77777777" w:rsidR="00D009D9" w:rsidRPr="009B7E24" w:rsidRDefault="00D009D9" w:rsidP="00AE22F1">
            <w:pPr>
              <w:jc w:val="center"/>
              <w:rPr>
                <w:sz w:val="16"/>
                <w:szCs w:val="16"/>
              </w:rPr>
            </w:pPr>
            <w:r w:rsidRPr="009B7E24">
              <w:rPr>
                <w:sz w:val="16"/>
                <w:szCs w:val="16"/>
              </w:rPr>
              <w:t>Июнь, июль</w:t>
            </w:r>
            <w:proofErr w:type="gramStart"/>
            <w:r w:rsidRPr="009B7E24">
              <w:rPr>
                <w:sz w:val="16"/>
                <w:szCs w:val="16"/>
              </w:rPr>
              <w:t>.</w:t>
            </w:r>
            <w:proofErr w:type="gramEnd"/>
            <w:r w:rsidRPr="009B7E24">
              <w:rPr>
                <w:sz w:val="16"/>
                <w:szCs w:val="16"/>
              </w:rPr>
              <w:t xml:space="preserve"> </w:t>
            </w:r>
            <w:proofErr w:type="gramStart"/>
            <w:r w:rsidRPr="009B7E24">
              <w:rPr>
                <w:sz w:val="16"/>
                <w:szCs w:val="16"/>
              </w:rPr>
              <w:t>с</w:t>
            </w:r>
            <w:proofErr w:type="gramEnd"/>
            <w:r w:rsidRPr="009B7E24">
              <w:rPr>
                <w:sz w:val="16"/>
                <w:szCs w:val="16"/>
              </w:rPr>
              <w:t>ентябрь текущего года</w:t>
            </w:r>
          </w:p>
        </w:tc>
        <w:tc>
          <w:tcPr>
            <w:tcW w:w="2499" w:type="dxa"/>
            <w:vMerge w:val="restart"/>
          </w:tcPr>
          <w:p w14:paraId="55920928" w14:textId="77777777" w:rsidR="00D009D9" w:rsidRPr="009B7E24" w:rsidRDefault="00D009D9" w:rsidP="00AE22F1">
            <w:pPr>
              <w:jc w:val="center"/>
              <w:rPr>
                <w:sz w:val="16"/>
                <w:szCs w:val="16"/>
              </w:rPr>
            </w:pPr>
            <w:r w:rsidRPr="009B7E24">
              <w:rPr>
                <w:color w:val="000000"/>
                <w:sz w:val="16"/>
                <w:szCs w:val="16"/>
              </w:rPr>
              <w:t>МКУ МЦПРО Бессоновского района</w:t>
            </w:r>
          </w:p>
        </w:tc>
        <w:tc>
          <w:tcPr>
            <w:tcW w:w="2502" w:type="dxa"/>
            <w:vMerge w:val="restart"/>
          </w:tcPr>
          <w:p w14:paraId="5E761AE5" w14:textId="77777777" w:rsidR="00D009D9" w:rsidRPr="009B7E24" w:rsidRDefault="00D009D9" w:rsidP="00AE22F1">
            <w:pPr>
              <w:jc w:val="center"/>
              <w:rPr>
                <w:sz w:val="16"/>
                <w:szCs w:val="16"/>
              </w:rPr>
            </w:pPr>
            <w:r w:rsidRPr="009B7E24">
              <w:rPr>
                <w:sz w:val="16"/>
                <w:szCs w:val="16"/>
              </w:rPr>
              <w:t xml:space="preserve">Приказ </w:t>
            </w:r>
          </w:p>
        </w:tc>
      </w:tr>
      <w:tr w:rsidR="00D009D9" w:rsidRPr="009B7E24" w14:paraId="413D983F" w14:textId="77777777" w:rsidTr="00AE22F1">
        <w:tc>
          <w:tcPr>
            <w:tcW w:w="757" w:type="dxa"/>
          </w:tcPr>
          <w:p w14:paraId="420E1912" w14:textId="77777777" w:rsidR="00D009D9" w:rsidRPr="009B7E24" w:rsidRDefault="00D009D9" w:rsidP="00AE22F1">
            <w:pPr>
              <w:jc w:val="center"/>
              <w:rPr>
                <w:sz w:val="16"/>
                <w:szCs w:val="16"/>
              </w:rPr>
            </w:pPr>
            <w:r w:rsidRPr="009B7E24">
              <w:rPr>
                <w:sz w:val="16"/>
                <w:szCs w:val="16"/>
              </w:rPr>
              <w:t>2.6.1</w:t>
            </w:r>
          </w:p>
        </w:tc>
        <w:tc>
          <w:tcPr>
            <w:tcW w:w="4085" w:type="dxa"/>
          </w:tcPr>
          <w:p w14:paraId="31E4AFC4" w14:textId="77777777" w:rsidR="00D009D9" w:rsidRPr="009B7E24" w:rsidRDefault="00D009D9" w:rsidP="00AE22F1">
            <w:pPr>
              <w:rPr>
                <w:color w:val="000000"/>
                <w:sz w:val="16"/>
                <w:szCs w:val="16"/>
              </w:rPr>
            </w:pPr>
            <w:r w:rsidRPr="009B7E24">
              <w:rPr>
                <w:color w:val="000000"/>
                <w:sz w:val="16"/>
                <w:szCs w:val="16"/>
              </w:rPr>
              <w:t xml:space="preserve">Контрольная точная </w:t>
            </w:r>
          </w:p>
          <w:p w14:paraId="2D37BF15" w14:textId="77777777" w:rsidR="00D009D9" w:rsidRPr="009B7E24" w:rsidRDefault="00D009D9" w:rsidP="00AE22F1">
            <w:pPr>
              <w:rPr>
                <w:color w:val="0D0D0D"/>
                <w:sz w:val="16"/>
                <w:szCs w:val="16"/>
              </w:rPr>
            </w:pPr>
            <w:r w:rsidRPr="009B7E24">
              <w:rPr>
                <w:color w:val="000000"/>
                <w:sz w:val="16"/>
                <w:szCs w:val="16"/>
              </w:rPr>
              <w:t>"Проведение ОГЭ и ЕГЭ"</w:t>
            </w:r>
          </w:p>
        </w:tc>
        <w:tc>
          <w:tcPr>
            <w:tcW w:w="2727" w:type="dxa"/>
            <w:vMerge/>
          </w:tcPr>
          <w:p w14:paraId="4EAA4A0A" w14:textId="77777777" w:rsidR="00D009D9" w:rsidRPr="009B7E24" w:rsidRDefault="00D009D9" w:rsidP="00AE22F1">
            <w:pPr>
              <w:jc w:val="center"/>
              <w:rPr>
                <w:sz w:val="16"/>
                <w:szCs w:val="16"/>
              </w:rPr>
            </w:pPr>
          </w:p>
        </w:tc>
        <w:tc>
          <w:tcPr>
            <w:tcW w:w="2495" w:type="dxa"/>
            <w:vMerge/>
          </w:tcPr>
          <w:p w14:paraId="75E7516C" w14:textId="77777777" w:rsidR="00D009D9" w:rsidRPr="009B7E24" w:rsidRDefault="00D009D9" w:rsidP="00AE22F1">
            <w:pPr>
              <w:jc w:val="center"/>
              <w:rPr>
                <w:sz w:val="16"/>
                <w:szCs w:val="16"/>
              </w:rPr>
            </w:pPr>
          </w:p>
        </w:tc>
        <w:tc>
          <w:tcPr>
            <w:tcW w:w="2499" w:type="dxa"/>
            <w:vMerge/>
          </w:tcPr>
          <w:p w14:paraId="462B9CBD" w14:textId="77777777" w:rsidR="00D009D9" w:rsidRPr="009B7E24" w:rsidRDefault="00D009D9" w:rsidP="00AE22F1">
            <w:pPr>
              <w:jc w:val="center"/>
              <w:rPr>
                <w:color w:val="0D0D0D"/>
                <w:sz w:val="16"/>
                <w:szCs w:val="16"/>
              </w:rPr>
            </w:pPr>
          </w:p>
        </w:tc>
        <w:tc>
          <w:tcPr>
            <w:tcW w:w="2502" w:type="dxa"/>
            <w:vMerge/>
          </w:tcPr>
          <w:p w14:paraId="1228C5EC" w14:textId="77777777" w:rsidR="00D009D9" w:rsidRPr="009B7E24" w:rsidRDefault="00D009D9" w:rsidP="00AE22F1">
            <w:pPr>
              <w:jc w:val="center"/>
              <w:rPr>
                <w:sz w:val="16"/>
                <w:szCs w:val="16"/>
              </w:rPr>
            </w:pPr>
          </w:p>
        </w:tc>
      </w:tr>
      <w:tr w:rsidR="00D009D9" w:rsidRPr="009B7E24" w14:paraId="264C220E" w14:textId="77777777" w:rsidTr="00AE22F1">
        <w:tc>
          <w:tcPr>
            <w:tcW w:w="757" w:type="dxa"/>
          </w:tcPr>
          <w:p w14:paraId="7306747D" w14:textId="77777777" w:rsidR="00D009D9" w:rsidRPr="009B7E24" w:rsidRDefault="00D009D9" w:rsidP="00AE22F1">
            <w:pPr>
              <w:jc w:val="center"/>
              <w:rPr>
                <w:sz w:val="16"/>
                <w:szCs w:val="16"/>
              </w:rPr>
            </w:pPr>
            <w:r w:rsidRPr="009B7E24">
              <w:rPr>
                <w:sz w:val="16"/>
                <w:szCs w:val="16"/>
              </w:rPr>
              <w:t>2.7</w:t>
            </w:r>
          </w:p>
        </w:tc>
        <w:tc>
          <w:tcPr>
            <w:tcW w:w="4085" w:type="dxa"/>
          </w:tcPr>
          <w:p w14:paraId="59AFC3D0" w14:textId="77777777" w:rsidR="00D009D9" w:rsidRPr="009B7E24" w:rsidRDefault="00D009D9" w:rsidP="00AE22F1">
            <w:pPr>
              <w:rPr>
                <w:sz w:val="16"/>
                <w:szCs w:val="16"/>
              </w:rPr>
            </w:pPr>
            <w:r w:rsidRPr="009B7E24">
              <w:rPr>
                <w:sz w:val="16"/>
                <w:szCs w:val="16"/>
              </w:rPr>
              <w:t>Наименование мероприятия (результата)</w:t>
            </w:r>
          </w:p>
          <w:p w14:paraId="46F7EBB0" w14:textId="77777777" w:rsidR="00D009D9" w:rsidRPr="009B7E24" w:rsidRDefault="00D009D9" w:rsidP="00AE22F1">
            <w:pPr>
              <w:rPr>
                <w:color w:val="000000"/>
                <w:sz w:val="16"/>
                <w:szCs w:val="16"/>
              </w:rPr>
            </w:pPr>
          </w:p>
          <w:p w14:paraId="301992B5" w14:textId="77777777" w:rsidR="00D009D9" w:rsidRPr="009B7E24" w:rsidRDefault="00D009D9" w:rsidP="00AE22F1">
            <w:pPr>
              <w:rPr>
                <w:color w:val="000000"/>
                <w:sz w:val="16"/>
                <w:szCs w:val="16"/>
              </w:rPr>
            </w:pPr>
            <w:r w:rsidRPr="009B7E24">
              <w:rPr>
                <w:color w:val="000000"/>
                <w:sz w:val="16"/>
                <w:szCs w:val="16"/>
              </w:rPr>
              <w:t>Проведение районного конкурса «Одарённый ребёнок»</w:t>
            </w:r>
          </w:p>
        </w:tc>
        <w:tc>
          <w:tcPr>
            <w:tcW w:w="2727" w:type="dxa"/>
            <w:vMerge w:val="restart"/>
          </w:tcPr>
          <w:p w14:paraId="601E0670" w14:textId="77777777" w:rsidR="00D009D9" w:rsidRPr="009B7E24" w:rsidRDefault="00D009D9" w:rsidP="00AE22F1">
            <w:pPr>
              <w:jc w:val="center"/>
              <w:rPr>
                <w:sz w:val="16"/>
                <w:szCs w:val="16"/>
              </w:rPr>
            </w:pPr>
            <w:r w:rsidRPr="009B7E24">
              <w:rPr>
                <w:sz w:val="16"/>
                <w:szCs w:val="16"/>
              </w:rPr>
              <w:t>Иной тип мероприятия</w:t>
            </w:r>
          </w:p>
          <w:p w14:paraId="7AE9EAF9" w14:textId="77777777" w:rsidR="00D009D9" w:rsidRPr="009B7E24" w:rsidRDefault="00D009D9" w:rsidP="00AE22F1">
            <w:pPr>
              <w:ind w:firstLine="720"/>
              <w:jc w:val="center"/>
              <w:rPr>
                <w:sz w:val="16"/>
                <w:szCs w:val="16"/>
              </w:rPr>
            </w:pPr>
          </w:p>
        </w:tc>
        <w:tc>
          <w:tcPr>
            <w:tcW w:w="2495" w:type="dxa"/>
            <w:vMerge w:val="restart"/>
          </w:tcPr>
          <w:p w14:paraId="7AE84F0F" w14:textId="77777777" w:rsidR="00D009D9" w:rsidRPr="009B7E24" w:rsidRDefault="00D009D9" w:rsidP="00AE22F1">
            <w:pPr>
              <w:jc w:val="center"/>
              <w:rPr>
                <w:sz w:val="16"/>
                <w:szCs w:val="16"/>
              </w:rPr>
            </w:pPr>
            <w:r w:rsidRPr="009B7E24">
              <w:rPr>
                <w:sz w:val="16"/>
                <w:szCs w:val="16"/>
              </w:rPr>
              <w:t>Май текущего года</w:t>
            </w:r>
          </w:p>
        </w:tc>
        <w:tc>
          <w:tcPr>
            <w:tcW w:w="2499" w:type="dxa"/>
            <w:vMerge w:val="restart"/>
          </w:tcPr>
          <w:p w14:paraId="3D2DF559"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272A3DC3" w14:textId="77777777" w:rsidR="00D009D9" w:rsidRPr="009B7E24" w:rsidRDefault="00D009D9" w:rsidP="00AE22F1">
            <w:pPr>
              <w:jc w:val="center"/>
              <w:rPr>
                <w:color w:val="0D0D0D"/>
                <w:sz w:val="16"/>
                <w:szCs w:val="16"/>
              </w:rPr>
            </w:pPr>
            <w:r w:rsidRPr="009B7E24">
              <w:rPr>
                <w:color w:val="000000"/>
                <w:sz w:val="16"/>
                <w:szCs w:val="16"/>
              </w:rPr>
              <w:t>МКУ МЦПРО Бессоновского района</w:t>
            </w:r>
          </w:p>
        </w:tc>
        <w:tc>
          <w:tcPr>
            <w:tcW w:w="2502" w:type="dxa"/>
            <w:vMerge w:val="restart"/>
          </w:tcPr>
          <w:p w14:paraId="1A9020EF" w14:textId="77777777" w:rsidR="00D009D9" w:rsidRPr="009B7E24" w:rsidRDefault="00D009D9" w:rsidP="00AE22F1">
            <w:pPr>
              <w:jc w:val="center"/>
              <w:rPr>
                <w:sz w:val="16"/>
                <w:szCs w:val="16"/>
              </w:rPr>
            </w:pPr>
            <w:r w:rsidRPr="009B7E24">
              <w:rPr>
                <w:sz w:val="16"/>
                <w:szCs w:val="16"/>
              </w:rPr>
              <w:t xml:space="preserve">Приказ </w:t>
            </w:r>
          </w:p>
        </w:tc>
      </w:tr>
      <w:tr w:rsidR="00D009D9" w:rsidRPr="009B7E24" w14:paraId="597382C9" w14:textId="77777777" w:rsidTr="00AE22F1">
        <w:tc>
          <w:tcPr>
            <w:tcW w:w="757" w:type="dxa"/>
          </w:tcPr>
          <w:p w14:paraId="51C33386" w14:textId="77777777" w:rsidR="00D009D9" w:rsidRPr="009B7E24" w:rsidRDefault="00D009D9" w:rsidP="00AE22F1">
            <w:pPr>
              <w:jc w:val="center"/>
              <w:rPr>
                <w:sz w:val="16"/>
                <w:szCs w:val="16"/>
              </w:rPr>
            </w:pPr>
            <w:r w:rsidRPr="009B7E24">
              <w:rPr>
                <w:sz w:val="16"/>
                <w:szCs w:val="16"/>
              </w:rPr>
              <w:t>2.7.1</w:t>
            </w:r>
          </w:p>
        </w:tc>
        <w:tc>
          <w:tcPr>
            <w:tcW w:w="4085" w:type="dxa"/>
          </w:tcPr>
          <w:p w14:paraId="489C7D9C"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368BB306" w14:textId="77777777" w:rsidR="00D009D9" w:rsidRPr="009B7E24" w:rsidRDefault="00D009D9" w:rsidP="00AE22F1">
            <w:pPr>
              <w:jc w:val="both"/>
              <w:rPr>
                <w:sz w:val="16"/>
                <w:szCs w:val="16"/>
              </w:rPr>
            </w:pPr>
            <w:r w:rsidRPr="009B7E24">
              <w:rPr>
                <w:sz w:val="16"/>
                <w:szCs w:val="16"/>
              </w:rPr>
              <w:t>"Проведение районного конкурса на получение муниципальной премии среди учащихся школ Бессоновского района за особые успехи в учебной, художественно – эстетической и спортивной деятельности  «Одаренный ребенок»</w:t>
            </w:r>
          </w:p>
        </w:tc>
        <w:tc>
          <w:tcPr>
            <w:tcW w:w="2727" w:type="dxa"/>
            <w:vMerge/>
          </w:tcPr>
          <w:p w14:paraId="285FAF7E" w14:textId="77777777" w:rsidR="00D009D9" w:rsidRPr="009B7E24" w:rsidRDefault="00D009D9" w:rsidP="00AE22F1">
            <w:pPr>
              <w:jc w:val="center"/>
              <w:rPr>
                <w:sz w:val="16"/>
                <w:szCs w:val="16"/>
              </w:rPr>
            </w:pPr>
          </w:p>
        </w:tc>
        <w:tc>
          <w:tcPr>
            <w:tcW w:w="2495" w:type="dxa"/>
            <w:vMerge/>
          </w:tcPr>
          <w:p w14:paraId="79DC4518" w14:textId="77777777" w:rsidR="00D009D9" w:rsidRPr="009B7E24" w:rsidRDefault="00D009D9" w:rsidP="00AE22F1">
            <w:pPr>
              <w:jc w:val="center"/>
              <w:rPr>
                <w:sz w:val="16"/>
                <w:szCs w:val="16"/>
              </w:rPr>
            </w:pPr>
          </w:p>
        </w:tc>
        <w:tc>
          <w:tcPr>
            <w:tcW w:w="2499" w:type="dxa"/>
            <w:vMerge/>
          </w:tcPr>
          <w:p w14:paraId="12539F22" w14:textId="77777777" w:rsidR="00D009D9" w:rsidRPr="009B7E24" w:rsidRDefault="00D009D9" w:rsidP="00AE22F1">
            <w:pPr>
              <w:jc w:val="center"/>
              <w:rPr>
                <w:color w:val="0D0D0D"/>
                <w:sz w:val="16"/>
                <w:szCs w:val="16"/>
              </w:rPr>
            </w:pPr>
          </w:p>
        </w:tc>
        <w:tc>
          <w:tcPr>
            <w:tcW w:w="2502" w:type="dxa"/>
            <w:vMerge/>
          </w:tcPr>
          <w:p w14:paraId="2D0CA71B" w14:textId="77777777" w:rsidR="00D009D9" w:rsidRPr="009B7E24" w:rsidRDefault="00D009D9" w:rsidP="00AE22F1">
            <w:pPr>
              <w:jc w:val="center"/>
              <w:rPr>
                <w:sz w:val="16"/>
                <w:szCs w:val="16"/>
              </w:rPr>
            </w:pPr>
          </w:p>
        </w:tc>
      </w:tr>
      <w:tr w:rsidR="00D009D9" w:rsidRPr="009B7E24" w14:paraId="3939C1C8" w14:textId="77777777" w:rsidTr="00AE22F1">
        <w:tc>
          <w:tcPr>
            <w:tcW w:w="757" w:type="dxa"/>
          </w:tcPr>
          <w:p w14:paraId="3F6D39E7" w14:textId="77777777" w:rsidR="00D009D9" w:rsidRPr="009B7E24" w:rsidRDefault="00D009D9" w:rsidP="00AE22F1">
            <w:pPr>
              <w:jc w:val="center"/>
              <w:rPr>
                <w:sz w:val="16"/>
                <w:szCs w:val="16"/>
              </w:rPr>
            </w:pPr>
            <w:r w:rsidRPr="009B7E24">
              <w:rPr>
                <w:sz w:val="16"/>
                <w:szCs w:val="16"/>
              </w:rPr>
              <w:t>2.8</w:t>
            </w:r>
          </w:p>
        </w:tc>
        <w:tc>
          <w:tcPr>
            <w:tcW w:w="4085" w:type="dxa"/>
          </w:tcPr>
          <w:p w14:paraId="5C532770" w14:textId="77777777" w:rsidR="00D009D9" w:rsidRPr="009B7E24" w:rsidRDefault="00D009D9" w:rsidP="00AE22F1">
            <w:pPr>
              <w:rPr>
                <w:sz w:val="16"/>
                <w:szCs w:val="16"/>
              </w:rPr>
            </w:pPr>
            <w:r w:rsidRPr="009B7E24">
              <w:rPr>
                <w:sz w:val="16"/>
                <w:szCs w:val="16"/>
              </w:rPr>
              <w:t>Наименование мероприятия (результата)</w:t>
            </w:r>
          </w:p>
          <w:p w14:paraId="7D1CC954" w14:textId="77777777" w:rsidR="00D009D9" w:rsidRPr="009B7E24" w:rsidRDefault="00D009D9" w:rsidP="00AE22F1">
            <w:pPr>
              <w:rPr>
                <w:color w:val="000000"/>
                <w:sz w:val="16"/>
                <w:szCs w:val="16"/>
              </w:rPr>
            </w:pPr>
          </w:p>
          <w:p w14:paraId="54648CF5" w14:textId="77777777" w:rsidR="00D009D9" w:rsidRPr="009B7E24" w:rsidRDefault="00D009D9" w:rsidP="00AE22F1">
            <w:pPr>
              <w:rPr>
                <w:color w:val="000000"/>
                <w:sz w:val="16"/>
                <w:szCs w:val="16"/>
              </w:rPr>
            </w:pPr>
            <w:r w:rsidRPr="009B7E24">
              <w:rPr>
                <w:color w:val="000000"/>
                <w:sz w:val="16"/>
                <w:szCs w:val="16"/>
              </w:rPr>
              <w:t>Проведение мероприятий направленных на подготовку, участие, поддержку одаренных детей, проведение районных олимпиад по общеобразовательным предметам, научно-практических конференций, творческих конкурсов, сборов, участие в областных мероприятиях.</w:t>
            </w:r>
          </w:p>
        </w:tc>
        <w:tc>
          <w:tcPr>
            <w:tcW w:w="2727" w:type="dxa"/>
            <w:vMerge w:val="restart"/>
          </w:tcPr>
          <w:p w14:paraId="30806CFE"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49E22BE2" w14:textId="77777777" w:rsidR="00D009D9" w:rsidRPr="009B7E24" w:rsidRDefault="00D009D9" w:rsidP="00AE22F1">
            <w:pPr>
              <w:jc w:val="center"/>
              <w:rPr>
                <w:sz w:val="16"/>
                <w:szCs w:val="16"/>
              </w:rPr>
            </w:pPr>
            <w:r w:rsidRPr="009B7E24">
              <w:rPr>
                <w:sz w:val="16"/>
                <w:szCs w:val="16"/>
              </w:rPr>
              <w:t>Сентябрь - декабрь</w:t>
            </w:r>
            <w:proofErr w:type="gramStart"/>
            <w:r w:rsidRPr="009B7E24">
              <w:rPr>
                <w:sz w:val="16"/>
                <w:szCs w:val="16"/>
              </w:rPr>
              <w:t>.</w:t>
            </w:r>
            <w:proofErr w:type="gramEnd"/>
            <w:r w:rsidRPr="009B7E24">
              <w:rPr>
                <w:sz w:val="16"/>
                <w:szCs w:val="16"/>
              </w:rPr>
              <w:t xml:space="preserve"> </w:t>
            </w:r>
            <w:proofErr w:type="gramStart"/>
            <w:r w:rsidRPr="009B7E24">
              <w:rPr>
                <w:sz w:val="16"/>
                <w:szCs w:val="16"/>
              </w:rPr>
              <w:t>т</w:t>
            </w:r>
            <w:proofErr w:type="gramEnd"/>
            <w:r w:rsidRPr="009B7E24">
              <w:rPr>
                <w:sz w:val="16"/>
                <w:szCs w:val="16"/>
              </w:rPr>
              <w:t>екущего года</w:t>
            </w:r>
          </w:p>
        </w:tc>
        <w:tc>
          <w:tcPr>
            <w:tcW w:w="2499" w:type="dxa"/>
            <w:vMerge w:val="restart"/>
          </w:tcPr>
          <w:p w14:paraId="04BA4E41" w14:textId="77777777" w:rsidR="00D009D9" w:rsidRPr="009B7E24" w:rsidRDefault="00D009D9" w:rsidP="00AE22F1">
            <w:pPr>
              <w:jc w:val="center"/>
              <w:rPr>
                <w:sz w:val="16"/>
                <w:szCs w:val="16"/>
              </w:rPr>
            </w:pPr>
            <w:r w:rsidRPr="009B7E24">
              <w:rPr>
                <w:color w:val="000000"/>
                <w:sz w:val="16"/>
                <w:szCs w:val="16"/>
              </w:rPr>
              <w:t>МКУ МЦПРО Бессоновского района</w:t>
            </w:r>
          </w:p>
        </w:tc>
        <w:tc>
          <w:tcPr>
            <w:tcW w:w="2502" w:type="dxa"/>
            <w:vMerge w:val="restart"/>
          </w:tcPr>
          <w:p w14:paraId="7A58BC39" w14:textId="77777777" w:rsidR="00D009D9" w:rsidRPr="009B7E24" w:rsidRDefault="00D009D9" w:rsidP="00AE22F1">
            <w:pPr>
              <w:jc w:val="center"/>
              <w:rPr>
                <w:sz w:val="16"/>
                <w:szCs w:val="16"/>
              </w:rPr>
            </w:pPr>
            <w:r w:rsidRPr="009B7E24">
              <w:rPr>
                <w:sz w:val="16"/>
                <w:szCs w:val="16"/>
              </w:rPr>
              <w:t xml:space="preserve">Приказ </w:t>
            </w:r>
          </w:p>
        </w:tc>
      </w:tr>
      <w:tr w:rsidR="00D009D9" w:rsidRPr="009B7E24" w14:paraId="09C178CA" w14:textId="77777777" w:rsidTr="00AE22F1">
        <w:tc>
          <w:tcPr>
            <w:tcW w:w="757" w:type="dxa"/>
          </w:tcPr>
          <w:p w14:paraId="77CBDEDC" w14:textId="77777777" w:rsidR="00D009D9" w:rsidRPr="009B7E24" w:rsidRDefault="00D009D9" w:rsidP="00AE22F1">
            <w:pPr>
              <w:jc w:val="center"/>
              <w:rPr>
                <w:sz w:val="16"/>
                <w:szCs w:val="16"/>
              </w:rPr>
            </w:pPr>
            <w:r w:rsidRPr="009B7E24">
              <w:rPr>
                <w:sz w:val="16"/>
                <w:szCs w:val="16"/>
              </w:rPr>
              <w:t>2.8.1</w:t>
            </w:r>
          </w:p>
        </w:tc>
        <w:tc>
          <w:tcPr>
            <w:tcW w:w="4085" w:type="dxa"/>
          </w:tcPr>
          <w:p w14:paraId="63318984"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7E7586DC" w14:textId="77777777" w:rsidR="00D009D9" w:rsidRPr="009B7E24" w:rsidRDefault="00D009D9" w:rsidP="00AE22F1">
            <w:pPr>
              <w:rPr>
                <w:color w:val="000000"/>
                <w:sz w:val="16"/>
                <w:szCs w:val="16"/>
              </w:rPr>
            </w:pPr>
            <w:r w:rsidRPr="009B7E24">
              <w:rPr>
                <w:color w:val="000000"/>
                <w:sz w:val="16"/>
                <w:szCs w:val="16"/>
              </w:rPr>
              <w:t xml:space="preserve">"Проведение школьного и муниципального этапов </w:t>
            </w:r>
            <w:proofErr w:type="spellStart"/>
            <w:r w:rsidRPr="009B7E24">
              <w:rPr>
                <w:color w:val="000000"/>
                <w:sz w:val="16"/>
                <w:szCs w:val="16"/>
              </w:rPr>
              <w:t>ВсОШ</w:t>
            </w:r>
            <w:proofErr w:type="spellEnd"/>
            <w:r w:rsidRPr="009B7E24">
              <w:rPr>
                <w:color w:val="000000"/>
                <w:sz w:val="16"/>
                <w:szCs w:val="16"/>
              </w:rPr>
              <w:t>"</w:t>
            </w:r>
          </w:p>
        </w:tc>
        <w:tc>
          <w:tcPr>
            <w:tcW w:w="2727" w:type="dxa"/>
            <w:vMerge/>
          </w:tcPr>
          <w:p w14:paraId="7DC39410" w14:textId="77777777" w:rsidR="00D009D9" w:rsidRPr="009B7E24" w:rsidRDefault="00D009D9" w:rsidP="00AE22F1">
            <w:pPr>
              <w:jc w:val="center"/>
              <w:rPr>
                <w:sz w:val="16"/>
                <w:szCs w:val="16"/>
              </w:rPr>
            </w:pPr>
          </w:p>
        </w:tc>
        <w:tc>
          <w:tcPr>
            <w:tcW w:w="2495" w:type="dxa"/>
            <w:vMerge/>
          </w:tcPr>
          <w:p w14:paraId="53142A77" w14:textId="77777777" w:rsidR="00D009D9" w:rsidRPr="009B7E24" w:rsidRDefault="00D009D9" w:rsidP="00AE22F1">
            <w:pPr>
              <w:jc w:val="center"/>
              <w:rPr>
                <w:sz w:val="16"/>
                <w:szCs w:val="16"/>
              </w:rPr>
            </w:pPr>
          </w:p>
        </w:tc>
        <w:tc>
          <w:tcPr>
            <w:tcW w:w="2499" w:type="dxa"/>
            <w:vMerge/>
          </w:tcPr>
          <w:p w14:paraId="47ADEC6C" w14:textId="77777777" w:rsidR="00D009D9" w:rsidRPr="009B7E24" w:rsidRDefault="00D009D9" w:rsidP="00AE22F1">
            <w:pPr>
              <w:jc w:val="center"/>
              <w:rPr>
                <w:color w:val="000000"/>
                <w:sz w:val="16"/>
                <w:szCs w:val="16"/>
              </w:rPr>
            </w:pPr>
          </w:p>
        </w:tc>
        <w:tc>
          <w:tcPr>
            <w:tcW w:w="2502" w:type="dxa"/>
            <w:vMerge/>
          </w:tcPr>
          <w:p w14:paraId="7653D93A" w14:textId="77777777" w:rsidR="00D009D9" w:rsidRPr="009B7E24" w:rsidRDefault="00D009D9" w:rsidP="00AE22F1">
            <w:pPr>
              <w:jc w:val="center"/>
              <w:rPr>
                <w:sz w:val="16"/>
                <w:szCs w:val="16"/>
              </w:rPr>
            </w:pPr>
          </w:p>
        </w:tc>
      </w:tr>
      <w:tr w:rsidR="00D009D9" w:rsidRPr="009B7E24" w14:paraId="66C906EA" w14:textId="77777777" w:rsidTr="00AE22F1">
        <w:tc>
          <w:tcPr>
            <w:tcW w:w="757" w:type="dxa"/>
          </w:tcPr>
          <w:p w14:paraId="5E439474" w14:textId="77777777" w:rsidR="00D009D9" w:rsidRPr="009B7E24" w:rsidRDefault="00D009D9" w:rsidP="00AE22F1">
            <w:pPr>
              <w:jc w:val="center"/>
              <w:rPr>
                <w:sz w:val="16"/>
                <w:szCs w:val="16"/>
              </w:rPr>
            </w:pPr>
            <w:r w:rsidRPr="009B7E24">
              <w:rPr>
                <w:sz w:val="16"/>
                <w:szCs w:val="16"/>
              </w:rPr>
              <w:t>2.9</w:t>
            </w:r>
          </w:p>
        </w:tc>
        <w:tc>
          <w:tcPr>
            <w:tcW w:w="4085" w:type="dxa"/>
          </w:tcPr>
          <w:p w14:paraId="61A31362" w14:textId="77777777" w:rsidR="00D009D9" w:rsidRPr="009B7E24" w:rsidRDefault="00D009D9" w:rsidP="00AE22F1">
            <w:pPr>
              <w:rPr>
                <w:sz w:val="16"/>
                <w:szCs w:val="16"/>
              </w:rPr>
            </w:pPr>
            <w:r w:rsidRPr="009B7E24">
              <w:rPr>
                <w:sz w:val="16"/>
                <w:szCs w:val="16"/>
              </w:rPr>
              <w:t>Наименование мероприятия (результата)</w:t>
            </w:r>
          </w:p>
          <w:p w14:paraId="482B905C" w14:textId="77777777" w:rsidR="00D009D9" w:rsidRPr="009B7E24" w:rsidRDefault="00D009D9" w:rsidP="00AE22F1">
            <w:pPr>
              <w:rPr>
                <w:color w:val="000000"/>
                <w:sz w:val="16"/>
                <w:szCs w:val="16"/>
              </w:rPr>
            </w:pPr>
          </w:p>
          <w:p w14:paraId="4A4DF9A1" w14:textId="77777777" w:rsidR="00D009D9" w:rsidRPr="009B7E24" w:rsidRDefault="00D009D9" w:rsidP="00AE22F1">
            <w:pPr>
              <w:rPr>
                <w:sz w:val="16"/>
                <w:szCs w:val="16"/>
              </w:rPr>
            </w:pPr>
            <w:r w:rsidRPr="009B7E24">
              <w:rPr>
                <w:color w:val="000000"/>
                <w:sz w:val="16"/>
                <w:szCs w:val="16"/>
              </w:rPr>
              <w:t>Мероприятия по модернизации школьных систем образования</w:t>
            </w:r>
          </w:p>
        </w:tc>
        <w:tc>
          <w:tcPr>
            <w:tcW w:w="2727" w:type="dxa"/>
            <w:vMerge w:val="restart"/>
          </w:tcPr>
          <w:p w14:paraId="2C6E7805"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24FF2C30" w14:textId="77777777" w:rsidR="00D009D9" w:rsidRPr="009B7E24" w:rsidRDefault="00D009D9" w:rsidP="00AE22F1">
            <w:pPr>
              <w:jc w:val="center"/>
              <w:rPr>
                <w:sz w:val="16"/>
                <w:szCs w:val="16"/>
              </w:rPr>
            </w:pPr>
            <w:r w:rsidRPr="009B7E24">
              <w:rPr>
                <w:sz w:val="16"/>
                <w:szCs w:val="16"/>
              </w:rPr>
              <w:t>Март-август текущего года</w:t>
            </w:r>
          </w:p>
        </w:tc>
        <w:tc>
          <w:tcPr>
            <w:tcW w:w="2499" w:type="dxa"/>
            <w:vMerge w:val="restart"/>
          </w:tcPr>
          <w:p w14:paraId="6C4EF524"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2C1F5FC3" w14:textId="77777777" w:rsidR="00D009D9" w:rsidRPr="009B7E24" w:rsidRDefault="00D009D9" w:rsidP="00AE22F1">
            <w:pPr>
              <w:jc w:val="center"/>
              <w:rPr>
                <w:color w:val="000000"/>
                <w:sz w:val="16"/>
                <w:szCs w:val="16"/>
              </w:rPr>
            </w:pPr>
          </w:p>
        </w:tc>
        <w:tc>
          <w:tcPr>
            <w:tcW w:w="2502" w:type="dxa"/>
            <w:vMerge w:val="restart"/>
          </w:tcPr>
          <w:p w14:paraId="4AA99514" w14:textId="77777777" w:rsidR="00D009D9" w:rsidRPr="009B7E24" w:rsidRDefault="00D009D9" w:rsidP="00AE22F1">
            <w:pPr>
              <w:jc w:val="center"/>
              <w:rPr>
                <w:sz w:val="16"/>
                <w:szCs w:val="16"/>
              </w:rPr>
            </w:pPr>
            <w:r w:rsidRPr="009B7E24">
              <w:rPr>
                <w:sz w:val="16"/>
                <w:szCs w:val="16"/>
              </w:rPr>
              <w:t>Смета, контракт, акт выполненных работ, счёт-фактура, платёжное поручение</w:t>
            </w:r>
          </w:p>
        </w:tc>
      </w:tr>
      <w:tr w:rsidR="00D009D9" w:rsidRPr="009B7E24" w14:paraId="23E756D6" w14:textId="77777777" w:rsidTr="00AE22F1">
        <w:tc>
          <w:tcPr>
            <w:tcW w:w="757" w:type="dxa"/>
          </w:tcPr>
          <w:p w14:paraId="491B395E" w14:textId="77777777" w:rsidR="00D009D9" w:rsidRPr="009B7E24" w:rsidRDefault="00D009D9" w:rsidP="00AE22F1">
            <w:pPr>
              <w:jc w:val="center"/>
              <w:rPr>
                <w:sz w:val="16"/>
                <w:szCs w:val="16"/>
              </w:rPr>
            </w:pPr>
            <w:r w:rsidRPr="009B7E24">
              <w:rPr>
                <w:sz w:val="16"/>
                <w:szCs w:val="16"/>
              </w:rPr>
              <w:t>2.9.1</w:t>
            </w:r>
          </w:p>
        </w:tc>
        <w:tc>
          <w:tcPr>
            <w:tcW w:w="4085" w:type="dxa"/>
          </w:tcPr>
          <w:p w14:paraId="34749661"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77B9C8CC" w14:textId="77777777" w:rsidR="00D009D9" w:rsidRPr="009B7E24" w:rsidRDefault="00D009D9" w:rsidP="00AE22F1">
            <w:pPr>
              <w:rPr>
                <w:sz w:val="16"/>
                <w:szCs w:val="16"/>
              </w:rPr>
            </w:pPr>
            <w:r w:rsidRPr="009B7E24">
              <w:rPr>
                <w:sz w:val="16"/>
                <w:szCs w:val="16"/>
              </w:rPr>
              <w:t>"Проведение ремонтных работ"</w:t>
            </w:r>
          </w:p>
        </w:tc>
        <w:tc>
          <w:tcPr>
            <w:tcW w:w="2727" w:type="dxa"/>
            <w:vMerge/>
          </w:tcPr>
          <w:p w14:paraId="2D5937D7" w14:textId="77777777" w:rsidR="00D009D9" w:rsidRPr="009B7E24" w:rsidRDefault="00D009D9" w:rsidP="00AE22F1">
            <w:pPr>
              <w:jc w:val="center"/>
              <w:rPr>
                <w:sz w:val="16"/>
                <w:szCs w:val="16"/>
              </w:rPr>
            </w:pPr>
          </w:p>
        </w:tc>
        <w:tc>
          <w:tcPr>
            <w:tcW w:w="2495" w:type="dxa"/>
            <w:vMerge/>
          </w:tcPr>
          <w:p w14:paraId="52C00500" w14:textId="77777777" w:rsidR="00D009D9" w:rsidRPr="009B7E24" w:rsidRDefault="00D009D9" w:rsidP="00AE22F1">
            <w:pPr>
              <w:jc w:val="center"/>
              <w:rPr>
                <w:sz w:val="16"/>
                <w:szCs w:val="16"/>
              </w:rPr>
            </w:pPr>
          </w:p>
        </w:tc>
        <w:tc>
          <w:tcPr>
            <w:tcW w:w="2499" w:type="dxa"/>
            <w:vMerge/>
          </w:tcPr>
          <w:p w14:paraId="2B8CBF4C" w14:textId="77777777" w:rsidR="00D009D9" w:rsidRPr="009B7E24" w:rsidRDefault="00D009D9" w:rsidP="00AE22F1">
            <w:pPr>
              <w:jc w:val="center"/>
              <w:rPr>
                <w:color w:val="000000"/>
                <w:sz w:val="16"/>
                <w:szCs w:val="16"/>
              </w:rPr>
            </w:pPr>
          </w:p>
        </w:tc>
        <w:tc>
          <w:tcPr>
            <w:tcW w:w="2502" w:type="dxa"/>
            <w:vMerge/>
          </w:tcPr>
          <w:p w14:paraId="51938878" w14:textId="77777777" w:rsidR="00D009D9" w:rsidRPr="009B7E24" w:rsidRDefault="00D009D9" w:rsidP="00AE22F1">
            <w:pPr>
              <w:jc w:val="center"/>
              <w:rPr>
                <w:sz w:val="16"/>
                <w:szCs w:val="16"/>
              </w:rPr>
            </w:pPr>
          </w:p>
        </w:tc>
      </w:tr>
      <w:tr w:rsidR="00D009D9" w:rsidRPr="009B7E24" w14:paraId="51B2B772" w14:textId="77777777" w:rsidTr="00AE22F1">
        <w:tc>
          <w:tcPr>
            <w:tcW w:w="757" w:type="dxa"/>
          </w:tcPr>
          <w:p w14:paraId="7CFB1127" w14:textId="77777777" w:rsidR="00D009D9" w:rsidRPr="009B7E24" w:rsidRDefault="00D009D9" w:rsidP="00AE22F1">
            <w:pPr>
              <w:jc w:val="center"/>
              <w:rPr>
                <w:sz w:val="16"/>
                <w:szCs w:val="16"/>
              </w:rPr>
            </w:pPr>
            <w:r w:rsidRPr="009B7E24">
              <w:rPr>
                <w:sz w:val="16"/>
                <w:szCs w:val="16"/>
              </w:rPr>
              <w:t>2.10</w:t>
            </w:r>
          </w:p>
        </w:tc>
        <w:tc>
          <w:tcPr>
            <w:tcW w:w="4085" w:type="dxa"/>
          </w:tcPr>
          <w:p w14:paraId="46CDF4F6" w14:textId="77777777" w:rsidR="00D009D9" w:rsidRPr="009B7E24" w:rsidRDefault="00D009D9" w:rsidP="00AE22F1">
            <w:pPr>
              <w:rPr>
                <w:sz w:val="16"/>
                <w:szCs w:val="16"/>
              </w:rPr>
            </w:pPr>
            <w:r w:rsidRPr="009B7E24">
              <w:rPr>
                <w:sz w:val="16"/>
                <w:szCs w:val="16"/>
              </w:rPr>
              <w:t>Наименование мероприятия (результата)</w:t>
            </w:r>
          </w:p>
          <w:p w14:paraId="663B5B81" w14:textId="77777777" w:rsidR="00D009D9" w:rsidRPr="009B7E24" w:rsidRDefault="00D009D9" w:rsidP="00AE22F1">
            <w:pPr>
              <w:rPr>
                <w:color w:val="000000"/>
                <w:sz w:val="16"/>
                <w:szCs w:val="16"/>
              </w:rPr>
            </w:pPr>
          </w:p>
          <w:p w14:paraId="0E325169" w14:textId="77777777" w:rsidR="00D009D9" w:rsidRPr="009B7E24" w:rsidRDefault="00D009D9" w:rsidP="00AE22F1">
            <w:pPr>
              <w:rPr>
                <w:sz w:val="16"/>
                <w:szCs w:val="16"/>
              </w:rPr>
            </w:pPr>
            <w:r w:rsidRPr="009B7E24">
              <w:rPr>
                <w:color w:val="000000"/>
                <w:sz w:val="16"/>
                <w:szCs w:val="16"/>
              </w:rPr>
              <w:t>Модернизация пищеблоков</w:t>
            </w:r>
          </w:p>
        </w:tc>
        <w:tc>
          <w:tcPr>
            <w:tcW w:w="2727" w:type="dxa"/>
            <w:vMerge w:val="restart"/>
          </w:tcPr>
          <w:p w14:paraId="3B69F20D"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6A77AC72" w14:textId="77777777" w:rsidR="00D009D9" w:rsidRPr="009B7E24" w:rsidRDefault="00D009D9" w:rsidP="00AE22F1">
            <w:pPr>
              <w:jc w:val="center"/>
              <w:rPr>
                <w:sz w:val="16"/>
                <w:szCs w:val="16"/>
              </w:rPr>
            </w:pPr>
            <w:r w:rsidRPr="009B7E24">
              <w:rPr>
                <w:sz w:val="16"/>
                <w:szCs w:val="16"/>
              </w:rPr>
              <w:t>Июнь-август текущего года</w:t>
            </w:r>
          </w:p>
        </w:tc>
        <w:tc>
          <w:tcPr>
            <w:tcW w:w="2499" w:type="dxa"/>
            <w:vMerge w:val="restart"/>
          </w:tcPr>
          <w:p w14:paraId="0C1F7572"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2DE95CB3" w14:textId="77777777" w:rsidR="00D009D9" w:rsidRPr="009B7E24" w:rsidRDefault="00D009D9" w:rsidP="00AE22F1">
            <w:pPr>
              <w:jc w:val="center"/>
              <w:rPr>
                <w:color w:val="000000"/>
                <w:sz w:val="16"/>
                <w:szCs w:val="16"/>
              </w:rPr>
            </w:pPr>
          </w:p>
        </w:tc>
        <w:tc>
          <w:tcPr>
            <w:tcW w:w="2502" w:type="dxa"/>
            <w:vMerge w:val="restart"/>
          </w:tcPr>
          <w:p w14:paraId="6C960109" w14:textId="77777777" w:rsidR="00D009D9" w:rsidRPr="009B7E24" w:rsidRDefault="00D009D9" w:rsidP="00AE22F1">
            <w:pPr>
              <w:jc w:val="center"/>
              <w:rPr>
                <w:sz w:val="16"/>
                <w:szCs w:val="16"/>
              </w:rPr>
            </w:pPr>
            <w:r w:rsidRPr="009B7E24">
              <w:rPr>
                <w:sz w:val="16"/>
                <w:szCs w:val="16"/>
              </w:rPr>
              <w:t>Смета, контракт, акт выполненных работ, счёт-фактура, платёжное поручение</w:t>
            </w:r>
          </w:p>
        </w:tc>
      </w:tr>
      <w:tr w:rsidR="00D009D9" w:rsidRPr="009B7E24" w14:paraId="5B74B3C8" w14:textId="77777777" w:rsidTr="00AE22F1">
        <w:tc>
          <w:tcPr>
            <w:tcW w:w="757" w:type="dxa"/>
          </w:tcPr>
          <w:p w14:paraId="50346FF2" w14:textId="77777777" w:rsidR="00D009D9" w:rsidRPr="009B7E24" w:rsidRDefault="00D009D9" w:rsidP="00AE22F1">
            <w:pPr>
              <w:jc w:val="center"/>
              <w:rPr>
                <w:sz w:val="16"/>
                <w:szCs w:val="16"/>
              </w:rPr>
            </w:pPr>
            <w:r w:rsidRPr="009B7E24">
              <w:rPr>
                <w:sz w:val="16"/>
                <w:szCs w:val="16"/>
              </w:rPr>
              <w:t>2.10.1</w:t>
            </w:r>
          </w:p>
        </w:tc>
        <w:tc>
          <w:tcPr>
            <w:tcW w:w="4085" w:type="dxa"/>
          </w:tcPr>
          <w:p w14:paraId="06B78776"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49D46699" w14:textId="77777777" w:rsidR="00D009D9" w:rsidRPr="009B7E24" w:rsidRDefault="00D009D9" w:rsidP="00AE22F1">
            <w:pPr>
              <w:rPr>
                <w:sz w:val="16"/>
                <w:szCs w:val="16"/>
              </w:rPr>
            </w:pPr>
            <w:r w:rsidRPr="009B7E24">
              <w:rPr>
                <w:sz w:val="16"/>
                <w:szCs w:val="16"/>
              </w:rPr>
              <w:t>"Проведение ремонтных работ пищеблока"</w:t>
            </w:r>
          </w:p>
        </w:tc>
        <w:tc>
          <w:tcPr>
            <w:tcW w:w="2727" w:type="dxa"/>
            <w:vMerge/>
          </w:tcPr>
          <w:p w14:paraId="7470E647" w14:textId="77777777" w:rsidR="00D009D9" w:rsidRPr="009B7E24" w:rsidRDefault="00D009D9" w:rsidP="00AE22F1">
            <w:pPr>
              <w:jc w:val="center"/>
              <w:rPr>
                <w:sz w:val="16"/>
                <w:szCs w:val="16"/>
              </w:rPr>
            </w:pPr>
          </w:p>
        </w:tc>
        <w:tc>
          <w:tcPr>
            <w:tcW w:w="2495" w:type="dxa"/>
            <w:vMerge/>
          </w:tcPr>
          <w:p w14:paraId="2A3F24CF" w14:textId="77777777" w:rsidR="00D009D9" w:rsidRPr="009B7E24" w:rsidRDefault="00D009D9" w:rsidP="00AE22F1">
            <w:pPr>
              <w:jc w:val="center"/>
              <w:rPr>
                <w:sz w:val="16"/>
                <w:szCs w:val="16"/>
              </w:rPr>
            </w:pPr>
          </w:p>
        </w:tc>
        <w:tc>
          <w:tcPr>
            <w:tcW w:w="2499" w:type="dxa"/>
            <w:vMerge/>
          </w:tcPr>
          <w:p w14:paraId="5373EC25" w14:textId="77777777" w:rsidR="00D009D9" w:rsidRPr="009B7E24" w:rsidRDefault="00D009D9" w:rsidP="00AE22F1">
            <w:pPr>
              <w:jc w:val="center"/>
              <w:rPr>
                <w:sz w:val="16"/>
                <w:szCs w:val="16"/>
              </w:rPr>
            </w:pPr>
          </w:p>
        </w:tc>
        <w:tc>
          <w:tcPr>
            <w:tcW w:w="2502" w:type="dxa"/>
            <w:vMerge/>
          </w:tcPr>
          <w:p w14:paraId="21372434" w14:textId="77777777" w:rsidR="00D009D9" w:rsidRPr="009B7E24" w:rsidRDefault="00D009D9" w:rsidP="00AE22F1">
            <w:pPr>
              <w:jc w:val="center"/>
              <w:rPr>
                <w:sz w:val="16"/>
                <w:szCs w:val="16"/>
              </w:rPr>
            </w:pPr>
          </w:p>
        </w:tc>
      </w:tr>
      <w:tr w:rsidR="00D009D9" w:rsidRPr="009B7E24" w14:paraId="137F0099" w14:textId="77777777" w:rsidTr="00AE22F1">
        <w:tc>
          <w:tcPr>
            <w:tcW w:w="757" w:type="dxa"/>
          </w:tcPr>
          <w:p w14:paraId="2721F825" w14:textId="77777777" w:rsidR="00D009D9" w:rsidRPr="009B7E24" w:rsidRDefault="00D009D9" w:rsidP="00AE22F1">
            <w:pPr>
              <w:jc w:val="center"/>
              <w:rPr>
                <w:sz w:val="16"/>
                <w:szCs w:val="16"/>
              </w:rPr>
            </w:pPr>
            <w:r w:rsidRPr="009B7E24">
              <w:rPr>
                <w:sz w:val="16"/>
                <w:szCs w:val="16"/>
              </w:rPr>
              <w:t>2.11</w:t>
            </w:r>
          </w:p>
        </w:tc>
        <w:tc>
          <w:tcPr>
            <w:tcW w:w="4085" w:type="dxa"/>
          </w:tcPr>
          <w:p w14:paraId="5D3959EA" w14:textId="77777777" w:rsidR="00D009D9" w:rsidRPr="009B7E24" w:rsidRDefault="00D009D9" w:rsidP="00AE22F1">
            <w:pPr>
              <w:rPr>
                <w:sz w:val="16"/>
                <w:szCs w:val="16"/>
              </w:rPr>
            </w:pPr>
            <w:r w:rsidRPr="009B7E24">
              <w:rPr>
                <w:sz w:val="16"/>
                <w:szCs w:val="16"/>
              </w:rPr>
              <w:t>Наименование мероприятия (результата)</w:t>
            </w:r>
          </w:p>
          <w:p w14:paraId="7C3B41DE" w14:textId="77777777" w:rsidR="00D009D9" w:rsidRPr="009B7E24" w:rsidRDefault="00D009D9" w:rsidP="00AE22F1">
            <w:pPr>
              <w:rPr>
                <w:sz w:val="16"/>
                <w:szCs w:val="16"/>
              </w:rPr>
            </w:pPr>
          </w:p>
          <w:p w14:paraId="085AD604" w14:textId="77777777" w:rsidR="00D009D9" w:rsidRPr="009B7E24" w:rsidRDefault="00D009D9" w:rsidP="00AE22F1">
            <w:pPr>
              <w:rPr>
                <w:sz w:val="16"/>
                <w:szCs w:val="16"/>
              </w:rPr>
            </w:pPr>
            <w:r w:rsidRPr="009B7E24">
              <w:rPr>
                <w:sz w:val="16"/>
                <w:szCs w:val="16"/>
              </w:rPr>
              <w:t>Оснащение средствами обучения и воспитания создаваемых мест в общеобразовательных организациях, расположенных в сельской местности</w:t>
            </w:r>
          </w:p>
          <w:p w14:paraId="1FD10E61" w14:textId="77777777" w:rsidR="00D009D9" w:rsidRPr="009B7E24" w:rsidRDefault="00D009D9" w:rsidP="00AE22F1">
            <w:pPr>
              <w:rPr>
                <w:sz w:val="16"/>
                <w:szCs w:val="16"/>
              </w:rPr>
            </w:pPr>
          </w:p>
        </w:tc>
        <w:tc>
          <w:tcPr>
            <w:tcW w:w="2727" w:type="dxa"/>
            <w:vMerge w:val="restart"/>
          </w:tcPr>
          <w:p w14:paraId="3221582F"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4440DEB6" w14:textId="77777777" w:rsidR="00D009D9" w:rsidRPr="009B7E24" w:rsidRDefault="00D009D9" w:rsidP="00AE22F1">
            <w:pPr>
              <w:jc w:val="center"/>
              <w:rPr>
                <w:sz w:val="16"/>
                <w:szCs w:val="16"/>
              </w:rPr>
            </w:pPr>
            <w:r w:rsidRPr="009B7E24">
              <w:rPr>
                <w:sz w:val="16"/>
                <w:szCs w:val="16"/>
              </w:rPr>
              <w:t>Июнь-август текущего года</w:t>
            </w:r>
          </w:p>
        </w:tc>
        <w:tc>
          <w:tcPr>
            <w:tcW w:w="2499" w:type="dxa"/>
            <w:vMerge w:val="restart"/>
          </w:tcPr>
          <w:p w14:paraId="07ACCB94" w14:textId="77777777" w:rsidR="00D009D9" w:rsidRPr="009B7E24" w:rsidRDefault="00D009D9" w:rsidP="00AE22F1">
            <w:pPr>
              <w:jc w:val="center"/>
              <w:rPr>
                <w:color w:val="000000"/>
                <w:sz w:val="16"/>
                <w:szCs w:val="16"/>
              </w:rPr>
            </w:pPr>
            <w:r w:rsidRPr="009B7E24">
              <w:rPr>
                <w:color w:val="000000"/>
                <w:sz w:val="16"/>
                <w:szCs w:val="16"/>
              </w:rPr>
              <w:t>Образовательные организации</w:t>
            </w:r>
          </w:p>
          <w:p w14:paraId="0B0AAFFB" w14:textId="77777777" w:rsidR="00D009D9" w:rsidRPr="009B7E24" w:rsidRDefault="00D009D9" w:rsidP="00AE22F1">
            <w:pPr>
              <w:jc w:val="center"/>
              <w:rPr>
                <w:sz w:val="16"/>
                <w:szCs w:val="16"/>
              </w:rPr>
            </w:pPr>
          </w:p>
        </w:tc>
        <w:tc>
          <w:tcPr>
            <w:tcW w:w="2502" w:type="dxa"/>
            <w:vMerge w:val="restart"/>
          </w:tcPr>
          <w:p w14:paraId="340DE10A" w14:textId="77777777" w:rsidR="00D009D9" w:rsidRPr="009B7E24" w:rsidRDefault="00D009D9" w:rsidP="00AE22F1">
            <w:pPr>
              <w:jc w:val="center"/>
              <w:rPr>
                <w:sz w:val="16"/>
                <w:szCs w:val="16"/>
              </w:rPr>
            </w:pPr>
            <w:r w:rsidRPr="009B7E24">
              <w:rPr>
                <w:sz w:val="16"/>
                <w:szCs w:val="16"/>
              </w:rPr>
              <w:t>Смета, контракт, акт выполненных работ, счёт-фактура, платёжное поручение</w:t>
            </w:r>
          </w:p>
        </w:tc>
      </w:tr>
      <w:tr w:rsidR="00D009D9" w:rsidRPr="009B7E24" w14:paraId="1E0E6DE9" w14:textId="77777777" w:rsidTr="00AE22F1">
        <w:tc>
          <w:tcPr>
            <w:tcW w:w="757" w:type="dxa"/>
          </w:tcPr>
          <w:p w14:paraId="0A469765" w14:textId="77777777" w:rsidR="00D009D9" w:rsidRPr="009B7E24" w:rsidRDefault="00D009D9" w:rsidP="00AE22F1">
            <w:pPr>
              <w:jc w:val="center"/>
              <w:rPr>
                <w:sz w:val="16"/>
                <w:szCs w:val="16"/>
              </w:rPr>
            </w:pPr>
            <w:r w:rsidRPr="009B7E24">
              <w:rPr>
                <w:sz w:val="16"/>
                <w:szCs w:val="16"/>
              </w:rPr>
              <w:t>2.11.1</w:t>
            </w:r>
          </w:p>
        </w:tc>
        <w:tc>
          <w:tcPr>
            <w:tcW w:w="4085" w:type="dxa"/>
          </w:tcPr>
          <w:p w14:paraId="512ABECE"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6FE6B8C1" w14:textId="77777777" w:rsidR="00D009D9" w:rsidRPr="009B7E24" w:rsidRDefault="00D009D9" w:rsidP="00AE22F1">
            <w:pPr>
              <w:rPr>
                <w:sz w:val="16"/>
                <w:szCs w:val="16"/>
              </w:rPr>
            </w:pPr>
            <w:r w:rsidRPr="009B7E24">
              <w:rPr>
                <w:sz w:val="16"/>
                <w:szCs w:val="16"/>
              </w:rPr>
              <w:t>"Приобретение оборудования"</w:t>
            </w:r>
          </w:p>
        </w:tc>
        <w:tc>
          <w:tcPr>
            <w:tcW w:w="2727" w:type="dxa"/>
            <w:vMerge/>
          </w:tcPr>
          <w:p w14:paraId="014AAEBE" w14:textId="77777777" w:rsidR="00D009D9" w:rsidRPr="009B7E24" w:rsidRDefault="00D009D9" w:rsidP="00AE22F1">
            <w:pPr>
              <w:jc w:val="center"/>
              <w:rPr>
                <w:sz w:val="16"/>
                <w:szCs w:val="16"/>
              </w:rPr>
            </w:pPr>
          </w:p>
        </w:tc>
        <w:tc>
          <w:tcPr>
            <w:tcW w:w="2495" w:type="dxa"/>
            <w:vMerge/>
          </w:tcPr>
          <w:p w14:paraId="291E4E6C" w14:textId="77777777" w:rsidR="00D009D9" w:rsidRPr="009B7E24" w:rsidRDefault="00D009D9" w:rsidP="00AE22F1">
            <w:pPr>
              <w:jc w:val="center"/>
              <w:rPr>
                <w:sz w:val="16"/>
                <w:szCs w:val="16"/>
              </w:rPr>
            </w:pPr>
          </w:p>
        </w:tc>
        <w:tc>
          <w:tcPr>
            <w:tcW w:w="2499" w:type="dxa"/>
            <w:vMerge/>
          </w:tcPr>
          <w:p w14:paraId="0AB33CD6" w14:textId="77777777" w:rsidR="00D009D9" w:rsidRPr="009B7E24" w:rsidRDefault="00D009D9" w:rsidP="00AE22F1">
            <w:pPr>
              <w:jc w:val="center"/>
              <w:rPr>
                <w:sz w:val="16"/>
                <w:szCs w:val="16"/>
              </w:rPr>
            </w:pPr>
          </w:p>
        </w:tc>
        <w:tc>
          <w:tcPr>
            <w:tcW w:w="2502" w:type="dxa"/>
            <w:vMerge/>
          </w:tcPr>
          <w:p w14:paraId="1931942E" w14:textId="77777777" w:rsidR="00D009D9" w:rsidRPr="009B7E24" w:rsidRDefault="00D009D9" w:rsidP="00AE22F1">
            <w:pPr>
              <w:jc w:val="center"/>
              <w:rPr>
                <w:sz w:val="16"/>
                <w:szCs w:val="16"/>
              </w:rPr>
            </w:pPr>
          </w:p>
        </w:tc>
      </w:tr>
      <w:tr w:rsidR="00D009D9" w:rsidRPr="009B7E24" w14:paraId="439F737E" w14:textId="77777777" w:rsidTr="00AE22F1">
        <w:tc>
          <w:tcPr>
            <w:tcW w:w="757" w:type="dxa"/>
          </w:tcPr>
          <w:p w14:paraId="2A9B4087" w14:textId="77777777" w:rsidR="00D009D9" w:rsidRPr="009B7E24" w:rsidRDefault="00D009D9" w:rsidP="00AE22F1">
            <w:pPr>
              <w:jc w:val="center"/>
              <w:rPr>
                <w:sz w:val="16"/>
                <w:szCs w:val="16"/>
              </w:rPr>
            </w:pPr>
            <w:r w:rsidRPr="009B7E24">
              <w:rPr>
                <w:sz w:val="16"/>
                <w:szCs w:val="16"/>
              </w:rPr>
              <w:t>2.12</w:t>
            </w:r>
          </w:p>
        </w:tc>
        <w:tc>
          <w:tcPr>
            <w:tcW w:w="4085" w:type="dxa"/>
          </w:tcPr>
          <w:p w14:paraId="210731B5" w14:textId="77777777" w:rsidR="00D009D9" w:rsidRPr="009B7E24" w:rsidRDefault="00D009D9" w:rsidP="00AE22F1">
            <w:pPr>
              <w:rPr>
                <w:sz w:val="16"/>
                <w:szCs w:val="16"/>
              </w:rPr>
            </w:pPr>
            <w:r w:rsidRPr="009B7E24">
              <w:rPr>
                <w:sz w:val="16"/>
                <w:szCs w:val="16"/>
              </w:rPr>
              <w:t>Наименование мероприятия (результата)</w:t>
            </w:r>
          </w:p>
          <w:p w14:paraId="2C0AA07E" w14:textId="77777777" w:rsidR="00D009D9" w:rsidRPr="009B7E24" w:rsidRDefault="00D009D9" w:rsidP="00AE22F1">
            <w:pPr>
              <w:rPr>
                <w:color w:val="000000"/>
                <w:sz w:val="16"/>
                <w:szCs w:val="16"/>
              </w:rPr>
            </w:pPr>
          </w:p>
          <w:p w14:paraId="2EBBD8A7" w14:textId="77777777" w:rsidR="00D009D9" w:rsidRPr="009B7E24" w:rsidRDefault="00D009D9" w:rsidP="00AE22F1">
            <w:pPr>
              <w:rPr>
                <w:color w:val="000000"/>
                <w:sz w:val="16"/>
                <w:szCs w:val="16"/>
              </w:rPr>
            </w:pPr>
            <w:r w:rsidRPr="009B7E24">
              <w:rPr>
                <w:color w:val="000000"/>
                <w:sz w:val="16"/>
                <w:szCs w:val="16"/>
              </w:rPr>
              <w:t xml:space="preserve">Расходы на обеспечение </w:t>
            </w:r>
            <w:r w:rsidRPr="009B7E24">
              <w:rPr>
                <w:color w:val="000000"/>
                <w:sz w:val="16"/>
                <w:szCs w:val="16"/>
              </w:rPr>
              <w:lastRenderedPageBreak/>
              <w:t>деятельности  (оказание услуг)  муниципальных учреждений (Детская школа искусств)</w:t>
            </w:r>
          </w:p>
        </w:tc>
        <w:tc>
          <w:tcPr>
            <w:tcW w:w="2727" w:type="dxa"/>
            <w:vMerge w:val="restart"/>
          </w:tcPr>
          <w:p w14:paraId="77735CD0" w14:textId="77777777" w:rsidR="00D009D9" w:rsidRPr="009B7E24" w:rsidRDefault="00D009D9" w:rsidP="00AE22F1">
            <w:pPr>
              <w:jc w:val="center"/>
              <w:rPr>
                <w:sz w:val="16"/>
                <w:szCs w:val="16"/>
              </w:rPr>
            </w:pPr>
            <w:r w:rsidRPr="009B7E24">
              <w:rPr>
                <w:sz w:val="16"/>
                <w:szCs w:val="16"/>
              </w:rPr>
              <w:lastRenderedPageBreak/>
              <w:t>Иной тип мероприятия</w:t>
            </w:r>
          </w:p>
        </w:tc>
        <w:tc>
          <w:tcPr>
            <w:tcW w:w="2495" w:type="dxa"/>
            <w:vMerge w:val="restart"/>
          </w:tcPr>
          <w:p w14:paraId="1FBC8D77" w14:textId="77777777" w:rsidR="00D009D9" w:rsidRPr="009B7E24" w:rsidRDefault="00D009D9" w:rsidP="00AE22F1">
            <w:pPr>
              <w:jc w:val="center"/>
              <w:rPr>
                <w:sz w:val="16"/>
                <w:szCs w:val="16"/>
              </w:rPr>
            </w:pPr>
          </w:p>
        </w:tc>
        <w:tc>
          <w:tcPr>
            <w:tcW w:w="2499" w:type="dxa"/>
            <w:vMerge w:val="restart"/>
          </w:tcPr>
          <w:p w14:paraId="1F8BCDB2" w14:textId="77777777" w:rsidR="00D009D9" w:rsidRPr="009B7E24" w:rsidRDefault="00D009D9" w:rsidP="00AE22F1">
            <w:pPr>
              <w:jc w:val="center"/>
              <w:rPr>
                <w:sz w:val="16"/>
                <w:szCs w:val="16"/>
              </w:rPr>
            </w:pPr>
            <w:r w:rsidRPr="009B7E24">
              <w:rPr>
                <w:sz w:val="16"/>
                <w:szCs w:val="16"/>
              </w:rPr>
              <w:t>МБУ ДО ДШИ Бессоновского района</w:t>
            </w:r>
          </w:p>
        </w:tc>
        <w:tc>
          <w:tcPr>
            <w:tcW w:w="2502" w:type="dxa"/>
            <w:vMerge w:val="restart"/>
          </w:tcPr>
          <w:p w14:paraId="515EF9BC"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5C642E0E" w14:textId="77777777" w:rsidTr="00AE22F1">
        <w:tc>
          <w:tcPr>
            <w:tcW w:w="757" w:type="dxa"/>
          </w:tcPr>
          <w:p w14:paraId="571E8C94" w14:textId="77777777" w:rsidR="00D009D9" w:rsidRPr="009B7E24" w:rsidRDefault="00D009D9" w:rsidP="00AE22F1">
            <w:pPr>
              <w:jc w:val="center"/>
              <w:rPr>
                <w:sz w:val="16"/>
                <w:szCs w:val="16"/>
              </w:rPr>
            </w:pPr>
            <w:r w:rsidRPr="009B7E24">
              <w:rPr>
                <w:sz w:val="16"/>
                <w:szCs w:val="16"/>
              </w:rPr>
              <w:lastRenderedPageBreak/>
              <w:t>2.12.1</w:t>
            </w:r>
          </w:p>
        </w:tc>
        <w:tc>
          <w:tcPr>
            <w:tcW w:w="4085" w:type="dxa"/>
          </w:tcPr>
          <w:p w14:paraId="4A03E182"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11EF069B" w14:textId="77777777" w:rsidR="00D009D9" w:rsidRPr="009B7E24" w:rsidRDefault="00D009D9" w:rsidP="00AE22F1">
            <w:pPr>
              <w:rPr>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19DD1BA3" w14:textId="77777777" w:rsidR="00D009D9" w:rsidRPr="009B7E24" w:rsidRDefault="00D009D9" w:rsidP="00AE22F1">
            <w:pPr>
              <w:jc w:val="center"/>
              <w:rPr>
                <w:sz w:val="16"/>
                <w:szCs w:val="16"/>
              </w:rPr>
            </w:pPr>
          </w:p>
        </w:tc>
        <w:tc>
          <w:tcPr>
            <w:tcW w:w="2495" w:type="dxa"/>
            <w:vMerge/>
          </w:tcPr>
          <w:p w14:paraId="5279FFF3" w14:textId="77777777" w:rsidR="00D009D9" w:rsidRPr="009B7E24" w:rsidRDefault="00D009D9" w:rsidP="00AE22F1">
            <w:pPr>
              <w:jc w:val="center"/>
              <w:rPr>
                <w:sz w:val="16"/>
                <w:szCs w:val="16"/>
              </w:rPr>
            </w:pPr>
          </w:p>
        </w:tc>
        <w:tc>
          <w:tcPr>
            <w:tcW w:w="2499" w:type="dxa"/>
            <w:vMerge/>
          </w:tcPr>
          <w:p w14:paraId="2D5CEEE9" w14:textId="77777777" w:rsidR="00D009D9" w:rsidRPr="009B7E24" w:rsidRDefault="00D009D9" w:rsidP="00AE22F1">
            <w:pPr>
              <w:jc w:val="center"/>
              <w:rPr>
                <w:sz w:val="16"/>
                <w:szCs w:val="16"/>
              </w:rPr>
            </w:pPr>
          </w:p>
        </w:tc>
        <w:tc>
          <w:tcPr>
            <w:tcW w:w="2502" w:type="dxa"/>
            <w:vMerge/>
          </w:tcPr>
          <w:p w14:paraId="61462E1E" w14:textId="77777777" w:rsidR="00D009D9" w:rsidRPr="009B7E24" w:rsidRDefault="00D009D9" w:rsidP="00AE22F1">
            <w:pPr>
              <w:jc w:val="center"/>
              <w:rPr>
                <w:sz w:val="16"/>
                <w:szCs w:val="16"/>
              </w:rPr>
            </w:pPr>
          </w:p>
        </w:tc>
      </w:tr>
      <w:tr w:rsidR="00D009D9" w:rsidRPr="009B7E24" w14:paraId="057C9DB0" w14:textId="77777777" w:rsidTr="00AE22F1">
        <w:tc>
          <w:tcPr>
            <w:tcW w:w="757" w:type="dxa"/>
          </w:tcPr>
          <w:p w14:paraId="0A47C447" w14:textId="77777777" w:rsidR="00D009D9" w:rsidRPr="009B7E24" w:rsidRDefault="00D009D9" w:rsidP="00AE22F1">
            <w:pPr>
              <w:jc w:val="center"/>
              <w:rPr>
                <w:sz w:val="16"/>
                <w:szCs w:val="16"/>
              </w:rPr>
            </w:pPr>
            <w:r w:rsidRPr="009B7E24">
              <w:rPr>
                <w:sz w:val="16"/>
                <w:szCs w:val="16"/>
              </w:rPr>
              <w:t>2.13</w:t>
            </w:r>
          </w:p>
        </w:tc>
        <w:tc>
          <w:tcPr>
            <w:tcW w:w="4085" w:type="dxa"/>
          </w:tcPr>
          <w:p w14:paraId="7E418E90" w14:textId="77777777" w:rsidR="00D009D9" w:rsidRPr="009B7E24" w:rsidRDefault="00D009D9" w:rsidP="00AE22F1">
            <w:pPr>
              <w:rPr>
                <w:sz w:val="16"/>
                <w:szCs w:val="16"/>
              </w:rPr>
            </w:pPr>
            <w:r w:rsidRPr="009B7E24">
              <w:rPr>
                <w:sz w:val="16"/>
                <w:szCs w:val="16"/>
              </w:rPr>
              <w:t>Наименование мероприятия (результата)</w:t>
            </w:r>
          </w:p>
          <w:p w14:paraId="3407220D" w14:textId="77777777" w:rsidR="00D009D9" w:rsidRPr="009B7E24" w:rsidRDefault="00D009D9" w:rsidP="00AE22F1">
            <w:pPr>
              <w:rPr>
                <w:color w:val="000000"/>
                <w:sz w:val="16"/>
                <w:szCs w:val="16"/>
              </w:rPr>
            </w:pPr>
          </w:p>
          <w:p w14:paraId="10B20A3E"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муниципального учреждения  (Центр дополнительного образования детей) (Предоставление субсидий бюджетным, автономным учреждениям и иным некоммерческим организациям)</w:t>
            </w:r>
          </w:p>
        </w:tc>
        <w:tc>
          <w:tcPr>
            <w:tcW w:w="2727" w:type="dxa"/>
            <w:vMerge w:val="restart"/>
          </w:tcPr>
          <w:p w14:paraId="193FA4DF"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39A4C944" w14:textId="77777777" w:rsidR="00D009D9" w:rsidRPr="009B7E24" w:rsidRDefault="00D009D9" w:rsidP="00AE22F1">
            <w:pPr>
              <w:jc w:val="center"/>
              <w:rPr>
                <w:sz w:val="16"/>
                <w:szCs w:val="16"/>
              </w:rPr>
            </w:pPr>
            <w:r w:rsidRPr="009B7E24">
              <w:rPr>
                <w:sz w:val="16"/>
                <w:szCs w:val="16"/>
              </w:rPr>
              <w:t>15, 30 числа каждого месяца текущего года</w:t>
            </w:r>
          </w:p>
        </w:tc>
        <w:tc>
          <w:tcPr>
            <w:tcW w:w="2499" w:type="dxa"/>
            <w:vMerge w:val="restart"/>
          </w:tcPr>
          <w:p w14:paraId="01CA0FC5" w14:textId="77777777" w:rsidR="00D009D9" w:rsidRPr="009B7E24" w:rsidRDefault="00D009D9" w:rsidP="00AE22F1">
            <w:pPr>
              <w:jc w:val="center"/>
              <w:rPr>
                <w:sz w:val="16"/>
                <w:szCs w:val="16"/>
              </w:rPr>
            </w:pPr>
            <w:r w:rsidRPr="009B7E24">
              <w:rPr>
                <w:sz w:val="16"/>
                <w:szCs w:val="16"/>
              </w:rPr>
              <w:t>МБОУ ДО ЦДТ Бессоновского района</w:t>
            </w:r>
          </w:p>
        </w:tc>
        <w:tc>
          <w:tcPr>
            <w:tcW w:w="2502" w:type="dxa"/>
            <w:vMerge w:val="restart"/>
          </w:tcPr>
          <w:p w14:paraId="3FCBB8C8"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76330642" w14:textId="77777777" w:rsidTr="00AE22F1">
        <w:tc>
          <w:tcPr>
            <w:tcW w:w="757" w:type="dxa"/>
          </w:tcPr>
          <w:p w14:paraId="18BA28EE" w14:textId="77777777" w:rsidR="00D009D9" w:rsidRPr="009B7E24" w:rsidRDefault="00D009D9" w:rsidP="00AE22F1">
            <w:pPr>
              <w:jc w:val="center"/>
              <w:rPr>
                <w:sz w:val="16"/>
                <w:szCs w:val="16"/>
              </w:rPr>
            </w:pPr>
            <w:r w:rsidRPr="009B7E24">
              <w:rPr>
                <w:sz w:val="16"/>
                <w:szCs w:val="16"/>
              </w:rPr>
              <w:t>2.13.1</w:t>
            </w:r>
          </w:p>
        </w:tc>
        <w:tc>
          <w:tcPr>
            <w:tcW w:w="4085" w:type="dxa"/>
          </w:tcPr>
          <w:p w14:paraId="38C0EA95"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5BF431D7" w14:textId="77777777" w:rsidR="00D009D9" w:rsidRPr="009B7E24" w:rsidRDefault="00D009D9" w:rsidP="00AE22F1">
            <w:pPr>
              <w:rPr>
                <w:color w:val="000000"/>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4228EB88" w14:textId="77777777" w:rsidR="00D009D9" w:rsidRPr="009B7E24" w:rsidRDefault="00D009D9" w:rsidP="00AE22F1">
            <w:pPr>
              <w:jc w:val="center"/>
              <w:rPr>
                <w:sz w:val="16"/>
                <w:szCs w:val="16"/>
              </w:rPr>
            </w:pPr>
          </w:p>
        </w:tc>
        <w:tc>
          <w:tcPr>
            <w:tcW w:w="2495" w:type="dxa"/>
            <w:vMerge/>
          </w:tcPr>
          <w:p w14:paraId="36E0A5DC" w14:textId="77777777" w:rsidR="00D009D9" w:rsidRPr="009B7E24" w:rsidRDefault="00D009D9" w:rsidP="00AE22F1">
            <w:pPr>
              <w:jc w:val="center"/>
              <w:rPr>
                <w:sz w:val="16"/>
                <w:szCs w:val="16"/>
              </w:rPr>
            </w:pPr>
          </w:p>
        </w:tc>
        <w:tc>
          <w:tcPr>
            <w:tcW w:w="2499" w:type="dxa"/>
            <w:vMerge/>
          </w:tcPr>
          <w:p w14:paraId="6347C083" w14:textId="77777777" w:rsidR="00D009D9" w:rsidRPr="009B7E24" w:rsidRDefault="00D009D9" w:rsidP="00AE22F1">
            <w:pPr>
              <w:jc w:val="center"/>
              <w:rPr>
                <w:sz w:val="16"/>
                <w:szCs w:val="16"/>
              </w:rPr>
            </w:pPr>
          </w:p>
        </w:tc>
        <w:tc>
          <w:tcPr>
            <w:tcW w:w="2502" w:type="dxa"/>
            <w:vMerge/>
          </w:tcPr>
          <w:p w14:paraId="52B14864" w14:textId="77777777" w:rsidR="00D009D9" w:rsidRPr="009B7E24" w:rsidRDefault="00D009D9" w:rsidP="00AE22F1">
            <w:pPr>
              <w:jc w:val="center"/>
              <w:rPr>
                <w:sz w:val="16"/>
                <w:szCs w:val="16"/>
              </w:rPr>
            </w:pPr>
          </w:p>
        </w:tc>
      </w:tr>
      <w:tr w:rsidR="00D009D9" w:rsidRPr="009B7E24" w14:paraId="724E3856" w14:textId="77777777" w:rsidTr="00AE22F1">
        <w:tc>
          <w:tcPr>
            <w:tcW w:w="757" w:type="dxa"/>
          </w:tcPr>
          <w:p w14:paraId="1E83FB54" w14:textId="77777777" w:rsidR="00D009D9" w:rsidRPr="009B7E24" w:rsidRDefault="00D009D9" w:rsidP="00AE22F1">
            <w:pPr>
              <w:jc w:val="center"/>
              <w:rPr>
                <w:sz w:val="16"/>
                <w:szCs w:val="16"/>
              </w:rPr>
            </w:pPr>
            <w:r w:rsidRPr="009B7E24">
              <w:rPr>
                <w:sz w:val="16"/>
                <w:szCs w:val="16"/>
              </w:rPr>
              <w:t>2.14</w:t>
            </w:r>
          </w:p>
        </w:tc>
        <w:tc>
          <w:tcPr>
            <w:tcW w:w="4085" w:type="dxa"/>
          </w:tcPr>
          <w:p w14:paraId="484D87D4" w14:textId="77777777" w:rsidR="00D009D9" w:rsidRPr="009B7E24" w:rsidRDefault="00D009D9" w:rsidP="00AE22F1">
            <w:pPr>
              <w:rPr>
                <w:sz w:val="16"/>
                <w:szCs w:val="16"/>
              </w:rPr>
            </w:pPr>
            <w:r w:rsidRPr="009B7E24">
              <w:rPr>
                <w:sz w:val="16"/>
                <w:szCs w:val="16"/>
              </w:rPr>
              <w:t>Наименование мероприятия (результата)</w:t>
            </w:r>
          </w:p>
          <w:p w14:paraId="6160A056" w14:textId="77777777" w:rsidR="00D009D9" w:rsidRPr="009B7E24" w:rsidRDefault="00D009D9" w:rsidP="00AE22F1">
            <w:pPr>
              <w:rPr>
                <w:color w:val="000000"/>
                <w:sz w:val="16"/>
                <w:szCs w:val="16"/>
              </w:rPr>
            </w:pPr>
          </w:p>
          <w:p w14:paraId="52F3F8A7"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муниципального учреждения (ДЮСШ) (Предоставление субсидий бюджетным, автономным учреждениям и иным некоммерческим организациям)</w:t>
            </w:r>
          </w:p>
          <w:p w14:paraId="749710B5" w14:textId="77777777" w:rsidR="00D009D9" w:rsidRPr="009B7E24" w:rsidRDefault="00D009D9" w:rsidP="00AE22F1">
            <w:pPr>
              <w:rPr>
                <w:color w:val="000000"/>
                <w:sz w:val="16"/>
                <w:szCs w:val="16"/>
              </w:rPr>
            </w:pPr>
          </w:p>
        </w:tc>
        <w:tc>
          <w:tcPr>
            <w:tcW w:w="2727" w:type="dxa"/>
            <w:vMerge w:val="restart"/>
          </w:tcPr>
          <w:p w14:paraId="6268DB20"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6BAB3FB3" w14:textId="77777777" w:rsidR="00D009D9" w:rsidRPr="009B7E24" w:rsidRDefault="00D009D9" w:rsidP="00AE22F1">
            <w:pPr>
              <w:jc w:val="center"/>
              <w:rPr>
                <w:sz w:val="16"/>
                <w:szCs w:val="16"/>
              </w:rPr>
            </w:pPr>
            <w:r w:rsidRPr="009B7E24">
              <w:rPr>
                <w:sz w:val="16"/>
                <w:szCs w:val="16"/>
              </w:rPr>
              <w:t>15, 30 числа каждого месяца текущего года</w:t>
            </w:r>
          </w:p>
        </w:tc>
        <w:tc>
          <w:tcPr>
            <w:tcW w:w="2499" w:type="dxa"/>
            <w:vMerge w:val="restart"/>
          </w:tcPr>
          <w:p w14:paraId="23B7B781" w14:textId="77777777" w:rsidR="00D009D9" w:rsidRPr="009B7E24" w:rsidRDefault="00D009D9" w:rsidP="00AE22F1">
            <w:pPr>
              <w:jc w:val="center"/>
              <w:rPr>
                <w:sz w:val="16"/>
                <w:szCs w:val="16"/>
              </w:rPr>
            </w:pPr>
            <w:r w:rsidRPr="009B7E24">
              <w:rPr>
                <w:sz w:val="16"/>
                <w:szCs w:val="16"/>
              </w:rPr>
              <w:t>МАО ДО ДЮСШ Бессоновского района</w:t>
            </w:r>
          </w:p>
        </w:tc>
        <w:tc>
          <w:tcPr>
            <w:tcW w:w="2502" w:type="dxa"/>
            <w:vMerge w:val="restart"/>
          </w:tcPr>
          <w:p w14:paraId="5A07A4E8"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5DC9037F" w14:textId="77777777" w:rsidTr="00AE22F1">
        <w:tc>
          <w:tcPr>
            <w:tcW w:w="757" w:type="dxa"/>
          </w:tcPr>
          <w:p w14:paraId="3DD43633" w14:textId="77777777" w:rsidR="00D009D9" w:rsidRPr="009B7E24" w:rsidRDefault="00D009D9" w:rsidP="00AE22F1">
            <w:pPr>
              <w:jc w:val="center"/>
              <w:rPr>
                <w:sz w:val="16"/>
                <w:szCs w:val="16"/>
              </w:rPr>
            </w:pPr>
            <w:r w:rsidRPr="009B7E24">
              <w:rPr>
                <w:sz w:val="16"/>
                <w:szCs w:val="16"/>
              </w:rPr>
              <w:t>2.14.1</w:t>
            </w:r>
          </w:p>
        </w:tc>
        <w:tc>
          <w:tcPr>
            <w:tcW w:w="4085" w:type="dxa"/>
          </w:tcPr>
          <w:p w14:paraId="11301F38"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7E2A4EE7" w14:textId="77777777" w:rsidR="00D009D9" w:rsidRPr="009B7E24" w:rsidRDefault="00D009D9" w:rsidP="00AE22F1">
            <w:pPr>
              <w:rPr>
                <w:color w:val="000000"/>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3821F086" w14:textId="77777777" w:rsidR="00D009D9" w:rsidRPr="009B7E24" w:rsidRDefault="00D009D9" w:rsidP="00AE22F1">
            <w:pPr>
              <w:jc w:val="center"/>
              <w:rPr>
                <w:sz w:val="16"/>
                <w:szCs w:val="16"/>
              </w:rPr>
            </w:pPr>
          </w:p>
        </w:tc>
        <w:tc>
          <w:tcPr>
            <w:tcW w:w="2495" w:type="dxa"/>
            <w:vMerge/>
          </w:tcPr>
          <w:p w14:paraId="09152138" w14:textId="77777777" w:rsidR="00D009D9" w:rsidRPr="009B7E24" w:rsidRDefault="00D009D9" w:rsidP="00AE22F1">
            <w:pPr>
              <w:jc w:val="center"/>
              <w:rPr>
                <w:sz w:val="16"/>
                <w:szCs w:val="16"/>
              </w:rPr>
            </w:pPr>
          </w:p>
        </w:tc>
        <w:tc>
          <w:tcPr>
            <w:tcW w:w="2499" w:type="dxa"/>
            <w:vMerge/>
          </w:tcPr>
          <w:p w14:paraId="0AA82156" w14:textId="77777777" w:rsidR="00D009D9" w:rsidRPr="009B7E24" w:rsidRDefault="00D009D9" w:rsidP="00AE22F1">
            <w:pPr>
              <w:jc w:val="center"/>
              <w:rPr>
                <w:sz w:val="16"/>
                <w:szCs w:val="16"/>
              </w:rPr>
            </w:pPr>
          </w:p>
        </w:tc>
        <w:tc>
          <w:tcPr>
            <w:tcW w:w="2502" w:type="dxa"/>
            <w:vMerge/>
          </w:tcPr>
          <w:p w14:paraId="6F13985C" w14:textId="77777777" w:rsidR="00D009D9" w:rsidRPr="009B7E24" w:rsidRDefault="00D009D9" w:rsidP="00AE22F1">
            <w:pPr>
              <w:jc w:val="center"/>
              <w:rPr>
                <w:sz w:val="16"/>
                <w:szCs w:val="16"/>
              </w:rPr>
            </w:pPr>
          </w:p>
        </w:tc>
      </w:tr>
      <w:tr w:rsidR="00D009D9" w:rsidRPr="009B7E24" w14:paraId="46B846C5" w14:textId="77777777" w:rsidTr="00AE22F1">
        <w:tc>
          <w:tcPr>
            <w:tcW w:w="757" w:type="dxa"/>
          </w:tcPr>
          <w:p w14:paraId="03980591" w14:textId="77777777" w:rsidR="00D009D9" w:rsidRPr="009B7E24" w:rsidRDefault="00D009D9" w:rsidP="00AE22F1">
            <w:pPr>
              <w:jc w:val="center"/>
              <w:rPr>
                <w:sz w:val="16"/>
                <w:szCs w:val="16"/>
              </w:rPr>
            </w:pPr>
            <w:r w:rsidRPr="009B7E24">
              <w:rPr>
                <w:sz w:val="16"/>
                <w:szCs w:val="16"/>
              </w:rPr>
              <w:t>2.15</w:t>
            </w:r>
          </w:p>
        </w:tc>
        <w:tc>
          <w:tcPr>
            <w:tcW w:w="4085" w:type="dxa"/>
          </w:tcPr>
          <w:p w14:paraId="7A1A4AC3" w14:textId="77777777" w:rsidR="00D009D9" w:rsidRPr="009B7E24" w:rsidRDefault="00D009D9" w:rsidP="00AE22F1">
            <w:pPr>
              <w:rPr>
                <w:sz w:val="16"/>
                <w:szCs w:val="16"/>
              </w:rPr>
            </w:pPr>
            <w:r w:rsidRPr="009B7E24">
              <w:rPr>
                <w:sz w:val="16"/>
                <w:szCs w:val="16"/>
              </w:rPr>
              <w:t>Наименование мероприятия (результата)</w:t>
            </w:r>
          </w:p>
          <w:p w14:paraId="5DB318CB" w14:textId="77777777" w:rsidR="00D009D9" w:rsidRPr="009B7E24" w:rsidRDefault="00D009D9" w:rsidP="00AE22F1">
            <w:pPr>
              <w:rPr>
                <w:sz w:val="16"/>
                <w:szCs w:val="16"/>
              </w:rPr>
            </w:pPr>
            <w:r w:rsidRPr="009B7E24">
              <w:rPr>
                <w:sz w:val="16"/>
                <w:szCs w:val="16"/>
              </w:rPr>
              <w:t xml:space="preserve"> </w:t>
            </w:r>
          </w:p>
          <w:p w14:paraId="3ACB0AA0" w14:textId="77777777" w:rsidR="00D009D9" w:rsidRPr="009B7E24" w:rsidRDefault="00D009D9" w:rsidP="00AE22F1">
            <w:pPr>
              <w:rPr>
                <w:sz w:val="16"/>
                <w:szCs w:val="16"/>
              </w:rPr>
            </w:pPr>
            <w:r w:rsidRPr="009B7E24">
              <w:rPr>
                <w:sz w:val="16"/>
                <w:szCs w:val="16"/>
              </w:rPr>
              <w:t>Расходы на укрепление материально-технической базы и оснащение оборудованием детских школ искусств</w:t>
            </w:r>
          </w:p>
        </w:tc>
        <w:tc>
          <w:tcPr>
            <w:tcW w:w="2727" w:type="dxa"/>
            <w:vMerge w:val="restart"/>
          </w:tcPr>
          <w:p w14:paraId="1A635EAA"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71335E9F" w14:textId="77777777" w:rsidR="00D009D9" w:rsidRPr="009B7E24" w:rsidRDefault="00D009D9" w:rsidP="00AE22F1">
            <w:pPr>
              <w:jc w:val="center"/>
              <w:rPr>
                <w:sz w:val="16"/>
                <w:szCs w:val="16"/>
              </w:rPr>
            </w:pPr>
            <w:r w:rsidRPr="009B7E24">
              <w:rPr>
                <w:sz w:val="16"/>
                <w:szCs w:val="16"/>
              </w:rPr>
              <w:t xml:space="preserve">Август </w:t>
            </w:r>
          </w:p>
          <w:p w14:paraId="5AC1E2CF" w14:textId="77777777" w:rsidR="00D009D9" w:rsidRPr="009B7E24" w:rsidRDefault="00D009D9" w:rsidP="00AE22F1">
            <w:pPr>
              <w:jc w:val="center"/>
              <w:rPr>
                <w:sz w:val="16"/>
                <w:szCs w:val="16"/>
              </w:rPr>
            </w:pPr>
            <w:r w:rsidRPr="009B7E24">
              <w:rPr>
                <w:sz w:val="16"/>
                <w:szCs w:val="16"/>
              </w:rPr>
              <w:t>Текущего года</w:t>
            </w:r>
          </w:p>
        </w:tc>
        <w:tc>
          <w:tcPr>
            <w:tcW w:w="2499" w:type="dxa"/>
            <w:vMerge w:val="restart"/>
          </w:tcPr>
          <w:p w14:paraId="5B27125D" w14:textId="77777777" w:rsidR="00D009D9" w:rsidRPr="009B7E24" w:rsidRDefault="00D009D9" w:rsidP="00AE22F1">
            <w:pPr>
              <w:jc w:val="center"/>
              <w:rPr>
                <w:sz w:val="16"/>
                <w:szCs w:val="16"/>
              </w:rPr>
            </w:pPr>
            <w:r w:rsidRPr="009B7E24">
              <w:rPr>
                <w:sz w:val="16"/>
                <w:szCs w:val="16"/>
              </w:rPr>
              <w:t>МБУ ДО ДШИ Бессоновского района</w:t>
            </w:r>
          </w:p>
        </w:tc>
        <w:tc>
          <w:tcPr>
            <w:tcW w:w="2502" w:type="dxa"/>
            <w:vMerge w:val="restart"/>
          </w:tcPr>
          <w:p w14:paraId="04F85A99" w14:textId="77777777" w:rsidR="00D009D9" w:rsidRPr="009B7E24" w:rsidRDefault="00D009D9" w:rsidP="00AE22F1">
            <w:pPr>
              <w:jc w:val="center"/>
              <w:rPr>
                <w:sz w:val="16"/>
                <w:szCs w:val="16"/>
              </w:rPr>
            </w:pPr>
            <w:r w:rsidRPr="009B7E24">
              <w:rPr>
                <w:sz w:val="16"/>
                <w:szCs w:val="16"/>
              </w:rPr>
              <w:t>Счёт-фактура, платёжное поручение</w:t>
            </w:r>
          </w:p>
        </w:tc>
      </w:tr>
      <w:tr w:rsidR="00D009D9" w:rsidRPr="009B7E24" w14:paraId="6125D73F" w14:textId="77777777" w:rsidTr="00AE22F1">
        <w:tc>
          <w:tcPr>
            <w:tcW w:w="757" w:type="dxa"/>
          </w:tcPr>
          <w:p w14:paraId="267FCD55" w14:textId="77777777" w:rsidR="00D009D9" w:rsidRPr="009B7E24" w:rsidRDefault="00D009D9" w:rsidP="00AE22F1">
            <w:pPr>
              <w:jc w:val="center"/>
              <w:rPr>
                <w:sz w:val="16"/>
                <w:szCs w:val="16"/>
              </w:rPr>
            </w:pPr>
            <w:r w:rsidRPr="009B7E24">
              <w:rPr>
                <w:sz w:val="16"/>
                <w:szCs w:val="16"/>
              </w:rPr>
              <w:t>2.15.1</w:t>
            </w:r>
          </w:p>
        </w:tc>
        <w:tc>
          <w:tcPr>
            <w:tcW w:w="4085" w:type="dxa"/>
          </w:tcPr>
          <w:p w14:paraId="0FF50096" w14:textId="77777777" w:rsidR="00D009D9" w:rsidRPr="009B7E24" w:rsidRDefault="00D009D9" w:rsidP="00AE22F1">
            <w:pPr>
              <w:rPr>
                <w:color w:val="000000"/>
                <w:sz w:val="16"/>
                <w:szCs w:val="16"/>
              </w:rPr>
            </w:pPr>
            <w:proofErr w:type="gramStart"/>
            <w:r w:rsidRPr="009B7E24">
              <w:rPr>
                <w:color w:val="000000"/>
                <w:sz w:val="16"/>
                <w:szCs w:val="16"/>
              </w:rPr>
              <w:t>Контрольная</w:t>
            </w:r>
            <w:proofErr w:type="gramEnd"/>
            <w:r w:rsidRPr="009B7E24">
              <w:rPr>
                <w:color w:val="000000"/>
                <w:sz w:val="16"/>
                <w:szCs w:val="16"/>
              </w:rPr>
              <w:t xml:space="preserve"> точная "Приобретение оборудования"</w:t>
            </w:r>
          </w:p>
        </w:tc>
        <w:tc>
          <w:tcPr>
            <w:tcW w:w="2727" w:type="dxa"/>
            <w:vMerge/>
          </w:tcPr>
          <w:p w14:paraId="452431A4" w14:textId="77777777" w:rsidR="00D009D9" w:rsidRPr="009B7E24" w:rsidRDefault="00D009D9" w:rsidP="00AE22F1">
            <w:pPr>
              <w:jc w:val="center"/>
              <w:rPr>
                <w:sz w:val="16"/>
                <w:szCs w:val="16"/>
              </w:rPr>
            </w:pPr>
          </w:p>
        </w:tc>
        <w:tc>
          <w:tcPr>
            <w:tcW w:w="2495" w:type="dxa"/>
            <w:vMerge/>
          </w:tcPr>
          <w:p w14:paraId="18912E6E" w14:textId="77777777" w:rsidR="00D009D9" w:rsidRPr="009B7E24" w:rsidRDefault="00D009D9" w:rsidP="00AE22F1">
            <w:pPr>
              <w:jc w:val="center"/>
              <w:rPr>
                <w:sz w:val="16"/>
                <w:szCs w:val="16"/>
              </w:rPr>
            </w:pPr>
          </w:p>
        </w:tc>
        <w:tc>
          <w:tcPr>
            <w:tcW w:w="2499" w:type="dxa"/>
            <w:vMerge/>
          </w:tcPr>
          <w:p w14:paraId="14AF013D" w14:textId="77777777" w:rsidR="00D009D9" w:rsidRPr="009B7E24" w:rsidRDefault="00D009D9" w:rsidP="00AE22F1">
            <w:pPr>
              <w:jc w:val="center"/>
              <w:rPr>
                <w:sz w:val="16"/>
                <w:szCs w:val="16"/>
              </w:rPr>
            </w:pPr>
          </w:p>
        </w:tc>
        <w:tc>
          <w:tcPr>
            <w:tcW w:w="2502" w:type="dxa"/>
            <w:vMerge/>
          </w:tcPr>
          <w:p w14:paraId="18CF3B62" w14:textId="77777777" w:rsidR="00D009D9" w:rsidRPr="009B7E24" w:rsidRDefault="00D009D9" w:rsidP="00AE22F1">
            <w:pPr>
              <w:jc w:val="center"/>
              <w:rPr>
                <w:sz w:val="16"/>
                <w:szCs w:val="16"/>
              </w:rPr>
            </w:pPr>
          </w:p>
        </w:tc>
      </w:tr>
      <w:tr w:rsidR="00D009D9" w:rsidRPr="009B7E24" w14:paraId="34466E8A" w14:textId="77777777" w:rsidTr="00AE22F1">
        <w:tc>
          <w:tcPr>
            <w:tcW w:w="757" w:type="dxa"/>
          </w:tcPr>
          <w:p w14:paraId="03BF7205" w14:textId="77777777" w:rsidR="00D009D9" w:rsidRPr="009B7E24" w:rsidRDefault="00D009D9" w:rsidP="00AE22F1">
            <w:pPr>
              <w:jc w:val="center"/>
              <w:rPr>
                <w:sz w:val="16"/>
                <w:szCs w:val="16"/>
              </w:rPr>
            </w:pPr>
            <w:r w:rsidRPr="009B7E24">
              <w:rPr>
                <w:sz w:val="16"/>
                <w:szCs w:val="16"/>
              </w:rPr>
              <w:t>2.16</w:t>
            </w:r>
          </w:p>
        </w:tc>
        <w:tc>
          <w:tcPr>
            <w:tcW w:w="4085" w:type="dxa"/>
          </w:tcPr>
          <w:p w14:paraId="6285CD08" w14:textId="77777777" w:rsidR="00D009D9" w:rsidRPr="009B7E24" w:rsidRDefault="00D009D9" w:rsidP="00AE22F1">
            <w:pPr>
              <w:rPr>
                <w:sz w:val="16"/>
                <w:szCs w:val="16"/>
              </w:rPr>
            </w:pPr>
            <w:r w:rsidRPr="009B7E24">
              <w:rPr>
                <w:sz w:val="16"/>
                <w:szCs w:val="16"/>
              </w:rPr>
              <w:t>Наименование мероприятия (результата)</w:t>
            </w:r>
          </w:p>
          <w:p w14:paraId="421793FB" w14:textId="77777777" w:rsidR="00D009D9" w:rsidRPr="009B7E24" w:rsidRDefault="00D009D9" w:rsidP="00AE22F1">
            <w:pPr>
              <w:rPr>
                <w:color w:val="000000"/>
                <w:sz w:val="16"/>
                <w:szCs w:val="16"/>
              </w:rPr>
            </w:pPr>
          </w:p>
          <w:p w14:paraId="1D94E97D" w14:textId="77777777" w:rsidR="00D009D9" w:rsidRPr="009B7E24" w:rsidRDefault="00D009D9" w:rsidP="00AE22F1">
            <w:pPr>
              <w:rPr>
                <w:sz w:val="16"/>
                <w:szCs w:val="16"/>
              </w:rPr>
            </w:pPr>
            <w:r w:rsidRPr="009B7E24">
              <w:rPr>
                <w:color w:val="000000"/>
                <w:sz w:val="16"/>
                <w:szCs w:val="16"/>
              </w:rPr>
              <w:t>Обеспечение персонифицированного финансирования дополнительного образования детей социальными сертификатами</w:t>
            </w:r>
          </w:p>
        </w:tc>
        <w:tc>
          <w:tcPr>
            <w:tcW w:w="2727" w:type="dxa"/>
            <w:vMerge w:val="restart"/>
          </w:tcPr>
          <w:p w14:paraId="74CE2A10"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243096DC" w14:textId="77777777" w:rsidR="00D009D9" w:rsidRPr="009B7E24" w:rsidRDefault="00D009D9" w:rsidP="00AE22F1">
            <w:pPr>
              <w:jc w:val="center"/>
              <w:rPr>
                <w:sz w:val="16"/>
                <w:szCs w:val="16"/>
              </w:rPr>
            </w:pPr>
            <w:r w:rsidRPr="009B7E24">
              <w:rPr>
                <w:sz w:val="16"/>
                <w:szCs w:val="16"/>
              </w:rPr>
              <w:t>Август - сентябрь</w:t>
            </w:r>
          </w:p>
          <w:p w14:paraId="771830BD" w14:textId="77777777" w:rsidR="00D009D9" w:rsidRPr="009B7E24" w:rsidRDefault="00D009D9" w:rsidP="00AE22F1">
            <w:pPr>
              <w:jc w:val="center"/>
              <w:rPr>
                <w:sz w:val="16"/>
                <w:szCs w:val="16"/>
              </w:rPr>
            </w:pPr>
            <w:r w:rsidRPr="009B7E24">
              <w:rPr>
                <w:sz w:val="16"/>
                <w:szCs w:val="16"/>
              </w:rPr>
              <w:t>Текущего года</w:t>
            </w:r>
          </w:p>
        </w:tc>
        <w:tc>
          <w:tcPr>
            <w:tcW w:w="2499" w:type="dxa"/>
            <w:vMerge w:val="restart"/>
          </w:tcPr>
          <w:p w14:paraId="7612B30D" w14:textId="77777777" w:rsidR="00D009D9" w:rsidRPr="009B7E24" w:rsidRDefault="00D009D9" w:rsidP="00AE22F1">
            <w:pPr>
              <w:jc w:val="center"/>
              <w:rPr>
                <w:sz w:val="16"/>
                <w:szCs w:val="16"/>
              </w:rPr>
            </w:pPr>
            <w:r w:rsidRPr="009B7E24">
              <w:rPr>
                <w:sz w:val="16"/>
                <w:szCs w:val="16"/>
              </w:rPr>
              <w:t>МБОУ ДО ЦДТ Бессоновского района</w:t>
            </w:r>
          </w:p>
        </w:tc>
        <w:tc>
          <w:tcPr>
            <w:tcW w:w="2502" w:type="dxa"/>
            <w:vMerge w:val="restart"/>
          </w:tcPr>
          <w:p w14:paraId="466BE53F" w14:textId="77777777" w:rsidR="00D009D9" w:rsidRPr="009B7E24" w:rsidRDefault="00D009D9" w:rsidP="00AE22F1">
            <w:pPr>
              <w:jc w:val="center"/>
              <w:rPr>
                <w:sz w:val="16"/>
                <w:szCs w:val="16"/>
              </w:rPr>
            </w:pPr>
            <w:r w:rsidRPr="009B7E24">
              <w:rPr>
                <w:sz w:val="16"/>
                <w:szCs w:val="16"/>
              </w:rPr>
              <w:t>Приказ о зачислении</w:t>
            </w:r>
          </w:p>
        </w:tc>
      </w:tr>
      <w:tr w:rsidR="00D009D9" w:rsidRPr="009B7E24" w14:paraId="108F87FC" w14:textId="77777777" w:rsidTr="00AE22F1">
        <w:tc>
          <w:tcPr>
            <w:tcW w:w="757" w:type="dxa"/>
          </w:tcPr>
          <w:p w14:paraId="0D0B7702" w14:textId="77777777" w:rsidR="00D009D9" w:rsidRPr="009B7E24" w:rsidRDefault="00D009D9" w:rsidP="00AE22F1">
            <w:pPr>
              <w:jc w:val="center"/>
              <w:rPr>
                <w:sz w:val="16"/>
                <w:szCs w:val="16"/>
              </w:rPr>
            </w:pPr>
            <w:r w:rsidRPr="009B7E24">
              <w:rPr>
                <w:sz w:val="16"/>
                <w:szCs w:val="16"/>
              </w:rPr>
              <w:t>2.16.1</w:t>
            </w:r>
          </w:p>
        </w:tc>
        <w:tc>
          <w:tcPr>
            <w:tcW w:w="4085" w:type="dxa"/>
          </w:tcPr>
          <w:p w14:paraId="0BE13729"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5A0DD28B" w14:textId="77777777" w:rsidR="00D009D9" w:rsidRPr="009B7E24" w:rsidRDefault="00D009D9" w:rsidP="00AE22F1">
            <w:pPr>
              <w:rPr>
                <w:color w:val="000000"/>
                <w:sz w:val="16"/>
                <w:szCs w:val="16"/>
              </w:rPr>
            </w:pPr>
            <w:r w:rsidRPr="009B7E24">
              <w:rPr>
                <w:color w:val="000000"/>
                <w:sz w:val="16"/>
                <w:szCs w:val="16"/>
              </w:rPr>
              <w:t>Зачисление детей на программы дополнительного образования по социальным сертификатам</w:t>
            </w:r>
          </w:p>
        </w:tc>
        <w:tc>
          <w:tcPr>
            <w:tcW w:w="2727" w:type="dxa"/>
            <w:vMerge/>
          </w:tcPr>
          <w:p w14:paraId="5F53169B" w14:textId="77777777" w:rsidR="00D009D9" w:rsidRPr="009B7E24" w:rsidRDefault="00D009D9" w:rsidP="00AE22F1">
            <w:pPr>
              <w:jc w:val="center"/>
              <w:rPr>
                <w:sz w:val="16"/>
                <w:szCs w:val="16"/>
              </w:rPr>
            </w:pPr>
          </w:p>
        </w:tc>
        <w:tc>
          <w:tcPr>
            <w:tcW w:w="2495" w:type="dxa"/>
            <w:vMerge/>
          </w:tcPr>
          <w:p w14:paraId="119718AB" w14:textId="77777777" w:rsidR="00D009D9" w:rsidRPr="009B7E24" w:rsidRDefault="00D009D9" w:rsidP="00AE22F1">
            <w:pPr>
              <w:jc w:val="center"/>
              <w:rPr>
                <w:sz w:val="16"/>
                <w:szCs w:val="16"/>
              </w:rPr>
            </w:pPr>
          </w:p>
        </w:tc>
        <w:tc>
          <w:tcPr>
            <w:tcW w:w="2499" w:type="dxa"/>
            <w:vMerge/>
          </w:tcPr>
          <w:p w14:paraId="6C9A2239" w14:textId="77777777" w:rsidR="00D009D9" w:rsidRPr="009B7E24" w:rsidRDefault="00D009D9" w:rsidP="00AE22F1">
            <w:pPr>
              <w:jc w:val="center"/>
              <w:rPr>
                <w:sz w:val="16"/>
                <w:szCs w:val="16"/>
              </w:rPr>
            </w:pPr>
          </w:p>
        </w:tc>
        <w:tc>
          <w:tcPr>
            <w:tcW w:w="2502" w:type="dxa"/>
            <w:vMerge/>
          </w:tcPr>
          <w:p w14:paraId="701FD732" w14:textId="77777777" w:rsidR="00D009D9" w:rsidRPr="009B7E24" w:rsidRDefault="00D009D9" w:rsidP="00AE22F1">
            <w:pPr>
              <w:jc w:val="center"/>
              <w:rPr>
                <w:sz w:val="16"/>
                <w:szCs w:val="16"/>
              </w:rPr>
            </w:pPr>
          </w:p>
        </w:tc>
      </w:tr>
      <w:tr w:rsidR="00D009D9" w:rsidRPr="009B7E24" w14:paraId="2C019F14" w14:textId="77777777" w:rsidTr="00AE22F1">
        <w:tc>
          <w:tcPr>
            <w:tcW w:w="757" w:type="dxa"/>
          </w:tcPr>
          <w:p w14:paraId="6D609AE5" w14:textId="77777777" w:rsidR="00D009D9" w:rsidRPr="009B7E24" w:rsidRDefault="00D009D9" w:rsidP="00AE22F1">
            <w:pPr>
              <w:jc w:val="center"/>
              <w:rPr>
                <w:sz w:val="16"/>
                <w:szCs w:val="16"/>
              </w:rPr>
            </w:pPr>
            <w:r w:rsidRPr="009B7E24">
              <w:rPr>
                <w:sz w:val="16"/>
                <w:szCs w:val="16"/>
              </w:rPr>
              <w:t>2.17</w:t>
            </w:r>
          </w:p>
        </w:tc>
        <w:tc>
          <w:tcPr>
            <w:tcW w:w="4085" w:type="dxa"/>
          </w:tcPr>
          <w:p w14:paraId="2E2346EB" w14:textId="77777777" w:rsidR="00D009D9" w:rsidRPr="009B7E24" w:rsidRDefault="00D009D9" w:rsidP="00AE22F1">
            <w:pPr>
              <w:rPr>
                <w:sz w:val="16"/>
                <w:szCs w:val="16"/>
              </w:rPr>
            </w:pPr>
            <w:r w:rsidRPr="009B7E24">
              <w:rPr>
                <w:sz w:val="16"/>
                <w:szCs w:val="16"/>
              </w:rPr>
              <w:t>Наименование мероприятия (результата)</w:t>
            </w:r>
          </w:p>
          <w:p w14:paraId="1A64654A" w14:textId="77777777" w:rsidR="00D009D9" w:rsidRPr="009B7E24" w:rsidRDefault="00D009D9" w:rsidP="00AE22F1">
            <w:pPr>
              <w:rPr>
                <w:color w:val="000000"/>
                <w:sz w:val="16"/>
                <w:szCs w:val="16"/>
              </w:rPr>
            </w:pPr>
          </w:p>
          <w:p w14:paraId="188E790A" w14:textId="77777777" w:rsidR="00D009D9" w:rsidRPr="009B7E24" w:rsidRDefault="00D009D9" w:rsidP="00AE22F1">
            <w:pPr>
              <w:rPr>
                <w:color w:val="000000"/>
                <w:sz w:val="16"/>
                <w:szCs w:val="16"/>
              </w:rPr>
            </w:pPr>
            <w:r w:rsidRPr="009B7E24">
              <w:rPr>
                <w:color w:val="000000"/>
                <w:sz w:val="16"/>
                <w:szCs w:val="16"/>
              </w:rPr>
              <w:t>Расходы на обеспечение деятельности  (оказание услуг)  муниципальных учреждений (Методический центр)  (Расходы на выплаты персоналу в целях обеспечения выполнения функций государственными (муниципальными) органами</w:t>
            </w:r>
            <w:proofErr w:type="gramStart"/>
            <w:r w:rsidRPr="009B7E24">
              <w:rPr>
                <w:color w:val="000000"/>
                <w:sz w:val="16"/>
                <w:szCs w:val="16"/>
              </w:rPr>
              <w:t xml:space="preserve"> ,</w:t>
            </w:r>
            <w:proofErr w:type="gramEnd"/>
            <w:r w:rsidRPr="009B7E24">
              <w:rPr>
                <w:color w:val="000000"/>
                <w:sz w:val="16"/>
                <w:szCs w:val="16"/>
              </w:rPr>
              <w:t xml:space="preserve"> казенными учреждениями, органами управления государственными внебюджетными фондами)</w:t>
            </w:r>
          </w:p>
        </w:tc>
        <w:tc>
          <w:tcPr>
            <w:tcW w:w="2727" w:type="dxa"/>
            <w:vMerge w:val="restart"/>
          </w:tcPr>
          <w:p w14:paraId="2CC62E1B"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49E3817F" w14:textId="77777777" w:rsidR="00D009D9" w:rsidRPr="009B7E24" w:rsidRDefault="00D009D9" w:rsidP="00AE22F1">
            <w:pPr>
              <w:jc w:val="center"/>
              <w:rPr>
                <w:sz w:val="16"/>
                <w:szCs w:val="16"/>
              </w:rPr>
            </w:pPr>
            <w:r w:rsidRPr="009B7E24">
              <w:rPr>
                <w:sz w:val="16"/>
                <w:szCs w:val="16"/>
              </w:rPr>
              <w:t>30.12. текущего года</w:t>
            </w:r>
          </w:p>
        </w:tc>
        <w:tc>
          <w:tcPr>
            <w:tcW w:w="2499" w:type="dxa"/>
            <w:vMerge w:val="restart"/>
          </w:tcPr>
          <w:p w14:paraId="37EBCE1D" w14:textId="77777777" w:rsidR="00D009D9" w:rsidRPr="009B7E24" w:rsidRDefault="00D009D9" w:rsidP="00AE22F1">
            <w:pPr>
              <w:jc w:val="center"/>
              <w:rPr>
                <w:sz w:val="16"/>
                <w:szCs w:val="16"/>
              </w:rPr>
            </w:pPr>
            <w:r w:rsidRPr="009B7E24">
              <w:rPr>
                <w:color w:val="000000"/>
                <w:sz w:val="16"/>
                <w:szCs w:val="16"/>
              </w:rPr>
              <w:t>МКУ МЦПРО Бессоновского района</w:t>
            </w:r>
          </w:p>
        </w:tc>
        <w:tc>
          <w:tcPr>
            <w:tcW w:w="2502" w:type="dxa"/>
            <w:vMerge w:val="restart"/>
          </w:tcPr>
          <w:p w14:paraId="6C4EF45E" w14:textId="77777777" w:rsidR="00D009D9" w:rsidRPr="009B7E24" w:rsidRDefault="00D009D9" w:rsidP="00AE22F1">
            <w:pPr>
              <w:jc w:val="center"/>
              <w:rPr>
                <w:sz w:val="16"/>
                <w:szCs w:val="16"/>
              </w:rPr>
            </w:pPr>
            <w:r w:rsidRPr="009B7E24">
              <w:rPr>
                <w:sz w:val="16"/>
                <w:szCs w:val="16"/>
              </w:rPr>
              <w:t>Акт выполненных работ, счёт-фактура, накладная, платёжная ведомость</w:t>
            </w:r>
          </w:p>
        </w:tc>
      </w:tr>
      <w:tr w:rsidR="00D009D9" w:rsidRPr="009B7E24" w14:paraId="669FD58A" w14:textId="77777777" w:rsidTr="00AE22F1">
        <w:tc>
          <w:tcPr>
            <w:tcW w:w="757" w:type="dxa"/>
          </w:tcPr>
          <w:p w14:paraId="55408F84" w14:textId="77777777" w:rsidR="00D009D9" w:rsidRPr="009B7E24" w:rsidRDefault="00D009D9" w:rsidP="00AE22F1">
            <w:pPr>
              <w:jc w:val="center"/>
              <w:rPr>
                <w:sz w:val="16"/>
                <w:szCs w:val="16"/>
              </w:rPr>
            </w:pPr>
            <w:r w:rsidRPr="009B7E24">
              <w:rPr>
                <w:sz w:val="16"/>
                <w:szCs w:val="16"/>
              </w:rPr>
              <w:t>2.17.1</w:t>
            </w:r>
          </w:p>
        </w:tc>
        <w:tc>
          <w:tcPr>
            <w:tcW w:w="4085" w:type="dxa"/>
          </w:tcPr>
          <w:p w14:paraId="28CE9F35"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19BE8F72" w14:textId="77777777" w:rsidR="00D009D9" w:rsidRPr="009B7E24" w:rsidRDefault="00D009D9" w:rsidP="00AE22F1">
            <w:pPr>
              <w:rPr>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3E91BE10" w14:textId="77777777" w:rsidR="00D009D9" w:rsidRPr="009B7E24" w:rsidRDefault="00D009D9" w:rsidP="00AE22F1">
            <w:pPr>
              <w:jc w:val="center"/>
              <w:rPr>
                <w:sz w:val="16"/>
                <w:szCs w:val="16"/>
              </w:rPr>
            </w:pPr>
          </w:p>
        </w:tc>
        <w:tc>
          <w:tcPr>
            <w:tcW w:w="2495" w:type="dxa"/>
            <w:vMerge/>
          </w:tcPr>
          <w:p w14:paraId="783547BF" w14:textId="77777777" w:rsidR="00D009D9" w:rsidRPr="009B7E24" w:rsidRDefault="00D009D9" w:rsidP="00AE22F1">
            <w:pPr>
              <w:jc w:val="center"/>
              <w:rPr>
                <w:sz w:val="16"/>
                <w:szCs w:val="16"/>
              </w:rPr>
            </w:pPr>
          </w:p>
        </w:tc>
        <w:tc>
          <w:tcPr>
            <w:tcW w:w="2499" w:type="dxa"/>
            <w:vMerge/>
          </w:tcPr>
          <w:p w14:paraId="2F0E65B8" w14:textId="77777777" w:rsidR="00D009D9" w:rsidRPr="009B7E24" w:rsidRDefault="00D009D9" w:rsidP="00AE22F1">
            <w:pPr>
              <w:jc w:val="center"/>
              <w:rPr>
                <w:sz w:val="16"/>
                <w:szCs w:val="16"/>
              </w:rPr>
            </w:pPr>
          </w:p>
        </w:tc>
        <w:tc>
          <w:tcPr>
            <w:tcW w:w="2502" w:type="dxa"/>
            <w:vMerge/>
          </w:tcPr>
          <w:p w14:paraId="56611CEF" w14:textId="77777777" w:rsidR="00D009D9" w:rsidRPr="009B7E24" w:rsidRDefault="00D009D9" w:rsidP="00AE22F1">
            <w:pPr>
              <w:jc w:val="center"/>
              <w:rPr>
                <w:sz w:val="16"/>
                <w:szCs w:val="16"/>
              </w:rPr>
            </w:pPr>
          </w:p>
        </w:tc>
      </w:tr>
      <w:tr w:rsidR="00D009D9" w:rsidRPr="009B7E24" w14:paraId="25FF57E7" w14:textId="77777777" w:rsidTr="00AE22F1">
        <w:tc>
          <w:tcPr>
            <w:tcW w:w="757" w:type="dxa"/>
          </w:tcPr>
          <w:p w14:paraId="1CCFEB5F" w14:textId="77777777" w:rsidR="00D009D9" w:rsidRPr="009B7E24" w:rsidRDefault="00D009D9" w:rsidP="00AE22F1">
            <w:pPr>
              <w:jc w:val="center"/>
              <w:rPr>
                <w:sz w:val="16"/>
                <w:szCs w:val="16"/>
              </w:rPr>
            </w:pPr>
            <w:r w:rsidRPr="009B7E24">
              <w:rPr>
                <w:sz w:val="16"/>
                <w:szCs w:val="16"/>
              </w:rPr>
              <w:t>2.18</w:t>
            </w:r>
          </w:p>
        </w:tc>
        <w:tc>
          <w:tcPr>
            <w:tcW w:w="4085" w:type="dxa"/>
          </w:tcPr>
          <w:p w14:paraId="6F8565FD" w14:textId="77777777" w:rsidR="00D009D9" w:rsidRPr="009B7E24" w:rsidRDefault="00D009D9" w:rsidP="00AE22F1">
            <w:pPr>
              <w:rPr>
                <w:sz w:val="16"/>
                <w:szCs w:val="16"/>
              </w:rPr>
            </w:pPr>
            <w:r w:rsidRPr="009B7E24">
              <w:rPr>
                <w:sz w:val="16"/>
                <w:szCs w:val="16"/>
              </w:rPr>
              <w:t>Наименование мероприятия (результата)</w:t>
            </w:r>
          </w:p>
          <w:p w14:paraId="6BA689E0" w14:textId="77777777" w:rsidR="00D009D9" w:rsidRPr="009B7E24" w:rsidRDefault="00D009D9" w:rsidP="00AE22F1">
            <w:pPr>
              <w:rPr>
                <w:color w:val="000000"/>
                <w:sz w:val="16"/>
                <w:szCs w:val="16"/>
              </w:rPr>
            </w:pPr>
          </w:p>
          <w:p w14:paraId="6F045706" w14:textId="77777777" w:rsidR="00D009D9" w:rsidRPr="009B7E24" w:rsidRDefault="00D009D9" w:rsidP="00AE22F1">
            <w:pPr>
              <w:rPr>
                <w:sz w:val="16"/>
                <w:szCs w:val="16"/>
              </w:rPr>
            </w:pPr>
            <w:r w:rsidRPr="009B7E24">
              <w:rPr>
                <w:color w:val="000000"/>
                <w:sz w:val="16"/>
                <w:szCs w:val="16"/>
              </w:rPr>
              <w:t>Повышение статуса педагогических кадров путем совершенствования системы профессионального обучения и дополнительного профессионального образования</w:t>
            </w:r>
          </w:p>
        </w:tc>
        <w:tc>
          <w:tcPr>
            <w:tcW w:w="2727" w:type="dxa"/>
            <w:vMerge w:val="restart"/>
          </w:tcPr>
          <w:p w14:paraId="148B7CBD" w14:textId="77777777" w:rsidR="00D009D9" w:rsidRPr="009B7E24" w:rsidRDefault="00D009D9" w:rsidP="00AE22F1">
            <w:pPr>
              <w:jc w:val="center"/>
              <w:rPr>
                <w:sz w:val="16"/>
                <w:szCs w:val="16"/>
              </w:rPr>
            </w:pPr>
            <w:r w:rsidRPr="009B7E24">
              <w:rPr>
                <w:sz w:val="16"/>
                <w:szCs w:val="16"/>
              </w:rPr>
              <w:lastRenderedPageBreak/>
              <w:t>Иной тип мероприятия</w:t>
            </w:r>
          </w:p>
        </w:tc>
        <w:tc>
          <w:tcPr>
            <w:tcW w:w="2495" w:type="dxa"/>
            <w:vMerge w:val="restart"/>
          </w:tcPr>
          <w:p w14:paraId="463D265E" w14:textId="77777777" w:rsidR="00D009D9" w:rsidRPr="009B7E24" w:rsidRDefault="00D009D9" w:rsidP="00AE22F1">
            <w:pPr>
              <w:jc w:val="center"/>
              <w:rPr>
                <w:sz w:val="16"/>
                <w:szCs w:val="16"/>
              </w:rPr>
            </w:pPr>
            <w:r w:rsidRPr="009B7E24">
              <w:rPr>
                <w:sz w:val="16"/>
                <w:szCs w:val="16"/>
              </w:rPr>
              <w:t xml:space="preserve">По итогам каждого квартала текущего </w:t>
            </w:r>
            <w:r w:rsidRPr="009B7E24">
              <w:rPr>
                <w:sz w:val="16"/>
                <w:szCs w:val="16"/>
              </w:rPr>
              <w:lastRenderedPageBreak/>
              <w:t>года</w:t>
            </w:r>
          </w:p>
        </w:tc>
        <w:tc>
          <w:tcPr>
            <w:tcW w:w="2499" w:type="dxa"/>
            <w:vMerge w:val="restart"/>
          </w:tcPr>
          <w:p w14:paraId="32F5B778" w14:textId="77777777" w:rsidR="00D009D9" w:rsidRPr="009B7E24" w:rsidRDefault="00D009D9" w:rsidP="00AE22F1">
            <w:pPr>
              <w:jc w:val="center"/>
              <w:rPr>
                <w:color w:val="000000"/>
                <w:sz w:val="16"/>
                <w:szCs w:val="16"/>
              </w:rPr>
            </w:pPr>
            <w:r w:rsidRPr="009B7E24">
              <w:rPr>
                <w:color w:val="000000"/>
                <w:sz w:val="16"/>
                <w:szCs w:val="16"/>
              </w:rPr>
              <w:lastRenderedPageBreak/>
              <w:t>Образовательные организации</w:t>
            </w:r>
          </w:p>
          <w:p w14:paraId="178C4FD6" w14:textId="77777777" w:rsidR="00D009D9" w:rsidRPr="009B7E24" w:rsidRDefault="00D009D9" w:rsidP="00AE22F1">
            <w:pPr>
              <w:jc w:val="center"/>
              <w:rPr>
                <w:sz w:val="16"/>
                <w:szCs w:val="16"/>
              </w:rPr>
            </w:pPr>
          </w:p>
        </w:tc>
        <w:tc>
          <w:tcPr>
            <w:tcW w:w="2502" w:type="dxa"/>
            <w:vMerge w:val="restart"/>
          </w:tcPr>
          <w:p w14:paraId="7CDF8507" w14:textId="77777777" w:rsidR="00D009D9" w:rsidRPr="009B7E24" w:rsidRDefault="00D009D9" w:rsidP="00AE22F1">
            <w:pPr>
              <w:jc w:val="center"/>
              <w:rPr>
                <w:sz w:val="16"/>
                <w:szCs w:val="16"/>
              </w:rPr>
            </w:pPr>
            <w:r w:rsidRPr="009B7E24">
              <w:rPr>
                <w:sz w:val="16"/>
                <w:szCs w:val="16"/>
              </w:rPr>
              <w:lastRenderedPageBreak/>
              <w:t>План - график курсовой подготовки</w:t>
            </w:r>
          </w:p>
        </w:tc>
      </w:tr>
      <w:tr w:rsidR="00D009D9" w:rsidRPr="009B7E24" w14:paraId="61E68A3C" w14:textId="77777777" w:rsidTr="00AE22F1">
        <w:tc>
          <w:tcPr>
            <w:tcW w:w="757" w:type="dxa"/>
          </w:tcPr>
          <w:p w14:paraId="4FDC0438" w14:textId="77777777" w:rsidR="00D009D9" w:rsidRPr="009B7E24" w:rsidRDefault="00D009D9" w:rsidP="00AE22F1">
            <w:pPr>
              <w:jc w:val="center"/>
              <w:rPr>
                <w:sz w:val="16"/>
                <w:szCs w:val="16"/>
              </w:rPr>
            </w:pPr>
            <w:r w:rsidRPr="009B7E24">
              <w:rPr>
                <w:sz w:val="16"/>
                <w:szCs w:val="16"/>
              </w:rPr>
              <w:lastRenderedPageBreak/>
              <w:t>2.18.1</w:t>
            </w:r>
          </w:p>
        </w:tc>
        <w:tc>
          <w:tcPr>
            <w:tcW w:w="4085" w:type="dxa"/>
          </w:tcPr>
          <w:p w14:paraId="469AC73D"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3ADA4268" w14:textId="77777777" w:rsidR="00D009D9" w:rsidRPr="009B7E24" w:rsidRDefault="00D009D9" w:rsidP="00AE22F1">
            <w:pPr>
              <w:rPr>
                <w:sz w:val="16"/>
                <w:szCs w:val="16"/>
              </w:rPr>
            </w:pPr>
            <w:r w:rsidRPr="009B7E24">
              <w:rPr>
                <w:sz w:val="16"/>
                <w:szCs w:val="16"/>
              </w:rPr>
              <w:t>"</w:t>
            </w:r>
            <w:proofErr w:type="gramStart"/>
            <w:r w:rsidRPr="009B7E24">
              <w:rPr>
                <w:sz w:val="16"/>
                <w:szCs w:val="16"/>
              </w:rPr>
              <w:t>Обучение по программам</w:t>
            </w:r>
            <w:proofErr w:type="gramEnd"/>
            <w:r w:rsidRPr="009B7E24">
              <w:rPr>
                <w:sz w:val="16"/>
                <w:szCs w:val="16"/>
              </w:rPr>
              <w:t xml:space="preserve"> </w:t>
            </w:r>
            <w:r w:rsidRPr="009B7E24">
              <w:rPr>
                <w:color w:val="000000"/>
                <w:sz w:val="16"/>
                <w:szCs w:val="16"/>
              </w:rPr>
              <w:t>профессионального образования  и дополнительного профессионального образования педагогических работников"</w:t>
            </w:r>
          </w:p>
        </w:tc>
        <w:tc>
          <w:tcPr>
            <w:tcW w:w="2727" w:type="dxa"/>
            <w:vMerge/>
          </w:tcPr>
          <w:p w14:paraId="6232620D" w14:textId="77777777" w:rsidR="00D009D9" w:rsidRPr="009B7E24" w:rsidRDefault="00D009D9" w:rsidP="00AE22F1">
            <w:pPr>
              <w:jc w:val="center"/>
              <w:rPr>
                <w:sz w:val="16"/>
                <w:szCs w:val="16"/>
              </w:rPr>
            </w:pPr>
          </w:p>
        </w:tc>
        <w:tc>
          <w:tcPr>
            <w:tcW w:w="2495" w:type="dxa"/>
            <w:vMerge/>
          </w:tcPr>
          <w:p w14:paraId="41E8777F" w14:textId="77777777" w:rsidR="00D009D9" w:rsidRPr="009B7E24" w:rsidRDefault="00D009D9" w:rsidP="00AE22F1">
            <w:pPr>
              <w:jc w:val="center"/>
              <w:rPr>
                <w:sz w:val="16"/>
                <w:szCs w:val="16"/>
              </w:rPr>
            </w:pPr>
          </w:p>
        </w:tc>
        <w:tc>
          <w:tcPr>
            <w:tcW w:w="2499" w:type="dxa"/>
            <w:vMerge/>
          </w:tcPr>
          <w:p w14:paraId="0E3D16C3" w14:textId="77777777" w:rsidR="00D009D9" w:rsidRPr="009B7E24" w:rsidRDefault="00D009D9" w:rsidP="00AE22F1">
            <w:pPr>
              <w:jc w:val="center"/>
              <w:rPr>
                <w:sz w:val="16"/>
                <w:szCs w:val="16"/>
              </w:rPr>
            </w:pPr>
          </w:p>
        </w:tc>
        <w:tc>
          <w:tcPr>
            <w:tcW w:w="2502" w:type="dxa"/>
            <w:vMerge/>
          </w:tcPr>
          <w:p w14:paraId="589EDF3A" w14:textId="77777777" w:rsidR="00D009D9" w:rsidRPr="009B7E24" w:rsidRDefault="00D009D9" w:rsidP="00AE22F1">
            <w:pPr>
              <w:jc w:val="center"/>
              <w:rPr>
                <w:sz w:val="16"/>
                <w:szCs w:val="16"/>
              </w:rPr>
            </w:pPr>
          </w:p>
        </w:tc>
      </w:tr>
      <w:tr w:rsidR="00D009D9" w:rsidRPr="009B7E24" w14:paraId="2D6BA12E" w14:textId="77777777" w:rsidTr="00AE22F1">
        <w:tc>
          <w:tcPr>
            <w:tcW w:w="757" w:type="dxa"/>
          </w:tcPr>
          <w:p w14:paraId="64521BA7" w14:textId="77777777" w:rsidR="00D009D9" w:rsidRPr="009B7E24" w:rsidRDefault="00D009D9" w:rsidP="00AE22F1">
            <w:pPr>
              <w:jc w:val="center"/>
              <w:rPr>
                <w:sz w:val="16"/>
                <w:szCs w:val="16"/>
              </w:rPr>
            </w:pPr>
            <w:r w:rsidRPr="009B7E24">
              <w:rPr>
                <w:sz w:val="16"/>
                <w:szCs w:val="16"/>
              </w:rPr>
              <w:t>2.19</w:t>
            </w:r>
          </w:p>
        </w:tc>
        <w:tc>
          <w:tcPr>
            <w:tcW w:w="4085" w:type="dxa"/>
          </w:tcPr>
          <w:p w14:paraId="3CFBB92C" w14:textId="77777777" w:rsidR="00D009D9" w:rsidRPr="009B7E24" w:rsidRDefault="00D009D9" w:rsidP="00AE22F1">
            <w:pPr>
              <w:rPr>
                <w:sz w:val="16"/>
                <w:szCs w:val="16"/>
              </w:rPr>
            </w:pPr>
            <w:r w:rsidRPr="009B7E24">
              <w:rPr>
                <w:sz w:val="16"/>
                <w:szCs w:val="16"/>
              </w:rPr>
              <w:t>Наименование мероприятия (результата)</w:t>
            </w:r>
          </w:p>
          <w:p w14:paraId="1FFBAF38" w14:textId="77777777" w:rsidR="00D009D9" w:rsidRPr="009B7E24" w:rsidRDefault="00D009D9" w:rsidP="00AE22F1">
            <w:pPr>
              <w:rPr>
                <w:color w:val="000000"/>
                <w:sz w:val="16"/>
                <w:szCs w:val="16"/>
              </w:rPr>
            </w:pPr>
          </w:p>
          <w:p w14:paraId="157DAFD8" w14:textId="77777777" w:rsidR="00D009D9" w:rsidRPr="009B7E24" w:rsidRDefault="00D009D9" w:rsidP="00AE22F1">
            <w:pPr>
              <w:rPr>
                <w:color w:val="000000"/>
                <w:sz w:val="16"/>
                <w:szCs w:val="16"/>
              </w:rPr>
            </w:pPr>
            <w:r w:rsidRPr="009B7E24">
              <w:rPr>
                <w:color w:val="000000"/>
                <w:sz w:val="16"/>
                <w:szCs w:val="16"/>
              </w:rPr>
              <w:t>Меры поддержки в виде дополнительной ежемесячной стипендии студентам, обучающимся по договорам целевого обучения</w:t>
            </w:r>
          </w:p>
        </w:tc>
        <w:tc>
          <w:tcPr>
            <w:tcW w:w="2727" w:type="dxa"/>
            <w:vMerge w:val="restart"/>
          </w:tcPr>
          <w:p w14:paraId="11CFA34D"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65B86C6E" w14:textId="77777777" w:rsidR="00D009D9" w:rsidRPr="009B7E24" w:rsidRDefault="00D009D9" w:rsidP="00AE22F1">
            <w:pPr>
              <w:jc w:val="center"/>
              <w:rPr>
                <w:sz w:val="16"/>
                <w:szCs w:val="16"/>
              </w:rPr>
            </w:pPr>
            <w:r w:rsidRPr="009B7E24">
              <w:rPr>
                <w:sz w:val="16"/>
                <w:szCs w:val="16"/>
              </w:rPr>
              <w:t>30 числа каждого месяца</w:t>
            </w:r>
          </w:p>
        </w:tc>
        <w:tc>
          <w:tcPr>
            <w:tcW w:w="2499" w:type="dxa"/>
            <w:vMerge w:val="restart"/>
          </w:tcPr>
          <w:p w14:paraId="6F249F49" w14:textId="77777777" w:rsidR="00D009D9" w:rsidRPr="009B7E24" w:rsidRDefault="00D009D9" w:rsidP="00AE22F1">
            <w:pPr>
              <w:jc w:val="center"/>
              <w:rPr>
                <w:sz w:val="16"/>
                <w:szCs w:val="16"/>
              </w:rPr>
            </w:pPr>
            <w:r w:rsidRPr="009B7E24">
              <w:rPr>
                <w:sz w:val="16"/>
                <w:szCs w:val="16"/>
              </w:rPr>
              <w:t>Управление образования,</w:t>
            </w:r>
          </w:p>
          <w:p w14:paraId="6AFF9FDD"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6BA4D426" w14:textId="77777777" w:rsidR="00D009D9" w:rsidRPr="009B7E24" w:rsidRDefault="00D009D9" w:rsidP="00AE22F1">
            <w:pPr>
              <w:jc w:val="center"/>
              <w:rPr>
                <w:sz w:val="16"/>
                <w:szCs w:val="16"/>
              </w:rPr>
            </w:pPr>
            <w:r w:rsidRPr="009B7E24">
              <w:rPr>
                <w:sz w:val="16"/>
                <w:szCs w:val="16"/>
              </w:rPr>
              <w:t>Договор</w:t>
            </w:r>
          </w:p>
        </w:tc>
      </w:tr>
      <w:tr w:rsidR="00D009D9" w:rsidRPr="009B7E24" w14:paraId="3B3A0CCF" w14:textId="77777777" w:rsidTr="00AE22F1">
        <w:tc>
          <w:tcPr>
            <w:tcW w:w="757" w:type="dxa"/>
          </w:tcPr>
          <w:p w14:paraId="1513206E" w14:textId="77777777" w:rsidR="00D009D9" w:rsidRPr="009B7E24" w:rsidRDefault="00D009D9" w:rsidP="00AE22F1">
            <w:pPr>
              <w:jc w:val="center"/>
              <w:rPr>
                <w:sz w:val="16"/>
                <w:szCs w:val="16"/>
              </w:rPr>
            </w:pPr>
            <w:r w:rsidRPr="009B7E24">
              <w:rPr>
                <w:sz w:val="16"/>
                <w:szCs w:val="16"/>
              </w:rPr>
              <w:t>2.19.1</w:t>
            </w:r>
          </w:p>
        </w:tc>
        <w:tc>
          <w:tcPr>
            <w:tcW w:w="4085" w:type="dxa"/>
          </w:tcPr>
          <w:p w14:paraId="19CFD0B7"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5486AB29" w14:textId="77777777" w:rsidR="00D009D9" w:rsidRPr="009B7E24" w:rsidRDefault="00D009D9" w:rsidP="00AE22F1">
            <w:pPr>
              <w:rPr>
                <w:sz w:val="16"/>
                <w:szCs w:val="16"/>
              </w:rPr>
            </w:pPr>
            <w:r w:rsidRPr="009B7E24">
              <w:rPr>
                <w:color w:val="000000"/>
                <w:sz w:val="16"/>
                <w:szCs w:val="16"/>
              </w:rPr>
              <w:t>"Произведена выплата стипендии"</w:t>
            </w:r>
          </w:p>
        </w:tc>
        <w:tc>
          <w:tcPr>
            <w:tcW w:w="2727" w:type="dxa"/>
            <w:vMerge/>
          </w:tcPr>
          <w:p w14:paraId="4D6123F4" w14:textId="77777777" w:rsidR="00D009D9" w:rsidRPr="009B7E24" w:rsidRDefault="00D009D9" w:rsidP="00AE22F1">
            <w:pPr>
              <w:jc w:val="center"/>
              <w:rPr>
                <w:sz w:val="16"/>
                <w:szCs w:val="16"/>
              </w:rPr>
            </w:pPr>
          </w:p>
        </w:tc>
        <w:tc>
          <w:tcPr>
            <w:tcW w:w="2495" w:type="dxa"/>
            <w:vMerge/>
          </w:tcPr>
          <w:p w14:paraId="22AD1C3D" w14:textId="77777777" w:rsidR="00D009D9" w:rsidRPr="009B7E24" w:rsidRDefault="00D009D9" w:rsidP="00AE22F1">
            <w:pPr>
              <w:jc w:val="center"/>
              <w:rPr>
                <w:sz w:val="16"/>
                <w:szCs w:val="16"/>
              </w:rPr>
            </w:pPr>
          </w:p>
        </w:tc>
        <w:tc>
          <w:tcPr>
            <w:tcW w:w="2499" w:type="dxa"/>
            <w:vMerge/>
          </w:tcPr>
          <w:p w14:paraId="66210668" w14:textId="77777777" w:rsidR="00D009D9" w:rsidRPr="009B7E24" w:rsidRDefault="00D009D9" w:rsidP="00AE22F1">
            <w:pPr>
              <w:jc w:val="center"/>
              <w:rPr>
                <w:sz w:val="16"/>
                <w:szCs w:val="16"/>
              </w:rPr>
            </w:pPr>
          </w:p>
        </w:tc>
        <w:tc>
          <w:tcPr>
            <w:tcW w:w="2502" w:type="dxa"/>
            <w:vMerge/>
          </w:tcPr>
          <w:p w14:paraId="1BFFB11B" w14:textId="77777777" w:rsidR="00D009D9" w:rsidRPr="009B7E24" w:rsidRDefault="00D009D9" w:rsidP="00AE22F1">
            <w:pPr>
              <w:jc w:val="center"/>
              <w:rPr>
                <w:sz w:val="16"/>
                <w:szCs w:val="16"/>
              </w:rPr>
            </w:pPr>
          </w:p>
        </w:tc>
      </w:tr>
      <w:tr w:rsidR="00D009D9" w:rsidRPr="009B7E24" w14:paraId="4CDDFC6D" w14:textId="77777777" w:rsidTr="00AE22F1">
        <w:tc>
          <w:tcPr>
            <w:tcW w:w="15065" w:type="dxa"/>
            <w:gridSpan w:val="6"/>
          </w:tcPr>
          <w:p w14:paraId="3D0A3D49" w14:textId="77777777" w:rsidR="00D009D9" w:rsidRPr="009B7E24" w:rsidRDefault="00D009D9" w:rsidP="00AE22F1">
            <w:pPr>
              <w:jc w:val="center"/>
              <w:rPr>
                <w:b/>
                <w:color w:val="000000"/>
                <w:sz w:val="16"/>
                <w:szCs w:val="16"/>
              </w:rPr>
            </w:pPr>
            <w:r w:rsidRPr="009B7E24">
              <w:rPr>
                <w:b/>
                <w:color w:val="000000"/>
                <w:sz w:val="16"/>
                <w:szCs w:val="16"/>
              </w:rPr>
              <w:t>Задача 3 "</w:t>
            </w:r>
            <w:r w:rsidRPr="009B7E24">
              <w:rPr>
                <w:color w:val="000000"/>
                <w:sz w:val="16"/>
                <w:szCs w:val="16"/>
              </w:rPr>
              <w:t>Создание условий для патриотического воспитания детей и формирования патриотического сознания"</w:t>
            </w:r>
          </w:p>
        </w:tc>
      </w:tr>
      <w:tr w:rsidR="00D009D9" w:rsidRPr="009B7E24" w14:paraId="6B46E66B" w14:textId="77777777" w:rsidTr="00AE22F1">
        <w:tc>
          <w:tcPr>
            <w:tcW w:w="757" w:type="dxa"/>
          </w:tcPr>
          <w:p w14:paraId="7B29B271" w14:textId="77777777" w:rsidR="00D009D9" w:rsidRPr="009B7E24" w:rsidRDefault="00D009D9" w:rsidP="00AE22F1">
            <w:pPr>
              <w:jc w:val="center"/>
              <w:rPr>
                <w:sz w:val="16"/>
                <w:szCs w:val="16"/>
              </w:rPr>
            </w:pPr>
            <w:r w:rsidRPr="009B7E24">
              <w:rPr>
                <w:sz w:val="16"/>
                <w:szCs w:val="16"/>
              </w:rPr>
              <w:t>3.1</w:t>
            </w:r>
          </w:p>
        </w:tc>
        <w:tc>
          <w:tcPr>
            <w:tcW w:w="4085" w:type="dxa"/>
          </w:tcPr>
          <w:p w14:paraId="09AF98E2" w14:textId="77777777" w:rsidR="00D009D9" w:rsidRPr="009B7E24" w:rsidRDefault="00D009D9" w:rsidP="00AE22F1">
            <w:pPr>
              <w:rPr>
                <w:sz w:val="16"/>
                <w:szCs w:val="16"/>
              </w:rPr>
            </w:pPr>
            <w:r w:rsidRPr="009B7E24">
              <w:rPr>
                <w:sz w:val="16"/>
                <w:szCs w:val="16"/>
              </w:rPr>
              <w:t>Наименование мероприятия (результата)</w:t>
            </w:r>
          </w:p>
          <w:p w14:paraId="3088C4EF" w14:textId="77777777" w:rsidR="00D009D9" w:rsidRPr="009B7E24" w:rsidRDefault="00D009D9" w:rsidP="00AE22F1">
            <w:pPr>
              <w:rPr>
                <w:color w:val="000000"/>
                <w:sz w:val="16"/>
                <w:szCs w:val="16"/>
              </w:rPr>
            </w:pPr>
          </w:p>
          <w:p w14:paraId="09F7CC76" w14:textId="77777777" w:rsidR="00D009D9" w:rsidRPr="009B7E24" w:rsidRDefault="00D009D9" w:rsidP="00AE22F1">
            <w:pPr>
              <w:rPr>
                <w:sz w:val="16"/>
                <w:szCs w:val="16"/>
              </w:rPr>
            </w:pPr>
            <w:r w:rsidRPr="009B7E24">
              <w:rPr>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727" w:type="dxa"/>
            <w:vMerge w:val="restart"/>
          </w:tcPr>
          <w:p w14:paraId="026B70DC"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6ED55EEB" w14:textId="77777777" w:rsidR="00D009D9" w:rsidRPr="009B7E24" w:rsidRDefault="00D009D9" w:rsidP="00AE22F1">
            <w:pPr>
              <w:jc w:val="center"/>
              <w:rPr>
                <w:sz w:val="16"/>
                <w:szCs w:val="16"/>
              </w:rPr>
            </w:pPr>
            <w:r w:rsidRPr="009B7E24">
              <w:rPr>
                <w:sz w:val="16"/>
                <w:szCs w:val="16"/>
              </w:rPr>
              <w:t>Август текущего года</w:t>
            </w:r>
          </w:p>
        </w:tc>
        <w:tc>
          <w:tcPr>
            <w:tcW w:w="2499" w:type="dxa"/>
            <w:vMerge w:val="restart"/>
          </w:tcPr>
          <w:p w14:paraId="0AA743A7"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4DDB25D3" w14:textId="77777777" w:rsidR="00D009D9" w:rsidRPr="009B7E24" w:rsidRDefault="00D009D9" w:rsidP="00AE22F1">
            <w:pPr>
              <w:jc w:val="center"/>
              <w:rPr>
                <w:sz w:val="16"/>
                <w:szCs w:val="16"/>
              </w:rPr>
            </w:pPr>
            <w:r w:rsidRPr="009B7E24">
              <w:rPr>
                <w:sz w:val="16"/>
                <w:szCs w:val="16"/>
              </w:rPr>
              <w:t>Приказ</w:t>
            </w:r>
          </w:p>
        </w:tc>
      </w:tr>
      <w:tr w:rsidR="00D009D9" w:rsidRPr="009B7E24" w14:paraId="3DA7DF1C" w14:textId="77777777" w:rsidTr="00AE22F1">
        <w:tc>
          <w:tcPr>
            <w:tcW w:w="757" w:type="dxa"/>
          </w:tcPr>
          <w:p w14:paraId="1A027DC0" w14:textId="77777777" w:rsidR="00D009D9" w:rsidRPr="009B7E24" w:rsidRDefault="00D009D9" w:rsidP="00AE22F1">
            <w:pPr>
              <w:jc w:val="center"/>
              <w:rPr>
                <w:sz w:val="16"/>
                <w:szCs w:val="16"/>
              </w:rPr>
            </w:pPr>
            <w:r w:rsidRPr="009B7E24">
              <w:rPr>
                <w:sz w:val="16"/>
                <w:szCs w:val="16"/>
              </w:rPr>
              <w:t>3.1.1</w:t>
            </w:r>
          </w:p>
        </w:tc>
        <w:tc>
          <w:tcPr>
            <w:tcW w:w="4085" w:type="dxa"/>
          </w:tcPr>
          <w:p w14:paraId="6C9EF15C"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289E429F" w14:textId="77777777" w:rsidR="00D009D9" w:rsidRPr="009B7E24" w:rsidRDefault="00D009D9" w:rsidP="00AE22F1">
            <w:pPr>
              <w:rPr>
                <w:sz w:val="16"/>
                <w:szCs w:val="16"/>
              </w:rPr>
            </w:pPr>
            <w:r w:rsidRPr="009B7E24">
              <w:rPr>
                <w:color w:val="000000"/>
                <w:sz w:val="16"/>
                <w:szCs w:val="16"/>
              </w:rPr>
              <w:t>"Произведена оплата труда "</w:t>
            </w:r>
          </w:p>
        </w:tc>
        <w:tc>
          <w:tcPr>
            <w:tcW w:w="2727" w:type="dxa"/>
            <w:vMerge/>
          </w:tcPr>
          <w:p w14:paraId="5A6E8C53" w14:textId="77777777" w:rsidR="00D009D9" w:rsidRPr="009B7E24" w:rsidRDefault="00D009D9" w:rsidP="00AE22F1">
            <w:pPr>
              <w:jc w:val="center"/>
              <w:rPr>
                <w:sz w:val="16"/>
                <w:szCs w:val="16"/>
              </w:rPr>
            </w:pPr>
          </w:p>
        </w:tc>
        <w:tc>
          <w:tcPr>
            <w:tcW w:w="2495" w:type="dxa"/>
            <w:vMerge/>
          </w:tcPr>
          <w:p w14:paraId="5E0A3FB1" w14:textId="77777777" w:rsidR="00D009D9" w:rsidRPr="009B7E24" w:rsidRDefault="00D009D9" w:rsidP="00AE22F1">
            <w:pPr>
              <w:jc w:val="center"/>
              <w:rPr>
                <w:sz w:val="16"/>
                <w:szCs w:val="16"/>
              </w:rPr>
            </w:pPr>
          </w:p>
        </w:tc>
        <w:tc>
          <w:tcPr>
            <w:tcW w:w="2499" w:type="dxa"/>
            <w:vMerge/>
          </w:tcPr>
          <w:p w14:paraId="4A3A4696" w14:textId="77777777" w:rsidR="00D009D9" w:rsidRPr="009B7E24" w:rsidRDefault="00D009D9" w:rsidP="00AE22F1">
            <w:pPr>
              <w:jc w:val="center"/>
              <w:rPr>
                <w:sz w:val="16"/>
                <w:szCs w:val="16"/>
              </w:rPr>
            </w:pPr>
          </w:p>
        </w:tc>
        <w:tc>
          <w:tcPr>
            <w:tcW w:w="2502" w:type="dxa"/>
            <w:vMerge/>
          </w:tcPr>
          <w:p w14:paraId="38B2C7CD" w14:textId="77777777" w:rsidR="00D009D9" w:rsidRPr="009B7E24" w:rsidRDefault="00D009D9" w:rsidP="00AE22F1">
            <w:pPr>
              <w:jc w:val="center"/>
              <w:rPr>
                <w:sz w:val="16"/>
                <w:szCs w:val="16"/>
              </w:rPr>
            </w:pPr>
          </w:p>
        </w:tc>
      </w:tr>
      <w:tr w:rsidR="00D009D9" w:rsidRPr="009B7E24" w14:paraId="1DE92082" w14:textId="77777777" w:rsidTr="00AE22F1">
        <w:tc>
          <w:tcPr>
            <w:tcW w:w="757" w:type="dxa"/>
          </w:tcPr>
          <w:p w14:paraId="6C2714A1" w14:textId="77777777" w:rsidR="00D009D9" w:rsidRPr="009B7E24" w:rsidRDefault="00D009D9" w:rsidP="00AE22F1">
            <w:pPr>
              <w:jc w:val="center"/>
              <w:rPr>
                <w:sz w:val="16"/>
                <w:szCs w:val="16"/>
              </w:rPr>
            </w:pPr>
            <w:r w:rsidRPr="009B7E24">
              <w:rPr>
                <w:sz w:val="16"/>
                <w:szCs w:val="16"/>
              </w:rPr>
              <w:t>3.2</w:t>
            </w:r>
          </w:p>
        </w:tc>
        <w:tc>
          <w:tcPr>
            <w:tcW w:w="4085" w:type="dxa"/>
          </w:tcPr>
          <w:p w14:paraId="324F4E10" w14:textId="77777777" w:rsidR="00D009D9" w:rsidRPr="009B7E24" w:rsidRDefault="00D009D9" w:rsidP="00AE22F1">
            <w:pPr>
              <w:rPr>
                <w:sz w:val="16"/>
                <w:szCs w:val="16"/>
              </w:rPr>
            </w:pPr>
            <w:r w:rsidRPr="009B7E24">
              <w:rPr>
                <w:sz w:val="16"/>
                <w:szCs w:val="16"/>
              </w:rPr>
              <w:t>Наименование мероприятия (результата)</w:t>
            </w:r>
          </w:p>
          <w:p w14:paraId="2772931B" w14:textId="77777777" w:rsidR="00D009D9" w:rsidRPr="009B7E24" w:rsidRDefault="00D009D9" w:rsidP="00AE22F1">
            <w:pPr>
              <w:rPr>
                <w:color w:val="000000"/>
                <w:sz w:val="16"/>
                <w:szCs w:val="16"/>
              </w:rPr>
            </w:pPr>
          </w:p>
          <w:p w14:paraId="71823DBC" w14:textId="77777777" w:rsidR="00D009D9" w:rsidRPr="009B7E24" w:rsidRDefault="00D009D9" w:rsidP="00AE22F1">
            <w:pPr>
              <w:rPr>
                <w:sz w:val="16"/>
                <w:szCs w:val="16"/>
              </w:rPr>
            </w:pPr>
            <w:r w:rsidRPr="009B7E24">
              <w:rPr>
                <w:color w:val="000000"/>
                <w:sz w:val="16"/>
                <w:szCs w:val="16"/>
              </w:rPr>
              <w:t>Ежемесячное денежное вознаграждение советникам директоров по воспитанию и взаимодействию с детскими общественными объединениями в общеобразовательных организациях</w:t>
            </w:r>
          </w:p>
        </w:tc>
        <w:tc>
          <w:tcPr>
            <w:tcW w:w="2727" w:type="dxa"/>
            <w:vMerge w:val="restart"/>
          </w:tcPr>
          <w:p w14:paraId="2C8747B7"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5CD6F90B" w14:textId="77777777" w:rsidR="00D009D9" w:rsidRPr="009B7E24" w:rsidRDefault="00D009D9" w:rsidP="00AE22F1">
            <w:pPr>
              <w:jc w:val="center"/>
              <w:rPr>
                <w:sz w:val="16"/>
                <w:szCs w:val="16"/>
              </w:rPr>
            </w:pPr>
            <w:r w:rsidRPr="009B7E24">
              <w:rPr>
                <w:sz w:val="16"/>
                <w:szCs w:val="16"/>
              </w:rPr>
              <w:t>15, 30 числа каждого месяца текущего года</w:t>
            </w:r>
          </w:p>
        </w:tc>
        <w:tc>
          <w:tcPr>
            <w:tcW w:w="2499" w:type="dxa"/>
            <w:vMerge w:val="restart"/>
          </w:tcPr>
          <w:p w14:paraId="3E1CF25D"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778AABAE" w14:textId="77777777" w:rsidR="00D009D9" w:rsidRPr="009B7E24" w:rsidRDefault="00D009D9" w:rsidP="00AE22F1">
            <w:pPr>
              <w:jc w:val="center"/>
              <w:rPr>
                <w:sz w:val="16"/>
                <w:szCs w:val="16"/>
              </w:rPr>
            </w:pPr>
            <w:r w:rsidRPr="009B7E24">
              <w:rPr>
                <w:sz w:val="16"/>
                <w:szCs w:val="16"/>
              </w:rPr>
              <w:t>Трудовой договор, платёжное поручение</w:t>
            </w:r>
          </w:p>
        </w:tc>
      </w:tr>
      <w:tr w:rsidR="00D009D9" w:rsidRPr="009B7E24" w14:paraId="1E5C5F69" w14:textId="77777777" w:rsidTr="00AE22F1">
        <w:tc>
          <w:tcPr>
            <w:tcW w:w="757" w:type="dxa"/>
          </w:tcPr>
          <w:p w14:paraId="1390DD17" w14:textId="77777777" w:rsidR="00D009D9" w:rsidRPr="009B7E24" w:rsidRDefault="00D009D9" w:rsidP="00AE22F1">
            <w:pPr>
              <w:jc w:val="center"/>
              <w:rPr>
                <w:sz w:val="16"/>
                <w:szCs w:val="16"/>
              </w:rPr>
            </w:pPr>
            <w:r w:rsidRPr="009B7E24">
              <w:rPr>
                <w:sz w:val="16"/>
                <w:szCs w:val="16"/>
              </w:rPr>
              <w:t>3.2.1</w:t>
            </w:r>
          </w:p>
        </w:tc>
        <w:tc>
          <w:tcPr>
            <w:tcW w:w="4085" w:type="dxa"/>
          </w:tcPr>
          <w:p w14:paraId="377E883C"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0C3D2736" w14:textId="77777777" w:rsidR="00D009D9" w:rsidRPr="009B7E24" w:rsidRDefault="00D009D9" w:rsidP="00AE22F1">
            <w:pPr>
              <w:rPr>
                <w:sz w:val="16"/>
                <w:szCs w:val="16"/>
              </w:rPr>
            </w:pPr>
            <w:r w:rsidRPr="009B7E24">
              <w:rPr>
                <w:color w:val="000000"/>
                <w:sz w:val="16"/>
                <w:szCs w:val="16"/>
              </w:rPr>
              <w:t>"Произведена оплата труда"</w:t>
            </w:r>
          </w:p>
        </w:tc>
        <w:tc>
          <w:tcPr>
            <w:tcW w:w="2727" w:type="dxa"/>
            <w:vMerge/>
          </w:tcPr>
          <w:p w14:paraId="21160C0D" w14:textId="77777777" w:rsidR="00D009D9" w:rsidRPr="009B7E24" w:rsidRDefault="00D009D9" w:rsidP="00AE22F1">
            <w:pPr>
              <w:jc w:val="center"/>
              <w:rPr>
                <w:sz w:val="16"/>
                <w:szCs w:val="16"/>
              </w:rPr>
            </w:pPr>
          </w:p>
        </w:tc>
        <w:tc>
          <w:tcPr>
            <w:tcW w:w="2495" w:type="dxa"/>
            <w:vMerge/>
          </w:tcPr>
          <w:p w14:paraId="65D9027F" w14:textId="77777777" w:rsidR="00D009D9" w:rsidRPr="009B7E24" w:rsidRDefault="00D009D9" w:rsidP="00AE22F1">
            <w:pPr>
              <w:jc w:val="center"/>
              <w:rPr>
                <w:sz w:val="16"/>
                <w:szCs w:val="16"/>
              </w:rPr>
            </w:pPr>
          </w:p>
        </w:tc>
        <w:tc>
          <w:tcPr>
            <w:tcW w:w="2499" w:type="dxa"/>
            <w:vMerge/>
          </w:tcPr>
          <w:p w14:paraId="5141AFAE" w14:textId="77777777" w:rsidR="00D009D9" w:rsidRPr="009B7E24" w:rsidRDefault="00D009D9" w:rsidP="00AE22F1">
            <w:pPr>
              <w:jc w:val="center"/>
              <w:rPr>
                <w:sz w:val="16"/>
                <w:szCs w:val="16"/>
              </w:rPr>
            </w:pPr>
          </w:p>
        </w:tc>
        <w:tc>
          <w:tcPr>
            <w:tcW w:w="2502" w:type="dxa"/>
            <w:vMerge/>
          </w:tcPr>
          <w:p w14:paraId="5FFD957A" w14:textId="77777777" w:rsidR="00D009D9" w:rsidRPr="009B7E24" w:rsidRDefault="00D009D9" w:rsidP="00AE22F1">
            <w:pPr>
              <w:jc w:val="center"/>
              <w:rPr>
                <w:sz w:val="16"/>
                <w:szCs w:val="16"/>
              </w:rPr>
            </w:pPr>
          </w:p>
        </w:tc>
      </w:tr>
      <w:tr w:rsidR="00D009D9" w:rsidRPr="009B7E24" w14:paraId="18237DD9" w14:textId="77777777" w:rsidTr="00AE22F1">
        <w:tc>
          <w:tcPr>
            <w:tcW w:w="15065" w:type="dxa"/>
            <w:gridSpan w:val="6"/>
          </w:tcPr>
          <w:p w14:paraId="58C4FCCF" w14:textId="77777777" w:rsidR="00D009D9" w:rsidRPr="009B7E24" w:rsidRDefault="00D009D9" w:rsidP="00AE22F1">
            <w:pPr>
              <w:jc w:val="center"/>
              <w:rPr>
                <w:color w:val="000000"/>
                <w:sz w:val="16"/>
                <w:szCs w:val="16"/>
              </w:rPr>
            </w:pPr>
            <w:r w:rsidRPr="009B7E24">
              <w:rPr>
                <w:b/>
                <w:color w:val="000000"/>
                <w:sz w:val="16"/>
                <w:szCs w:val="16"/>
              </w:rPr>
              <w:t>Задача 4 "</w:t>
            </w:r>
            <w:r w:rsidRPr="009B7E24">
              <w:rPr>
                <w:color w:val="000000"/>
                <w:sz w:val="16"/>
                <w:szCs w:val="16"/>
              </w:rPr>
              <w:t xml:space="preserve">Обеспечение доступного и качественного питания </w:t>
            </w:r>
            <w:proofErr w:type="gramStart"/>
            <w:r w:rsidRPr="009B7E24">
              <w:rPr>
                <w:color w:val="000000"/>
                <w:sz w:val="16"/>
                <w:szCs w:val="16"/>
              </w:rPr>
              <w:t>обучающихся</w:t>
            </w:r>
            <w:proofErr w:type="gramEnd"/>
            <w:r w:rsidRPr="009B7E24">
              <w:rPr>
                <w:color w:val="000000"/>
                <w:sz w:val="16"/>
                <w:szCs w:val="16"/>
              </w:rPr>
              <w:t>"</w:t>
            </w:r>
          </w:p>
        </w:tc>
      </w:tr>
      <w:tr w:rsidR="00D009D9" w:rsidRPr="009B7E24" w14:paraId="33F9BDFB" w14:textId="77777777" w:rsidTr="00AE22F1">
        <w:tc>
          <w:tcPr>
            <w:tcW w:w="757" w:type="dxa"/>
          </w:tcPr>
          <w:p w14:paraId="249FAFD9" w14:textId="77777777" w:rsidR="00D009D9" w:rsidRPr="009B7E24" w:rsidRDefault="00D009D9" w:rsidP="00AE22F1">
            <w:pPr>
              <w:jc w:val="center"/>
              <w:rPr>
                <w:sz w:val="16"/>
                <w:szCs w:val="16"/>
              </w:rPr>
            </w:pPr>
            <w:r w:rsidRPr="009B7E24">
              <w:rPr>
                <w:sz w:val="16"/>
                <w:szCs w:val="16"/>
              </w:rPr>
              <w:t>4.1</w:t>
            </w:r>
          </w:p>
        </w:tc>
        <w:tc>
          <w:tcPr>
            <w:tcW w:w="4085" w:type="dxa"/>
          </w:tcPr>
          <w:p w14:paraId="1D29CC49" w14:textId="77777777" w:rsidR="00D009D9" w:rsidRPr="009B7E24" w:rsidRDefault="00D009D9" w:rsidP="00AE22F1">
            <w:pPr>
              <w:rPr>
                <w:sz w:val="16"/>
                <w:szCs w:val="16"/>
              </w:rPr>
            </w:pPr>
            <w:r w:rsidRPr="009B7E24">
              <w:rPr>
                <w:sz w:val="16"/>
                <w:szCs w:val="16"/>
              </w:rPr>
              <w:t>Наименование мероприятия (результата)</w:t>
            </w:r>
          </w:p>
          <w:p w14:paraId="678EC5B0" w14:textId="77777777" w:rsidR="00D009D9" w:rsidRPr="009B7E24" w:rsidRDefault="00D009D9" w:rsidP="00AE22F1">
            <w:pPr>
              <w:rPr>
                <w:sz w:val="16"/>
                <w:szCs w:val="16"/>
              </w:rPr>
            </w:pPr>
          </w:p>
          <w:p w14:paraId="6B42E17A" w14:textId="77777777" w:rsidR="00D009D9" w:rsidRPr="009B7E24" w:rsidRDefault="00D009D9" w:rsidP="00AE22F1">
            <w:pPr>
              <w:rPr>
                <w:sz w:val="16"/>
                <w:szCs w:val="16"/>
              </w:rPr>
            </w:pPr>
            <w:r w:rsidRPr="009B7E24">
              <w:rPr>
                <w:sz w:val="16"/>
                <w:szCs w:val="16"/>
              </w:rPr>
              <w:t xml:space="preserve">Адресные меры социальной поддержки обучающимся дошкольных образовательных организаций - дотации на питание детям из многодетных  малообеспеченных семей, детям инвалидам, детям с ограниченными возможностями здоровья, детям </w:t>
            </w:r>
            <w:proofErr w:type="gramStart"/>
            <w:r w:rsidRPr="009B7E24">
              <w:rPr>
                <w:sz w:val="16"/>
                <w:szCs w:val="16"/>
              </w:rPr>
              <w:t>-с</w:t>
            </w:r>
            <w:proofErr w:type="gramEnd"/>
            <w:r w:rsidRPr="009B7E24">
              <w:rPr>
                <w:sz w:val="16"/>
                <w:szCs w:val="16"/>
              </w:rPr>
              <w:t>иротам, детям оставшимся без попечения родителей, а также детям с туберкулёзной интоксикацией, детям в случае если законный представитель обучающегося призван на военную службу по мобилизации.</w:t>
            </w:r>
          </w:p>
        </w:tc>
        <w:tc>
          <w:tcPr>
            <w:tcW w:w="2727" w:type="dxa"/>
            <w:vMerge w:val="restart"/>
          </w:tcPr>
          <w:p w14:paraId="7FD0FEC7"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0FCB0312" w14:textId="77777777" w:rsidR="00D009D9" w:rsidRPr="009B7E24" w:rsidRDefault="00D009D9" w:rsidP="00AE22F1">
            <w:pPr>
              <w:jc w:val="center"/>
              <w:rPr>
                <w:sz w:val="16"/>
                <w:szCs w:val="16"/>
              </w:rPr>
            </w:pPr>
            <w:r w:rsidRPr="009B7E24">
              <w:rPr>
                <w:sz w:val="16"/>
                <w:szCs w:val="16"/>
              </w:rPr>
              <w:t>30 числа каждого месяца текущего года</w:t>
            </w:r>
          </w:p>
        </w:tc>
        <w:tc>
          <w:tcPr>
            <w:tcW w:w="2499" w:type="dxa"/>
            <w:vMerge w:val="restart"/>
          </w:tcPr>
          <w:p w14:paraId="7A4176DE" w14:textId="77777777" w:rsidR="00D009D9" w:rsidRPr="009B7E24" w:rsidRDefault="00D009D9" w:rsidP="00AE22F1">
            <w:pPr>
              <w:jc w:val="center"/>
              <w:rPr>
                <w:sz w:val="16"/>
                <w:szCs w:val="16"/>
              </w:rPr>
            </w:pPr>
            <w:r w:rsidRPr="009B7E24">
              <w:rPr>
                <w:sz w:val="16"/>
                <w:szCs w:val="16"/>
              </w:rPr>
              <w:t>Образовательные организации</w:t>
            </w:r>
          </w:p>
        </w:tc>
        <w:tc>
          <w:tcPr>
            <w:tcW w:w="2502" w:type="dxa"/>
            <w:vMerge w:val="restart"/>
          </w:tcPr>
          <w:p w14:paraId="3C7A1EBB" w14:textId="77777777" w:rsidR="00D009D9" w:rsidRPr="009B7E24" w:rsidRDefault="00D009D9" w:rsidP="00AE22F1">
            <w:pPr>
              <w:jc w:val="center"/>
              <w:rPr>
                <w:sz w:val="16"/>
                <w:szCs w:val="16"/>
              </w:rPr>
            </w:pPr>
            <w:r w:rsidRPr="009B7E24">
              <w:rPr>
                <w:sz w:val="16"/>
                <w:szCs w:val="16"/>
              </w:rPr>
              <w:t>Приказ</w:t>
            </w:r>
          </w:p>
        </w:tc>
      </w:tr>
      <w:tr w:rsidR="00D009D9" w:rsidRPr="009B7E24" w14:paraId="36642B2D" w14:textId="77777777" w:rsidTr="00AE22F1">
        <w:tc>
          <w:tcPr>
            <w:tcW w:w="757" w:type="dxa"/>
          </w:tcPr>
          <w:p w14:paraId="0EFA1C0E" w14:textId="77777777" w:rsidR="00D009D9" w:rsidRPr="009B7E24" w:rsidRDefault="00D009D9" w:rsidP="00AE22F1">
            <w:pPr>
              <w:jc w:val="center"/>
              <w:rPr>
                <w:sz w:val="16"/>
                <w:szCs w:val="16"/>
              </w:rPr>
            </w:pPr>
            <w:r w:rsidRPr="009B7E24">
              <w:rPr>
                <w:sz w:val="16"/>
                <w:szCs w:val="16"/>
              </w:rPr>
              <w:t>4.1.1</w:t>
            </w:r>
          </w:p>
        </w:tc>
        <w:tc>
          <w:tcPr>
            <w:tcW w:w="4085" w:type="dxa"/>
          </w:tcPr>
          <w:p w14:paraId="2C12FEB5"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6FC23361" w14:textId="77777777" w:rsidR="00D009D9" w:rsidRPr="009B7E24" w:rsidRDefault="00D009D9" w:rsidP="00AE22F1">
            <w:pPr>
              <w:rPr>
                <w:sz w:val="16"/>
                <w:szCs w:val="16"/>
              </w:rPr>
            </w:pPr>
            <w:r w:rsidRPr="009B7E24">
              <w:rPr>
                <w:sz w:val="16"/>
                <w:szCs w:val="16"/>
              </w:rPr>
              <w:t>"Финансовое обеспечение питания детей льготных категорий дошкольных образовательных организаций"</w:t>
            </w:r>
          </w:p>
        </w:tc>
        <w:tc>
          <w:tcPr>
            <w:tcW w:w="2727" w:type="dxa"/>
            <w:vMerge/>
          </w:tcPr>
          <w:p w14:paraId="0839F0F9" w14:textId="77777777" w:rsidR="00D009D9" w:rsidRPr="009B7E24" w:rsidRDefault="00D009D9" w:rsidP="00AE22F1">
            <w:pPr>
              <w:jc w:val="center"/>
              <w:rPr>
                <w:sz w:val="16"/>
                <w:szCs w:val="16"/>
              </w:rPr>
            </w:pPr>
          </w:p>
        </w:tc>
        <w:tc>
          <w:tcPr>
            <w:tcW w:w="2495" w:type="dxa"/>
            <w:vMerge/>
          </w:tcPr>
          <w:p w14:paraId="31DE471E" w14:textId="77777777" w:rsidR="00D009D9" w:rsidRPr="009B7E24" w:rsidRDefault="00D009D9" w:rsidP="00AE22F1">
            <w:pPr>
              <w:jc w:val="center"/>
              <w:rPr>
                <w:sz w:val="16"/>
                <w:szCs w:val="16"/>
              </w:rPr>
            </w:pPr>
          </w:p>
        </w:tc>
        <w:tc>
          <w:tcPr>
            <w:tcW w:w="2499" w:type="dxa"/>
            <w:vMerge/>
          </w:tcPr>
          <w:p w14:paraId="375B0864" w14:textId="77777777" w:rsidR="00D009D9" w:rsidRPr="009B7E24" w:rsidRDefault="00D009D9" w:rsidP="00AE22F1">
            <w:pPr>
              <w:jc w:val="center"/>
              <w:rPr>
                <w:sz w:val="16"/>
                <w:szCs w:val="16"/>
              </w:rPr>
            </w:pPr>
          </w:p>
        </w:tc>
        <w:tc>
          <w:tcPr>
            <w:tcW w:w="2502" w:type="dxa"/>
            <w:vMerge/>
          </w:tcPr>
          <w:p w14:paraId="3A5DAA89" w14:textId="77777777" w:rsidR="00D009D9" w:rsidRPr="009B7E24" w:rsidRDefault="00D009D9" w:rsidP="00AE22F1">
            <w:pPr>
              <w:jc w:val="center"/>
              <w:rPr>
                <w:sz w:val="16"/>
                <w:szCs w:val="16"/>
              </w:rPr>
            </w:pPr>
          </w:p>
        </w:tc>
      </w:tr>
      <w:tr w:rsidR="00D009D9" w:rsidRPr="009B7E24" w14:paraId="509403DD" w14:textId="77777777" w:rsidTr="00AE22F1">
        <w:tc>
          <w:tcPr>
            <w:tcW w:w="757" w:type="dxa"/>
          </w:tcPr>
          <w:p w14:paraId="3BD93C48" w14:textId="77777777" w:rsidR="00D009D9" w:rsidRPr="009B7E24" w:rsidRDefault="00D009D9" w:rsidP="00AE22F1">
            <w:pPr>
              <w:jc w:val="center"/>
              <w:rPr>
                <w:sz w:val="16"/>
                <w:szCs w:val="16"/>
              </w:rPr>
            </w:pPr>
            <w:r w:rsidRPr="009B7E24">
              <w:rPr>
                <w:sz w:val="16"/>
                <w:szCs w:val="16"/>
              </w:rPr>
              <w:t>4.2</w:t>
            </w:r>
          </w:p>
        </w:tc>
        <w:tc>
          <w:tcPr>
            <w:tcW w:w="4085" w:type="dxa"/>
          </w:tcPr>
          <w:p w14:paraId="17EA7551" w14:textId="77777777" w:rsidR="00D009D9" w:rsidRPr="009B7E24" w:rsidRDefault="00D009D9" w:rsidP="00AE22F1">
            <w:pPr>
              <w:rPr>
                <w:sz w:val="16"/>
                <w:szCs w:val="16"/>
              </w:rPr>
            </w:pPr>
            <w:r w:rsidRPr="009B7E24">
              <w:rPr>
                <w:sz w:val="16"/>
                <w:szCs w:val="16"/>
              </w:rPr>
              <w:t>Наименование мероприятия (результата)</w:t>
            </w:r>
          </w:p>
          <w:p w14:paraId="18A37221" w14:textId="77777777" w:rsidR="00D009D9" w:rsidRPr="009B7E24" w:rsidRDefault="00D009D9" w:rsidP="00AE22F1">
            <w:pPr>
              <w:rPr>
                <w:sz w:val="16"/>
                <w:szCs w:val="16"/>
              </w:rPr>
            </w:pPr>
            <w:proofErr w:type="gramStart"/>
            <w:r w:rsidRPr="009B7E24">
              <w:rPr>
                <w:sz w:val="16"/>
                <w:szCs w:val="16"/>
              </w:rPr>
              <w:t xml:space="preserve">Обеспечение доступности школьного питания, качественного и  полноценного питания обучающихся, дотации на питание школьникам из многодетных  малообеспеченных семей, детям инвалидам, детям с </w:t>
            </w:r>
            <w:r w:rsidRPr="009B7E24">
              <w:rPr>
                <w:sz w:val="16"/>
                <w:szCs w:val="16"/>
              </w:rPr>
              <w:lastRenderedPageBreak/>
              <w:t xml:space="preserve">ограниченными возможностями здоровья и детям прибывающим самостоятельно </w:t>
            </w:r>
            <w:proofErr w:type="gramEnd"/>
          </w:p>
          <w:p w14:paraId="515E1D53" w14:textId="77777777" w:rsidR="00D009D9" w:rsidRPr="009B7E24" w:rsidRDefault="00D009D9" w:rsidP="00AE22F1">
            <w:pPr>
              <w:rPr>
                <w:sz w:val="16"/>
                <w:szCs w:val="16"/>
              </w:rPr>
            </w:pPr>
            <w:r w:rsidRPr="009B7E24">
              <w:rPr>
                <w:sz w:val="16"/>
                <w:szCs w:val="16"/>
              </w:rPr>
              <w:t xml:space="preserve">с территории Украины </w:t>
            </w:r>
            <w:proofErr w:type="gramStart"/>
            <w:r w:rsidRPr="009B7E24">
              <w:rPr>
                <w:sz w:val="16"/>
                <w:szCs w:val="16"/>
              </w:rPr>
              <w:t xml:space="preserve">( </w:t>
            </w:r>
            <w:proofErr w:type="gramEnd"/>
            <w:r w:rsidRPr="009B7E24">
              <w:rPr>
                <w:sz w:val="16"/>
                <w:szCs w:val="16"/>
              </w:rPr>
              <w:t>ДНР, ЛНР), детям в случае если законный представитель обучающегося призван на военную службу по мобилизации.</w:t>
            </w:r>
          </w:p>
        </w:tc>
        <w:tc>
          <w:tcPr>
            <w:tcW w:w="2727" w:type="dxa"/>
            <w:vMerge w:val="restart"/>
          </w:tcPr>
          <w:p w14:paraId="2297E1FB" w14:textId="77777777" w:rsidR="00D009D9" w:rsidRPr="009B7E24" w:rsidRDefault="00D009D9" w:rsidP="00AE22F1">
            <w:pPr>
              <w:jc w:val="center"/>
              <w:rPr>
                <w:sz w:val="16"/>
                <w:szCs w:val="16"/>
              </w:rPr>
            </w:pPr>
            <w:r w:rsidRPr="009B7E24">
              <w:rPr>
                <w:sz w:val="16"/>
                <w:szCs w:val="16"/>
              </w:rPr>
              <w:lastRenderedPageBreak/>
              <w:t>Иной тип мероприятия</w:t>
            </w:r>
          </w:p>
        </w:tc>
        <w:tc>
          <w:tcPr>
            <w:tcW w:w="2495" w:type="dxa"/>
            <w:vMerge w:val="restart"/>
          </w:tcPr>
          <w:p w14:paraId="37C51215" w14:textId="77777777" w:rsidR="00D009D9" w:rsidRPr="009B7E24" w:rsidRDefault="00D009D9" w:rsidP="00AE22F1">
            <w:pPr>
              <w:jc w:val="center"/>
              <w:rPr>
                <w:sz w:val="16"/>
                <w:szCs w:val="16"/>
              </w:rPr>
            </w:pPr>
            <w:r w:rsidRPr="009B7E24">
              <w:rPr>
                <w:sz w:val="16"/>
                <w:szCs w:val="16"/>
              </w:rPr>
              <w:t>30 числа каждого месяца текущего года</w:t>
            </w:r>
          </w:p>
        </w:tc>
        <w:tc>
          <w:tcPr>
            <w:tcW w:w="2499" w:type="dxa"/>
            <w:vMerge w:val="restart"/>
          </w:tcPr>
          <w:p w14:paraId="1E537670" w14:textId="77777777" w:rsidR="00D009D9" w:rsidRPr="009B7E24" w:rsidRDefault="00D009D9" w:rsidP="00AE22F1">
            <w:pPr>
              <w:jc w:val="center"/>
              <w:rPr>
                <w:sz w:val="16"/>
                <w:szCs w:val="16"/>
              </w:rPr>
            </w:pPr>
            <w:r w:rsidRPr="009B7E24">
              <w:rPr>
                <w:sz w:val="16"/>
                <w:szCs w:val="16"/>
              </w:rPr>
              <w:t>Образовательные организации</w:t>
            </w:r>
          </w:p>
        </w:tc>
        <w:tc>
          <w:tcPr>
            <w:tcW w:w="2502" w:type="dxa"/>
            <w:vMerge w:val="restart"/>
          </w:tcPr>
          <w:p w14:paraId="02F3731E" w14:textId="77777777" w:rsidR="00D009D9" w:rsidRPr="009B7E24" w:rsidRDefault="00D009D9" w:rsidP="00AE22F1">
            <w:pPr>
              <w:jc w:val="center"/>
              <w:rPr>
                <w:sz w:val="16"/>
                <w:szCs w:val="16"/>
              </w:rPr>
            </w:pPr>
            <w:r w:rsidRPr="009B7E24">
              <w:rPr>
                <w:sz w:val="16"/>
                <w:szCs w:val="16"/>
              </w:rPr>
              <w:t>Приказ</w:t>
            </w:r>
          </w:p>
        </w:tc>
      </w:tr>
      <w:tr w:rsidR="00D009D9" w:rsidRPr="009B7E24" w14:paraId="3493B4EA" w14:textId="77777777" w:rsidTr="00AE22F1">
        <w:tc>
          <w:tcPr>
            <w:tcW w:w="757" w:type="dxa"/>
          </w:tcPr>
          <w:p w14:paraId="59651771" w14:textId="77777777" w:rsidR="00D009D9" w:rsidRPr="009B7E24" w:rsidRDefault="00D009D9" w:rsidP="00AE22F1">
            <w:pPr>
              <w:jc w:val="center"/>
              <w:rPr>
                <w:sz w:val="16"/>
                <w:szCs w:val="16"/>
              </w:rPr>
            </w:pPr>
            <w:r w:rsidRPr="009B7E24">
              <w:rPr>
                <w:sz w:val="16"/>
                <w:szCs w:val="16"/>
              </w:rPr>
              <w:lastRenderedPageBreak/>
              <w:t>4.2.1</w:t>
            </w:r>
          </w:p>
        </w:tc>
        <w:tc>
          <w:tcPr>
            <w:tcW w:w="4085" w:type="dxa"/>
          </w:tcPr>
          <w:p w14:paraId="164138F3"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5F326F28" w14:textId="77777777" w:rsidR="00D009D9" w:rsidRPr="009B7E24" w:rsidRDefault="00D009D9" w:rsidP="00AE22F1">
            <w:pPr>
              <w:rPr>
                <w:sz w:val="16"/>
                <w:szCs w:val="16"/>
              </w:rPr>
            </w:pPr>
            <w:r w:rsidRPr="009B7E24">
              <w:rPr>
                <w:sz w:val="16"/>
                <w:szCs w:val="16"/>
              </w:rPr>
              <w:t>"Финансовое обеспечение питания детей льготных категорий общеобразовательных организаций"</w:t>
            </w:r>
          </w:p>
        </w:tc>
        <w:tc>
          <w:tcPr>
            <w:tcW w:w="2727" w:type="dxa"/>
            <w:vMerge/>
          </w:tcPr>
          <w:p w14:paraId="2CDF4A2B" w14:textId="77777777" w:rsidR="00D009D9" w:rsidRPr="009B7E24" w:rsidRDefault="00D009D9" w:rsidP="00AE22F1">
            <w:pPr>
              <w:jc w:val="center"/>
              <w:rPr>
                <w:sz w:val="16"/>
                <w:szCs w:val="16"/>
              </w:rPr>
            </w:pPr>
          </w:p>
        </w:tc>
        <w:tc>
          <w:tcPr>
            <w:tcW w:w="2495" w:type="dxa"/>
            <w:vMerge/>
          </w:tcPr>
          <w:p w14:paraId="0D2D1809" w14:textId="77777777" w:rsidR="00D009D9" w:rsidRPr="009B7E24" w:rsidRDefault="00D009D9" w:rsidP="00AE22F1">
            <w:pPr>
              <w:jc w:val="center"/>
              <w:rPr>
                <w:sz w:val="16"/>
                <w:szCs w:val="16"/>
              </w:rPr>
            </w:pPr>
          </w:p>
        </w:tc>
        <w:tc>
          <w:tcPr>
            <w:tcW w:w="2499" w:type="dxa"/>
            <w:vMerge/>
          </w:tcPr>
          <w:p w14:paraId="15FFBE87" w14:textId="77777777" w:rsidR="00D009D9" w:rsidRPr="009B7E24" w:rsidRDefault="00D009D9" w:rsidP="00AE22F1">
            <w:pPr>
              <w:jc w:val="center"/>
              <w:rPr>
                <w:sz w:val="16"/>
                <w:szCs w:val="16"/>
              </w:rPr>
            </w:pPr>
          </w:p>
        </w:tc>
        <w:tc>
          <w:tcPr>
            <w:tcW w:w="2502" w:type="dxa"/>
            <w:vMerge/>
          </w:tcPr>
          <w:p w14:paraId="0F3D0FCC" w14:textId="77777777" w:rsidR="00D009D9" w:rsidRPr="009B7E24" w:rsidRDefault="00D009D9" w:rsidP="00AE22F1">
            <w:pPr>
              <w:jc w:val="center"/>
              <w:rPr>
                <w:sz w:val="16"/>
                <w:szCs w:val="16"/>
              </w:rPr>
            </w:pPr>
          </w:p>
        </w:tc>
      </w:tr>
      <w:tr w:rsidR="00D009D9" w:rsidRPr="009B7E24" w14:paraId="77B8629F" w14:textId="77777777" w:rsidTr="00AE22F1">
        <w:tc>
          <w:tcPr>
            <w:tcW w:w="757" w:type="dxa"/>
          </w:tcPr>
          <w:p w14:paraId="21904A81" w14:textId="77777777" w:rsidR="00D009D9" w:rsidRPr="009B7E24" w:rsidRDefault="00D009D9" w:rsidP="00AE22F1">
            <w:pPr>
              <w:jc w:val="center"/>
              <w:rPr>
                <w:sz w:val="16"/>
                <w:szCs w:val="16"/>
              </w:rPr>
            </w:pPr>
            <w:r w:rsidRPr="009B7E24">
              <w:rPr>
                <w:sz w:val="16"/>
                <w:szCs w:val="16"/>
              </w:rPr>
              <w:t>4.3</w:t>
            </w:r>
          </w:p>
        </w:tc>
        <w:tc>
          <w:tcPr>
            <w:tcW w:w="4085" w:type="dxa"/>
          </w:tcPr>
          <w:p w14:paraId="3786F401" w14:textId="77777777" w:rsidR="00D009D9" w:rsidRPr="009B7E24" w:rsidRDefault="00D009D9" w:rsidP="00AE22F1">
            <w:pPr>
              <w:rPr>
                <w:sz w:val="16"/>
                <w:szCs w:val="16"/>
              </w:rPr>
            </w:pPr>
            <w:r w:rsidRPr="009B7E24">
              <w:rPr>
                <w:sz w:val="16"/>
                <w:szCs w:val="16"/>
              </w:rPr>
              <w:t>Наименование мероприятия (результата)</w:t>
            </w:r>
          </w:p>
          <w:p w14:paraId="4F4BAC98" w14:textId="77777777" w:rsidR="00D009D9" w:rsidRPr="009B7E24" w:rsidRDefault="00D009D9" w:rsidP="00AE22F1">
            <w:pPr>
              <w:rPr>
                <w:color w:val="000000"/>
                <w:sz w:val="16"/>
                <w:szCs w:val="16"/>
              </w:rPr>
            </w:pPr>
          </w:p>
          <w:p w14:paraId="25292214" w14:textId="77777777" w:rsidR="00D009D9" w:rsidRPr="009B7E24" w:rsidRDefault="00D009D9" w:rsidP="00AE22F1">
            <w:pPr>
              <w:rPr>
                <w:color w:val="000000"/>
                <w:sz w:val="16"/>
                <w:szCs w:val="16"/>
              </w:rPr>
            </w:pPr>
            <w:r w:rsidRPr="009B7E24">
              <w:rPr>
                <w:color w:val="000000"/>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оплаты стоимости условного (минимального) набора продуктов питания</w:t>
            </w:r>
          </w:p>
        </w:tc>
        <w:tc>
          <w:tcPr>
            <w:tcW w:w="2727" w:type="dxa"/>
            <w:vMerge w:val="restart"/>
          </w:tcPr>
          <w:p w14:paraId="360D3175"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332F2754" w14:textId="77777777" w:rsidR="00D009D9" w:rsidRPr="009B7E24" w:rsidRDefault="00D009D9" w:rsidP="00AE22F1">
            <w:pPr>
              <w:jc w:val="center"/>
              <w:rPr>
                <w:sz w:val="16"/>
                <w:szCs w:val="16"/>
              </w:rPr>
            </w:pPr>
            <w:r w:rsidRPr="009B7E24">
              <w:rPr>
                <w:sz w:val="16"/>
                <w:szCs w:val="16"/>
              </w:rPr>
              <w:t>30 числа каждого месяца текущего года</w:t>
            </w:r>
          </w:p>
        </w:tc>
        <w:tc>
          <w:tcPr>
            <w:tcW w:w="2499" w:type="dxa"/>
            <w:vMerge w:val="restart"/>
          </w:tcPr>
          <w:p w14:paraId="3304827B" w14:textId="77777777" w:rsidR="00D009D9" w:rsidRPr="009B7E24" w:rsidRDefault="00D009D9" w:rsidP="00AE22F1">
            <w:pPr>
              <w:jc w:val="center"/>
              <w:rPr>
                <w:sz w:val="16"/>
                <w:szCs w:val="16"/>
              </w:rPr>
            </w:pPr>
            <w:r w:rsidRPr="009B7E24">
              <w:rPr>
                <w:sz w:val="16"/>
                <w:szCs w:val="16"/>
              </w:rPr>
              <w:t>Образовательные организации</w:t>
            </w:r>
          </w:p>
        </w:tc>
        <w:tc>
          <w:tcPr>
            <w:tcW w:w="2502" w:type="dxa"/>
            <w:vMerge w:val="restart"/>
          </w:tcPr>
          <w:p w14:paraId="4F0E6EAB" w14:textId="77777777" w:rsidR="00D009D9" w:rsidRPr="009B7E24" w:rsidRDefault="00D009D9" w:rsidP="00AE22F1">
            <w:pPr>
              <w:jc w:val="center"/>
              <w:rPr>
                <w:sz w:val="16"/>
                <w:szCs w:val="16"/>
              </w:rPr>
            </w:pPr>
            <w:r w:rsidRPr="009B7E24">
              <w:rPr>
                <w:sz w:val="16"/>
                <w:szCs w:val="16"/>
              </w:rPr>
              <w:t>Приказ</w:t>
            </w:r>
          </w:p>
        </w:tc>
      </w:tr>
      <w:tr w:rsidR="00D009D9" w:rsidRPr="009B7E24" w14:paraId="4D58ED1B" w14:textId="77777777" w:rsidTr="00AE22F1">
        <w:tc>
          <w:tcPr>
            <w:tcW w:w="757" w:type="dxa"/>
          </w:tcPr>
          <w:p w14:paraId="77AC590E" w14:textId="77777777" w:rsidR="00D009D9" w:rsidRPr="009B7E24" w:rsidRDefault="00D009D9" w:rsidP="00AE22F1">
            <w:pPr>
              <w:jc w:val="center"/>
              <w:rPr>
                <w:sz w:val="16"/>
                <w:szCs w:val="16"/>
              </w:rPr>
            </w:pPr>
            <w:r w:rsidRPr="009B7E24">
              <w:rPr>
                <w:sz w:val="16"/>
                <w:szCs w:val="16"/>
              </w:rPr>
              <w:t>4.3.1</w:t>
            </w:r>
          </w:p>
        </w:tc>
        <w:tc>
          <w:tcPr>
            <w:tcW w:w="4085" w:type="dxa"/>
          </w:tcPr>
          <w:p w14:paraId="29E1727C" w14:textId="77777777" w:rsidR="00D009D9" w:rsidRPr="009B7E24" w:rsidRDefault="00D009D9" w:rsidP="00AE22F1">
            <w:pPr>
              <w:rPr>
                <w:color w:val="000000"/>
                <w:sz w:val="16"/>
                <w:szCs w:val="16"/>
              </w:rPr>
            </w:pPr>
            <w:proofErr w:type="gramStart"/>
            <w:r w:rsidRPr="009B7E24">
              <w:rPr>
                <w:color w:val="000000"/>
                <w:sz w:val="16"/>
                <w:szCs w:val="16"/>
              </w:rPr>
              <w:t>Контрольная</w:t>
            </w:r>
            <w:proofErr w:type="gramEnd"/>
            <w:r w:rsidRPr="009B7E24">
              <w:rPr>
                <w:color w:val="000000"/>
                <w:sz w:val="16"/>
                <w:szCs w:val="16"/>
              </w:rPr>
              <w:t xml:space="preserve"> точная "Финансовое обеспечение горячего питания обучающихся начальной школы"</w:t>
            </w:r>
          </w:p>
        </w:tc>
        <w:tc>
          <w:tcPr>
            <w:tcW w:w="2727" w:type="dxa"/>
            <w:vMerge/>
          </w:tcPr>
          <w:p w14:paraId="48F1D763" w14:textId="77777777" w:rsidR="00D009D9" w:rsidRPr="009B7E24" w:rsidRDefault="00D009D9" w:rsidP="00AE22F1">
            <w:pPr>
              <w:jc w:val="center"/>
              <w:rPr>
                <w:sz w:val="16"/>
                <w:szCs w:val="16"/>
              </w:rPr>
            </w:pPr>
          </w:p>
        </w:tc>
        <w:tc>
          <w:tcPr>
            <w:tcW w:w="2495" w:type="dxa"/>
            <w:vMerge/>
          </w:tcPr>
          <w:p w14:paraId="00E0D0BA" w14:textId="77777777" w:rsidR="00D009D9" w:rsidRPr="009B7E24" w:rsidRDefault="00D009D9" w:rsidP="00AE22F1">
            <w:pPr>
              <w:jc w:val="center"/>
              <w:rPr>
                <w:sz w:val="16"/>
                <w:szCs w:val="16"/>
              </w:rPr>
            </w:pPr>
          </w:p>
        </w:tc>
        <w:tc>
          <w:tcPr>
            <w:tcW w:w="2499" w:type="dxa"/>
            <w:vMerge/>
          </w:tcPr>
          <w:p w14:paraId="4BB4284A" w14:textId="77777777" w:rsidR="00D009D9" w:rsidRPr="009B7E24" w:rsidRDefault="00D009D9" w:rsidP="00AE22F1">
            <w:pPr>
              <w:jc w:val="center"/>
              <w:rPr>
                <w:sz w:val="16"/>
                <w:szCs w:val="16"/>
              </w:rPr>
            </w:pPr>
          </w:p>
        </w:tc>
        <w:tc>
          <w:tcPr>
            <w:tcW w:w="2502" w:type="dxa"/>
            <w:vMerge/>
          </w:tcPr>
          <w:p w14:paraId="597A8BFA" w14:textId="77777777" w:rsidR="00D009D9" w:rsidRPr="009B7E24" w:rsidRDefault="00D009D9" w:rsidP="00AE22F1">
            <w:pPr>
              <w:jc w:val="center"/>
              <w:rPr>
                <w:sz w:val="16"/>
                <w:szCs w:val="16"/>
              </w:rPr>
            </w:pPr>
          </w:p>
        </w:tc>
      </w:tr>
      <w:tr w:rsidR="00D009D9" w:rsidRPr="009B7E24" w14:paraId="0637F909" w14:textId="77777777" w:rsidTr="00AE22F1">
        <w:tc>
          <w:tcPr>
            <w:tcW w:w="757" w:type="dxa"/>
          </w:tcPr>
          <w:p w14:paraId="678D053D" w14:textId="77777777" w:rsidR="00D009D9" w:rsidRPr="009B7E24" w:rsidRDefault="00D009D9" w:rsidP="00AE22F1">
            <w:pPr>
              <w:jc w:val="center"/>
              <w:rPr>
                <w:sz w:val="16"/>
                <w:szCs w:val="16"/>
              </w:rPr>
            </w:pPr>
            <w:r w:rsidRPr="009B7E24">
              <w:rPr>
                <w:sz w:val="16"/>
                <w:szCs w:val="16"/>
              </w:rPr>
              <w:t>4.4</w:t>
            </w:r>
          </w:p>
        </w:tc>
        <w:tc>
          <w:tcPr>
            <w:tcW w:w="4085" w:type="dxa"/>
          </w:tcPr>
          <w:p w14:paraId="280EEC99" w14:textId="77777777" w:rsidR="00D009D9" w:rsidRPr="009B7E24" w:rsidRDefault="00D009D9" w:rsidP="00AE22F1">
            <w:pPr>
              <w:rPr>
                <w:sz w:val="16"/>
                <w:szCs w:val="16"/>
              </w:rPr>
            </w:pPr>
            <w:r w:rsidRPr="009B7E24">
              <w:rPr>
                <w:sz w:val="16"/>
                <w:szCs w:val="16"/>
              </w:rPr>
              <w:t>Наименование мероприятия (результата)</w:t>
            </w:r>
          </w:p>
          <w:p w14:paraId="5F977196" w14:textId="77777777" w:rsidR="00D009D9" w:rsidRPr="009B7E24" w:rsidRDefault="00D009D9" w:rsidP="00AE22F1">
            <w:pPr>
              <w:rPr>
                <w:color w:val="000000"/>
                <w:sz w:val="16"/>
                <w:szCs w:val="16"/>
              </w:rPr>
            </w:pPr>
          </w:p>
          <w:p w14:paraId="4FED76AF" w14:textId="77777777" w:rsidR="00D009D9" w:rsidRPr="009B7E24" w:rsidRDefault="00D009D9" w:rsidP="00AE22F1">
            <w:pPr>
              <w:rPr>
                <w:sz w:val="16"/>
                <w:szCs w:val="16"/>
              </w:rPr>
            </w:pPr>
            <w:r w:rsidRPr="009B7E24">
              <w:rPr>
                <w:color w:val="000000"/>
                <w:sz w:val="16"/>
                <w:szCs w:val="16"/>
              </w:rPr>
              <w:t>Организация бесплатного горячего питания обучающихся, получающих начальное общее образование в муниципальных образовательных организациях Пензенской области, в части затрат, связанных с приготовлением горячего питания организациями общественного питания образовательных организаций для обслуживания обучающихся.</w:t>
            </w:r>
          </w:p>
        </w:tc>
        <w:tc>
          <w:tcPr>
            <w:tcW w:w="2727" w:type="dxa"/>
            <w:vMerge w:val="restart"/>
          </w:tcPr>
          <w:p w14:paraId="63EF06B1" w14:textId="77777777" w:rsidR="00D009D9" w:rsidRPr="009B7E24" w:rsidRDefault="00D009D9" w:rsidP="00AE22F1">
            <w:pPr>
              <w:rPr>
                <w:sz w:val="16"/>
                <w:szCs w:val="16"/>
              </w:rPr>
            </w:pPr>
            <w:r w:rsidRPr="009B7E24">
              <w:rPr>
                <w:sz w:val="16"/>
                <w:szCs w:val="16"/>
              </w:rPr>
              <w:t>Иной тип мероприятия</w:t>
            </w:r>
          </w:p>
        </w:tc>
        <w:tc>
          <w:tcPr>
            <w:tcW w:w="2495" w:type="dxa"/>
            <w:vMerge w:val="restart"/>
          </w:tcPr>
          <w:p w14:paraId="63E09C73" w14:textId="77777777" w:rsidR="00D009D9" w:rsidRPr="009B7E24" w:rsidRDefault="00D009D9" w:rsidP="00AE22F1">
            <w:pPr>
              <w:rPr>
                <w:sz w:val="16"/>
                <w:szCs w:val="16"/>
              </w:rPr>
            </w:pPr>
            <w:r w:rsidRPr="009B7E24">
              <w:rPr>
                <w:sz w:val="16"/>
                <w:szCs w:val="16"/>
              </w:rPr>
              <w:t>15, 30 числа каждого месяца текущего года</w:t>
            </w:r>
          </w:p>
        </w:tc>
        <w:tc>
          <w:tcPr>
            <w:tcW w:w="2499" w:type="dxa"/>
            <w:vMerge w:val="restart"/>
          </w:tcPr>
          <w:p w14:paraId="3ADED40D"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1179BC42" w14:textId="77777777" w:rsidR="00D009D9" w:rsidRPr="009B7E24" w:rsidRDefault="00D009D9" w:rsidP="00AE22F1">
            <w:pPr>
              <w:jc w:val="center"/>
              <w:rPr>
                <w:sz w:val="16"/>
                <w:szCs w:val="16"/>
              </w:rPr>
            </w:pPr>
            <w:r w:rsidRPr="009B7E24">
              <w:rPr>
                <w:sz w:val="16"/>
                <w:szCs w:val="16"/>
              </w:rPr>
              <w:t xml:space="preserve">Договор, акт выполненных работ, платёжное поручение </w:t>
            </w:r>
          </w:p>
        </w:tc>
      </w:tr>
      <w:tr w:rsidR="00D009D9" w:rsidRPr="009B7E24" w14:paraId="7F8D252C" w14:textId="77777777" w:rsidTr="00AE22F1">
        <w:tc>
          <w:tcPr>
            <w:tcW w:w="757" w:type="dxa"/>
          </w:tcPr>
          <w:p w14:paraId="2C598591" w14:textId="77777777" w:rsidR="00D009D9" w:rsidRPr="009B7E24" w:rsidRDefault="00D009D9" w:rsidP="00AE22F1">
            <w:pPr>
              <w:jc w:val="center"/>
              <w:rPr>
                <w:sz w:val="16"/>
                <w:szCs w:val="16"/>
              </w:rPr>
            </w:pPr>
            <w:r w:rsidRPr="009B7E24">
              <w:rPr>
                <w:sz w:val="16"/>
                <w:szCs w:val="16"/>
              </w:rPr>
              <w:t>4.4.1</w:t>
            </w:r>
          </w:p>
        </w:tc>
        <w:tc>
          <w:tcPr>
            <w:tcW w:w="4085" w:type="dxa"/>
          </w:tcPr>
          <w:p w14:paraId="0165E778" w14:textId="77777777" w:rsidR="00D009D9" w:rsidRPr="009B7E24" w:rsidRDefault="00D009D9" w:rsidP="00AE22F1">
            <w:pPr>
              <w:rPr>
                <w:color w:val="000000"/>
                <w:sz w:val="16"/>
                <w:szCs w:val="16"/>
              </w:rPr>
            </w:pPr>
            <w:r w:rsidRPr="009B7E24">
              <w:rPr>
                <w:color w:val="000000"/>
                <w:sz w:val="16"/>
                <w:szCs w:val="16"/>
              </w:rPr>
              <w:t>Контрольная точная "Произведена оплата труда, выполненных работ, оказанных услуг"</w:t>
            </w:r>
          </w:p>
          <w:p w14:paraId="3D6D8743" w14:textId="77777777" w:rsidR="00D009D9" w:rsidRPr="009B7E24" w:rsidRDefault="00D009D9" w:rsidP="00AE22F1">
            <w:pPr>
              <w:rPr>
                <w:color w:val="000000"/>
                <w:sz w:val="16"/>
                <w:szCs w:val="16"/>
              </w:rPr>
            </w:pPr>
          </w:p>
        </w:tc>
        <w:tc>
          <w:tcPr>
            <w:tcW w:w="2727" w:type="dxa"/>
            <w:vMerge/>
          </w:tcPr>
          <w:p w14:paraId="2DEAF6AD" w14:textId="77777777" w:rsidR="00D009D9" w:rsidRPr="009B7E24" w:rsidRDefault="00D009D9" w:rsidP="00AE22F1">
            <w:pPr>
              <w:jc w:val="center"/>
              <w:rPr>
                <w:sz w:val="16"/>
                <w:szCs w:val="16"/>
              </w:rPr>
            </w:pPr>
          </w:p>
        </w:tc>
        <w:tc>
          <w:tcPr>
            <w:tcW w:w="2495" w:type="dxa"/>
            <w:vMerge/>
          </w:tcPr>
          <w:p w14:paraId="2A0607EA" w14:textId="77777777" w:rsidR="00D009D9" w:rsidRPr="009B7E24" w:rsidRDefault="00D009D9" w:rsidP="00AE22F1">
            <w:pPr>
              <w:jc w:val="center"/>
              <w:rPr>
                <w:sz w:val="16"/>
                <w:szCs w:val="16"/>
              </w:rPr>
            </w:pPr>
          </w:p>
        </w:tc>
        <w:tc>
          <w:tcPr>
            <w:tcW w:w="2499" w:type="dxa"/>
            <w:vMerge/>
          </w:tcPr>
          <w:p w14:paraId="446A7745" w14:textId="77777777" w:rsidR="00D009D9" w:rsidRPr="009B7E24" w:rsidRDefault="00D009D9" w:rsidP="00AE22F1">
            <w:pPr>
              <w:jc w:val="center"/>
              <w:rPr>
                <w:sz w:val="16"/>
                <w:szCs w:val="16"/>
              </w:rPr>
            </w:pPr>
          </w:p>
        </w:tc>
        <w:tc>
          <w:tcPr>
            <w:tcW w:w="2502" w:type="dxa"/>
            <w:vMerge/>
          </w:tcPr>
          <w:p w14:paraId="436E750C" w14:textId="77777777" w:rsidR="00D009D9" w:rsidRPr="009B7E24" w:rsidRDefault="00D009D9" w:rsidP="00AE22F1">
            <w:pPr>
              <w:jc w:val="center"/>
              <w:rPr>
                <w:sz w:val="16"/>
                <w:szCs w:val="16"/>
              </w:rPr>
            </w:pPr>
          </w:p>
        </w:tc>
      </w:tr>
      <w:tr w:rsidR="00D009D9" w:rsidRPr="009B7E24" w14:paraId="3F43B409" w14:textId="77777777" w:rsidTr="00AE22F1">
        <w:tc>
          <w:tcPr>
            <w:tcW w:w="757" w:type="dxa"/>
          </w:tcPr>
          <w:p w14:paraId="64D804B0" w14:textId="77777777" w:rsidR="00D009D9" w:rsidRPr="009B7E24" w:rsidRDefault="00D009D9" w:rsidP="00AE22F1">
            <w:pPr>
              <w:jc w:val="center"/>
              <w:rPr>
                <w:sz w:val="16"/>
                <w:szCs w:val="16"/>
              </w:rPr>
            </w:pPr>
            <w:r w:rsidRPr="009B7E24">
              <w:rPr>
                <w:sz w:val="16"/>
                <w:szCs w:val="16"/>
              </w:rPr>
              <w:t>4.5</w:t>
            </w:r>
          </w:p>
        </w:tc>
        <w:tc>
          <w:tcPr>
            <w:tcW w:w="4085" w:type="dxa"/>
          </w:tcPr>
          <w:p w14:paraId="4E38CFF1" w14:textId="77777777" w:rsidR="00D009D9" w:rsidRPr="009B7E24" w:rsidRDefault="00D009D9" w:rsidP="00AE22F1">
            <w:pPr>
              <w:rPr>
                <w:sz w:val="16"/>
                <w:szCs w:val="16"/>
              </w:rPr>
            </w:pPr>
            <w:r w:rsidRPr="009B7E24">
              <w:rPr>
                <w:sz w:val="16"/>
                <w:szCs w:val="16"/>
              </w:rPr>
              <w:t>Наименование мероприятия (результата)</w:t>
            </w:r>
          </w:p>
          <w:p w14:paraId="748E41FD" w14:textId="77777777" w:rsidR="00D009D9" w:rsidRPr="009B7E24" w:rsidRDefault="00D009D9" w:rsidP="00AE22F1">
            <w:pPr>
              <w:rPr>
                <w:color w:val="000000"/>
                <w:sz w:val="16"/>
                <w:szCs w:val="16"/>
              </w:rPr>
            </w:pPr>
          </w:p>
          <w:p w14:paraId="10868744" w14:textId="77777777" w:rsidR="00D009D9" w:rsidRPr="009B7E24" w:rsidRDefault="00D009D9" w:rsidP="00AE22F1">
            <w:pPr>
              <w:rPr>
                <w:color w:val="000000"/>
                <w:sz w:val="16"/>
                <w:szCs w:val="16"/>
              </w:rPr>
            </w:pPr>
            <w:r w:rsidRPr="009B7E24">
              <w:rPr>
                <w:color w:val="000000"/>
                <w:sz w:val="16"/>
                <w:szCs w:val="16"/>
              </w:rPr>
              <w:t xml:space="preserve">Предоставление денежной компенсации бесплатного двухразового питания </w:t>
            </w:r>
            <w:proofErr w:type="gramStart"/>
            <w:r w:rsidRPr="009B7E24">
              <w:rPr>
                <w:color w:val="000000"/>
                <w:sz w:val="16"/>
                <w:szCs w:val="16"/>
              </w:rPr>
              <w:t>обучающихся</w:t>
            </w:r>
            <w:proofErr w:type="gramEnd"/>
            <w:r w:rsidRPr="009B7E24">
              <w:rPr>
                <w:color w:val="000000"/>
                <w:sz w:val="16"/>
                <w:szCs w:val="16"/>
              </w:rPr>
              <w:t xml:space="preserve"> с ограниченными возможностями здоровья, осваивающих образовательные программы начального общего, основного общего и среднего общего образования на дому</w:t>
            </w:r>
          </w:p>
        </w:tc>
        <w:tc>
          <w:tcPr>
            <w:tcW w:w="2727" w:type="dxa"/>
            <w:vMerge w:val="restart"/>
          </w:tcPr>
          <w:p w14:paraId="13FFF507"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5D67BF4B" w14:textId="77777777" w:rsidR="00D009D9" w:rsidRPr="009B7E24" w:rsidRDefault="00D009D9" w:rsidP="00AE22F1">
            <w:pPr>
              <w:jc w:val="center"/>
              <w:rPr>
                <w:sz w:val="16"/>
                <w:szCs w:val="16"/>
              </w:rPr>
            </w:pPr>
            <w:r w:rsidRPr="009B7E24">
              <w:rPr>
                <w:sz w:val="16"/>
                <w:szCs w:val="16"/>
              </w:rPr>
              <w:t>30 числа каждого месяца текущего года</w:t>
            </w:r>
          </w:p>
        </w:tc>
        <w:tc>
          <w:tcPr>
            <w:tcW w:w="2499" w:type="dxa"/>
            <w:vMerge w:val="restart"/>
          </w:tcPr>
          <w:p w14:paraId="70229176" w14:textId="77777777" w:rsidR="00D009D9" w:rsidRPr="009B7E24" w:rsidRDefault="00D009D9" w:rsidP="00AE22F1">
            <w:pPr>
              <w:jc w:val="center"/>
              <w:rPr>
                <w:sz w:val="16"/>
                <w:szCs w:val="16"/>
              </w:rPr>
            </w:pPr>
            <w:r w:rsidRPr="009B7E24">
              <w:rPr>
                <w:sz w:val="16"/>
                <w:szCs w:val="16"/>
              </w:rPr>
              <w:t>Управление образования Общеобразовательные организации</w:t>
            </w:r>
          </w:p>
        </w:tc>
        <w:tc>
          <w:tcPr>
            <w:tcW w:w="2502" w:type="dxa"/>
            <w:vMerge w:val="restart"/>
          </w:tcPr>
          <w:p w14:paraId="79334750" w14:textId="77777777" w:rsidR="00D009D9" w:rsidRPr="009B7E24" w:rsidRDefault="00D009D9" w:rsidP="00AE22F1">
            <w:pPr>
              <w:jc w:val="center"/>
              <w:rPr>
                <w:sz w:val="16"/>
                <w:szCs w:val="16"/>
              </w:rPr>
            </w:pPr>
            <w:r w:rsidRPr="009B7E24">
              <w:rPr>
                <w:sz w:val="16"/>
                <w:szCs w:val="16"/>
              </w:rPr>
              <w:t>Приказ</w:t>
            </w:r>
          </w:p>
        </w:tc>
      </w:tr>
      <w:tr w:rsidR="00D009D9" w:rsidRPr="009B7E24" w14:paraId="4F25461A" w14:textId="77777777" w:rsidTr="00AE22F1">
        <w:tc>
          <w:tcPr>
            <w:tcW w:w="757" w:type="dxa"/>
          </w:tcPr>
          <w:p w14:paraId="235E8D5F" w14:textId="77777777" w:rsidR="00D009D9" w:rsidRPr="009B7E24" w:rsidRDefault="00D009D9" w:rsidP="00AE22F1">
            <w:pPr>
              <w:jc w:val="center"/>
              <w:rPr>
                <w:sz w:val="16"/>
                <w:szCs w:val="16"/>
              </w:rPr>
            </w:pPr>
            <w:r w:rsidRPr="009B7E24">
              <w:rPr>
                <w:sz w:val="16"/>
                <w:szCs w:val="16"/>
              </w:rPr>
              <w:t>4.5.1</w:t>
            </w:r>
          </w:p>
        </w:tc>
        <w:tc>
          <w:tcPr>
            <w:tcW w:w="4085" w:type="dxa"/>
          </w:tcPr>
          <w:p w14:paraId="7D622FA7" w14:textId="77777777" w:rsidR="00D009D9" w:rsidRPr="009B7E24" w:rsidRDefault="00D009D9" w:rsidP="00AE22F1">
            <w:pPr>
              <w:rPr>
                <w:sz w:val="16"/>
                <w:szCs w:val="16"/>
              </w:rPr>
            </w:pPr>
            <w:r w:rsidRPr="009B7E24">
              <w:rPr>
                <w:color w:val="000000"/>
                <w:sz w:val="16"/>
                <w:szCs w:val="16"/>
              </w:rPr>
              <w:t>Контрольная точная "Выплата компенсации за бесплатное двухразовое питания обучающимся на дому учащимся начальной школы"</w:t>
            </w:r>
          </w:p>
        </w:tc>
        <w:tc>
          <w:tcPr>
            <w:tcW w:w="2727" w:type="dxa"/>
            <w:vMerge/>
          </w:tcPr>
          <w:p w14:paraId="3ACB1813" w14:textId="77777777" w:rsidR="00D009D9" w:rsidRPr="009B7E24" w:rsidRDefault="00D009D9" w:rsidP="00AE22F1">
            <w:pPr>
              <w:jc w:val="center"/>
              <w:rPr>
                <w:sz w:val="16"/>
                <w:szCs w:val="16"/>
              </w:rPr>
            </w:pPr>
          </w:p>
        </w:tc>
        <w:tc>
          <w:tcPr>
            <w:tcW w:w="2495" w:type="dxa"/>
            <w:vMerge/>
          </w:tcPr>
          <w:p w14:paraId="1C6754DD" w14:textId="77777777" w:rsidR="00D009D9" w:rsidRPr="009B7E24" w:rsidRDefault="00D009D9" w:rsidP="00AE22F1">
            <w:pPr>
              <w:jc w:val="center"/>
              <w:rPr>
                <w:sz w:val="16"/>
                <w:szCs w:val="16"/>
              </w:rPr>
            </w:pPr>
          </w:p>
        </w:tc>
        <w:tc>
          <w:tcPr>
            <w:tcW w:w="2499" w:type="dxa"/>
            <w:vMerge/>
          </w:tcPr>
          <w:p w14:paraId="432F7275" w14:textId="77777777" w:rsidR="00D009D9" w:rsidRPr="009B7E24" w:rsidRDefault="00D009D9" w:rsidP="00AE22F1">
            <w:pPr>
              <w:jc w:val="center"/>
              <w:rPr>
                <w:sz w:val="16"/>
                <w:szCs w:val="16"/>
              </w:rPr>
            </w:pPr>
          </w:p>
        </w:tc>
        <w:tc>
          <w:tcPr>
            <w:tcW w:w="2502" w:type="dxa"/>
            <w:vMerge/>
          </w:tcPr>
          <w:p w14:paraId="0E46D9FC" w14:textId="77777777" w:rsidR="00D009D9" w:rsidRPr="009B7E24" w:rsidRDefault="00D009D9" w:rsidP="00AE22F1">
            <w:pPr>
              <w:jc w:val="center"/>
              <w:rPr>
                <w:sz w:val="16"/>
                <w:szCs w:val="16"/>
              </w:rPr>
            </w:pPr>
          </w:p>
        </w:tc>
      </w:tr>
      <w:tr w:rsidR="00D009D9" w:rsidRPr="009B7E24" w14:paraId="51FCFE39" w14:textId="77777777" w:rsidTr="00AE22F1">
        <w:tc>
          <w:tcPr>
            <w:tcW w:w="15065" w:type="dxa"/>
            <w:gridSpan w:val="6"/>
          </w:tcPr>
          <w:p w14:paraId="63FF3E11" w14:textId="77777777" w:rsidR="00D009D9" w:rsidRPr="009B7E24" w:rsidRDefault="00D009D9" w:rsidP="00AE22F1">
            <w:pPr>
              <w:jc w:val="center"/>
              <w:rPr>
                <w:color w:val="000000"/>
                <w:sz w:val="16"/>
                <w:szCs w:val="16"/>
              </w:rPr>
            </w:pPr>
            <w:r w:rsidRPr="009B7E24">
              <w:rPr>
                <w:b/>
                <w:color w:val="000000"/>
                <w:sz w:val="16"/>
                <w:szCs w:val="16"/>
              </w:rPr>
              <w:t>Задача 5 "</w:t>
            </w:r>
            <w:r w:rsidRPr="009B7E24">
              <w:rPr>
                <w:color w:val="000000"/>
                <w:sz w:val="16"/>
                <w:szCs w:val="16"/>
              </w:rPr>
              <w:t xml:space="preserve">Увеличение количества детей, </w:t>
            </w:r>
            <w:proofErr w:type="gramStart"/>
            <w:r w:rsidRPr="009B7E24">
              <w:rPr>
                <w:color w:val="000000"/>
                <w:sz w:val="16"/>
                <w:szCs w:val="16"/>
              </w:rPr>
              <w:t>охваченными</w:t>
            </w:r>
            <w:proofErr w:type="gramEnd"/>
            <w:r w:rsidRPr="009B7E24">
              <w:rPr>
                <w:color w:val="000000"/>
                <w:sz w:val="16"/>
                <w:szCs w:val="16"/>
              </w:rPr>
              <w:t xml:space="preserve"> организованным отдыхом и оздоровлением"</w:t>
            </w:r>
          </w:p>
        </w:tc>
      </w:tr>
      <w:tr w:rsidR="00D009D9" w:rsidRPr="009B7E24" w14:paraId="4C263857" w14:textId="77777777" w:rsidTr="00AE22F1">
        <w:tc>
          <w:tcPr>
            <w:tcW w:w="757" w:type="dxa"/>
          </w:tcPr>
          <w:p w14:paraId="71B1A7B2" w14:textId="77777777" w:rsidR="00D009D9" w:rsidRPr="009B7E24" w:rsidRDefault="00D009D9" w:rsidP="00AE22F1">
            <w:pPr>
              <w:jc w:val="center"/>
              <w:rPr>
                <w:sz w:val="16"/>
                <w:szCs w:val="16"/>
              </w:rPr>
            </w:pPr>
            <w:r w:rsidRPr="009B7E24">
              <w:rPr>
                <w:sz w:val="16"/>
                <w:szCs w:val="16"/>
              </w:rPr>
              <w:t>5.1</w:t>
            </w:r>
          </w:p>
        </w:tc>
        <w:tc>
          <w:tcPr>
            <w:tcW w:w="4085" w:type="dxa"/>
          </w:tcPr>
          <w:p w14:paraId="477B5372" w14:textId="77777777" w:rsidR="00D009D9" w:rsidRPr="009B7E24" w:rsidRDefault="00D009D9" w:rsidP="00AE22F1">
            <w:pPr>
              <w:rPr>
                <w:sz w:val="16"/>
                <w:szCs w:val="16"/>
              </w:rPr>
            </w:pPr>
            <w:r w:rsidRPr="009B7E24">
              <w:rPr>
                <w:sz w:val="16"/>
                <w:szCs w:val="16"/>
              </w:rPr>
              <w:t>Наименование мероприятия (результата)</w:t>
            </w:r>
          </w:p>
          <w:p w14:paraId="613D18F3" w14:textId="77777777" w:rsidR="00D009D9" w:rsidRPr="009B7E24" w:rsidRDefault="00D009D9" w:rsidP="00AE22F1">
            <w:pPr>
              <w:rPr>
                <w:sz w:val="16"/>
                <w:szCs w:val="16"/>
              </w:rPr>
            </w:pPr>
          </w:p>
          <w:p w14:paraId="7FF308A0" w14:textId="77777777" w:rsidR="00D009D9" w:rsidRPr="009B7E24" w:rsidRDefault="00D009D9" w:rsidP="00AE22F1">
            <w:pPr>
              <w:rPr>
                <w:sz w:val="16"/>
                <w:szCs w:val="16"/>
              </w:rPr>
            </w:pPr>
            <w:r w:rsidRPr="009B7E24">
              <w:rPr>
                <w:sz w:val="16"/>
                <w:szCs w:val="16"/>
              </w:rPr>
              <w:t>Организация отдыха детей в загородных стационарных детских оздоровительных лагерях в каникулярное время за счет субсидий, предоставляемых из бюджета Пензенской области бюджетам муниципальных районов</w:t>
            </w:r>
          </w:p>
        </w:tc>
        <w:tc>
          <w:tcPr>
            <w:tcW w:w="2727" w:type="dxa"/>
            <w:vMerge w:val="restart"/>
          </w:tcPr>
          <w:p w14:paraId="299EE6F9"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500FBA3E" w14:textId="77777777" w:rsidR="00D009D9" w:rsidRPr="009B7E24" w:rsidRDefault="00D009D9" w:rsidP="00AE22F1">
            <w:pPr>
              <w:jc w:val="center"/>
              <w:rPr>
                <w:sz w:val="16"/>
                <w:szCs w:val="16"/>
              </w:rPr>
            </w:pPr>
            <w:r w:rsidRPr="009B7E24">
              <w:rPr>
                <w:sz w:val="16"/>
                <w:szCs w:val="16"/>
              </w:rPr>
              <w:t>Апрель каждого текущего года</w:t>
            </w:r>
          </w:p>
        </w:tc>
        <w:tc>
          <w:tcPr>
            <w:tcW w:w="2499" w:type="dxa"/>
            <w:vMerge w:val="restart"/>
          </w:tcPr>
          <w:p w14:paraId="0668C9EC" w14:textId="77777777" w:rsidR="00D009D9" w:rsidRPr="009B7E24" w:rsidRDefault="00D009D9" w:rsidP="00AE22F1">
            <w:pPr>
              <w:jc w:val="center"/>
              <w:rPr>
                <w:sz w:val="16"/>
                <w:szCs w:val="16"/>
              </w:rPr>
            </w:pPr>
            <w:r w:rsidRPr="009B7E24">
              <w:rPr>
                <w:sz w:val="16"/>
                <w:szCs w:val="16"/>
              </w:rPr>
              <w:t>Управление образования,</w:t>
            </w:r>
          </w:p>
          <w:p w14:paraId="7D171DB3" w14:textId="77777777" w:rsidR="00D009D9" w:rsidRPr="009B7E24" w:rsidRDefault="00D009D9" w:rsidP="00AE22F1">
            <w:pPr>
              <w:jc w:val="center"/>
              <w:rPr>
                <w:sz w:val="16"/>
                <w:szCs w:val="16"/>
              </w:rPr>
            </w:pPr>
          </w:p>
        </w:tc>
        <w:tc>
          <w:tcPr>
            <w:tcW w:w="2502" w:type="dxa"/>
            <w:vMerge w:val="restart"/>
          </w:tcPr>
          <w:p w14:paraId="7ADB5A5A" w14:textId="77777777" w:rsidR="00D009D9" w:rsidRPr="009B7E24" w:rsidRDefault="00D009D9" w:rsidP="00AE22F1">
            <w:pPr>
              <w:jc w:val="center"/>
              <w:rPr>
                <w:sz w:val="16"/>
                <w:szCs w:val="16"/>
              </w:rPr>
            </w:pPr>
            <w:r w:rsidRPr="009B7E24">
              <w:rPr>
                <w:sz w:val="16"/>
                <w:szCs w:val="16"/>
              </w:rPr>
              <w:t>Контракт, акт выполненных работ, договор</w:t>
            </w:r>
          </w:p>
        </w:tc>
      </w:tr>
      <w:tr w:rsidR="00D009D9" w:rsidRPr="009B7E24" w14:paraId="1756DCBE" w14:textId="77777777" w:rsidTr="00AE22F1">
        <w:tc>
          <w:tcPr>
            <w:tcW w:w="757" w:type="dxa"/>
          </w:tcPr>
          <w:p w14:paraId="714C2F01" w14:textId="77777777" w:rsidR="00D009D9" w:rsidRPr="009B7E24" w:rsidRDefault="00D009D9" w:rsidP="00AE22F1">
            <w:pPr>
              <w:jc w:val="center"/>
              <w:rPr>
                <w:sz w:val="16"/>
                <w:szCs w:val="16"/>
              </w:rPr>
            </w:pPr>
            <w:r w:rsidRPr="009B7E24">
              <w:rPr>
                <w:sz w:val="16"/>
                <w:szCs w:val="16"/>
              </w:rPr>
              <w:t>5.1.1</w:t>
            </w:r>
          </w:p>
        </w:tc>
        <w:tc>
          <w:tcPr>
            <w:tcW w:w="4085" w:type="dxa"/>
          </w:tcPr>
          <w:p w14:paraId="12B42B8F" w14:textId="77777777" w:rsidR="00D009D9" w:rsidRPr="009B7E24" w:rsidRDefault="00D009D9" w:rsidP="00AE22F1">
            <w:pPr>
              <w:rPr>
                <w:sz w:val="16"/>
                <w:szCs w:val="16"/>
              </w:rPr>
            </w:pPr>
            <w:r w:rsidRPr="009B7E24">
              <w:rPr>
                <w:sz w:val="16"/>
                <w:szCs w:val="16"/>
              </w:rPr>
              <w:t>Контрольная точка "Приобретение путёвок"</w:t>
            </w:r>
          </w:p>
        </w:tc>
        <w:tc>
          <w:tcPr>
            <w:tcW w:w="2727" w:type="dxa"/>
            <w:vMerge/>
          </w:tcPr>
          <w:p w14:paraId="24F7B989" w14:textId="77777777" w:rsidR="00D009D9" w:rsidRPr="009B7E24" w:rsidRDefault="00D009D9" w:rsidP="00AE22F1">
            <w:pPr>
              <w:jc w:val="center"/>
              <w:rPr>
                <w:sz w:val="16"/>
                <w:szCs w:val="16"/>
              </w:rPr>
            </w:pPr>
          </w:p>
        </w:tc>
        <w:tc>
          <w:tcPr>
            <w:tcW w:w="2495" w:type="dxa"/>
            <w:vMerge/>
          </w:tcPr>
          <w:p w14:paraId="4E95732B" w14:textId="77777777" w:rsidR="00D009D9" w:rsidRPr="009B7E24" w:rsidRDefault="00D009D9" w:rsidP="00AE22F1">
            <w:pPr>
              <w:jc w:val="center"/>
              <w:rPr>
                <w:sz w:val="16"/>
                <w:szCs w:val="16"/>
              </w:rPr>
            </w:pPr>
          </w:p>
        </w:tc>
        <w:tc>
          <w:tcPr>
            <w:tcW w:w="2499" w:type="dxa"/>
            <w:vMerge/>
          </w:tcPr>
          <w:p w14:paraId="56700D84" w14:textId="77777777" w:rsidR="00D009D9" w:rsidRPr="009B7E24" w:rsidRDefault="00D009D9" w:rsidP="00AE22F1">
            <w:pPr>
              <w:jc w:val="center"/>
              <w:rPr>
                <w:sz w:val="16"/>
                <w:szCs w:val="16"/>
              </w:rPr>
            </w:pPr>
          </w:p>
        </w:tc>
        <w:tc>
          <w:tcPr>
            <w:tcW w:w="2502" w:type="dxa"/>
            <w:vMerge/>
          </w:tcPr>
          <w:p w14:paraId="23C35314" w14:textId="77777777" w:rsidR="00D009D9" w:rsidRPr="009B7E24" w:rsidRDefault="00D009D9" w:rsidP="00AE22F1">
            <w:pPr>
              <w:jc w:val="center"/>
              <w:rPr>
                <w:sz w:val="16"/>
                <w:szCs w:val="16"/>
              </w:rPr>
            </w:pPr>
          </w:p>
        </w:tc>
      </w:tr>
      <w:tr w:rsidR="00D009D9" w:rsidRPr="009B7E24" w14:paraId="65D788EF" w14:textId="77777777" w:rsidTr="00AE22F1">
        <w:tc>
          <w:tcPr>
            <w:tcW w:w="757" w:type="dxa"/>
          </w:tcPr>
          <w:p w14:paraId="7A5F1A85" w14:textId="77777777" w:rsidR="00D009D9" w:rsidRPr="009B7E24" w:rsidRDefault="00D009D9" w:rsidP="00AE22F1">
            <w:pPr>
              <w:jc w:val="center"/>
              <w:rPr>
                <w:sz w:val="16"/>
                <w:szCs w:val="16"/>
              </w:rPr>
            </w:pPr>
            <w:r w:rsidRPr="009B7E24">
              <w:rPr>
                <w:sz w:val="16"/>
                <w:szCs w:val="16"/>
              </w:rPr>
              <w:t>5.2</w:t>
            </w:r>
          </w:p>
        </w:tc>
        <w:tc>
          <w:tcPr>
            <w:tcW w:w="4085" w:type="dxa"/>
          </w:tcPr>
          <w:p w14:paraId="2D8954AE" w14:textId="77777777" w:rsidR="00D009D9" w:rsidRPr="009B7E24" w:rsidRDefault="00D009D9" w:rsidP="00AE22F1">
            <w:pPr>
              <w:rPr>
                <w:sz w:val="16"/>
                <w:szCs w:val="16"/>
              </w:rPr>
            </w:pPr>
            <w:r w:rsidRPr="009B7E24">
              <w:rPr>
                <w:sz w:val="16"/>
                <w:szCs w:val="16"/>
              </w:rPr>
              <w:t>Наименование мероприятия (результата)</w:t>
            </w:r>
          </w:p>
          <w:p w14:paraId="08827480" w14:textId="77777777" w:rsidR="00D009D9" w:rsidRPr="009B7E24" w:rsidRDefault="00D009D9" w:rsidP="00AE22F1">
            <w:pPr>
              <w:rPr>
                <w:color w:val="000000"/>
                <w:sz w:val="16"/>
                <w:szCs w:val="16"/>
              </w:rPr>
            </w:pPr>
          </w:p>
          <w:p w14:paraId="0FBC0B73" w14:textId="77777777" w:rsidR="00D009D9" w:rsidRPr="009B7E24" w:rsidRDefault="00D009D9" w:rsidP="00AE22F1">
            <w:pPr>
              <w:rPr>
                <w:color w:val="000000"/>
                <w:sz w:val="16"/>
                <w:szCs w:val="16"/>
              </w:rPr>
            </w:pPr>
            <w:r w:rsidRPr="009B7E24">
              <w:rPr>
                <w:color w:val="000000"/>
                <w:sz w:val="16"/>
                <w:szCs w:val="16"/>
              </w:rPr>
              <w:t xml:space="preserve">Организация отдыха детей в  оздоровительных лагерях с </w:t>
            </w:r>
            <w:r w:rsidRPr="009B7E24">
              <w:rPr>
                <w:color w:val="000000"/>
                <w:sz w:val="16"/>
                <w:szCs w:val="16"/>
              </w:rPr>
              <w:lastRenderedPageBreak/>
              <w:t>дневным пребыванием  в каникулярное время за счет субсидий, предоставляемых из бюджета Пензенской области бюджетам муниципальных районов</w:t>
            </w:r>
            <w:proofErr w:type="gramStart"/>
            <w:r w:rsidRPr="009B7E24">
              <w:rPr>
                <w:color w:val="000000"/>
                <w:sz w:val="16"/>
                <w:szCs w:val="16"/>
              </w:rPr>
              <w:t>.</w:t>
            </w:r>
            <w:proofErr w:type="gramEnd"/>
            <w:r w:rsidRPr="009B7E24">
              <w:rPr>
                <w:color w:val="000000"/>
                <w:sz w:val="16"/>
                <w:szCs w:val="16"/>
              </w:rPr>
              <w:t xml:space="preserve"> (</w:t>
            </w:r>
            <w:proofErr w:type="gramStart"/>
            <w:r w:rsidRPr="009B7E24">
              <w:rPr>
                <w:color w:val="000000"/>
                <w:sz w:val="16"/>
                <w:szCs w:val="16"/>
              </w:rPr>
              <w:t>о</w:t>
            </w:r>
            <w:proofErr w:type="gramEnd"/>
            <w:r w:rsidRPr="009B7E24">
              <w:rPr>
                <w:color w:val="000000"/>
                <w:sz w:val="16"/>
                <w:szCs w:val="16"/>
              </w:rPr>
              <w:t>рганизация отдыха в лагерях дневного пребывания)</w:t>
            </w:r>
          </w:p>
        </w:tc>
        <w:tc>
          <w:tcPr>
            <w:tcW w:w="2727" w:type="dxa"/>
            <w:vMerge w:val="restart"/>
          </w:tcPr>
          <w:p w14:paraId="3C0FF00D" w14:textId="77777777" w:rsidR="00D009D9" w:rsidRPr="009B7E24" w:rsidRDefault="00D009D9" w:rsidP="00AE22F1">
            <w:pPr>
              <w:jc w:val="center"/>
              <w:rPr>
                <w:sz w:val="16"/>
                <w:szCs w:val="16"/>
              </w:rPr>
            </w:pPr>
            <w:r w:rsidRPr="009B7E24">
              <w:rPr>
                <w:sz w:val="16"/>
                <w:szCs w:val="16"/>
              </w:rPr>
              <w:lastRenderedPageBreak/>
              <w:t>Иной тип мероприятия</w:t>
            </w:r>
          </w:p>
        </w:tc>
        <w:tc>
          <w:tcPr>
            <w:tcW w:w="2495" w:type="dxa"/>
            <w:vMerge w:val="restart"/>
          </w:tcPr>
          <w:p w14:paraId="4A79022E" w14:textId="77777777" w:rsidR="00D009D9" w:rsidRPr="009B7E24" w:rsidRDefault="00D009D9" w:rsidP="00AE22F1">
            <w:pPr>
              <w:jc w:val="center"/>
              <w:rPr>
                <w:sz w:val="16"/>
                <w:szCs w:val="16"/>
              </w:rPr>
            </w:pPr>
            <w:r w:rsidRPr="009B7E24">
              <w:rPr>
                <w:sz w:val="16"/>
                <w:szCs w:val="16"/>
              </w:rPr>
              <w:t xml:space="preserve">Апрель, июнь, июль, август, октябрь </w:t>
            </w:r>
          </w:p>
          <w:p w14:paraId="1F55884A" w14:textId="77777777" w:rsidR="00D009D9" w:rsidRPr="009B7E24" w:rsidRDefault="00D009D9" w:rsidP="00AE22F1">
            <w:pPr>
              <w:jc w:val="center"/>
              <w:rPr>
                <w:sz w:val="16"/>
                <w:szCs w:val="16"/>
              </w:rPr>
            </w:pPr>
            <w:r w:rsidRPr="009B7E24">
              <w:rPr>
                <w:sz w:val="16"/>
                <w:szCs w:val="16"/>
              </w:rPr>
              <w:t>каждого текущего года</w:t>
            </w:r>
          </w:p>
        </w:tc>
        <w:tc>
          <w:tcPr>
            <w:tcW w:w="2499" w:type="dxa"/>
            <w:vMerge w:val="restart"/>
          </w:tcPr>
          <w:p w14:paraId="2F5A2FBD"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31E6299F" w14:textId="77777777" w:rsidR="00D009D9" w:rsidRPr="009B7E24" w:rsidRDefault="00D009D9" w:rsidP="00AE22F1">
            <w:pPr>
              <w:jc w:val="center"/>
              <w:rPr>
                <w:sz w:val="16"/>
                <w:szCs w:val="16"/>
              </w:rPr>
            </w:pPr>
            <w:r w:rsidRPr="009B7E24">
              <w:rPr>
                <w:sz w:val="16"/>
                <w:szCs w:val="16"/>
              </w:rPr>
              <w:t>Отчёт</w:t>
            </w:r>
          </w:p>
        </w:tc>
      </w:tr>
      <w:tr w:rsidR="00D009D9" w:rsidRPr="009B7E24" w14:paraId="350A1B5B" w14:textId="77777777" w:rsidTr="00AE22F1">
        <w:tc>
          <w:tcPr>
            <w:tcW w:w="757" w:type="dxa"/>
          </w:tcPr>
          <w:p w14:paraId="18AD204E" w14:textId="77777777" w:rsidR="00D009D9" w:rsidRPr="009B7E24" w:rsidRDefault="00D009D9" w:rsidP="00AE22F1">
            <w:pPr>
              <w:jc w:val="center"/>
              <w:rPr>
                <w:sz w:val="16"/>
                <w:szCs w:val="16"/>
              </w:rPr>
            </w:pPr>
            <w:r w:rsidRPr="009B7E24">
              <w:rPr>
                <w:sz w:val="16"/>
                <w:szCs w:val="16"/>
              </w:rPr>
              <w:lastRenderedPageBreak/>
              <w:t>5.2.1</w:t>
            </w:r>
          </w:p>
        </w:tc>
        <w:tc>
          <w:tcPr>
            <w:tcW w:w="4085" w:type="dxa"/>
          </w:tcPr>
          <w:p w14:paraId="44BCFDE4"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2164FE74" w14:textId="77777777" w:rsidR="00D009D9" w:rsidRPr="009B7E24" w:rsidRDefault="00D009D9" w:rsidP="00AE22F1">
            <w:pPr>
              <w:rPr>
                <w:sz w:val="16"/>
                <w:szCs w:val="16"/>
              </w:rPr>
            </w:pPr>
            <w:r w:rsidRPr="009B7E24">
              <w:rPr>
                <w:sz w:val="16"/>
                <w:szCs w:val="16"/>
              </w:rPr>
              <w:t>"Работа пришкольных лагерей при 17 ОУ"</w:t>
            </w:r>
          </w:p>
        </w:tc>
        <w:tc>
          <w:tcPr>
            <w:tcW w:w="2727" w:type="dxa"/>
            <w:vMerge/>
          </w:tcPr>
          <w:p w14:paraId="3A826DD3" w14:textId="77777777" w:rsidR="00D009D9" w:rsidRPr="009B7E24" w:rsidRDefault="00D009D9" w:rsidP="00AE22F1">
            <w:pPr>
              <w:jc w:val="center"/>
              <w:rPr>
                <w:sz w:val="16"/>
                <w:szCs w:val="16"/>
              </w:rPr>
            </w:pPr>
          </w:p>
        </w:tc>
        <w:tc>
          <w:tcPr>
            <w:tcW w:w="2495" w:type="dxa"/>
            <w:vMerge/>
          </w:tcPr>
          <w:p w14:paraId="38BC0EA5" w14:textId="77777777" w:rsidR="00D009D9" w:rsidRPr="009B7E24" w:rsidRDefault="00D009D9" w:rsidP="00AE22F1">
            <w:pPr>
              <w:jc w:val="center"/>
              <w:rPr>
                <w:sz w:val="16"/>
                <w:szCs w:val="16"/>
              </w:rPr>
            </w:pPr>
          </w:p>
        </w:tc>
        <w:tc>
          <w:tcPr>
            <w:tcW w:w="2499" w:type="dxa"/>
            <w:vMerge/>
          </w:tcPr>
          <w:p w14:paraId="218AA55D" w14:textId="77777777" w:rsidR="00D009D9" w:rsidRPr="009B7E24" w:rsidRDefault="00D009D9" w:rsidP="00AE22F1">
            <w:pPr>
              <w:jc w:val="center"/>
              <w:rPr>
                <w:sz w:val="16"/>
                <w:szCs w:val="16"/>
              </w:rPr>
            </w:pPr>
          </w:p>
        </w:tc>
        <w:tc>
          <w:tcPr>
            <w:tcW w:w="2502" w:type="dxa"/>
            <w:vMerge/>
          </w:tcPr>
          <w:p w14:paraId="5EF696F5" w14:textId="77777777" w:rsidR="00D009D9" w:rsidRPr="009B7E24" w:rsidRDefault="00D009D9" w:rsidP="00AE22F1">
            <w:pPr>
              <w:jc w:val="center"/>
              <w:rPr>
                <w:sz w:val="16"/>
                <w:szCs w:val="16"/>
              </w:rPr>
            </w:pPr>
          </w:p>
        </w:tc>
      </w:tr>
      <w:tr w:rsidR="00D009D9" w:rsidRPr="009B7E24" w14:paraId="3ED82C6D" w14:textId="77777777" w:rsidTr="00AE22F1">
        <w:tc>
          <w:tcPr>
            <w:tcW w:w="757" w:type="dxa"/>
          </w:tcPr>
          <w:p w14:paraId="5FC8508B" w14:textId="77777777" w:rsidR="00D009D9" w:rsidRPr="009B7E24" w:rsidRDefault="00D009D9" w:rsidP="00AE22F1">
            <w:pPr>
              <w:jc w:val="center"/>
              <w:rPr>
                <w:sz w:val="16"/>
                <w:szCs w:val="16"/>
              </w:rPr>
            </w:pPr>
            <w:r w:rsidRPr="009B7E24">
              <w:rPr>
                <w:sz w:val="16"/>
                <w:szCs w:val="16"/>
              </w:rPr>
              <w:t>5.3</w:t>
            </w:r>
          </w:p>
        </w:tc>
        <w:tc>
          <w:tcPr>
            <w:tcW w:w="4085" w:type="dxa"/>
          </w:tcPr>
          <w:p w14:paraId="22C6C036" w14:textId="77777777" w:rsidR="00D009D9" w:rsidRPr="009B7E24" w:rsidRDefault="00D009D9" w:rsidP="00AE22F1">
            <w:pPr>
              <w:rPr>
                <w:sz w:val="16"/>
                <w:szCs w:val="16"/>
              </w:rPr>
            </w:pPr>
            <w:r w:rsidRPr="009B7E24">
              <w:rPr>
                <w:sz w:val="16"/>
                <w:szCs w:val="16"/>
              </w:rPr>
              <w:t>Наименование мероприятия (результата)</w:t>
            </w:r>
          </w:p>
          <w:p w14:paraId="3DC897AE" w14:textId="77777777" w:rsidR="00D009D9" w:rsidRPr="009B7E24" w:rsidRDefault="00D009D9" w:rsidP="00AE22F1">
            <w:pPr>
              <w:rPr>
                <w:sz w:val="16"/>
                <w:szCs w:val="16"/>
              </w:rPr>
            </w:pPr>
          </w:p>
          <w:p w14:paraId="536FD3AA" w14:textId="77777777" w:rsidR="00D009D9" w:rsidRPr="009B7E24" w:rsidRDefault="00D009D9" w:rsidP="00AE22F1">
            <w:pPr>
              <w:rPr>
                <w:sz w:val="16"/>
                <w:szCs w:val="16"/>
              </w:rPr>
            </w:pPr>
            <w:r w:rsidRPr="009B7E24">
              <w:rPr>
                <w:sz w:val="16"/>
                <w:szCs w:val="16"/>
              </w:rPr>
              <w:t>Организация отдыха детей, проживающих на территории Бессоновского района в лагерях труда и отдыха сезонного пребывания на базе муниципальных образовательных организаций Бессоновского района за  счет субсидий,  предоставляемых из бюджета Пензенской области бюджетам муниципальных районов</w:t>
            </w:r>
            <w:proofErr w:type="gramStart"/>
            <w:r w:rsidRPr="009B7E24">
              <w:rPr>
                <w:sz w:val="16"/>
                <w:szCs w:val="16"/>
              </w:rPr>
              <w:t>.</w:t>
            </w:r>
            <w:proofErr w:type="gramEnd"/>
            <w:r w:rsidRPr="009B7E24">
              <w:rPr>
                <w:sz w:val="16"/>
                <w:szCs w:val="16"/>
              </w:rPr>
              <w:t xml:space="preserve"> (</w:t>
            </w:r>
            <w:proofErr w:type="gramStart"/>
            <w:r w:rsidRPr="009B7E24">
              <w:rPr>
                <w:sz w:val="16"/>
                <w:szCs w:val="16"/>
              </w:rPr>
              <w:t>о</w:t>
            </w:r>
            <w:proofErr w:type="gramEnd"/>
            <w:r w:rsidRPr="009B7E24">
              <w:rPr>
                <w:sz w:val="16"/>
                <w:szCs w:val="16"/>
              </w:rPr>
              <w:t>рганизация отдыха в ЛТО)</w:t>
            </w:r>
          </w:p>
        </w:tc>
        <w:tc>
          <w:tcPr>
            <w:tcW w:w="2727" w:type="dxa"/>
            <w:vMerge w:val="restart"/>
          </w:tcPr>
          <w:p w14:paraId="0417F85A"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269F5523" w14:textId="77777777" w:rsidR="00D009D9" w:rsidRPr="009B7E24" w:rsidRDefault="00D009D9" w:rsidP="00AE22F1">
            <w:pPr>
              <w:jc w:val="center"/>
              <w:rPr>
                <w:sz w:val="16"/>
                <w:szCs w:val="16"/>
              </w:rPr>
            </w:pPr>
            <w:r w:rsidRPr="009B7E24">
              <w:rPr>
                <w:sz w:val="16"/>
                <w:szCs w:val="16"/>
              </w:rPr>
              <w:t xml:space="preserve">июнь, июль, август, </w:t>
            </w:r>
          </w:p>
          <w:p w14:paraId="4991DB48" w14:textId="77777777" w:rsidR="00D009D9" w:rsidRPr="009B7E24" w:rsidRDefault="00D009D9" w:rsidP="00AE22F1">
            <w:pPr>
              <w:jc w:val="center"/>
              <w:rPr>
                <w:sz w:val="16"/>
                <w:szCs w:val="16"/>
              </w:rPr>
            </w:pPr>
            <w:r w:rsidRPr="009B7E24">
              <w:rPr>
                <w:sz w:val="16"/>
                <w:szCs w:val="16"/>
              </w:rPr>
              <w:t>каждого текущего года</w:t>
            </w:r>
          </w:p>
        </w:tc>
        <w:tc>
          <w:tcPr>
            <w:tcW w:w="2499" w:type="dxa"/>
            <w:vMerge w:val="restart"/>
          </w:tcPr>
          <w:p w14:paraId="7B964281" w14:textId="77777777" w:rsidR="00D009D9" w:rsidRPr="009B7E24" w:rsidRDefault="00D009D9" w:rsidP="00AE22F1">
            <w:pPr>
              <w:jc w:val="center"/>
              <w:rPr>
                <w:sz w:val="16"/>
                <w:szCs w:val="16"/>
              </w:rPr>
            </w:pPr>
            <w:r w:rsidRPr="009B7E24">
              <w:rPr>
                <w:sz w:val="16"/>
                <w:szCs w:val="16"/>
              </w:rPr>
              <w:t xml:space="preserve">МБОУ СОШ </w:t>
            </w:r>
            <w:proofErr w:type="gramStart"/>
            <w:r w:rsidRPr="009B7E24">
              <w:rPr>
                <w:sz w:val="16"/>
                <w:szCs w:val="16"/>
              </w:rPr>
              <w:t>с</w:t>
            </w:r>
            <w:proofErr w:type="gramEnd"/>
            <w:r w:rsidRPr="009B7E24">
              <w:rPr>
                <w:sz w:val="16"/>
                <w:szCs w:val="16"/>
              </w:rPr>
              <w:t xml:space="preserve">. </w:t>
            </w:r>
            <w:proofErr w:type="gramStart"/>
            <w:r w:rsidRPr="009B7E24">
              <w:rPr>
                <w:sz w:val="16"/>
                <w:szCs w:val="16"/>
              </w:rPr>
              <w:t>Бессоновка</w:t>
            </w:r>
            <w:proofErr w:type="gramEnd"/>
            <w:r w:rsidRPr="009B7E24">
              <w:rPr>
                <w:sz w:val="16"/>
                <w:szCs w:val="16"/>
              </w:rPr>
              <w:t>, общеобразовательные организации,</w:t>
            </w:r>
          </w:p>
          <w:p w14:paraId="4E82378A" w14:textId="77777777" w:rsidR="00D009D9" w:rsidRPr="009B7E24" w:rsidRDefault="00D009D9" w:rsidP="00AE22F1">
            <w:pPr>
              <w:jc w:val="center"/>
              <w:rPr>
                <w:sz w:val="16"/>
                <w:szCs w:val="16"/>
              </w:rPr>
            </w:pPr>
          </w:p>
        </w:tc>
        <w:tc>
          <w:tcPr>
            <w:tcW w:w="2502" w:type="dxa"/>
            <w:vMerge w:val="restart"/>
          </w:tcPr>
          <w:p w14:paraId="74997987" w14:textId="77777777" w:rsidR="00D009D9" w:rsidRPr="009B7E24" w:rsidRDefault="00D009D9" w:rsidP="00AE22F1">
            <w:pPr>
              <w:jc w:val="center"/>
              <w:rPr>
                <w:sz w:val="16"/>
                <w:szCs w:val="16"/>
              </w:rPr>
            </w:pPr>
            <w:r w:rsidRPr="009B7E24">
              <w:rPr>
                <w:sz w:val="16"/>
                <w:szCs w:val="16"/>
              </w:rPr>
              <w:t>Отчёт</w:t>
            </w:r>
          </w:p>
        </w:tc>
      </w:tr>
      <w:tr w:rsidR="00D009D9" w:rsidRPr="009B7E24" w14:paraId="691B7C5B" w14:textId="77777777" w:rsidTr="00AE22F1">
        <w:tc>
          <w:tcPr>
            <w:tcW w:w="757" w:type="dxa"/>
          </w:tcPr>
          <w:p w14:paraId="062D1928" w14:textId="77777777" w:rsidR="00D009D9" w:rsidRPr="009B7E24" w:rsidRDefault="00D009D9" w:rsidP="00AE22F1">
            <w:pPr>
              <w:jc w:val="center"/>
              <w:rPr>
                <w:sz w:val="16"/>
                <w:szCs w:val="16"/>
              </w:rPr>
            </w:pPr>
            <w:r w:rsidRPr="009B7E24">
              <w:rPr>
                <w:sz w:val="16"/>
                <w:szCs w:val="16"/>
              </w:rPr>
              <w:t>5.3.1</w:t>
            </w:r>
          </w:p>
        </w:tc>
        <w:tc>
          <w:tcPr>
            <w:tcW w:w="4085" w:type="dxa"/>
          </w:tcPr>
          <w:p w14:paraId="0B2AD8EB" w14:textId="77777777" w:rsidR="00D009D9" w:rsidRPr="009B7E24" w:rsidRDefault="00D009D9" w:rsidP="00AE22F1">
            <w:pPr>
              <w:rPr>
                <w:color w:val="000000"/>
                <w:sz w:val="16"/>
                <w:szCs w:val="16"/>
              </w:rPr>
            </w:pPr>
            <w:r w:rsidRPr="009B7E24">
              <w:rPr>
                <w:color w:val="000000"/>
                <w:sz w:val="16"/>
                <w:szCs w:val="16"/>
              </w:rPr>
              <w:t xml:space="preserve">Контрольная точная Организация работы лагеря труда и отдыха "Ровесник" на базе филиала МБОУ СОШ </w:t>
            </w:r>
            <w:proofErr w:type="gramStart"/>
            <w:r w:rsidRPr="009B7E24">
              <w:rPr>
                <w:color w:val="000000"/>
                <w:sz w:val="16"/>
                <w:szCs w:val="16"/>
              </w:rPr>
              <w:t>с</w:t>
            </w:r>
            <w:proofErr w:type="gramEnd"/>
            <w:r w:rsidRPr="009B7E24">
              <w:rPr>
                <w:color w:val="000000"/>
                <w:sz w:val="16"/>
                <w:szCs w:val="16"/>
              </w:rPr>
              <w:t xml:space="preserve">. Бессоновка в с. </w:t>
            </w:r>
            <w:proofErr w:type="spellStart"/>
            <w:r w:rsidRPr="009B7E24">
              <w:rPr>
                <w:color w:val="000000"/>
                <w:sz w:val="16"/>
                <w:szCs w:val="16"/>
              </w:rPr>
              <w:t>Блохино</w:t>
            </w:r>
            <w:proofErr w:type="spellEnd"/>
          </w:p>
          <w:p w14:paraId="05D06A7E" w14:textId="77777777" w:rsidR="00D009D9" w:rsidRPr="009B7E24" w:rsidRDefault="00D009D9" w:rsidP="00AE22F1">
            <w:pPr>
              <w:rPr>
                <w:sz w:val="16"/>
                <w:szCs w:val="16"/>
              </w:rPr>
            </w:pPr>
          </w:p>
        </w:tc>
        <w:tc>
          <w:tcPr>
            <w:tcW w:w="2727" w:type="dxa"/>
            <w:vMerge/>
          </w:tcPr>
          <w:p w14:paraId="27922350" w14:textId="77777777" w:rsidR="00D009D9" w:rsidRPr="009B7E24" w:rsidRDefault="00D009D9" w:rsidP="00AE22F1">
            <w:pPr>
              <w:jc w:val="center"/>
              <w:rPr>
                <w:sz w:val="16"/>
                <w:szCs w:val="16"/>
              </w:rPr>
            </w:pPr>
          </w:p>
        </w:tc>
        <w:tc>
          <w:tcPr>
            <w:tcW w:w="2495" w:type="dxa"/>
            <w:vMerge/>
          </w:tcPr>
          <w:p w14:paraId="2C618F1A" w14:textId="77777777" w:rsidR="00D009D9" w:rsidRPr="009B7E24" w:rsidRDefault="00D009D9" w:rsidP="00AE22F1">
            <w:pPr>
              <w:jc w:val="center"/>
              <w:rPr>
                <w:sz w:val="16"/>
                <w:szCs w:val="16"/>
              </w:rPr>
            </w:pPr>
          </w:p>
        </w:tc>
        <w:tc>
          <w:tcPr>
            <w:tcW w:w="2499" w:type="dxa"/>
            <w:vMerge/>
          </w:tcPr>
          <w:p w14:paraId="35BBA686" w14:textId="77777777" w:rsidR="00D009D9" w:rsidRPr="009B7E24" w:rsidRDefault="00D009D9" w:rsidP="00AE22F1">
            <w:pPr>
              <w:jc w:val="center"/>
              <w:rPr>
                <w:sz w:val="16"/>
                <w:szCs w:val="16"/>
              </w:rPr>
            </w:pPr>
          </w:p>
        </w:tc>
        <w:tc>
          <w:tcPr>
            <w:tcW w:w="2502" w:type="dxa"/>
            <w:vMerge/>
          </w:tcPr>
          <w:p w14:paraId="7AF0207E" w14:textId="77777777" w:rsidR="00D009D9" w:rsidRPr="009B7E24" w:rsidRDefault="00D009D9" w:rsidP="00AE22F1">
            <w:pPr>
              <w:jc w:val="center"/>
              <w:rPr>
                <w:sz w:val="16"/>
                <w:szCs w:val="16"/>
              </w:rPr>
            </w:pPr>
          </w:p>
        </w:tc>
      </w:tr>
      <w:tr w:rsidR="00D009D9" w:rsidRPr="009B7E24" w14:paraId="3848265D" w14:textId="77777777" w:rsidTr="00AE22F1">
        <w:tc>
          <w:tcPr>
            <w:tcW w:w="15065" w:type="dxa"/>
            <w:gridSpan w:val="6"/>
          </w:tcPr>
          <w:p w14:paraId="5E7E8F31" w14:textId="77777777" w:rsidR="00D009D9" w:rsidRPr="009B7E24" w:rsidRDefault="00D009D9" w:rsidP="00AE22F1">
            <w:pPr>
              <w:jc w:val="center"/>
              <w:rPr>
                <w:color w:val="000000"/>
                <w:sz w:val="16"/>
                <w:szCs w:val="16"/>
              </w:rPr>
            </w:pPr>
            <w:r w:rsidRPr="009B7E24">
              <w:rPr>
                <w:b/>
                <w:color w:val="000000"/>
                <w:sz w:val="16"/>
                <w:szCs w:val="16"/>
              </w:rPr>
              <w:t>Задача 6 "</w:t>
            </w:r>
            <w:r w:rsidRPr="009B7E24">
              <w:rPr>
                <w:color w:val="000000"/>
                <w:sz w:val="16"/>
                <w:szCs w:val="16"/>
              </w:rPr>
              <w:t>Развитие и укрепление материальной базы в детских оздоровительных лагерях"</w:t>
            </w:r>
          </w:p>
        </w:tc>
      </w:tr>
      <w:tr w:rsidR="00D009D9" w:rsidRPr="009B7E24" w14:paraId="69FA1EAD" w14:textId="77777777" w:rsidTr="00AE22F1">
        <w:tc>
          <w:tcPr>
            <w:tcW w:w="757" w:type="dxa"/>
          </w:tcPr>
          <w:p w14:paraId="42F49647" w14:textId="77777777" w:rsidR="00D009D9" w:rsidRPr="009B7E24" w:rsidRDefault="00D009D9" w:rsidP="00AE22F1">
            <w:pPr>
              <w:jc w:val="center"/>
              <w:rPr>
                <w:sz w:val="16"/>
                <w:szCs w:val="16"/>
              </w:rPr>
            </w:pPr>
            <w:r w:rsidRPr="009B7E24">
              <w:rPr>
                <w:sz w:val="16"/>
                <w:szCs w:val="16"/>
              </w:rPr>
              <w:t>6.1</w:t>
            </w:r>
          </w:p>
        </w:tc>
        <w:tc>
          <w:tcPr>
            <w:tcW w:w="4085" w:type="dxa"/>
          </w:tcPr>
          <w:p w14:paraId="3C35E920" w14:textId="77777777" w:rsidR="00D009D9" w:rsidRPr="009B7E24" w:rsidRDefault="00D009D9" w:rsidP="00AE22F1">
            <w:pPr>
              <w:rPr>
                <w:sz w:val="16"/>
                <w:szCs w:val="16"/>
              </w:rPr>
            </w:pPr>
            <w:r w:rsidRPr="009B7E24">
              <w:rPr>
                <w:sz w:val="16"/>
                <w:szCs w:val="16"/>
              </w:rPr>
              <w:t>Наименование мероприятия (результата)</w:t>
            </w:r>
          </w:p>
          <w:p w14:paraId="7B3D4777" w14:textId="77777777" w:rsidR="00D009D9" w:rsidRPr="009B7E24" w:rsidRDefault="00D009D9" w:rsidP="00AE22F1">
            <w:pPr>
              <w:rPr>
                <w:sz w:val="16"/>
                <w:szCs w:val="16"/>
              </w:rPr>
            </w:pPr>
            <w:r w:rsidRPr="009B7E24">
              <w:rPr>
                <w:sz w:val="16"/>
                <w:szCs w:val="16"/>
              </w:rPr>
              <w:t>Материально-техническое оснащение и ремонт летних оздоровительных лагерей при муниципальных организациях Бессоновского района</w:t>
            </w:r>
          </w:p>
        </w:tc>
        <w:tc>
          <w:tcPr>
            <w:tcW w:w="2727" w:type="dxa"/>
            <w:vMerge w:val="restart"/>
          </w:tcPr>
          <w:p w14:paraId="78EB8E12"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7FB653AD" w14:textId="77777777" w:rsidR="00D009D9" w:rsidRPr="009B7E24" w:rsidRDefault="00D009D9" w:rsidP="00AE22F1">
            <w:pPr>
              <w:jc w:val="center"/>
              <w:rPr>
                <w:sz w:val="16"/>
                <w:szCs w:val="16"/>
              </w:rPr>
            </w:pPr>
            <w:r w:rsidRPr="009B7E24">
              <w:rPr>
                <w:sz w:val="16"/>
                <w:szCs w:val="16"/>
              </w:rPr>
              <w:t xml:space="preserve"> Март каждого текущего года</w:t>
            </w:r>
          </w:p>
        </w:tc>
        <w:tc>
          <w:tcPr>
            <w:tcW w:w="2499" w:type="dxa"/>
            <w:vMerge w:val="restart"/>
          </w:tcPr>
          <w:p w14:paraId="10B51FE4"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0F95340A" w14:textId="77777777" w:rsidR="00D009D9" w:rsidRPr="009B7E24" w:rsidRDefault="00D009D9" w:rsidP="00AE22F1">
            <w:pPr>
              <w:jc w:val="center"/>
              <w:rPr>
                <w:sz w:val="16"/>
                <w:szCs w:val="16"/>
              </w:rPr>
            </w:pPr>
            <w:r w:rsidRPr="009B7E24">
              <w:rPr>
                <w:sz w:val="16"/>
                <w:szCs w:val="16"/>
              </w:rPr>
              <w:t>Договор</w:t>
            </w:r>
          </w:p>
        </w:tc>
      </w:tr>
      <w:tr w:rsidR="00D009D9" w:rsidRPr="009B7E24" w14:paraId="515A89E6" w14:textId="77777777" w:rsidTr="00AE22F1">
        <w:tc>
          <w:tcPr>
            <w:tcW w:w="757" w:type="dxa"/>
          </w:tcPr>
          <w:p w14:paraId="3B77B1C8" w14:textId="77777777" w:rsidR="00D009D9" w:rsidRPr="009B7E24" w:rsidRDefault="00D009D9" w:rsidP="00AE22F1">
            <w:pPr>
              <w:jc w:val="center"/>
              <w:rPr>
                <w:sz w:val="16"/>
                <w:szCs w:val="16"/>
              </w:rPr>
            </w:pPr>
            <w:r w:rsidRPr="009B7E24">
              <w:rPr>
                <w:sz w:val="16"/>
                <w:szCs w:val="16"/>
              </w:rPr>
              <w:t>6.1.1</w:t>
            </w:r>
          </w:p>
        </w:tc>
        <w:tc>
          <w:tcPr>
            <w:tcW w:w="4085" w:type="dxa"/>
          </w:tcPr>
          <w:p w14:paraId="79EC24D0" w14:textId="77777777" w:rsidR="00D009D9" w:rsidRPr="009B7E24" w:rsidRDefault="00D009D9" w:rsidP="00AE22F1">
            <w:pPr>
              <w:rPr>
                <w:color w:val="000000"/>
                <w:sz w:val="16"/>
                <w:szCs w:val="16"/>
              </w:rPr>
            </w:pPr>
            <w:proofErr w:type="gramStart"/>
            <w:r w:rsidRPr="009B7E24">
              <w:rPr>
                <w:color w:val="000000"/>
                <w:sz w:val="16"/>
                <w:szCs w:val="16"/>
              </w:rPr>
              <w:t>Контрольная</w:t>
            </w:r>
            <w:proofErr w:type="gramEnd"/>
            <w:r w:rsidRPr="009B7E24">
              <w:rPr>
                <w:color w:val="000000"/>
                <w:sz w:val="16"/>
                <w:szCs w:val="16"/>
              </w:rPr>
              <w:t xml:space="preserve"> точная "Приобретение необходимого оборудования"</w:t>
            </w:r>
          </w:p>
        </w:tc>
        <w:tc>
          <w:tcPr>
            <w:tcW w:w="2727" w:type="dxa"/>
            <w:vMerge/>
          </w:tcPr>
          <w:p w14:paraId="734D33A0" w14:textId="77777777" w:rsidR="00D009D9" w:rsidRPr="009B7E24" w:rsidRDefault="00D009D9" w:rsidP="00AE22F1">
            <w:pPr>
              <w:jc w:val="center"/>
              <w:rPr>
                <w:sz w:val="16"/>
                <w:szCs w:val="16"/>
              </w:rPr>
            </w:pPr>
          </w:p>
        </w:tc>
        <w:tc>
          <w:tcPr>
            <w:tcW w:w="2495" w:type="dxa"/>
            <w:vMerge/>
          </w:tcPr>
          <w:p w14:paraId="73C268E6" w14:textId="77777777" w:rsidR="00D009D9" w:rsidRPr="009B7E24" w:rsidRDefault="00D009D9" w:rsidP="00AE22F1">
            <w:pPr>
              <w:jc w:val="center"/>
              <w:rPr>
                <w:sz w:val="16"/>
                <w:szCs w:val="16"/>
              </w:rPr>
            </w:pPr>
          </w:p>
        </w:tc>
        <w:tc>
          <w:tcPr>
            <w:tcW w:w="2499" w:type="dxa"/>
            <w:vMerge/>
          </w:tcPr>
          <w:p w14:paraId="043F2F6D" w14:textId="77777777" w:rsidR="00D009D9" w:rsidRPr="009B7E24" w:rsidRDefault="00D009D9" w:rsidP="00AE22F1">
            <w:pPr>
              <w:jc w:val="center"/>
              <w:rPr>
                <w:sz w:val="16"/>
                <w:szCs w:val="16"/>
              </w:rPr>
            </w:pPr>
          </w:p>
        </w:tc>
        <w:tc>
          <w:tcPr>
            <w:tcW w:w="2502" w:type="dxa"/>
            <w:vMerge/>
          </w:tcPr>
          <w:p w14:paraId="070B236C" w14:textId="77777777" w:rsidR="00D009D9" w:rsidRPr="009B7E24" w:rsidRDefault="00D009D9" w:rsidP="00AE22F1">
            <w:pPr>
              <w:jc w:val="center"/>
              <w:rPr>
                <w:sz w:val="16"/>
                <w:szCs w:val="16"/>
              </w:rPr>
            </w:pPr>
          </w:p>
        </w:tc>
      </w:tr>
      <w:tr w:rsidR="00D009D9" w:rsidRPr="009B7E24" w14:paraId="44867C58" w14:textId="77777777" w:rsidTr="00AE22F1">
        <w:tc>
          <w:tcPr>
            <w:tcW w:w="757" w:type="dxa"/>
          </w:tcPr>
          <w:p w14:paraId="19692814" w14:textId="77777777" w:rsidR="00D009D9" w:rsidRPr="009B7E24" w:rsidRDefault="00D009D9" w:rsidP="00AE22F1">
            <w:pPr>
              <w:jc w:val="center"/>
              <w:rPr>
                <w:sz w:val="16"/>
                <w:szCs w:val="16"/>
              </w:rPr>
            </w:pPr>
            <w:r w:rsidRPr="009B7E24">
              <w:rPr>
                <w:sz w:val="16"/>
                <w:szCs w:val="16"/>
              </w:rPr>
              <w:t>6.2</w:t>
            </w:r>
          </w:p>
        </w:tc>
        <w:tc>
          <w:tcPr>
            <w:tcW w:w="4085" w:type="dxa"/>
          </w:tcPr>
          <w:p w14:paraId="723353D7" w14:textId="77777777" w:rsidR="00D009D9" w:rsidRPr="009B7E24" w:rsidRDefault="00D009D9" w:rsidP="00AE22F1">
            <w:pPr>
              <w:rPr>
                <w:sz w:val="16"/>
                <w:szCs w:val="16"/>
              </w:rPr>
            </w:pPr>
            <w:r w:rsidRPr="009B7E24">
              <w:rPr>
                <w:sz w:val="16"/>
                <w:szCs w:val="16"/>
              </w:rPr>
              <w:t>Наименование мероприятия (результата)</w:t>
            </w:r>
          </w:p>
          <w:p w14:paraId="3624515F" w14:textId="77777777" w:rsidR="00D009D9" w:rsidRPr="009B7E24" w:rsidRDefault="00D009D9" w:rsidP="00AE22F1">
            <w:pPr>
              <w:rPr>
                <w:sz w:val="16"/>
                <w:szCs w:val="16"/>
              </w:rPr>
            </w:pPr>
          </w:p>
          <w:p w14:paraId="2A528381" w14:textId="77777777" w:rsidR="00D009D9" w:rsidRPr="009B7E24" w:rsidRDefault="00D009D9" w:rsidP="00AE22F1">
            <w:pPr>
              <w:rPr>
                <w:sz w:val="16"/>
                <w:szCs w:val="16"/>
              </w:rPr>
            </w:pPr>
            <w:r w:rsidRPr="009B7E24">
              <w:rPr>
                <w:sz w:val="16"/>
                <w:szCs w:val="16"/>
              </w:rPr>
              <w:t>Исполнение государственных полномочий в сфере организации отдыха и оздоровления детей (администрирование)</w:t>
            </w:r>
          </w:p>
        </w:tc>
        <w:tc>
          <w:tcPr>
            <w:tcW w:w="2727" w:type="dxa"/>
            <w:vMerge w:val="restart"/>
          </w:tcPr>
          <w:p w14:paraId="3A8BA51C"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1A49F452" w14:textId="77777777" w:rsidR="00D009D9" w:rsidRPr="009B7E24" w:rsidRDefault="00D009D9" w:rsidP="00AE22F1">
            <w:pPr>
              <w:jc w:val="center"/>
              <w:rPr>
                <w:sz w:val="16"/>
                <w:szCs w:val="16"/>
              </w:rPr>
            </w:pPr>
            <w:r w:rsidRPr="009B7E24">
              <w:rPr>
                <w:sz w:val="16"/>
                <w:szCs w:val="16"/>
              </w:rPr>
              <w:t xml:space="preserve">Апрель, июнь, июль, август, октябрь </w:t>
            </w:r>
          </w:p>
          <w:p w14:paraId="222EBCC4" w14:textId="77777777" w:rsidR="00D009D9" w:rsidRPr="009B7E24" w:rsidRDefault="00D009D9" w:rsidP="00AE22F1">
            <w:pPr>
              <w:jc w:val="center"/>
              <w:rPr>
                <w:sz w:val="16"/>
                <w:szCs w:val="16"/>
              </w:rPr>
            </w:pPr>
            <w:r w:rsidRPr="009B7E24">
              <w:rPr>
                <w:sz w:val="16"/>
                <w:szCs w:val="16"/>
              </w:rPr>
              <w:t>каждого текущего года</w:t>
            </w:r>
          </w:p>
        </w:tc>
        <w:tc>
          <w:tcPr>
            <w:tcW w:w="2499" w:type="dxa"/>
            <w:vMerge w:val="restart"/>
          </w:tcPr>
          <w:p w14:paraId="760C6FE9" w14:textId="77777777" w:rsidR="00D009D9" w:rsidRPr="009B7E24" w:rsidRDefault="00D009D9" w:rsidP="00AE22F1">
            <w:pPr>
              <w:jc w:val="center"/>
              <w:rPr>
                <w:sz w:val="16"/>
                <w:szCs w:val="16"/>
              </w:rPr>
            </w:pPr>
            <w:r w:rsidRPr="009B7E24">
              <w:rPr>
                <w:sz w:val="16"/>
                <w:szCs w:val="16"/>
              </w:rPr>
              <w:t>Управление образования</w:t>
            </w:r>
          </w:p>
        </w:tc>
        <w:tc>
          <w:tcPr>
            <w:tcW w:w="2502" w:type="dxa"/>
            <w:vMerge w:val="restart"/>
          </w:tcPr>
          <w:p w14:paraId="562E2D23" w14:textId="77777777" w:rsidR="00D009D9" w:rsidRPr="009B7E24" w:rsidRDefault="00D009D9" w:rsidP="00AE22F1">
            <w:pPr>
              <w:jc w:val="center"/>
              <w:rPr>
                <w:sz w:val="16"/>
                <w:szCs w:val="16"/>
              </w:rPr>
            </w:pPr>
            <w:r w:rsidRPr="009B7E24">
              <w:rPr>
                <w:sz w:val="16"/>
                <w:szCs w:val="16"/>
              </w:rPr>
              <w:t>Дополнительное соглашение, платёжное поручение</w:t>
            </w:r>
          </w:p>
        </w:tc>
      </w:tr>
      <w:tr w:rsidR="00D009D9" w:rsidRPr="009B7E24" w14:paraId="26113BD7" w14:textId="77777777" w:rsidTr="00AE22F1">
        <w:tc>
          <w:tcPr>
            <w:tcW w:w="757" w:type="dxa"/>
          </w:tcPr>
          <w:p w14:paraId="765D13A2" w14:textId="77777777" w:rsidR="00D009D9" w:rsidRPr="009B7E24" w:rsidRDefault="00D009D9" w:rsidP="00AE22F1">
            <w:pPr>
              <w:jc w:val="center"/>
              <w:rPr>
                <w:sz w:val="16"/>
                <w:szCs w:val="16"/>
              </w:rPr>
            </w:pPr>
            <w:r w:rsidRPr="009B7E24">
              <w:rPr>
                <w:sz w:val="16"/>
                <w:szCs w:val="16"/>
              </w:rPr>
              <w:t>6.2.1</w:t>
            </w:r>
          </w:p>
        </w:tc>
        <w:tc>
          <w:tcPr>
            <w:tcW w:w="4085" w:type="dxa"/>
          </w:tcPr>
          <w:p w14:paraId="6BC71B9F" w14:textId="77777777" w:rsidR="00D009D9" w:rsidRPr="009B7E24" w:rsidRDefault="00D009D9" w:rsidP="00AE22F1">
            <w:pPr>
              <w:rPr>
                <w:color w:val="000000"/>
                <w:sz w:val="16"/>
                <w:szCs w:val="16"/>
              </w:rPr>
            </w:pPr>
            <w:r w:rsidRPr="009B7E24">
              <w:rPr>
                <w:color w:val="000000"/>
                <w:sz w:val="16"/>
                <w:szCs w:val="16"/>
              </w:rPr>
              <w:t>Контрольная точная "Произведена оплата труда, выполненных работ, оказанных услуг"</w:t>
            </w:r>
          </w:p>
          <w:p w14:paraId="507B80A5" w14:textId="77777777" w:rsidR="00D009D9" w:rsidRPr="009B7E24" w:rsidRDefault="00D009D9" w:rsidP="00AE22F1">
            <w:pPr>
              <w:rPr>
                <w:sz w:val="16"/>
                <w:szCs w:val="16"/>
              </w:rPr>
            </w:pPr>
          </w:p>
        </w:tc>
        <w:tc>
          <w:tcPr>
            <w:tcW w:w="2727" w:type="dxa"/>
            <w:vMerge/>
          </w:tcPr>
          <w:p w14:paraId="2D032AB6" w14:textId="77777777" w:rsidR="00D009D9" w:rsidRPr="009B7E24" w:rsidRDefault="00D009D9" w:rsidP="00AE22F1">
            <w:pPr>
              <w:jc w:val="center"/>
              <w:rPr>
                <w:sz w:val="16"/>
                <w:szCs w:val="16"/>
              </w:rPr>
            </w:pPr>
          </w:p>
        </w:tc>
        <w:tc>
          <w:tcPr>
            <w:tcW w:w="2495" w:type="dxa"/>
            <w:vMerge/>
          </w:tcPr>
          <w:p w14:paraId="6D8A49C0" w14:textId="77777777" w:rsidR="00D009D9" w:rsidRPr="009B7E24" w:rsidRDefault="00D009D9" w:rsidP="00AE22F1">
            <w:pPr>
              <w:jc w:val="center"/>
              <w:rPr>
                <w:sz w:val="16"/>
                <w:szCs w:val="16"/>
              </w:rPr>
            </w:pPr>
          </w:p>
        </w:tc>
        <w:tc>
          <w:tcPr>
            <w:tcW w:w="2499" w:type="dxa"/>
            <w:vMerge/>
          </w:tcPr>
          <w:p w14:paraId="6D3C4F72" w14:textId="77777777" w:rsidR="00D009D9" w:rsidRPr="009B7E24" w:rsidRDefault="00D009D9" w:rsidP="00AE22F1">
            <w:pPr>
              <w:jc w:val="center"/>
              <w:rPr>
                <w:sz w:val="16"/>
                <w:szCs w:val="16"/>
              </w:rPr>
            </w:pPr>
          </w:p>
        </w:tc>
        <w:tc>
          <w:tcPr>
            <w:tcW w:w="2502" w:type="dxa"/>
            <w:vMerge/>
          </w:tcPr>
          <w:p w14:paraId="3DC0BCA1" w14:textId="77777777" w:rsidR="00D009D9" w:rsidRPr="009B7E24" w:rsidRDefault="00D009D9" w:rsidP="00AE22F1">
            <w:pPr>
              <w:jc w:val="center"/>
              <w:rPr>
                <w:sz w:val="16"/>
                <w:szCs w:val="16"/>
              </w:rPr>
            </w:pPr>
          </w:p>
        </w:tc>
      </w:tr>
      <w:tr w:rsidR="00D009D9" w:rsidRPr="009B7E24" w14:paraId="487AE022" w14:textId="77777777" w:rsidTr="00AE22F1">
        <w:tc>
          <w:tcPr>
            <w:tcW w:w="15065" w:type="dxa"/>
            <w:gridSpan w:val="6"/>
          </w:tcPr>
          <w:p w14:paraId="7E31684A" w14:textId="77777777" w:rsidR="00D009D9" w:rsidRPr="009B7E24" w:rsidRDefault="00D009D9" w:rsidP="00AE22F1">
            <w:pPr>
              <w:jc w:val="center"/>
              <w:rPr>
                <w:color w:val="000000"/>
                <w:sz w:val="16"/>
                <w:szCs w:val="16"/>
              </w:rPr>
            </w:pPr>
            <w:r w:rsidRPr="009B7E24">
              <w:rPr>
                <w:b/>
                <w:color w:val="000000"/>
                <w:sz w:val="16"/>
                <w:szCs w:val="16"/>
              </w:rPr>
              <w:t>Задача 7 "</w:t>
            </w:r>
            <w:r w:rsidRPr="009B7E24">
              <w:rPr>
                <w:color w:val="000000"/>
                <w:sz w:val="16"/>
                <w:szCs w:val="16"/>
              </w:rPr>
              <w:t>Обеспечение занятости подростков"</w:t>
            </w:r>
          </w:p>
        </w:tc>
      </w:tr>
      <w:tr w:rsidR="00D009D9" w:rsidRPr="009B7E24" w14:paraId="361AC75F" w14:textId="77777777" w:rsidTr="00AE22F1">
        <w:tc>
          <w:tcPr>
            <w:tcW w:w="757" w:type="dxa"/>
          </w:tcPr>
          <w:p w14:paraId="2CF55EEE" w14:textId="77777777" w:rsidR="00D009D9" w:rsidRPr="009B7E24" w:rsidRDefault="00D009D9" w:rsidP="00AE22F1">
            <w:pPr>
              <w:jc w:val="center"/>
              <w:rPr>
                <w:sz w:val="16"/>
                <w:szCs w:val="16"/>
              </w:rPr>
            </w:pPr>
            <w:r w:rsidRPr="009B7E24">
              <w:rPr>
                <w:sz w:val="16"/>
                <w:szCs w:val="16"/>
              </w:rPr>
              <w:t>7.1</w:t>
            </w:r>
          </w:p>
        </w:tc>
        <w:tc>
          <w:tcPr>
            <w:tcW w:w="4085" w:type="dxa"/>
          </w:tcPr>
          <w:p w14:paraId="5C479D7C" w14:textId="77777777" w:rsidR="00D009D9" w:rsidRPr="009B7E24" w:rsidRDefault="00D009D9" w:rsidP="00AE22F1">
            <w:pPr>
              <w:rPr>
                <w:sz w:val="16"/>
                <w:szCs w:val="16"/>
              </w:rPr>
            </w:pPr>
            <w:r w:rsidRPr="009B7E24">
              <w:rPr>
                <w:sz w:val="16"/>
                <w:szCs w:val="16"/>
              </w:rPr>
              <w:t>Наименование мероприятия (результата)</w:t>
            </w:r>
          </w:p>
          <w:p w14:paraId="427193C2" w14:textId="77777777" w:rsidR="00D009D9" w:rsidRPr="009B7E24" w:rsidRDefault="00D009D9" w:rsidP="00AE22F1">
            <w:pPr>
              <w:rPr>
                <w:sz w:val="16"/>
                <w:szCs w:val="16"/>
              </w:rPr>
            </w:pPr>
          </w:p>
          <w:p w14:paraId="1A3E6108" w14:textId="77777777" w:rsidR="00D009D9" w:rsidRPr="009B7E24" w:rsidRDefault="00D009D9" w:rsidP="00AE22F1">
            <w:pPr>
              <w:rPr>
                <w:sz w:val="16"/>
                <w:szCs w:val="16"/>
              </w:rPr>
            </w:pPr>
            <w:r w:rsidRPr="009B7E24">
              <w:rPr>
                <w:sz w:val="16"/>
                <w:szCs w:val="16"/>
              </w:rPr>
              <w:t>Организация трудовой занятости подростков Бессоновского района при общеобразовательных организациях совместно с центром занятости Бессоновского рай она в период летних каникул</w:t>
            </w:r>
          </w:p>
          <w:p w14:paraId="661D246E" w14:textId="77777777" w:rsidR="00D009D9" w:rsidRPr="009B7E24" w:rsidRDefault="00D009D9" w:rsidP="00AE22F1">
            <w:pPr>
              <w:rPr>
                <w:sz w:val="16"/>
                <w:szCs w:val="16"/>
              </w:rPr>
            </w:pPr>
          </w:p>
        </w:tc>
        <w:tc>
          <w:tcPr>
            <w:tcW w:w="2727" w:type="dxa"/>
            <w:vMerge w:val="restart"/>
          </w:tcPr>
          <w:p w14:paraId="070B7677"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5DCC7949" w14:textId="77777777" w:rsidR="00D009D9" w:rsidRPr="009B7E24" w:rsidRDefault="00D009D9" w:rsidP="00AE22F1">
            <w:pPr>
              <w:jc w:val="center"/>
              <w:rPr>
                <w:sz w:val="16"/>
                <w:szCs w:val="16"/>
              </w:rPr>
            </w:pPr>
            <w:r w:rsidRPr="009B7E24">
              <w:rPr>
                <w:sz w:val="16"/>
                <w:szCs w:val="16"/>
              </w:rPr>
              <w:t xml:space="preserve">июнь, июль, август, </w:t>
            </w:r>
          </w:p>
          <w:p w14:paraId="0855DF5B" w14:textId="77777777" w:rsidR="00D009D9" w:rsidRPr="009B7E24" w:rsidRDefault="00D009D9" w:rsidP="00AE22F1">
            <w:pPr>
              <w:jc w:val="center"/>
              <w:rPr>
                <w:sz w:val="16"/>
                <w:szCs w:val="16"/>
              </w:rPr>
            </w:pPr>
            <w:r w:rsidRPr="009B7E24">
              <w:rPr>
                <w:sz w:val="16"/>
                <w:szCs w:val="16"/>
              </w:rPr>
              <w:t>каждого текущего года</w:t>
            </w:r>
          </w:p>
        </w:tc>
        <w:tc>
          <w:tcPr>
            <w:tcW w:w="2499" w:type="dxa"/>
            <w:vMerge w:val="restart"/>
          </w:tcPr>
          <w:p w14:paraId="616666DF" w14:textId="77777777" w:rsidR="00D009D9" w:rsidRPr="009B7E24" w:rsidRDefault="00D009D9" w:rsidP="00AE22F1">
            <w:pPr>
              <w:jc w:val="center"/>
              <w:rPr>
                <w:sz w:val="16"/>
                <w:szCs w:val="16"/>
              </w:rPr>
            </w:pPr>
            <w:r w:rsidRPr="009B7E24">
              <w:rPr>
                <w:sz w:val="16"/>
                <w:szCs w:val="16"/>
              </w:rPr>
              <w:t>Общеобразовательные организации</w:t>
            </w:r>
          </w:p>
          <w:p w14:paraId="3085576C" w14:textId="77777777" w:rsidR="00D009D9" w:rsidRPr="009B7E24" w:rsidRDefault="00D009D9" w:rsidP="00AE22F1">
            <w:pPr>
              <w:jc w:val="center"/>
              <w:rPr>
                <w:sz w:val="16"/>
                <w:szCs w:val="16"/>
              </w:rPr>
            </w:pPr>
          </w:p>
        </w:tc>
        <w:tc>
          <w:tcPr>
            <w:tcW w:w="2502" w:type="dxa"/>
            <w:vMerge w:val="restart"/>
          </w:tcPr>
          <w:p w14:paraId="06779EFB" w14:textId="77777777" w:rsidR="00D009D9" w:rsidRPr="009B7E24" w:rsidRDefault="00D009D9" w:rsidP="00AE22F1">
            <w:pPr>
              <w:jc w:val="center"/>
              <w:rPr>
                <w:sz w:val="16"/>
                <w:szCs w:val="16"/>
              </w:rPr>
            </w:pPr>
            <w:r w:rsidRPr="009B7E24">
              <w:rPr>
                <w:sz w:val="16"/>
                <w:szCs w:val="16"/>
              </w:rPr>
              <w:t>Договор, платёжное поручение</w:t>
            </w:r>
          </w:p>
        </w:tc>
      </w:tr>
      <w:tr w:rsidR="00D009D9" w:rsidRPr="009B7E24" w14:paraId="2FA369B4" w14:textId="77777777" w:rsidTr="00AE22F1">
        <w:tc>
          <w:tcPr>
            <w:tcW w:w="757" w:type="dxa"/>
          </w:tcPr>
          <w:p w14:paraId="3C5F463A" w14:textId="77777777" w:rsidR="00D009D9" w:rsidRPr="009B7E24" w:rsidRDefault="00D009D9" w:rsidP="00AE22F1">
            <w:pPr>
              <w:jc w:val="center"/>
              <w:rPr>
                <w:sz w:val="16"/>
                <w:szCs w:val="16"/>
              </w:rPr>
            </w:pPr>
            <w:r w:rsidRPr="009B7E24">
              <w:rPr>
                <w:sz w:val="16"/>
                <w:szCs w:val="16"/>
              </w:rPr>
              <w:t>7.1.1</w:t>
            </w:r>
          </w:p>
        </w:tc>
        <w:tc>
          <w:tcPr>
            <w:tcW w:w="4085" w:type="dxa"/>
          </w:tcPr>
          <w:p w14:paraId="2E15FA2F" w14:textId="77777777" w:rsidR="00D009D9" w:rsidRPr="009B7E24" w:rsidRDefault="00D009D9" w:rsidP="00AE22F1">
            <w:pPr>
              <w:rPr>
                <w:color w:val="000000"/>
                <w:sz w:val="16"/>
                <w:szCs w:val="16"/>
              </w:rPr>
            </w:pPr>
            <w:r w:rsidRPr="009B7E24">
              <w:rPr>
                <w:color w:val="000000"/>
                <w:sz w:val="16"/>
                <w:szCs w:val="16"/>
              </w:rPr>
              <w:t>Контрольная точная "Произведена оплата труда, выполненных работ подросткам в ЛТО "</w:t>
            </w:r>
          </w:p>
          <w:p w14:paraId="1C2BB21F" w14:textId="77777777" w:rsidR="00D009D9" w:rsidRPr="009B7E24" w:rsidRDefault="00D009D9" w:rsidP="00AE22F1">
            <w:pPr>
              <w:rPr>
                <w:color w:val="000000"/>
                <w:sz w:val="16"/>
                <w:szCs w:val="16"/>
              </w:rPr>
            </w:pPr>
          </w:p>
        </w:tc>
        <w:tc>
          <w:tcPr>
            <w:tcW w:w="2727" w:type="dxa"/>
            <w:vMerge/>
          </w:tcPr>
          <w:p w14:paraId="535D08F5" w14:textId="77777777" w:rsidR="00D009D9" w:rsidRPr="009B7E24" w:rsidRDefault="00D009D9" w:rsidP="00AE22F1">
            <w:pPr>
              <w:jc w:val="center"/>
              <w:rPr>
                <w:sz w:val="16"/>
                <w:szCs w:val="16"/>
              </w:rPr>
            </w:pPr>
          </w:p>
        </w:tc>
        <w:tc>
          <w:tcPr>
            <w:tcW w:w="2495" w:type="dxa"/>
            <w:vMerge/>
          </w:tcPr>
          <w:p w14:paraId="332D7399" w14:textId="77777777" w:rsidR="00D009D9" w:rsidRPr="009B7E24" w:rsidRDefault="00D009D9" w:rsidP="00AE22F1">
            <w:pPr>
              <w:jc w:val="center"/>
              <w:rPr>
                <w:sz w:val="16"/>
                <w:szCs w:val="16"/>
              </w:rPr>
            </w:pPr>
          </w:p>
        </w:tc>
        <w:tc>
          <w:tcPr>
            <w:tcW w:w="2499" w:type="dxa"/>
            <w:vMerge/>
          </w:tcPr>
          <w:p w14:paraId="71B89131" w14:textId="77777777" w:rsidR="00D009D9" w:rsidRPr="009B7E24" w:rsidRDefault="00D009D9" w:rsidP="00AE22F1">
            <w:pPr>
              <w:jc w:val="center"/>
              <w:rPr>
                <w:sz w:val="16"/>
                <w:szCs w:val="16"/>
              </w:rPr>
            </w:pPr>
          </w:p>
        </w:tc>
        <w:tc>
          <w:tcPr>
            <w:tcW w:w="2502" w:type="dxa"/>
            <w:vMerge/>
          </w:tcPr>
          <w:p w14:paraId="50A6F21F" w14:textId="77777777" w:rsidR="00D009D9" w:rsidRPr="009B7E24" w:rsidRDefault="00D009D9" w:rsidP="00AE22F1">
            <w:pPr>
              <w:jc w:val="center"/>
              <w:rPr>
                <w:sz w:val="16"/>
                <w:szCs w:val="16"/>
              </w:rPr>
            </w:pPr>
          </w:p>
        </w:tc>
      </w:tr>
      <w:tr w:rsidR="00D009D9" w:rsidRPr="009B7E24" w14:paraId="4053936A" w14:textId="77777777" w:rsidTr="00AE22F1">
        <w:tc>
          <w:tcPr>
            <w:tcW w:w="15065" w:type="dxa"/>
            <w:gridSpan w:val="6"/>
          </w:tcPr>
          <w:p w14:paraId="2B1ADB16" w14:textId="77777777" w:rsidR="00D009D9" w:rsidRPr="009B7E24" w:rsidRDefault="00D009D9" w:rsidP="00AE22F1">
            <w:pPr>
              <w:jc w:val="center"/>
              <w:rPr>
                <w:color w:val="000000"/>
                <w:sz w:val="16"/>
                <w:szCs w:val="16"/>
              </w:rPr>
            </w:pPr>
            <w:r w:rsidRPr="009B7E24">
              <w:rPr>
                <w:b/>
                <w:color w:val="000000"/>
                <w:sz w:val="16"/>
                <w:szCs w:val="16"/>
              </w:rPr>
              <w:t>Задача 8 "</w:t>
            </w:r>
            <w:r w:rsidRPr="009B7E24">
              <w:rPr>
                <w:color w:val="000000"/>
                <w:sz w:val="16"/>
                <w:szCs w:val="16"/>
              </w:rPr>
              <w:t>Финансовое обеспечение государственных полномочий Пензенской области в сфере дошкольного, общего и дополнительного образования"</w:t>
            </w:r>
          </w:p>
        </w:tc>
      </w:tr>
      <w:tr w:rsidR="00D009D9" w:rsidRPr="009B7E24" w14:paraId="2354DCA6" w14:textId="77777777" w:rsidTr="00AE22F1">
        <w:tc>
          <w:tcPr>
            <w:tcW w:w="757" w:type="dxa"/>
          </w:tcPr>
          <w:p w14:paraId="614B1ABA" w14:textId="77777777" w:rsidR="00D009D9" w:rsidRPr="009B7E24" w:rsidRDefault="00D009D9" w:rsidP="00AE22F1">
            <w:pPr>
              <w:jc w:val="center"/>
              <w:rPr>
                <w:sz w:val="16"/>
                <w:szCs w:val="16"/>
              </w:rPr>
            </w:pPr>
            <w:r w:rsidRPr="009B7E24">
              <w:rPr>
                <w:sz w:val="16"/>
                <w:szCs w:val="16"/>
              </w:rPr>
              <w:t>8.1</w:t>
            </w:r>
          </w:p>
        </w:tc>
        <w:tc>
          <w:tcPr>
            <w:tcW w:w="4085" w:type="dxa"/>
          </w:tcPr>
          <w:p w14:paraId="194D4DE1" w14:textId="77777777" w:rsidR="00D009D9" w:rsidRPr="009B7E24" w:rsidRDefault="00D009D9" w:rsidP="00AE22F1">
            <w:pPr>
              <w:rPr>
                <w:sz w:val="16"/>
                <w:szCs w:val="16"/>
              </w:rPr>
            </w:pPr>
            <w:r w:rsidRPr="009B7E24">
              <w:rPr>
                <w:sz w:val="16"/>
                <w:szCs w:val="16"/>
              </w:rPr>
              <w:t>Наименование мероприятия (результата)</w:t>
            </w:r>
          </w:p>
          <w:p w14:paraId="45B17154" w14:textId="77777777" w:rsidR="00D009D9" w:rsidRPr="009B7E24" w:rsidRDefault="00D009D9" w:rsidP="00AE22F1">
            <w:pPr>
              <w:rPr>
                <w:color w:val="000000"/>
                <w:sz w:val="16"/>
                <w:szCs w:val="16"/>
              </w:rPr>
            </w:pPr>
          </w:p>
          <w:p w14:paraId="43556D05" w14:textId="77777777" w:rsidR="00D009D9" w:rsidRPr="009B7E24" w:rsidRDefault="00D009D9" w:rsidP="00AE22F1">
            <w:pPr>
              <w:rPr>
                <w:color w:val="000000"/>
                <w:sz w:val="16"/>
                <w:szCs w:val="16"/>
              </w:rPr>
            </w:pPr>
            <w:r w:rsidRPr="009B7E24">
              <w:rPr>
                <w:color w:val="000000"/>
                <w:sz w:val="16"/>
                <w:szCs w:val="16"/>
              </w:rPr>
              <w:t xml:space="preserve">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w:t>
            </w:r>
          </w:p>
        </w:tc>
        <w:tc>
          <w:tcPr>
            <w:tcW w:w="2727" w:type="dxa"/>
            <w:vMerge w:val="restart"/>
          </w:tcPr>
          <w:p w14:paraId="3F4439ED"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376EFC29" w14:textId="77777777" w:rsidR="00D009D9" w:rsidRPr="009B7E24" w:rsidRDefault="00D009D9" w:rsidP="00AE22F1">
            <w:pPr>
              <w:jc w:val="center"/>
              <w:rPr>
                <w:sz w:val="16"/>
                <w:szCs w:val="16"/>
              </w:rPr>
            </w:pPr>
            <w:r w:rsidRPr="009B7E24">
              <w:rPr>
                <w:sz w:val="16"/>
                <w:szCs w:val="16"/>
              </w:rPr>
              <w:t>По итогам каждого квартала текущего года</w:t>
            </w:r>
          </w:p>
        </w:tc>
        <w:tc>
          <w:tcPr>
            <w:tcW w:w="2499" w:type="dxa"/>
            <w:vMerge w:val="restart"/>
          </w:tcPr>
          <w:p w14:paraId="37CC7A2D" w14:textId="77777777" w:rsidR="00D009D9" w:rsidRPr="009B7E24" w:rsidRDefault="00D009D9" w:rsidP="00AE22F1">
            <w:pPr>
              <w:jc w:val="center"/>
              <w:rPr>
                <w:color w:val="000000"/>
                <w:sz w:val="16"/>
                <w:szCs w:val="16"/>
              </w:rPr>
            </w:pPr>
            <w:r w:rsidRPr="009B7E24">
              <w:rPr>
                <w:color w:val="000000"/>
                <w:sz w:val="16"/>
                <w:szCs w:val="16"/>
              </w:rPr>
              <w:t>Управление образования, Образовательные организации</w:t>
            </w:r>
          </w:p>
        </w:tc>
        <w:tc>
          <w:tcPr>
            <w:tcW w:w="2502" w:type="dxa"/>
            <w:vMerge w:val="restart"/>
          </w:tcPr>
          <w:p w14:paraId="3A77DC8D" w14:textId="77777777" w:rsidR="00D009D9" w:rsidRPr="009B7E24" w:rsidRDefault="00D009D9" w:rsidP="00AE22F1">
            <w:pPr>
              <w:jc w:val="center"/>
              <w:rPr>
                <w:sz w:val="16"/>
                <w:szCs w:val="16"/>
              </w:rPr>
            </w:pPr>
            <w:r w:rsidRPr="009B7E24">
              <w:rPr>
                <w:sz w:val="16"/>
                <w:szCs w:val="16"/>
              </w:rPr>
              <w:t>Платёжное поручение</w:t>
            </w:r>
          </w:p>
        </w:tc>
      </w:tr>
      <w:tr w:rsidR="00D009D9" w:rsidRPr="009B7E24" w14:paraId="41CB397B" w14:textId="77777777" w:rsidTr="00AE22F1">
        <w:tc>
          <w:tcPr>
            <w:tcW w:w="757" w:type="dxa"/>
          </w:tcPr>
          <w:p w14:paraId="09A19477" w14:textId="77777777" w:rsidR="00D009D9" w:rsidRPr="009B7E24" w:rsidRDefault="00D009D9" w:rsidP="00AE22F1">
            <w:pPr>
              <w:jc w:val="center"/>
              <w:rPr>
                <w:sz w:val="16"/>
                <w:szCs w:val="16"/>
              </w:rPr>
            </w:pPr>
            <w:r w:rsidRPr="009B7E24">
              <w:rPr>
                <w:sz w:val="16"/>
                <w:szCs w:val="16"/>
              </w:rPr>
              <w:t>8.1.1</w:t>
            </w:r>
          </w:p>
        </w:tc>
        <w:tc>
          <w:tcPr>
            <w:tcW w:w="4085" w:type="dxa"/>
          </w:tcPr>
          <w:p w14:paraId="16C949A3"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431AB2BA" w14:textId="77777777" w:rsidR="00D009D9" w:rsidRPr="009B7E24" w:rsidRDefault="00D009D9" w:rsidP="00AE22F1">
            <w:pPr>
              <w:rPr>
                <w:sz w:val="16"/>
                <w:szCs w:val="16"/>
              </w:rPr>
            </w:pPr>
            <w:r w:rsidRPr="009B7E24">
              <w:rPr>
                <w:sz w:val="16"/>
                <w:szCs w:val="16"/>
              </w:rPr>
              <w:lastRenderedPageBreak/>
              <w:t>"Произведена оплата за содержание ребёнка в ДОУ"</w:t>
            </w:r>
          </w:p>
        </w:tc>
        <w:tc>
          <w:tcPr>
            <w:tcW w:w="2727" w:type="dxa"/>
            <w:vMerge/>
          </w:tcPr>
          <w:p w14:paraId="72477278" w14:textId="77777777" w:rsidR="00D009D9" w:rsidRPr="009B7E24" w:rsidRDefault="00D009D9" w:rsidP="00AE22F1">
            <w:pPr>
              <w:jc w:val="center"/>
              <w:rPr>
                <w:sz w:val="16"/>
                <w:szCs w:val="16"/>
              </w:rPr>
            </w:pPr>
          </w:p>
        </w:tc>
        <w:tc>
          <w:tcPr>
            <w:tcW w:w="2495" w:type="dxa"/>
            <w:vMerge/>
          </w:tcPr>
          <w:p w14:paraId="39FF4AD3" w14:textId="77777777" w:rsidR="00D009D9" w:rsidRPr="009B7E24" w:rsidRDefault="00D009D9" w:rsidP="00AE22F1">
            <w:pPr>
              <w:jc w:val="center"/>
              <w:rPr>
                <w:sz w:val="16"/>
                <w:szCs w:val="16"/>
              </w:rPr>
            </w:pPr>
          </w:p>
        </w:tc>
        <w:tc>
          <w:tcPr>
            <w:tcW w:w="2499" w:type="dxa"/>
            <w:vMerge/>
          </w:tcPr>
          <w:p w14:paraId="11E6436B" w14:textId="77777777" w:rsidR="00D009D9" w:rsidRPr="009B7E24" w:rsidRDefault="00D009D9" w:rsidP="00AE22F1">
            <w:pPr>
              <w:jc w:val="center"/>
              <w:rPr>
                <w:sz w:val="16"/>
                <w:szCs w:val="16"/>
              </w:rPr>
            </w:pPr>
          </w:p>
        </w:tc>
        <w:tc>
          <w:tcPr>
            <w:tcW w:w="2502" w:type="dxa"/>
            <w:vMerge/>
          </w:tcPr>
          <w:p w14:paraId="49B50D47" w14:textId="77777777" w:rsidR="00D009D9" w:rsidRPr="009B7E24" w:rsidRDefault="00D009D9" w:rsidP="00AE22F1">
            <w:pPr>
              <w:jc w:val="center"/>
              <w:rPr>
                <w:sz w:val="16"/>
                <w:szCs w:val="16"/>
              </w:rPr>
            </w:pPr>
          </w:p>
        </w:tc>
      </w:tr>
      <w:tr w:rsidR="00D009D9" w:rsidRPr="009B7E24" w14:paraId="1CAEC9CB" w14:textId="77777777" w:rsidTr="00AE22F1">
        <w:tc>
          <w:tcPr>
            <w:tcW w:w="757" w:type="dxa"/>
          </w:tcPr>
          <w:p w14:paraId="2C68F19C" w14:textId="77777777" w:rsidR="00D009D9" w:rsidRPr="009B7E24" w:rsidRDefault="00D009D9" w:rsidP="00AE22F1">
            <w:pPr>
              <w:jc w:val="center"/>
              <w:rPr>
                <w:sz w:val="16"/>
                <w:szCs w:val="16"/>
              </w:rPr>
            </w:pPr>
            <w:r w:rsidRPr="009B7E24">
              <w:rPr>
                <w:sz w:val="16"/>
                <w:szCs w:val="16"/>
              </w:rPr>
              <w:lastRenderedPageBreak/>
              <w:t>8.2</w:t>
            </w:r>
          </w:p>
        </w:tc>
        <w:tc>
          <w:tcPr>
            <w:tcW w:w="4085" w:type="dxa"/>
          </w:tcPr>
          <w:p w14:paraId="5109C3EA" w14:textId="77777777" w:rsidR="00D009D9" w:rsidRPr="009B7E24" w:rsidRDefault="00D009D9" w:rsidP="00AE22F1">
            <w:pPr>
              <w:rPr>
                <w:sz w:val="16"/>
                <w:szCs w:val="16"/>
              </w:rPr>
            </w:pPr>
            <w:r w:rsidRPr="009B7E24">
              <w:rPr>
                <w:sz w:val="16"/>
                <w:szCs w:val="16"/>
              </w:rPr>
              <w:t>Наименование мероприятия (результата)</w:t>
            </w:r>
          </w:p>
          <w:p w14:paraId="7EADC477" w14:textId="77777777" w:rsidR="00D009D9" w:rsidRPr="009B7E24" w:rsidRDefault="00D009D9" w:rsidP="00AE22F1">
            <w:pPr>
              <w:rPr>
                <w:color w:val="000000"/>
                <w:sz w:val="16"/>
                <w:szCs w:val="16"/>
              </w:rPr>
            </w:pPr>
          </w:p>
          <w:p w14:paraId="6B570EFA" w14:textId="77777777" w:rsidR="00D009D9" w:rsidRPr="009B7E24" w:rsidRDefault="00D009D9" w:rsidP="00AE22F1">
            <w:pPr>
              <w:rPr>
                <w:sz w:val="16"/>
                <w:szCs w:val="16"/>
              </w:rPr>
            </w:pPr>
            <w:r w:rsidRPr="009B7E24">
              <w:rPr>
                <w:color w:val="000000"/>
                <w:sz w:val="16"/>
                <w:szCs w:val="16"/>
              </w:rPr>
              <w:t>Прочая закупка товаров и услуг для обеспечения муниципальных нужд (администрирование ДС)</w:t>
            </w:r>
          </w:p>
        </w:tc>
        <w:tc>
          <w:tcPr>
            <w:tcW w:w="2727" w:type="dxa"/>
            <w:vMerge w:val="restart"/>
          </w:tcPr>
          <w:p w14:paraId="05E66F81"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745063E1" w14:textId="77777777" w:rsidR="00D009D9" w:rsidRPr="009B7E24" w:rsidRDefault="00D009D9" w:rsidP="00AE22F1">
            <w:pPr>
              <w:jc w:val="center"/>
              <w:rPr>
                <w:sz w:val="16"/>
                <w:szCs w:val="16"/>
              </w:rPr>
            </w:pPr>
            <w:r w:rsidRPr="009B7E24">
              <w:rPr>
                <w:sz w:val="16"/>
                <w:szCs w:val="16"/>
              </w:rPr>
              <w:t>декабрь текущего года</w:t>
            </w:r>
          </w:p>
        </w:tc>
        <w:tc>
          <w:tcPr>
            <w:tcW w:w="2499" w:type="dxa"/>
            <w:vMerge w:val="restart"/>
          </w:tcPr>
          <w:p w14:paraId="4B149B89" w14:textId="77777777" w:rsidR="00D009D9" w:rsidRPr="009B7E24" w:rsidRDefault="00D009D9" w:rsidP="00AE22F1">
            <w:pPr>
              <w:jc w:val="center"/>
              <w:rPr>
                <w:sz w:val="16"/>
                <w:szCs w:val="16"/>
              </w:rPr>
            </w:pPr>
            <w:r w:rsidRPr="009B7E24">
              <w:rPr>
                <w:sz w:val="16"/>
                <w:szCs w:val="16"/>
              </w:rPr>
              <w:t>Управление образования,</w:t>
            </w:r>
          </w:p>
          <w:p w14:paraId="709FA6B7" w14:textId="77777777" w:rsidR="00D009D9" w:rsidRPr="009B7E24" w:rsidRDefault="00D009D9" w:rsidP="00AE22F1">
            <w:pPr>
              <w:jc w:val="center"/>
              <w:rPr>
                <w:sz w:val="16"/>
                <w:szCs w:val="16"/>
              </w:rPr>
            </w:pPr>
            <w:r w:rsidRPr="009B7E24">
              <w:rPr>
                <w:sz w:val="16"/>
                <w:szCs w:val="16"/>
              </w:rPr>
              <w:t>Образовательные организации</w:t>
            </w:r>
          </w:p>
        </w:tc>
        <w:tc>
          <w:tcPr>
            <w:tcW w:w="2502" w:type="dxa"/>
            <w:vMerge w:val="restart"/>
          </w:tcPr>
          <w:p w14:paraId="37CBB36A"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15532CEB" w14:textId="77777777" w:rsidTr="00AE22F1">
        <w:tc>
          <w:tcPr>
            <w:tcW w:w="757" w:type="dxa"/>
          </w:tcPr>
          <w:p w14:paraId="788033E1" w14:textId="77777777" w:rsidR="00D009D9" w:rsidRPr="009B7E24" w:rsidRDefault="00D009D9" w:rsidP="00AE22F1">
            <w:pPr>
              <w:jc w:val="center"/>
              <w:rPr>
                <w:sz w:val="16"/>
                <w:szCs w:val="16"/>
              </w:rPr>
            </w:pPr>
            <w:r w:rsidRPr="009B7E24">
              <w:rPr>
                <w:sz w:val="16"/>
                <w:szCs w:val="16"/>
              </w:rPr>
              <w:t>8.2.1</w:t>
            </w:r>
          </w:p>
        </w:tc>
        <w:tc>
          <w:tcPr>
            <w:tcW w:w="4085" w:type="dxa"/>
          </w:tcPr>
          <w:p w14:paraId="69533559"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383285DA" w14:textId="77777777" w:rsidR="00D009D9" w:rsidRPr="009B7E24" w:rsidRDefault="00D009D9" w:rsidP="00AE22F1">
            <w:pPr>
              <w:rPr>
                <w:color w:val="000000"/>
                <w:sz w:val="16"/>
                <w:szCs w:val="16"/>
              </w:rPr>
            </w:pPr>
            <w:r w:rsidRPr="009B7E24">
              <w:rPr>
                <w:color w:val="000000"/>
                <w:sz w:val="16"/>
                <w:szCs w:val="16"/>
              </w:rPr>
              <w:t>"Произведена закупка необходимых товаров"</w:t>
            </w:r>
          </w:p>
        </w:tc>
        <w:tc>
          <w:tcPr>
            <w:tcW w:w="2727" w:type="dxa"/>
            <w:vMerge/>
          </w:tcPr>
          <w:p w14:paraId="0545D2F7" w14:textId="77777777" w:rsidR="00D009D9" w:rsidRPr="009B7E24" w:rsidRDefault="00D009D9" w:rsidP="00AE22F1">
            <w:pPr>
              <w:jc w:val="center"/>
              <w:rPr>
                <w:sz w:val="16"/>
                <w:szCs w:val="16"/>
              </w:rPr>
            </w:pPr>
          </w:p>
        </w:tc>
        <w:tc>
          <w:tcPr>
            <w:tcW w:w="2495" w:type="dxa"/>
            <w:vMerge/>
          </w:tcPr>
          <w:p w14:paraId="62BB0E3E" w14:textId="77777777" w:rsidR="00D009D9" w:rsidRPr="009B7E24" w:rsidRDefault="00D009D9" w:rsidP="00AE22F1">
            <w:pPr>
              <w:jc w:val="center"/>
              <w:rPr>
                <w:sz w:val="16"/>
                <w:szCs w:val="16"/>
              </w:rPr>
            </w:pPr>
          </w:p>
        </w:tc>
        <w:tc>
          <w:tcPr>
            <w:tcW w:w="2499" w:type="dxa"/>
            <w:vMerge/>
          </w:tcPr>
          <w:p w14:paraId="3D1E496C" w14:textId="77777777" w:rsidR="00D009D9" w:rsidRPr="009B7E24" w:rsidRDefault="00D009D9" w:rsidP="00AE22F1">
            <w:pPr>
              <w:jc w:val="center"/>
              <w:rPr>
                <w:color w:val="000000"/>
                <w:sz w:val="16"/>
                <w:szCs w:val="16"/>
              </w:rPr>
            </w:pPr>
          </w:p>
        </w:tc>
        <w:tc>
          <w:tcPr>
            <w:tcW w:w="2502" w:type="dxa"/>
            <w:vMerge/>
          </w:tcPr>
          <w:p w14:paraId="4DF39976" w14:textId="77777777" w:rsidR="00D009D9" w:rsidRPr="009B7E24" w:rsidRDefault="00D009D9" w:rsidP="00AE22F1">
            <w:pPr>
              <w:jc w:val="center"/>
              <w:rPr>
                <w:sz w:val="16"/>
                <w:szCs w:val="16"/>
              </w:rPr>
            </w:pPr>
          </w:p>
        </w:tc>
      </w:tr>
      <w:tr w:rsidR="00D009D9" w:rsidRPr="009B7E24" w14:paraId="1D1CDD53" w14:textId="77777777" w:rsidTr="00AE22F1">
        <w:tc>
          <w:tcPr>
            <w:tcW w:w="757" w:type="dxa"/>
          </w:tcPr>
          <w:p w14:paraId="32EF002C" w14:textId="77777777" w:rsidR="00D009D9" w:rsidRPr="009B7E24" w:rsidRDefault="00D009D9" w:rsidP="00AE22F1">
            <w:pPr>
              <w:jc w:val="center"/>
              <w:rPr>
                <w:sz w:val="16"/>
                <w:szCs w:val="16"/>
              </w:rPr>
            </w:pPr>
            <w:r w:rsidRPr="009B7E24">
              <w:rPr>
                <w:sz w:val="16"/>
                <w:szCs w:val="16"/>
              </w:rPr>
              <w:t>8.3</w:t>
            </w:r>
          </w:p>
        </w:tc>
        <w:tc>
          <w:tcPr>
            <w:tcW w:w="4085" w:type="dxa"/>
          </w:tcPr>
          <w:p w14:paraId="15E678CB" w14:textId="77777777" w:rsidR="00D009D9" w:rsidRPr="009B7E24" w:rsidRDefault="00D009D9" w:rsidP="00AE22F1">
            <w:pPr>
              <w:rPr>
                <w:sz w:val="16"/>
                <w:szCs w:val="16"/>
              </w:rPr>
            </w:pPr>
            <w:r w:rsidRPr="009B7E24">
              <w:rPr>
                <w:sz w:val="16"/>
                <w:szCs w:val="16"/>
              </w:rPr>
              <w:t>Наименование мероприятия (результата)</w:t>
            </w:r>
          </w:p>
          <w:p w14:paraId="45B4D14C" w14:textId="77777777" w:rsidR="00D009D9" w:rsidRPr="009B7E24" w:rsidRDefault="00D009D9" w:rsidP="00AE22F1">
            <w:pPr>
              <w:rPr>
                <w:color w:val="000000"/>
                <w:sz w:val="16"/>
                <w:szCs w:val="16"/>
              </w:rPr>
            </w:pPr>
          </w:p>
          <w:p w14:paraId="44CE2A60" w14:textId="77777777" w:rsidR="00D009D9" w:rsidRPr="009B7E24" w:rsidRDefault="00D009D9" w:rsidP="00AE22F1">
            <w:pPr>
              <w:rPr>
                <w:sz w:val="16"/>
                <w:szCs w:val="16"/>
              </w:rPr>
            </w:pPr>
            <w:r w:rsidRPr="009B7E24">
              <w:rPr>
                <w:color w:val="000000"/>
                <w:sz w:val="16"/>
                <w:szCs w:val="16"/>
              </w:rPr>
              <w:t>Исполнение отдельных государственных полномочий в сфере образования по финансированию муниципальных Дошкольных образовательных учреждений. Субсидии бюджетным учреждениям</w:t>
            </w:r>
          </w:p>
        </w:tc>
        <w:tc>
          <w:tcPr>
            <w:tcW w:w="2727" w:type="dxa"/>
            <w:vMerge w:val="restart"/>
          </w:tcPr>
          <w:p w14:paraId="343C6F94"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0D915E48" w14:textId="77777777" w:rsidR="00D009D9" w:rsidRPr="009B7E24" w:rsidRDefault="00D009D9" w:rsidP="00AE22F1">
            <w:pPr>
              <w:jc w:val="center"/>
              <w:rPr>
                <w:sz w:val="16"/>
                <w:szCs w:val="16"/>
              </w:rPr>
            </w:pPr>
            <w:r w:rsidRPr="009B7E24">
              <w:rPr>
                <w:sz w:val="16"/>
                <w:szCs w:val="16"/>
              </w:rPr>
              <w:t>декабрь текущего года</w:t>
            </w:r>
          </w:p>
        </w:tc>
        <w:tc>
          <w:tcPr>
            <w:tcW w:w="2499" w:type="dxa"/>
            <w:vMerge w:val="restart"/>
          </w:tcPr>
          <w:p w14:paraId="1CDA97A5" w14:textId="77777777" w:rsidR="00D009D9" w:rsidRPr="009B7E24" w:rsidRDefault="00D009D9" w:rsidP="00AE22F1">
            <w:pPr>
              <w:jc w:val="center"/>
              <w:rPr>
                <w:sz w:val="16"/>
                <w:szCs w:val="16"/>
              </w:rPr>
            </w:pPr>
            <w:r w:rsidRPr="009B7E24">
              <w:rPr>
                <w:sz w:val="16"/>
                <w:szCs w:val="16"/>
              </w:rPr>
              <w:t>Управление образования,</w:t>
            </w:r>
          </w:p>
          <w:p w14:paraId="08F86438" w14:textId="77777777" w:rsidR="00D009D9" w:rsidRPr="009B7E24" w:rsidRDefault="00D009D9" w:rsidP="00AE22F1">
            <w:pPr>
              <w:jc w:val="center"/>
              <w:rPr>
                <w:sz w:val="16"/>
                <w:szCs w:val="16"/>
              </w:rPr>
            </w:pPr>
            <w:r w:rsidRPr="009B7E24">
              <w:rPr>
                <w:sz w:val="16"/>
                <w:szCs w:val="16"/>
              </w:rPr>
              <w:t>Образовательные организации</w:t>
            </w:r>
          </w:p>
        </w:tc>
        <w:tc>
          <w:tcPr>
            <w:tcW w:w="2502" w:type="dxa"/>
            <w:vMerge w:val="restart"/>
          </w:tcPr>
          <w:p w14:paraId="3C297290"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31BB8D4D" w14:textId="77777777" w:rsidTr="00AE22F1">
        <w:tc>
          <w:tcPr>
            <w:tcW w:w="757" w:type="dxa"/>
          </w:tcPr>
          <w:p w14:paraId="776378EA" w14:textId="77777777" w:rsidR="00D009D9" w:rsidRPr="009B7E24" w:rsidRDefault="00D009D9" w:rsidP="00AE22F1">
            <w:pPr>
              <w:jc w:val="center"/>
              <w:rPr>
                <w:sz w:val="16"/>
                <w:szCs w:val="16"/>
              </w:rPr>
            </w:pPr>
            <w:r w:rsidRPr="009B7E24">
              <w:rPr>
                <w:sz w:val="16"/>
                <w:szCs w:val="16"/>
              </w:rPr>
              <w:t>8.3.1</w:t>
            </w:r>
          </w:p>
        </w:tc>
        <w:tc>
          <w:tcPr>
            <w:tcW w:w="4085" w:type="dxa"/>
          </w:tcPr>
          <w:p w14:paraId="3E2298F3" w14:textId="77777777" w:rsidR="00D009D9" w:rsidRPr="009B7E24" w:rsidRDefault="00D009D9" w:rsidP="00AE22F1">
            <w:pPr>
              <w:rPr>
                <w:sz w:val="16"/>
                <w:szCs w:val="16"/>
              </w:rPr>
            </w:pPr>
            <w:r w:rsidRPr="009B7E24">
              <w:rPr>
                <w:color w:val="000000"/>
                <w:sz w:val="16"/>
                <w:szCs w:val="16"/>
              </w:rPr>
              <w:t>Контрольная точная "Произведена оплата труда, выполненных работ, оказанных услуг, уплата налогов, сборов иных платежей"</w:t>
            </w:r>
          </w:p>
        </w:tc>
        <w:tc>
          <w:tcPr>
            <w:tcW w:w="2727" w:type="dxa"/>
            <w:vMerge/>
          </w:tcPr>
          <w:p w14:paraId="50528A5A" w14:textId="77777777" w:rsidR="00D009D9" w:rsidRPr="009B7E24" w:rsidRDefault="00D009D9" w:rsidP="00AE22F1">
            <w:pPr>
              <w:jc w:val="center"/>
              <w:rPr>
                <w:sz w:val="16"/>
                <w:szCs w:val="16"/>
              </w:rPr>
            </w:pPr>
          </w:p>
        </w:tc>
        <w:tc>
          <w:tcPr>
            <w:tcW w:w="2495" w:type="dxa"/>
            <w:vMerge/>
          </w:tcPr>
          <w:p w14:paraId="09928401" w14:textId="77777777" w:rsidR="00D009D9" w:rsidRPr="009B7E24" w:rsidRDefault="00D009D9" w:rsidP="00AE22F1">
            <w:pPr>
              <w:jc w:val="center"/>
              <w:rPr>
                <w:sz w:val="16"/>
                <w:szCs w:val="16"/>
              </w:rPr>
            </w:pPr>
          </w:p>
        </w:tc>
        <w:tc>
          <w:tcPr>
            <w:tcW w:w="2499" w:type="dxa"/>
            <w:vMerge/>
          </w:tcPr>
          <w:p w14:paraId="54DEBDA7" w14:textId="77777777" w:rsidR="00D009D9" w:rsidRPr="009B7E24" w:rsidRDefault="00D009D9" w:rsidP="00AE22F1">
            <w:pPr>
              <w:jc w:val="center"/>
              <w:rPr>
                <w:sz w:val="16"/>
                <w:szCs w:val="16"/>
              </w:rPr>
            </w:pPr>
          </w:p>
        </w:tc>
        <w:tc>
          <w:tcPr>
            <w:tcW w:w="2502" w:type="dxa"/>
            <w:vMerge/>
          </w:tcPr>
          <w:p w14:paraId="001E9EB7" w14:textId="77777777" w:rsidR="00D009D9" w:rsidRPr="009B7E24" w:rsidRDefault="00D009D9" w:rsidP="00AE22F1">
            <w:pPr>
              <w:jc w:val="center"/>
              <w:rPr>
                <w:sz w:val="16"/>
                <w:szCs w:val="16"/>
              </w:rPr>
            </w:pPr>
          </w:p>
        </w:tc>
      </w:tr>
      <w:tr w:rsidR="00D009D9" w:rsidRPr="009B7E24" w14:paraId="5063B1FE" w14:textId="77777777" w:rsidTr="00AE22F1">
        <w:tc>
          <w:tcPr>
            <w:tcW w:w="757" w:type="dxa"/>
          </w:tcPr>
          <w:p w14:paraId="03288D02" w14:textId="77777777" w:rsidR="00D009D9" w:rsidRPr="009B7E24" w:rsidRDefault="00D009D9" w:rsidP="00AE22F1">
            <w:pPr>
              <w:jc w:val="center"/>
              <w:rPr>
                <w:sz w:val="16"/>
                <w:szCs w:val="16"/>
              </w:rPr>
            </w:pPr>
            <w:r w:rsidRPr="009B7E24">
              <w:rPr>
                <w:sz w:val="16"/>
                <w:szCs w:val="16"/>
              </w:rPr>
              <w:t>8.4</w:t>
            </w:r>
          </w:p>
        </w:tc>
        <w:tc>
          <w:tcPr>
            <w:tcW w:w="4085" w:type="dxa"/>
          </w:tcPr>
          <w:p w14:paraId="45B632E9" w14:textId="77777777" w:rsidR="00D009D9" w:rsidRPr="009B7E24" w:rsidRDefault="00D009D9" w:rsidP="00AE22F1">
            <w:pPr>
              <w:rPr>
                <w:sz w:val="16"/>
                <w:szCs w:val="16"/>
              </w:rPr>
            </w:pPr>
            <w:r w:rsidRPr="009B7E24">
              <w:rPr>
                <w:sz w:val="16"/>
                <w:szCs w:val="16"/>
              </w:rPr>
              <w:t>Наименование мероприятия (результата)</w:t>
            </w:r>
          </w:p>
          <w:p w14:paraId="79CBDC6D" w14:textId="77777777" w:rsidR="00D009D9" w:rsidRPr="009B7E24" w:rsidRDefault="00D009D9" w:rsidP="00AE22F1">
            <w:pPr>
              <w:rPr>
                <w:color w:val="000000"/>
                <w:sz w:val="16"/>
                <w:szCs w:val="16"/>
              </w:rPr>
            </w:pPr>
          </w:p>
          <w:p w14:paraId="1CD432E4" w14:textId="77777777" w:rsidR="00D009D9" w:rsidRPr="009B7E24" w:rsidRDefault="00D009D9" w:rsidP="00AE22F1">
            <w:pPr>
              <w:rPr>
                <w:sz w:val="16"/>
                <w:szCs w:val="16"/>
              </w:rPr>
            </w:pPr>
            <w:r w:rsidRPr="009B7E24">
              <w:rPr>
                <w:color w:val="000000"/>
                <w:sz w:val="16"/>
                <w:szCs w:val="16"/>
              </w:rPr>
              <w:t>Исполнение отдельных государственных полномочий  в сфере образования по осуществлению денежных выплат молодым специалистам (педагогическим работникам) муниципальных образовательных организаций (ДОУ)</w:t>
            </w:r>
          </w:p>
        </w:tc>
        <w:tc>
          <w:tcPr>
            <w:tcW w:w="2727" w:type="dxa"/>
            <w:vMerge w:val="restart"/>
          </w:tcPr>
          <w:p w14:paraId="13B120E2"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0D473F98" w14:textId="77777777" w:rsidR="00D009D9" w:rsidRPr="009B7E24" w:rsidRDefault="00D009D9" w:rsidP="00AE22F1">
            <w:pPr>
              <w:jc w:val="center"/>
              <w:rPr>
                <w:sz w:val="16"/>
                <w:szCs w:val="16"/>
              </w:rPr>
            </w:pPr>
            <w:r w:rsidRPr="009B7E24">
              <w:rPr>
                <w:sz w:val="16"/>
                <w:szCs w:val="16"/>
              </w:rPr>
              <w:t>5 октября текущего года</w:t>
            </w:r>
          </w:p>
        </w:tc>
        <w:tc>
          <w:tcPr>
            <w:tcW w:w="2499" w:type="dxa"/>
            <w:vMerge w:val="restart"/>
          </w:tcPr>
          <w:p w14:paraId="015F5442" w14:textId="77777777" w:rsidR="00D009D9" w:rsidRPr="009B7E24" w:rsidRDefault="00D009D9" w:rsidP="00AE22F1">
            <w:pPr>
              <w:jc w:val="center"/>
              <w:rPr>
                <w:sz w:val="16"/>
                <w:szCs w:val="16"/>
              </w:rPr>
            </w:pPr>
            <w:r w:rsidRPr="009B7E24">
              <w:rPr>
                <w:sz w:val="16"/>
                <w:szCs w:val="16"/>
              </w:rPr>
              <w:t>Управление образования, дошкольные образовательные организации</w:t>
            </w:r>
          </w:p>
          <w:p w14:paraId="413017A2" w14:textId="77777777" w:rsidR="00D009D9" w:rsidRPr="009B7E24" w:rsidRDefault="00D009D9" w:rsidP="00AE22F1">
            <w:pPr>
              <w:jc w:val="center"/>
              <w:rPr>
                <w:sz w:val="16"/>
                <w:szCs w:val="16"/>
              </w:rPr>
            </w:pPr>
          </w:p>
        </w:tc>
        <w:tc>
          <w:tcPr>
            <w:tcW w:w="2502" w:type="dxa"/>
            <w:vMerge w:val="restart"/>
          </w:tcPr>
          <w:p w14:paraId="6D076968" w14:textId="77777777" w:rsidR="00D009D9" w:rsidRPr="009B7E24" w:rsidRDefault="00D009D9" w:rsidP="00AE22F1">
            <w:pPr>
              <w:jc w:val="center"/>
              <w:rPr>
                <w:sz w:val="16"/>
                <w:szCs w:val="16"/>
              </w:rPr>
            </w:pPr>
            <w:r w:rsidRPr="009B7E24">
              <w:rPr>
                <w:sz w:val="16"/>
                <w:szCs w:val="16"/>
              </w:rPr>
              <w:t>Приказ, платёжное поручение</w:t>
            </w:r>
          </w:p>
        </w:tc>
      </w:tr>
      <w:tr w:rsidR="00D009D9" w:rsidRPr="009B7E24" w14:paraId="07A7F219" w14:textId="77777777" w:rsidTr="00AE22F1">
        <w:tc>
          <w:tcPr>
            <w:tcW w:w="757" w:type="dxa"/>
          </w:tcPr>
          <w:p w14:paraId="1BB036D1" w14:textId="77777777" w:rsidR="00D009D9" w:rsidRPr="009B7E24" w:rsidRDefault="00D009D9" w:rsidP="00AE22F1">
            <w:pPr>
              <w:jc w:val="center"/>
              <w:rPr>
                <w:sz w:val="16"/>
                <w:szCs w:val="16"/>
              </w:rPr>
            </w:pPr>
            <w:r w:rsidRPr="009B7E24">
              <w:rPr>
                <w:sz w:val="16"/>
                <w:szCs w:val="16"/>
              </w:rPr>
              <w:t>8.4.1</w:t>
            </w:r>
          </w:p>
        </w:tc>
        <w:tc>
          <w:tcPr>
            <w:tcW w:w="4085" w:type="dxa"/>
          </w:tcPr>
          <w:p w14:paraId="5233A5B9"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22699415" w14:textId="77777777" w:rsidR="00D009D9" w:rsidRPr="009B7E24" w:rsidRDefault="00D009D9" w:rsidP="00AE22F1">
            <w:pPr>
              <w:rPr>
                <w:sz w:val="16"/>
                <w:szCs w:val="16"/>
              </w:rPr>
            </w:pPr>
            <w:r w:rsidRPr="009B7E24">
              <w:rPr>
                <w:sz w:val="16"/>
                <w:szCs w:val="16"/>
              </w:rPr>
              <w:t>"Произведена единовременная выплата молодым педагогам по итогам работы в течени</w:t>
            </w:r>
            <w:proofErr w:type="gramStart"/>
            <w:r w:rsidRPr="009B7E24">
              <w:rPr>
                <w:sz w:val="16"/>
                <w:szCs w:val="16"/>
              </w:rPr>
              <w:t>и</w:t>
            </w:r>
            <w:proofErr w:type="gramEnd"/>
            <w:r w:rsidRPr="009B7E24">
              <w:rPr>
                <w:sz w:val="16"/>
                <w:szCs w:val="16"/>
              </w:rPr>
              <w:t xml:space="preserve"> первых трёх лет"</w:t>
            </w:r>
          </w:p>
        </w:tc>
        <w:tc>
          <w:tcPr>
            <w:tcW w:w="2727" w:type="dxa"/>
            <w:vMerge/>
          </w:tcPr>
          <w:p w14:paraId="4762B65B" w14:textId="77777777" w:rsidR="00D009D9" w:rsidRPr="009B7E24" w:rsidRDefault="00D009D9" w:rsidP="00AE22F1">
            <w:pPr>
              <w:jc w:val="center"/>
              <w:rPr>
                <w:sz w:val="16"/>
                <w:szCs w:val="16"/>
              </w:rPr>
            </w:pPr>
          </w:p>
        </w:tc>
        <w:tc>
          <w:tcPr>
            <w:tcW w:w="2495" w:type="dxa"/>
            <w:vMerge/>
          </w:tcPr>
          <w:p w14:paraId="30FA9AE6" w14:textId="77777777" w:rsidR="00D009D9" w:rsidRPr="009B7E24" w:rsidRDefault="00D009D9" w:rsidP="00AE22F1">
            <w:pPr>
              <w:jc w:val="center"/>
              <w:rPr>
                <w:sz w:val="16"/>
                <w:szCs w:val="16"/>
              </w:rPr>
            </w:pPr>
          </w:p>
        </w:tc>
        <w:tc>
          <w:tcPr>
            <w:tcW w:w="2499" w:type="dxa"/>
            <w:vMerge/>
          </w:tcPr>
          <w:p w14:paraId="19153B3B" w14:textId="77777777" w:rsidR="00D009D9" w:rsidRPr="009B7E24" w:rsidRDefault="00D009D9" w:rsidP="00AE22F1">
            <w:pPr>
              <w:jc w:val="center"/>
              <w:rPr>
                <w:sz w:val="16"/>
                <w:szCs w:val="16"/>
              </w:rPr>
            </w:pPr>
          </w:p>
        </w:tc>
        <w:tc>
          <w:tcPr>
            <w:tcW w:w="2502" w:type="dxa"/>
            <w:vMerge/>
          </w:tcPr>
          <w:p w14:paraId="5E8DF975" w14:textId="77777777" w:rsidR="00D009D9" w:rsidRPr="009B7E24" w:rsidRDefault="00D009D9" w:rsidP="00AE22F1">
            <w:pPr>
              <w:jc w:val="center"/>
              <w:rPr>
                <w:sz w:val="16"/>
                <w:szCs w:val="16"/>
              </w:rPr>
            </w:pPr>
          </w:p>
        </w:tc>
      </w:tr>
      <w:tr w:rsidR="00D009D9" w:rsidRPr="009B7E24" w14:paraId="37A12346" w14:textId="77777777" w:rsidTr="00AE22F1">
        <w:tc>
          <w:tcPr>
            <w:tcW w:w="757" w:type="dxa"/>
          </w:tcPr>
          <w:p w14:paraId="50FF4E78" w14:textId="77777777" w:rsidR="00D009D9" w:rsidRPr="009B7E24" w:rsidRDefault="00D009D9" w:rsidP="00AE22F1">
            <w:pPr>
              <w:jc w:val="center"/>
              <w:rPr>
                <w:sz w:val="16"/>
                <w:szCs w:val="16"/>
              </w:rPr>
            </w:pPr>
            <w:r w:rsidRPr="009B7E24">
              <w:rPr>
                <w:sz w:val="16"/>
                <w:szCs w:val="16"/>
              </w:rPr>
              <w:t>8.5</w:t>
            </w:r>
          </w:p>
        </w:tc>
        <w:tc>
          <w:tcPr>
            <w:tcW w:w="4085" w:type="dxa"/>
          </w:tcPr>
          <w:p w14:paraId="6D7243EF" w14:textId="77777777" w:rsidR="00D009D9" w:rsidRPr="009B7E24" w:rsidRDefault="00D009D9" w:rsidP="00AE22F1">
            <w:pPr>
              <w:rPr>
                <w:sz w:val="16"/>
                <w:szCs w:val="16"/>
              </w:rPr>
            </w:pPr>
            <w:r w:rsidRPr="009B7E24">
              <w:rPr>
                <w:sz w:val="16"/>
                <w:szCs w:val="16"/>
              </w:rPr>
              <w:t>Наименование мероприятия (результата)</w:t>
            </w:r>
          </w:p>
          <w:p w14:paraId="53A508B5" w14:textId="77777777" w:rsidR="00D009D9" w:rsidRPr="009B7E24" w:rsidRDefault="00D009D9" w:rsidP="00AE22F1">
            <w:pPr>
              <w:rPr>
                <w:color w:val="000000"/>
                <w:sz w:val="16"/>
                <w:szCs w:val="16"/>
              </w:rPr>
            </w:pPr>
          </w:p>
          <w:p w14:paraId="7D4BDC58" w14:textId="77777777" w:rsidR="00D009D9" w:rsidRPr="009B7E24" w:rsidRDefault="00D009D9" w:rsidP="00AE22F1">
            <w:pPr>
              <w:rPr>
                <w:sz w:val="16"/>
                <w:szCs w:val="16"/>
              </w:rPr>
            </w:pPr>
            <w:r w:rsidRPr="009B7E24">
              <w:rPr>
                <w:color w:val="000000"/>
                <w:sz w:val="16"/>
                <w:szCs w:val="16"/>
              </w:rPr>
              <w:t>Предоставление мер социальной поддержки педагогическим работникам Пензенской области работающим и проживающим в сельской местности, рабочих поселках (поселках городского типа) на территории Пензенской области, а также педагогическим работникам образовательных учреждений, вышедшим на пенсию и проживающим в сельской местности, рабочих поселках (поселках городского типа, если общий стаж их работы в сельской местности, рабочих поселка</w:t>
            </w:r>
            <w:proofErr w:type="gramStart"/>
            <w:r w:rsidRPr="009B7E24">
              <w:rPr>
                <w:color w:val="000000"/>
                <w:sz w:val="16"/>
                <w:szCs w:val="16"/>
              </w:rPr>
              <w:t>х(</w:t>
            </w:r>
            <w:proofErr w:type="gramEnd"/>
            <w:r w:rsidRPr="009B7E24">
              <w:rPr>
                <w:color w:val="000000"/>
                <w:sz w:val="16"/>
                <w:szCs w:val="16"/>
              </w:rPr>
              <w:t>поселках городского типа) составляет не менее 10 лет. (</w:t>
            </w:r>
            <w:proofErr w:type="gramStart"/>
            <w:r w:rsidRPr="009B7E24">
              <w:rPr>
                <w:color w:val="000000"/>
                <w:sz w:val="16"/>
                <w:szCs w:val="16"/>
              </w:rPr>
              <w:t>Социальное обеспечение и иные выплаты населению)</w:t>
            </w:r>
            <w:proofErr w:type="gramEnd"/>
          </w:p>
        </w:tc>
        <w:tc>
          <w:tcPr>
            <w:tcW w:w="2727" w:type="dxa"/>
            <w:vMerge w:val="restart"/>
          </w:tcPr>
          <w:p w14:paraId="62511EF1"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5D1CF0DF" w14:textId="77777777" w:rsidR="00D009D9" w:rsidRPr="009B7E24" w:rsidRDefault="00D009D9" w:rsidP="00AE22F1">
            <w:pPr>
              <w:jc w:val="center"/>
              <w:rPr>
                <w:sz w:val="16"/>
                <w:szCs w:val="16"/>
              </w:rPr>
            </w:pPr>
            <w:r w:rsidRPr="009B7E24">
              <w:rPr>
                <w:sz w:val="16"/>
                <w:szCs w:val="16"/>
              </w:rPr>
              <w:t>20 числа каждого месяца</w:t>
            </w:r>
          </w:p>
        </w:tc>
        <w:tc>
          <w:tcPr>
            <w:tcW w:w="2499" w:type="dxa"/>
            <w:vMerge w:val="restart"/>
          </w:tcPr>
          <w:p w14:paraId="3A517560" w14:textId="77777777" w:rsidR="00D009D9" w:rsidRPr="009B7E24" w:rsidRDefault="00D009D9" w:rsidP="00AE22F1">
            <w:pPr>
              <w:jc w:val="center"/>
              <w:rPr>
                <w:sz w:val="16"/>
                <w:szCs w:val="16"/>
              </w:rPr>
            </w:pPr>
            <w:r w:rsidRPr="009B7E24">
              <w:rPr>
                <w:sz w:val="16"/>
                <w:szCs w:val="16"/>
              </w:rPr>
              <w:t>Управление образования, Общеобразовательные организации</w:t>
            </w:r>
          </w:p>
        </w:tc>
        <w:tc>
          <w:tcPr>
            <w:tcW w:w="2502" w:type="dxa"/>
            <w:vMerge w:val="restart"/>
          </w:tcPr>
          <w:p w14:paraId="6210BFF6" w14:textId="77777777" w:rsidR="00D009D9" w:rsidRPr="009B7E24" w:rsidRDefault="00D009D9" w:rsidP="00AE22F1">
            <w:pPr>
              <w:jc w:val="center"/>
              <w:rPr>
                <w:sz w:val="16"/>
                <w:szCs w:val="16"/>
              </w:rPr>
            </w:pPr>
            <w:r w:rsidRPr="009B7E24">
              <w:rPr>
                <w:sz w:val="16"/>
                <w:szCs w:val="16"/>
              </w:rPr>
              <w:t>Платёжная квитанция, реестр</w:t>
            </w:r>
          </w:p>
        </w:tc>
      </w:tr>
      <w:tr w:rsidR="00D009D9" w:rsidRPr="009B7E24" w14:paraId="63CE954B" w14:textId="77777777" w:rsidTr="00AE22F1">
        <w:tc>
          <w:tcPr>
            <w:tcW w:w="757" w:type="dxa"/>
          </w:tcPr>
          <w:p w14:paraId="3BD30547" w14:textId="77777777" w:rsidR="00D009D9" w:rsidRPr="009B7E24" w:rsidRDefault="00D009D9" w:rsidP="00AE22F1">
            <w:pPr>
              <w:jc w:val="center"/>
              <w:rPr>
                <w:sz w:val="16"/>
                <w:szCs w:val="16"/>
              </w:rPr>
            </w:pPr>
            <w:r w:rsidRPr="009B7E24">
              <w:rPr>
                <w:sz w:val="16"/>
                <w:szCs w:val="16"/>
              </w:rPr>
              <w:t>8.5.1</w:t>
            </w:r>
          </w:p>
        </w:tc>
        <w:tc>
          <w:tcPr>
            <w:tcW w:w="4085" w:type="dxa"/>
          </w:tcPr>
          <w:p w14:paraId="297E4E42"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6D8D0F2B" w14:textId="77777777" w:rsidR="00D009D9" w:rsidRPr="009B7E24" w:rsidRDefault="00D009D9" w:rsidP="00AE22F1">
            <w:pPr>
              <w:rPr>
                <w:sz w:val="16"/>
                <w:szCs w:val="16"/>
              </w:rPr>
            </w:pPr>
            <w:r w:rsidRPr="009B7E24">
              <w:rPr>
                <w:color w:val="000000"/>
                <w:sz w:val="16"/>
                <w:szCs w:val="16"/>
              </w:rPr>
              <w:t>Произведена выплата компенсации коммунальных услуг педагогам"</w:t>
            </w:r>
          </w:p>
        </w:tc>
        <w:tc>
          <w:tcPr>
            <w:tcW w:w="2727" w:type="dxa"/>
            <w:vMerge/>
          </w:tcPr>
          <w:p w14:paraId="578BD29D" w14:textId="77777777" w:rsidR="00D009D9" w:rsidRPr="009B7E24" w:rsidRDefault="00D009D9" w:rsidP="00AE22F1">
            <w:pPr>
              <w:jc w:val="center"/>
              <w:rPr>
                <w:sz w:val="16"/>
                <w:szCs w:val="16"/>
              </w:rPr>
            </w:pPr>
          </w:p>
        </w:tc>
        <w:tc>
          <w:tcPr>
            <w:tcW w:w="2495" w:type="dxa"/>
            <w:vMerge/>
          </w:tcPr>
          <w:p w14:paraId="2A1BC3C1" w14:textId="77777777" w:rsidR="00D009D9" w:rsidRPr="009B7E24" w:rsidRDefault="00D009D9" w:rsidP="00AE22F1">
            <w:pPr>
              <w:jc w:val="center"/>
              <w:rPr>
                <w:sz w:val="16"/>
                <w:szCs w:val="16"/>
              </w:rPr>
            </w:pPr>
          </w:p>
        </w:tc>
        <w:tc>
          <w:tcPr>
            <w:tcW w:w="2499" w:type="dxa"/>
            <w:vMerge/>
          </w:tcPr>
          <w:p w14:paraId="06317A1D" w14:textId="77777777" w:rsidR="00D009D9" w:rsidRPr="009B7E24" w:rsidRDefault="00D009D9" w:rsidP="00AE22F1">
            <w:pPr>
              <w:jc w:val="center"/>
              <w:rPr>
                <w:sz w:val="16"/>
                <w:szCs w:val="16"/>
              </w:rPr>
            </w:pPr>
          </w:p>
        </w:tc>
        <w:tc>
          <w:tcPr>
            <w:tcW w:w="2502" w:type="dxa"/>
            <w:vMerge/>
          </w:tcPr>
          <w:p w14:paraId="33266A73" w14:textId="77777777" w:rsidR="00D009D9" w:rsidRPr="009B7E24" w:rsidRDefault="00D009D9" w:rsidP="00AE22F1">
            <w:pPr>
              <w:jc w:val="center"/>
              <w:rPr>
                <w:sz w:val="16"/>
                <w:szCs w:val="16"/>
              </w:rPr>
            </w:pPr>
          </w:p>
        </w:tc>
      </w:tr>
      <w:tr w:rsidR="00D009D9" w:rsidRPr="009B7E24" w14:paraId="181ED462" w14:textId="77777777" w:rsidTr="00AE22F1">
        <w:tc>
          <w:tcPr>
            <w:tcW w:w="757" w:type="dxa"/>
          </w:tcPr>
          <w:p w14:paraId="07423E15" w14:textId="77777777" w:rsidR="00D009D9" w:rsidRPr="009B7E24" w:rsidRDefault="00D009D9" w:rsidP="00AE22F1">
            <w:pPr>
              <w:jc w:val="center"/>
              <w:rPr>
                <w:sz w:val="16"/>
                <w:szCs w:val="16"/>
              </w:rPr>
            </w:pPr>
            <w:r w:rsidRPr="009B7E24">
              <w:rPr>
                <w:sz w:val="16"/>
                <w:szCs w:val="16"/>
              </w:rPr>
              <w:t>8.6</w:t>
            </w:r>
          </w:p>
        </w:tc>
        <w:tc>
          <w:tcPr>
            <w:tcW w:w="4085" w:type="dxa"/>
          </w:tcPr>
          <w:p w14:paraId="13546B52" w14:textId="77777777" w:rsidR="00D009D9" w:rsidRPr="009B7E24" w:rsidRDefault="00D009D9" w:rsidP="00AE22F1">
            <w:pPr>
              <w:rPr>
                <w:sz w:val="16"/>
                <w:szCs w:val="16"/>
              </w:rPr>
            </w:pPr>
            <w:r w:rsidRPr="009B7E24">
              <w:rPr>
                <w:sz w:val="16"/>
                <w:szCs w:val="16"/>
              </w:rPr>
              <w:t>Наименование мероприятия (результата)</w:t>
            </w:r>
          </w:p>
          <w:p w14:paraId="28A5EB67" w14:textId="77777777" w:rsidR="00D009D9" w:rsidRPr="009B7E24" w:rsidRDefault="00D009D9" w:rsidP="00AE22F1">
            <w:pPr>
              <w:rPr>
                <w:color w:val="000000"/>
                <w:sz w:val="16"/>
                <w:szCs w:val="16"/>
              </w:rPr>
            </w:pPr>
          </w:p>
          <w:p w14:paraId="00449441" w14:textId="77777777" w:rsidR="00D009D9" w:rsidRPr="009B7E24" w:rsidRDefault="00D009D9" w:rsidP="00AE22F1">
            <w:pPr>
              <w:rPr>
                <w:color w:val="000000"/>
                <w:sz w:val="16"/>
                <w:szCs w:val="16"/>
              </w:rPr>
            </w:pPr>
            <w:r w:rsidRPr="009B7E24">
              <w:rPr>
                <w:color w:val="000000"/>
                <w:sz w:val="16"/>
                <w:szCs w:val="16"/>
              </w:rPr>
              <w:t>Исполнение отдельных государственных полномочий в сфере образования по финансированию муниципальных общеобразовательных учреждений (предоставление субсидий бюджетным, автономным учреждениям и иным некоммерческим организациям)    Субсидии бюджетным учреждениям.</w:t>
            </w:r>
          </w:p>
        </w:tc>
        <w:tc>
          <w:tcPr>
            <w:tcW w:w="2727" w:type="dxa"/>
            <w:vMerge w:val="restart"/>
          </w:tcPr>
          <w:p w14:paraId="61F8402D"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0BC2F1E4" w14:textId="77777777" w:rsidR="00D009D9" w:rsidRPr="009B7E24" w:rsidRDefault="00D009D9" w:rsidP="00AE22F1">
            <w:pPr>
              <w:jc w:val="center"/>
              <w:rPr>
                <w:sz w:val="16"/>
                <w:szCs w:val="16"/>
              </w:rPr>
            </w:pPr>
            <w:r w:rsidRPr="009B7E24">
              <w:rPr>
                <w:sz w:val="16"/>
                <w:szCs w:val="16"/>
              </w:rPr>
              <w:t>Декабрь текущего года</w:t>
            </w:r>
          </w:p>
        </w:tc>
        <w:tc>
          <w:tcPr>
            <w:tcW w:w="2499" w:type="dxa"/>
            <w:vMerge w:val="restart"/>
          </w:tcPr>
          <w:p w14:paraId="50C67D23" w14:textId="77777777" w:rsidR="00D009D9" w:rsidRPr="009B7E24" w:rsidRDefault="00D009D9" w:rsidP="00AE22F1">
            <w:pPr>
              <w:jc w:val="center"/>
              <w:rPr>
                <w:sz w:val="16"/>
                <w:szCs w:val="16"/>
              </w:rPr>
            </w:pPr>
            <w:r w:rsidRPr="009B7E24">
              <w:rPr>
                <w:sz w:val="16"/>
                <w:szCs w:val="16"/>
              </w:rPr>
              <w:t>Управление образования,</w:t>
            </w:r>
          </w:p>
          <w:p w14:paraId="69BB823A" w14:textId="77777777" w:rsidR="00D009D9" w:rsidRPr="009B7E24" w:rsidRDefault="00D009D9" w:rsidP="00AE22F1">
            <w:pPr>
              <w:jc w:val="center"/>
              <w:rPr>
                <w:color w:val="000000"/>
                <w:sz w:val="16"/>
                <w:szCs w:val="16"/>
              </w:rPr>
            </w:pPr>
            <w:r w:rsidRPr="009B7E24">
              <w:rPr>
                <w:sz w:val="16"/>
                <w:szCs w:val="16"/>
              </w:rPr>
              <w:t>Общеобразовательные организации</w:t>
            </w:r>
          </w:p>
        </w:tc>
        <w:tc>
          <w:tcPr>
            <w:tcW w:w="2502" w:type="dxa"/>
            <w:vMerge w:val="restart"/>
          </w:tcPr>
          <w:p w14:paraId="597FD518"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3FED174A" w14:textId="77777777" w:rsidTr="00AE22F1">
        <w:tc>
          <w:tcPr>
            <w:tcW w:w="757" w:type="dxa"/>
          </w:tcPr>
          <w:p w14:paraId="71C68532" w14:textId="77777777" w:rsidR="00D009D9" w:rsidRPr="009B7E24" w:rsidRDefault="00D009D9" w:rsidP="00AE22F1">
            <w:pPr>
              <w:jc w:val="center"/>
              <w:rPr>
                <w:sz w:val="16"/>
                <w:szCs w:val="16"/>
              </w:rPr>
            </w:pPr>
            <w:r w:rsidRPr="009B7E24">
              <w:rPr>
                <w:sz w:val="16"/>
                <w:szCs w:val="16"/>
              </w:rPr>
              <w:t>8.6.1</w:t>
            </w:r>
          </w:p>
        </w:tc>
        <w:tc>
          <w:tcPr>
            <w:tcW w:w="4085" w:type="dxa"/>
          </w:tcPr>
          <w:p w14:paraId="67F0C7F2" w14:textId="77777777" w:rsidR="00D009D9" w:rsidRPr="009B7E24" w:rsidRDefault="00D009D9" w:rsidP="00AE22F1">
            <w:pPr>
              <w:rPr>
                <w:sz w:val="16"/>
                <w:szCs w:val="16"/>
              </w:rPr>
            </w:pPr>
            <w:r w:rsidRPr="009B7E24">
              <w:rPr>
                <w:color w:val="000000"/>
                <w:sz w:val="16"/>
                <w:szCs w:val="16"/>
              </w:rPr>
              <w:t xml:space="preserve">Контрольная точная "Произведена оплата труда, </w:t>
            </w:r>
            <w:r w:rsidRPr="009B7E24">
              <w:rPr>
                <w:color w:val="000000"/>
                <w:sz w:val="16"/>
                <w:szCs w:val="16"/>
              </w:rPr>
              <w:lastRenderedPageBreak/>
              <w:t>выполненных работ, оказанных услуг, уплата налогов, сборов иных платежей"</w:t>
            </w:r>
          </w:p>
        </w:tc>
        <w:tc>
          <w:tcPr>
            <w:tcW w:w="2727" w:type="dxa"/>
            <w:vMerge/>
          </w:tcPr>
          <w:p w14:paraId="1B3387A0" w14:textId="77777777" w:rsidR="00D009D9" w:rsidRPr="009B7E24" w:rsidRDefault="00D009D9" w:rsidP="00AE22F1">
            <w:pPr>
              <w:jc w:val="center"/>
              <w:rPr>
                <w:sz w:val="16"/>
                <w:szCs w:val="16"/>
              </w:rPr>
            </w:pPr>
          </w:p>
        </w:tc>
        <w:tc>
          <w:tcPr>
            <w:tcW w:w="2495" w:type="dxa"/>
            <w:vMerge/>
          </w:tcPr>
          <w:p w14:paraId="22E6D081" w14:textId="77777777" w:rsidR="00D009D9" w:rsidRPr="009B7E24" w:rsidRDefault="00D009D9" w:rsidP="00AE22F1">
            <w:pPr>
              <w:jc w:val="center"/>
              <w:rPr>
                <w:sz w:val="16"/>
                <w:szCs w:val="16"/>
              </w:rPr>
            </w:pPr>
          </w:p>
        </w:tc>
        <w:tc>
          <w:tcPr>
            <w:tcW w:w="2499" w:type="dxa"/>
            <w:vMerge/>
          </w:tcPr>
          <w:p w14:paraId="0BD9B45E" w14:textId="77777777" w:rsidR="00D009D9" w:rsidRPr="009B7E24" w:rsidRDefault="00D009D9" w:rsidP="00AE22F1">
            <w:pPr>
              <w:jc w:val="center"/>
              <w:rPr>
                <w:sz w:val="16"/>
                <w:szCs w:val="16"/>
              </w:rPr>
            </w:pPr>
          </w:p>
        </w:tc>
        <w:tc>
          <w:tcPr>
            <w:tcW w:w="2502" w:type="dxa"/>
            <w:vMerge/>
          </w:tcPr>
          <w:p w14:paraId="39E922E9" w14:textId="77777777" w:rsidR="00D009D9" w:rsidRPr="009B7E24" w:rsidRDefault="00D009D9" w:rsidP="00AE22F1">
            <w:pPr>
              <w:jc w:val="center"/>
              <w:rPr>
                <w:sz w:val="16"/>
                <w:szCs w:val="16"/>
              </w:rPr>
            </w:pPr>
          </w:p>
        </w:tc>
      </w:tr>
      <w:tr w:rsidR="00D009D9" w:rsidRPr="009B7E24" w14:paraId="4B3D30D0" w14:textId="77777777" w:rsidTr="00AE22F1">
        <w:tc>
          <w:tcPr>
            <w:tcW w:w="757" w:type="dxa"/>
          </w:tcPr>
          <w:p w14:paraId="05A35923" w14:textId="77777777" w:rsidR="00D009D9" w:rsidRPr="009B7E24" w:rsidRDefault="00D009D9" w:rsidP="00AE22F1">
            <w:pPr>
              <w:jc w:val="center"/>
              <w:rPr>
                <w:sz w:val="16"/>
                <w:szCs w:val="16"/>
              </w:rPr>
            </w:pPr>
            <w:r w:rsidRPr="009B7E24">
              <w:rPr>
                <w:sz w:val="16"/>
                <w:szCs w:val="16"/>
              </w:rPr>
              <w:lastRenderedPageBreak/>
              <w:t>8.7</w:t>
            </w:r>
          </w:p>
        </w:tc>
        <w:tc>
          <w:tcPr>
            <w:tcW w:w="4085" w:type="dxa"/>
          </w:tcPr>
          <w:p w14:paraId="669F52BA" w14:textId="77777777" w:rsidR="00D009D9" w:rsidRPr="009B7E24" w:rsidRDefault="00D009D9" w:rsidP="00AE22F1">
            <w:pPr>
              <w:rPr>
                <w:sz w:val="16"/>
                <w:szCs w:val="16"/>
              </w:rPr>
            </w:pPr>
            <w:r w:rsidRPr="009B7E24">
              <w:rPr>
                <w:sz w:val="16"/>
                <w:szCs w:val="16"/>
              </w:rPr>
              <w:t>Наименование мероприятия (результата)</w:t>
            </w:r>
          </w:p>
          <w:p w14:paraId="0935A08F" w14:textId="77777777" w:rsidR="00D009D9" w:rsidRPr="009B7E24" w:rsidRDefault="00D009D9" w:rsidP="00AE22F1">
            <w:pPr>
              <w:rPr>
                <w:color w:val="000000"/>
                <w:sz w:val="16"/>
                <w:szCs w:val="16"/>
              </w:rPr>
            </w:pPr>
          </w:p>
          <w:p w14:paraId="695D5282" w14:textId="77777777" w:rsidR="00D009D9" w:rsidRPr="009B7E24" w:rsidRDefault="00D009D9" w:rsidP="00AE22F1">
            <w:pPr>
              <w:rPr>
                <w:sz w:val="16"/>
                <w:szCs w:val="16"/>
              </w:rPr>
            </w:pPr>
            <w:r w:rsidRPr="009B7E24">
              <w:rPr>
                <w:color w:val="000000"/>
                <w:sz w:val="16"/>
                <w:szCs w:val="16"/>
              </w:rPr>
              <w:t>Иные закупки товаров, работ и услуг для обеспечения (муниципальных) нужд (администрирование школы)</w:t>
            </w:r>
          </w:p>
        </w:tc>
        <w:tc>
          <w:tcPr>
            <w:tcW w:w="2727" w:type="dxa"/>
            <w:vMerge w:val="restart"/>
          </w:tcPr>
          <w:p w14:paraId="3C3326C9"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1163B388" w14:textId="77777777" w:rsidR="00D009D9" w:rsidRPr="009B7E24" w:rsidRDefault="00D009D9" w:rsidP="00AE22F1">
            <w:pPr>
              <w:jc w:val="center"/>
              <w:rPr>
                <w:sz w:val="16"/>
                <w:szCs w:val="16"/>
              </w:rPr>
            </w:pPr>
            <w:r w:rsidRPr="009B7E24">
              <w:rPr>
                <w:sz w:val="16"/>
                <w:szCs w:val="16"/>
              </w:rPr>
              <w:t>Декабрь</w:t>
            </w:r>
          </w:p>
          <w:p w14:paraId="38EB18F6" w14:textId="77777777" w:rsidR="00D009D9" w:rsidRPr="009B7E24" w:rsidRDefault="00D009D9" w:rsidP="00AE22F1">
            <w:pPr>
              <w:jc w:val="center"/>
              <w:rPr>
                <w:sz w:val="16"/>
                <w:szCs w:val="16"/>
              </w:rPr>
            </w:pPr>
            <w:r w:rsidRPr="009B7E24">
              <w:rPr>
                <w:sz w:val="16"/>
                <w:szCs w:val="16"/>
              </w:rPr>
              <w:t>текущего года</w:t>
            </w:r>
          </w:p>
        </w:tc>
        <w:tc>
          <w:tcPr>
            <w:tcW w:w="2499" w:type="dxa"/>
            <w:vMerge w:val="restart"/>
          </w:tcPr>
          <w:p w14:paraId="2E2963D2" w14:textId="77777777" w:rsidR="00D009D9" w:rsidRPr="009B7E24" w:rsidRDefault="00D009D9" w:rsidP="00AE22F1">
            <w:pPr>
              <w:jc w:val="center"/>
              <w:rPr>
                <w:sz w:val="16"/>
                <w:szCs w:val="16"/>
              </w:rPr>
            </w:pPr>
            <w:r w:rsidRPr="009B7E24">
              <w:rPr>
                <w:sz w:val="16"/>
                <w:szCs w:val="16"/>
              </w:rPr>
              <w:t>Управление образования,</w:t>
            </w:r>
          </w:p>
          <w:p w14:paraId="04E72996" w14:textId="77777777" w:rsidR="00D009D9" w:rsidRPr="009B7E24" w:rsidRDefault="00D009D9" w:rsidP="00AE22F1">
            <w:pPr>
              <w:jc w:val="center"/>
              <w:rPr>
                <w:sz w:val="16"/>
                <w:szCs w:val="16"/>
              </w:rPr>
            </w:pPr>
            <w:r w:rsidRPr="009B7E24">
              <w:rPr>
                <w:sz w:val="16"/>
                <w:szCs w:val="16"/>
              </w:rPr>
              <w:t>Образовательные организации</w:t>
            </w:r>
          </w:p>
        </w:tc>
        <w:tc>
          <w:tcPr>
            <w:tcW w:w="2502" w:type="dxa"/>
            <w:vMerge w:val="restart"/>
          </w:tcPr>
          <w:p w14:paraId="33331F1B" w14:textId="77777777" w:rsidR="00D009D9" w:rsidRPr="009B7E24" w:rsidRDefault="00D009D9" w:rsidP="00AE22F1">
            <w:pPr>
              <w:jc w:val="center"/>
              <w:rPr>
                <w:sz w:val="16"/>
                <w:szCs w:val="16"/>
              </w:rPr>
            </w:pPr>
            <w:r w:rsidRPr="009B7E24">
              <w:rPr>
                <w:sz w:val="16"/>
                <w:szCs w:val="16"/>
              </w:rPr>
              <w:t>Контракт, счёт фактура, договор</w:t>
            </w:r>
          </w:p>
        </w:tc>
      </w:tr>
      <w:tr w:rsidR="00D009D9" w:rsidRPr="009B7E24" w14:paraId="6357A6AD" w14:textId="77777777" w:rsidTr="00AE22F1">
        <w:tc>
          <w:tcPr>
            <w:tcW w:w="757" w:type="dxa"/>
          </w:tcPr>
          <w:p w14:paraId="05868BE2" w14:textId="77777777" w:rsidR="00D009D9" w:rsidRPr="009B7E24" w:rsidRDefault="00D009D9" w:rsidP="00AE22F1">
            <w:pPr>
              <w:jc w:val="center"/>
              <w:rPr>
                <w:sz w:val="16"/>
                <w:szCs w:val="16"/>
              </w:rPr>
            </w:pPr>
            <w:r w:rsidRPr="009B7E24">
              <w:rPr>
                <w:sz w:val="16"/>
                <w:szCs w:val="16"/>
              </w:rPr>
              <w:t>8.7.1</w:t>
            </w:r>
          </w:p>
        </w:tc>
        <w:tc>
          <w:tcPr>
            <w:tcW w:w="4085" w:type="dxa"/>
          </w:tcPr>
          <w:p w14:paraId="15B11B4C" w14:textId="77777777" w:rsidR="00D009D9" w:rsidRPr="009B7E24" w:rsidRDefault="00D009D9" w:rsidP="00AE22F1">
            <w:pPr>
              <w:rPr>
                <w:color w:val="000000"/>
                <w:sz w:val="16"/>
                <w:szCs w:val="16"/>
              </w:rPr>
            </w:pPr>
            <w:r w:rsidRPr="009B7E24">
              <w:rPr>
                <w:color w:val="000000"/>
                <w:sz w:val="16"/>
                <w:szCs w:val="16"/>
              </w:rPr>
              <w:t xml:space="preserve">Контрольная точная </w:t>
            </w:r>
          </w:p>
          <w:p w14:paraId="4670DCF2" w14:textId="77777777" w:rsidR="00D009D9" w:rsidRPr="009B7E24" w:rsidRDefault="00D009D9" w:rsidP="00AE22F1">
            <w:pPr>
              <w:rPr>
                <w:color w:val="000000"/>
                <w:sz w:val="16"/>
                <w:szCs w:val="16"/>
              </w:rPr>
            </w:pPr>
            <w:r w:rsidRPr="009B7E24">
              <w:rPr>
                <w:color w:val="000000"/>
                <w:sz w:val="16"/>
                <w:szCs w:val="16"/>
              </w:rPr>
              <w:t>"Произведена оплата труда, выполненных работ, оказанных услуг, уплата налогов"</w:t>
            </w:r>
          </w:p>
        </w:tc>
        <w:tc>
          <w:tcPr>
            <w:tcW w:w="2727" w:type="dxa"/>
            <w:vMerge/>
          </w:tcPr>
          <w:p w14:paraId="72D8FB70" w14:textId="77777777" w:rsidR="00D009D9" w:rsidRPr="009B7E24" w:rsidRDefault="00D009D9" w:rsidP="00AE22F1">
            <w:pPr>
              <w:jc w:val="center"/>
              <w:rPr>
                <w:sz w:val="16"/>
                <w:szCs w:val="16"/>
              </w:rPr>
            </w:pPr>
          </w:p>
        </w:tc>
        <w:tc>
          <w:tcPr>
            <w:tcW w:w="2495" w:type="dxa"/>
            <w:vMerge/>
          </w:tcPr>
          <w:p w14:paraId="0932FB7D" w14:textId="77777777" w:rsidR="00D009D9" w:rsidRPr="009B7E24" w:rsidRDefault="00D009D9" w:rsidP="00AE22F1">
            <w:pPr>
              <w:jc w:val="center"/>
              <w:rPr>
                <w:sz w:val="16"/>
                <w:szCs w:val="16"/>
              </w:rPr>
            </w:pPr>
          </w:p>
        </w:tc>
        <w:tc>
          <w:tcPr>
            <w:tcW w:w="2499" w:type="dxa"/>
            <w:vMerge/>
          </w:tcPr>
          <w:p w14:paraId="03E6B15F" w14:textId="77777777" w:rsidR="00D009D9" w:rsidRPr="009B7E24" w:rsidRDefault="00D009D9" w:rsidP="00AE22F1">
            <w:pPr>
              <w:jc w:val="center"/>
              <w:rPr>
                <w:sz w:val="16"/>
                <w:szCs w:val="16"/>
              </w:rPr>
            </w:pPr>
          </w:p>
        </w:tc>
        <w:tc>
          <w:tcPr>
            <w:tcW w:w="2502" w:type="dxa"/>
            <w:vMerge/>
          </w:tcPr>
          <w:p w14:paraId="442F3D83" w14:textId="77777777" w:rsidR="00D009D9" w:rsidRPr="009B7E24" w:rsidRDefault="00D009D9" w:rsidP="00AE22F1">
            <w:pPr>
              <w:jc w:val="center"/>
              <w:rPr>
                <w:sz w:val="16"/>
                <w:szCs w:val="16"/>
              </w:rPr>
            </w:pPr>
          </w:p>
        </w:tc>
      </w:tr>
      <w:tr w:rsidR="00D009D9" w:rsidRPr="009B7E24" w14:paraId="27FE9424" w14:textId="77777777" w:rsidTr="00AE22F1">
        <w:tc>
          <w:tcPr>
            <w:tcW w:w="757" w:type="dxa"/>
          </w:tcPr>
          <w:p w14:paraId="34A21DC1" w14:textId="77777777" w:rsidR="00D009D9" w:rsidRPr="009B7E24" w:rsidRDefault="00D009D9" w:rsidP="00AE22F1">
            <w:pPr>
              <w:jc w:val="center"/>
              <w:rPr>
                <w:sz w:val="16"/>
                <w:szCs w:val="16"/>
              </w:rPr>
            </w:pPr>
            <w:r w:rsidRPr="009B7E24">
              <w:rPr>
                <w:sz w:val="16"/>
                <w:szCs w:val="16"/>
              </w:rPr>
              <w:t>8.8</w:t>
            </w:r>
          </w:p>
        </w:tc>
        <w:tc>
          <w:tcPr>
            <w:tcW w:w="4085" w:type="dxa"/>
          </w:tcPr>
          <w:p w14:paraId="4A5C45F6" w14:textId="77777777" w:rsidR="00D009D9" w:rsidRPr="009B7E24" w:rsidRDefault="00D009D9" w:rsidP="00AE22F1">
            <w:pPr>
              <w:rPr>
                <w:sz w:val="16"/>
                <w:szCs w:val="16"/>
              </w:rPr>
            </w:pPr>
            <w:r w:rsidRPr="009B7E24">
              <w:rPr>
                <w:sz w:val="16"/>
                <w:szCs w:val="16"/>
              </w:rPr>
              <w:t>Наименование мероприятия (результата)</w:t>
            </w:r>
          </w:p>
          <w:p w14:paraId="50F4C7D5" w14:textId="77777777" w:rsidR="00D009D9" w:rsidRPr="009B7E24" w:rsidRDefault="00D009D9" w:rsidP="00AE22F1">
            <w:pPr>
              <w:rPr>
                <w:color w:val="000000"/>
                <w:sz w:val="16"/>
                <w:szCs w:val="16"/>
              </w:rPr>
            </w:pPr>
          </w:p>
          <w:p w14:paraId="59A30B92" w14:textId="77777777" w:rsidR="00D009D9" w:rsidRPr="009B7E24" w:rsidRDefault="00D009D9" w:rsidP="00AE22F1">
            <w:pPr>
              <w:rPr>
                <w:color w:val="000000"/>
                <w:sz w:val="16"/>
                <w:szCs w:val="16"/>
              </w:rPr>
            </w:pPr>
            <w:r w:rsidRPr="009B7E24">
              <w:rPr>
                <w:color w:val="000000"/>
                <w:sz w:val="16"/>
                <w:szCs w:val="16"/>
              </w:rPr>
              <w:t xml:space="preserve">Исполнение отдельных </w:t>
            </w:r>
            <w:proofErr w:type="spellStart"/>
            <w:r w:rsidRPr="009B7E24">
              <w:rPr>
                <w:color w:val="000000"/>
                <w:sz w:val="16"/>
                <w:szCs w:val="16"/>
              </w:rPr>
              <w:t>госполномочий</w:t>
            </w:r>
            <w:proofErr w:type="spellEnd"/>
            <w:r w:rsidRPr="009B7E24">
              <w:rPr>
                <w:color w:val="000000"/>
                <w:sz w:val="16"/>
                <w:szCs w:val="16"/>
              </w:rPr>
              <w:t xml:space="preserve"> в сфере образования по осуществлению денежных выплат молодым специалистам (педагогическим работникам) муниципальных  образовательных организаций (школы)</w:t>
            </w:r>
          </w:p>
        </w:tc>
        <w:tc>
          <w:tcPr>
            <w:tcW w:w="2727" w:type="dxa"/>
            <w:vMerge w:val="restart"/>
          </w:tcPr>
          <w:p w14:paraId="5EFFCE08"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168FFBA0" w14:textId="77777777" w:rsidR="00D009D9" w:rsidRPr="009B7E24" w:rsidRDefault="00D009D9" w:rsidP="00AE22F1">
            <w:pPr>
              <w:jc w:val="center"/>
              <w:rPr>
                <w:sz w:val="16"/>
                <w:szCs w:val="16"/>
              </w:rPr>
            </w:pPr>
            <w:r w:rsidRPr="009B7E24">
              <w:rPr>
                <w:sz w:val="16"/>
                <w:szCs w:val="16"/>
              </w:rPr>
              <w:t>5 октября текущего года</w:t>
            </w:r>
          </w:p>
        </w:tc>
        <w:tc>
          <w:tcPr>
            <w:tcW w:w="2499" w:type="dxa"/>
            <w:vMerge w:val="restart"/>
          </w:tcPr>
          <w:p w14:paraId="2CB4E020" w14:textId="77777777" w:rsidR="00D009D9" w:rsidRPr="009B7E24" w:rsidRDefault="00D009D9" w:rsidP="00AE22F1">
            <w:pPr>
              <w:jc w:val="center"/>
              <w:rPr>
                <w:sz w:val="16"/>
                <w:szCs w:val="16"/>
              </w:rPr>
            </w:pPr>
            <w:r w:rsidRPr="009B7E24">
              <w:rPr>
                <w:sz w:val="16"/>
                <w:szCs w:val="16"/>
              </w:rPr>
              <w:t>Управление образования, общеобразовательные организации</w:t>
            </w:r>
          </w:p>
          <w:p w14:paraId="3206EB8A" w14:textId="77777777" w:rsidR="00D009D9" w:rsidRPr="009B7E24" w:rsidRDefault="00D009D9" w:rsidP="00AE22F1">
            <w:pPr>
              <w:jc w:val="center"/>
              <w:rPr>
                <w:sz w:val="16"/>
                <w:szCs w:val="16"/>
              </w:rPr>
            </w:pPr>
          </w:p>
        </w:tc>
        <w:tc>
          <w:tcPr>
            <w:tcW w:w="2502" w:type="dxa"/>
            <w:vMerge w:val="restart"/>
          </w:tcPr>
          <w:p w14:paraId="4E86E4A6" w14:textId="77777777" w:rsidR="00D009D9" w:rsidRPr="009B7E24" w:rsidRDefault="00D009D9" w:rsidP="00AE22F1">
            <w:pPr>
              <w:jc w:val="center"/>
              <w:rPr>
                <w:sz w:val="16"/>
                <w:szCs w:val="16"/>
              </w:rPr>
            </w:pPr>
            <w:r w:rsidRPr="009B7E24">
              <w:rPr>
                <w:sz w:val="16"/>
                <w:szCs w:val="16"/>
              </w:rPr>
              <w:t>Приказ, платёжное поручение</w:t>
            </w:r>
          </w:p>
        </w:tc>
      </w:tr>
      <w:tr w:rsidR="00D009D9" w:rsidRPr="009B7E24" w14:paraId="2AB622A9" w14:textId="77777777" w:rsidTr="00AE22F1">
        <w:tc>
          <w:tcPr>
            <w:tcW w:w="757" w:type="dxa"/>
          </w:tcPr>
          <w:p w14:paraId="6C85E8C4" w14:textId="77777777" w:rsidR="00D009D9" w:rsidRPr="009B7E24" w:rsidRDefault="00D009D9" w:rsidP="00AE22F1">
            <w:pPr>
              <w:jc w:val="center"/>
              <w:rPr>
                <w:sz w:val="16"/>
                <w:szCs w:val="16"/>
              </w:rPr>
            </w:pPr>
            <w:r w:rsidRPr="009B7E24">
              <w:rPr>
                <w:sz w:val="16"/>
                <w:szCs w:val="16"/>
              </w:rPr>
              <w:t>8.8.1</w:t>
            </w:r>
          </w:p>
        </w:tc>
        <w:tc>
          <w:tcPr>
            <w:tcW w:w="4085" w:type="dxa"/>
          </w:tcPr>
          <w:p w14:paraId="683F902D" w14:textId="77777777" w:rsidR="00D009D9" w:rsidRPr="009B7E24" w:rsidRDefault="00D009D9" w:rsidP="00AE22F1">
            <w:pPr>
              <w:rPr>
                <w:sz w:val="16"/>
                <w:szCs w:val="16"/>
              </w:rPr>
            </w:pPr>
            <w:r w:rsidRPr="009B7E24">
              <w:rPr>
                <w:sz w:val="16"/>
                <w:szCs w:val="16"/>
              </w:rPr>
              <w:t xml:space="preserve">Контрольная </w:t>
            </w:r>
            <w:proofErr w:type="spellStart"/>
            <w:r w:rsidRPr="009B7E24">
              <w:rPr>
                <w:sz w:val="16"/>
                <w:szCs w:val="16"/>
              </w:rPr>
              <w:t>точка"Произведена</w:t>
            </w:r>
            <w:proofErr w:type="spellEnd"/>
            <w:r w:rsidRPr="009B7E24">
              <w:rPr>
                <w:sz w:val="16"/>
                <w:szCs w:val="16"/>
              </w:rPr>
              <w:t xml:space="preserve"> единовременная выплата молодым педагогам по итогам работы в течени</w:t>
            </w:r>
            <w:proofErr w:type="gramStart"/>
            <w:r w:rsidRPr="009B7E24">
              <w:rPr>
                <w:sz w:val="16"/>
                <w:szCs w:val="16"/>
              </w:rPr>
              <w:t>и</w:t>
            </w:r>
            <w:proofErr w:type="gramEnd"/>
            <w:r w:rsidRPr="009B7E24">
              <w:rPr>
                <w:sz w:val="16"/>
                <w:szCs w:val="16"/>
              </w:rPr>
              <w:t xml:space="preserve"> первых трёх лет"</w:t>
            </w:r>
          </w:p>
        </w:tc>
        <w:tc>
          <w:tcPr>
            <w:tcW w:w="2727" w:type="dxa"/>
            <w:vMerge/>
          </w:tcPr>
          <w:p w14:paraId="698AFA9E" w14:textId="77777777" w:rsidR="00D009D9" w:rsidRPr="009B7E24" w:rsidRDefault="00D009D9" w:rsidP="00AE22F1">
            <w:pPr>
              <w:jc w:val="center"/>
              <w:rPr>
                <w:sz w:val="16"/>
                <w:szCs w:val="16"/>
              </w:rPr>
            </w:pPr>
          </w:p>
        </w:tc>
        <w:tc>
          <w:tcPr>
            <w:tcW w:w="2495" w:type="dxa"/>
            <w:vMerge/>
          </w:tcPr>
          <w:p w14:paraId="13BD6B4C" w14:textId="77777777" w:rsidR="00D009D9" w:rsidRPr="009B7E24" w:rsidRDefault="00D009D9" w:rsidP="00AE22F1">
            <w:pPr>
              <w:jc w:val="center"/>
              <w:rPr>
                <w:sz w:val="16"/>
                <w:szCs w:val="16"/>
              </w:rPr>
            </w:pPr>
          </w:p>
        </w:tc>
        <w:tc>
          <w:tcPr>
            <w:tcW w:w="2499" w:type="dxa"/>
            <w:vMerge/>
          </w:tcPr>
          <w:p w14:paraId="64CA0BAA" w14:textId="77777777" w:rsidR="00D009D9" w:rsidRPr="009B7E24" w:rsidRDefault="00D009D9" w:rsidP="00AE22F1">
            <w:pPr>
              <w:jc w:val="center"/>
              <w:rPr>
                <w:sz w:val="16"/>
                <w:szCs w:val="16"/>
              </w:rPr>
            </w:pPr>
          </w:p>
        </w:tc>
        <w:tc>
          <w:tcPr>
            <w:tcW w:w="2502" w:type="dxa"/>
            <w:vMerge/>
          </w:tcPr>
          <w:p w14:paraId="362E566B" w14:textId="77777777" w:rsidR="00D009D9" w:rsidRPr="009B7E24" w:rsidRDefault="00D009D9" w:rsidP="00AE22F1">
            <w:pPr>
              <w:jc w:val="center"/>
              <w:rPr>
                <w:sz w:val="16"/>
                <w:szCs w:val="16"/>
              </w:rPr>
            </w:pPr>
          </w:p>
        </w:tc>
      </w:tr>
      <w:tr w:rsidR="00D009D9" w:rsidRPr="009B7E24" w14:paraId="58E71D80" w14:textId="77777777" w:rsidTr="00AE22F1">
        <w:tc>
          <w:tcPr>
            <w:tcW w:w="757" w:type="dxa"/>
          </w:tcPr>
          <w:p w14:paraId="285C746E" w14:textId="77777777" w:rsidR="00D009D9" w:rsidRPr="009B7E24" w:rsidRDefault="00D009D9" w:rsidP="00AE22F1">
            <w:pPr>
              <w:jc w:val="center"/>
              <w:rPr>
                <w:sz w:val="16"/>
                <w:szCs w:val="16"/>
              </w:rPr>
            </w:pPr>
            <w:r w:rsidRPr="009B7E24">
              <w:rPr>
                <w:sz w:val="16"/>
                <w:szCs w:val="16"/>
              </w:rPr>
              <w:t>8.9</w:t>
            </w:r>
          </w:p>
        </w:tc>
        <w:tc>
          <w:tcPr>
            <w:tcW w:w="4085" w:type="dxa"/>
          </w:tcPr>
          <w:p w14:paraId="7DEB5AED" w14:textId="77777777" w:rsidR="00D009D9" w:rsidRPr="009B7E24" w:rsidRDefault="00D009D9" w:rsidP="00AE22F1">
            <w:pPr>
              <w:rPr>
                <w:sz w:val="16"/>
                <w:szCs w:val="16"/>
              </w:rPr>
            </w:pPr>
            <w:r w:rsidRPr="009B7E24">
              <w:rPr>
                <w:sz w:val="16"/>
                <w:szCs w:val="16"/>
              </w:rPr>
              <w:t>Наименование мероприятия (результата)</w:t>
            </w:r>
          </w:p>
          <w:p w14:paraId="490C346D" w14:textId="77777777" w:rsidR="00D009D9" w:rsidRPr="009B7E24" w:rsidRDefault="00D009D9" w:rsidP="00AE22F1">
            <w:pPr>
              <w:rPr>
                <w:color w:val="000000"/>
                <w:sz w:val="16"/>
                <w:szCs w:val="16"/>
              </w:rPr>
            </w:pPr>
            <w:r w:rsidRPr="009B7E24">
              <w:rPr>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(школы)</w:t>
            </w:r>
          </w:p>
        </w:tc>
        <w:tc>
          <w:tcPr>
            <w:tcW w:w="2727" w:type="dxa"/>
            <w:vMerge w:val="restart"/>
          </w:tcPr>
          <w:p w14:paraId="74441CE0"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7414B110" w14:textId="77777777" w:rsidR="00D009D9" w:rsidRPr="009B7E24" w:rsidRDefault="00D009D9" w:rsidP="00AE22F1">
            <w:pPr>
              <w:jc w:val="center"/>
              <w:rPr>
                <w:sz w:val="16"/>
                <w:szCs w:val="16"/>
              </w:rPr>
            </w:pPr>
            <w:r w:rsidRPr="009B7E24">
              <w:rPr>
                <w:sz w:val="16"/>
                <w:szCs w:val="16"/>
              </w:rPr>
              <w:t>30 числа каждого месяца текущего года</w:t>
            </w:r>
          </w:p>
        </w:tc>
        <w:tc>
          <w:tcPr>
            <w:tcW w:w="2499" w:type="dxa"/>
            <w:vMerge w:val="restart"/>
          </w:tcPr>
          <w:p w14:paraId="58D99E09" w14:textId="77777777" w:rsidR="00D009D9" w:rsidRPr="009B7E24" w:rsidRDefault="00D009D9" w:rsidP="00AE22F1">
            <w:pPr>
              <w:jc w:val="center"/>
              <w:rPr>
                <w:sz w:val="16"/>
                <w:szCs w:val="16"/>
              </w:rPr>
            </w:pPr>
            <w:r w:rsidRPr="009B7E24">
              <w:rPr>
                <w:sz w:val="16"/>
                <w:szCs w:val="16"/>
              </w:rPr>
              <w:t>Общеобразовательные организации</w:t>
            </w:r>
          </w:p>
        </w:tc>
        <w:tc>
          <w:tcPr>
            <w:tcW w:w="2502" w:type="dxa"/>
            <w:vMerge w:val="restart"/>
          </w:tcPr>
          <w:p w14:paraId="2F90966A" w14:textId="77777777" w:rsidR="00D009D9" w:rsidRPr="009B7E24" w:rsidRDefault="00D009D9" w:rsidP="00AE22F1">
            <w:pPr>
              <w:jc w:val="center"/>
              <w:rPr>
                <w:sz w:val="16"/>
                <w:szCs w:val="16"/>
              </w:rPr>
            </w:pPr>
            <w:r w:rsidRPr="009B7E24">
              <w:rPr>
                <w:sz w:val="16"/>
                <w:szCs w:val="16"/>
              </w:rPr>
              <w:t>Приказ, платёжное поручение</w:t>
            </w:r>
          </w:p>
        </w:tc>
      </w:tr>
      <w:tr w:rsidR="00D009D9" w:rsidRPr="009B7E24" w14:paraId="5CECF63B" w14:textId="77777777" w:rsidTr="00AE22F1">
        <w:tc>
          <w:tcPr>
            <w:tcW w:w="757" w:type="dxa"/>
          </w:tcPr>
          <w:p w14:paraId="35638BCC" w14:textId="77777777" w:rsidR="00D009D9" w:rsidRPr="009B7E24" w:rsidRDefault="00D009D9" w:rsidP="00AE22F1">
            <w:pPr>
              <w:jc w:val="center"/>
              <w:rPr>
                <w:sz w:val="16"/>
                <w:szCs w:val="16"/>
              </w:rPr>
            </w:pPr>
            <w:r w:rsidRPr="009B7E24">
              <w:rPr>
                <w:sz w:val="16"/>
                <w:szCs w:val="16"/>
              </w:rPr>
              <w:t>8.9.1</w:t>
            </w:r>
          </w:p>
        </w:tc>
        <w:tc>
          <w:tcPr>
            <w:tcW w:w="4085" w:type="dxa"/>
          </w:tcPr>
          <w:p w14:paraId="46F6D1D9"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05DD4947" w14:textId="77777777" w:rsidR="00D009D9" w:rsidRPr="009B7E24" w:rsidRDefault="00D009D9" w:rsidP="00AE22F1">
            <w:pPr>
              <w:rPr>
                <w:color w:val="000000"/>
                <w:sz w:val="16"/>
                <w:szCs w:val="16"/>
              </w:rPr>
            </w:pPr>
            <w:r w:rsidRPr="009B7E24">
              <w:rPr>
                <w:color w:val="000000"/>
                <w:sz w:val="16"/>
                <w:szCs w:val="16"/>
              </w:rPr>
              <w:t>"Произведена оплата труда"</w:t>
            </w:r>
          </w:p>
        </w:tc>
        <w:tc>
          <w:tcPr>
            <w:tcW w:w="2727" w:type="dxa"/>
            <w:vMerge/>
          </w:tcPr>
          <w:p w14:paraId="1550DB4C" w14:textId="77777777" w:rsidR="00D009D9" w:rsidRPr="009B7E24" w:rsidRDefault="00D009D9" w:rsidP="00AE22F1">
            <w:pPr>
              <w:jc w:val="center"/>
              <w:rPr>
                <w:sz w:val="16"/>
                <w:szCs w:val="16"/>
              </w:rPr>
            </w:pPr>
          </w:p>
        </w:tc>
        <w:tc>
          <w:tcPr>
            <w:tcW w:w="2495" w:type="dxa"/>
            <w:vMerge/>
          </w:tcPr>
          <w:p w14:paraId="59F9B66B" w14:textId="77777777" w:rsidR="00D009D9" w:rsidRPr="009B7E24" w:rsidRDefault="00D009D9" w:rsidP="00AE22F1">
            <w:pPr>
              <w:jc w:val="center"/>
              <w:rPr>
                <w:sz w:val="16"/>
                <w:szCs w:val="16"/>
              </w:rPr>
            </w:pPr>
          </w:p>
        </w:tc>
        <w:tc>
          <w:tcPr>
            <w:tcW w:w="2499" w:type="dxa"/>
            <w:vMerge/>
          </w:tcPr>
          <w:p w14:paraId="5BD80F78" w14:textId="77777777" w:rsidR="00D009D9" w:rsidRPr="009B7E24" w:rsidRDefault="00D009D9" w:rsidP="00AE22F1">
            <w:pPr>
              <w:jc w:val="center"/>
              <w:rPr>
                <w:sz w:val="16"/>
                <w:szCs w:val="16"/>
              </w:rPr>
            </w:pPr>
          </w:p>
        </w:tc>
        <w:tc>
          <w:tcPr>
            <w:tcW w:w="2502" w:type="dxa"/>
            <w:vMerge/>
          </w:tcPr>
          <w:p w14:paraId="0AD65E51" w14:textId="77777777" w:rsidR="00D009D9" w:rsidRPr="009B7E24" w:rsidRDefault="00D009D9" w:rsidP="00AE22F1">
            <w:pPr>
              <w:jc w:val="center"/>
              <w:rPr>
                <w:sz w:val="16"/>
                <w:szCs w:val="16"/>
              </w:rPr>
            </w:pPr>
          </w:p>
        </w:tc>
      </w:tr>
      <w:tr w:rsidR="00D009D9" w:rsidRPr="009B7E24" w14:paraId="46C4C31A" w14:textId="77777777" w:rsidTr="00AE22F1">
        <w:tc>
          <w:tcPr>
            <w:tcW w:w="757" w:type="dxa"/>
          </w:tcPr>
          <w:p w14:paraId="09AF271A" w14:textId="77777777" w:rsidR="00D009D9" w:rsidRPr="009B7E24" w:rsidRDefault="00D009D9" w:rsidP="00AE22F1">
            <w:pPr>
              <w:jc w:val="center"/>
              <w:rPr>
                <w:sz w:val="16"/>
                <w:szCs w:val="16"/>
              </w:rPr>
            </w:pPr>
            <w:r w:rsidRPr="009B7E24">
              <w:rPr>
                <w:sz w:val="16"/>
                <w:szCs w:val="16"/>
              </w:rPr>
              <w:t>8.10</w:t>
            </w:r>
          </w:p>
        </w:tc>
        <w:tc>
          <w:tcPr>
            <w:tcW w:w="4085" w:type="dxa"/>
          </w:tcPr>
          <w:p w14:paraId="1F7BD8FA" w14:textId="77777777" w:rsidR="00D009D9" w:rsidRPr="009B7E24" w:rsidRDefault="00D009D9" w:rsidP="00AE22F1">
            <w:pPr>
              <w:rPr>
                <w:sz w:val="16"/>
                <w:szCs w:val="16"/>
              </w:rPr>
            </w:pPr>
            <w:r w:rsidRPr="009B7E24">
              <w:rPr>
                <w:sz w:val="16"/>
                <w:szCs w:val="16"/>
              </w:rPr>
              <w:t>Наименование мероприятия (результата)</w:t>
            </w:r>
          </w:p>
          <w:p w14:paraId="6D3FC210" w14:textId="77777777" w:rsidR="00D009D9" w:rsidRPr="009B7E24" w:rsidRDefault="00D009D9" w:rsidP="00AE22F1">
            <w:pPr>
              <w:rPr>
                <w:sz w:val="16"/>
                <w:szCs w:val="16"/>
              </w:rPr>
            </w:pPr>
          </w:p>
          <w:p w14:paraId="4204D872" w14:textId="77777777" w:rsidR="00D009D9" w:rsidRPr="009B7E24" w:rsidRDefault="00D009D9" w:rsidP="00AE22F1">
            <w:pPr>
              <w:rPr>
                <w:sz w:val="16"/>
                <w:szCs w:val="16"/>
              </w:rPr>
            </w:pPr>
            <w:r w:rsidRPr="009B7E24">
              <w:rPr>
                <w:sz w:val="16"/>
                <w:szCs w:val="16"/>
              </w:rPr>
              <w:t>Исполнение отдельных государственных полномочий по осуществлению денежных выплат молодым специалистам (педагогическим работникам) муниципальных образовательных организаций дополнительного образования</w:t>
            </w:r>
          </w:p>
        </w:tc>
        <w:tc>
          <w:tcPr>
            <w:tcW w:w="2727" w:type="dxa"/>
            <w:vMerge w:val="restart"/>
          </w:tcPr>
          <w:p w14:paraId="4EF07830" w14:textId="77777777" w:rsidR="00D009D9" w:rsidRPr="009B7E24" w:rsidRDefault="00D009D9" w:rsidP="00AE22F1">
            <w:pPr>
              <w:jc w:val="center"/>
              <w:rPr>
                <w:sz w:val="16"/>
                <w:szCs w:val="16"/>
              </w:rPr>
            </w:pPr>
            <w:r w:rsidRPr="009B7E24">
              <w:rPr>
                <w:sz w:val="16"/>
                <w:szCs w:val="16"/>
              </w:rPr>
              <w:t>Иной тип мероприятия</w:t>
            </w:r>
          </w:p>
        </w:tc>
        <w:tc>
          <w:tcPr>
            <w:tcW w:w="2495" w:type="dxa"/>
            <w:vMerge w:val="restart"/>
          </w:tcPr>
          <w:p w14:paraId="7A3F9D0E" w14:textId="77777777" w:rsidR="00D009D9" w:rsidRPr="009B7E24" w:rsidRDefault="00D009D9" w:rsidP="00AE22F1">
            <w:pPr>
              <w:jc w:val="center"/>
              <w:rPr>
                <w:sz w:val="16"/>
                <w:szCs w:val="16"/>
              </w:rPr>
            </w:pPr>
            <w:r w:rsidRPr="009B7E24">
              <w:rPr>
                <w:sz w:val="16"/>
                <w:szCs w:val="16"/>
              </w:rPr>
              <w:t>5 октября текущего года</w:t>
            </w:r>
          </w:p>
        </w:tc>
        <w:tc>
          <w:tcPr>
            <w:tcW w:w="2499" w:type="dxa"/>
            <w:vMerge w:val="restart"/>
          </w:tcPr>
          <w:p w14:paraId="75791732" w14:textId="77777777" w:rsidR="00D009D9" w:rsidRPr="009B7E24" w:rsidRDefault="00D009D9" w:rsidP="00AE22F1">
            <w:pPr>
              <w:jc w:val="center"/>
              <w:rPr>
                <w:sz w:val="16"/>
                <w:szCs w:val="16"/>
              </w:rPr>
            </w:pPr>
            <w:r w:rsidRPr="009B7E24">
              <w:rPr>
                <w:sz w:val="16"/>
                <w:szCs w:val="16"/>
              </w:rPr>
              <w:t>Управление образования МБУ ДО ЦДТ, МАУ ДО ДЮСШ  Бессоновского района</w:t>
            </w:r>
          </w:p>
        </w:tc>
        <w:tc>
          <w:tcPr>
            <w:tcW w:w="2502" w:type="dxa"/>
            <w:vMerge w:val="restart"/>
          </w:tcPr>
          <w:p w14:paraId="417BD5C5" w14:textId="77777777" w:rsidR="00D009D9" w:rsidRPr="009B7E24" w:rsidRDefault="00D009D9" w:rsidP="00AE22F1">
            <w:pPr>
              <w:jc w:val="center"/>
              <w:rPr>
                <w:sz w:val="16"/>
                <w:szCs w:val="16"/>
              </w:rPr>
            </w:pPr>
            <w:r w:rsidRPr="009B7E24">
              <w:rPr>
                <w:sz w:val="16"/>
                <w:szCs w:val="16"/>
              </w:rPr>
              <w:t>Приказ, платёжное поручение</w:t>
            </w:r>
          </w:p>
        </w:tc>
      </w:tr>
      <w:tr w:rsidR="00D009D9" w:rsidRPr="009B7E24" w14:paraId="5B57D68D" w14:textId="77777777" w:rsidTr="00AE22F1">
        <w:tc>
          <w:tcPr>
            <w:tcW w:w="757" w:type="dxa"/>
          </w:tcPr>
          <w:p w14:paraId="057DA2CD" w14:textId="77777777" w:rsidR="00D009D9" w:rsidRPr="009B7E24" w:rsidRDefault="00D009D9" w:rsidP="00AE22F1">
            <w:pPr>
              <w:jc w:val="center"/>
              <w:rPr>
                <w:sz w:val="16"/>
                <w:szCs w:val="16"/>
              </w:rPr>
            </w:pPr>
            <w:r w:rsidRPr="009B7E24">
              <w:rPr>
                <w:sz w:val="16"/>
                <w:szCs w:val="16"/>
              </w:rPr>
              <w:t>8.10.1</w:t>
            </w:r>
          </w:p>
        </w:tc>
        <w:tc>
          <w:tcPr>
            <w:tcW w:w="4085" w:type="dxa"/>
          </w:tcPr>
          <w:p w14:paraId="3FDB4A98"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5AC984EE" w14:textId="77777777" w:rsidR="00D009D9" w:rsidRPr="009B7E24" w:rsidRDefault="00D009D9" w:rsidP="00AE22F1">
            <w:pPr>
              <w:rPr>
                <w:color w:val="000000"/>
                <w:sz w:val="16"/>
                <w:szCs w:val="16"/>
              </w:rPr>
            </w:pPr>
            <w:r w:rsidRPr="009B7E24">
              <w:rPr>
                <w:sz w:val="16"/>
                <w:szCs w:val="16"/>
              </w:rPr>
              <w:t>"Произведена единовременная выплата молодым педагогам по итогам работы в течени</w:t>
            </w:r>
            <w:proofErr w:type="gramStart"/>
            <w:r w:rsidRPr="009B7E24">
              <w:rPr>
                <w:sz w:val="16"/>
                <w:szCs w:val="16"/>
              </w:rPr>
              <w:t>и</w:t>
            </w:r>
            <w:proofErr w:type="gramEnd"/>
            <w:r w:rsidRPr="009B7E24">
              <w:rPr>
                <w:sz w:val="16"/>
                <w:szCs w:val="16"/>
              </w:rPr>
              <w:t xml:space="preserve"> первых трёх лет"</w:t>
            </w:r>
          </w:p>
        </w:tc>
        <w:tc>
          <w:tcPr>
            <w:tcW w:w="2727" w:type="dxa"/>
            <w:vMerge/>
          </w:tcPr>
          <w:p w14:paraId="7FFD84E2" w14:textId="77777777" w:rsidR="00D009D9" w:rsidRPr="009B7E24" w:rsidRDefault="00D009D9" w:rsidP="00AE22F1">
            <w:pPr>
              <w:jc w:val="center"/>
              <w:rPr>
                <w:sz w:val="16"/>
                <w:szCs w:val="16"/>
              </w:rPr>
            </w:pPr>
          </w:p>
        </w:tc>
        <w:tc>
          <w:tcPr>
            <w:tcW w:w="2495" w:type="dxa"/>
            <w:vMerge/>
          </w:tcPr>
          <w:p w14:paraId="3BDFDDEB" w14:textId="77777777" w:rsidR="00D009D9" w:rsidRPr="009B7E24" w:rsidRDefault="00D009D9" w:rsidP="00AE22F1">
            <w:pPr>
              <w:jc w:val="center"/>
              <w:rPr>
                <w:sz w:val="16"/>
                <w:szCs w:val="16"/>
              </w:rPr>
            </w:pPr>
          </w:p>
        </w:tc>
        <w:tc>
          <w:tcPr>
            <w:tcW w:w="2499" w:type="dxa"/>
            <w:vMerge/>
          </w:tcPr>
          <w:p w14:paraId="165157F7" w14:textId="77777777" w:rsidR="00D009D9" w:rsidRPr="009B7E24" w:rsidRDefault="00D009D9" w:rsidP="00AE22F1">
            <w:pPr>
              <w:jc w:val="center"/>
              <w:rPr>
                <w:sz w:val="16"/>
                <w:szCs w:val="16"/>
              </w:rPr>
            </w:pPr>
          </w:p>
        </w:tc>
        <w:tc>
          <w:tcPr>
            <w:tcW w:w="2502" w:type="dxa"/>
            <w:vMerge/>
          </w:tcPr>
          <w:p w14:paraId="49A85F2B" w14:textId="77777777" w:rsidR="00D009D9" w:rsidRPr="009B7E24" w:rsidRDefault="00D009D9" w:rsidP="00AE22F1">
            <w:pPr>
              <w:jc w:val="center"/>
              <w:rPr>
                <w:sz w:val="16"/>
                <w:szCs w:val="16"/>
              </w:rPr>
            </w:pPr>
          </w:p>
        </w:tc>
      </w:tr>
      <w:tr w:rsidR="00D009D9" w:rsidRPr="009B7E24" w14:paraId="3EF171B7" w14:textId="77777777" w:rsidTr="00AE22F1">
        <w:tc>
          <w:tcPr>
            <w:tcW w:w="15065" w:type="dxa"/>
            <w:gridSpan w:val="6"/>
          </w:tcPr>
          <w:p w14:paraId="53CEC892" w14:textId="77777777" w:rsidR="00D009D9" w:rsidRPr="009B7E24" w:rsidRDefault="00D009D9" w:rsidP="00AE22F1">
            <w:pPr>
              <w:jc w:val="center"/>
              <w:rPr>
                <w:sz w:val="16"/>
                <w:szCs w:val="16"/>
              </w:rPr>
            </w:pPr>
            <w:r w:rsidRPr="009B7E24">
              <w:rPr>
                <w:b/>
                <w:color w:val="000000"/>
                <w:sz w:val="16"/>
                <w:szCs w:val="16"/>
              </w:rPr>
              <w:t>Задача 9 "</w:t>
            </w:r>
            <w:r w:rsidRPr="009B7E24">
              <w:rPr>
                <w:color w:val="000000"/>
                <w:sz w:val="16"/>
                <w:szCs w:val="16"/>
              </w:rPr>
              <w:t xml:space="preserve">Совершенствование структуры </w:t>
            </w:r>
            <w:r w:rsidRPr="009B7E24">
              <w:rPr>
                <w:sz w:val="16"/>
                <w:szCs w:val="16"/>
              </w:rPr>
              <w:t>Управления образования муниципального района Бессоновский район Пензенской области"</w:t>
            </w:r>
          </w:p>
        </w:tc>
      </w:tr>
      <w:tr w:rsidR="00D009D9" w:rsidRPr="009B7E24" w14:paraId="7A1C5AAB" w14:textId="77777777" w:rsidTr="00AE22F1">
        <w:tc>
          <w:tcPr>
            <w:tcW w:w="757" w:type="dxa"/>
          </w:tcPr>
          <w:p w14:paraId="4FA449CE" w14:textId="77777777" w:rsidR="00D009D9" w:rsidRPr="009B7E24" w:rsidRDefault="00D009D9" w:rsidP="00AE22F1">
            <w:pPr>
              <w:jc w:val="center"/>
              <w:rPr>
                <w:sz w:val="16"/>
                <w:szCs w:val="16"/>
              </w:rPr>
            </w:pPr>
            <w:r w:rsidRPr="009B7E24">
              <w:rPr>
                <w:sz w:val="16"/>
                <w:szCs w:val="16"/>
              </w:rPr>
              <w:t>9.1</w:t>
            </w:r>
          </w:p>
        </w:tc>
        <w:tc>
          <w:tcPr>
            <w:tcW w:w="4085" w:type="dxa"/>
          </w:tcPr>
          <w:p w14:paraId="6CB032E2" w14:textId="77777777" w:rsidR="00D009D9" w:rsidRPr="009B7E24" w:rsidRDefault="00D009D9" w:rsidP="00AE22F1">
            <w:pPr>
              <w:rPr>
                <w:sz w:val="16"/>
                <w:szCs w:val="16"/>
              </w:rPr>
            </w:pPr>
            <w:r w:rsidRPr="009B7E24">
              <w:rPr>
                <w:sz w:val="16"/>
                <w:szCs w:val="16"/>
              </w:rPr>
              <w:t>Наименование мероприятия (результата)</w:t>
            </w:r>
          </w:p>
          <w:p w14:paraId="3E9CFA25" w14:textId="77777777" w:rsidR="00D009D9" w:rsidRPr="009B7E24" w:rsidRDefault="00D009D9" w:rsidP="00AE22F1">
            <w:pPr>
              <w:rPr>
                <w:color w:val="000000"/>
                <w:sz w:val="16"/>
                <w:szCs w:val="16"/>
              </w:rPr>
            </w:pPr>
          </w:p>
          <w:p w14:paraId="27352274" w14:textId="77777777" w:rsidR="00D009D9" w:rsidRPr="009B7E24" w:rsidRDefault="00D009D9" w:rsidP="00AE22F1">
            <w:pPr>
              <w:rPr>
                <w:sz w:val="16"/>
                <w:szCs w:val="16"/>
              </w:rPr>
            </w:pPr>
            <w:r w:rsidRPr="009B7E24">
              <w:rPr>
                <w:color w:val="000000"/>
                <w:sz w:val="16"/>
                <w:szCs w:val="16"/>
              </w:rPr>
              <w:t>Обеспечение деятельности Управления образования Бессоновского района Пензенской области</w:t>
            </w:r>
          </w:p>
        </w:tc>
        <w:tc>
          <w:tcPr>
            <w:tcW w:w="2727" w:type="dxa"/>
            <w:vMerge w:val="restart"/>
          </w:tcPr>
          <w:p w14:paraId="3C777AC8" w14:textId="77777777" w:rsidR="00D009D9" w:rsidRPr="009B7E24" w:rsidRDefault="00D009D9" w:rsidP="00AE22F1">
            <w:pPr>
              <w:jc w:val="center"/>
              <w:rPr>
                <w:sz w:val="16"/>
                <w:szCs w:val="16"/>
              </w:rPr>
            </w:pPr>
            <w:r w:rsidRPr="009B7E24">
              <w:rPr>
                <w:sz w:val="16"/>
                <w:szCs w:val="16"/>
              </w:rPr>
              <w:t>Иной тип документа</w:t>
            </w:r>
          </w:p>
        </w:tc>
        <w:tc>
          <w:tcPr>
            <w:tcW w:w="2495" w:type="dxa"/>
            <w:vMerge w:val="restart"/>
          </w:tcPr>
          <w:p w14:paraId="4EAE1ECD" w14:textId="77777777" w:rsidR="00D009D9" w:rsidRPr="009B7E24" w:rsidRDefault="00D009D9" w:rsidP="00AE22F1">
            <w:pPr>
              <w:jc w:val="center"/>
              <w:rPr>
                <w:sz w:val="16"/>
                <w:szCs w:val="16"/>
              </w:rPr>
            </w:pPr>
            <w:r w:rsidRPr="009B7E24">
              <w:rPr>
                <w:sz w:val="16"/>
                <w:szCs w:val="16"/>
              </w:rPr>
              <w:t>15,30 число каждого месяца</w:t>
            </w:r>
          </w:p>
        </w:tc>
        <w:tc>
          <w:tcPr>
            <w:tcW w:w="2499" w:type="dxa"/>
            <w:vMerge w:val="restart"/>
          </w:tcPr>
          <w:p w14:paraId="08E077A4" w14:textId="77777777" w:rsidR="00D009D9" w:rsidRPr="009B7E24" w:rsidRDefault="00D009D9" w:rsidP="00AE22F1">
            <w:pPr>
              <w:jc w:val="center"/>
              <w:rPr>
                <w:sz w:val="16"/>
                <w:szCs w:val="16"/>
              </w:rPr>
            </w:pPr>
            <w:r w:rsidRPr="009B7E24">
              <w:rPr>
                <w:sz w:val="16"/>
                <w:szCs w:val="16"/>
              </w:rPr>
              <w:t>Управление образования</w:t>
            </w:r>
          </w:p>
        </w:tc>
        <w:tc>
          <w:tcPr>
            <w:tcW w:w="2502" w:type="dxa"/>
            <w:vMerge w:val="restart"/>
          </w:tcPr>
          <w:p w14:paraId="265A87E6"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4FFB82F3" w14:textId="77777777" w:rsidTr="00AE22F1">
        <w:tc>
          <w:tcPr>
            <w:tcW w:w="757" w:type="dxa"/>
          </w:tcPr>
          <w:p w14:paraId="2CCF4357" w14:textId="77777777" w:rsidR="00D009D9" w:rsidRPr="009B7E24" w:rsidRDefault="00D009D9" w:rsidP="00AE22F1">
            <w:pPr>
              <w:jc w:val="center"/>
              <w:rPr>
                <w:sz w:val="16"/>
                <w:szCs w:val="16"/>
              </w:rPr>
            </w:pPr>
            <w:r w:rsidRPr="009B7E24">
              <w:rPr>
                <w:sz w:val="16"/>
                <w:szCs w:val="16"/>
              </w:rPr>
              <w:t>9.1.2</w:t>
            </w:r>
          </w:p>
        </w:tc>
        <w:tc>
          <w:tcPr>
            <w:tcW w:w="4085" w:type="dxa"/>
          </w:tcPr>
          <w:p w14:paraId="265725C4"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78509CC7" w14:textId="77777777" w:rsidR="00D009D9" w:rsidRPr="009B7E24" w:rsidRDefault="00D009D9" w:rsidP="00AE22F1">
            <w:pPr>
              <w:rPr>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479B708F" w14:textId="77777777" w:rsidR="00D009D9" w:rsidRPr="009B7E24" w:rsidRDefault="00D009D9" w:rsidP="00AE22F1">
            <w:pPr>
              <w:jc w:val="center"/>
              <w:rPr>
                <w:sz w:val="16"/>
                <w:szCs w:val="16"/>
              </w:rPr>
            </w:pPr>
          </w:p>
        </w:tc>
        <w:tc>
          <w:tcPr>
            <w:tcW w:w="2495" w:type="dxa"/>
            <w:vMerge/>
          </w:tcPr>
          <w:p w14:paraId="3139F7F0" w14:textId="77777777" w:rsidR="00D009D9" w:rsidRPr="009B7E24" w:rsidRDefault="00D009D9" w:rsidP="00AE22F1">
            <w:pPr>
              <w:jc w:val="center"/>
              <w:rPr>
                <w:sz w:val="16"/>
                <w:szCs w:val="16"/>
              </w:rPr>
            </w:pPr>
          </w:p>
        </w:tc>
        <w:tc>
          <w:tcPr>
            <w:tcW w:w="2499" w:type="dxa"/>
            <w:vMerge/>
          </w:tcPr>
          <w:p w14:paraId="17E991CC" w14:textId="77777777" w:rsidR="00D009D9" w:rsidRPr="009B7E24" w:rsidRDefault="00D009D9" w:rsidP="00AE22F1">
            <w:pPr>
              <w:jc w:val="center"/>
              <w:rPr>
                <w:sz w:val="16"/>
                <w:szCs w:val="16"/>
              </w:rPr>
            </w:pPr>
          </w:p>
        </w:tc>
        <w:tc>
          <w:tcPr>
            <w:tcW w:w="2502" w:type="dxa"/>
            <w:vMerge/>
          </w:tcPr>
          <w:p w14:paraId="768B1041" w14:textId="77777777" w:rsidR="00D009D9" w:rsidRPr="009B7E24" w:rsidRDefault="00D009D9" w:rsidP="00AE22F1">
            <w:pPr>
              <w:jc w:val="center"/>
              <w:rPr>
                <w:sz w:val="16"/>
                <w:szCs w:val="16"/>
              </w:rPr>
            </w:pPr>
          </w:p>
        </w:tc>
      </w:tr>
      <w:tr w:rsidR="00D009D9" w:rsidRPr="009B7E24" w14:paraId="4662DACB" w14:textId="77777777" w:rsidTr="00AE22F1">
        <w:tc>
          <w:tcPr>
            <w:tcW w:w="757" w:type="dxa"/>
          </w:tcPr>
          <w:p w14:paraId="7EDB8F59" w14:textId="77777777" w:rsidR="00D009D9" w:rsidRPr="009B7E24" w:rsidRDefault="00D009D9" w:rsidP="00AE22F1">
            <w:pPr>
              <w:jc w:val="center"/>
              <w:rPr>
                <w:sz w:val="16"/>
                <w:szCs w:val="16"/>
              </w:rPr>
            </w:pPr>
            <w:r w:rsidRPr="009B7E24">
              <w:rPr>
                <w:sz w:val="16"/>
                <w:szCs w:val="16"/>
              </w:rPr>
              <w:t>9.2</w:t>
            </w:r>
          </w:p>
        </w:tc>
        <w:tc>
          <w:tcPr>
            <w:tcW w:w="4085" w:type="dxa"/>
          </w:tcPr>
          <w:p w14:paraId="481738D3" w14:textId="77777777" w:rsidR="00D009D9" w:rsidRPr="009B7E24" w:rsidRDefault="00D009D9" w:rsidP="00AE22F1">
            <w:pPr>
              <w:rPr>
                <w:sz w:val="16"/>
                <w:szCs w:val="16"/>
              </w:rPr>
            </w:pPr>
            <w:r w:rsidRPr="009B7E24">
              <w:rPr>
                <w:sz w:val="16"/>
                <w:szCs w:val="16"/>
              </w:rPr>
              <w:t>Наименование мероприятия (результата)</w:t>
            </w:r>
          </w:p>
          <w:p w14:paraId="3DEBDB48" w14:textId="77777777" w:rsidR="00D009D9" w:rsidRPr="009B7E24" w:rsidRDefault="00D009D9" w:rsidP="00AE22F1">
            <w:pPr>
              <w:rPr>
                <w:sz w:val="16"/>
                <w:szCs w:val="16"/>
              </w:rPr>
            </w:pPr>
          </w:p>
          <w:p w14:paraId="1C4830D3" w14:textId="77777777" w:rsidR="00D009D9" w:rsidRPr="009B7E24" w:rsidRDefault="00D009D9" w:rsidP="00AE22F1">
            <w:pPr>
              <w:rPr>
                <w:color w:val="000000"/>
                <w:sz w:val="16"/>
                <w:szCs w:val="16"/>
              </w:rPr>
            </w:pPr>
            <w:r w:rsidRPr="009B7E24">
              <w:rPr>
                <w:color w:val="000000"/>
                <w:sz w:val="16"/>
                <w:szCs w:val="16"/>
              </w:rPr>
              <w:t>Расходы на выплаты персоналу муниципальных органов (администрирование)</w:t>
            </w:r>
          </w:p>
        </w:tc>
        <w:tc>
          <w:tcPr>
            <w:tcW w:w="2727" w:type="dxa"/>
            <w:vMerge w:val="restart"/>
          </w:tcPr>
          <w:p w14:paraId="1885D610" w14:textId="77777777" w:rsidR="00D009D9" w:rsidRPr="009B7E24" w:rsidRDefault="00D009D9" w:rsidP="00AE22F1">
            <w:pPr>
              <w:jc w:val="center"/>
              <w:rPr>
                <w:sz w:val="16"/>
                <w:szCs w:val="16"/>
              </w:rPr>
            </w:pPr>
            <w:r w:rsidRPr="009B7E24">
              <w:rPr>
                <w:sz w:val="16"/>
                <w:szCs w:val="16"/>
              </w:rPr>
              <w:t>Иной тип документа</w:t>
            </w:r>
          </w:p>
        </w:tc>
        <w:tc>
          <w:tcPr>
            <w:tcW w:w="2495" w:type="dxa"/>
            <w:vMerge w:val="restart"/>
          </w:tcPr>
          <w:p w14:paraId="6171DB42" w14:textId="77777777" w:rsidR="00D009D9" w:rsidRPr="009B7E24" w:rsidRDefault="00D009D9" w:rsidP="00AE22F1">
            <w:pPr>
              <w:jc w:val="center"/>
              <w:rPr>
                <w:sz w:val="16"/>
                <w:szCs w:val="16"/>
              </w:rPr>
            </w:pPr>
            <w:r w:rsidRPr="009B7E24">
              <w:rPr>
                <w:sz w:val="16"/>
                <w:szCs w:val="16"/>
              </w:rPr>
              <w:t>15,30 число каждого месяца</w:t>
            </w:r>
          </w:p>
        </w:tc>
        <w:tc>
          <w:tcPr>
            <w:tcW w:w="2499" w:type="dxa"/>
            <w:vMerge w:val="restart"/>
          </w:tcPr>
          <w:p w14:paraId="67F55CB3" w14:textId="77777777" w:rsidR="00D009D9" w:rsidRPr="009B7E24" w:rsidRDefault="00D009D9" w:rsidP="00AE22F1">
            <w:pPr>
              <w:jc w:val="center"/>
              <w:rPr>
                <w:sz w:val="16"/>
                <w:szCs w:val="16"/>
              </w:rPr>
            </w:pPr>
            <w:r w:rsidRPr="009B7E24">
              <w:rPr>
                <w:sz w:val="16"/>
                <w:szCs w:val="16"/>
              </w:rPr>
              <w:t>Управление образования</w:t>
            </w:r>
          </w:p>
        </w:tc>
        <w:tc>
          <w:tcPr>
            <w:tcW w:w="2502" w:type="dxa"/>
            <w:vMerge w:val="restart"/>
          </w:tcPr>
          <w:p w14:paraId="4AF2242E" w14:textId="77777777" w:rsidR="00D009D9" w:rsidRPr="009B7E24" w:rsidRDefault="00D009D9" w:rsidP="00AE22F1">
            <w:pPr>
              <w:jc w:val="center"/>
              <w:rPr>
                <w:sz w:val="16"/>
                <w:szCs w:val="16"/>
              </w:rPr>
            </w:pPr>
            <w:r w:rsidRPr="009B7E24">
              <w:rPr>
                <w:sz w:val="16"/>
                <w:szCs w:val="16"/>
              </w:rPr>
              <w:t>Акт выполненных работ, счёт-фактура, платёжное поручение</w:t>
            </w:r>
          </w:p>
        </w:tc>
      </w:tr>
      <w:tr w:rsidR="00D009D9" w:rsidRPr="009B7E24" w14:paraId="5886AD5C" w14:textId="77777777" w:rsidTr="00AE22F1">
        <w:tc>
          <w:tcPr>
            <w:tcW w:w="757" w:type="dxa"/>
          </w:tcPr>
          <w:p w14:paraId="59706EAB" w14:textId="77777777" w:rsidR="00D009D9" w:rsidRPr="009B7E24" w:rsidRDefault="00D009D9" w:rsidP="00AE22F1">
            <w:pPr>
              <w:jc w:val="center"/>
              <w:rPr>
                <w:sz w:val="16"/>
                <w:szCs w:val="16"/>
              </w:rPr>
            </w:pPr>
            <w:r w:rsidRPr="009B7E24">
              <w:rPr>
                <w:sz w:val="16"/>
                <w:szCs w:val="16"/>
              </w:rPr>
              <w:t>9.2.1</w:t>
            </w:r>
          </w:p>
        </w:tc>
        <w:tc>
          <w:tcPr>
            <w:tcW w:w="4085" w:type="dxa"/>
          </w:tcPr>
          <w:p w14:paraId="4952768E" w14:textId="77777777" w:rsidR="00D009D9" w:rsidRPr="009B7E24" w:rsidRDefault="00D009D9" w:rsidP="00AE22F1">
            <w:pPr>
              <w:rPr>
                <w:color w:val="000000"/>
                <w:sz w:val="16"/>
                <w:szCs w:val="16"/>
              </w:rPr>
            </w:pPr>
            <w:r w:rsidRPr="009B7E24">
              <w:rPr>
                <w:color w:val="000000"/>
                <w:sz w:val="16"/>
                <w:szCs w:val="16"/>
              </w:rPr>
              <w:t>Контрольная точная</w:t>
            </w:r>
          </w:p>
          <w:p w14:paraId="7B9AF6A8" w14:textId="77777777" w:rsidR="00D009D9" w:rsidRPr="009B7E24" w:rsidRDefault="00D009D9" w:rsidP="00AE22F1">
            <w:pPr>
              <w:rPr>
                <w:sz w:val="16"/>
                <w:szCs w:val="16"/>
              </w:rPr>
            </w:pPr>
            <w:r w:rsidRPr="009B7E24">
              <w:rPr>
                <w:color w:val="000000"/>
                <w:sz w:val="16"/>
                <w:szCs w:val="16"/>
              </w:rPr>
              <w:t>"Произведена оплата труда, выполненных работ, оказанных услуг, уплата налогов, сборов иных платежей"</w:t>
            </w:r>
          </w:p>
        </w:tc>
        <w:tc>
          <w:tcPr>
            <w:tcW w:w="2727" w:type="dxa"/>
            <w:vMerge/>
          </w:tcPr>
          <w:p w14:paraId="02F57968" w14:textId="77777777" w:rsidR="00D009D9" w:rsidRPr="009B7E24" w:rsidRDefault="00D009D9" w:rsidP="00AE22F1">
            <w:pPr>
              <w:jc w:val="center"/>
              <w:rPr>
                <w:sz w:val="16"/>
                <w:szCs w:val="16"/>
              </w:rPr>
            </w:pPr>
          </w:p>
        </w:tc>
        <w:tc>
          <w:tcPr>
            <w:tcW w:w="2495" w:type="dxa"/>
            <w:vMerge/>
          </w:tcPr>
          <w:p w14:paraId="1E3F2D53" w14:textId="77777777" w:rsidR="00D009D9" w:rsidRPr="009B7E24" w:rsidRDefault="00D009D9" w:rsidP="00AE22F1">
            <w:pPr>
              <w:jc w:val="center"/>
              <w:rPr>
                <w:sz w:val="16"/>
                <w:szCs w:val="16"/>
              </w:rPr>
            </w:pPr>
          </w:p>
        </w:tc>
        <w:tc>
          <w:tcPr>
            <w:tcW w:w="2499" w:type="dxa"/>
            <w:vMerge/>
          </w:tcPr>
          <w:p w14:paraId="78BA98E0" w14:textId="77777777" w:rsidR="00D009D9" w:rsidRPr="009B7E24" w:rsidRDefault="00D009D9" w:rsidP="00AE22F1">
            <w:pPr>
              <w:jc w:val="center"/>
              <w:rPr>
                <w:sz w:val="16"/>
                <w:szCs w:val="16"/>
              </w:rPr>
            </w:pPr>
          </w:p>
        </w:tc>
        <w:tc>
          <w:tcPr>
            <w:tcW w:w="2502" w:type="dxa"/>
            <w:vMerge/>
          </w:tcPr>
          <w:p w14:paraId="2987C469" w14:textId="77777777" w:rsidR="00D009D9" w:rsidRPr="009B7E24" w:rsidRDefault="00D009D9" w:rsidP="00AE22F1">
            <w:pPr>
              <w:jc w:val="center"/>
              <w:rPr>
                <w:sz w:val="16"/>
                <w:szCs w:val="16"/>
              </w:rPr>
            </w:pPr>
          </w:p>
        </w:tc>
      </w:tr>
    </w:tbl>
    <w:p w14:paraId="41B58B9F" w14:textId="77777777" w:rsidR="00D009D9" w:rsidRPr="009B7E24" w:rsidRDefault="00D009D9" w:rsidP="00D009D9">
      <w:pPr>
        <w:spacing w:line="360" w:lineRule="auto"/>
        <w:rPr>
          <w:b/>
          <w:sz w:val="16"/>
          <w:szCs w:val="16"/>
        </w:rPr>
      </w:pPr>
    </w:p>
    <w:p w14:paraId="263B89FC" w14:textId="77777777" w:rsidR="000A62C4" w:rsidRPr="009B7E24" w:rsidRDefault="000A62C4" w:rsidP="000A62C4">
      <w:pPr>
        <w:rPr>
          <w:sz w:val="16"/>
          <w:szCs w:val="16"/>
        </w:rPr>
      </w:pPr>
    </w:p>
    <w:p w14:paraId="4DE39F1A" w14:textId="77777777" w:rsidR="009B7E24" w:rsidRDefault="009B7E24" w:rsidP="000A62C4"/>
    <w:p w14:paraId="737F30D2" w14:textId="608EEF7B" w:rsidR="000A62C4" w:rsidRDefault="009B7E24" w:rsidP="000A62C4">
      <w:r>
        <w:rPr>
          <w:b/>
          <w:bCs/>
          <w:noProof/>
          <w:sz w:val="16"/>
          <w:szCs w:val="16"/>
        </w:rPr>
        <w:drawing>
          <wp:inline distT="0" distB="0" distL="0" distR="0" wp14:anchorId="66863200" wp14:editId="45390E8E">
            <wp:extent cx="5888990" cy="582295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p w14:paraId="7180D0D0" w14:textId="77777777" w:rsidR="000A62C4" w:rsidRDefault="000A62C4" w:rsidP="000A62C4"/>
    <w:p w14:paraId="75D7A462" w14:textId="77777777" w:rsidR="000A62C4" w:rsidRDefault="000A62C4" w:rsidP="000A62C4"/>
    <w:p w14:paraId="6CCA484C" w14:textId="77777777" w:rsidR="000A62C4" w:rsidRDefault="000A62C4" w:rsidP="000A62C4"/>
    <w:p w14:paraId="27447FD3" w14:textId="77777777" w:rsidR="000A62C4" w:rsidRDefault="000A62C4" w:rsidP="000A62C4"/>
    <w:p w14:paraId="09E89101" w14:textId="77777777" w:rsidR="000A62C4" w:rsidRDefault="000A62C4" w:rsidP="000A62C4"/>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9B7E24" w:rsidRPr="003B10B5" w14:paraId="1DA5DBD2" w14:textId="77777777" w:rsidTr="005A43E3">
        <w:trPr>
          <w:trHeight w:val="3681"/>
        </w:trPr>
        <w:tc>
          <w:tcPr>
            <w:tcW w:w="1897" w:type="dxa"/>
          </w:tcPr>
          <w:p w14:paraId="6FC3E28B" w14:textId="77777777" w:rsidR="009B7E24" w:rsidRPr="003B10B5" w:rsidRDefault="009B7E24" w:rsidP="005A43E3">
            <w:pPr>
              <w:jc w:val="center"/>
            </w:pPr>
          </w:p>
          <w:p w14:paraId="48D6EA34" w14:textId="77777777" w:rsidR="009B7E24" w:rsidRPr="003B10B5" w:rsidRDefault="009B7E24" w:rsidP="005A43E3">
            <w:pPr>
              <w:jc w:val="center"/>
              <w:rPr>
                <w:b/>
                <w:bCs/>
              </w:rPr>
            </w:pPr>
            <w:r w:rsidRPr="003B10B5">
              <w:rPr>
                <w:b/>
                <w:bCs/>
              </w:rPr>
              <w:t>Редактор</w:t>
            </w:r>
          </w:p>
          <w:p w14:paraId="77E3A288" w14:textId="77777777" w:rsidR="009B7E24" w:rsidRPr="003B10B5" w:rsidRDefault="009B7E24" w:rsidP="005A43E3">
            <w:pPr>
              <w:jc w:val="center"/>
            </w:pPr>
            <w:proofErr w:type="spellStart"/>
            <w:r>
              <w:rPr>
                <w:b/>
                <w:bCs/>
              </w:rPr>
              <w:t>Кузечкин</w:t>
            </w:r>
            <w:proofErr w:type="spellEnd"/>
            <w:r>
              <w:rPr>
                <w:b/>
                <w:bCs/>
              </w:rPr>
              <w:t xml:space="preserve"> С.А.</w:t>
            </w:r>
          </w:p>
        </w:tc>
        <w:tc>
          <w:tcPr>
            <w:tcW w:w="2991" w:type="dxa"/>
          </w:tcPr>
          <w:p w14:paraId="72DF2CD8" w14:textId="77777777" w:rsidR="009B7E24" w:rsidRPr="003B10B5" w:rsidRDefault="009B7E24" w:rsidP="005A43E3">
            <w:pPr>
              <w:jc w:val="center"/>
            </w:pPr>
          </w:p>
          <w:p w14:paraId="76C85AF8" w14:textId="77777777" w:rsidR="009B7E24" w:rsidRPr="003B10B5" w:rsidRDefault="009B7E24" w:rsidP="005A43E3">
            <w:pPr>
              <w:jc w:val="center"/>
              <w:rPr>
                <w:b/>
                <w:bCs/>
              </w:rPr>
            </w:pPr>
            <w:r w:rsidRPr="003B10B5">
              <w:rPr>
                <w:b/>
                <w:bCs/>
              </w:rPr>
              <w:t>АДРЕС РЕДАКЦИИ,</w:t>
            </w:r>
          </w:p>
          <w:p w14:paraId="7F56C9B6" w14:textId="77777777" w:rsidR="009B7E24" w:rsidRPr="003B10B5" w:rsidRDefault="009B7E24" w:rsidP="005A43E3">
            <w:pPr>
              <w:jc w:val="center"/>
              <w:rPr>
                <w:b/>
                <w:bCs/>
              </w:rPr>
            </w:pPr>
            <w:r w:rsidRPr="003B10B5">
              <w:rPr>
                <w:b/>
                <w:bCs/>
              </w:rPr>
              <w:t>АДРЕС ИЗДАТЕЛЯ:</w:t>
            </w:r>
          </w:p>
          <w:p w14:paraId="3F85416E" w14:textId="77777777" w:rsidR="009B7E24" w:rsidRPr="003B10B5" w:rsidRDefault="009B7E24" w:rsidP="005A43E3">
            <w:pPr>
              <w:jc w:val="center"/>
              <w:rPr>
                <w:b/>
                <w:bCs/>
              </w:rPr>
            </w:pPr>
            <w:r w:rsidRPr="003B10B5">
              <w:rPr>
                <w:b/>
                <w:bCs/>
              </w:rPr>
              <w:t>442780, Пензенская область,</w:t>
            </w:r>
          </w:p>
          <w:p w14:paraId="762BEB9B" w14:textId="77777777" w:rsidR="009B7E24" w:rsidRPr="003B10B5" w:rsidRDefault="009B7E24" w:rsidP="005A43E3">
            <w:pPr>
              <w:jc w:val="center"/>
              <w:rPr>
                <w:b/>
                <w:bCs/>
              </w:rPr>
            </w:pPr>
            <w:proofErr w:type="gramStart"/>
            <w:r w:rsidRPr="003B10B5">
              <w:rPr>
                <w:b/>
                <w:bCs/>
              </w:rPr>
              <w:t>с</w:t>
            </w:r>
            <w:proofErr w:type="gramEnd"/>
            <w:r w:rsidRPr="003B10B5">
              <w:rPr>
                <w:b/>
                <w:bCs/>
              </w:rPr>
              <w:t>. Бессоновка,</w:t>
            </w:r>
          </w:p>
          <w:p w14:paraId="0DFA8090" w14:textId="77777777" w:rsidR="009B7E24" w:rsidRPr="003B10B5" w:rsidRDefault="009B7E24" w:rsidP="005A43E3">
            <w:pPr>
              <w:jc w:val="center"/>
              <w:rPr>
                <w:b/>
                <w:bCs/>
              </w:rPr>
            </w:pPr>
            <w:r w:rsidRPr="003B10B5">
              <w:rPr>
                <w:b/>
                <w:bCs/>
              </w:rPr>
              <w:t>ул. Коммунистическая, 2</w:t>
            </w:r>
          </w:p>
          <w:p w14:paraId="5E22D37A" w14:textId="77777777" w:rsidR="009B7E24" w:rsidRPr="003B10B5" w:rsidRDefault="009B7E24" w:rsidP="005A43E3">
            <w:pPr>
              <w:jc w:val="center"/>
              <w:rPr>
                <w:b/>
                <w:bCs/>
              </w:rPr>
            </w:pPr>
            <w:r w:rsidRPr="003B10B5">
              <w:rPr>
                <w:b/>
                <w:bCs/>
              </w:rPr>
              <w:t>Телефоны:</w:t>
            </w:r>
          </w:p>
          <w:p w14:paraId="7917CDE0" w14:textId="77777777" w:rsidR="009B7E24" w:rsidRPr="003B10B5" w:rsidRDefault="009B7E24" w:rsidP="005A43E3">
            <w:pPr>
              <w:jc w:val="center"/>
              <w:rPr>
                <w:b/>
                <w:bCs/>
                <w:lang w:val="en-US"/>
              </w:rPr>
            </w:pPr>
            <w:r w:rsidRPr="003B10B5">
              <w:rPr>
                <w:b/>
                <w:bCs/>
                <w:lang w:val="en-US"/>
              </w:rPr>
              <w:t xml:space="preserve">(8 – 841 – 40) 2 – </w:t>
            </w:r>
            <w:r w:rsidRPr="005539F8">
              <w:rPr>
                <w:b/>
                <w:bCs/>
                <w:lang w:val="en-US"/>
              </w:rPr>
              <w:t>68</w:t>
            </w:r>
            <w:r w:rsidRPr="003B10B5">
              <w:rPr>
                <w:b/>
                <w:bCs/>
                <w:lang w:val="en-US"/>
              </w:rPr>
              <w:t xml:space="preserve"> – 40,</w:t>
            </w:r>
          </w:p>
          <w:p w14:paraId="2142136C" w14:textId="77777777" w:rsidR="009B7E24" w:rsidRPr="003B10B5" w:rsidRDefault="009B7E24" w:rsidP="005A43E3">
            <w:pPr>
              <w:jc w:val="center"/>
              <w:rPr>
                <w:b/>
                <w:bCs/>
                <w:lang w:val="en-US"/>
              </w:rPr>
            </w:pPr>
            <w:r w:rsidRPr="003B10B5">
              <w:rPr>
                <w:b/>
                <w:bCs/>
                <w:lang w:val="en-US"/>
              </w:rPr>
              <w:t>67 – 73 – 17,</w:t>
            </w:r>
          </w:p>
          <w:p w14:paraId="7EEFD240" w14:textId="77777777" w:rsidR="009B7E24" w:rsidRPr="003B10B5" w:rsidRDefault="009B7E24" w:rsidP="005A43E3">
            <w:pPr>
              <w:jc w:val="center"/>
              <w:rPr>
                <w:b/>
                <w:bCs/>
                <w:lang w:val="en-US"/>
              </w:rPr>
            </w:pPr>
            <w:r w:rsidRPr="003B10B5">
              <w:rPr>
                <w:b/>
                <w:bCs/>
                <w:lang w:val="en-US"/>
              </w:rPr>
              <w:t>67 – 73 – 22,</w:t>
            </w:r>
          </w:p>
          <w:p w14:paraId="5161CE0C" w14:textId="77777777" w:rsidR="009B7E24" w:rsidRPr="003B10B5" w:rsidRDefault="009B7E24" w:rsidP="005A43E3">
            <w:pPr>
              <w:jc w:val="center"/>
              <w:rPr>
                <w:b/>
                <w:bCs/>
                <w:lang w:val="en-US"/>
              </w:rPr>
            </w:pPr>
            <w:r w:rsidRPr="003B10B5">
              <w:rPr>
                <w:b/>
                <w:bCs/>
                <w:lang w:val="en-US"/>
              </w:rPr>
              <w:t xml:space="preserve">E- mail: </w:t>
            </w:r>
            <w:hyperlink r:id="rId24" w:history="1">
              <w:r w:rsidRPr="00B049C6">
                <w:rPr>
                  <w:rStyle w:val="ac"/>
                  <w:b/>
                  <w:bCs/>
                  <w:lang w:val="en-US"/>
                </w:rPr>
                <w:t>besson_adm@mail.ru</w:t>
              </w:r>
            </w:hyperlink>
          </w:p>
          <w:p w14:paraId="302A724F" w14:textId="77777777" w:rsidR="009B7E24" w:rsidRPr="003B10B5" w:rsidRDefault="009B7E24" w:rsidP="005A43E3">
            <w:pPr>
              <w:jc w:val="center"/>
              <w:rPr>
                <w:lang w:val="en-US"/>
              </w:rPr>
            </w:pPr>
          </w:p>
        </w:tc>
        <w:tc>
          <w:tcPr>
            <w:tcW w:w="2687" w:type="dxa"/>
          </w:tcPr>
          <w:p w14:paraId="67701345" w14:textId="77777777" w:rsidR="009B7E24" w:rsidRPr="003B10B5" w:rsidRDefault="009B7E24" w:rsidP="005A43E3">
            <w:pPr>
              <w:jc w:val="center"/>
              <w:rPr>
                <w:lang w:val="en-US"/>
              </w:rPr>
            </w:pPr>
          </w:p>
          <w:p w14:paraId="51A01E59" w14:textId="77777777" w:rsidR="009B7E24" w:rsidRPr="003B10B5" w:rsidRDefault="009B7E24" w:rsidP="005A43E3">
            <w:pPr>
              <w:jc w:val="center"/>
              <w:rPr>
                <w:b/>
                <w:bCs/>
              </w:rPr>
            </w:pPr>
            <w:r w:rsidRPr="003B10B5">
              <w:rPr>
                <w:b/>
                <w:bCs/>
              </w:rPr>
              <w:t>Учредитель:</w:t>
            </w:r>
          </w:p>
          <w:p w14:paraId="06B925D6" w14:textId="77777777" w:rsidR="009B7E24" w:rsidRPr="003B10B5" w:rsidRDefault="009B7E24" w:rsidP="005A43E3">
            <w:pPr>
              <w:jc w:val="center"/>
              <w:rPr>
                <w:b/>
                <w:bCs/>
              </w:rPr>
            </w:pPr>
            <w:r w:rsidRPr="003B10B5">
              <w:rPr>
                <w:b/>
                <w:bCs/>
              </w:rPr>
              <w:t>Собрание представителей</w:t>
            </w:r>
          </w:p>
          <w:p w14:paraId="07ED2CA1" w14:textId="77777777" w:rsidR="009B7E24" w:rsidRPr="003B10B5" w:rsidRDefault="009B7E24" w:rsidP="005A43E3">
            <w:pPr>
              <w:jc w:val="center"/>
              <w:rPr>
                <w:b/>
                <w:bCs/>
              </w:rPr>
            </w:pPr>
            <w:r w:rsidRPr="003B10B5">
              <w:rPr>
                <w:b/>
                <w:bCs/>
              </w:rPr>
              <w:t>Бессоновского района</w:t>
            </w:r>
          </w:p>
          <w:p w14:paraId="30D5E492" w14:textId="77777777" w:rsidR="009B7E24" w:rsidRPr="003B10B5" w:rsidRDefault="009B7E24" w:rsidP="005A43E3">
            <w:pPr>
              <w:jc w:val="center"/>
              <w:rPr>
                <w:b/>
                <w:bCs/>
              </w:rPr>
            </w:pPr>
            <w:proofErr w:type="gramStart"/>
            <w:r>
              <w:rPr>
                <w:b/>
                <w:bCs/>
              </w:rPr>
              <w:t xml:space="preserve">(Решение № </w:t>
            </w:r>
            <w:r w:rsidRPr="003B10B5">
              <w:rPr>
                <w:b/>
                <w:bCs/>
              </w:rPr>
              <w:t>198 -26/2</w:t>
            </w:r>
            <w:proofErr w:type="gramEnd"/>
          </w:p>
          <w:p w14:paraId="18AE84D7" w14:textId="77777777" w:rsidR="009B7E24" w:rsidRPr="003B10B5" w:rsidRDefault="009B7E24" w:rsidP="005A43E3">
            <w:pPr>
              <w:jc w:val="center"/>
            </w:pPr>
            <w:r>
              <w:rPr>
                <w:b/>
                <w:bCs/>
              </w:rPr>
              <w:t>о</w:t>
            </w:r>
            <w:r w:rsidRPr="003B10B5">
              <w:rPr>
                <w:b/>
                <w:bCs/>
              </w:rPr>
              <w:t>т 3 сентября 2008 г.)</w:t>
            </w:r>
          </w:p>
        </w:tc>
        <w:tc>
          <w:tcPr>
            <w:tcW w:w="1255" w:type="dxa"/>
          </w:tcPr>
          <w:p w14:paraId="7A2AF0BD" w14:textId="77777777" w:rsidR="009B7E24" w:rsidRPr="003B10B5" w:rsidRDefault="009B7E24" w:rsidP="005A43E3">
            <w:pPr>
              <w:jc w:val="center"/>
            </w:pPr>
          </w:p>
          <w:p w14:paraId="5C626B2F" w14:textId="77777777" w:rsidR="009B7E24" w:rsidRPr="003B10B5" w:rsidRDefault="009B7E24" w:rsidP="005A43E3">
            <w:pPr>
              <w:jc w:val="center"/>
              <w:rPr>
                <w:b/>
                <w:bCs/>
              </w:rPr>
            </w:pPr>
            <w:r w:rsidRPr="003B10B5">
              <w:rPr>
                <w:b/>
                <w:bCs/>
              </w:rPr>
              <w:t>Тираж –</w:t>
            </w:r>
          </w:p>
          <w:p w14:paraId="46B6D2E6" w14:textId="77777777" w:rsidR="009B7E24" w:rsidRPr="003B10B5" w:rsidRDefault="009B7E24" w:rsidP="005A43E3">
            <w:pPr>
              <w:jc w:val="center"/>
            </w:pPr>
            <w:r w:rsidRPr="003B10B5">
              <w:rPr>
                <w:b/>
                <w:bCs/>
              </w:rPr>
              <w:t>3 экз</w:t>
            </w:r>
            <w:r w:rsidRPr="003B10B5">
              <w:t>.</w:t>
            </w:r>
          </w:p>
        </w:tc>
        <w:tc>
          <w:tcPr>
            <w:tcW w:w="1746" w:type="dxa"/>
          </w:tcPr>
          <w:p w14:paraId="6EC59FD0" w14:textId="77777777" w:rsidR="009B7E24" w:rsidRPr="003B10B5" w:rsidRDefault="009B7E24" w:rsidP="005A43E3">
            <w:r>
              <w:rPr>
                <w:noProof/>
              </w:rPr>
              <w:drawing>
                <wp:inline distT="0" distB="0" distL="0" distR="0" wp14:anchorId="7EEEB943" wp14:editId="27464577">
                  <wp:extent cx="899795" cy="1250950"/>
                  <wp:effectExtent l="19050" t="0" r="0" b="0"/>
                  <wp:docPr id="5"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2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E90DBBC" w14:textId="77777777" w:rsidR="009B7E24" w:rsidRPr="003B10B5" w:rsidRDefault="009B7E24" w:rsidP="005A43E3">
            <w:pPr>
              <w:jc w:val="center"/>
            </w:pPr>
          </w:p>
          <w:p w14:paraId="064A87CD" w14:textId="77777777" w:rsidR="009B7E24" w:rsidRPr="003B10B5" w:rsidRDefault="009B7E24" w:rsidP="005A43E3">
            <w:pPr>
              <w:jc w:val="center"/>
              <w:rPr>
                <w:b/>
                <w:bCs/>
              </w:rPr>
            </w:pPr>
            <w:r w:rsidRPr="003B10B5">
              <w:rPr>
                <w:b/>
                <w:bCs/>
              </w:rPr>
              <w:t>Бесплатно</w:t>
            </w:r>
          </w:p>
          <w:p w14:paraId="74488867" w14:textId="77777777" w:rsidR="009B7E24" w:rsidRPr="003B10B5" w:rsidRDefault="009B7E24" w:rsidP="005A43E3"/>
        </w:tc>
      </w:tr>
    </w:tbl>
    <w:p w14:paraId="3A0F948D" w14:textId="77777777" w:rsidR="000A62C4" w:rsidRDefault="000A62C4" w:rsidP="000A62C4"/>
    <w:p w14:paraId="02C2C01D" w14:textId="77777777" w:rsidR="000A62C4" w:rsidRDefault="000A62C4" w:rsidP="000A62C4"/>
    <w:p w14:paraId="20ECBA65" w14:textId="77777777" w:rsidR="007124A9" w:rsidRDefault="007124A9" w:rsidP="00C05272">
      <w:bookmarkStart w:id="1" w:name="_GoBack"/>
      <w:bookmarkEnd w:id="1"/>
    </w:p>
    <w:sectPr w:rsidR="007124A9" w:rsidSect="00385430">
      <w:pgSz w:w="11906" w:h="16838"/>
      <w:pgMar w:top="567" w:right="567" w:bottom="28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7A696" w14:textId="77777777" w:rsidR="006E7C5F" w:rsidRDefault="006E7C5F" w:rsidP="00D4696B">
      <w:r>
        <w:separator/>
      </w:r>
    </w:p>
  </w:endnote>
  <w:endnote w:type="continuationSeparator" w:id="0">
    <w:p w14:paraId="6E91A5D1" w14:textId="77777777" w:rsidR="006E7C5F" w:rsidRDefault="006E7C5F"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B952" w14:textId="77777777" w:rsidR="00032856" w:rsidRDefault="00032856" w:rsidP="00346CB2">
    <w:pPr>
      <w:pStyle w:val="aa"/>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69607925" w14:textId="77777777" w:rsidR="00032856" w:rsidRDefault="00032856" w:rsidP="00346CB2">
    <w:pPr>
      <w:pStyle w:val="aa"/>
      <w:ind w:right="360"/>
    </w:pPr>
  </w:p>
  <w:p w14:paraId="307CECE4" w14:textId="77777777" w:rsidR="00032856" w:rsidRDefault="00032856"/>
  <w:p w14:paraId="2204E983" w14:textId="77777777" w:rsidR="00032856" w:rsidRDefault="00032856"/>
  <w:p w14:paraId="2A00B1A6" w14:textId="77777777" w:rsidR="00032856" w:rsidRDefault="00032856"/>
  <w:p w14:paraId="4B39B6E0" w14:textId="77777777" w:rsidR="00032856" w:rsidRDefault="00032856"/>
  <w:p w14:paraId="6B5CF9C0" w14:textId="77777777" w:rsidR="00032856" w:rsidRDefault="000328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64B3" w14:textId="77777777" w:rsidR="00032856" w:rsidRDefault="00032856" w:rsidP="00346CB2">
    <w:pPr>
      <w:pStyle w:val="a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EB01D" w14:textId="77777777" w:rsidR="006E7C5F" w:rsidRDefault="006E7C5F" w:rsidP="00D4696B">
      <w:r>
        <w:separator/>
      </w:r>
    </w:p>
  </w:footnote>
  <w:footnote w:type="continuationSeparator" w:id="0">
    <w:p w14:paraId="2616B7EF" w14:textId="77777777" w:rsidR="006E7C5F" w:rsidRDefault="006E7C5F" w:rsidP="00D4696B">
      <w:r>
        <w:continuationSeparator/>
      </w:r>
    </w:p>
  </w:footnote>
  <w:footnote w:id="1">
    <w:p w14:paraId="07DC1EDC" w14:textId="77777777" w:rsidR="00032856" w:rsidRPr="0057485D" w:rsidRDefault="00032856" w:rsidP="000D77FA">
      <w:pPr>
        <w:pStyle w:val="aff"/>
        <w:jc w:val="both"/>
        <w:rPr>
          <w:sz w:val="16"/>
          <w:szCs w:val="16"/>
        </w:rPr>
      </w:pPr>
      <w:r w:rsidRPr="0057485D">
        <w:rPr>
          <w:rStyle w:val="aff1"/>
          <w:sz w:val="16"/>
          <w:szCs w:val="16"/>
        </w:rPr>
        <w:footnoteRef/>
      </w:r>
      <w:r w:rsidRPr="0057485D">
        <w:rPr>
          <w:sz w:val="16"/>
          <w:szCs w:val="16"/>
        </w:rPr>
        <w:t xml:space="preserve"> Указываются проекты (при наличии): муниципальные проекты, региональные проекты, федеральные проекты, национальные проекты.</w:t>
      </w:r>
    </w:p>
    <w:p w14:paraId="22988603" w14:textId="77777777" w:rsidR="00032856" w:rsidRDefault="00032856" w:rsidP="000D77FA">
      <w:pPr>
        <w:pStyle w:val="aff"/>
        <w:jc w:val="both"/>
      </w:pPr>
    </w:p>
    <w:p w14:paraId="5059DB62" w14:textId="77777777" w:rsidR="00032856" w:rsidRDefault="00032856" w:rsidP="000D77FA">
      <w:pPr>
        <w:pStyle w:val="aff"/>
        <w:jc w:val="both"/>
      </w:pPr>
    </w:p>
    <w:p w14:paraId="22422495" w14:textId="77777777" w:rsidR="00032856" w:rsidRDefault="00032856" w:rsidP="000D77FA">
      <w:pPr>
        <w:pStyle w:val="aff"/>
        <w:jc w:val="both"/>
      </w:pPr>
    </w:p>
    <w:p w14:paraId="5E8223C5" w14:textId="77777777" w:rsidR="00032856" w:rsidRDefault="00032856" w:rsidP="000D77FA">
      <w:pPr>
        <w:pStyle w:val="aff"/>
        <w:jc w:val="both"/>
      </w:pPr>
    </w:p>
    <w:p w14:paraId="41A32CE2" w14:textId="77777777" w:rsidR="00032856" w:rsidRPr="001A73CB" w:rsidRDefault="00032856" w:rsidP="000D77FA">
      <w:pPr>
        <w:pStyle w:val="aff"/>
        <w:jc w:val="both"/>
      </w:pPr>
    </w:p>
  </w:footnote>
  <w:footnote w:id="2">
    <w:p w14:paraId="1D8B844C"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Приводятся показатели уровня муниципальной программы.</w:t>
      </w:r>
    </w:p>
  </w:footnote>
  <w:footnote w:id="3">
    <w:p w14:paraId="0C5F1A39"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14:paraId="377DC28B"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5">
    <w:p w14:paraId="6E9D0D0F"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6">
    <w:p w14:paraId="1A0AEBFE" w14:textId="77777777" w:rsidR="00032856" w:rsidRPr="00CF60BB"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r w:rsidRPr="00CF60BB">
        <w:rPr>
          <w:sz w:val="16"/>
          <w:szCs w:val="16"/>
        </w:rPr>
        <w:t>.</w:t>
      </w:r>
    </w:p>
  </w:footnote>
  <w:footnote w:id="7">
    <w:p w14:paraId="300C2632" w14:textId="77777777" w:rsidR="00032856" w:rsidRPr="00304B17" w:rsidRDefault="00032856" w:rsidP="00474A32">
      <w:pPr>
        <w:pStyle w:val="aff"/>
        <w:jc w:val="both"/>
        <w:rPr>
          <w:sz w:val="16"/>
          <w:szCs w:val="16"/>
        </w:rPr>
      </w:pPr>
      <w:r>
        <w:rPr>
          <w:rStyle w:val="aff1"/>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
    <w:p w14:paraId="5D222B79" w14:textId="77777777" w:rsidR="00032856" w:rsidRPr="00304B17" w:rsidRDefault="00032856" w:rsidP="00474A32">
      <w:pPr>
        <w:pStyle w:val="aff"/>
        <w:jc w:val="both"/>
        <w:rPr>
          <w:sz w:val="16"/>
          <w:szCs w:val="16"/>
        </w:rPr>
      </w:pPr>
      <w:r w:rsidRPr="00304B17">
        <w:rPr>
          <w:rStyle w:val="aff1"/>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9">
    <w:p w14:paraId="02EA9C99" w14:textId="77777777" w:rsidR="00032856" w:rsidRPr="00304B17" w:rsidRDefault="00032856" w:rsidP="00474A32">
      <w:pPr>
        <w:pStyle w:val="aff"/>
        <w:jc w:val="both"/>
        <w:rPr>
          <w:sz w:val="16"/>
          <w:szCs w:val="16"/>
        </w:rPr>
      </w:pPr>
      <w:r w:rsidRPr="00304B17">
        <w:rPr>
          <w:rStyle w:val="aff1"/>
          <w:sz w:val="16"/>
          <w:szCs w:val="16"/>
        </w:rPr>
        <w:footnoteRef/>
      </w:r>
      <w:r w:rsidRPr="00304B17">
        <w:rPr>
          <w:sz w:val="16"/>
          <w:szCs w:val="16"/>
        </w:rPr>
        <w:t xml:space="preserve"> Указывается при наличии.</w:t>
      </w:r>
    </w:p>
  </w:footnote>
  <w:footnote w:id="10">
    <w:p w14:paraId="7D8652AD"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11">
    <w:p w14:paraId="251EA06D"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12">
    <w:p w14:paraId="22FD3D75"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57485D">
        <w:rPr>
          <w:sz w:val="16"/>
          <w:szCs w:val="16"/>
        </w:rPr>
        <w:t>..</w:t>
      </w:r>
      <w:proofErr w:type="gramEnd"/>
    </w:p>
  </w:footnote>
  <w:footnote w:id="13">
    <w:p w14:paraId="682B6C65"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Указываются </w:t>
      </w:r>
      <w:r w:rsidRPr="0057485D">
        <w:rPr>
          <w:rFonts w:eastAsia="Calibri"/>
          <w:bCs/>
          <w:sz w:val="16"/>
          <w:szCs w:val="16"/>
        </w:rPr>
        <w:t xml:space="preserve">индикаторы, характеризующие достижение показателя национальной цели развития в соответствии с </w:t>
      </w:r>
      <w:r w:rsidRPr="0057485D">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14">
    <w:p w14:paraId="64EA560D"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5">
    <w:p w14:paraId="0CF41821"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16">
    <w:p w14:paraId="0B4E5094" w14:textId="77777777" w:rsidR="00032856" w:rsidRPr="0057485D" w:rsidRDefault="00032856" w:rsidP="00474A32">
      <w:pPr>
        <w:pStyle w:val="aff"/>
        <w:jc w:val="both"/>
        <w:rPr>
          <w:sz w:val="16"/>
          <w:szCs w:val="16"/>
        </w:rPr>
      </w:pPr>
      <w:r w:rsidRPr="0057485D">
        <w:rPr>
          <w:rStyle w:val="aff1"/>
          <w:sz w:val="16"/>
          <w:szCs w:val="16"/>
        </w:rPr>
        <w:footnoteRef/>
      </w:r>
      <w:r w:rsidRPr="0057485D">
        <w:rPr>
          <w:sz w:val="16"/>
          <w:szCs w:val="16"/>
        </w:rPr>
        <w:t xml:space="preserve"> Указывается вид документа, подтверждающего факт достижения контрольной точки.</w:t>
      </w:r>
    </w:p>
  </w:footnote>
  <w:footnote w:id="17">
    <w:p w14:paraId="56760625" w14:textId="77777777" w:rsidR="00032856" w:rsidRPr="00EB0644" w:rsidRDefault="00032856" w:rsidP="00474A32">
      <w:pPr>
        <w:pStyle w:val="aff"/>
        <w:rPr>
          <w:sz w:val="16"/>
          <w:szCs w:val="16"/>
        </w:rPr>
      </w:pPr>
      <w:r w:rsidRPr="00EB0644">
        <w:rPr>
          <w:rStyle w:val="aff1"/>
          <w:sz w:val="16"/>
          <w:szCs w:val="16"/>
        </w:rPr>
        <w:footnoteRef/>
      </w:r>
      <w:r w:rsidRPr="00EB0644">
        <w:rPr>
          <w:sz w:val="16"/>
          <w:szCs w:val="16"/>
        </w:rPr>
        <w:t xml:space="preserve"> Указывается наименование показателя из таблицы 3. «Перечень структурных элементов муниципальной программы» (графа 3).</w:t>
      </w:r>
    </w:p>
  </w:footnote>
  <w:footnote w:id="18">
    <w:p w14:paraId="08D6A51E" w14:textId="77777777" w:rsidR="00032856" w:rsidRPr="00EB0644" w:rsidRDefault="00032856" w:rsidP="00474A32">
      <w:pPr>
        <w:pStyle w:val="aff"/>
        <w:rPr>
          <w:sz w:val="16"/>
          <w:szCs w:val="16"/>
        </w:rPr>
      </w:pPr>
      <w:r w:rsidRPr="00EB0644">
        <w:rPr>
          <w:rStyle w:val="aff1"/>
          <w:sz w:val="16"/>
          <w:szCs w:val="16"/>
        </w:rPr>
        <w:footnoteRef/>
      </w:r>
      <w:r w:rsidRPr="00EB0644">
        <w:rPr>
          <w:sz w:val="16"/>
          <w:szCs w:val="16"/>
        </w:rPr>
        <w:t xml:space="preserve"> Указывается единица измерения показателя из таблицы 3. «Перечень структурных элементов муниципальной программы» (графа 4)</w:t>
      </w:r>
    </w:p>
  </w:footnote>
  <w:footnote w:id="19">
    <w:p w14:paraId="2D89240D" w14:textId="77777777" w:rsidR="00032856" w:rsidRPr="00EB0644" w:rsidRDefault="00032856" w:rsidP="00474A32">
      <w:pPr>
        <w:pStyle w:val="aff"/>
        <w:rPr>
          <w:sz w:val="16"/>
          <w:szCs w:val="16"/>
        </w:rPr>
      </w:pPr>
      <w:r w:rsidRPr="00EB0644">
        <w:rPr>
          <w:rStyle w:val="aff1"/>
          <w:sz w:val="16"/>
          <w:szCs w:val="16"/>
        </w:rPr>
        <w:footnoteRef/>
      </w:r>
      <w:r w:rsidRPr="00EB0644">
        <w:rPr>
          <w:sz w:val="16"/>
          <w:szCs w:val="16"/>
        </w:rPr>
        <w:t xml:space="preserve"> Указывается значение показателя из таблицы 3. «Перечень структурных элементов муниципальной программы» за оцениваемый период.</w:t>
      </w:r>
    </w:p>
  </w:footnote>
  <w:footnote w:id="20">
    <w:p w14:paraId="0138CA63" w14:textId="77777777" w:rsidR="00032856" w:rsidRPr="00EB0644" w:rsidRDefault="00032856" w:rsidP="00474A32">
      <w:pPr>
        <w:pStyle w:val="aff"/>
        <w:rPr>
          <w:sz w:val="16"/>
          <w:szCs w:val="16"/>
        </w:rPr>
      </w:pPr>
      <w:r w:rsidRPr="00EB0644">
        <w:rPr>
          <w:rStyle w:val="aff1"/>
          <w:sz w:val="16"/>
          <w:szCs w:val="16"/>
        </w:rPr>
        <w:footnoteRef/>
      </w:r>
      <w:r w:rsidRPr="00EB0644">
        <w:rPr>
          <w:sz w:val="16"/>
          <w:szCs w:val="16"/>
        </w:rPr>
        <w:t xml:space="preserve"> Указывается размер финансового обеспечения, влияющий на достижение задачи структурного элемента из таблицы 3. «Перечень структурных элементов муниципальной программы» за оцениваемый период.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032856" w:rsidRDefault="00032856">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032856" w:rsidRDefault="00032856">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C932F" w14:textId="77777777" w:rsidR="00032856" w:rsidRDefault="00032856" w:rsidP="0067221A">
    <w:pPr>
      <w:pStyle w:val="a8"/>
      <w:ind w:right="36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nsid w:val="3AAB65CA"/>
    <w:multiLevelType w:val="hybridMultilevel"/>
    <w:tmpl w:val="9D08C37A"/>
    <w:lvl w:ilvl="0" w:tplc="9036F2F4">
      <w:start w:val="1"/>
      <w:numFmt w:val="decimal"/>
      <w:lvlText w:val="%1."/>
      <w:lvlJc w:val="left"/>
      <w:pPr>
        <w:ind w:left="377" w:hanging="245"/>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1" w:tplc="33989C20">
      <w:numFmt w:val="bullet"/>
      <w:lvlText w:val="•"/>
      <w:lvlJc w:val="left"/>
      <w:pPr>
        <w:ind w:left="656" w:hanging="245"/>
      </w:pPr>
      <w:rPr>
        <w:rFonts w:hint="default"/>
        <w:lang w:val="ru-RU" w:eastAsia="en-US" w:bidi="ar-SA"/>
      </w:rPr>
    </w:lvl>
    <w:lvl w:ilvl="2" w:tplc="0E24CAF8">
      <w:numFmt w:val="bullet"/>
      <w:lvlText w:val="•"/>
      <w:lvlJc w:val="left"/>
      <w:pPr>
        <w:ind w:left="933" w:hanging="245"/>
      </w:pPr>
      <w:rPr>
        <w:rFonts w:hint="default"/>
        <w:lang w:val="ru-RU" w:eastAsia="en-US" w:bidi="ar-SA"/>
      </w:rPr>
    </w:lvl>
    <w:lvl w:ilvl="3" w:tplc="1A604D9C">
      <w:numFmt w:val="bullet"/>
      <w:lvlText w:val="•"/>
      <w:lvlJc w:val="left"/>
      <w:pPr>
        <w:ind w:left="1210" w:hanging="245"/>
      </w:pPr>
      <w:rPr>
        <w:rFonts w:hint="default"/>
        <w:lang w:val="ru-RU" w:eastAsia="en-US" w:bidi="ar-SA"/>
      </w:rPr>
    </w:lvl>
    <w:lvl w:ilvl="4" w:tplc="EA460712">
      <w:numFmt w:val="bullet"/>
      <w:lvlText w:val="•"/>
      <w:lvlJc w:val="left"/>
      <w:pPr>
        <w:ind w:left="1487" w:hanging="245"/>
      </w:pPr>
      <w:rPr>
        <w:rFonts w:hint="default"/>
        <w:lang w:val="ru-RU" w:eastAsia="en-US" w:bidi="ar-SA"/>
      </w:rPr>
    </w:lvl>
    <w:lvl w:ilvl="5" w:tplc="BE58B672">
      <w:numFmt w:val="bullet"/>
      <w:lvlText w:val="•"/>
      <w:lvlJc w:val="left"/>
      <w:pPr>
        <w:ind w:left="1764" w:hanging="245"/>
      </w:pPr>
      <w:rPr>
        <w:rFonts w:hint="default"/>
        <w:lang w:val="ru-RU" w:eastAsia="en-US" w:bidi="ar-SA"/>
      </w:rPr>
    </w:lvl>
    <w:lvl w:ilvl="6" w:tplc="A0F0AE62">
      <w:numFmt w:val="bullet"/>
      <w:lvlText w:val="•"/>
      <w:lvlJc w:val="left"/>
      <w:pPr>
        <w:ind w:left="2040" w:hanging="245"/>
      </w:pPr>
      <w:rPr>
        <w:rFonts w:hint="default"/>
        <w:lang w:val="ru-RU" w:eastAsia="en-US" w:bidi="ar-SA"/>
      </w:rPr>
    </w:lvl>
    <w:lvl w:ilvl="7" w:tplc="52C6EBA2">
      <w:numFmt w:val="bullet"/>
      <w:lvlText w:val="•"/>
      <w:lvlJc w:val="left"/>
      <w:pPr>
        <w:ind w:left="2317" w:hanging="245"/>
      </w:pPr>
      <w:rPr>
        <w:rFonts w:hint="default"/>
        <w:lang w:val="ru-RU" w:eastAsia="en-US" w:bidi="ar-SA"/>
      </w:rPr>
    </w:lvl>
    <w:lvl w:ilvl="8" w:tplc="6D06FA0E">
      <w:numFmt w:val="bullet"/>
      <w:lvlText w:val="•"/>
      <w:lvlJc w:val="left"/>
      <w:pPr>
        <w:ind w:left="2594" w:hanging="245"/>
      </w:pPr>
      <w:rPr>
        <w:rFonts w:hint="default"/>
        <w:lang w:val="ru-RU" w:eastAsia="en-US" w:bidi="ar-SA"/>
      </w:rPr>
    </w:lvl>
  </w:abstractNum>
  <w:abstractNum w:abstractNumId="11">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6782292"/>
    <w:multiLevelType w:val="multilevel"/>
    <w:tmpl w:val="849E11D6"/>
    <w:lvl w:ilvl="0">
      <w:start w:val="1"/>
      <w:numFmt w:val="decimal"/>
      <w:lvlText w:val="%1."/>
      <w:lvlJc w:val="left"/>
      <w:pPr>
        <w:ind w:left="1040" w:hanging="360"/>
      </w:pPr>
      <w:rPr>
        <w:rFonts w:cs="Arial" w:hint="default"/>
      </w:rPr>
    </w:lvl>
    <w:lvl w:ilvl="1">
      <w:start w:val="1"/>
      <w:numFmt w:val="decimal"/>
      <w:isLgl/>
      <w:lvlText w:val="%1.%2"/>
      <w:lvlJc w:val="left"/>
      <w:pPr>
        <w:ind w:left="1190" w:hanging="51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6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20" w:hanging="144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480" w:hanging="1800"/>
      </w:pPr>
      <w:rPr>
        <w:rFonts w:hint="default"/>
      </w:rPr>
    </w:lvl>
    <w:lvl w:ilvl="8">
      <w:start w:val="1"/>
      <w:numFmt w:val="decimal"/>
      <w:isLgl/>
      <w:lvlText w:val="%1.%2.%3.%4.%5.%6.%7.%8.%9"/>
      <w:lvlJc w:val="left"/>
      <w:pPr>
        <w:ind w:left="2840" w:hanging="2160"/>
      </w:pPr>
      <w:rPr>
        <w:rFonts w:hint="default"/>
      </w:rPr>
    </w:lvl>
  </w:abstractNum>
  <w:abstractNum w:abstractNumId="13">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5">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16">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1"/>
  </w:num>
  <w:num w:numId="3">
    <w:abstractNumId w:val="16"/>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13"/>
  </w:num>
  <w:num w:numId="6">
    <w:abstractNumId w:val="15"/>
  </w:num>
  <w:num w:numId="7">
    <w:abstractNumId w:val="12"/>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3C3B"/>
    <w:rsid w:val="00005B91"/>
    <w:rsid w:val="000079B2"/>
    <w:rsid w:val="000137E6"/>
    <w:rsid w:val="000139B6"/>
    <w:rsid w:val="0001637B"/>
    <w:rsid w:val="0002028E"/>
    <w:rsid w:val="000228C8"/>
    <w:rsid w:val="00024064"/>
    <w:rsid w:val="00024FD8"/>
    <w:rsid w:val="0002639D"/>
    <w:rsid w:val="00032856"/>
    <w:rsid w:val="00032E80"/>
    <w:rsid w:val="00042338"/>
    <w:rsid w:val="000449C3"/>
    <w:rsid w:val="00047D80"/>
    <w:rsid w:val="0005187E"/>
    <w:rsid w:val="000539C9"/>
    <w:rsid w:val="000617A1"/>
    <w:rsid w:val="00062383"/>
    <w:rsid w:val="000627AF"/>
    <w:rsid w:val="000739AC"/>
    <w:rsid w:val="00083FD1"/>
    <w:rsid w:val="00083FF8"/>
    <w:rsid w:val="00084B47"/>
    <w:rsid w:val="000926D2"/>
    <w:rsid w:val="00094B67"/>
    <w:rsid w:val="000968AB"/>
    <w:rsid w:val="0009693D"/>
    <w:rsid w:val="00097D96"/>
    <w:rsid w:val="000A3ED2"/>
    <w:rsid w:val="000A45C5"/>
    <w:rsid w:val="000A62C4"/>
    <w:rsid w:val="000A63AB"/>
    <w:rsid w:val="000B1998"/>
    <w:rsid w:val="000B20FE"/>
    <w:rsid w:val="000B2762"/>
    <w:rsid w:val="000B3829"/>
    <w:rsid w:val="000C0ED3"/>
    <w:rsid w:val="000C60F3"/>
    <w:rsid w:val="000D16D1"/>
    <w:rsid w:val="000D357C"/>
    <w:rsid w:val="000D497C"/>
    <w:rsid w:val="000D4EB5"/>
    <w:rsid w:val="000D4F12"/>
    <w:rsid w:val="000D5E85"/>
    <w:rsid w:val="000D6D27"/>
    <w:rsid w:val="000D77FA"/>
    <w:rsid w:val="000E44CE"/>
    <w:rsid w:val="000E52D6"/>
    <w:rsid w:val="000F0478"/>
    <w:rsid w:val="000F49CE"/>
    <w:rsid w:val="000F60B2"/>
    <w:rsid w:val="00103E64"/>
    <w:rsid w:val="001042FB"/>
    <w:rsid w:val="00104BDC"/>
    <w:rsid w:val="00116CD5"/>
    <w:rsid w:val="00117CDF"/>
    <w:rsid w:val="00121304"/>
    <w:rsid w:val="0012372F"/>
    <w:rsid w:val="001238EA"/>
    <w:rsid w:val="0012414A"/>
    <w:rsid w:val="00124C20"/>
    <w:rsid w:val="001366CC"/>
    <w:rsid w:val="00136F90"/>
    <w:rsid w:val="001379FF"/>
    <w:rsid w:val="00142DF4"/>
    <w:rsid w:val="00145EE6"/>
    <w:rsid w:val="001471DE"/>
    <w:rsid w:val="00147439"/>
    <w:rsid w:val="00150FA1"/>
    <w:rsid w:val="0015444B"/>
    <w:rsid w:val="00156789"/>
    <w:rsid w:val="00157390"/>
    <w:rsid w:val="00161E2C"/>
    <w:rsid w:val="001631EE"/>
    <w:rsid w:val="00173A62"/>
    <w:rsid w:val="0017481B"/>
    <w:rsid w:val="0018121E"/>
    <w:rsid w:val="0018153D"/>
    <w:rsid w:val="001830B1"/>
    <w:rsid w:val="001836DD"/>
    <w:rsid w:val="00183715"/>
    <w:rsid w:val="00183ECD"/>
    <w:rsid w:val="00192C08"/>
    <w:rsid w:val="00193764"/>
    <w:rsid w:val="0019538A"/>
    <w:rsid w:val="001A2B2B"/>
    <w:rsid w:val="001A39D6"/>
    <w:rsid w:val="001A4162"/>
    <w:rsid w:val="001A460C"/>
    <w:rsid w:val="001B2E7C"/>
    <w:rsid w:val="001B3360"/>
    <w:rsid w:val="001B63E9"/>
    <w:rsid w:val="001C468D"/>
    <w:rsid w:val="001C496A"/>
    <w:rsid w:val="001C4E7F"/>
    <w:rsid w:val="001C554D"/>
    <w:rsid w:val="001C7EAD"/>
    <w:rsid w:val="001D0028"/>
    <w:rsid w:val="001D394A"/>
    <w:rsid w:val="001D5C90"/>
    <w:rsid w:val="001D5F43"/>
    <w:rsid w:val="001D6F01"/>
    <w:rsid w:val="001D7542"/>
    <w:rsid w:val="001E0960"/>
    <w:rsid w:val="001E1123"/>
    <w:rsid w:val="001E148B"/>
    <w:rsid w:val="001E14CA"/>
    <w:rsid w:val="001E5830"/>
    <w:rsid w:val="001E6817"/>
    <w:rsid w:val="001F3319"/>
    <w:rsid w:val="001F3C51"/>
    <w:rsid w:val="001F3EC2"/>
    <w:rsid w:val="001F70F3"/>
    <w:rsid w:val="001F7381"/>
    <w:rsid w:val="00207C99"/>
    <w:rsid w:val="00210D64"/>
    <w:rsid w:val="0021111D"/>
    <w:rsid w:val="002159C6"/>
    <w:rsid w:val="002169E6"/>
    <w:rsid w:val="0021733D"/>
    <w:rsid w:val="002173B5"/>
    <w:rsid w:val="00217DC0"/>
    <w:rsid w:val="002216C5"/>
    <w:rsid w:val="002230B9"/>
    <w:rsid w:val="002266E7"/>
    <w:rsid w:val="002274AF"/>
    <w:rsid w:val="00237A91"/>
    <w:rsid w:val="00242D58"/>
    <w:rsid w:val="00243AA0"/>
    <w:rsid w:val="002440EA"/>
    <w:rsid w:val="002510F5"/>
    <w:rsid w:val="00251781"/>
    <w:rsid w:val="00253CD2"/>
    <w:rsid w:val="0026381D"/>
    <w:rsid w:val="00263DE5"/>
    <w:rsid w:val="0026445F"/>
    <w:rsid w:val="00273EDC"/>
    <w:rsid w:val="002767BE"/>
    <w:rsid w:val="00277104"/>
    <w:rsid w:val="00280CB0"/>
    <w:rsid w:val="00281195"/>
    <w:rsid w:val="002823A8"/>
    <w:rsid w:val="00283F3D"/>
    <w:rsid w:val="0028410F"/>
    <w:rsid w:val="002852C5"/>
    <w:rsid w:val="00285C49"/>
    <w:rsid w:val="00295E1E"/>
    <w:rsid w:val="00297A71"/>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D1C1A"/>
    <w:rsid w:val="002D4495"/>
    <w:rsid w:val="002D6A74"/>
    <w:rsid w:val="002D733E"/>
    <w:rsid w:val="002D7A10"/>
    <w:rsid w:val="002E2144"/>
    <w:rsid w:val="002E3365"/>
    <w:rsid w:val="002E52FA"/>
    <w:rsid w:val="002E5F6B"/>
    <w:rsid w:val="002E7B01"/>
    <w:rsid w:val="002F183A"/>
    <w:rsid w:val="002F3B40"/>
    <w:rsid w:val="0030269B"/>
    <w:rsid w:val="00302DB6"/>
    <w:rsid w:val="00306C5C"/>
    <w:rsid w:val="0030732D"/>
    <w:rsid w:val="00310C8D"/>
    <w:rsid w:val="00310E37"/>
    <w:rsid w:val="00316411"/>
    <w:rsid w:val="00327250"/>
    <w:rsid w:val="00331E25"/>
    <w:rsid w:val="00334562"/>
    <w:rsid w:val="003408E9"/>
    <w:rsid w:val="0034102B"/>
    <w:rsid w:val="0034567D"/>
    <w:rsid w:val="00346CB2"/>
    <w:rsid w:val="00347075"/>
    <w:rsid w:val="00352EBC"/>
    <w:rsid w:val="00354A34"/>
    <w:rsid w:val="0036032B"/>
    <w:rsid w:val="0036486F"/>
    <w:rsid w:val="00366A06"/>
    <w:rsid w:val="00366B2E"/>
    <w:rsid w:val="00370B16"/>
    <w:rsid w:val="00373437"/>
    <w:rsid w:val="003736AE"/>
    <w:rsid w:val="00374596"/>
    <w:rsid w:val="003754A5"/>
    <w:rsid w:val="00376507"/>
    <w:rsid w:val="003775FD"/>
    <w:rsid w:val="00377C4E"/>
    <w:rsid w:val="0038035F"/>
    <w:rsid w:val="0038150A"/>
    <w:rsid w:val="00381891"/>
    <w:rsid w:val="00381A22"/>
    <w:rsid w:val="003824FC"/>
    <w:rsid w:val="0038415A"/>
    <w:rsid w:val="00385430"/>
    <w:rsid w:val="003869F3"/>
    <w:rsid w:val="0038710A"/>
    <w:rsid w:val="003900C0"/>
    <w:rsid w:val="00390EB1"/>
    <w:rsid w:val="00392614"/>
    <w:rsid w:val="0039292D"/>
    <w:rsid w:val="0039296C"/>
    <w:rsid w:val="003934B5"/>
    <w:rsid w:val="003A2F01"/>
    <w:rsid w:val="003A4996"/>
    <w:rsid w:val="003A52FF"/>
    <w:rsid w:val="003A5B07"/>
    <w:rsid w:val="003B02A5"/>
    <w:rsid w:val="003B10B5"/>
    <w:rsid w:val="003B2444"/>
    <w:rsid w:val="003B431C"/>
    <w:rsid w:val="003B75CD"/>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E7962"/>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5771D"/>
    <w:rsid w:val="00474410"/>
    <w:rsid w:val="00474A32"/>
    <w:rsid w:val="00485496"/>
    <w:rsid w:val="00487699"/>
    <w:rsid w:val="00492178"/>
    <w:rsid w:val="004930C2"/>
    <w:rsid w:val="004932B3"/>
    <w:rsid w:val="00497807"/>
    <w:rsid w:val="004A0FA7"/>
    <w:rsid w:val="004A10BF"/>
    <w:rsid w:val="004A2924"/>
    <w:rsid w:val="004A6AAD"/>
    <w:rsid w:val="004A7716"/>
    <w:rsid w:val="004B0F42"/>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61C7"/>
    <w:rsid w:val="00510A80"/>
    <w:rsid w:val="00512421"/>
    <w:rsid w:val="00512F62"/>
    <w:rsid w:val="00513A29"/>
    <w:rsid w:val="00513DF0"/>
    <w:rsid w:val="0051477A"/>
    <w:rsid w:val="005160AE"/>
    <w:rsid w:val="005202FD"/>
    <w:rsid w:val="0052136D"/>
    <w:rsid w:val="00525FEF"/>
    <w:rsid w:val="005302C4"/>
    <w:rsid w:val="00536232"/>
    <w:rsid w:val="0054109F"/>
    <w:rsid w:val="0054111C"/>
    <w:rsid w:val="0054128D"/>
    <w:rsid w:val="00542D33"/>
    <w:rsid w:val="005437BF"/>
    <w:rsid w:val="005448F2"/>
    <w:rsid w:val="0055166A"/>
    <w:rsid w:val="00552D52"/>
    <w:rsid w:val="005539F8"/>
    <w:rsid w:val="00556940"/>
    <w:rsid w:val="00556A9F"/>
    <w:rsid w:val="00556D36"/>
    <w:rsid w:val="00560B07"/>
    <w:rsid w:val="00561A35"/>
    <w:rsid w:val="00562D1E"/>
    <w:rsid w:val="0056305F"/>
    <w:rsid w:val="0056435F"/>
    <w:rsid w:val="00565E5F"/>
    <w:rsid w:val="00567EB5"/>
    <w:rsid w:val="00572DAC"/>
    <w:rsid w:val="00573F1A"/>
    <w:rsid w:val="00577CE5"/>
    <w:rsid w:val="00581913"/>
    <w:rsid w:val="0058290F"/>
    <w:rsid w:val="005841E9"/>
    <w:rsid w:val="00584F29"/>
    <w:rsid w:val="00585195"/>
    <w:rsid w:val="0058570D"/>
    <w:rsid w:val="005861AF"/>
    <w:rsid w:val="0059229B"/>
    <w:rsid w:val="005940C2"/>
    <w:rsid w:val="00594EBC"/>
    <w:rsid w:val="00595852"/>
    <w:rsid w:val="00595A3D"/>
    <w:rsid w:val="005A0E8C"/>
    <w:rsid w:val="005A3C61"/>
    <w:rsid w:val="005A47D1"/>
    <w:rsid w:val="005A49F2"/>
    <w:rsid w:val="005A6006"/>
    <w:rsid w:val="005A7900"/>
    <w:rsid w:val="005B128A"/>
    <w:rsid w:val="005B25FD"/>
    <w:rsid w:val="005B2B31"/>
    <w:rsid w:val="005B2CDC"/>
    <w:rsid w:val="005D0B8A"/>
    <w:rsid w:val="005D31F7"/>
    <w:rsid w:val="005D5217"/>
    <w:rsid w:val="005E070A"/>
    <w:rsid w:val="005E08EF"/>
    <w:rsid w:val="005E09E8"/>
    <w:rsid w:val="005E1219"/>
    <w:rsid w:val="005E15C0"/>
    <w:rsid w:val="005E7BA0"/>
    <w:rsid w:val="005F03B7"/>
    <w:rsid w:val="005F08FC"/>
    <w:rsid w:val="005F20BC"/>
    <w:rsid w:val="005F3005"/>
    <w:rsid w:val="005F67BE"/>
    <w:rsid w:val="005F67FC"/>
    <w:rsid w:val="00601B34"/>
    <w:rsid w:val="0060654E"/>
    <w:rsid w:val="00607D4D"/>
    <w:rsid w:val="00612FB1"/>
    <w:rsid w:val="00620D1C"/>
    <w:rsid w:val="00624DEF"/>
    <w:rsid w:val="00630DE4"/>
    <w:rsid w:val="00634D29"/>
    <w:rsid w:val="00635C25"/>
    <w:rsid w:val="00637D27"/>
    <w:rsid w:val="0064162E"/>
    <w:rsid w:val="00641D58"/>
    <w:rsid w:val="0064434D"/>
    <w:rsid w:val="006445EC"/>
    <w:rsid w:val="0065203D"/>
    <w:rsid w:val="0065545A"/>
    <w:rsid w:val="0065782F"/>
    <w:rsid w:val="00662D06"/>
    <w:rsid w:val="00663784"/>
    <w:rsid w:val="00664B7D"/>
    <w:rsid w:val="00664E5C"/>
    <w:rsid w:val="00665BBA"/>
    <w:rsid w:val="0067221A"/>
    <w:rsid w:val="006723FB"/>
    <w:rsid w:val="00674F53"/>
    <w:rsid w:val="00676B23"/>
    <w:rsid w:val="0067733C"/>
    <w:rsid w:val="00677BEC"/>
    <w:rsid w:val="006807C2"/>
    <w:rsid w:val="006822B6"/>
    <w:rsid w:val="00682419"/>
    <w:rsid w:val="0068441C"/>
    <w:rsid w:val="006851C3"/>
    <w:rsid w:val="00686E03"/>
    <w:rsid w:val="0069035A"/>
    <w:rsid w:val="00690C3C"/>
    <w:rsid w:val="00692244"/>
    <w:rsid w:val="00694E17"/>
    <w:rsid w:val="006A15E0"/>
    <w:rsid w:val="006A5794"/>
    <w:rsid w:val="006A61E8"/>
    <w:rsid w:val="006A6E94"/>
    <w:rsid w:val="006A7424"/>
    <w:rsid w:val="006B05A4"/>
    <w:rsid w:val="006B086A"/>
    <w:rsid w:val="006B101B"/>
    <w:rsid w:val="006C417E"/>
    <w:rsid w:val="006C4D64"/>
    <w:rsid w:val="006C585E"/>
    <w:rsid w:val="006C6557"/>
    <w:rsid w:val="006C7608"/>
    <w:rsid w:val="006D01C4"/>
    <w:rsid w:val="006D1C5C"/>
    <w:rsid w:val="006D6D37"/>
    <w:rsid w:val="006E0F66"/>
    <w:rsid w:val="006E1F74"/>
    <w:rsid w:val="006E1F87"/>
    <w:rsid w:val="006E5DF2"/>
    <w:rsid w:val="006E7C5F"/>
    <w:rsid w:val="006F0C36"/>
    <w:rsid w:val="006F1759"/>
    <w:rsid w:val="006F5587"/>
    <w:rsid w:val="006F6430"/>
    <w:rsid w:val="0070365C"/>
    <w:rsid w:val="00703730"/>
    <w:rsid w:val="00703B9D"/>
    <w:rsid w:val="0070629A"/>
    <w:rsid w:val="007108EB"/>
    <w:rsid w:val="0071231B"/>
    <w:rsid w:val="007124A9"/>
    <w:rsid w:val="007128B1"/>
    <w:rsid w:val="007160E2"/>
    <w:rsid w:val="00720B3F"/>
    <w:rsid w:val="007210D7"/>
    <w:rsid w:val="00721CE1"/>
    <w:rsid w:val="00723954"/>
    <w:rsid w:val="007248E6"/>
    <w:rsid w:val="007254ED"/>
    <w:rsid w:val="0072775B"/>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6A46"/>
    <w:rsid w:val="00777823"/>
    <w:rsid w:val="00780004"/>
    <w:rsid w:val="00780B12"/>
    <w:rsid w:val="0078195A"/>
    <w:rsid w:val="00784DC7"/>
    <w:rsid w:val="00785E0A"/>
    <w:rsid w:val="00787137"/>
    <w:rsid w:val="007904BE"/>
    <w:rsid w:val="007913CD"/>
    <w:rsid w:val="00791610"/>
    <w:rsid w:val="00794A64"/>
    <w:rsid w:val="00795E81"/>
    <w:rsid w:val="00797710"/>
    <w:rsid w:val="007A2B16"/>
    <w:rsid w:val="007A3400"/>
    <w:rsid w:val="007A367D"/>
    <w:rsid w:val="007A54F8"/>
    <w:rsid w:val="007B2C65"/>
    <w:rsid w:val="007B68D6"/>
    <w:rsid w:val="007C0749"/>
    <w:rsid w:val="007C4CF1"/>
    <w:rsid w:val="007C6F69"/>
    <w:rsid w:val="007D0D7B"/>
    <w:rsid w:val="007D26A0"/>
    <w:rsid w:val="007D4206"/>
    <w:rsid w:val="007D4FAB"/>
    <w:rsid w:val="007D712F"/>
    <w:rsid w:val="007E1D95"/>
    <w:rsid w:val="007E2A3D"/>
    <w:rsid w:val="007E3871"/>
    <w:rsid w:val="007E4E65"/>
    <w:rsid w:val="007F0D3B"/>
    <w:rsid w:val="008010F8"/>
    <w:rsid w:val="00801677"/>
    <w:rsid w:val="00801DA2"/>
    <w:rsid w:val="00802381"/>
    <w:rsid w:val="00806938"/>
    <w:rsid w:val="008113EF"/>
    <w:rsid w:val="00812177"/>
    <w:rsid w:val="00816441"/>
    <w:rsid w:val="008205AB"/>
    <w:rsid w:val="0082221B"/>
    <w:rsid w:val="008262F4"/>
    <w:rsid w:val="00831E54"/>
    <w:rsid w:val="00834CDF"/>
    <w:rsid w:val="00835A42"/>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51F1"/>
    <w:rsid w:val="00877456"/>
    <w:rsid w:val="0088116D"/>
    <w:rsid w:val="00881DDF"/>
    <w:rsid w:val="00884B11"/>
    <w:rsid w:val="00884CD6"/>
    <w:rsid w:val="008852BB"/>
    <w:rsid w:val="00885E4E"/>
    <w:rsid w:val="00887C1A"/>
    <w:rsid w:val="008916B7"/>
    <w:rsid w:val="00895534"/>
    <w:rsid w:val="00897B9F"/>
    <w:rsid w:val="00897CE5"/>
    <w:rsid w:val="008A2B96"/>
    <w:rsid w:val="008A5959"/>
    <w:rsid w:val="008B1B0A"/>
    <w:rsid w:val="008B4738"/>
    <w:rsid w:val="008B6B4A"/>
    <w:rsid w:val="008C0018"/>
    <w:rsid w:val="008C1129"/>
    <w:rsid w:val="008C2858"/>
    <w:rsid w:val="008C314E"/>
    <w:rsid w:val="008C3E4B"/>
    <w:rsid w:val="008C4617"/>
    <w:rsid w:val="008C74A0"/>
    <w:rsid w:val="008D1402"/>
    <w:rsid w:val="008D6ECA"/>
    <w:rsid w:val="008D6F2C"/>
    <w:rsid w:val="008D7FEC"/>
    <w:rsid w:val="008E2272"/>
    <w:rsid w:val="008E2EDD"/>
    <w:rsid w:val="008E447D"/>
    <w:rsid w:val="008E6CEE"/>
    <w:rsid w:val="008F001A"/>
    <w:rsid w:val="008F4677"/>
    <w:rsid w:val="00900CF1"/>
    <w:rsid w:val="009018DA"/>
    <w:rsid w:val="009059B5"/>
    <w:rsid w:val="00905C74"/>
    <w:rsid w:val="00912B19"/>
    <w:rsid w:val="009130D4"/>
    <w:rsid w:val="00916BEF"/>
    <w:rsid w:val="00920365"/>
    <w:rsid w:val="009207E2"/>
    <w:rsid w:val="00923B7D"/>
    <w:rsid w:val="009246C3"/>
    <w:rsid w:val="00924AD3"/>
    <w:rsid w:val="009254C2"/>
    <w:rsid w:val="00925CFB"/>
    <w:rsid w:val="0093174D"/>
    <w:rsid w:val="00934C3B"/>
    <w:rsid w:val="00935F77"/>
    <w:rsid w:val="00940BB5"/>
    <w:rsid w:val="0094340F"/>
    <w:rsid w:val="00945DD3"/>
    <w:rsid w:val="00951114"/>
    <w:rsid w:val="0095464D"/>
    <w:rsid w:val="0095626E"/>
    <w:rsid w:val="0095629D"/>
    <w:rsid w:val="00956C80"/>
    <w:rsid w:val="009600DD"/>
    <w:rsid w:val="00960274"/>
    <w:rsid w:val="0096087F"/>
    <w:rsid w:val="00962C83"/>
    <w:rsid w:val="00962CD9"/>
    <w:rsid w:val="00965874"/>
    <w:rsid w:val="0097371F"/>
    <w:rsid w:val="009751BB"/>
    <w:rsid w:val="00977C15"/>
    <w:rsid w:val="00982260"/>
    <w:rsid w:val="00983430"/>
    <w:rsid w:val="00984270"/>
    <w:rsid w:val="00990990"/>
    <w:rsid w:val="00991C23"/>
    <w:rsid w:val="00994986"/>
    <w:rsid w:val="00995797"/>
    <w:rsid w:val="00996894"/>
    <w:rsid w:val="00997C66"/>
    <w:rsid w:val="009A20EE"/>
    <w:rsid w:val="009A22F1"/>
    <w:rsid w:val="009A3732"/>
    <w:rsid w:val="009A4687"/>
    <w:rsid w:val="009A762F"/>
    <w:rsid w:val="009B0EB9"/>
    <w:rsid w:val="009B268C"/>
    <w:rsid w:val="009B2695"/>
    <w:rsid w:val="009B2C4E"/>
    <w:rsid w:val="009B2EDE"/>
    <w:rsid w:val="009B5D77"/>
    <w:rsid w:val="009B5F92"/>
    <w:rsid w:val="009B7E24"/>
    <w:rsid w:val="009B7FA4"/>
    <w:rsid w:val="009C1C72"/>
    <w:rsid w:val="009C4EBD"/>
    <w:rsid w:val="009C5932"/>
    <w:rsid w:val="009C6C68"/>
    <w:rsid w:val="009C6D90"/>
    <w:rsid w:val="009C7069"/>
    <w:rsid w:val="009D6E83"/>
    <w:rsid w:val="009E075B"/>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0F5F"/>
    <w:rsid w:val="00A23ECC"/>
    <w:rsid w:val="00A248D7"/>
    <w:rsid w:val="00A26677"/>
    <w:rsid w:val="00A27949"/>
    <w:rsid w:val="00A3122D"/>
    <w:rsid w:val="00A32370"/>
    <w:rsid w:val="00A3337D"/>
    <w:rsid w:val="00A35892"/>
    <w:rsid w:val="00A374C1"/>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0790"/>
    <w:rsid w:val="00A7117D"/>
    <w:rsid w:val="00A743D9"/>
    <w:rsid w:val="00A75D92"/>
    <w:rsid w:val="00A77630"/>
    <w:rsid w:val="00A80EC2"/>
    <w:rsid w:val="00A81341"/>
    <w:rsid w:val="00A82557"/>
    <w:rsid w:val="00A82CB7"/>
    <w:rsid w:val="00A82F22"/>
    <w:rsid w:val="00A844C8"/>
    <w:rsid w:val="00A85E4D"/>
    <w:rsid w:val="00A86A15"/>
    <w:rsid w:val="00A87135"/>
    <w:rsid w:val="00A87EB8"/>
    <w:rsid w:val="00A9764C"/>
    <w:rsid w:val="00A9786B"/>
    <w:rsid w:val="00AA08B2"/>
    <w:rsid w:val="00AA09DB"/>
    <w:rsid w:val="00AA2253"/>
    <w:rsid w:val="00AA240E"/>
    <w:rsid w:val="00AA2623"/>
    <w:rsid w:val="00AA60CD"/>
    <w:rsid w:val="00AA6F17"/>
    <w:rsid w:val="00AA7921"/>
    <w:rsid w:val="00AA7EF8"/>
    <w:rsid w:val="00AB2B0C"/>
    <w:rsid w:val="00AB3C22"/>
    <w:rsid w:val="00AB4517"/>
    <w:rsid w:val="00AC5318"/>
    <w:rsid w:val="00AC7F84"/>
    <w:rsid w:val="00AD14D7"/>
    <w:rsid w:val="00AD1999"/>
    <w:rsid w:val="00AD1AC6"/>
    <w:rsid w:val="00AD55B9"/>
    <w:rsid w:val="00AE22F1"/>
    <w:rsid w:val="00AE3CCE"/>
    <w:rsid w:val="00AE5F44"/>
    <w:rsid w:val="00AE72D6"/>
    <w:rsid w:val="00AF4A26"/>
    <w:rsid w:val="00AF6C92"/>
    <w:rsid w:val="00AF6D17"/>
    <w:rsid w:val="00B01FFD"/>
    <w:rsid w:val="00B035F6"/>
    <w:rsid w:val="00B04005"/>
    <w:rsid w:val="00B049C6"/>
    <w:rsid w:val="00B04A24"/>
    <w:rsid w:val="00B07D4D"/>
    <w:rsid w:val="00B11C51"/>
    <w:rsid w:val="00B125FD"/>
    <w:rsid w:val="00B12799"/>
    <w:rsid w:val="00B13355"/>
    <w:rsid w:val="00B24737"/>
    <w:rsid w:val="00B24813"/>
    <w:rsid w:val="00B24C8F"/>
    <w:rsid w:val="00B27F19"/>
    <w:rsid w:val="00B31C75"/>
    <w:rsid w:val="00B331F6"/>
    <w:rsid w:val="00B335EA"/>
    <w:rsid w:val="00B356DE"/>
    <w:rsid w:val="00B423F1"/>
    <w:rsid w:val="00B45692"/>
    <w:rsid w:val="00B4637F"/>
    <w:rsid w:val="00B46972"/>
    <w:rsid w:val="00B512DB"/>
    <w:rsid w:val="00B5227D"/>
    <w:rsid w:val="00B53BED"/>
    <w:rsid w:val="00B61856"/>
    <w:rsid w:val="00B6798E"/>
    <w:rsid w:val="00B706B2"/>
    <w:rsid w:val="00B76BD6"/>
    <w:rsid w:val="00B77988"/>
    <w:rsid w:val="00B80477"/>
    <w:rsid w:val="00B81E21"/>
    <w:rsid w:val="00B823E6"/>
    <w:rsid w:val="00B860C3"/>
    <w:rsid w:val="00B92237"/>
    <w:rsid w:val="00B93C96"/>
    <w:rsid w:val="00B94492"/>
    <w:rsid w:val="00B952E9"/>
    <w:rsid w:val="00B96818"/>
    <w:rsid w:val="00BA208D"/>
    <w:rsid w:val="00BA5195"/>
    <w:rsid w:val="00BA6449"/>
    <w:rsid w:val="00BA73B5"/>
    <w:rsid w:val="00BA77BC"/>
    <w:rsid w:val="00BB3E3E"/>
    <w:rsid w:val="00BC00F2"/>
    <w:rsid w:val="00BC269C"/>
    <w:rsid w:val="00BC2E0E"/>
    <w:rsid w:val="00BC3A48"/>
    <w:rsid w:val="00BC3E84"/>
    <w:rsid w:val="00BC58F7"/>
    <w:rsid w:val="00BC6531"/>
    <w:rsid w:val="00BC6F1F"/>
    <w:rsid w:val="00BD1B65"/>
    <w:rsid w:val="00BD25B8"/>
    <w:rsid w:val="00BD5BB2"/>
    <w:rsid w:val="00BD6820"/>
    <w:rsid w:val="00BD6A0A"/>
    <w:rsid w:val="00BE05B4"/>
    <w:rsid w:val="00BE2A24"/>
    <w:rsid w:val="00BE363F"/>
    <w:rsid w:val="00BE599B"/>
    <w:rsid w:val="00BF44C0"/>
    <w:rsid w:val="00BF659F"/>
    <w:rsid w:val="00BF7187"/>
    <w:rsid w:val="00BF7FB6"/>
    <w:rsid w:val="00C0041A"/>
    <w:rsid w:val="00C00B82"/>
    <w:rsid w:val="00C01172"/>
    <w:rsid w:val="00C03A63"/>
    <w:rsid w:val="00C05272"/>
    <w:rsid w:val="00C06AFE"/>
    <w:rsid w:val="00C118EB"/>
    <w:rsid w:val="00C1337B"/>
    <w:rsid w:val="00C14D3F"/>
    <w:rsid w:val="00C15A0E"/>
    <w:rsid w:val="00C201D3"/>
    <w:rsid w:val="00C205C7"/>
    <w:rsid w:val="00C23A69"/>
    <w:rsid w:val="00C23F03"/>
    <w:rsid w:val="00C25D80"/>
    <w:rsid w:val="00C25DB1"/>
    <w:rsid w:val="00C274A1"/>
    <w:rsid w:val="00C306C1"/>
    <w:rsid w:val="00C314E9"/>
    <w:rsid w:val="00C32039"/>
    <w:rsid w:val="00C34C2A"/>
    <w:rsid w:val="00C3546F"/>
    <w:rsid w:val="00C35739"/>
    <w:rsid w:val="00C35C7E"/>
    <w:rsid w:val="00C42142"/>
    <w:rsid w:val="00C42E52"/>
    <w:rsid w:val="00C44B58"/>
    <w:rsid w:val="00C4513B"/>
    <w:rsid w:val="00C479C9"/>
    <w:rsid w:val="00C51B52"/>
    <w:rsid w:val="00C56DC9"/>
    <w:rsid w:val="00C60FEB"/>
    <w:rsid w:val="00C63BFF"/>
    <w:rsid w:val="00C64131"/>
    <w:rsid w:val="00C66109"/>
    <w:rsid w:val="00C662F6"/>
    <w:rsid w:val="00C73850"/>
    <w:rsid w:val="00C752CD"/>
    <w:rsid w:val="00C75742"/>
    <w:rsid w:val="00C800A8"/>
    <w:rsid w:val="00C826D4"/>
    <w:rsid w:val="00C934D5"/>
    <w:rsid w:val="00C93A56"/>
    <w:rsid w:val="00CA0205"/>
    <w:rsid w:val="00CA177C"/>
    <w:rsid w:val="00CA229F"/>
    <w:rsid w:val="00CA35F4"/>
    <w:rsid w:val="00CA4AAC"/>
    <w:rsid w:val="00CA5797"/>
    <w:rsid w:val="00CB0177"/>
    <w:rsid w:val="00CB218D"/>
    <w:rsid w:val="00CC06DE"/>
    <w:rsid w:val="00CC1357"/>
    <w:rsid w:val="00CC74E6"/>
    <w:rsid w:val="00CC758E"/>
    <w:rsid w:val="00CD29B0"/>
    <w:rsid w:val="00CD46DC"/>
    <w:rsid w:val="00CE0549"/>
    <w:rsid w:val="00CE55F8"/>
    <w:rsid w:val="00CE60FD"/>
    <w:rsid w:val="00CF2DE0"/>
    <w:rsid w:val="00CF2F5F"/>
    <w:rsid w:val="00CF4D93"/>
    <w:rsid w:val="00CF508A"/>
    <w:rsid w:val="00CF6815"/>
    <w:rsid w:val="00CF6BCF"/>
    <w:rsid w:val="00CF74EC"/>
    <w:rsid w:val="00D006C0"/>
    <w:rsid w:val="00D009D9"/>
    <w:rsid w:val="00D05DCD"/>
    <w:rsid w:val="00D11116"/>
    <w:rsid w:val="00D11243"/>
    <w:rsid w:val="00D1180C"/>
    <w:rsid w:val="00D131C5"/>
    <w:rsid w:val="00D13F2E"/>
    <w:rsid w:val="00D15DD8"/>
    <w:rsid w:val="00D161DD"/>
    <w:rsid w:val="00D2088A"/>
    <w:rsid w:val="00D27FB5"/>
    <w:rsid w:val="00D3039D"/>
    <w:rsid w:val="00D32177"/>
    <w:rsid w:val="00D357BC"/>
    <w:rsid w:val="00D35F67"/>
    <w:rsid w:val="00D36EB4"/>
    <w:rsid w:val="00D3713F"/>
    <w:rsid w:val="00D37A89"/>
    <w:rsid w:val="00D40A78"/>
    <w:rsid w:val="00D41238"/>
    <w:rsid w:val="00D42D69"/>
    <w:rsid w:val="00D44281"/>
    <w:rsid w:val="00D4696B"/>
    <w:rsid w:val="00D46BCB"/>
    <w:rsid w:val="00D5101B"/>
    <w:rsid w:val="00D56370"/>
    <w:rsid w:val="00D56C72"/>
    <w:rsid w:val="00D56E73"/>
    <w:rsid w:val="00D6278C"/>
    <w:rsid w:val="00D6433E"/>
    <w:rsid w:val="00D65F83"/>
    <w:rsid w:val="00D66948"/>
    <w:rsid w:val="00D66D3B"/>
    <w:rsid w:val="00D71052"/>
    <w:rsid w:val="00D736E4"/>
    <w:rsid w:val="00D767A3"/>
    <w:rsid w:val="00D76A0B"/>
    <w:rsid w:val="00D80EE0"/>
    <w:rsid w:val="00D819F7"/>
    <w:rsid w:val="00D81FDA"/>
    <w:rsid w:val="00D8215A"/>
    <w:rsid w:val="00D839FF"/>
    <w:rsid w:val="00D91942"/>
    <w:rsid w:val="00D92A90"/>
    <w:rsid w:val="00D937E7"/>
    <w:rsid w:val="00D958BF"/>
    <w:rsid w:val="00DA0BC5"/>
    <w:rsid w:val="00DA1AB1"/>
    <w:rsid w:val="00DA275A"/>
    <w:rsid w:val="00DA6426"/>
    <w:rsid w:val="00DA6FFA"/>
    <w:rsid w:val="00DB0867"/>
    <w:rsid w:val="00DB1FC6"/>
    <w:rsid w:val="00DB3045"/>
    <w:rsid w:val="00DB38F5"/>
    <w:rsid w:val="00DB3F50"/>
    <w:rsid w:val="00DB61CE"/>
    <w:rsid w:val="00DC1FED"/>
    <w:rsid w:val="00DC3483"/>
    <w:rsid w:val="00DC397F"/>
    <w:rsid w:val="00DC5B5A"/>
    <w:rsid w:val="00DC6F27"/>
    <w:rsid w:val="00DD2DA0"/>
    <w:rsid w:val="00DD72E7"/>
    <w:rsid w:val="00DE4830"/>
    <w:rsid w:val="00DE4D16"/>
    <w:rsid w:val="00DE61B0"/>
    <w:rsid w:val="00DF32A7"/>
    <w:rsid w:val="00DF3722"/>
    <w:rsid w:val="00DF421A"/>
    <w:rsid w:val="00DF4D12"/>
    <w:rsid w:val="00DF7C5F"/>
    <w:rsid w:val="00E00AA8"/>
    <w:rsid w:val="00E02A36"/>
    <w:rsid w:val="00E02BEE"/>
    <w:rsid w:val="00E05223"/>
    <w:rsid w:val="00E11C62"/>
    <w:rsid w:val="00E11EFA"/>
    <w:rsid w:val="00E12591"/>
    <w:rsid w:val="00E12592"/>
    <w:rsid w:val="00E1497D"/>
    <w:rsid w:val="00E16A20"/>
    <w:rsid w:val="00E20B1B"/>
    <w:rsid w:val="00E24B2C"/>
    <w:rsid w:val="00E25F71"/>
    <w:rsid w:val="00E2652A"/>
    <w:rsid w:val="00E26590"/>
    <w:rsid w:val="00E303E4"/>
    <w:rsid w:val="00E32764"/>
    <w:rsid w:val="00E32A0F"/>
    <w:rsid w:val="00E36673"/>
    <w:rsid w:val="00E37274"/>
    <w:rsid w:val="00E374AB"/>
    <w:rsid w:val="00E40502"/>
    <w:rsid w:val="00E40555"/>
    <w:rsid w:val="00E44564"/>
    <w:rsid w:val="00E4495E"/>
    <w:rsid w:val="00E5100F"/>
    <w:rsid w:val="00E53909"/>
    <w:rsid w:val="00E55B1C"/>
    <w:rsid w:val="00E56542"/>
    <w:rsid w:val="00E57385"/>
    <w:rsid w:val="00E619DB"/>
    <w:rsid w:val="00E62DE1"/>
    <w:rsid w:val="00E63DD9"/>
    <w:rsid w:val="00E640E8"/>
    <w:rsid w:val="00E64A19"/>
    <w:rsid w:val="00E6518F"/>
    <w:rsid w:val="00E66A65"/>
    <w:rsid w:val="00E7523E"/>
    <w:rsid w:val="00E776EA"/>
    <w:rsid w:val="00E77A10"/>
    <w:rsid w:val="00E80075"/>
    <w:rsid w:val="00E806D3"/>
    <w:rsid w:val="00E80CC1"/>
    <w:rsid w:val="00E80E66"/>
    <w:rsid w:val="00E80F2F"/>
    <w:rsid w:val="00E82DF6"/>
    <w:rsid w:val="00E835AB"/>
    <w:rsid w:val="00E84EBC"/>
    <w:rsid w:val="00E87568"/>
    <w:rsid w:val="00E913CD"/>
    <w:rsid w:val="00E9168F"/>
    <w:rsid w:val="00E932EF"/>
    <w:rsid w:val="00E970C3"/>
    <w:rsid w:val="00E971C9"/>
    <w:rsid w:val="00E97C27"/>
    <w:rsid w:val="00EA1420"/>
    <w:rsid w:val="00EA15F3"/>
    <w:rsid w:val="00EA216D"/>
    <w:rsid w:val="00EA4757"/>
    <w:rsid w:val="00EA5A0B"/>
    <w:rsid w:val="00EB0EFB"/>
    <w:rsid w:val="00EB0F9C"/>
    <w:rsid w:val="00EB105D"/>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0376E"/>
    <w:rsid w:val="00F12741"/>
    <w:rsid w:val="00F13293"/>
    <w:rsid w:val="00F148D2"/>
    <w:rsid w:val="00F150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00C2"/>
    <w:rsid w:val="00F81914"/>
    <w:rsid w:val="00F871F1"/>
    <w:rsid w:val="00F91E8D"/>
    <w:rsid w:val="00F9334E"/>
    <w:rsid w:val="00F97229"/>
    <w:rsid w:val="00F9765D"/>
    <w:rsid w:val="00F97916"/>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affffffffff0">
    <w:name w:val="Знак"/>
    <w:basedOn w:val="a0"/>
    <w:rsid w:val="000B2762"/>
    <w:pPr>
      <w:widowControl w:val="0"/>
      <w:tabs>
        <w:tab w:val="num" w:pos="1315"/>
      </w:tabs>
      <w:adjustRightInd w:val="0"/>
      <w:spacing w:after="160" w:line="240" w:lineRule="exact"/>
      <w:ind w:left="1315" w:hanging="180"/>
      <w:jc w:val="center"/>
    </w:pPr>
    <w:rPr>
      <w:b/>
      <w:i/>
      <w:sz w:val="28"/>
      <w:szCs w:val="20"/>
      <w:lang w:val="en-GB" w:eastAsia="en-US"/>
    </w:rPr>
  </w:style>
  <w:style w:type="table" w:customStyle="1" w:styleId="TableNormal">
    <w:name w:val="Table Normal"/>
    <w:uiPriority w:val="2"/>
    <w:semiHidden/>
    <w:unhideWhenUsed/>
    <w:qFormat/>
    <w:rsid w:val="008023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fff0">
    <w:name w:val="Знак Знак Знак1 Знак Знак Знак Знак Знак Знак Знак"/>
    <w:basedOn w:val="a0"/>
    <w:rsid w:val="00474A32"/>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474A32"/>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474A32"/>
    <w:pPr>
      <w:widowControl w:val="0"/>
      <w:ind w:firstLine="709"/>
      <w:jc w:val="both"/>
    </w:pPr>
    <w:rPr>
      <w:spacing w:val="-8"/>
      <w:sz w:val="28"/>
      <w:szCs w:val="20"/>
    </w:rPr>
  </w:style>
  <w:style w:type="paragraph" w:customStyle="1" w:styleId="Char4">
    <w:name w:val="Char"/>
    <w:basedOn w:val="a0"/>
    <w:rsid w:val="00474A32"/>
    <w:pPr>
      <w:spacing w:after="160" w:line="240" w:lineRule="exact"/>
    </w:pPr>
    <w:rPr>
      <w:rFonts w:ascii="Arial" w:hAnsi="Arial" w:cs="Arial"/>
      <w:sz w:val="20"/>
      <w:szCs w:val="20"/>
      <w:lang w:val="fr-FR" w:eastAsia="en-US"/>
    </w:rPr>
  </w:style>
  <w:style w:type="paragraph" w:customStyle="1" w:styleId="affffffffff1">
    <w:name w:val="Заголовок"/>
    <w:basedOn w:val="afffff3"/>
    <w:next w:val="a0"/>
    <w:uiPriority w:val="99"/>
    <w:rsid w:val="00474A32"/>
    <w:rPr>
      <w:b/>
      <w:bCs/>
      <w:color w:val="0058A9"/>
      <w:shd w:val="clear" w:color="auto" w:fill="ECE9D8"/>
    </w:rPr>
  </w:style>
  <w:style w:type="paragraph" w:customStyle="1" w:styleId="1fff1">
    <w:name w:val="Знак Знак Знак Знак Знак Знак Знак1 Знак Знак Знак"/>
    <w:basedOn w:val="a0"/>
    <w:rsid w:val="00D009D9"/>
    <w:pPr>
      <w:spacing w:after="160" w:line="240" w:lineRule="exact"/>
    </w:pPr>
    <w:rPr>
      <w:rFonts w:ascii="Arial" w:hAnsi="Arial" w:cs="Arial"/>
      <w:sz w:val="20"/>
      <w:szCs w:val="20"/>
      <w:lang w:val="fr-FR" w:eastAsia="en-US"/>
    </w:rPr>
  </w:style>
  <w:style w:type="paragraph" w:customStyle="1" w:styleId="170">
    <w:name w:val="Обычный17"/>
    <w:basedOn w:val="a0"/>
    <w:rsid w:val="00D009D9"/>
    <w:pPr>
      <w:spacing w:after="64"/>
      <w:ind w:firstLine="284"/>
      <w:jc w:val="both"/>
    </w:pPr>
    <w:rPr>
      <w:rFonts w:ascii="Arial Unicode MS" w:eastAsia="Arial Unicode MS" w:hAnsi="Arial Unicode MS"/>
      <w:szCs w:val="20"/>
    </w:rPr>
  </w:style>
  <w:style w:type="paragraph" w:customStyle="1" w:styleId="1fff2">
    <w:name w:val="Знак Знак Знак Знак Знак Знак Знак1"/>
    <w:basedOn w:val="a0"/>
    <w:rsid w:val="00D009D9"/>
    <w:pPr>
      <w:spacing w:after="160" w:line="240" w:lineRule="exact"/>
    </w:pPr>
    <w:rPr>
      <w:rFonts w:ascii="Arial" w:hAnsi="Arial" w:cs="Arial"/>
      <w:sz w:val="20"/>
      <w:szCs w:val="20"/>
      <w:lang w:val="fr-FR" w:eastAsia="en-US"/>
    </w:rPr>
  </w:style>
  <w:style w:type="paragraph" w:customStyle="1" w:styleId="144">
    <w:name w:val="Абзац списка14"/>
    <w:basedOn w:val="a0"/>
    <w:rsid w:val="00D009D9"/>
    <w:pPr>
      <w:spacing w:after="200" w:line="276" w:lineRule="auto"/>
      <w:ind w:left="720"/>
    </w:pPr>
    <w:rPr>
      <w:rFonts w:ascii="Calibri" w:hAnsi="Calibri" w:cs="Calibri"/>
      <w:sz w:val="22"/>
      <w:szCs w:val="22"/>
      <w:lang w:eastAsia="en-US"/>
    </w:rPr>
  </w:style>
  <w:style w:type="character" w:customStyle="1" w:styleId="9a">
    <w:name w:val="Знак Знак9"/>
    <w:rsid w:val="00D009D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Outline List 2"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5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Название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uiPriority w:val="99"/>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e"/>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8">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b">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9">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c">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d"/>
    <w:rsid w:val="00D41238"/>
    <w:pPr>
      <w:spacing w:before="100" w:beforeAutospacing="1" w:after="100" w:afterAutospacing="1"/>
    </w:pPr>
  </w:style>
  <w:style w:type="paragraph" w:customStyle="1" w:styleId="afffffffffa">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 w:type="paragraph" w:customStyle="1" w:styleId="afffffffffd">
    <w:name w:val="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d">
    <w:name w:val="Знак Знак Знак1 Знак Знак Знак Знак Знак Знак Знак"/>
    <w:basedOn w:val="a0"/>
    <w:rsid w:val="00DF7C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43">
    <w:name w:val="Обычный14"/>
    <w:rsid w:val="0054109F"/>
    <w:pPr>
      <w:widowControl w:val="0"/>
    </w:pPr>
    <w:rPr>
      <w:rFonts w:ascii="Times New Roman" w:eastAsia="Times New Roman" w:hAnsi="Times New Roman"/>
      <w:snapToGrid w:val="0"/>
      <w:sz w:val="24"/>
    </w:rPr>
  </w:style>
  <w:style w:type="paragraph" w:customStyle="1" w:styleId="1ffe">
    <w:name w:val="Знак Знак Знак Знак Знак Знак Знак1 Знак Знак Знак"/>
    <w:basedOn w:val="a0"/>
    <w:rsid w:val="0026381D"/>
    <w:pPr>
      <w:spacing w:after="160" w:line="240" w:lineRule="exact"/>
    </w:pPr>
    <w:rPr>
      <w:rFonts w:ascii="Arial" w:hAnsi="Arial" w:cs="Arial"/>
      <w:sz w:val="20"/>
      <w:szCs w:val="20"/>
      <w:lang w:val="fr-FR" w:eastAsia="en-US"/>
    </w:rPr>
  </w:style>
  <w:style w:type="paragraph" w:customStyle="1" w:styleId="270">
    <w:name w:val="Основной текст с отступом 27"/>
    <w:basedOn w:val="a0"/>
    <w:rsid w:val="0026381D"/>
    <w:pPr>
      <w:ind w:firstLine="426"/>
      <w:jc w:val="both"/>
    </w:pPr>
    <w:rPr>
      <w:sz w:val="26"/>
      <w:szCs w:val="20"/>
    </w:rPr>
  </w:style>
  <w:style w:type="paragraph" w:customStyle="1" w:styleId="152">
    <w:name w:val="Обычный15"/>
    <w:basedOn w:val="a0"/>
    <w:rsid w:val="0026381D"/>
    <w:pPr>
      <w:spacing w:after="64"/>
      <w:ind w:firstLine="284"/>
      <w:jc w:val="both"/>
    </w:pPr>
    <w:rPr>
      <w:rFonts w:ascii="Arial Unicode MS" w:eastAsia="Arial Unicode MS" w:hAnsi="Arial Unicode MS"/>
      <w:szCs w:val="20"/>
    </w:rPr>
  </w:style>
  <w:style w:type="paragraph" w:customStyle="1" w:styleId="afffffffffe">
    <w:basedOn w:val="a0"/>
    <w:next w:val="afd"/>
    <w:link w:val="affffffffff"/>
    <w:rsid w:val="005F67FC"/>
    <w:pPr>
      <w:spacing w:before="100" w:beforeAutospacing="1" w:after="100" w:afterAutospacing="1"/>
    </w:pPr>
  </w:style>
  <w:style w:type="paragraph" w:customStyle="1" w:styleId="1fff">
    <w:name w:val="Знак Знак Знак Знак Знак Знак Знак1"/>
    <w:basedOn w:val="a0"/>
    <w:rsid w:val="0026381D"/>
    <w:pPr>
      <w:spacing w:after="160" w:line="240" w:lineRule="exact"/>
    </w:pPr>
    <w:rPr>
      <w:rFonts w:ascii="Arial" w:hAnsi="Arial" w:cs="Arial"/>
      <w:sz w:val="20"/>
      <w:szCs w:val="20"/>
      <w:lang w:val="fr-FR" w:eastAsia="en-US"/>
    </w:rPr>
  </w:style>
  <w:style w:type="paragraph" w:customStyle="1" w:styleId="134">
    <w:name w:val="Абзац списка13"/>
    <w:basedOn w:val="a0"/>
    <w:rsid w:val="0026381D"/>
    <w:pPr>
      <w:spacing w:after="200" w:line="276" w:lineRule="auto"/>
      <w:ind w:left="720"/>
    </w:pPr>
    <w:rPr>
      <w:rFonts w:ascii="Calibri" w:hAnsi="Calibri" w:cs="Calibri"/>
      <w:sz w:val="22"/>
      <w:szCs w:val="22"/>
      <w:lang w:eastAsia="en-US"/>
    </w:rPr>
  </w:style>
  <w:style w:type="character" w:customStyle="1" w:styleId="affffffffff">
    <w:name w:val="Название Знак"/>
    <w:link w:val="afffffffffe"/>
    <w:locked/>
    <w:rsid w:val="0026381D"/>
    <w:rPr>
      <w:rFonts w:ascii="Times New Roman" w:eastAsia="Times New Roman" w:hAnsi="Times New Roman"/>
      <w:sz w:val="24"/>
      <w:szCs w:val="24"/>
    </w:rPr>
  </w:style>
  <w:style w:type="character" w:customStyle="1" w:styleId="99">
    <w:name w:val="Знак Знак9"/>
    <w:rsid w:val="0026381D"/>
    <w:rPr>
      <w:rFonts w:ascii="Times New Roman" w:eastAsia="Times New Roman" w:hAnsi="Times New Roman" w:cs="Times New Roman"/>
      <w:sz w:val="24"/>
      <w:szCs w:val="24"/>
      <w:lang w:eastAsia="ru-RU"/>
    </w:rPr>
  </w:style>
  <w:style w:type="paragraph" w:customStyle="1" w:styleId="Style10">
    <w:name w:val="Style10"/>
    <w:basedOn w:val="a0"/>
    <w:rsid w:val="005F67FC"/>
    <w:pPr>
      <w:widowControl w:val="0"/>
      <w:autoSpaceDE w:val="0"/>
      <w:autoSpaceDN w:val="0"/>
      <w:adjustRightInd w:val="0"/>
      <w:spacing w:line="326" w:lineRule="exact"/>
      <w:ind w:firstLine="696"/>
      <w:jc w:val="both"/>
    </w:pPr>
  </w:style>
  <w:style w:type="character" w:customStyle="1" w:styleId="docdata">
    <w:name w:val="docdata"/>
    <w:aliases w:val="docy,v5,1485,bqiaagaaeyqcaaagiaiaaamrawaabtkdaaaaaaaaaaaaaaaaaaaaaaaaaaaaaaaaaaaaaaaaaaaaaaaaaaaaaaaaaaaaaaaaaaaaaaaaaaaaaaaaaaaaaaaaaaaaaaaaaaaaaaaaaaaaaaaaaaaaaaaaaaaaaaaaaaaaaaaaaaaaaaaaaaaaaaaaaaaaaaaaaaaaaaaaaaaaaaaaaaaaaaaaaaaaaaaaaaaaaaaa"/>
    <w:rsid w:val="005F67FC"/>
  </w:style>
  <w:style w:type="paragraph" w:customStyle="1" w:styleId="946">
    <w:name w:val="946"/>
    <w:aliases w:val="bqiaagaaeyqcaaagiaiaaan/awaaby0daaaaaaaaaaaaaaaaaaaaaaaaaaaaaaaaaaaaaaaaaaaaaaaaaaaaaaaaaaaaaaaaaaaaaaaaaaaaaaaaaaaaaaaaaaaaaaaaaaaaaaaaaaaaaaaaaaaaaaaaaaaaaaaaaaaaaaaaaaaaaaaaaaaaaaaaaaaaaaaaaaaaaaaaaaaaaaaaaaaaaaaaaaaaaaaaaaaaaaaaa"/>
    <w:basedOn w:val="a0"/>
    <w:rsid w:val="005F67FC"/>
    <w:pPr>
      <w:spacing w:before="100" w:beforeAutospacing="1" w:after="100" w:afterAutospacing="1"/>
    </w:pPr>
  </w:style>
  <w:style w:type="paragraph" w:customStyle="1" w:styleId="Char3">
    <w:name w:val="Char"/>
    <w:basedOn w:val="a0"/>
    <w:rsid w:val="005F67FC"/>
    <w:pPr>
      <w:spacing w:after="160" w:line="240" w:lineRule="exact"/>
    </w:pPr>
    <w:rPr>
      <w:rFonts w:ascii="Arial" w:hAnsi="Arial" w:cs="Arial"/>
      <w:sz w:val="20"/>
      <w:szCs w:val="20"/>
      <w:lang w:val="fr-FR" w:eastAsia="en-US"/>
    </w:rPr>
  </w:style>
  <w:style w:type="paragraph" w:customStyle="1" w:styleId="affffffffff0">
    <w:name w:val="Знак"/>
    <w:basedOn w:val="a0"/>
    <w:rsid w:val="000B2762"/>
    <w:pPr>
      <w:widowControl w:val="0"/>
      <w:tabs>
        <w:tab w:val="num" w:pos="1315"/>
      </w:tabs>
      <w:adjustRightInd w:val="0"/>
      <w:spacing w:after="160" w:line="240" w:lineRule="exact"/>
      <w:ind w:left="1315" w:hanging="180"/>
      <w:jc w:val="center"/>
    </w:pPr>
    <w:rPr>
      <w:b/>
      <w:i/>
      <w:sz w:val="28"/>
      <w:szCs w:val="20"/>
      <w:lang w:val="en-GB" w:eastAsia="en-US"/>
    </w:rPr>
  </w:style>
  <w:style w:type="table" w:customStyle="1" w:styleId="TableNormal">
    <w:name w:val="Table Normal"/>
    <w:uiPriority w:val="2"/>
    <w:semiHidden/>
    <w:unhideWhenUsed/>
    <w:qFormat/>
    <w:rsid w:val="008023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fff0">
    <w:name w:val="Знак Знак Знак1 Знак Знак Знак Знак Знак Знак Знак"/>
    <w:basedOn w:val="a0"/>
    <w:rsid w:val="00474A32"/>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60">
    <w:name w:val="Обычный16"/>
    <w:rsid w:val="00474A32"/>
    <w:pPr>
      <w:widowControl w:val="0"/>
    </w:pPr>
    <w:rPr>
      <w:rFonts w:ascii="Times New Roman" w:eastAsia="Times New Roman" w:hAnsi="Times New Roman"/>
      <w:snapToGrid w:val="0"/>
      <w:sz w:val="24"/>
    </w:rPr>
  </w:style>
  <w:style w:type="paragraph" w:customStyle="1" w:styleId="280">
    <w:name w:val="Основной текст с отступом 28"/>
    <w:basedOn w:val="a0"/>
    <w:rsid w:val="00474A32"/>
    <w:pPr>
      <w:widowControl w:val="0"/>
      <w:ind w:firstLine="709"/>
      <w:jc w:val="both"/>
    </w:pPr>
    <w:rPr>
      <w:spacing w:val="-8"/>
      <w:sz w:val="28"/>
      <w:szCs w:val="20"/>
    </w:rPr>
  </w:style>
  <w:style w:type="paragraph" w:customStyle="1" w:styleId="Char4">
    <w:name w:val="Char"/>
    <w:basedOn w:val="a0"/>
    <w:rsid w:val="00474A32"/>
    <w:pPr>
      <w:spacing w:after="160" w:line="240" w:lineRule="exact"/>
    </w:pPr>
    <w:rPr>
      <w:rFonts w:ascii="Arial" w:hAnsi="Arial" w:cs="Arial"/>
      <w:sz w:val="20"/>
      <w:szCs w:val="20"/>
      <w:lang w:val="fr-FR" w:eastAsia="en-US"/>
    </w:rPr>
  </w:style>
  <w:style w:type="paragraph" w:customStyle="1" w:styleId="affffffffff1">
    <w:name w:val="Заголовок"/>
    <w:basedOn w:val="afffff3"/>
    <w:next w:val="a0"/>
    <w:uiPriority w:val="99"/>
    <w:rsid w:val="00474A32"/>
    <w:rPr>
      <w:b/>
      <w:bCs/>
      <w:color w:val="0058A9"/>
      <w:shd w:val="clear" w:color="auto" w:fill="ECE9D8"/>
    </w:rPr>
  </w:style>
  <w:style w:type="paragraph" w:customStyle="1" w:styleId="1fff1">
    <w:name w:val="Знак Знак Знак Знак Знак Знак Знак1 Знак Знак Знак"/>
    <w:basedOn w:val="a0"/>
    <w:rsid w:val="00D009D9"/>
    <w:pPr>
      <w:spacing w:after="160" w:line="240" w:lineRule="exact"/>
    </w:pPr>
    <w:rPr>
      <w:rFonts w:ascii="Arial" w:hAnsi="Arial" w:cs="Arial"/>
      <w:sz w:val="20"/>
      <w:szCs w:val="20"/>
      <w:lang w:val="fr-FR" w:eastAsia="en-US"/>
    </w:rPr>
  </w:style>
  <w:style w:type="paragraph" w:customStyle="1" w:styleId="170">
    <w:name w:val="Обычный17"/>
    <w:basedOn w:val="a0"/>
    <w:rsid w:val="00D009D9"/>
    <w:pPr>
      <w:spacing w:after="64"/>
      <w:ind w:firstLine="284"/>
      <w:jc w:val="both"/>
    </w:pPr>
    <w:rPr>
      <w:rFonts w:ascii="Arial Unicode MS" w:eastAsia="Arial Unicode MS" w:hAnsi="Arial Unicode MS"/>
      <w:szCs w:val="20"/>
    </w:rPr>
  </w:style>
  <w:style w:type="paragraph" w:customStyle="1" w:styleId="1fff2">
    <w:name w:val="Знак Знак Знак Знак Знак Знак Знак1"/>
    <w:basedOn w:val="a0"/>
    <w:rsid w:val="00D009D9"/>
    <w:pPr>
      <w:spacing w:after="160" w:line="240" w:lineRule="exact"/>
    </w:pPr>
    <w:rPr>
      <w:rFonts w:ascii="Arial" w:hAnsi="Arial" w:cs="Arial"/>
      <w:sz w:val="20"/>
      <w:szCs w:val="20"/>
      <w:lang w:val="fr-FR" w:eastAsia="en-US"/>
    </w:rPr>
  </w:style>
  <w:style w:type="paragraph" w:customStyle="1" w:styleId="144">
    <w:name w:val="Абзац списка14"/>
    <w:basedOn w:val="a0"/>
    <w:rsid w:val="00D009D9"/>
    <w:pPr>
      <w:spacing w:after="200" w:line="276" w:lineRule="auto"/>
      <w:ind w:left="720"/>
    </w:pPr>
    <w:rPr>
      <w:rFonts w:ascii="Calibri" w:hAnsi="Calibri" w:cs="Calibri"/>
      <w:sz w:val="22"/>
      <w:szCs w:val="22"/>
      <w:lang w:eastAsia="en-US"/>
    </w:rPr>
  </w:style>
  <w:style w:type="character" w:customStyle="1" w:styleId="9a">
    <w:name w:val="Знак Знак9"/>
    <w:rsid w:val="00D009D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45982167">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49FBC65D1451109C0FF422305E2CD41EB11BB2D47538BA938FABFE6F774C51F419AF050DECD7DDADB9A809CD84B21C75A39FA1EEC89BFCD216OFK" TargetMode="External"/><Relationship Id="rId25" Type="http://schemas.openxmlformats.org/officeDocument/2006/relationships/image" Target="media/image4.jpeg"/><Relationship Id="rId2" Type="http://schemas.openxmlformats.org/officeDocument/2006/relationships/numbering" Target="numbering.xml"/><Relationship Id="rId20" Type="http://schemas.openxmlformats.org/officeDocument/2006/relationships/hyperlink" Target="https://login.consultant.ru/link/?req=doc&amp;base=LAW&amp;n=47599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besson_adm@mail.ru" TargetMode="External"/><Relationship Id="rId5" Type="http://schemas.openxmlformats.org/officeDocument/2006/relationships/settings" Target="settings.xml"/><Relationship Id="rId23"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login.consultant.ru/link/?req=doc&amp;base=LAW&amp;n=475991" TargetMode="Externa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BB448-AFE6-4551-A883-B9FDC39A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97</Pages>
  <Words>35367</Words>
  <Characters>201594</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236489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38</cp:revision>
  <cp:lastPrinted>2026-02-03T07:39:00Z</cp:lastPrinted>
  <dcterms:created xsi:type="dcterms:W3CDTF">2026-02-02T12:20:00Z</dcterms:created>
  <dcterms:modified xsi:type="dcterms:W3CDTF">2026-02-03T08:03:00Z</dcterms:modified>
</cp:coreProperties>
</file>