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19CEB7D5" w:rsidR="008725C1" w:rsidRPr="00567EB5" w:rsidRDefault="008725C1" w:rsidP="001F70F3">
            <w:pPr>
              <w:jc w:val="center"/>
              <w:rPr>
                <w:b/>
                <w:bCs/>
                <w:sz w:val="36"/>
                <w:szCs w:val="36"/>
              </w:rPr>
            </w:pPr>
            <w:r w:rsidRPr="00567EB5">
              <w:rPr>
                <w:b/>
                <w:bCs/>
                <w:sz w:val="36"/>
                <w:szCs w:val="36"/>
              </w:rPr>
              <w:t xml:space="preserve">№ </w:t>
            </w:r>
            <w:r w:rsidR="00CE1BEC">
              <w:rPr>
                <w:b/>
                <w:bCs/>
                <w:sz w:val="36"/>
                <w:szCs w:val="36"/>
              </w:rPr>
              <w:t>1</w:t>
            </w:r>
            <w:r w:rsidR="00382B80">
              <w:rPr>
                <w:b/>
                <w:bCs/>
                <w:sz w:val="36"/>
                <w:szCs w:val="36"/>
              </w:rPr>
              <w:t>9</w:t>
            </w:r>
            <w:r w:rsidRPr="00567EB5">
              <w:rPr>
                <w:b/>
                <w:bCs/>
                <w:sz w:val="36"/>
                <w:szCs w:val="36"/>
              </w:rPr>
              <w:t xml:space="preserve"> (</w:t>
            </w:r>
            <w:r w:rsidR="00A9764C">
              <w:rPr>
                <w:b/>
                <w:bCs/>
                <w:sz w:val="36"/>
                <w:szCs w:val="36"/>
              </w:rPr>
              <w:t>6</w:t>
            </w:r>
            <w:r w:rsidR="00382B80">
              <w:rPr>
                <w:b/>
                <w:bCs/>
                <w:sz w:val="36"/>
                <w:szCs w:val="36"/>
              </w:rPr>
              <w:t>92</w:t>
            </w:r>
            <w:r w:rsidRPr="00567EB5">
              <w:rPr>
                <w:b/>
                <w:bCs/>
                <w:sz w:val="36"/>
                <w:szCs w:val="36"/>
              </w:rPr>
              <w:t>)</w:t>
            </w:r>
          </w:p>
          <w:p w14:paraId="741F8FF2" w14:textId="403432AC" w:rsidR="008725C1" w:rsidRPr="00806938" w:rsidRDefault="008725C1" w:rsidP="003F6407">
            <w:pPr>
              <w:jc w:val="center"/>
              <w:rPr>
                <w:b/>
                <w:bCs/>
                <w:sz w:val="36"/>
                <w:szCs w:val="36"/>
              </w:rPr>
            </w:pPr>
            <w:r w:rsidRPr="00567EB5">
              <w:rPr>
                <w:b/>
                <w:bCs/>
                <w:sz w:val="36"/>
                <w:szCs w:val="36"/>
              </w:rPr>
              <w:t xml:space="preserve">от </w:t>
            </w:r>
            <w:r w:rsidR="00382B80">
              <w:rPr>
                <w:b/>
                <w:bCs/>
                <w:sz w:val="36"/>
                <w:szCs w:val="36"/>
              </w:rPr>
              <w:t>25</w:t>
            </w:r>
            <w:r w:rsidR="003A5B07" w:rsidRPr="00567EB5">
              <w:rPr>
                <w:b/>
                <w:bCs/>
                <w:sz w:val="36"/>
                <w:szCs w:val="36"/>
              </w:rPr>
              <w:t xml:space="preserve"> </w:t>
            </w:r>
            <w:r w:rsidR="00133F1E">
              <w:rPr>
                <w:b/>
                <w:bCs/>
                <w:sz w:val="36"/>
                <w:szCs w:val="36"/>
              </w:rPr>
              <w:t>июня</w:t>
            </w:r>
            <w:r w:rsidR="003A5B07" w:rsidRPr="00567EB5">
              <w:rPr>
                <w:b/>
                <w:bCs/>
                <w:sz w:val="36"/>
                <w:szCs w:val="36"/>
              </w:rPr>
              <w:t xml:space="preserve"> 202</w:t>
            </w:r>
            <w:r w:rsidR="009A34ED">
              <w:rPr>
                <w:b/>
                <w:bCs/>
                <w:sz w:val="36"/>
                <w:szCs w:val="36"/>
              </w:rPr>
              <w:t>6</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5A2013">
            <w:pPr>
              <w:jc w:val="cente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proofErr w:type="gramStart"/>
            <w:r w:rsidRPr="003B10B5">
              <w:rPr>
                <w:b/>
                <w:bCs/>
              </w:rPr>
              <w:t>с</w:t>
            </w:r>
            <w:proofErr w:type="gramEnd"/>
            <w:r w:rsidRPr="003B10B5">
              <w:rPr>
                <w:b/>
                <w:bCs/>
              </w:rPr>
              <w:t>.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2"/>
        <w:gridCol w:w="547"/>
      </w:tblGrid>
      <w:tr w:rsidR="00934C3B" w:rsidRPr="005437BF" w14:paraId="649A22D0" w14:textId="77777777" w:rsidTr="002159C6">
        <w:tc>
          <w:tcPr>
            <w:tcW w:w="4732" w:type="pct"/>
          </w:tcPr>
          <w:p w14:paraId="44D79E13" w14:textId="0AE2B627" w:rsidR="00934C3B" w:rsidRDefault="00831833" w:rsidP="00382B80">
            <w:pPr>
              <w:jc w:val="both"/>
              <w:rPr>
                <w:b/>
                <w:bCs/>
                <w:sz w:val="20"/>
                <w:szCs w:val="20"/>
              </w:rPr>
            </w:pPr>
            <w:r w:rsidRPr="00831833">
              <w:rPr>
                <w:b/>
                <w:sz w:val="20"/>
                <w:szCs w:val="20"/>
              </w:rPr>
              <w:lastRenderedPageBreak/>
              <w:t>Р</w:t>
            </w:r>
            <w:r>
              <w:rPr>
                <w:b/>
                <w:sz w:val="20"/>
                <w:szCs w:val="20"/>
              </w:rPr>
              <w:t>ешение</w:t>
            </w:r>
            <w:r w:rsidR="00DA6FFA" w:rsidRPr="00DA6FFA">
              <w:rPr>
                <w:b/>
                <w:bCs/>
                <w:sz w:val="20"/>
                <w:szCs w:val="20"/>
              </w:rPr>
              <w:t xml:space="preserve"> </w:t>
            </w:r>
            <w:r w:rsidR="004E13FA" w:rsidRPr="004E13FA">
              <w:rPr>
                <w:b/>
                <w:bCs/>
                <w:sz w:val="20"/>
                <w:szCs w:val="20"/>
              </w:rPr>
              <w:t xml:space="preserve">от </w:t>
            </w:r>
            <w:r w:rsidR="00382B80">
              <w:rPr>
                <w:b/>
                <w:bCs/>
                <w:sz w:val="20"/>
                <w:szCs w:val="20"/>
              </w:rPr>
              <w:t>25</w:t>
            </w:r>
            <w:r w:rsidR="004E13FA" w:rsidRPr="004E13FA">
              <w:rPr>
                <w:b/>
                <w:bCs/>
                <w:sz w:val="20"/>
                <w:szCs w:val="20"/>
              </w:rPr>
              <w:t xml:space="preserve"> июня 2026 года № 60</w:t>
            </w:r>
            <w:r w:rsidR="00382B80">
              <w:rPr>
                <w:b/>
                <w:bCs/>
                <w:sz w:val="20"/>
                <w:szCs w:val="20"/>
              </w:rPr>
              <w:t>9-63</w:t>
            </w:r>
            <w:r w:rsidR="004E13FA" w:rsidRPr="004E13FA">
              <w:rPr>
                <w:b/>
                <w:bCs/>
                <w:sz w:val="20"/>
                <w:szCs w:val="20"/>
              </w:rPr>
              <w:t>/5</w:t>
            </w:r>
            <w:r w:rsidR="00DA6FFA">
              <w:rPr>
                <w:b/>
                <w:bCs/>
                <w:sz w:val="20"/>
                <w:szCs w:val="20"/>
              </w:rPr>
              <w:t xml:space="preserve">. </w:t>
            </w:r>
            <w:r w:rsidR="00382B80" w:rsidRPr="00382B80">
              <w:rPr>
                <w:b/>
                <w:bCs/>
                <w:sz w:val="20"/>
                <w:szCs w:val="20"/>
              </w:rPr>
              <w:t>О передаче из муниципальной собственности муниципального образования Бессоновский район Пензенской области в собственность Пензенской области</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bl>
    <w:p w14:paraId="4B07D90D" w14:textId="721BA8EB" w:rsidR="006F6430" w:rsidRDefault="006F6430" w:rsidP="00062383">
      <w:pPr>
        <w:spacing w:after="200" w:line="276" w:lineRule="auto"/>
      </w:pPr>
    </w:p>
    <w:p w14:paraId="7A7A7AEF" w14:textId="77777777" w:rsidR="0002639D" w:rsidRDefault="0002639D">
      <w:pPr>
        <w:sectPr w:rsidR="0002639D" w:rsidSect="00EA5A0B">
          <w:headerReference w:type="even" r:id="rId10"/>
          <w:headerReference w:type="default" r:id="rId11"/>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rsidRPr="00805DA0" w14:paraId="2DF9392B" w14:textId="77777777" w:rsidTr="00722AFD">
        <w:trPr>
          <w:trHeight w:val="993"/>
        </w:trPr>
        <w:tc>
          <w:tcPr>
            <w:tcW w:w="9996" w:type="dxa"/>
          </w:tcPr>
          <w:p w14:paraId="77A63AE1" w14:textId="77777777" w:rsidR="00E342E3" w:rsidRPr="00E342E3" w:rsidRDefault="00E342E3" w:rsidP="00E342E3">
            <w:pPr>
              <w:jc w:val="center"/>
              <w:rPr>
                <w:b/>
                <w:sz w:val="20"/>
                <w:szCs w:val="20"/>
              </w:rPr>
            </w:pPr>
            <w:r>
              <w:rPr>
                <w:b/>
                <w:sz w:val="20"/>
                <w:szCs w:val="20"/>
              </w:rPr>
              <w:lastRenderedPageBreak/>
              <w:t>РЕШЕН</w:t>
            </w:r>
            <w:r w:rsidR="005A1EF9" w:rsidRPr="00805DA0">
              <w:rPr>
                <w:b/>
                <w:sz w:val="20"/>
                <w:szCs w:val="20"/>
              </w:rPr>
              <w:t xml:space="preserve">ИЕ </w:t>
            </w:r>
            <w:r w:rsidRPr="00E342E3">
              <w:rPr>
                <w:b/>
                <w:sz w:val="20"/>
                <w:szCs w:val="20"/>
              </w:rPr>
              <w:t>СОБРАНИЕ ПРЕДСТАВИТЕЛЕЙ</w:t>
            </w:r>
          </w:p>
          <w:p w14:paraId="3F2DC2BF" w14:textId="77777777" w:rsidR="00E342E3" w:rsidRPr="00E342E3" w:rsidRDefault="00E342E3" w:rsidP="00E342E3">
            <w:pPr>
              <w:jc w:val="center"/>
              <w:rPr>
                <w:b/>
                <w:sz w:val="20"/>
                <w:szCs w:val="20"/>
              </w:rPr>
            </w:pPr>
            <w:r w:rsidRPr="00E342E3">
              <w:rPr>
                <w:b/>
                <w:sz w:val="20"/>
                <w:szCs w:val="20"/>
              </w:rPr>
              <w:t xml:space="preserve">БЕССОНОВСКОГО РАЙОНА </w:t>
            </w:r>
          </w:p>
          <w:p w14:paraId="599500B6" w14:textId="77777777" w:rsidR="00E342E3" w:rsidRPr="00E342E3" w:rsidRDefault="00E342E3" w:rsidP="00E342E3">
            <w:pPr>
              <w:jc w:val="center"/>
              <w:rPr>
                <w:b/>
                <w:sz w:val="20"/>
                <w:szCs w:val="20"/>
              </w:rPr>
            </w:pPr>
            <w:r w:rsidRPr="00E342E3">
              <w:rPr>
                <w:b/>
                <w:sz w:val="20"/>
                <w:szCs w:val="20"/>
              </w:rPr>
              <w:t>ПЕНЗЕНСКОЙ ОБЛАСТИ</w:t>
            </w:r>
          </w:p>
          <w:p w14:paraId="2F56BF64" w14:textId="44493277" w:rsidR="001A2B2B" w:rsidRPr="00805DA0" w:rsidRDefault="00E342E3" w:rsidP="00E342E3">
            <w:pPr>
              <w:jc w:val="center"/>
              <w:rPr>
                <w:b/>
                <w:sz w:val="20"/>
                <w:szCs w:val="20"/>
              </w:rPr>
            </w:pPr>
            <w:r w:rsidRPr="00E342E3">
              <w:rPr>
                <w:b/>
                <w:sz w:val="20"/>
                <w:szCs w:val="20"/>
              </w:rPr>
              <w:t>ПЯТОГО СОЗЫВА</w:t>
            </w:r>
          </w:p>
        </w:tc>
      </w:tr>
      <w:tr w:rsidR="001A2B2B" w:rsidRPr="00805DA0" w14:paraId="6BCC2EA2" w14:textId="77777777" w:rsidTr="00FA3184">
        <w:trPr>
          <w:trHeight w:val="437"/>
        </w:trPr>
        <w:tc>
          <w:tcPr>
            <w:tcW w:w="9996" w:type="dxa"/>
          </w:tcPr>
          <w:p w14:paraId="4D12F84B" w14:textId="32713E0F" w:rsidR="001A2B2B" w:rsidRPr="00805DA0" w:rsidRDefault="00C573F7" w:rsidP="00382B80">
            <w:pPr>
              <w:jc w:val="center"/>
              <w:rPr>
                <w:b/>
                <w:sz w:val="20"/>
                <w:szCs w:val="20"/>
              </w:rPr>
            </w:pPr>
            <w:r>
              <w:rPr>
                <w:sz w:val="20"/>
                <w:szCs w:val="20"/>
              </w:rPr>
              <w:t>от</w:t>
            </w:r>
            <w:r w:rsidR="00E811AB">
              <w:rPr>
                <w:sz w:val="20"/>
                <w:szCs w:val="20"/>
              </w:rPr>
              <w:t xml:space="preserve"> </w:t>
            </w:r>
            <w:r w:rsidR="00382B80">
              <w:rPr>
                <w:sz w:val="20"/>
                <w:szCs w:val="20"/>
              </w:rPr>
              <w:t>25</w:t>
            </w:r>
            <w:r w:rsidR="00E811AB" w:rsidRPr="00E811AB">
              <w:rPr>
                <w:sz w:val="20"/>
                <w:szCs w:val="20"/>
              </w:rPr>
              <w:t xml:space="preserve"> июня 2026 года</w:t>
            </w:r>
            <w:r w:rsidR="00E811AB" w:rsidRPr="00E811AB">
              <w:rPr>
                <w:sz w:val="20"/>
                <w:szCs w:val="20"/>
              </w:rPr>
              <w:tab/>
              <w:t>№ 60</w:t>
            </w:r>
            <w:r w:rsidR="00382B80">
              <w:rPr>
                <w:sz w:val="20"/>
                <w:szCs w:val="20"/>
              </w:rPr>
              <w:t>9-63</w:t>
            </w:r>
            <w:r w:rsidR="00E811AB" w:rsidRPr="00E811AB">
              <w:rPr>
                <w:sz w:val="20"/>
                <w:szCs w:val="20"/>
              </w:rPr>
              <w:t>/5</w:t>
            </w:r>
          </w:p>
        </w:tc>
      </w:tr>
    </w:tbl>
    <w:p w14:paraId="0B9D0F9C" w14:textId="340A773F" w:rsidR="00BB52F8" w:rsidRDefault="00BB52F8" w:rsidP="00BB52F8">
      <w:pPr>
        <w:autoSpaceDE w:val="0"/>
        <w:autoSpaceDN w:val="0"/>
        <w:adjustRightInd w:val="0"/>
        <w:jc w:val="center"/>
        <w:rPr>
          <w:b/>
        </w:rPr>
      </w:pPr>
      <w:r w:rsidRPr="00BB52F8">
        <w:rPr>
          <w:b/>
        </w:rPr>
        <w:t>О передаче из муниципальной собственности муниципального образования Бессоновский район Пензенской области в собственность Пензенской области</w:t>
      </w:r>
    </w:p>
    <w:p w14:paraId="108D8CEC" w14:textId="77777777" w:rsidR="00BB52F8" w:rsidRDefault="00BB52F8" w:rsidP="00BB52F8">
      <w:pPr>
        <w:autoSpaceDE w:val="0"/>
        <w:autoSpaceDN w:val="0"/>
        <w:adjustRightInd w:val="0"/>
        <w:jc w:val="center"/>
      </w:pPr>
      <w:bookmarkStart w:id="0" w:name="_GoBack"/>
      <w:bookmarkEnd w:id="0"/>
    </w:p>
    <w:p w14:paraId="6B5D3383" w14:textId="236C85A7" w:rsidR="00382B80" w:rsidRPr="00382B80" w:rsidRDefault="00382B80" w:rsidP="00382B80">
      <w:pPr>
        <w:autoSpaceDE w:val="0"/>
        <w:autoSpaceDN w:val="0"/>
        <w:adjustRightInd w:val="0"/>
        <w:ind w:firstLine="708"/>
        <w:jc w:val="both"/>
      </w:pPr>
      <w:r w:rsidRPr="00382B80">
        <w:t xml:space="preserve">В соответствии со </w:t>
      </w:r>
      <w:hyperlink r:id="rId12" w:history="1">
        <w:r w:rsidRPr="00382B80">
          <w:t>ст. 300</w:t>
        </w:r>
      </w:hyperlink>
      <w:r w:rsidRPr="00382B80">
        <w:t xml:space="preserve"> Гражданского кодекса Российской Федерации, Законом Пензенской области от 19.06.2026 № 4778-ЗПО «О прекращении исполнения органами местного самоуправления отдельных государственных полномочий Пензенской области», на основании Устава муниципального района Бессоновский район Пензенской области,</w:t>
      </w:r>
    </w:p>
    <w:p w14:paraId="718E2318" w14:textId="77777777" w:rsidR="00382B80" w:rsidRPr="00382B80" w:rsidRDefault="00382B80" w:rsidP="00382B80">
      <w:pPr>
        <w:autoSpaceDE w:val="0"/>
        <w:autoSpaceDN w:val="0"/>
        <w:adjustRightInd w:val="0"/>
        <w:ind w:firstLine="708"/>
        <w:jc w:val="both"/>
      </w:pPr>
    </w:p>
    <w:p w14:paraId="74E54F52" w14:textId="77777777" w:rsidR="00382B80" w:rsidRPr="00382B80" w:rsidRDefault="00382B80" w:rsidP="00382B80">
      <w:pPr>
        <w:autoSpaceDE w:val="0"/>
        <w:autoSpaceDN w:val="0"/>
        <w:adjustRightInd w:val="0"/>
        <w:jc w:val="center"/>
        <w:rPr>
          <w:b/>
        </w:rPr>
      </w:pPr>
      <w:r w:rsidRPr="00382B80">
        <w:rPr>
          <w:b/>
        </w:rPr>
        <w:t>Собрание представителей Бессоновского района Пензенской области решило:</w:t>
      </w:r>
    </w:p>
    <w:p w14:paraId="1C20E385" w14:textId="77777777" w:rsidR="00382B80" w:rsidRPr="00382B80" w:rsidRDefault="00382B80" w:rsidP="00382B80">
      <w:pPr>
        <w:autoSpaceDE w:val="0"/>
        <w:autoSpaceDN w:val="0"/>
        <w:adjustRightInd w:val="0"/>
        <w:jc w:val="center"/>
        <w:rPr>
          <w:b/>
        </w:rPr>
      </w:pPr>
    </w:p>
    <w:p w14:paraId="34C519FE" w14:textId="77777777" w:rsidR="00382B80" w:rsidRPr="00382B80" w:rsidRDefault="00382B80" w:rsidP="00382B80">
      <w:pPr>
        <w:autoSpaceDE w:val="0"/>
        <w:autoSpaceDN w:val="0"/>
        <w:adjustRightInd w:val="0"/>
        <w:ind w:firstLine="708"/>
        <w:jc w:val="both"/>
      </w:pPr>
      <w:r w:rsidRPr="00382B80">
        <w:t>1. Передать из муниципальной собственности муниципального образования Бессоновский район Пензенской области в собственность Пензенской области Муниципальное бюджетное учреждение «Бессоновский комплексный центр социального обслуживания населения»  как имущественный комплекс.</w:t>
      </w:r>
    </w:p>
    <w:p w14:paraId="0882F35A" w14:textId="77777777" w:rsidR="00382B80" w:rsidRPr="00382B80" w:rsidRDefault="00382B80" w:rsidP="00382B80">
      <w:pPr>
        <w:ind w:firstLine="540"/>
        <w:jc w:val="both"/>
      </w:pPr>
      <w:r w:rsidRPr="00382B80">
        <w:t xml:space="preserve">2. Рекомендовать руководителям КУМИ, финансового управления администрации Бессоновского района Пензенской области и БКЦСОН произвести юридически значимые мероприятия, связанные с реализацией настоящего решения. </w:t>
      </w:r>
    </w:p>
    <w:p w14:paraId="22BE8183" w14:textId="77777777" w:rsidR="00382B80" w:rsidRPr="00382B80" w:rsidRDefault="00382B80" w:rsidP="00382B80">
      <w:pPr>
        <w:ind w:firstLine="567"/>
        <w:jc w:val="both"/>
        <w:rPr>
          <w:color w:val="000000"/>
        </w:rPr>
      </w:pPr>
      <w:r w:rsidRPr="00382B80">
        <w:rPr>
          <w:color w:val="000000"/>
        </w:rPr>
        <w:t>3.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017B52D0" w14:textId="77777777" w:rsidR="00382B80" w:rsidRPr="00382B80" w:rsidRDefault="00382B80" w:rsidP="00382B80">
      <w:pPr>
        <w:autoSpaceDE w:val="0"/>
        <w:autoSpaceDN w:val="0"/>
        <w:adjustRightInd w:val="0"/>
        <w:ind w:firstLine="567"/>
        <w:jc w:val="both"/>
        <w:outlineLvl w:val="0"/>
      </w:pPr>
      <w:r w:rsidRPr="00382B80">
        <w:t>4. Настоящее решение вступает в силу с 1 июля 2026 года.</w:t>
      </w:r>
    </w:p>
    <w:p w14:paraId="7324AF54" w14:textId="77777777" w:rsidR="00382B80" w:rsidRPr="00382B80" w:rsidRDefault="00382B80" w:rsidP="00382B80">
      <w:pPr>
        <w:autoSpaceDE w:val="0"/>
        <w:autoSpaceDN w:val="0"/>
        <w:adjustRightInd w:val="0"/>
        <w:ind w:firstLine="567"/>
        <w:jc w:val="both"/>
        <w:outlineLvl w:val="0"/>
      </w:pPr>
      <w:r w:rsidRPr="00382B80">
        <w:t xml:space="preserve">5. </w:t>
      </w:r>
      <w:proofErr w:type="gramStart"/>
      <w:r w:rsidRPr="00382B80">
        <w:t>Контроль за</w:t>
      </w:r>
      <w:proofErr w:type="gramEnd"/>
      <w:r w:rsidRPr="00382B80">
        <w:t xml:space="preserve"> исполнением настоящего решения возложить на главу Бессоновского района Пензенской области.</w:t>
      </w:r>
    </w:p>
    <w:p w14:paraId="61672B71" w14:textId="77777777" w:rsidR="00382B80" w:rsidRPr="00382B80" w:rsidRDefault="00382B80" w:rsidP="00382B80">
      <w:pPr>
        <w:autoSpaceDE w:val="0"/>
        <w:autoSpaceDN w:val="0"/>
        <w:adjustRightInd w:val="0"/>
        <w:jc w:val="both"/>
        <w:outlineLvl w:val="0"/>
      </w:pPr>
    </w:p>
    <w:p w14:paraId="4DFA7214" w14:textId="77777777" w:rsidR="00382B80" w:rsidRPr="00382B80" w:rsidRDefault="00382B80" w:rsidP="00382B80">
      <w:pPr>
        <w:autoSpaceDE w:val="0"/>
        <w:autoSpaceDN w:val="0"/>
        <w:adjustRightInd w:val="0"/>
        <w:jc w:val="both"/>
        <w:outlineLvl w:val="0"/>
      </w:pPr>
    </w:p>
    <w:p w14:paraId="1BF755EA" w14:textId="77777777" w:rsidR="00382B80" w:rsidRPr="00382B80" w:rsidRDefault="00382B80" w:rsidP="00382B80">
      <w:pPr>
        <w:autoSpaceDE w:val="0"/>
        <w:autoSpaceDN w:val="0"/>
        <w:adjustRightInd w:val="0"/>
        <w:jc w:val="both"/>
        <w:outlineLvl w:val="0"/>
      </w:pPr>
      <w:r w:rsidRPr="00382B80">
        <w:t>Заместитель председателя Собрания представителей</w:t>
      </w:r>
    </w:p>
    <w:p w14:paraId="7AA7B404" w14:textId="77777777" w:rsidR="00382B80" w:rsidRPr="00382B80" w:rsidRDefault="00382B80" w:rsidP="00382B80">
      <w:pPr>
        <w:autoSpaceDE w:val="0"/>
        <w:autoSpaceDN w:val="0"/>
        <w:adjustRightInd w:val="0"/>
        <w:jc w:val="both"/>
        <w:outlineLvl w:val="0"/>
      </w:pPr>
      <w:r w:rsidRPr="00382B80">
        <w:t xml:space="preserve">Бессоновского района Пензенской области                </w:t>
      </w:r>
      <w:r w:rsidRPr="00382B80">
        <w:tab/>
      </w:r>
      <w:r w:rsidRPr="00382B80">
        <w:tab/>
      </w:r>
      <w:r w:rsidRPr="00382B80">
        <w:tab/>
        <w:t xml:space="preserve">      С.В. </w:t>
      </w:r>
      <w:proofErr w:type="spellStart"/>
      <w:r w:rsidRPr="00382B80">
        <w:t>Цырин</w:t>
      </w:r>
      <w:proofErr w:type="spellEnd"/>
    </w:p>
    <w:p w14:paraId="0EB1FEA2" w14:textId="77777777" w:rsidR="00382B80" w:rsidRPr="00382B80" w:rsidRDefault="00382B80" w:rsidP="00382B80">
      <w:pPr>
        <w:autoSpaceDE w:val="0"/>
        <w:autoSpaceDN w:val="0"/>
        <w:adjustRightInd w:val="0"/>
        <w:jc w:val="both"/>
        <w:outlineLvl w:val="0"/>
      </w:pPr>
    </w:p>
    <w:p w14:paraId="5D824605" w14:textId="77777777" w:rsidR="00382B80" w:rsidRPr="00382B80" w:rsidRDefault="00382B80" w:rsidP="00382B80">
      <w:pPr>
        <w:autoSpaceDE w:val="0"/>
        <w:autoSpaceDN w:val="0"/>
        <w:adjustRightInd w:val="0"/>
        <w:jc w:val="both"/>
        <w:outlineLvl w:val="0"/>
      </w:pPr>
    </w:p>
    <w:p w14:paraId="69C51E5B" w14:textId="77777777" w:rsidR="00382B80" w:rsidRPr="00382B80" w:rsidRDefault="00382B80" w:rsidP="00382B80">
      <w:pPr>
        <w:jc w:val="both"/>
        <w:rPr>
          <w:lang w:val="x-none"/>
        </w:rPr>
      </w:pPr>
      <w:r w:rsidRPr="00382B80">
        <w:t>Глава Бессоновского района Пензенской области</w:t>
      </w:r>
      <w:r w:rsidRPr="00382B80">
        <w:tab/>
        <w:t xml:space="preserve">         </w:t>
      </w:r>
      <w:r w:rsidRPr="00382B80">
        <w:tab/>
      </w:r>
      <w:r w:rsidRPr="00382B80">
        <w:tab/>
        <w:t xml:space="preserve">                  Н.В. Шалдаева</w:t>
      </w:r>
    </w:p>
    <w:p w14:paraId="3951DCD5" w14:textId="05F2AE20" w:rsidR="00382B80" w:rsidRPr="00382B80" w:rsidRDefault="00382B80" w:rsidP="00382B80">
      <w:pPr>
        <w:tabs>
          <w:tab w:val="left" w:pos="0"/>
        </w:tabs>
        <w:rPr>
          <w:lang w:val="x-none"/>
        </w:rPr>
      </w:pPr>
    </w:p>
    <w:p w14:paraId="3445A325" w14:textId="77777777" w:rsidR="00382B80" w:rsidRPr="00382B80" w:rsidRDefault="00382B80" w:rsidP="00382B80">
      <w:pPr>
        <w:rPr>
          <w:sz w:val="28"/>
          <w:szCs w:val="28"/>
        </w:rPr>
      </w:pPr>
    </w:p>
    <w:p w14:paraId="3D55217E" w14:textId="77777777" w:rsidR="00382B80" w:rsidRPr="00382B80" w:rsidRDefault="00382B80" w:rsidP="00382B80">
      <w:pPr>
        <w:rPr>
          <w:sz w:val="28"/>
          <w:szCs w:val="28"/>
        </w:rPr>
      </w:pPr>
    </w:p>
    <w:p w14:paraId="260889A2" w14:textId="6E909FF3" w:rsidR="009C6C68" w:rsidRPr="00382B80" w:rsidRDefault="009C6C68" w:rsidP="00382B80">
      <w:pPr>
        <w:rPr>
          <w:sz w:val="28"/>
          <w:szCs w:val="28"/>
        </w:rPr>
        <w:sectPr w:rsidR="009C6C68" w:rsidRPr="00382B80" w:rsidSect="00F82FEE">
          <w:headerReference w:type="default" r:id="rId13"/>
          <w:footerReference w:type="even" r:id="rId14"/>
          <w:headerReference w:type="first" r:id="rId15"/>
          <w:pgSz w:w="11906" w:h="16838" w:code="9"/>
          <w:pgMar w:top="720" w:right="720" w:bottom="720" w:left="720" w:header="709" w:footer="709" w:gutter="0"/>
          <w:cols w:space="708"/>
          <w:docGrid w:linePitch="360"/>
        </w:sectPr>
      </w:pPr>
    </w:p>
    <w:p w14:paraId="2F09FBA2" w14:textId="78944765"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proofErr w:type="spellStart"/>
            <w:r>
              <w:rPr>
                <w:b/>
                <w:bCs/>
              </w:rPr>
              <w:t>Кузечкин</w:t>
            </w:r>
            <w:proofErr w:type="spellEnd"/>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proofErr w:type="gramStart"/>
            <w:r w:rsidRPr="003B10B5">
              <w:rPr>
                <w:b/>
                <w:bCs/>
              </w:rPr>
              <w:t>с</w:t>
            </w:r>
            <w:proofErr w:type="gramEnd"/>
            <w:r w:rsidRPr="003B10B5">
              <w:rPr>
                <w:b/>
                <w:bCs/>
              </w:rPr>
              <w:t>.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17" w:history="1">
              <w:r w:rsidRPr="00B049C6">
                <w:rPr>
                  <w:rStyle w:val="ad"/>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proofErr w:type="gramStart"/>
            <w:r>
              <w:rPr>
                <w:b/>
                <w:bCs/>
              </w:rPr>
              <w:t xml:space="preserve">(Решение № </w:t>
            </w:r>
            <w:r w:rsidR="008725C1" w:rsidRPr="003B10B5">
              <w:rPr>
                <w:b/>
                <w:bCs/>
              </w:rPr>
              <w:t>198 -26/2</w:t>
            </w:r>
            <w:proofErr w:type="gramEnd"/>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8"/>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AD3B0" w14:textId="77777777" w:rsidR="00591FB6" w:rsidRDefault="00591FB6" w:rsidP="00D4696B">
      <w:r>
        <w:separator/>
      </w:r>
    </w:p>
  </w:endnote>
  <w:endnote w:type="continuationSeparator" w:id="0">
    <w:p w14:paraId="798D4469" w14:textId="77777777" w:rsidR="00591FB6" w:rsidRDefault="00591FB6"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CC"/>
    <w:family w:val="auto"/>
    <w:notTrueType/>
    <w:pitch w:val="default"/>
    <w:sig w:usb0="00000201" w:usb1="00000000" w:usb2="00000000" w:usb3="00000000" w:csb0="00000004"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BF508" w14:textId="77777777" w:rsidR="00EA5A0B" w:rsidRDefault="00EA5A0B" w:rsidP="00EA5A0B">
    <w:pPr>
      <w:pStyle w:val="ab"/>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14:paraId="3DA42ABE" w14:textId="77777777" w:rsidR="00EA5A0B" w:rsidRDefault="00EA5A0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16448" w14:textId="77777777" w:rsidR="00591FB6" w:rsidRDefault="00591FB6" w:rsidP="00D4696B">
      <w:r>
        <w:separator/>
      </w:r>
    </w:p>
  </w:footnote>
  <w:footnote w:type="continuationSeparator" w:id="0">
    <w:p w14:paraId="3189BE23" w14:textId="77777777" w:rsidR="00591FB6" w:rsidRDefault="00591FB6" w:rsidP="00D46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D18E2" w14:textId="77777777" w:rsidR="00EA5A0B" w:rsidRDefault="00EA5A0B">
    <w:pPr>
      <w:pStyle w:val="a9"/>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noProof/>
      </w:rPr>
      <w:t>1</w:t>
    </w:r>
    <w:r>
      <w:rPr>
        <w:rStyle w:val="afc"/>
      </w:rPr>
      <w:fldChar w:fldCharType="end"/>
    </w:r>
  </w:p>
  <w:p w14:paraId="7A607136" w14:textId="77777777" w:rsidR="00EA5A0B" w:rsidRDefault="00EA5A0B">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D6650" w14:textId="77777777" w:rsidR="00EA5A0B" w:rsidRDefault="00EA5A0B">
    <w:pPr>
      <w:pStyle w:val="a9"/>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BB52F8">
      <w:rPr>
        <w:rStyle w:val="afc"/>
        <w:noProof/>
      </w:rPr>
      <w:t>2</w:t>
    </w:r>
    <w:r>
      <w:rPr>
        <w:rStyle w:val="afc"/>
      </w:rPr>
      <w:fldChar w:fldCharType="end"/>
    </w:r>
  </w:p>
  <w:p w14:paraId="593AE6A0" w14:textId="77777777" w:rsidR="00EA5A0B" w:rsidRDefault="00EA5A0B">
    <w:pPr>
      <w:pStyle w:val="a9"/>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6B95D" w14:textId="77777777" w:rsidR="00EA5A0B" w:rsidRDefault="00EA5A0B" w:rsidP="00EA5A0B">
    <w:pPr>
      <w:pStyle w:val="a9"/>
      <w:tabs>
        <w:tab w:val="left" w:pos="438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22E45" w14:textId="77777777" w:rsidR="00EA5A0B" w:rsidRPr="00893A27" w:rsidRDefault="00EA5A0B" w:rsidP="00EA5A0B">
    <w:pPr>
      <w:pStyle w:val="a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B1C81BE"/>
    <w:lvl w:ilvl="0">
      <w:start w:val="1"/>
      <w:numFmt w:val="decimal"/>
      <w:lvlText w:val="%1."/>
      <w:lvlJc w:val="left"/>
      <w:pPr>
        <w:tabs>
          <w:tab w:val="num" w:pos="360"/>
        </w:tabs>
        <w:ind w:left="360" w:hanging="360"/>
      </w:p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pPr>
    </w:lvl>
  </w:abstractNum>
  <w:abstractNum w:abstractNumId="6">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9">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1">
    <w:nsid w:val="14A11C79"/>
    <w:multiLevelType w:val="hybridMultilevel"/>
    <w:tmpl w:val="29DC4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3">
    <w:nsid w:val="1A113AA0"/>
    <w:multiLevelType w:val="hybridMultilevel"/>
    <w:tmpl w:val="454E34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D3E0FFC"/>
    <w:multiLevelType w:val="hybridMultilevel"/>
    <w:tmpl w:val="4202AF22"/>
    <w:lvl w:ilvl="0" w:tplc="0A3284EE">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E350BAE"/>
    <w:multiLevelType w:val="hybridMultilevel"/>
    <w:tmpl w:val="D0643F34"/>
    <w:lvl w:ilvl="0" w:tplc="37D8EB3A">
      <w:start w:val="2"/>
      <w:numFmt w:val="bullet"/>
      <w:lvlText w:val="-"/>
      <w:lvlJc w:val="left"/>
      <w:pPr>
        <w:ind w:left="1080" w:hanging="360"/>
      </w:pPr>
      <w:rPr>
        <w:rFonts w:ascii="Arial" w:eastAsia="Times New Roman" w:hAnsi="Arial" w:cs="Arial" w:hint="default"/>
        <w:sz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1F2A3C03"/>
    <w:multiLevelType w:val="hybridMultilevel"/>
    <w:tmpl w:val="EAAA2A98"/>
    <w:lvl w:ilvl="0" w:tplc="951E2E56">
      <w:start w:val="1"/>
      <w:numFmt w:val="decimal"/>
      <w:lvlText w:val="%1."/>
      <w:lvlJc w:val="left"/>
      <w:pPr>
        <w:ind w:left="102" w:hanging="439"/>
      </w:pPr>
      <w:rPr>
        <w:rFonts w:ascii="Times New Roman" w:eastAsia="Times New Roman" w:hAnsi="Times New Roman" w:cs="Times New Roman" w:hint="default"/>
        <w:w w:val="100"/>
        <w:sz w:val="28"/>
        <w:szCs w:val="28"/>
        <w:lang w:val="ru-RU" w:eastAsia="en-US" w:bidi="ar-SA"/>
      </w:rPr>
    </w:lvl>
    <w:lvl w:ilvl="1" w:tplc="E224272C">
      <w:numFmt w:val="bullet"/>
      <w:lvlText w:val="•"/>
      <w:lvlJc w:val="left"/>
      <w:pPr>
        <w:ind w:left="1046" w:hanging="439"/>
      </w:pPr>
      <w:rPr>
        <w:rFonts w:hint="default"/>
        <w:lang w:val="ru-RU" w:eastAsia="en-US" w:bidi="ar-SA"/>
      </w:rPr>
    </w:lvl>
    <w:lvl w:ilvl="2" w:tplc="2392F722">
      <w:numFmt w:val="bullet"/>
      <w:lvlText w:val="•"/>
      <w:lvlJc w:val="left"/>
      <w:pPr>
        <w:ind w:left="1993" w:hanging="439"/>
      </w:pPr>
      <w:rPr>
        <w:rFonts w:hint="default"/>
        <w:lang w:val="ru-RU" w:eastAsia="en-US" w:bidi="ar-SA"/>
      </w:rPr>
    </w:lvl>
    <w:lvl w:ilvl="3" w:tplc="8E06FBC8">
      <w:numFmt w:val="bullet"/>
      <w:lvlText w:val="•"/>
      <w:lvlJc w:val="left"/>
      <w:pPr>
        <w:ind w:left="2939" w:hanging="439"/>
      </w:pPr>
      <w:rPr>
        <w:rFonts w:hint="default"/>
        <w:lang w:val="ru-RU" w:eastAsia="en-US" w:bidi="ar-SA"/>
      </w:rPr>
    </w:lvl>
    <w:lvl w:ilvl="4" w:tplc="C11CF592">
      <w:numFmt w:val="bullet"/>
      <w:lvlText w:val="•"/>
      <w:lvlJc w:val="left"/>
      <w:pPr>
        <w:ind w:left="3886" w:hanging="439"/>
      </w:pPr>
      <w:rPr>
        <w:rFonts w:hint="default"/>
        <w:lang w:val="ru-RU" w:eastAsia="en-US" w:bidi="ar-SA"/>
      </w:rPr>
    </w:lvl>
    <w:lvl w:ilvl="5" w:tplc="899ED6CA">
      <w:numFmt w:val="bullet"/>
      <w:lvlText w:val="•"/>
      <w:lvlJc w:val="left"/>
      <w:pPr>
        <w:ind w:left="4833" w:hanging="439"/>
      </w:pPr>
      <w:rPr>
        <w:rFonts w:hint="default"/>
        <w:lang w:val="ru-RU" w:eastAsia="en-US" w:bidi="ar-SA"/>
      </w:rPr>
    </w:lvl>
    <w:lvl w:ilvl="6" w:tplc="8F088F1C">
      <w:numFmt w:val="bullet"/>
      <w:lvlText w:val="•"/>
      <w:lvlJc w:val="left"/>
      <w:pPr>
        <w:ind w:left="5779" w:hanging="439"/>
      </w:pPr>
      <w:rPr>
        <w:rFonts w:hint="default"/>
        <w:lang w:val="ru-RU" w:eastAsia="en-US" w:bidi="ar-SA"/>
      </w:rPr>
    </w:lvl>
    <w:lvl w:ilvl="7" w:tplc="A364C9B6">
      <w:numFmt w:val="bullet"/>
      <w:lvlText w:val="•"/>
      <w:lvlJc w:val="left"/>
      <w:pPr>
        <w:ind w:left="6726" w:hanging="439"/>
      </w:pPr>
      <w:rPr>
        <w:rFonts w:hint="default"/>
        <w:lang w:val="ru-RU" w:eastAsia="en-US" w:bidi="ar-SA"/>
      </w:rPr>
    </w:lvl>
    <w:lvl w:ilvl="8" w:tplc="ED50D38E">
      <w:numFmt w:val="bullet"/>
      <w:lvlText w:val="•"/>
      <w:lvlJc w:val="left"/>
      <w:pPr>
        <w:ind w:left="7673" w:hanging="439"/>
      </w:pPr>
      <w:rPr>
        <w:rFonts w:hint="default"/>
        <w:lang w:val="ru-RU" w:eastAsia="en-US" w:bidi="ar-SA"/>
      </w:rPr>
    </w:lvl>
  </w:abstractNum>
  <w:abstractNum w:abstractNumId="17">
    <w:nsid w:val="22F95211"/>
    <w:multiLevelType w:val="hybridMultilevel"/>
    <w:tmpl w:val="454E34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528746C"/>
    <w:multiLevelType w:val="multilevel"/>
    <w:tmpl w:val="0419001F"/>
    <w:numStyleLink w:val="111111"/>
  </w:abstractNum>
  <w:abstractNum w:abstractNumId="19">
    <w:nsid w:val="3C927402"/>
    <w:multiLevelType w:val="hybridMultilevel"/>
    <w:tmpl w:val="88AA4DCA"/>
    <w:lvl w:ilvl="0" w:tplc="C62E8D7A">
      <w:start w:val="4"/>
      <w:numFmt w:val="decimal"/>
      <w:lvlText w:val="%1."/>
      <w:lvlJc w:val="left"/>
      <w:pPr>
        <w:ind w:left="102" w:hanging="298"/>
      </w:pPr>
      <w:rPr>
        <w:rFonts w:ascii="Times New Roman" w:eastAsia="Times New Roman" w:hAnsi="Times New Roman" w:cs="Times New Roman" w:hint="default"/>
        <w:w w:val="100"/>
        <w:sz w:val="28"/>
        <w:szCs w:val="28"/>
        <w:lang w:val="ru-RU" w:eastAsia="en-US" w:bidi="ar-SA"/>
      </w:rPr>
    </w:lvl>
    <w:lvl w:ilvl="1" w:tplc="05B44B52">
      <w:numFmt w:val="bullet"/>
      <w:lvlText w:val="•"/>
      <w:lvlJc w:val="left"/>
      <w:pPr>
        <w:ind w:left="1046" w:hanging="298"/>
      </w:pPr>
      <w:rPr>
        <w:rFonts w:hint="default"/>
        <w:lang w:val="ru-RU" w:eastAsia="en-US" w:bidi="ar-SA"/>
      </w:rPr>
    </w:lvl>
    <w:lvl w:ilvl="2" w:tplc="D8501B00">
      <w:numFmt w:val="bullet"/>
      <w:lvlText w:val="•"/>
      <w:lvlJc w:val="left"/>
      <w:pPr>
        <w:ind w:left="1993" w:hanging="298"/>
      </w:pPr>
      <w:rPr>
        <w:rFonts w:hint="default"/>
        <w:lang w:val="ru-RU" w:eastAsia="en-US" w:bidi="ar-SA"/>
      </w:rPr>
    </w:lvl>
    <w:lvl w:ilvl="3" w:tplc="25906C1A">
      <w:numFmt w:val="bullet"/>
      <w:lvlText w:val="•"/>
      <w:lvlJc w:val="left"/>
      <w:pPr>
        <w:ind w:left="2939" w:hanging="298"/>
      </w:pPr>
      <w:rPr>
        <w:rFonts w:hint="default"/>
        <w:lang w:val="ru-RU" w:eastAsia="en-US" w:bidi="ar-SA"/>
      </w:rPr>
    </w:lvl>
    <w:lvl w:ilvl="4" w:tplc="7E7034CE">
      <w:numFmt w:val="bullet"/>
      <w:lvlText w:val="•"/>
      <w:lvlJc w:val="left"/>
      <w:pPr>
        <w:ind w:left="3886" w:hanging="298"/>
      </w:pPr>
      <w:rPr>
        <w:rFonts w:hint="default"/>
        <w:lang w:val="ru-RU" w:eastAsia="en-US" w:bidi="ar-SA"/>
      </w:rPr>
    </w:lvl>
    <w:lvl w:ilvl="5" w:tplc="12E417AA">
      <w:numFmt w:val="bullet"/>
      <w:lvlText w:val="•"/>
      <w:lvlJc w:val="left"/>
      <w:pPr>
        <w:ind w:left="4833" w:hanging="298"/>
      </w:pPr>
      <w:rPr>
        <w:rFonts w:hint="default"/>
        <w:lang w:val="ru-RU" w:eastAsia="en-US" w:bidi="ar-SA"/>
      </w:rPr>
    </w:lvl>
    <w:lvl w:ilvl="6" w:tplc="4C12BC00">
      <w:numFmt w:val="bullet"/>
      <w:lvlText w:val="•"/>
      <w:lvlJc w:val="left"/>
      <w:pPr>
        <w:ind w:left="5779" w:hanging="298"/>
      </w:pPr>
      <w:rPr>
        <w:rFonts w:hint="default"/>
        <w:lang w:val="ru-RU" w:eastAsia="en-US" w:bidi="ar-SA"/>
      </w:rPr>
    </w:lvl>
    <w:lvl w:ilvl="7" w:tplc="E0CEE486">
      <w:numFmt w:val="bullet"/>
      <w:lvlText w:val="•"/>
      <w:lvlJc w:val="left"/>
      <w:pPr>
        <w:ind w:left="6726" w:hanging="298"/>
      </w:pPr>
      <w:rPr>
        <w:rFonts w:hint="default"/>
        <w:lang w:val="ru-RU" w:eastAsia="en-US" w:bidi="ar-SA"/>
      </w:rPr>
    </w:lvl>
    <w:lvl w:ilvl="8" w:tplc="72348F1A">
      <w:numFmt w:val="bullet"/>
      <w:lvlText w:val="•"/>
      <w:lvlJc w:val="left"/>
      <w:pPr>
        <w:ind w:left="7673" w:hanging="298"/>
      </w:pPr>
      <w:rPr>
        <w:rFonts w:hint="default"/>
        <w:lang w:val="ru-RU" w:eastAsia="en-US" w:bidi="ar-SA"/>
      </w:rPr>
    </w:lvl>
  </w:abstractNum>
  <w:abstractNum w:abstractNumId="2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417A2E86"/>
    <w:multiLevelType w:val="multilevel"/>
    <w:tmpl w:val="F648C538"/>
    <w:lvl w:ilvl="0">
      <w:start w:val="1"/>
      <w:numFmt w:val="none"/>
      <w:suff w:val="nothing"/>
      <w:lvlText w:val=""/>
      <w:lvlJc w:val="left"/>
      <w:pPr>
        <w:ind w:left="0" w:firstLine="0"/>
      </w:pPr>
      <w:rPr>
        <w:rFonts w:hint="default"/>
      </w:rPr>
    </w:lvl>
    <w:lvl w:ilvl="1">
      <w:start w:val="1"/>
      <w:numFmt w:val="none"/>
      <w:lvlRestart w:val="0"/>
      <w:suff w:val="nothing"/>
      <w:lvlText w:val=""/>
      <w:lvlJc w:val="left"/>
      <w:pPr>
        <w:ind w:left="0" w:firstLine="0"/>
      </w:pPr>
      <w:rPr>
        <w:rFonts w:hint="default"/>
        <w:sz w:val="24"/>
      </w:rPr>
    </w:lvl>
    <w:lvl w:ilvl="2">
      <w:start w:val="1"/>
      <w:numFmt w:val="decimal"/>
      <w:suff w:val="space"/>
      <w:lvlText w:val="Глава %3."/>
      <w:lvlJc w:val="left"/>
      <w:pPr>
        <w:ind w:left="1701" w:hanging="1134"/>
      </w:pPr>
      <w:rPr>
        <w:rFonts w:hint="default"/>
        <w:b/>
        <w:i w:val="0"/>
        <w:sz w:val="28"/>
        <w:szCs w:val="28"/>
      </w:rPr>
    </w:lvl>
    <w:lvl w:ilvl="3">
      <w:start w:val="1"/>
      <w:numFmt w:val="decimal"/>
      <w:lvlRestart w:val="2"/>
      <w:suff w:val="nothing"/>
      <w:lvlText w:val="Статья %4"/>
      <w:lvlJc w:val="left"/>
      <w:pPr>
        <w:ind w:left="2694" w:hanging="1134"/>
      </w:pPr>
      <w:rPr>
        <w:rFonts w:hint="default"/>
        <w:b/>
        <w:i w:val="0"/>
        <w:color w:val="auto"/>
        <w:sz w:val="24"/>
        <w:szCs w:val="24"/>
      </w:rPr>
    </w:lvl>
    <w:lvl w:ilvl="4">
      <w:start w:val="1"/>
      <w:numFmt w:val="none"/>
      <w:lvlRestart w:val="0"/>
      <w:suff w:val="nothing"/>
      <w:lvlText w:val="%5"/>
      <w:lvlJc w:val="left"/>
      <w:pPr>
        <w:ind w:left="284" w:firstLine="0"/>
      </w:pPr>
      <w:rPr>
        <w:rFonts w:hint="default"/>
      </w:rPr>
    </w:lvl>
    <w:lvl w:ilvl="5">
      <w:start w:val="1"/>
      <w:numFmt w:val="decimal"/>
      <w:lvlText w:val="%6."/>
      <w:lvlJc w:val="left"/>
      <w:pPr>
        <w:tabs>
          <w:tab w:val="num" w:pos="928"/>
        </w:tabs>
        <w:ind w:left="1" w:firstLine="567"/>
      </w:pPr>
      <w:rPr>
        <w:rFonts w:hint="default"/>
      </w:rPr>
    </w:lvl>
    <w:lvl w:ilvl="6">
      <w:start w:val="1"/>
      <w:numFmt w:val="decimal"/>
      <w:suff w:val="space"/>
      <w:lvlText w:val="%7) "/>
      <w:lvlJc w:val="left"/>
      <w:pPr>
        <w:ind w:left="427" w:firstLine="283"/>
      </w:pPr>
      <w:rPr>
        <w:rFonts w:hint="default"/>
      </w:rPr>
    </w:lvl>
    <w:lvl w:ilvl="7">
      <w:start w:val="1"/>
      <w:numFmt w:val="russianLower"/>
      <w:suff w:val="space"/>
      <w:lvlText w:val="%8)"/>
      <w:lvlJc w:val="left"/>
      <w:pPr>
        <w:ind w:left="567" w:firstLine="284"/>
      </w:pPr>
      <w:rPr>
        <w:rFonts w:hint="default"/>
        <w:b w:val="0"/>
        <w:i w:val="0"/>
        <w:sz w:val="24"/>
        <w:szCs w:val="24"/>
      </w:rPr>
    </w:lvl>
    <w:lvl w:ilvl="8">
      <w:start w:val="1"/>
      <w:numFmt w:val="none"/>
      <w:lvlRestart w:val="0"/>
      <w:suff w:val="nothing"/>
      <w:lvlText w:val=""/>
      <w:lvlJc w:val="left"/>
      <w:pPr>
        <w:ind w:left="284" w:firstLine="0"/>
      </w:pPr>
      <w:rPr>
        <w:rFonts w:hint="default"/>
      </w:rPr>
    </w:lvl>
  </w:abstractNum>
  <w:abstractNum w:abstractNumId="22">
    <w:nsid w:val="41CF5A41"/>
    <w:multiLevelType w:val="hybridMultilevel"/>
    <w:tmpl w:val="BD1EC9AA"/>
    <w:lvl w:ilvl="0" w:tplc="1A3CBA4A">
      <w:start w:val="1"/>
      <w:numFmt w:val="decimal"/>
      <w:pStyle w:val="a"/>
      <w:lvlText w:val="%1."/>
      <w:lvlJc w:val="left"/>
      <w:pPr>
        <w:ind w:left="1069" w:hanging="360"/>
      </w:pPr>
      <w:rPr>
        <w:sz w:val="28"/>
        <w:szCs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43B9521D"/>
    <w:multiLevelType w:val="hybridMultilevel"/>
    <w:tmpl w:val="3E406FA0"/>
    <w:lvl w:ilvl="0" w:tplc="B7D28A7C">
      <w:start w:val="1"/>
      <w:numFmt w:val="decimal"/>
      <w:lvlText w:val="%1."/>
      <w:lvlJc w:val="left"/>
      <w:pPr>
        <w:ind w:left="1793" w:hanging="1095"/>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24">
    <w:nsid w:val="4FCD2982"/>
    <w:multiLevelType w:val="hybridMultilevel"/>
    <w:tmpl w:val="6E2E7C1E"/>
    <w:lvl w:ilvl="0" w:tplc="2504616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524865D7"/>
    <w:multiLevelType w:val="hybridMultilevel"/>
    <w:tmpl w:val="18DE484A"/>
    <w:lvl w:ilvl="0" w:tplc="3AB0F4EE">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7">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8">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0"/>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9">
    <w:nsid w:val="5ACA2DAD"/>
    <w:multiLevelType w:val="hybridMultilevel"/>
    <w:tmpl w:val="00E6E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556D10"/>
    <w:multiLevelType w:val="hybridMultilevel"/>
    <w:tmpl w:val="3E18B2DE"/>
    <w:lvl w:ilvl="0" w:tplc="B7E67F1E">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3615A77"/>
    <w:multiLevelType w:val="hybridMultilevel"/>
    <w:tmpl w:val="7E26E816"/>
    <w:lvl w:ilvl="0" w:tplc="6F4C5022">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nsid w:val="6DAC3CE1"/>
    <w:multiLevelType w:val="hybridMultilevel"/>
    <w:tmpl w:val="E4C041F0"/>
    <w:lvl w:ilvl="0" w:tplc="796EFF8A">
      <w:start w:val="2"/>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33">
    <w:nsid w:val="7C244D36"/>
    <w:multiLevelType w:val="multilevel"/>
    <w:tmpl w:val="F8DEF1F6"/>
    <w:lvl w:ilvl="0">
      <w:start w:val="1"/>
      <w:numFmt w:val="decimal"/>
      <w:lvlText w:val="%1."/>
      <w:lvlJc w:val="left"/>
      <w:pPr>
        <w:ind w:left="1878" w:hanging="885"/>
      </w:pPr>
      <w:rPr>
        <w:rFonts w:ascii="Times New Roman" w:eastAsia="Times New Roman" w:hAnsi="Times New Roman" w:cs="Times New Roman"/>
        <w:color w:val="auto"/>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34">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2"/>
  </w:num>
  <w:num w:numId="2">
    <w:abstractNumId w:val="20"/>
  </w:num>
  <w:num w:numId="3">
    <w:abstractNumId w:val="34"/>
  </w:num>
  <w:num w:numId="4">
    <w:abstractNumId w:val="27"/>
    <w:lvlOverride w:ilvl="0">
      <w:startOverride w:val="1"/>
    </w:lvlOverride>
    <w:lvlOverride w:ilvl="1"/>
    <w:lvlOverride w:ilvl="2"/>
    <w:lvlOverride w:ilvl="3"/>
    <w:lvlOverride w:ilvl="4"/>
    <w:lvlOverride w:ilvl="5"/>
    <w:lvlOverride w:ilvl="6"/>
    <w:lvlOverride w:ilvl="7"/>
    <w:lvlOverride w:ilvl="8"/>
  </w:num>
  <w:num w:numId="5">
    <w:abstractNumId w:val="25"/>
  </w:num>
  <w:num w:numId="6">
    <w:abstractNumId w:val="28"/>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33"/>
  </w:num>
  <w:num w:numId="10">
    <w:abstractNumId w:val="15"/>
  </w:num>
  <w:num w:numId="11">
    <w:abstractNumId w:val="30"/>
  </w:num>
  <w:num w:numId="12">
    <w:abstractNumId w:val="1"/>
  </w:num>
  <w:num w:numId="13">
    <w:abstractNumId w:val="2"/>
  </w:num>
  <w:num w:numId="14">
    <w:abstractNumId w:val="3"/>
  </w:num>
  <w:num w:numId="15">
    <w:abstractNumId w:val="4"/>
  </w:num>
  <w:num w:numId="16">
    <w:abstractNumId w:val="0"/>
  </w:num>
  <w:num w:numId="17">
    <w:abstractNumId w:val="18"/>
  </w:num>
  <w:num w:numId="18">
    <w:abstractNumId w:val="14"/>
  </w:num>
  <w:num w:numId="19">
    <w:abstractNumId w:val="31"/>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9"/>
    </w:lvlOverride>
  </w:num>
  <w:num w:numId="21">
    <w:abstractNumId w:val="26"/>
  </w:num>
  <w:num w:numId="22">
    <w:abstractNumId w:val="23"/>
  </w:num>
  <w:num w:numId="23">
    <w:abstractNumId w:val="24"/>
  </w:num>
  <w:num w:numId="24">
    <w:abstractNumId w:val="19"/>
  </w:num>
  <w:num w:numId="25">
    <w:abstractNumId w:val="16"/>
  </w:num>
  <w:num w:numId="26">
    <w:abstractNumId w:val="11"/>
  </w:num>
  <w:num w:numId="27">
    <w:abstractNumId w:val="29"/>
  </w:num>
  <w:num w:numId="28">
    <w:abstractNumId w:val="1"/>
    <w:lvlOverride w:ilvl="0">
      <w:startOverride w:val="1"/>
    </w:lvlOverride>
  </w:num>
  <w:num w:numId="29">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00802"/>
    <w:rsid w:val="000032C8"/>
    <w:rsid w:val="00005B91"/>
    <w:rsid w:val="000137E6"/>
    <w:rsid w:val="000139B6"/>
    <w:rsid w:val="0002028E"/>
    <w:rsid w:val="000225C1"/>
    <w:rsid w:val="000228C8"/>
    <w:rsid w:val="00022E86"/>
    <w:rsid w:val="00024064"/>
    <w:rsid w:val="00024FD8"/>
    <w:rsid w:val="0002639D"/>
    <w:rsid w:val="000329D0"/>
    <w:rsid w:val="00032E80"/>
    <w:rsid w:val="00041863"/>
    <w:rsid w:val="00042338"/>
    <w:rsid w:val="000449C3"/>
    <w:rsid w:val="00047D80"/>
    <w:rsid w:val="00047DBE"/>
    <w:rsid w:val="0005187E"/>
    <w:rsid w:val="000539C9"/>
    <w:rsid w:val="00062383"/>
    <w:rsid w:val="000627AF"/>
    <w:rsid w:val="00073069"/>
    <w:rsid w:val="000739AC"/>
    <w:rsid w:val="00077F8A"/>
    <w:rsid w:val="00080E63"/>
    <w:rsid w:val="00083FD1"/>
    <w:rsid w:val="00083FF8"/>
    <w:rsid w:val="00084B47"/>
    <w:rsid w:val="000926D2"/>
    <w:rsid w:val="00094B67"/>
    <w:rsid w:val="0009693D"/>
    <w:rsid w:val="00097D96"/>
    <w:rsid w:val="000A3ED2"/>
    <w:rsid w:val="000A45C5"/>
    <w:rsid w:val="000A6573"/>
    <w:rsid w:val="000B1998"/>
    <w:rsid w:val="000B20FE"/>
    <w:rsid w:val="000C0ED3"/>
    <w:rsid w:val="000C60F3"/>
    <w:rsid w:val="000D16D1"/>
    <w:rsid w:val="000D357C"/>
    <w:rsid w:val="000D497C"/>
    <w:rsid w:val="000D4EB5"/>
    <w:rsid w:val="000D4F12"/>
    <w:rsid w:val="000D5E85"/>
    <w:rsid w:val="000D6D27"/>
    <w:rsid w:val="000E2AA7"/>
    <w:rsid w:val="000E44CE"/>
    <w:rsid w:val="000E52D6"/>
    <w:rsid w:val="000E766C"/>
    <w:rsid w:val="000F0478"/>
    <w:rsid w:val="000F0FDB"/>
    <w:rsid w:val="000F49CE"/>
    <w:rsid w:val="000F60B2"/>
    <w:rsid w:val="00103E64"/>
    <w:rsid w:val="001042FB"/>
    <w:rsid w:val="00104BDC"/>
    <w:rsid w:val="0010545C"/>
    <w:rsid w:val="001131CE"/>
    <w:rsid w:val="00116CD5"/>
    <w:rsid w:val="00121304"/>
    <w:rsid w:val="0012372F"/>
    <w:rsid w:val="001238EA"/>
    <w:rsid w:val="0012414A"/>
    <w:rsid w:val="00131371"/>
    <w:rsid w:val="00133F1E"/>
    <w:rsid w:val="00136518"/>
    <w:rsid w:val="001366CC"/>
    <w:rsid w:val="00136F90"/>
    <w:rsid w:val="001379FF"/>
    <w:rsid w:val="0014220D"/>
    <w:rsid w:val="00142DF4"/>
    <w:rsid w:val="00145EE6"/>
    <w:rsid w:val="001471DE"/>
    <w:rsid w:val="00150FA1"/>
    <w:rsid w:val="0015444B"/>
    <w:rsid w:val="00156789"/>
    <w:rsid w:val="00156A7D"/>
    <w:rsid w:val="00157390"/>
    <w:rsid w:val="00161E2C"/>
    <w:rsid w:val="00173A62"/>
    <w:rsid w:val="0017481B"/>
    <w:rsid w:val="0018121E"/>
    <w:rsid w:val="00182973"/>
    <w:rsid w:val="001830B1"/>
    <w:rsid w:val="00183715"/>
    <w:rsid w:val="001909D5"/>
    <w:rsid w:val="00192C08"/>
    <w:rsid w:val="00193764"/>
    <w:rsid w:val="001A2B2B"/>
    <w:rsid w:val="001A39D6"/>
    <w:rsid w:val="001A4162"/>
    <w:rsid w:val="001A460C"/>
    <w:rsid w:val="001A5C9C"/>
    <w:rsid w:val="001B2E7C"/>
    <w:rsid w:val="001B3360"/>
    <w:rsid w:val="001B63E9"/>
    <w:rsid w:val="001C468D"/>
    <w:rsid w:val="001C496A"/>
    <w:rsid w:val="001C4E7F"/>
    <w:rsid w:val="001C7EAD"/>
    <w:rsid w:val="001D0028"/>
    <w:rsid w:val="001D394A"/>
    <w:rsid w:val="001D5F43"/>
    <w:rsid w:val="001D6F01"/>
    <w:rsid w:val="001D7542"/>
    <w:rsid w:val="001E0960"/>
    <w:rsid w:val="001E1123"/>
    <w:rsid w:val="001E148B"/>
    <w:rsid w:val="001E5830"/>
    <w:rsid w:val="001E6817"/>
    <w:rsid w:val="001F3C51"/>
    <w:rsid w:val="001F3EC2"/>
    <w:rsid w:val="001F70F3"/>
    <w:rsid w:val="00206CE7"/>
    <w:rsid w:val="00207C99"/>
    <w:rsid w:val="00210D64"/>
    <w:rsid w:val="0021111D"/>
    <w:rsid w:val="002159C6"/>
    <w:rsid w:val="002169E6"/>
    <w:rsid w:val="0021733D"/>
    <w:rsid w:val="002173B5"/>
    <w:rsid w:val="00217DC0"/>
    <w:rsid w:val="002216C5"/>
    <w:rsid w:val="002230B9"/>
    <w:rsid w:val="002266E7"/>
    <w:rsid w:val="0022753B"/>
    <w:rsid w:val="00237A91"/>
    <w:rsid w:val="0024017D"/>
    <w:rsid w:val="002429D3"/>
    <w:rsid w:val="00243AA0"/>
    <w:rsid w:val="002440EA"/>
    <w:rsid w:val="002510F5"/>
    <w:rsid w:val="00251781"/>
    <w:rsid w:val="00253CD2"/>
    <w:rsid w:val="00255276"/>
    <w:rsid w:val="00257564"/>
    <w:rsid w:val="002606D6"/>
    <w:rsid w:val="00263DE5"/>
    <w:rsid w:val="0026445F"/>
    <w:rsid w:val="00275138"/>
    <w:rsid w:val="002767BE"/>
    <w:rsid w:val="00277104"/>
    <w:rsid w:val="00280A84"/>
    <w:rsid w:val="00280CB0"/>
    <w:rsid w:val="002823A8"/>
    <w:rsid w:val="00283F3D"/>
    <w:rsid w:val="0028410F"/>
    <w:rsid w:val="002852C5"/>
    <w:rsid w:val="00293ADB"/>
    <w:rsid w:val="00295E1E"/>
    <w:rsid w:val="002A15F9"/>
    <w:rsid w:val="002A2028"/>
    <w:rsid w:val="002A264C"/>
    <w:rsid w:val="002A3527"/>
    <w:rsid w:val="002B1AA5"/>
    <w:rsid w:val="002B3653"/>
    <w:rsid w:val="002B3AAB"/>
    <w:rsid w:val="002B7A1F"/>
    <w:rsid w:val="002C0581"/>
    <w:rsid w:val="002C14B0"/>
    <w:rsid w:val="002C330E"/>
    <w:rsid w:val="002C33FE"/>
    <w:rsid w:val="002C39F9"/>
    <w:rsid w:val="002C45D8"/>
    <w:rsid w:val="002C4E29"/>
    <w:rsid w:val="002D1C1A"/>
    <w:rsid w:val="002D4495"/>
    <w:rsid w:val="002D6A74"/>
    <w:rsid w:val="002E1926"/>
    <w:rsid w:val="002E2144"/>
    <w:rsid w:val="002E52FA"/>
    <w:rsid w:val="002E5F6B"/>
    <w:rsid w:val="002E64A1"/>
    <w:rsid w:val="002E7B01"/>
    <w:rsid w:val="002F183A"/>
    <w:rsid w:val="002F3B40"/>
    <w:rsid w:val="00302DB6"/>
    <w:rsid w:val="00304A3F"/>
    <w:rsid w:val="00306C5C"/>
    <w:rsid w:val="0030732D"/>
    <w:rsid w:val="00310C8D"/>
    <w:rsid w:val="00310E37"/>
    <w:rsid w:val="00316411"/>
    <w:rsid w:val="00321271"/>
    <w:rsid w:val="00327250"/>
    <w:rsid w:val="00331E25"/>
    <w:rsid w:val="003408E9"/>
    <w:rsid w:val="0034102B"/>
    <w:rsid w:val="00345601"/>
    <w:rsid w:val="0034567D"/>
    <w:rsid w:val="00345F2C"/>
    <w:rsid w:val="00347075"/>
    <w:rsid w:val="00352EBC"/>
    <w:rsid w:val="00354A34"/>
    <w:rsid w:val="0036032B"/>
    <w:rsid w:val="0036486F"/>
    <w:rsid w:val="00366A06"/>
    <w:rsid w:val="00366B2E"/>
    <w:rsid w:val="00370B16"/>
    <w:rsid w:val="00373437"/>
    <w:rsid w:val="003736AE"/>
    <w:rsid w:val="00373F5F"/>
    <w:rsid w:val="00374596"/>
    <w:rsid w:val="00376507"/>
    <w:rsid w:val="003775FD"/>
    <w:rsid w:val="00377C4E"/>
    <w:rsid w:val="0038035F"/>
    <w:rsid w:val="0038150A"/>
    <w:rsid w:val="00381891"/>
    <w:rsid w:val="00381A22"/>
    <w:rsid w:val="003824FC"/>
    <w:rsid w:val="00382B80"/>
    <w:rsid w:val="0038415A"/>
    <w:rsid w:val="00384596"/>
    <w:rsid w:val="003869F3"/>
    <w:rsid w:val="003900C0"/>
    <w:rsid w:val="00390EB1"/>
    <w:rsid w:val="0039292D"/>
    <w:rsid w:val="0039296C"/>
    <w:rsid w:val="003A2F01"/>
    <w:rsid w:val="003A52FF"/>
    <w:rsid w:val="003A5804"/>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C7E0C"/>
    <w:rsid w:val="003D0981"/>
    <w:rsid w:val="003D09FA"/>
    <w:rsid w:val="003D3547"/>
    <w:rsid w:val="003D4C2D"/>
    <w:rsid w:val="003D5CC8"/>
    <w:rsid w:val="003D6078"/>
    <w:rsid w:val="003D6CFA"/>
    <w:rsid w:val="003E1053"/>
    <w:rsid w:val="003E239C"/>
    <w:rsid w:val="003E2468"/>
    <w:rsid w:val="003E70A4"/>
    <w:rsid w:val="003F439E"/>
    <w:rsid w:val="003F5DA4"/>
    <w:rsid w:val="003F6407"/>
    <w:rsid w:val="004004EB"/>
    <w:rsid w:val="004007D6"/>
    <w:rsid w:val="004019AF"/>
    <w:rsid w:val="004065BD"/>
    <w:rsid w:val="004135A6"/>
    <w:rsid w:val="004222A7"/>
    <w:rsid w:val="00422D7F"/>
    <w:rsid w:val="00423890"/>
    <w:rsid w:val="00423CFF"/>
    <w:rsid w:val="00432122"/>
    <w:rsid w:val="00435B24"/>
    <w:rsid w:val="0043615A"/>
    <w:rsid w:val="004424B1"/>
    <w:rsid w:val="00444429"/>
    <w:rsid w:val="00447F62"/>
    <w:rsid w:val="00450EED"/>
    <w:rsid w:val="004578AC"/>
    <w:rsid w:val="00474410"/>
    <w:rsid w:val="00476072"/>
    <w:rsid w:val="00485496"/>
    <w:rsid w:val="00487699"/>
    <w:rsid w:val="00492178"/>
    <w:rsid w:val="0049222C"/>
    <w:rsid w:val="004932B3"/>
    <w:rsid w:val="00494186"/>
    <w:rsid w:val="004953AB"/>
    <w:rsid w:val="00497807"/>
    <w:rsid w:val="004A0FA7"/>
    <w:rsid w:val="004A10BF"/>
    <w:rsid w:val="004A6A8D"/>
    <w:rsid w:val="004A7716"/>
    <w:rsid w:val="004B1C08"/>
    <w:rsid w:val="004B3552"/>
    <w:rsid w:val="004B6AF3"/>
    <w:rsid w:val="004B6E2A"/>
    <w:rsid w:val="004C096E"/>
    <w:rsid w:val="004C1445"/>
    <w:rsid w:val="004C2CC4"/>
    <w:rsid w:val="004C525E"/>
    <w:rsid w:val="004C596A"/>
    <w:rsid w:val="004C7C49"/>
    <w:rsid w:val="004D0D59"/>
    <w:rsid w:val="004D2F7A"/>
    <w:rsid w:val="004D32F5"/>
    <w:rsid w:val="004D3419"/>
    <w:rsid w:val="004D347C"/>
    <w:rsid w:val="004D40A3"/>
    <w:rsid w:val="004D4282"/>
    <w:rsid w:val="004D4793"/>
    <w:rsid w:val="004D4AB0"/>
    <w:rsid w:val="004D5006"/>
    <w:rsid w:val="004D5A28"/>
    <w:rsid w:val="004D7345"/>
    <w:rsid w:val="004E13FA"/>
    <w:rsid w:val="004E1713"/>
    <w:rsid w:val="004E1CBA"/>
    <w:rsid w:val="004E6213"/>
    <w:rsid w:val="004E70F0"/>
    <w:rsid w:val="004E7FF3"/>
    <w:rsid w:val="004F1617"/>
    <w:rsid w:val="004F71CB"/>
    <w:rsid w:val="004F7E0B"/>
    <w:rsid w:val="0050275C"/>
    <w:rsid w:val="00502F7F"/>
    <w:rsid w:val="00510A80"/>
    <w:rsid w:val="00512421"/>
    <w:rsid w:val="00513DF0"/>
    <w:rsid w:val="0051477A"/>
    <w:rsid w:val="005160AE"/>
    <w:rsid w:val="005202FD"/>
    <w:rsid w:val="00525FEF"/>
    <w:rsid w:val="005302C4"/>
    <w:rsid w:val="00536232"/>
    <w:rsid w:val="0054111C"/>
    <w:rsid w:val="00541895"/>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86F0E"/>
    <w:rsid w:val="00591FB6"/>
    <w:rsid w:val="0059229B"/>
    <w:rsid w:val="00593F96"/>
    <w:rsid w:val="005940C2"/>
    <w:rsid w:val="00594EBC"/>
    <w:rsid w:val="00595852"/>
    <w:rsid w:val="005973C6"/>
    <w:rsid w:val="005A0E8C"/>
    <w:rsid w:val="005A1EF9"/>
    <w:rsid w:val="005A2013"/>
    <w:rsid w:val="005A49F2"/>
    <w:rsid w:val="005A6006"/>
    <w:rsid w:val="005A7900"/>
    <w:rsid w:val="005B128A"/>
    <w:rsid w:val="005B25FD"/>
    <w:rsid w:val="005B2B31"/>
    <w:rsid w:val="005B2CDC"/>
    <w:rsid w:val="005D0A35"/>
    <w:rsid w:val="005D0B8A"/>
    <w:rsid w:val="005D31F7"/>
    <w:rsid w:val="005D5217"/>
    <w:rsid w:val="005E09E8"/>
    <w:rsid w:val="005E1219"/>
    <w:rsid w:val="005E7BA0"/>
    <w:rsid w:val="005F03B7"/>
    <w:rsid w:val="005F08FC"/>
    <w:rsid w:val="005F67BE"/>
    <w:rsid w:val="005F756F"/>
    <w:rsid w:val="00601B34"/>
    <w:rsid w:val="00603343"/>
    <w:rsid w:val="00605C61"/>
    <w:rsid w:val="0060654E"/>
    <w:rsid w:val="006074F4"/>
    <w:rsid w:val="00620D1C"/>
    <w:rsid w:val="00630DE4"/>
    <w:rsid w:val="00634D29"/>
    <w:rsid w:val="006353D4"/>
    <w:rsid w:val="00637D27"/>
    <w:rsid w:val="00641D58"/>
    <w:rsid w:val="0064434D"/>
    <w:rsid w:val="006445EC"/>
    <w:rsid w:val="0065203D"/>
    <w:rsid w:val="00654921"/>
    <w:rsid w:val="0065545A"/>
    <w:rsid w:val="0065782F"/>
    <w:rsid w:val="00660DB6"/>
    <w:rsid w:val="00662D06"/>
    <w:rsid w:val="00663784"/>
    <w:rsid w:val="00664B7D"/>
    <w:rsid w:val="00664E5C"/>
    <w:rsid w:val="00665BBA"/>
    <w:rsid w:val="006723FB"/>
    <w:rsid w:val="00674F53"/>
    <w:rsid w:val="0067642D"/>
    <w:rsid w:val="00676B23"/>
    <w:rsid w:val="0067733C"/>
    <w:rsid w:val="00677BEC"/>
    <w:rsid w:val="006822B6"/>
    <w:rsid w:val="00682419"/>
    <w:rsid w:val="0068692F"/>
    <w:rsid w:val="00686E03"/>
    <w:rsid w:val="0069035A"/>
    <w:rsid w:val="00690C3C"/>
    <w:rsid w:val="00692244"/>
    <w:rsid w:val="006A5794"/>
    <w:rsid w:val="006A61E8"/>
    <w:rsid w:val="006A6E94"/>
    <w:rsid w:val="006A7424"/>
    <w:rsid w:val="006B05A4"/>
    <w:rsid w:val="006B086A"/>
    <w:rsid w:val="006B2A0F"/>
    <w:rsid w:val="006C417E"/>
    <w:rsid w:val="006C585E"/>
    <w:rsid w:val="006C6557"/>
    <w:rsid w:val="006D01C4"/>
    <w:rsid w:val="006D1C5C"/>
    <w:rsid w:val="006D6D37"/>
    <w:rsid w:val="006E1F74"/>
    <w:rsid w:val="006E5DF2"/>
    <w:rsid w:val="006F0C36"/>
    <w:rsid w:val="006F1759"/>
    <w:rsid w:val="006F5587"/>
    <w:rsid w:val="006F6430"/>
    <w:rsid w:val="0070365C"/>
    <w:rsid w:val="00703730"/>
    <w:rsid w:val="00703B9D"/>
    <w:rsid w:val="0070629A"/>
    <w:rsid w:val="007108EB"/>
    <w:rsid w:val="007128B1"/>
    <w:rsid w:val="007160E2"/>
    <w:rsid w:val="00721CE1"/>
    <w:rsid w:val="00722AFD"/>
    <w:rsid w:val="00723954"/>
    <w:rsid w:val="007248E6"/>
    <w:rsid w:val="007254ED"/>
    <w:rsid w:val="007334B1"/>
    <w:rsid w:val="00735D12"/>
    <w:rsid w:val="00736EF8"/>
    <w:rsid w:val="00742C6F"/>
    <w:rsid w:val="00744BD4"/>
    <w:rsid w:val="0074616B"/>
    <w:rsid w:val="0074724D"/>
    <w:rsid w:val="00747365"/>
    <w:rsid w:val="00751F7E"/>
    <w:rsid w:val="00760A16"/>
    <w:rsid w:val="00764BAC"/>
    <w:rsid w:val="00764E69"/>
    <w:rsid w:val="00765433"/>
    <w:rsid w:val="00767485"/>
    <w:rsid w:val="00770028"/>
    <w:rsid w:val="007714F9"/>
    <w:rsid w:val="0077257E"/>
    <w:rsid w:val="00772A35"/>
    <w:rsid w:val="00777823"/>
    <w:rsid w:val="00780004"/>
    <w:rsid w:val="00780B12"/>
    <w:rsid w:val="00785E0A"/>
    <w:rsid w:val="00787137"/>
    <w:rsid w:val="007904BE"/>
    <w:rsid w:val="007913CD"/>
    <w:rsid w:val="00791610"/>
    <w:rsid w:val="00794A64"/>
    <w:rsid w:val="00794B19"/>
    <w:rsid w:val="00795E81"/>
    <w:rsid w:val="00797710"/>
    <w:rsid w:val="007A3400"/>
    <w:rsid w:val="007A367D"/>
    <w:rsid w:val="007A54F8"/>
    <w:rsid w:val="007B53AB"/>
    <w:rsid w:val="007B68D6"/>
    <w:rsid w:val="007C3072"/>
    <w:rsid w:val="007C4CF1"/>
    <w:rsid w:val="007D0D7B"/>
    <w:rsid w:val="007D26A0"/>
    <w:rsid w:val="007D4206"/>
    <w:rsid w:val="007D4FAB"/>
    <w:rsid w:val="007E1D95"/>
    <w:rsid w:val="007E2A3D"/>
    <w:rsid w:val="007E3871"/>
    <w:rsid w:val="007E4E65"/>
    <w:rsid w:val="007E5FA0"/>
    <w:rsid w:val="007F0D3B"/>
    <w:rsid w:val="008010F8"/>
    <w:rsid w:val="00801677"/>
    <w:rsid w:val="00801DA2"/>
    <w:rsid w:val="00805DA0"/>
    <w:rsid w:val="00806938"/>
    <w:rsid w:val="008113EF"/>
    <w:rsid w:val="00812177"/>
    <w:rsid w:val="00816441"/>
    <w:rsid w:val="008207A8"/>
    <w:rsid w:val="0082221B"/>
    <w:rsid w:val="008262F4"/>
    <w:rsid w:val="00831833"/>
    <w:rsid w:val="00831E54"/>
    <w:rsid w:val="00834CDF"/>
    <w:rsid w:val="00836D32"/>
    <w:rsid w:val="008400E4"/>
    <w:rsid w:val="008432F4"/>
    <w:rsid w:val="008469B5"/>
    <w:rsid w:val="0085091D"/>
    <w:rsid w:val="0085308A"/>
    <w:rsid w:val="00853A8B"/>
    <w:rsid w:val="008540DB"/>
    <w:rsid w:val="008542B7"/>
    <w:rsid w:val="00854A6A"/>
    <w:rsid w:val="00860AD0"/>
    <w:rsid w:val="00861F6A"/>
    <w:rsid w:val="0086346E"/>
    <w:rsid w:val="0086384D"/>
    <w:rsid w:val="00863ADD"/>
    <w:rsid w:val="00866A27"/>
    <w:rsid w:val="00871109"/>
    <w:rsid w:val="008725C1"/>
    <w:rsid w:val="008749A1"/>
    <w:rsid w:val="00877456"/>
    <w:rsid w:val="0088116D"/>
    <w:rsid w:val="00881DDF"/>
    <w:rsid w:val="00884B11"/>
    <w:rsid w:val="00884CD6"/>
    <w:rsid w:val="008852BB"/>
    <w:rsid w:val="00885E4E"/>
    <w:rsid w:val="00887C1A"/>
    <w:rsid w:val="008916B7"/>
    <w:rsid w:val="00895534"/>
    <w:rsid w:val="00897B9F"/>
    <w:rsid w:val="008A2B96"/>
    <w:rsid w:val="008A3508"/>
    <w:rsid w:val="008A5959"/>
    <w:rsid w:val="008B1B0A"/>
    <w:rsid w:val="008B4738"/>
    <w:rsid w:val="008B6B4A"/>
    <w:rsid w:val="008C0018"/>
    <w:rsid w:val="008C1129"/>
    <w:rsid w:val="008C2858"/>
    <w:rsid w:val="008C314E"/>
    <w:rsid w:val="008C3E4B"/>
    <w:rsid w:val="008C4617"/>
    <w:rsid w:val="008C7583"/>
    <w:rsid w:val="008D1402"/>
    <w:rsid w:val="008D6BE6"/>
    <w:rsid w:val="008D7FEC"/>
    <w:rsid w:val="008E2272"/>
    <w:rsid w:val="008E447D"/>
    <w:rsid w:val="008E6CEE"/>
    <w:rsid w:val="008F001A"/>
    <w:rsid w:val="008F10E6"/>
    <w:rsid w:val="008F15DE"/>
    <w:rsid w:val="00900CF1"/>
    <w:rsid w:val="00900F5E"/>
    <w:rsid w:val="009018DA"/>
    <w:rsid w:val="00905C74"/>
    <w:rsid w:val="00912B19"/>
    <w:rsid w:val="009130D4"/>
    <w:rsid w:val="00916BEF"/>
    <w:rsid w:val="00920365"/>
    <w:rsid w:val="009246C3"/>
    <w:rsid w:val="00924AD3"/>
    <w:rsid w:val="009254C2"/>
    <w:rsid w:val="00925CFB"/>
    <w:rsid w:val="00930B84"/>
    <w:rsid w:val="0093174D"/>
    <w:rsid w:val="00934C3B"/>
    <w:rsid w:val="00940ABC"/>
    <w:rsid w:val="0094340F"/>
    <w:rsid w:val="00945DD3"/>
    <w:rsid w:val="00951114"/>
    <w:rsid w:val="009531BF"/>
    <w:rsid w:val="0095464D"/>
    <w:rsid w:val="0095626E"/>
    <w:rsid w:val="0095629D"/>
    <w:rsid w:val="00960274"/>
    <w:rsid w:val="009606F1"/>
    <w:rsid w:val="0096087F"/>
    <w:rsid w:val="00962C83"/>
    <w:rsid w:val="00962CD9"/>
    <w:rsid w:val="00965874"/>
    <w:rsid w:val="0097371F"/>
    <w:rsid w:val="009751BB"/>
    <w:rsid w:val="00977C15"/>
    <w:rsid w:val="00982260"/>
    <w:rsid w:val="00984270"/>
    <w:rsid w:val="00991C23"/>
    <w:rsid w:val="00997BE3"/>
    <w:rsid w:val="00997C66"/>
    <w:rsid w:val="009A20EE"/>
    <w:rsid w:val="009A22F1"/>
    <w:rsid w:val="009A34ED"/>
    <w:rsid w:val="009A3732"/>
    <w:rsid w:val="009A4687"/>
    <w:rsid w:val="009B0EB9"/>
    <w:rsid w:val="009B268C"/>
    <w:rsid w:val="009B2695"/>
    <w:rsid w:val="009B2C4E"/>
    <w:rsid w:val="009B2EDE"/>
    <w:rsid w:val="009B5D77"/>
    <w:rsid w:val="009B7FA4"/>
    <w:rsid w:val="009C1C72"/>
    <w:rsid w:val="009C47FD"/>
    <w:rsid w:val="009C4EBD"/>
    <w:rsid w:val="009C5932"/>
    <w:rsid w:val="009C6C68"/>
    <w:rsid w:val="009C7069"/>
    <w:rsid w:val="009D6E83"/>
    <w:rsid w:val="009E0C4C"/>
    <w:rsid w:val="009E159E"/>
    <w:rsid w:val="009E1806"/>
    <w:rsid w:val="009E2099"/>
    <w:rsid w:val="00A037A6"/>
    <w:rsid w:val="00A04A34"/>
    <w:rsid w:val="00A04BBA"/>
    <w:rsid w:val="00A04C39"/>
    <w:rsid w:val="00A06C6D"/>
    <w:rsid w:val="00A11812"/>
    <w:rsid w:val="00A11C47"/>
    <w:rsid w:val="00A1307C"/>
    <w:rsid w:val="00A14243"/>
    <w:rsid w:val="00A15474"/>
    <w:rsid w:val="00A17F0A"/>
    <w:rsid w:val="00A20719"/>
    <w:rsid w:val="00A23ECC"/>
    <w:rsid w:val="00A248D7"/>
    <w:rsid w:val="00A26677"/>
    <w:rsid w:val="00A27949"/>
    <w:rsid w:val="00A3067B"/>
    <w:rsid w:val="00A32370"/>
    <w:rsid w:val="00A35892"/>
    <w:rsid w:val="00A43A76"/>
    <w:rsid w:val="00A46C78"/>
    <w:rsid w:val="00A46F84"/>
    <w:rsid w:val="00A47243"/>
    <w:rsid w:val="00A507BD"/>
    <w:rsid w:val="00A52125"/>
    <w:rsid w:val="00A53E64"/>
    <w:rsid w:val="00A54C9B"/>
    <w:rsid w:val="00A55844"/>
    <w:rsid w:val="00A559D0"/>
    <w:rsid w:val="00A60121"/>
    <w:rsid w:val="00A6017A"/>
    <w:rsid w:val="00A60C20"/>
    <w:rsid w:val="00A61485"/>
    <w:rsid w:val="00A61CE6"/>
    <w:rsid w:val="00A62796"/>
    <w:rsid w:val="00A63802"/>
    <w:rsid w:val="00A67B0A"/>
    <w:rsid w:val="00A72497"/>
    <w:rsid w:val="00A743D9"/>
    <w:rsid w:val="00A802EA"/>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F17"/>
    <w:rsid w:val="00AA7357"/>
    <w:rsid w:val="00AA7921"/>
    <w:rsid w:val="00AA7EF8"/>
    <w:rsid w:val="00AC0D2D"/>
    <w:rsid w:val="00AC5318"/>
    <w:rsid w:val="00AC76EE"/>
    <w:rsid w:val="00AC7F84"/>
    <w:rsid w:val="00AD14D7"/>
    <w:rsid w:val="00AD1999"/>
    <w:rsid w:val="00AD1AC6"/>
    <w:rsid w:val="00AD41AA"/>
    <w:rsid w:val="00AD55B9"/>
    <w:rsid w:val="00AD745B"/>
    <w:rsid w:val="00AE0E7D"/>
    <w:rsid w:val="00AE3CCE"/>
    <w:rsid w:val="00AE5F44"/>
    <w:rsid w:val="00AE72D6"/>
    <w:rsid w:val="00AF4A26"/>
    <w:rsid w:val="00AF6C92"/>
    <w:rsid w:val="00AF6CD2"/>
    <w:rsid w:val="00AF6D17"/>
    <w:rsid w:val="00B035F6"/>
    <w:rsid w:val="00B03920"/>
    <w:rsid w:val="00B04005"/>
    <w:rsid w:val="00B049C6"/>
    <w:rsid w:val="00B04A24"/>
    <w:rsid w:val="00B125FD"/>
    <w:rsid w:val="00B12799"/>
    <w:rsid w:val="00B13355"/>
    <w:rsid w:val="00B23FC4"/>
    <w:rsid w:val="00B24737"/>
    <w:rsid w:val="00B24813"/>
    <w:rsid w:val="00B26383"/>
    <w:rsid w:val="00B27F19"/>
    <w:rsid w:val="00B31C75"/>
    <w:rsid w:val="00B331F6"/>
    <w:rsid w:val="00B335EA"/>
    <w:rsid w:val="00B356DE"/>
    <w:rsid w:val="00B40853"/>
    <w:rsid w:val="00B423F1"/>
    <w:rsid w:val="00B42538"/>
    <w:rsid w:val="00B43F04"/>
    <w:rsid w:val="00B45692"/>
    <w:rsid w:val="00B4637F"/>
    <w:rsid w:val="00B464DA"/>
    <w:rsid w:val="00B512DB"/>
    <w:rsid w:val="00B5227D"/>
    <w:rsid w:val="00B53BED"/>
    <w:rsid w:val="00B61856"/>
    <w:rsid w:val="00B635F8"/>
    <w:rsid w:val="00B6386A"/>
    <w:rsid w:val="00B65DEA"/>
    <w:rsid w:val="00B6798E"/>
    <w:rsid w:val="00B706B2"/>
    <w:rsid w:val="00B76BD6"/>
    <w:rsid w:val="00B77988"/>
    <w:rsid w:val="00B81E21"/>
    <w:rsid w:val="00B823E6"/>
    <w:rsid w:val="00B860C3"/>
    <w:rsid w:val="00B92237"/>
    <w:rsid w:val="00B94492"/>
    <w:rsid w:val="00B944EC"/>
    <w:rsid w:val="00B94FE8"/>
    <w:rsid w:val="00B952E9"/>
    <w:rsid w:val="00B96818"/>
    <w:rsid w:val="00B96A07"/>
    <w:rsid w:val="00B97E4B"/>
    <w:rsid w:val="00BA208D"/>
    <w:rsid w:val="00BA5195"/>
    <w:rsid w:val="00BA6449"/>
    <w:rsid w:val="00BA73B5"/>
    <w:rsid w:val="00BA77BC"/>
    <w:rsid w:val="00BB30F9"/>
    <w:rsid w:val="00BB3E3E"/>
    <w:rsid w:val="00BB52F8"/>
    <w:rsid w:val="00BB611D"/>
    <w:rsid w:val="00BC00F2"/>
    <w:rsid w:val="00BC269C"/>
    <w:rsid w:val="00BC3A48"/>
    <w:rsid w:val="00BC3E84"/>
    <w:rsid w:val="00BC58F7"/>
    <w:rsid w:val="00BC6531"/>
    <w:rsid w:val="00BD1B65"/>
    <w:rsid w:val="00BD25B8"/>
    <w:rsid w:val="00BD320F"/>
    <w:rsid w:val="00BD5BB2"/>
    <w:rsid w:val="00BD6820"/>
    <w:rsid w:val="00BD6A0A"/>
    <w:rsid w:val="00BE05B4"/>
    <w:rsid w:val="00BE2A24"/>
    <w:rsid w:val="00BE2C5B"/>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14E9"/>
    <w:rsid w:val="00C31701"/>
    <w:rsid w:val="00C32039"/>
    <w:rsid w:val="00C34C2A"/>
    <w:rsid w:val="00C3546F"/>
    <w:rsid w:val="00C35739"/>
    <w:rsid w:val="00C35C7E"/>
    <w:rsid w:val="00C42142"/>
    <w:rsid w:val="00C42E52"/>
    <w:rsid w:val="00C44B58"/>
    <w:rsid w:val="00C46B97"/>
    <w:rsid w:val="00C479C9"/>
    <w:rsid w:val="00C51B52"/>
    <w:rsid w:val="00C573F7"/>
    <w:rsid w:val="00C60FEB"/>
    <w:rsid w:val="00C63BFF"/>
    <w:rsid w:val="00C64131"/>
    <w:rsid w:val="00C64799"/>
    <w:rsid w:val="00C65032"/>
    <w:rsid w:val="00C66109"/>
    <w:rsid w:val="00C662F6"/>
    <w:rsid w:val="00C73850"/>
    <w:rsid w:val="00C752CD"/>
    <w:rsid w:val="00C75742"/>
    <w:rsid w:val="00C800A8"/>
    <w:rsid w:val="00C826D4"/>
    <w:rsid w:val="00C934D5"/>
    <w:rsid w:val="00C93A56"/>
    <w:rsid w:val="00CA177C"/>
    <w:rsid w:val="00CA229F"/>
    <w:rsid w:val="00CA2440"/>
    <w:rsid w:val="00CA35F4"/>
    <w:rsid w:val="00CA5FA4"/>
    <w:rsid w:val="00CB1458"/>
    <w:rsid w:val="00CC06DE"/>
    <w:rsid w:val="00CC4FFB"/>
    <w:rsid w:val="00CC74E6"/>
    <w:rsid w:val="00CC758E"/>
    <w:rsid w:val="00CD29B0"/>
    <w:rsid w:val="00CD46DC"/>
    <w:rsid w:val="00CE0549"/>
    <w:rsid w:val="00CE1BEC"/>
    <w:rsid w:val="00CE55F8"/>
    <w:rsid w:val="00CE60FD"/>
    <w:rsid w:val="00CF2DE0"/>
    <w:rsid w:val="00CF2F5F"/>
    <w:rsid w:val="00CF4D93"/>
    <w:rsid w:val="00CF6815"/>
    <w:rsid w:val="00CF6BCF"/>
    <w:rsid w:val="00D0004D"/>
    <w:rsid w:val="00D006C0"/>
    <w:rsid w:val="00D05C83"/>
    <w:rsid w:val="00D05DCD"/>
    <w:rsid w:val="00D11243"/>
    <w:rsid w:val="00D1180C"/>
    <w:rsid w:val="00D131C5"/>
    <w:rsid w:val="00D15DD8"/>
    <w:rsid w:val="00D161DD"/>
    <w:rsid w:val="00D2088A"/>
    <w:rsid w:val="00D27FB5"/>
    <w:rsid w:val="00D3039D"/>
    <w:rsid w:val="00D31DF0"/>
    <w:rsid w:val="00D32177"/>
    <w:rsid w:val="00D357BC"/>
    <w:rsid w:val="00D35F67"/>
    <w:rsid w:val="00D36EB4"/>
    <w:rsid w:val="00D3713F"/>
    <w:rsid w:val="00D37A89"/>
    <w:rsid w:val="00D42D69"/>
    <w:rsid w:val="00D42FF8"/>
    <w:rsid w:val="00D4696B"/>
    <w:rsid w:val="00D46BCB"/>
    <w:rsid w:val="00D5101B"/>
    <w:rsid w:val="00D56C72"/>
    <w:rsid w:val="00D6278C"/>
    <w:rsid w:val="00D6433E"/>
    <w:rsid w:val="00D65F83"/>
    <w:rsid w:val="00D66948"/>
    <w:rsid w:val="00D66D3B"/>
    <w:rsid w:val="00D71052"/>
    <w:rsid w:val="00D736E4"/>
    <w:rsid w:val="00D767A3"/>
    <w:rsid w:val="00D76A0B"/>
    <w:rsid w:val="00D80EE0"/>
    <w:rsid w:val="00D819F7"/>
    <w:rsid w:val="00D8215A"/>
    <w:rsid w:val="00D839FF"/>
    <w:rsid w:val="00D842A3"/>
    <w:rsid w:val="00D91942"/>
    <w:rsid w:val="00D91D19"/>
    <w:rsid w:val="00D92A90"/>
    <w:rsid w:val="00D937E7"/>
    <w:rsid w:val="00D958BF"/>
    <w:rsid w:val="00DA275A"/>
    <w:rsid w:val="00DA6426"/>
    <w:rsid w:val="00DA6FFA"/>
    <w:rsid w:val="00DB0867"/>
    <w:rsid w:val="00DB1FC6"/>
    <w:rsid w:val="00DB3045"/>
    <w:rsid w:val="00DB61CE"/>
    <w:rsid w:val="00DC1FED"/>
    <w:rsid w:val="00DC3483"/>
    <w:rsid w:val="00DC397F"/>
    <w:rsid w:val="00DC5998"/>
    <w:rsid w:val="00DC5B5A"/>
    <w:rsid w:val="00DD2DA0"/>
    <w:rsid w:val="00DD72E7"/>
    <w:rsid w:val="00DE4D16"/>
    <w:rsid w:val="00DE61B0"/>
    <w:rsid w:val="00DF32A7"/>
    <w:rsid w:val="00DF3722"/>
    <w:rsid w:val="00DF421A"/>
    <w:rsid w:val="00DF494F"/>
    <w:rsid w:val="00DF53D9"/>
    <w:rsid w:val="00E00AA8"/>
    <w:rsid w:val="00E02A36"/>
    <w:rsid w:val="00E05223"/>
    <w:rsid w:val="00E11190"/>
    <w:rsid w:val="00E11617"/>
    <w:rsid w:val="00E11C62"/>
    <w:rsid w:val="00E11EFA"/>
    <w:rsid w:val="00E12591"/>
    <w:rsid w:val="00E12592"/>
    <w:rsid w:val="00E1497D"/>
    <w:rsid w:val="00E20B1B"/>
    <w:rsid w:val="00E24B2C"/>
    <w:rsid w:val="00E2652A"/>
    <w:rsid w:val="00E26590"/>
    <w:rsid w:val="00E303E4"/>
    <w:rsid w:val="00E32764"/>
    <w:rsid w:val="00E33FFB"/>
    <w:rsid w:val="00E342E3"/>
    <w:rsid w:val="00E37253"/>
    <w:rsid w:val="00E37274"/>
    <w:rsid w:val="00E374AB"/>
    <w:rsid w:val="00E40502"/>
    <w:rsid w:val="00E40555"/>
    <w:rsid w:val="00E41B3C"/>
    <w:rsid w:val="00E428D8"/>
    <w:rsid w:val="00E44564"/>
    <w:rsid w:val="00E4495E"/>
    <w:rsid w:val="00E5100F"/>
    <w:rsid w:val="00E51F5C"/>
    <w:rsid w:val="00E52CC3"/>
    <w:rsid w:val="00E53909"/>
    <w:rsid w:val="00E55B1C"/>
    <w:rsid w:val="00E56542"/>
    <w:rsid w:val="00E57385"/>
    <w:rsid w:val="00E619DB"/>
    <w:rsid w:val="00E63DD9"/>
    <w:rsid w:val="00E640E8"/>
    <w:rsid w:val="00E64A19"/>
    <w:rsid w:val="00E6518F"/>
    <w:rsid w:val="00E66A65"/>
    <w:rsid w:val="00E74B97"/>
    <w:rsid w:val="00E776EA"/>
    <w:rsid w:val="00E77A10"/>
    <w:rsid w:val="00E80075"/>
    <w:rsid w:val="00E80CC1"/>
    <w:rsid w:val="00E811AB"/>
    <w:rsid w:val="00E82DF6"/>
    <w:rsid w:val="00E835AB"/>
    <w:rsid w:val="00E84EBC"/>
    <w:rsid w:val="00E87568"/>
    <w:rsid w:val="00E9168F"/>
    <w:rsid w:val="00E932EF"/>
    <w:rsid w:val="00E9615E"/>
    <w:rsid w:val="00E970C3"/>
    <w:rsid w:val="00E97C27"/>
    <w:rsid w:val="00EA1420"/>
    <w:rsid w:val="00EA15F3"/>
    <w:rsid w:val="00EA216D"/>
    <w:rsid w:val="00EA4757"/>
    <w:rsid w:val="00EA5A0B"/>
    <w:rsid w:val="00EA5B53"/>
    <w:rsid w:val="00EB0EFB"/>
    <w:rsid w:val="00EB10E9"/>
    <w:rsid w:val="00EB1398"/>
    <w:rsid w:val="00EB5402"/>
    <w:rsid w:val="00EB56FF"/>
    <w:rsid w:val="00EB58EA"/>
    <w:rsid w:val="00EC21F6"/>
    <w:rsid w:val="00EC4432"/>
    <w:rsid w:val="00EC614C"/>
    <w:rsid w:val="00ED03E2"/>
    <w:rsid w:val="00ED1A61"/>
    <w:rsid w:val="00ED336B"/>
    <w:rsid w:val="00ED542B"/>
    <w:rsid w:val="00ED5B76"/>
    <w:rsid w:val="00ED6ACB"/>
    <w:rsid w:val="00EE308A"/>
    <w:rsid w:val="00EE383B"/>
    <w:rsid w:val="00EE50F4"/>
    <w:rsid w:val="00EE75CD"/>
    <w:rsid w:val="00EF7F33"/>
    <w:rsid w:val="00F017F8"/>
    <w:rsid w:val="00F025C6"/>
    <w:rsid w:val="00F03F83"/>
    <w:rsid w:val="00F10EA9"/>
    <w:rsid w:val="00F12741"/>
    <w:rsid w:val="00F13293"/>
    <w:rsid w:val="00F148D2"/>
    <w:rsid w:val="00F1756F"/>
    <w:rsid w:val="00F23258"/>
    <w:rsid w:val="00F2654F"/>
    <w:rsid w:val="00F272E2"/>
    <w:rsid w:val="00F30298"/>
    <w:rsid w:val="00F367F4"/>
    <w:rsid w:val="00F41368"/>
    <w:rsid w:val="00F418CF"/>
    <w:rsid w:val="00F41DE2"/>
    <w:rsid w:val="00F43CDF"/>
    <w:rsid w:val="00F45BAC"/>
    <w:rsid w:val="00F53C73"/>
    <w:rsid w:val="00F56518"/>
    <w:rsid w:val="00F701C2"/>
    <w:rsid w:val="00F70DC4"/>
    <w:rsid w:val="00F718A2"/>
    <w:rsid w:val="00F76243"/>
    <w:rsid w:val="00F8199D"/>
    <w:rsid w:val="00F81F24"/>
    <w:rsid w:val="00F82FEE"/>
    <w:rsid w:val="00F871F1"/>
    <w:rsid w:val="00F9334E"/>
    <w:rsid w:val="00F97229"/>
    <w:rsid w:val="00F9765D"/>
    <w:rsid w:val="00FA2BF9"/>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E353A"/>
    <w:rsid w:val="00FF1877"/>
    <w:rsid w:val="00FF206F"/>
    <w:rsid w:val="00FF6BF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qFormat="1"/>
    <w:lsdException w:name="footer" w:uiPriority="0"/>
    <w:lsdException w:name="caption" w:semiHidden="0" w:uiPriority="0" w:unhideWhenUsed="0" w:qFormat="1"/>
    <w:lsdException w:name="footnote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Outline List 2"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1">
    <w:name w:val="Normal"/>
    <w:qFormat/>
    <w:rsid w:val="0058290F"/>
    <w:rPr>
      <w:rFonts w:ascii="Times New Roman" w:eastAsia="Times New Roman" w:hAnsi="Times New Roman"/>
      <w:sz w:val="24"/>
      <w:szCs w:val="24"/>
    </w:rPr>
  </w:style>
  <w:style w:type="paragraph" w:styleId="13">
    <w:name w:val="heading 1"/>
    <w:basedOn w:val="a1"/>
    <w:next w:val="a1"/>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1"/>
    <w:next w:val="a2"/>
    <w:link w:val="20"/>
    <w:qFormat/>
    <w:rsid w:val="003F6407"/>
    <w:pPr>
      <w:keepNext/>
      <w:keepLines/>
      <w:spacing w:after="360"/>
      <w:jc w:val="center"/>
      <w:outlineLvl w:val="1"/>
    </w:pPr>
    <w:rPr>
      <w:b/>
      <w:bCs/>
      <w:sz w:val="28"/>
      <w:szCs w:val="28"/>
    </w:rPr>
  </w:style>
  <w:style w:type="paragraph" w:styleId="30">
    <w:name w:val="heading 3"/>
    <w:aliases w:val="H3,&quot;Сапфир&quot;"/>
    <w:basedOn w:val="a1"/>
    <w:next w:val="40"/>
    <w:link w:val="31"/>
    <w:qFormat/>
    <w:rsid w:val="003F6407"/>
    <w:pPr>
      <w:keepNext/>
      <w:keepLines/>
      <w:spacing w:before="360"/>
      <w:ind w:left="1701" w:hanging="1134"/>
      <w:outlineLvl w:val="2"/>
    </w:pPr>
    <w:rPr>
      <w:b/>
      <w:bCs/>
      <w:sz w:val="28"/>
      <w:szCs w:val="28"/>
    </w:rPr>
  </w:style>
  <w:style w:type="paragraph" w:styleId="40">
    <w:name w:val="heading 4"/>
    <w:basedOn w:val="a1"/>
    <w:next w:val="a2"/>
    <w:link w:val="41"/>
    <w:qFormat/>
    <w:rsid w:val="003F6407"/>
    <w:pPr>
      <w:keepNext/>
      <w:keepLines/>
      <w:spacing w:before="240"/>
      <w:ind w:left="1854" w:hanging="1134"/>
      <w:outlineLvl w:val="3"/>
    </w:pPr>
    <w:rPr>
      <w:b/>
      <w:bCs/>
    </w:rPr>
  </w:style>
  <w:style w:type="paragraph" w:styleId="5">
    <w:name w:val="heading 5"/>
    <w:basedOn w:val="a1"/>
    <w:next w:val="a1"/>
    <w:link w:val="50"/>
    <w:qFormat/>
    <w:rsid w:val="003F6407"/>
    <w:pPr>
      <w:keepNext/>
      <w:spacing w:before="240" w:after="60"/>
      <w:ind w:left="284" w:right="284"/>
      <w:jc w:val="center"/>
      <w:outlineLvl w:val="4"/>
    </w:pPr>
    <w:rPr>
      <w:b/>
      <w:bCs/>
      <w:sz w:val="28"/>
      <w:szCs w:val="28"/>
    </w:rPr>
  </w:style>
  <w:style w:type="paragraph" w:styleId="6">
    <w:name w:val="heading 6"/>
    <w:aliases w:val="H6"/>
    <w:basedOn w:val="a1"/>
    <w:next w:val="a1"/>
    <w:link w:val="60"/>
    <w:qFormat/>
    <w:rsid w:val="000D357C"/>
    <w:pPr>
      <w:keepNext/>
      <w:spacing w:before="240" w:after="60"/>
      <w:jc w:val="center"/>
      <w:outlineLvl w:val="5"/>
    </w:pPr>
    <w:rPr>
      <w:sz w:val="28"/>
      <w:szCs w:val="28"/>
    </w:rPr>
  </w:style>
  <w:style w:type="paragraph" w:styleId="7">
    <w:name w:val="heading 7"/>
    <w:basedOn w:val="a1"/>
    <w:next w:val="a1"/>
    <w:link w:val="70"/>
    <w:qFormat/>
    <w:rsid w:val="000D357C"/>
    <w:pPr>
      <w:numPr>
        <w:ilvl w:val="6"/>
        <w:numId w:val="1"/>
      </w:numPr>
      <w:spacing w:before="240" w:after="60"/>
      <w:outlineLvl w:val="6"/>
    </w:pPr>
    <w:rPr>
      <w:rFonts w:ascii="Arial" w:hAnsi="Arial" w:cs="Arial"/>
    </w:rPr>
  </w:style>
  <w:style w:type="paragraph" w:styleId="8">
    <w:name w:val="heading 8"/>
    <w:basedOn w:val="a1"/>
    <w:next w:val="a1"/>
    <w:link w:val="80"/>
    <w:qFormat/>
    <w:rsid w:val="000D357C"/>
    <w:pPr>
      <w:spacing w:after="240" w:line="240" w:lineRule="exact"/>
      <w:ind w:left="4536"/>
      <w:outlineLvl w:val="7"/>
    </w:pPr>
  </w:style>
  <w:style w:type="paragraph" w:styleId="9">
    <w:name w:val="heading 9"/>
    <w:basedOn w:val="a1"/>
    <w:next w:val="5"/>
    <w:link w:val="90"/>
    <w:qFormat/>
    <w:rsid w:val="000D357C"/>
    <w:pPr>
      <w:keepNext/>
      <w:keepLines/>
      <w:numPr>
        <w:ilvl w:val="8"/>
        <w:numId w:val="1"/>
      </w:numPr>
      <w:spacing w:after="120" w:line="240" w:lineRule="exact"/>
      <w:jc w:val="right"/>
      <w:outlineLvl w:val="8"/>
    </w:p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basedOn w:val="a3"/>
    <w:link w:val="13"/>
    <w:locked/>
    <w:rsid w:val="003F6407"/>
    <w:rPr>
      <w:rFonts w:ascii="Arial" w:eastAsia="Times New Roman" w:hAnsi="Arial" w:cs="Arial"/>
      <w:b/>
      <w:bCs/>
      <w:kern w:val="28"/>
      <w:sz w:val="28"/>
      <w:szCs w:val="28"/>
    </w:rPr>
  </w:style>
  <w:style w:type="character" w:customStyle="1" w:styleId="20">
    <w:name w:val="Заголовок 2 Знак"/>
    <w:basedOn w:val="a3"/>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3"/>
    <w:link w:val="30"/>
    <w:locked/>
    <w:rsid w:val="003F6407"/>
    <w:rPr>
      <w:rFonts w:ascii="Times New Roman" w:eastAsia="Times New Roman" w:hAnsi="Times New Roman"/>
      <w:b/>
      <w:bCs/>
      <w:sz w:val="28"/>
      <w:szCs w:val="28"/>
    </w:rPr>
  </w:style>
  <w:style w:type="character" w:customStyle="1" w:styleId="41">
    <w:name w:val="Заголовок 4 Знак"/>
    <w:basedOn w:val="a3"/>
    <w:link w:val="40"/>
    <w:locked/>
    <w:rsid w:val="003F6407"/>
    <w:rPr>
      <w:rFonts w:ascii="Times New Roman" w:eastAsia="Times New Roman" w:hAnsi="Times New Roman"/>
      <w:b/>
      <w:bCs/>
      <w:sz w:val="24"/>
      <w:szCs w:val="24"/>
    </w:rPr>
  </w:style>
  <w:style w:type="character" w:customStyle="1" w:styleId="50">
    <w:name w:val="Заголовок 5 Знак"/>
    <w:basedOn w:val="a3"/>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3"/>
    <w:link w:val="6"/>
    <w:locked/>
    <w:rsid w:val="000D357C"/>
    <w:rPr>
      <w:rFonts w:ascii="Times New Roman" w:hAnsi="Times New Roman" w:cs="Times New Roman"/>
      <w:sz w:val="20"/>
      <w:szCs w:val="20"/>
      <w:lang w:eastAsia="ru-RU"/>
    </w:rPr>
  </w:style>
  <w:style w:type="character" w:customStyle="1" w:styleId="70">
    <w:name w:val="Заголовок 7 Знак"/>
    <w:basedOn w:val="a3"/>
    <w:link w:val="7"/>
    <w:locked/>
    <w:rsid w:val="000D357C"/>
    <w:rPr>
      <w:rFonts w:ascii="Arial" w:eastAsia="Times New Roman" w:hAnsi="Arial" w:cs="Arial"/>
      <w:sz w:val="24"/>
      <w:szCs w:val="24"/>
    </w:rPr>
  </w:style>
  <w:style w:type="character" w:customStyle="1" w:styleId="80">
    <w:name w:val="Заголовок 8 Знак"/>
    <w:basedOn w:val="a3"/>
    <w:link w:val="8"/>
    <w:locked/>
    <w:rsid w:val="000D357C"/>
    <w:rPr>
      <w:rFonts w:ascii="Times New Roman" w:hAnsi="Times New Roman" w:cs="Times New Roman"/>
      <w:sz w:val="20"/>
      <w:szCs w:val="20"/>
      <w:lang w:eastAsia="ru-RU"/>
    </w:rPr>
  </w:style>
  <w:style w:type="character" w:customStyle="1" w:styleId="90">
    <w:name w:val="Заголовок 9 Знак"/>
    <w:basedOn w:val="a3"/>
    <w:link w:val="9"/>
    <w:locked/>
    <w:rsid w:val="000D357C"/>
    <w:rPr>
      <w:rFonts w:ascii="Times New Roman" w:eastAsia="Times New Roman" w:hAnsi="Times New Roman"/>
      <w:sz w:val="24"/>
      <w:szCs w:val="24"/>
    </w:rPr>
  </w:style>
  <w:style w:type="paragraph" w:styleId="a6">
    <w:name w:val="Balloon Text"/>
    <w:basedOn w:val="a1"/>
    <w:link w:val="a7"/>
    <w:rsid w:val="00D4696B"/>
    <w:rPr>
      <w:rFonts w:ascii="Tahoma" w:hAnsi="Tahoma" w:cs="Tahoma"/>
      <w:sz w:val="16"/>
      <w:szCs w:val="16"/>
    </w:rPr>
  </w:style>
  <w:style w:type="character" w:customStyle="1" w:styleId="a7">
    <w:name w:val="Текст выноски Знак"/>
    <w:basedOn w:val="a3"/>
    <w:link w:val="a6"/>
    <w:locked/>
    <w:rsid w:val="00D4696B"/>
    <w:rPr>
      <w:rFonts w:ascii="Tahoma" w:hAnsi="Tahoma" w:cs="Tahoma"/>
      <w:sz w:val="16"/>
      <w:szCs w:val="16"/>
      <w:lang w:eastAsia="ru-RU"/>
    </w:rPr>
  </w:style>
  <w:style w:type="paragraph" w:styleId="a2">
    <w:name w:val="Body Text"/>
    <w:aliases w:val="Основной текст1,Основной текст Знак Знак,bt,text,Body Text2,Знак1 Знак,Знак Знак Знак,Основной текст Знак1, Знак1 Знак"/>
    <w:basedOn w:val="a1"/>
    <w:link w:val="a8"/>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3"/>
    <w:uiPriority w:val="99"/>
    <w:semiHidden/>
    <w:locked/>
    <w:rsid w:val="00E97C27"/>
    <w:rPr>
      <w:sz w:val="24"/>
      <w:szCs w:val="24"/>
      <w:lang w:val="ru-RU" w:eastAsia="ar-SA" w:bidi="ar-SA"/>
    </w:rPr>
  </w:style>
  <w:style w:type="character" w:customStyle="1" w:styleId="a8">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3"/>
    <w:link w:val="a2"/>
    <w:locked/>
    <w:rsid w:val="00D4696B"/>
    <w:rPr>
      <w:rFonts w:ascii="Times New Roman" w:hAnsi="Times New Roman" w:cs="Times New Roman"/>
      <w:kern w:val="1"/>
      <w:sz w:val="24"/>
      <w:szCs w:val="24"/>
      <w:lang w:eastAsia="ru-RU"/>
    </w:rPr>
  </w:style>
  <w:style w:type="paragraph" w:styleId="a9">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1"/>
    <w:link w:val="aa"/>
    <w:qFormat/>
    <w:rsid w:val="00D4696B"/>
    <w:pPr>
      <w:tabs>
        <w:tab w:val="center" w:pos="4677"/>
        <w:tab w:val="right" w:pos="9355"/>
      </w:tabs>
    </w:pPr>
  </w:style>
  <w:style w:type="character" w:customStyle="1" w:styleId="aa">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3"/>
    <w:link w:val="a9"/>
    <w:locked/>
    <w:rsid w:val="00D4696B"/>
    <w:rPr>
      <w:rFonts w:ascii="Times New Roman" w:hAnsi="Times New Roman" w:cs="Times New Roman"/>
      <w:sz w:val="24"/>
      <w:szCs w:val="24"/>
      <w:lang w:eastAsia="ru-RU"/>
    </w:rPr>
  </w:style>
  <w:style w:type="paragraph" w:styleId="ab">
    <w:name w:val="footer"/>
    <w:basedOn w:val="a1"/>
    <w:link w:val="ac"/>
    <w:rsid w:val="00D4696B"/>
    <w:pPr>
      <w:tabs>
        <w:tab w:val="center" w:pos="4677"/>
        <w:tab w:val="right" w:pos="9355"/>
      </w:tabs>
    </w:pPr>
  </w:style>
  <w:style w:type="character" w:customStyle="1" w:styleId="ac">
    <w:name w:val="Нижний колонтитул Знак"/>
    <w:basedOn w:val="a3"/>
    <w:link w:val="ab"/>
    <w:locked/>
    <w:rsid w:val="00D4696B"/>
    <w:rPr>
      <w:rFonts w:ascii="Times New Roman" w:hAnsi="Times New Roman" w:cs="Times New Roman"/>
      <w:sz w:val="24"/>
      <w:szCs w:val="24"/>
      <w:lang w:eastAsia="ru-RU"/>
    </w:rPr>
  </w:style>
  <w:style w:type="character" w:styleId="ad">
    <w:name w:val="Hyperlink"/>
    <w:basedOn w:val="a3"/>
    <w:uiPriority w:val="99"/>
    <w:rsid w:val="00C05272"/>
    <w:rPr>
      <w:color w:val="0000FF"/>
      <w:u w:val="single"/>
    </w:rPr>
  </w:style>
  <w:style w:type="character" w:styleId="ae">
    <w:name w:val="line number"/>
    <w:basedOn w:val="a3"/>
    <w:rsid w:val="0018121E"/>
  </w:style>
  <w:style w:type="paragraph" w:styleId="af">
    <w:name w:val="Body Text Indent"/>
    <w:aliases w:val="Нумерованный список !!,Основной текст 1,Надин стиль"/>
    <w:basedOn w:val="a1"/>
    <w:link w:val="af0"/>
    <w:rsid w:val="002852C5"/>
    <w:pPr>
      <w:spacing w:after="120"/>
      <w:ind w:left="283"/>
    </w:pPr>
  </w:style>
  <w:style w:type="character" w:customStyle="1" w:styleId="af0">
    <w:name w:val="Основной текст с отступом Знак"/>
    <w:aliases w:val="Нумерованный список !! Знак1,Основной текст 1 Знак1,Надин стиль Знак1"/>
    <w:basedOn w:val="a3"/>
    <w:link w:val="af"/>
    <w:locked/>
    <w:rsid w:val="002852C5"/>
    <w:rPr>
      <w:rFonts w:ascii="Times New Roman" w:hAnsi="Times New Roman" w:cs="Times New Roman"/>
      <w:sz w:val="24"/>
      <w:szCs w:val="24"/>
      <w:lang w:eastAsia="ru-RU"/>
    </w:rPr>
  </w:style>
  <w:style w:type="table" w:styleId="af1">
    <w:name w:val="Table Grid"/>
    <w:basedOn w:val="a4"/>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1"/>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1"/>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1"/>
    <w:next w:val="a1"/>
    <w:autoRedefine/>
    <w:rsid w:val="000D357C"/>
    <w:pPr>
      <w:widowControl w:val="0"/>
      <w:autoSpaceDE w:val="0"/>
      <w:autoSpaceDN w:val="0"/>
      <w:adjustRightInd w:val="0"/>
      <w:snapToGrid w:val="0"/>
      <w:jc w:val="center"/>
    </w:pPr>
  </w:style>
  <w:style w:type="paragraph" w:styleId="af2">
    <w:name w:val="annotation text"/>
    <w:basedOn w:val="a1"/>
    <w:link w:val="af3"/>
    <w:uiPriority w:val="99"/>
    <w:rsid w:val="000D357C"/>
    <w:rPr>
      <w:sz w:val="20"/>
      <w:szCs w:val="20"/>
    </w:rPr>
  </w:style>
  <w:style w:type="character" w:customStyle="1" w:styleId="af3">
    <w:name w:val="Текст примечания Знак"/>
    <w:basedOn w:val="a3"/>
    <w:link w:val="af2"/>
    <w:uiPriority w:val="99"/>
    <w:locked/>
    <w:rsid w:val="000D357C"/>
    <w:rPr>
      <w:rFonts w:ascii="Times New Roman" w:hAnsi="Times New Roman" w:cs="Times New Roman"/>
      <w:sz w:val="20"/>
      <w:szCs w:val="20"/>
      <w:lang w:eastAsia="ru-RU"/>
    </w:rPr>
  </w:style>
  <w:style w:type="paragraph" w:styleId="af4">
    <w:name w:val="table of figures"/>
    <w:basedOn w:val="a1"/>
    <w:next w:val="a1"/>
    <w:uiPriority w:val="99"/>
    <w:semiHidden/>
    <w:rsid w:val="000D357C"/>
    <w:pPr>
      <w:ind w:left="480" w:hanging="480"/>
    </w:pPr>
  </w:style>
  <w:style w:type="paragraph" w:styleId="af5">
    <w:name w:val="Title"/>
    <w:basedOn w:val="a1"/>
    <w:link w:val="af6"/>
    <w:qFormat/>
    <w:rsid w:val="000D357C"/>
    <w:pPr>
      <w:jc w:val="center"/>
    </w:pPr>
    <w:rPr>
      <w:b/>
      <w:bCs/>
      <w:sz w:val="28"/>
      <w:szCs w:val="28"/>
    </w:rPr>
  </w:style>
  <w:style w:type="character" w:customStyle="1" w:styleId="af6">
    <w:name w:val="Название Знак"/>
    <w:basedOn w:val="a3"/>
    <w:link w:val="af5"/>
    <w:locked/>
    <w:rsid w:val="000D357C"/>
    <w:rPr>
      <w:rFonts w:ascii="Times New Roman" w:hAnsi="Times New Roman" w:cs="Times New Roman"/>
      <w:b/>
      <w:bCs/>
      <w:sz w:val="20"/>
      <w:szCs w:val="20"/>
      <w:lang w:eastAsia="ru-RU"/>
    </w:rPr>
  </w:style>
  <w:style w:type="paragraph" w:styleId="af7">
    <w:name w:val="Document Map"/>
    <w:basedOn w:val="a1"/>
    <w:link w:val="af8"/>
    <w:rsid w:val="000D357C"/>
    <w:pPr>
      <w:shd w:val="clear" w:color="auto" w:fill="000080"/>
    </w:pPr>
    <w:rPr>
      <w:rFonts w:ascii="Tahoma" w:hAnsi="Tahoma" w:cs="Tahoma"/>
      <w:sz w:val="20"/>
      <w:szCs w:val="20"/>
    </w:rPr>
  </w:style>
  <w:style w:type="character" w:customStyle="1" w:styleId="af8">
    <w:name w:val="Схема документа Знак"/>
    <w:basedOn w:val="a3"/>
    <w:link w:val="af7"/>
    <w:semiHidden/>
    <w:locked/>
    <w:rsid w:val="000D357C"/>
    <w:rPr>
      <w:rFonts w:ascii="Tahoma" w:hAnsi="Tahoma" w:cs="Tahoma"/>
      <w:sz w:val="20"/>
      <w:szCs w:val="20"/>
      <w:shd w:val="clear" w:color="auto" w:fill="000080"/>
      <w:lang w:eastAsia="ru-RU"/>
    </w:rPr>
  </w:style>
  <w:style w:type="paragraph" w:customStyle="1" w:styleId="32">
    <w:name w:val="Стиль3"/>
    <w:basedOn w:val="a1"/>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9">
    <w:name w:val="Нормальный (таблица)"/>
    <w:basedOn w:val="a1"/>
    <w:next w:val="a1"/>
    <w:uiPriority w:val="99"/>
    <w:rsid w:val="000D357C"/>
    <w:pPr>
      <w:autoSpaceDE w:val="0"/>
      <w:autoSpaceDN w:val="0"/>
      <w:adjustRightInd w:val="0"/>
      <w:jc w:val="both"/>
    </w:pPr>
    <w:rPr>
      <w:rFonts w:ascii="Arial" w:hAnsi="Arial" w:cs="Arial"/>
    </w:rPr>
  </w:style>
  <w:style w:type="paragraph" w:customStyle="1" w:styleId="afa">
    <w:name w:val="Прижатый влево"/>
    <w:basedOn w:val="a1"/>
    <w:next w:val="a1"/>
    <w:rsid w:val="000D357C"/>
    <w:pPr>
      <w:autoSpaceDE w:val="0"/>
      <w:autoSpaceDN w:val="0"/>
      <w:adjustRightInd w:val="0"/>
    </w:pPr>
    <w:rPr>
      <w:rFonts w:ascii="Arial" w:hAnsi="Arial" w:cs="Arial"/>
    </w:rPr>
  </w:style>
  <w:style w:type="character" w:styleId="afb">
    <w:name w:val="annotation reference"/>
    <w:basedOn w:val="a3"/>
    <w:uiPriority w:val="99"/>
    <w:rsid w:val="000D357C"/>
    <w:rPr>
      <w:sz w:val="16"/>
      <w:szCs w:val="16"/>
    </w:rPr>
  </w:style>
  <w:style w:type="character" w:styleId="afc">
    <w:name w:val="page number"/>
    <w:basedOn w:val="a3"/>
    <w:rsid w:val="000D357C"/>
    <w:rPr>
      <w:sz w:val="24"/>
      <w:szCs w:val="24"/>
    </w:rPr>
  </w:style>
  <w:style w:type="character" w:customStyle="1" w:styleId="afd">
    <w:name w:val="Активная гипертекстовая ссылка"/>
    <w:basedOn w:val="a3"/>
    <w:uiPriority w:val="99"/>
    <w:rsid w:val="000D357C"/>
    <w:rPr>
      <w:u w:val="single"/>
    </w:rPr>
  </w:style>
  <w:style w:type="character" w:styleId="afe">
    <w:name w:val="FollowedHyperlink"/>
    <w:basedOn w:val="a3"/>
    <w:uiPriority w:val="99"/>
    <w:rsid w:val="00E12592"/>
    <w:rPr>
      <w:color w:val="800080"/>
      <w:u w:val="single"/>
    </w:rPr>
  </w:style>
  <w:style w:type="paragraph" w:customStyle="1" w:styleId="font5">
    <w:name w:val="font5"/>
    <w:basedOn w:val="a1"/>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1"/>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1"/>
    <w:rsid w:val="00E12592"/>
    <w:pPr>
      <w:pBdr>
        <w:bottom w:val="single" w:sz="4" w:space="0" w:color="auto"/>
      </w:pBdr>
      <w:spacing w:before="100" w:beforeAutospacing="1" w:after="100" w:afterAutospacing="1"/>
    </w:pPr>
  </w:style>
  <w:style w:type="paragraph" w:customStyle="1" w:styleId="xl83">
    <w:name w:val="xl83"/>
    <w:basedOn w:val="a1"/>
    <w:rsid w:val="00E12592"/>
    <w:pPr>
      <w:pBdr>
        <w:bottom w:val="single" w:sz="4" w:space="0" w:color="auto"/>
      </w:pBdr>
      <w:spacing w:before="100" w:beforeAutospacing="1" w:after="100" w:afterAutospacing="1"/>
    </w:pPr>
  </w:style>
  <w:style w:type="paragraph" w:styleId="aff">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0"/>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1">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1"/>
    <w:link w:val="aff2"/>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3"/>
    <w:uiPriority w:val="99"/>
    <w:semiHidden/>
    <w:locked/>
    <w:rsid w:val="00306C5C"/>
    <w:rPr>
      <w:rFonts w:ascii="Times New Roman" w:hAnsi="Times New Roman" w:cs="Times New Roman"/>
      <w:sz w:val="20"/>
      <w:szCs w:val="20"/>
    </w:rPr>
  </w:style>
  <w:style w:type="character" w:customStyle="1" w:styleId="aff2">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3"/>
    <w:link w:val="aff1"/>
    <w:locked/>
    <w:rsid w:val="003E2468"/>
    <w:rPr>
      <w:rFonts w:ascii="Times New Roman" w:hAnsi="Times New Roman" w:cs="Times New Roman"/>
      <w:sz w:val="20"/>
      <w:szCs w:val="20"/>
      <w:lang w:eastAsia="ru-RU"/>
    </w:rPr>
  </w:style>
  <w:style w:type="character" w:styleId="aff3">
    <w:name w:val="footnote reference"/>
    <w:aliases w:val="fr,Текст сновски"/>
    <w:basedOn w:val="a3"/>
    <w:rsid w:val="003E2468"/>
    <w:rPr>
      <w:vertAlign w:val="superscript"/>
    </w:rPr>
  </w:style>
  <w:style w:type="paragraph" w:customStyle="1" w:styleId="Char">
    <w:name w:val="Char"/>
    <w:basedOn w:val="a1"/>
    <w:uiPriority w:val="99"/>
    <w:rsid w:val="0055166A"/>
    <w:pPr>
      <w:spacing w:after="160" w:line="240" w:lineRule="exact"/>
    </w:pPr>
    <w:rPr>
      <w:rFonts w:ascii="Arial" w:hAnsi="Arial" w:cs="Arial"/>
      <w:sz w:val="20"/>
      <w:szCs w:val="20"/>
      <w:lang w:val="fr-FR" w:eastAsia="en-US"/>
    </w:rPr>
  </w:style>
  <w:style w:type="paragraph" w:styleId="aff4">
    <w:name w:val="No Spacing"/>
    <w:link w:val="aff5"/>
    <w:uiPriority w:val="1"/>
    <w:qFormat/>
    <w:rsid w:val="00780B12"/>
    <w:pPr>
      <w:spacing w:after="200" w:line="276" w:lineRule="auto"/>
    </w:pPr>
    <w:rPr>
      <w:sz w:val="22"/>
      <w:szCs w:val="22"/>
    </w:rPr>
  </w:style>
  <w:style w:type="paragraph" w:customStyle="1" w:styleId="210">
    <w:name w:val="Основной текст (2)1"/>
    <w:basedOn w:val="a1"/>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1"/>
    <w:link w:val="18"/>
    <w:rsid w:val="00366B2E"/>
    <w:pPr>
      <w:shd w:val="clear" w:color="auto" w:fill="FFFFFF"/>
      <w:spacing w:before="600" w:line="322" w:lineRule="exact"/>
      <w:outlineLvl w:val="0"/>
    </w:pPr>
    <w:rPr>
      <w:rFonts w:ascii="Calibri" w:eastAsia="Calibri" w:hAnsi="Calibri"/>
      <w:b/>
      <w:bCs/>
      <w:sz w:val="26"/>
      <w:szCs w:val="26"/>
    </w:rPr>
  </w:style>
  <w:style w:type="paragraph" w:styleId="aff6">
    <w:name w:val="Plain Text"/>
    <w:basedOn w:val="a1"/>
    <w:link w:val="aff7"/>
    <w:rsid w:val="00366B2E"/>
    <w:rPr>
      <w:rFonts w:ascii="Courier New" w:hAnsi="Courier New" w:cs="Courier New"/>
      <w:sz w:val="20"/>
      <w:szCs w:val="20"/>
    </w:rPr>
  </w:style>
  <w:style w:type="character" w:customStyle="1" w:styleId="aff7">
    <w:name w:val="Текст Знак"/>
    <w:basedOn w:val="a3"/>
    <w:link w:val="aff6"/>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1"/>
    <w:uiPriority w:val="99"/>
    <w:rsid w:val="007D4FAB"/>
    <w:pPr>
      <w:spacing w:after="160" w:line="240" w:lineRule="exact"/>
    </w:pPr>
    <w:rPr>
      <w:rFonts w:ascii="Arial" w:hAnsi="Arial" w:cs="Arial"/>
      <w:sz w:val="20"/>
      <w:szCs w:val="20"/>
      <w:lang w:val="fr-FR" w:eastAsia="en-US"/>
    </w:rPr>
  </w:style>
  <w:style w:type="paragraph" w:styleId="aff8">
    <w:name w:val="Signature"/>
    <w:basedOn w:val="a1"/>
    <w:next w:val="a1"/>
    <w:link w:val="aff9"/>
    <w:uiPriority w:val="99"/>
    <w:rsid w:val="007D4FAB"/>
    <w:pPr>
      <w:tabs>
        <w:tab w:val="left" w:pos="6237"/>
      </w:tabs>
      <w:spacing w:before="600"/>
      <w:ind w:left="1276"/>
    </w:pPr>
  </w:style>
  <w:style w:type="character" w:customStyle="1" w:styleId="aff9">
    <w:name w:val="Подпись Знак"/>
    <w:basedOn w:val="a3"/>
    <w:link w:val="aff8"/>
    <w:uiPriority w:val="99"/>
    <w:locked/>
    <w:rsid w:val="007D4FAB"/>
    <w:rPr>
      <w:rFonts w:ascii="Times New Roman" w:hAnsi="Times New Roman" w:cs="Times New Roman"/>
      <w:sz w:val="20"/>
      <w:szCs w:val="20"/>
      <w:lang w:eastAsia="ru-RU"/>
    </w:rPr>
  </w:style>
  <w:style w:type="paragraph" w:customStyle="1" w:styleId="affa">
    <w:name w:val="Обычный + вправо"/>
    <w:basedOn w:val="a1"/>
    <w:uiPriority w:val="99"/>
    <w:rsid w:val="007D4FAB"/>
    <w:pPr>
      <w:jc w:val="right"/>
    </w:pPr>
    <w:rPr>
      <w:color w:val="000000"/>
    </w:rPr>
  </w:style>
  <w:style w:type="paragraph" w:customStyle="1" w:styleId="affb">
    <w:name w:val="Обычный + курсив"/>
    <w:basedOn w:val="a1"/>
    <w:uiPriority w:val="99"/>
    <w:rsid w:val="007D4FAB"/>
    <w:rPr>
      <w:i/>
      <w:iCs/>
    </w:rPr>
  </w:style>
  <w:style w:type="paragraph" w:customStyle="1" w:styleId="0">
    <w:name w:val="Заголовок 0"/>
    <w:basedOn w:val="a1"/>
    <w:uiPriority w:val="99"/>
    <w:rsid w:val="007D4FAB"/>
    <w:pPr>
      <w:spacing w:before="1440"/>
      <w:jc w:val="center"/>
    </w:pPr>
    <w:rPr>
      <w:rFonts w:ascii="Arial" w:hAnsi="Arial" w:cs="Arial"/>
      <w:sz w:val="40"/>
      <w:szCs w:val="40"/>
    </w:rPr>
  </w:style>
  <w:style w:type="paragraph" w:styleId="affc">
    <w:name w:val="List Number"/>
    <w:basedOn w:val="a1"/>
    <w:uiPriority w:val="99"/>
    <w:rsid w:val="007D4FAB"/>
    <w:pPr>
      <w:tabs>
        <w:tab w:val="right" w:leader="dot" w:pos="8505"/>
      </w:tabs>
    </w:pPr>
  </w:style>
  <w:style w:type="paragraph" w:customStyle="1" w:styleId="affd">
    <w:name w:val="Знак"/>
    <w:basedOn w:val="a1"/>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1"/>
    <w:next w:val="a1"/>
    <w:autoRedefine/>
    <w:rsid w:val="007D4FAB"/>
    <w:pPr>
      <w:keepLines/>
      <w:tabs>
        <w:tab w:val="right" w:leader="dot" w:pos="9072"/>
      </w:tabs>
      <w:spacing w:before="60"/>
      <w:ind w:left="1725" w:right="567"/>
    </w:pPr>
  </w:style>
  <w:style w:type="paragraph" w:styleId="3">
    <w:name w:val="toc 3"/>
    <w:basedOn w:val="a1"/>
    <w:next w:val="a1"/>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1"/>
    <w:next w:val="a1"/>
    <w:autoRedefine/>
    <w:rsid w:val="007D4FAB"/>
    <w:pPr>
      <w:keepLines/>
      <w:numPr>
        <w:ilvl w:val="3"/>
        <w:numId w:val="1"/>
      </w:numPr>
      <w:tabs>
        <w:tab w:val="left" w:pos="1985"/>
        <w:tab w:val="right" w:leader="dot" w:pos="9072"/>
      </w:tabs>
      <w:spacing w:before="60"/>
      <w:ind w:right="567"/>
    </w:pPr>
  </w:style>
  <w:style w:type="paragraph" w:styleId="51">
    <w:name w:val="toc 5"/>
    <w:basedOn w:val="a1"/>
    <w:next w:val="a1"/>
    <w:autoRedefine/>
    <w:rsid w:val="007D4FAB"/>
    <w:pPr>
      <w:keepLines/>
      <w:tabs>
        <w:tab w:val="right" w:leader="dot" w:pos="9072"/>
      </w:tabs>
      <w:spacing w:before="60"/>
      <w:ind w:right="567"/>
    </w:pPr>
  </w:style>
  <w:style w:type="paragraph" w:customStyle="1" w:styleId="affe">
    <w:name w:val="Таблицы (моноширинный)"/>
    <w:basedOn w:val="a1"/>
    <w:next w:val="a1"/>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1"/>
    <w:uiPriority w:val="99"/>
    <w:rsid w:val="007D4FAB"/>
    <w:pPr>
      <w:numPr>
        <w:numId w:val="2"/>
      </w:numPr>
      <w:spacing w:before="120"/>
      <w:jc w:val="both"/>
      <w:outlineLvl w:val="0"/>
    </w:pPr>
  </w:style>
  <w:style w:type="paragraph" w:styleId="afff">
    <w:name w:val="Normal Indent"/>
    <w:basedOn w:val="a1"/>
    <w:uiPriority w:val="99"/>
    <w:rsid w:val="007D4FAB"/>
    <w:pPr>
      <w:ind w:left="708"/>
    </w:pPr>
  </w:style>
  <w:style w:type="paragraph" w:customStyle="1" w:styleId="52">
    <w:name w:val="Знак Знак5 Знак Знак Знак Знак"/>
    <w:basedOn w:val="a1"/>
    <w:uiPriority w:val="99"/>
    <w:rsid w:val="007D4FAB"/>
    <w:pPr>
      <w:spacing w:after="160" w:line="240" w:lineRule="exact"/>
    </w:pPr>
    <w:rPr>
      <w:rFonts w:ascii="Arial" w:hAnsi="Arial" w:cs="Arial"/>
      <w:sz w:val="20"/>
      <w:szCs w:val="20"/>
      <w:lang w:val="fr-FR" w:eastAsia="en-US"/>
    </w:rPr>
  </w:style>
  <w:style w:type="character" w:customStyle="1" w:styleId="aff0">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3"/>
    <w:link w:val="aff"/>
    <w:uiPriority w:val="99"/>
    <w:locked/>
    <w:rsid w:val="00E6518F"/>
    <w:rPr>
      <w:rFonts w:ascii="Times New Roman" w:hAnsi="Times New Roman" w:cs="Times New Roman"/>
      <w:sz w:val="24"/>
      <w:szCs w:val="24"/>
      <w:lang w:eastAsia="ru-RU"/>
    </w:rPr>
  </w:style>
  <w:style w:type="character" w:customStyle="1" w:styleId="afff0">
    <w:name w:val="Цветовое выделение"/>
    <w:rsid w:val="000A3ED2"/>
    <w:rPr>
      <w:b/>
      <w:bCs/>
      <w:color w:val="000080"/>
    </w:rPr>
  </w:style>
  <w:style w:type="paragraph" w:customStyle="1" w:styleId="afff1">
    <w:name w:val="Заголовок статьи"/>
    <w:basedOn w:val="a1"/>
    <w:next w:val="a1"/>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1"/>
    <w:uiPriority w:val="99"/>
    <w:rsid w:val="000A3ED2"/>
    <w:pPr>
      <w:spacing w:before="100" w:beforeAutospacing="1" w:after="100" w:afterAutospacing="1"/>
    </w:pPr>
  </w:style>
  <w:style w:type="paragraph" w:styleId="33">
    <w:name w:val="Body Text 3"/>
    <w:basedOn w:val="a1"/>
    <w:link w:val="34"/>
    <w:rsid w:val="000A3ED2"/>
    <w:pPr>
      <w:spacing w:after="120"/>
    </w:pPr>
    <w:rPr>
      <w:sz w:val="16"/>
      <w:szCs w:val="16"/>
    </w:rPr>
  </w:style>
  <w:style w:type="character" w:customStyle="1" w:styleId="34">
    <w:name w:val="Основной текст 3 Знак"/>
    <w:basedOn w:val="a3"/>
    <w:link w:val="33"/>
    <w:locked/>
    <w:rsid w:val="000A3ED2"/>
    <w:rPr>
      <w:rFonts w:ascii="Times New Roman" w:hAnsi="Times New Roman" w:cs="Times New Roman"/>
      <w:sz w:val="16"/>
      <w:szCs w:val="16"/>
      <w:lang w:eastAsia="ru-RU"/>
    </w:rPr>
  </w:style>
  <w:style w:type="paragraph" w:styleId="HTML">
    <w:name w:val="HTML Preformatted"/>
    <w:basedOn w:val="a1"/>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locked/>
    <w:rsid w:val="000A3ED2"/>
    <w:rPr>
      <w:rFonts w:ascii="Courier New" w:hAnsi="Courier New" w:cs="Courier New"/>
      <w:sz w:val="20"/>
      <w:szCs w:val="20"/>
      <w:lang w:eastAsia="ru-RU"/>
    </w:rPr>
  </w:style>
  <w:style w:type="paragraph" w:styleId="23">
    <w:name w:val="Body Text 2"/>
    <w:basedOn w:val="a1"/>
    <w:link w:val="24"/>
    <w:rsid w:val="00FA77C1"/>
    <w:pPr>
      <w:spacing w:after="120" w:line="480" w:lineRule="auto"/>
      <w:jc w:val="both"/>
    </w:pPr>
  </w:style>
  <w:style w:type="character" w:customStyle="1" w:styleId="24">
    <w:name w:val="Основной текст 2 Знак"/>
    <w:basedOn w:val="a3"/>
    <w:link w:val="23"/>
    <w:locked/>
    <w:rsid w:val="00FA77C1"/>
    <w:rPr>
      <w:rFonts w:ascii="Times New Roman" w:hAnsi="Times New Roman" w:cs="Times New Roman"/>
      <w:sz w:val="24"/>
      <w:szCs w:val="24"/>
      <w:lang w:eastAsia="ru-RU"/>
    </w:rPr>
  </w:style>
  <w:style w:type="paragraph" w:styleId="25">
    <w:name w:val="Body Text Indent 2"/>
    <w:basedOn w:val="a1"/>
    <w:link w:val="26"/>
    <w:rsid w:val="00FA77C1"/>
    <w:pPr>
      <w:spacing w:after="120" w:line="480" w:lineRule="auto"/>
      <w:ind w:left="283"/>
      <w:jc w:val="both"/>
    </w:pPr>
  </w:style>
  <w:style w:type="character" w:customStyle="1" w:styleId="26">
    <w:name w:val="Основной текст с отступом 2 Знак"/>
    <w:basedOn w:val="a3"/>
    <w:link w:val="25"/>
    <w:locked/>
    <w:rsid w:val="00FA77C1"/>
    <w:rPr>
      <w:rFonts w:ascii="Times New Roman" w:hAnsi="Times New Roman" w:cs="Times New Roman"/>
      <w:sz w:val="24"/>
      <w:szCs w:val="24"/>
      <w:lang w:eastAsia="ru-RU"/>
    </w:rPr>
  </w:style>
  <w:style w:type="paragraph" w:customStyle="1" w:styleId="p2">
    <w:name w:val="p2"/>
    <w:basedOn w:val="a1"/>
    <w:uiPriority w:val="99"/>
    <w:rsid w:val="00474410"/>
    <w:pPr>
      <w:spacing w:before="100" w:beforeAutospacing="1" w:after="100" w:afterAutospacing="1"/>
    </w:pPr>
  </w:style>
  <w:style w:type="paragraph" w:customStyle="1" w:styleId="p3">
    <w:name w:val="p3"/>
    <w:basedOn w:val="a1"/>
    <w:uiPriority w:val="99"/>
    <w:rsid w:val="00474410"/>
    <w:pPr>
      <w:spacing w:before="100" w:beforeAutospacing="1" w:after="100" w:afterAutospacing="1"/>
    </w:pPr>
  </w:style>
  <w:style w:type="paragraph" w:styleId="afff2">
    <w:name w:val="List Paragraph"/>
    <w:aliases w:val="ТЗ список,Абзац списка нумерованный"/>
    <w:basedOn w:val="a1"/>
    <w:link w:val="afff3"/>
    <w:uiPriority w:val="34"/>
    <w:qFormat/>
    <w:rsid w:val="00C201D3"/>
    <w:pPr>
      <w:spacing w:after="200" w:line="276" w:lineRule="auto"/>
      <w:ind w:left="720"/>
    </w:pPr>
    <w:rPr>
      <w:rFonts w:ascii="Calibri" w:eastAsia="Calibri" w:hAnsi="Calibri"/>
      <w:sz w:val="20"/>
      <w:szCs w:val="20"/>
    </w:rPr>
  </w:style>
  <w:style w:type="character" w:customStyle="1" w:styleId="afff3">
    <w:name w:val="Абзац списка Знак"/>
    <w:aliases w:val="ТЗ список Знак,Абзац списка нумерованный Знак"/>
    <w:link w:val="afff2"/>
    <w:uiPriority w:val="34"/>
    <w:qFormat/>
    <w:locked/>
    <w:rsid w:val="00C201D3"/>
    <w:rPr>
      <w:rFonts w:ascii="Calibri" w:hAnsi="Calibri" w:cs="Calibri"/>
    </w:rPr>
  </w:style>
  <w:style w:type="paragraph" w:customStyle="1" w:styleId="1b">
    <w:name w:val="Абзац списка1"/>
    <w:basedOn w:val="a1"/>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1"/>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3"/>
    <w:rsid w:val="00C201D3"/>
  </w:style>
  <w:style w:type="character" w:customStyle="1" w:styleId="aff5">
    <w:name w:val="Без интервала Знак"/>
    <w:link w:val="aff4"/>
    <w:uiPriority w:val="1"/>
    <w:locked/>
    <w:rsid w:val="00C201D3"/>
    <w:rPr>
      <w:sz w:val="22"/>
      <w:szCs w:val="22"/>
      <w:lang w:eastAsia="ru-RU" w:bidi="ar-SA"/>
    </w:rPr>
  </w:style>
  <w:style w:type="paragraph" w:customStyle="1" w:styleId="310">
    <w:name w:val="Основной текст с отступом 31"/>
    <w:basedOn w:val="a1"/>
    <w:rsid w:val="00331E25"/>
    <w:pPr>
      <w:suppressAutoHyphens/>
      <w:ind w:firstLine="709"/>
      <w:jc w:val="both"/>
    </w:pPr>
    <w:rPr>
      <w:sz w:val="28"/>
      <w:szCs w:val="28"/>
      <w:lang w:eastAsia="ar-SA"/>
    </w:rPr>
  </w:style>
  <w:style w:type="character" w:styleId="afff4">
    <w:name w:val="Strong"/>
    <w:basedOn w:val="a3"/>
    <w:uiPriority w:val="22"/>
    <w:qFormat/>
    <w:rsid w:val="00502F7F"/>
    <w:rPr>
      <w:b/>
      <w:bCs/>
    </w:rPr>
  </w:style>
  <w:style w:type="paragraph" w:customStyle="1" w:styleId="p20">
    <w:name w:val="p20"/>
    <w:basedOn w:val="a1"/>
    <w:uiPriority w:val="99"/>
    <w:rsid w:val="00502F7F"/>
    <w:pPr>
      <w:spacing w:before="100" w:beforeAutospacing="1" w:after="100" w:afterAutospacing="1"/>
    </w:pPr>
  </w:style>
  <w:style w:type="character" w:customStyle="1" w:styleId="s23">
    <w:name w:val="s23"/>
    <w:basedOn w:val="a3"/>
    <w:uiPriority w:val="99"/>
    <w:rsid w:val="00502F7F"/>
  </w:style>
  <w:style w:type="paragraph" w:customStyle="1" w:styleId="p22">
    <w:name w:val="p22"/>
    <w:basedOn w:val="a1"/>
    <w:uiPriority w:val="99"/>
    <w:rsid w:val="00502F7F"/>
    <w:pPr>
      <w:spacing w:before="100" w:beforeAutospacing="1" w:after="100" w:afterAutospacing="1"/>
    </w:pPr>
  </w:style>
  <w:style w:type="paragraph" w:customStyle="1" w:styleId="p23">
    <w:name w:val="p23"/>
    <w:basedOn w:val="a1"/>
    <w:uiPriority w:val="99"/>
    <w:rsid w:val="00502F7F"/>
    <w:pPr>
      <w:spacing w:before="100" w:beforeAutospacing="1" w:after="100" w:afterAutospacing="1"/>
    </w:pPr>
  </w:style>
  <w:style w:type="character" w:customStyle="1" w:styleId="s26">
    <w:name w:val="s26"/>
    <w:basedOn w:val="a3"/>
    <w:uiPriority w:val="99"/>
    <w:rsid w:val="00502F7F"/>
  </w:style>
  <w:style w:type="character" w:customStyle="1" w:styleId="s25">
    <w:name w:val="s25"/>
    <w:basedOn w:val="a3"/>
    <w:uiPriority w:val="99"/>
    <w:rsid w:val="00502F7F"/>
  </w:style>
  <w:style w:type="character" w:customStyle="1" w:styleId="s8">
    <w:name w:val="s8"/>
    <w:basedOn w:val="a3"/>
    <w:uiPriority w:val="99"/>
    <w:rsid w:val="00502F7F"/>
  </w:style>
  <w:style w:type="paragraph" w:customStyle="1" w:styleId="p9">
    <w:name w:val="p9"/>
    <w:basedOn w:val="a1"/>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5">
    <w:name w:val="caption"/>
    <w:basedOn w:val="a1"/>
    <w:next w:val="a1"/>
    <w:qFormat/>
    <w:rsid w:val="00D36EB4"/>
    <w:pPr>
      <w:jc w:val="center"/>
    </w:pPr>
    <w:rPr>
      <w:b/>
      <w:bCs/>
      <w:sz w:val="40"/>
      <w:szCs w:val="40"/>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1"/>
    <w:rsid w:val="00D36EB4"/>
    <w:pPr>
      <w:shd w:val="clear" w:color="000000" w:fill="FFFFFF"/>
      <w:spacing w:before="100" w:beforeAutospacing="1" w:after="100" w:afterAutospacing="1"/>
    </w:pPr>
    <w:rPr>
      <w:b/>
      <w:bCs/>
      <w:sz w:val="22"/>
      <w:szCs w:val="22"/>
    </w:rPr>
  </w:style>
  <w:style w:type="paragraph" w:customStyle="1" w:styleId="xl85">
    <w:name w:val="xl85"/>
    <w:basedOn w:val="a1"/>
    <w:rsid w:val="00D36EB4"/>
    <w:pPr>
      <w:shd w:val="clear" w:color="000000" w:fill="FFFFFF"/>
      <w:spacing w:before="100" w:beforeAutospacing="1" w:after="100" w:afterAutospacing="1"/>
      <w:jc w:val="center"/>
    </w:pPr>
    <w:rPr>
      <w:b/>
      <w:bCs/>
    </w:rPr>
  </w:style>
  <w:style w:type="paragraph" w:customStyle="1" w:styleId="xl86">
    <w:name w:val="xl86"/>
    <w:basedOn w:val="a1"/>
    <w:rsid w:val="00D36EB4"/>
    <w:pPr>
      <w:shd w:val="clear" w:color="000000" w:fill="FFFFFF"/>
      <w:spacing w:before="100" w:beforeAutospacing="1" w:after="100" w:afterAutospacing="1"/>
      <w:jc w:val="both"/>
    </w:pPr>
  </w:style>
  <w:style w:type="paragraph" w:customStyle="1" w:styleId="xl87">
    <w:name w:val="xl87"/>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1"/>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1"/>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1"/>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1"/>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1"/>
    <w:rsid w:val="00D36EB4"/>
    <w:pPr>
      <w:shd w:val="clear" w:color="000000" w:fill="FFFFFF"/>
      <w:spacing w:before="100" w:beforeAutospacing="1" w:after="100" w:afterAutospacing="1"/>
    </w:pPr>
  </w:style>
  <w:style w:type="paragraph" w:customStyle="1" w:styleId="xl99">
    <w:name w:val="xl99"/>
    <w:basedOn w:val="a1"/>
    <w:rsid w:val="00D36EB4"/>
    <w:pPr>
      <w:shd w:val="clear" w:color="000000" w:fill="FFFFFF"/>
      <w:spacing w:before="100" w:beforeAutospacing="1" w:after="100" w:afterAutospacing="1"/>
    </w:pPr>
  </w:style>
  <w:style w:type="paragraph" w:customStyle="1" w:styleId="xl100">
    <w:name w:val="xl100"/>
    <w:basedOn w:val="a1"/>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1"/>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8">
    <w:name w:val="Таблица"/>
    <w:basedOn w:val="a1"/>
    <w:qFormat/>
    <w:rsid w:val="00D36EB4"/>
    <w:pPr>
      <w:jc w:val="center"/>
    </w:pPr>
    <w:rPr>
      <w:rFonts w:eastAsia="Calibri"/>
      <w:b/>
      <w:bCs/>
      <w:sz w:val="28"/>
      <w:szCs w:val="28"/>
    </w:rPr>
  </w:style>
  <w:style w:type="paragraph" w:styleId="35">
    <w:name w:val="Body Text Indent 3"/>
    <w:basedOn w:val="a1"/>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3"/>
    <w:link w:val="35"/>
    <w:locked/>
    <w:rsid w:val="00D36EB4"/>
    <w:rPr>
      <w:rFonts w:ascii="Times New Roman CYR" w:hAnsi="Times New Roman CYR" w:cs="Times New Roman CYR"/>
      <w:sz w:val="16"/>
      <w:szCs w:val="16"/>
      <w:lang w:eastAsia="ru-RU"/>
    </w:rPr>
  </w:style>
  <w:style w:type="paragraph" w:customStyle="1" w:styleId="afff9">
    <w:name w:val="Ст. без интервала"/>
    <w:basedOn w:val="aff4"/>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3"/>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1"/>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1"/>
    <w:rsid w:val="00D36EB4"/>
    <w:pPr>
      <w:widowControl w:val="0"/>
      <w:autoSpaceDE w:val="0"/>
      <w:autoSpaceDN w:val="0"/>
      <w:adjustRightInd w:val="0"/>
    </w:pPr>
  </w:style>
  <w:style w:type="paragraph" w:customStyle="1" w:styleId="Style3">
    <w:name w:val="Style3"/>
    <w:basedOn w:val="a1"/>
    <w:rsid w:val="00D36EB4"/>
    <w:pPr>
      <w:widowControl w:val="0"/>
      <w:autoSpaceDE w:val="0"/>
      <w:autoSpaceDN w:val="0"/>
      <w:adjustRightInd w:val="0"/>
      <w:spacing w:line="322" w:lineRule="exact"/>
      <w:ind w:firstLine="706"/>
      <w:jc w:val="both"/>
    </w:pPr>
  </w:style>
  <w:style w:type="paragraph" w:customStyle="1" w:styleId="Style4">
    <w:name w:val="Style4"/>
    <w:basedOn w:val="a1"/>
    <w:rsid w:val="00D36EB4"/>
    <w:pPr>
      <w:widowControl w:val="0"/>
      <w:autoSpaceDE w:val="0"/>
      <w:autoSpaceDN w:val="0"/>
      <w:adjustRightInd w:val="0"/>
      <w:spacing w:line="324" w:lineRule="exact"/>
      <w:ind w:firstLine="552"/>
      <w:jc w:val="both"/>
    </w:pPr>
  </w:style>
  <w:style w:type="paragraph" w:customStyle="1" w:styleId="Style5">
    <w:name w:val="Style5"/>
    <w:basedOn w:val="a1"/>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1"/>
    <w:uiPriority w:val="99"/>
    <w:rsid w:val="00D36EB4"/>
    <w:pPr>
      <w:ind w:firstLine="720"/>
    </w:pPr>
    <w:rPr>
      <w:sz w:val="20"/>
      <w:szCs w:val="20"/>
    </w:rPr>
  </w:style>
  <w:style w:type="character" w:customStyle="1" w:styleId="afffa">
    <w:name w:val="Гипертекстовая ссылка"/>
    <w:basedOn w:val="a3"/>
    <w:rsid w:val="00D36EB4"/>
    <w:rPr>
      <w:color w:val="008000"/>
    </w:rPr>
  </w:style>
  <w:style w:type="paragraph" w:customStyle="1" w:styleId="afffb">
    <w:name w:val="Текст (справка)"/>
    <w:basedOn w:val="a1"/>
    <w:next w:val="a1"/>
    <w:uiPriority w:val="99"/>
    <w:rsid w:val="00207C99"/>
    <w:pPr>
      <w:widowControl w:val="0"/>
      <w:autoSpaceDE w:val="0"/>
      <w:autoSpaceDN w:val="0"/>
      <w:adjustRightInd w:val="0"/>
      <w:ind w:left="170" w:right="170"/>
    </w:pPr>
    <w:rPr>
      <w:rFonts w:ascii="Arial" w:hAnsi="Arial" w:cs="Arial"/>
    </w:rPr>
  </w:style>
  <w:style w:type="paragraph" w:customStyle="1" w:styleId="afffc">
    <w:name w:val="Комментарий"/>
    <w:basedOn w:val="afffb"/>
    <w:next w:val="a1"/>
    <w:uiPriority w:val="99"/>
    <w:rsid w:val="00207C99"/>
    <w:pPr>
      <w:spacing w:before="75"/>
      <w:ind w:right="0"/>
      <w:jc w:val="both"/>
    </w:pPr>
    <w:rPr>
      <w:color w:val="353842"/>
      <w:shd w:val="clear" w:color="auto" w:fill="F0F0F0"/>
    </w:rPr>
  </w:style>
  <w:style w:type="paragraph" w:customStyle="1" w:styleId="afffd">
    <w:name w:val="Информация об изменениях документа"/>
    <w:basedOn w:val="afffc"/>
    <w:next w:val="a1"/>
    <w:rsid w:val="00207C99"/>
    <w:rPr>
      <w:i/>
      <w:iCs/>
    </w:rPr>
  </w:style>
  <w:style w:type="character" w:customStyle="1" w:styleId="afffe">
    <w:name w:val="Цветовое выделение для Текст"/>
    <w:uiPriority w:val="99"/>
    <w:rsid w:val="00207C99"/>
  </w:style>
  <w:style w:type="paragraph" w:customStyle="1" w:styleId="130">
    <w:name w:val="Знак Знак Знак Знак Знак Знак1 Знак3"/>
    <w:basedOn w:val="a1"/>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1"/>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1"/>
    <w:uiPriority w:val="99"/>
    <w:rsid w:val="003E239C"/>
    <w:pPr>
      <w:jc w:val="both"/>
    </w:pPr>
    <w:rPr>
      <w:rFonts w:ascii="Arial" w:hAnsi="Arial" w:cs="Arial"/>
      <w:b/>
      <w:bCs/>
    </w:rPr>
  </w:style>
  <w:style w:type="paragraph" w:styleId="affff">
    <w:name w:val="endnote text"/>
    <w:basedOn w:val="a1"/>
    <w:link w:val="affff0"/>
    <w:uiPriority w:val="99"/>
    <w:semiHidden/>
    <w:rsid w:val="003E239C"/>
    <w:pPr>
      <w:widowControl w:val="0"/>
    </w:pPr>
    <w:rPr>
      <w:sz w:val="20"/>
      <w:szCs w:val="20"/>
    </w:rPr>
  </w:style>
  <w:style w:type="character" w:customStyle="1" w:styleId="affff0">
    <w:name w:val="Текст концевой сноски Знак"/>
    <w:basedOn w:val="a3"/>
    <w:link w:val="affff"/>
    <w:uiPriority w:val="99"/>
    <w:locked/>
    <w:rsid w:val="003E239C"/>
    <w:rPr>
      <w:rFonts w:ascii="Times New Roman" w:hAnsi="Times New Roman" w:cs="Times New Roman"/>
      <w:sz w:val="20"/>
      <w:szCs w:val="20"/>
      <w:lang w:eastAsia="ru-RU"/>
    </w:rPr>
  </w:style>
  <w:style w:type="character" w:styleId="affff1">
    <w:name w:val="endnote reference"/>
    <w:basedOn w:val="a3"/>
    <w:uiPriority w:val="99"/>
    <w:semiHidden/>
    <w:rsid w:val="003E239C"/>
    <w:rPr>
      <w:vertAlign w:val="superscript"/>
    </w:rPr>
  </w:style>
  <w:style w:type="paragraph" w:customStyle="1" w:styleId="520">
    <w:name w:val="Знак Знак5 Знак Знак Знак Знак2"/>
    <w:basedOn w:val="a1"/>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1"/>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2">
    <w:name w:val="Placeholder Text"/>
    <w:basedOn w:val="a3"/>
    <w:uiPriority w:val="99"/>
    <w:semiHidden/>
    <w:rsid w:val="009C1C72"/>
    <w:rPr>
      <w:color w:val="808080"/>
    </w:rPr>
  </w:style>
  <w:style w:type="paragraph" w:customStyle="1" w:styleId="affff3">
    <w:name w:val="Содержимое таблицы"/>
    <w:basedOn w:val="a1"/>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4">
    <w:name w:val="Маркеры списка"/>
    <w:rsid w:val="00BF44C0"/>
    <w:rPr>
      <w:rFonts w:ascii="StarSymbol" w:eastAsia="StarSymbol" w:hAnsi="StarSymbol" w:cs="StarSymbol"/>
      <w:sz w:val="18"/>
      <w:szCs w:val="18"/>
    </w:rPr>
  </w:style>
  <w:style w:type="paragraph" w:customStyle="1" w:styleId="1f0">
    <w:name w:val="Заголовок1"/>
    <w:basedOn w:val="a1"/>
    <w:next w:val="a2"/>
    <w:qFormat/>
    <w:rsid w:val="00BF44C0"/>
    <w:pPr>
      <w:keepNext/>
      <w:suppressAutoHyphens/>
      <w:spacing w:before="240" w:after="120"/>
    </w:pPr>
    <w:rPr>
      <w:rFonts w:ascii="Arial" w:eastAsia="Calibri" w:hAnsi="Arial" w:cs="Arial"/>
      <w:sz w:val="28"/>
      <w:szCs w:val="28"/>
      <w:lang w:eastAsia="ar-SA"/>
    </w:rPr>
  </w:style>
  <w:style w:type="paragraph" w:styleId="affff5">
    <w:name w:val="List"/>
    <w:basedOn w:val="a2"/>
    <w:rsid w:val="00BF44C0"/>
    <w:pPr>
      <w:widowControl/>
    </w:pPr>
    <w:rPr>
      <w:rFonts w:ascii="Arial" w:eastAsia="Times New Roman" w:hAnsi="Arial" w:cs="Arial"/>
      <w:kern w:val="0"/>
      <w:lang w:eastAsia="ar-SA"/>
    </w:rPr>
  </w:style>
  <w:style w:type="paragraph" w:customStyle="1" w:styleId="1f1">
    <w:name w:val="Название1"/>
    <w:basedOn w:val="a1"/>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1"/>
    <w:rsid w:val="00BF44C0"/>
    <w:pPr>
      <w:suppressLineNumbers/>
      <w:suppressAutoHyphens/>
    </w:pPr>
    <w:rPr>
      <w:rFonts w:ascii="Arial" w:hAnsi="Arial" w:cs="Arial"/>
      <w:lang w:eastAsia="ar-SA"/>
    </w:rPr>
  </w:style>
  <w:style w:type="paragraph" w:styleId="affff6">
    <w:name w:val="Subtitle"/>
    <w:basedOn w:val="a1"/>
    <w:next w:val="a2"/>
    <w:link w:val="affff7"/>
    <w:qFormat/>
    <w:rsid w:val="00BF44C0"/>
    <w:pPr>
      <w:tabs>
        <w:tab w:val="left" w:pos="4340"/>
      </w:tabs>
      <w:suppressAutoHyphens/>
    </w:pPr>
    <w:rPr>
      <w:sz w:val="32"/>
      <w:szCs w:val="32"/>
      <w:lang w:eastAsia="ar-SA"/>
    </w:rPr>
  </w:style>
  <w:style w:type="character" w:customStyle="1" w:styleId="affff7">
    <w:name w:val="Подзаголовок Знак"/>
    <w:basedOn w:val="a3"/>
    <w:link w:val="affff6"/>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1"/>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8">
    <w:name w:val="annotation subject"/>
    <w:basedOn w:val="af2"/>
    <w:next w:val="af2"/>
    <w:link w:val="affff9"/>
    <w:uiPriority w:val="99"/>
    <w:rsid w:val="00136F90"/>
    <w:rPr>
      <w:b/>
      <w:bCs/>
    </w:rPr>
  </w:style>
  <w:style w:type="character" w:customStyle="1" w:styleId="affff9">
    <w:name w:val="Тема примечания Знак"/>
    <w:basedOn w:val="af3"/>
    <w:link w:val="affff8"/>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1"/>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1"/>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1"/>
    <w:rsid w:val="00F97229"/>
    <w:pPr>
      <w:ind w:firstLine="426"/>
      <w:jc w:val="both"/>
    </w:pPr>
    <w:rPr>
      <w:sz w:val="26"/>
      <w:szCs w:val="26"/>
    </w:rPr>
  </w:style>
  <w:style w:type="paragraph" w:customStyle="1" w:styleId="1f6">
    <w:name w:val="Обычный (веб)1"/>
    <w:basedOn w:val="a1"/>
    <w:rsid w:val="00F97229"/>
    <w:pPr>
      <w:spacing w:before="100" w:beforeAutospacing="1" w:after="150"/>
    </w:pPr>
  </w:style>
  <w:style w:type="paragraph" w:customStyle="1" w:styleId="1f7">
    <w:name w:val="Обычный1"/>
    <w:basedOn w:val="a1"/>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1"/>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1"/>
    <w:uiPriority w:val="99"/>
    <w:rsid w:val="00F97229"/>
    <w:pPr>
      <w:spacing w:after="200" w:line="276" w:lineRule="auto"/>
      <w:ind w:left="720"/>
    </w:pPr>
    <w:rPr>
      <w:rFonts w:ascii="Calibri" w:hAnsi="Calibri" w:cs="Calibri"/>
      <w:sz w:val="22"/>
      <w:szCs w:val="22"/>
      <w:lang w:eastAsia="en-US"/>
    </w:rPr>
  </w:style>
  <w:style w:type="paragraph" w:customStyle="1" w:styleId="affffa">
    <w:name w:val="Знак Знак Знак Знак"/>
    <w:basedOn w:val="a1"/>
    <w:rsid w:val="00F97229"/>
    <w:pPr>
      <w:spacing w:after="160" w:line="240" w:lineRule="exact"/>
    </w:pPr>
    <w:rPr>
      <w:rFonts w:ascii="Arial" w:hAnsi="Arial" w:cs="Arial"/>
      <w:sz w:val="20"/>
      <w:szCs w:val="20"/>
      <w:lang w:val="fr-FR" w:eastAsia="en-US"/>
    </w:rPr>
  </w:style>
  <w:style w:type="paragraph" w:customStyle="1" w:styleId="bodytext">
    <w:name w:val="bodytext"/>
    <w:basedOn w:val="a1"/>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b">
    <w:name w:val="Знак Знак Знак Знак Знак Знак Знак"/>
    <w:basedOn w:val="a1"/>
    <w:rsid w:val="00F97229"/>
    <w:pPr>
      <w:spacing w:after="160" w:line="240" w:lineRule="exact"/>
    </w:pPr>
    <w:rPr>
      <w:rFonts w:ascii="Arial" w:hAnsi="Arial" w:cs="Arial"/>
      <w:sz w:val="20"/>
      <w:szCs w:val="20"/>
      <w:lang w:val="fr-FR" w:eastAsia="en-US"/>
    </w:rPr>
  </w:style>
  <w:style w:type="paragraph" w:customStyle="1" w:styleId="affffc">
    <w:name w:val="Текст информации об изменениях"/>
    <w:basedOn w:val="a1"/>
    <w:next w:val="a1"/>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1"/>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1"/>
    <w:rsid w:val="006E1F74"/>
    <w:pPr>
      <w:spacing w:before="120" w:after="216"/>
      <w:jc w:val="center"/>
    </w:pPr>
  </w:style>
  <w:style w:type="paragraph" w:customStyle="1" w:styleId="1">
    <w:name w:val="Знак Знак Знак1 Знак Знак Знак Знак Знак Знак Знак"/>
    <w:basedOn w:val="a1"/>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d">
    <w:name w:val="Оглавление"/>
    <w:basedOn w:val="affe"/>
    <w:next w:val="a1"/>
    <w:uiPriority w:val="99"/>
    <w:rsid w:val="006E1F74"/>
    <w:pPr>
      <w:widowControl w:val="0"/>
      <w:ind w:left="140"/>
    </w:pPr>
    <w:rPr>
      <w:sz w:val="20"/>
      <w:szCs w:val="20"/>
    </w:rPr>
  </w:style>
  <w:style w:type="paragraph" w:customStyle="1" w:styleId="1fa">
    <w:name w:val="Знак1"/>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1"/>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1"/>
    <w:rsid w:val="006E1F74"/>
    <w:pPr>
      <w:widowControl w:val="0"/>
      <w:ind w:firstLine="709"/>
      <w:jc w:val="both"/>
    </w:pPr>
    <w:rPr>
      <w:spacing w:val="-8"/>
      <w:sz w:val="28"/>
      <w:szCs w:val="28"/>
    </w:rPr>
  </w:style>
  <w:style w:type="paragraph" w:customStyle="1" w:styleId="Char1">
    <w:name w:val="Char1"/>
    <w:basedOn w:val="a1"/>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f">
    <w:name w:val="Внимание"/>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0">
    <w:name w:val="Внимание: криминал!!"/>
    <w:basedOn w:val="afffff"/>
    <w:next w:val="a1"/>
    <w:uiPriority w:val="99"/>
    <w:rsid w:val="006E1F74"/>
  </w:style>
  <w:style w:type="paragraph" w:customStyle="1" w:styleId="afffff1">
    <w:name w:val="Внимание: недобросовестность!"/>
    <w:basedOn w:val="afffff"/>
    <w:next w:val="a1"/>
    <w:uiPriority w:val="99"/>
    <w:rsid w:val="006E1F74"/>
  </w:style>
  <w:style w:type="character" w:customStyle="1" w:styleId="afffff2">
    <w:name w:val="Выделение для Базового Поиска"/>
    <w:basedOn w:val="afff0"/>
    <w:uiPriority w:val="99"/>
    <w:rsid w:val="006E1F74"/>
    <w:rPr>
      <w:b/>
      <w:bCs/>
      <w:color w:val="0058A9"/>
    </w:rPr>
  </w:style>
  <w:style w:type="character" w:customStyle="1" w:styleId="afffff3">
    <w:name w:val="Выделение для Базового Поиска (курсив)"/>
    <w:basedOn w:val="afffff2"/>
    <w:uiPriority w:val="99"/>
    <w:rsid w:val="006E1F74"/>
    <w:rPr>
      <w:b/>
      <w:bCs/>
      <w:i/>
      <w:iCs/>
      <w:color w:val="0058A9"/>
    </w:rPr>
  </w:style>
  <w:style w:type="paragraph" w:customStyle="1" w:styleId="afffff4">
    <w:name w:val="Дочерний элемент списка"/>
    <w:basedOn w:val="a1"/>
    <w:next w:val="a1"/>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5">
    <w:name w:val="Основное меню (преемственное)"/>
    <w:basedOn w:val="a1"/>
    <w:next w:val="a1"/>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6">
    <w:name w:val="Заголовок группы контролов"/>
    <w:basedOn w:val="a1"/>
    <w:next w:val="a1"/>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7">
    <w:name w:val="Заголовок для информации об изменениях"/>
    <w:basedOn w:val="13"/>
    <w:next w:val="a1"/>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8">
    <w:name w:val="Заголовок распахивающейся части диалога"/>
    <w:basedOn w:val="a1"/>
    <w:next w:val="a1"/>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9">
    <w:name w:val="Заголовок своего сообщения"/>
    <w:basedOn w:val="afff0"/>
    <w:uiPriority w:val="99"/>
    <w:rsid w:val="006E1F74"/>
    <w:rPr>
      <w:b/>
      <w:bCs/>
      <w:color w:val="26282F"/>
    </w:rPr>
  </w:style>
  <w:style w:type="character" w:customStyle="1" w:styleId="afffffa">
    <w:name w:val="Заголовок чужого сообщения"/>
    <w:basedOn w:val="afff0"/>
    <w:uiPriority w:val="99"/>
    <w:rsid w:val="006E1F74"/>
    <w:rPr>
      <w:b/>
      <w:bCs/>
      <w:color w:val="FF0000"/>
    </w:rPr>
  </w:style>
  <w:style w:type="paragraph" w:customStyle="1" w:styleId="afffffb">
    <w:name w:val="Заголовок ЭР (левое окно)"/>
    <w:basedOn w:val="a1"/>
    <w:next w:val="a1"/>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c">
    <w:name w:val="Заголовок ЭР (правое окно)"/>
    <w:basedOn w:val="afffffb"/>
    <w:next w:val="a1"/>
    <w:uiPriority w:val="99"/>
    <w:rsid w:val="006E1F74"/>
    <w:pPr>
      <w:spacing w:after="0"/>
      <w:jc w:val="left"/>
    </w:pPr>
  </w:style>
  <w:style w:type="paragraph" w:customStyle="1" w:styleId="afffffd">
    <w:name w:val="Интерактивный заголовок"/>
    <w:basedOn w:val="1f0"/>
    <w:next w:val="a1"/>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e">
    <w:name w:val="Информация об изменениях"/>
    <w:basedOn w:val="affffc"/>
    <w:next w:val="a1"/>
    <w:uiPriority w:val="99"/>
    <w:rsid w:val="006E1F74"/>
    <w:pPr>
      <w:spacing w:before="180"/>
      <w:ind w:left="360" w:right="360" w:firstLine="0"/>
    </w:pPr>
    <w:rPr>
      <w:shd w:val="clear" w:color="auto" w:fill="EAEFED"/>
    </w:rPr>
  </w:style>
  <w:style w:type="paragraph" w:customStyle="1" w:styleId="affffff">
    <w:name w:val="Текст (лев. подпись)"/>
    <w:basedOn w:val="a1"/>
    <w:next w:val="a1"/>
    <w:rsid w:val="006E1F74"/>
    <w:pPr>
      <w:widowControl w:val="0"/>
      <w:autoSpaceDE w:val="0"/>
      <w:autoSpaceDN w:val="0"/>
      <w:adjustRightInd w:val="0"/>
    </w:pPr>
    <w:rPr>
      <w:rFonts w:ascii="Arial" w:hAnsi="Arial" w:cs="Arial"/>
    </w:rPr>
  </w:style>
  <w:style w:type="paragraph" w:customStyle="1" w:styleId="affffff0">
    <w:name w:val="Колонтитул (левый)"/>
    <w:basedOn w:val="affffff"/>
    <w:next w:val="a1"/>
    <w:uiPriority w:val="99"/>
    <w:rsid w:val="006E1F74"/>
    <w:rPr>
      <w:sz w:val="14"/>
      <w:szCs w:val="14"/>
    </w:rPr>
  </w:style>
  <w:style w:type="paragraph" w:customStyle="1" w:styleId="affffff1">
    <w:name w:val="Текст (прав. подпись)"/>
    <w:basedOn w:val="a1"/>
    <w:next w:val="a1"/>
    <w:rsid w:val="006E1F74"/>
    <w:pPr>
      <w:widowControl w:val="0"/>
      <w:autoSpaceDE w:val="0"/>
      <w:autoSpaceDN w:val="0"/>
      <w:adjustRightInd w:val="0"/>
      <w:jc w:val="right"/>
    </w:pPr>
    <w:rPr>
      <w:rFonts w:ascii="Arial" w:hAnsi="Arial" w:cs="Arial"/>
    </w:rPr>
  </w:style>
  <w:style w:type="paragraph" w:customStyle="1" w:styleId="affffff2">
    <w:name w:val="Колонтитул (правый)"/>
    <w:basedOn w:val="affffff1"/>
    <w:next w:val="a1"/>
    <w:uiPriority w:val="99"/>
    <w:rsid w:val="006E1F74"/>
    <w:rPr>
      <w:sz w:val="14"/>
      <w:szCs w:val="14"/>
    </w:rPr>
  </w:style>
  <w:style w:type="paragraph" w:customStyle="1" w:styleId="affffff3">
    <w:name w:val="Комментарий пользователя"/>
    <w:basedOn w:val="afffc"/>
    <w:next w:val="a1"/>
    <w:uiPriority w:val="99"/>
    <w:rsid w:val="006E1F74"/>
    <w:pPr>
      <w:jc w:val="left"/>
    </w:pPr>
    <w:rPr>
      <w:shd w:val="clear" w:color="auto" w:fill="FFDFE0"/>
    </w:rPr>
  </w:style>
  <w:style w:type="paragraph" w:customStyle="1" w:styleId="affffff4">
    <w:name w:val="Куда обратиться?"/>
    <w:basedOn w:val="afffff"/>
    <w:next w:val="a1"/>
    <w:uiPriority w:val="99"/>
    <w:rsid w:val="006E1F74"/>
  </w:style>
  <w:style w:type="paragraph" w:customStyle="1" w:styleId="affffff5">
    <w:name w:val="Моноширинный"/>
    <w:basedOn w:val="a1"/>
    <w:next w:val="a1"/>
    <w:uiPriority w:val="99"/>
    <w:rsid w:val="006E1F74"/>
    <w:pPr>
      <w:widowControl w:val="0"/>
      <w:autoSpaceDE w:val="0"/>
      <w:autoSpaceDN w:val="0"/>
      <w:adjustRightInd w:val="0"/>
    </w:pPr>
    <w:rPr>
      <w:rFonts w:ascii="Courier New" w:hAnsi="Courier New" w:cs="Courier New"/>
    </w:rPr>
  </w:style>
  <w:style w:type="character" w:customStyle="1" w:styleId="affffff6">
    <w:name w:val="Найденные слова"/>
    <w:basedOn w:val="afff0"/>
    <w:uiPriority w:val="99"/>
    <w:rsid w:val="006E1F74"/>
    <w:rPr>
      <w:b/>
      <w:bCs/>
      <w:color w:val="26282F"/>
      <w:shd w:val="clear" w:color="auto" w:fill="auto"/>
    </w:rPr>
  </w:style>
  <w:style w:type="paragraph" w:customStyle="1" w:styleId="affffff7">
    <w:name w:val="Напишите нам"/>
    <w:basedOn w:val="a1"/>
    <w:next w:val="a1"/>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8">
    <w:name w:val="Не вступил в силу"/>
    <w:basedOn w:val="afff0"/>
    <w:rsid w:val="006E1F74"/>
    <w:rPr>
      <w:b/>
      <w:bCs/>
      <w:color w:val="000000"/>
      <w:shd w:val="clear" w:color="auto" w:fill="auto"/>
    </w:rPr>
  </w:style>
  <w:style w:type="paragraph" w:customStyle="1" w:styleId="affffff9">
    <w:name w:val="Необходимые документы"/>
    <w:basedOn w:val="afffff"/>
    <w:next w:val="a1"/>
    <w:uiPriority w:val="99"/>
    <w:rsid w:val="006E1F74"/>
    <w:pPr>
      <w:ind w:firstLine="118"/>
    </w:pPr>
  </w:style>
  <w:style w:type="character" w:customStyle="1" w:styleId="affffffa">
    <w:name w:val="Опечатки"/>
    <w:uiPriority w:val="99"/>
    <w:rsid w:val="006E1F74"/>
    <w:rPr>
      <w:color w:val="FF0000"/>
    </w:rPr>
  </w:style>
  <w:style w:type="paragraph" w:customStyle="1" w:styleId="affffffb">
    <w:name w:val="Переменная часть"/>
    <w:basedOn w:val="afffff5"/>
    <w:next w:val="a1"/>
    <w:uiPriority w:val="99"/>
    <w:rsid w:val="006E1F74"/>
    <w:rPr>
      <w:sz w:val="18"/>
      <w:szCs w:val="18"/>
    </w:rPr>
  </w:style>
  <w:style w:type="paragraph" w:customStyle="1" w:styleId="affffffc">
    <w:name w:val="Подвал для информации об изменениях"/>
    <w:basedOn w:val="13"/>
    <w:next w:val="a1"/>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d">
    <w:name w:val="Подзаголовок для информации об изменениях"/>
    <w:basedOn w:val="affffc"/>
    <w:next w:val="a1"/>
    <w:uiPriority w:val="99"/>
    <w:rsid w:val="006E1F74"/>
    <w:rPr>
      <w:b/>
      <w:bCs/>
    </w:rPr>
  </w:style>
  <w:style w:type="paragraph" w:customStyle="1" w:styleId="affffffe">
    <w:name w:val="Подчёркнутый текст"/>
    <w:basedOn w:val="a1"/>
    <w:next w:val="a1"/>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
    <w:name w:val="Постоянная часть"/>
    <w:basedOn w:val="afffff5"/>
    <w:next w:val="a1"/>
    <w:uiPriority w:val="99"/>
    <w:rsid w:val="006E1F74"/>
    <w:rPr>
      <w:sz w:val="20"/>
      <w:szCs w:val="20"/>
    </w:rPr>
  </w:style>
  <w:style w:type="paragraph" w:customStyle="1" w:styleId="afffffff0">
    <w:name w:val="Пример."/>
    <w:basedOn w:val="afffff"/>
    <w:next w:val="a1"/>
    <w:uiPriority w:val="99"/>
    <w:rsid w:val="006E1F74"/>
  </w:style>
  <w:style w:type="paragraph" w:customStyle="1" w:styleId="afffffff1">
    <w:name w:val="Примечание."/>
    <w:basedOn w:val="afffff"/>
    <w:next w:val="a1"/>
    <w:uiPriority w:val="99"/>
    <w:rsid w:val="006E1F74"/>
  </w:style>
  <w:style w:type="character" w:customStyle="1" w:styleId="afffffff2">
    <w:name w:val="Продолжение ссылки"/>
    <w:basedOn w:val="afffa"/>
    <w:uiPriority w:val="99"/>
    <w:rsid w:val="006E1F74"/>
    <w:rPr>
      <w:b/>
      <w:bCs/>
      <w:color w:val="auto"/>
    </w:rPr>
  </w:style>
  <w:style w:type="paragraph" w:customStyle="1" w:styleId="afffffff3">
    <w:name w:val="Словарная статья"/>
    <w:basedOn w:val="a1"/>
    <w:next w:val="a1"/>
    <w:uiPriority w:val="99"/>
    <w:rsid w:val="006E1F74"/>
    <w:pPr>
      <w:widowControl w:val="0"/>
      <w:autoSpaceDE w:val="0"/>
      <w:autoSpaceDN w:val="0"/>
      <w:adjustRightInd w:val="0"/>
      <w:ind w:right="118"/>
      <w:jc w:val="both"/>
    </w:pPr>
    <w:rPr>
      <w:rFonts w:ascii="Arial" w:hAnsi="Arial" w:cs="Arial"/>
    </w:rPr>
  </w:style>
  <w:style w:type="character" w:customStyle="1" w:styleId="afffffff4">
    <w:name w:val="Сравнение редакций"/>
    <w:basedOn w:val="afff0"/>
    <w:uiPriority w:val="99"/>
    <w:rsid w:val="006E1F74"/>
    <w:rPr>
      <w:b/>
      <w:bCs/>
      <w:color w:val="26282F"/>
    </w:rPr>
  </w:style>
  <w:style w:type="character" w:customStyle="1" w:styleId="afffffff5">
    <w:name w:val="Сравнение редакций. Добавленный фрагмент"/>
    <w:uiPriority w:val="99"/>
    <w:rsid w:val="006E1F74"/>
    <w:rPr>
      <w:color w:val="000000"/>
      <w:shd w:val="clear" w:color="auto" w:fill="auto"/>
    </w:rPr>
  </w:style>
  <w:style w:type="character" w:customStyle="1" w:styleId="afffffff6">
    <w:name w:val="Сравнение редакций. Удаленный фрагмент"/>
    <w:uiPriority w:val="99"/>
    <w:rsid w:val="006E1F74"/>
    <w:rPr>
      <w:color w:val="000000"/>
      <w:shd w:val="clear" w:color="auto" w:fill="auto"/>
    </w:rPr>
  </w:style>
  <w:style w:type="paragraph" w:customStyle="1" w:styleId="afffffff7">
    <w:name w:val="Ссылка на официальную публикацию"/>
    <w:basedOn w:val="a1"/>
    <w:next w:val="a1"/>
    <w:uiPriority w:val="99"/>
    <w:rsid w:val="006E1F74"/>
    <w:pPr>
      <w:widowControl w:val="0"/>
      <w:autoSpaceDE w:val="0"/>
      <w:autoSpaceDN w:val="0"/>
      <w:adjustRightInd w:val="0"/>
      <w:ind w:firstLine="720"/>
      <w:jc w:val="both"/>
    </w:pPr>
    <w:rPr>
      <w:rFonts w:ascii="Arial" w:hAnsi="Arial" w:cs="Arial"/>
    </w:rPr>
  </w:style>
  <w:style w:type="character" w:customStyle="1" w:styleId="afffffff8">
    <w:name w:val="Ссылка на утративший силу документ"/>
    <w:basedOn w:val="afffa"/>
    <w:uiPriority w:val="99"/>
    <w:rsid w:val="006E1F74"/>
    <w:rPr>
      <w:b/>
      <w:bCs/>
      <w:color w:val="auto"/>
    </w:rPr>
  </w:style>
  <w:style w:type="paragraph" w:customStyle="1" w:styleId="afffffff9">
    <w:name w:val="Текст в таблице"/>
    <w:basedOn w:val="af9"/>
    <w:next w:val="a1"/>
    <w:uiPriority w:val="99"/>
    <w:rsid w:val="006E1F74"/>
    <w:pPr>
      <w:widowControl w:val="0"/>
      <w:ind w:firstLine="500"/>
    </w:pPr>
  </w:style>
  <w:style w:type="paragraph" w:customStyle="1" w:styleId="afffffffa">
    <w:name w:val="Текст ЭР (см. также)"/>
    <w:basedOn w:val="a1"/>
    <w:next w:val="a1"/>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b">
    <w:name w:val="Технический комментарий"/>
    <w:basedOn w:val="a1"/>
    <w:next w:val="a1"/>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c">
    <w:name w:val="Утратил силу"/>
    <w:basedOn w:val="afff0"/>
    <w:uiPriority w:val="99"/>
    <w:rsid w:val="006E1F74"/>
    <w:rPr>
      <w:b/>
      <w:bCs/>
      <w:strike/>
      <w:color w:val="auto"/>
    </w:rPr>
  </w:style>
  <w:style w:type="paragraph" w:customStyle="1" w:styleId="afffffffd">
    <w:name w:val="Формула"/>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e">
    <w:name w:val="Центрированный (таблица)"/>
    <w:basedOn w:val="af9"/>
    <w:next w:val="a1"/>
    <w:uiPriority w:val="99"/>
    <w:rsid w:val="006E1F74"/>
    <w:pPr>
      <w:widowControl w:val="0"/>
      <w:jc w:val="center"/>
    </w:pPr>
  </w:style>
  <w:style w:type="paragraph" w:customStyle="1" w:styleId="-">
    <w:name w:val="ЭР-содержание (правое окно)"/>
    <w:basedOn w:val="a1"/>
    <w:next w:val="a1"/>
    <w:uiPriority w:val="99"/>
    <w:rsid w:val="006E1F74"/>
    <w:pPr>
      <w:widowControl w:val="0"/>
      <w:autoSpaceDE w:val="0"/>
      <w:autoSpaceDN w:val="0"/>
      <w:adjustRightInd w:val="0"/>
      <w:spacing w:before="300"/>
    </w:pPr>
    <w:rPr>
      <w:rFonts w:ascii="Arial" w:hAnsi="Arial" w:cs="Arial"/>
    </w:rPr>
  </w:style>
  <w:style w:type="character" w:customStyle="1" w:styleId="affffffff">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1"/>
    <w:rsid w:val="006E1F74"/>
    <w:pPr>
      <w:widowControl w:val="0"/>
      <w:autoSpaceDE w:val="0"/>
      <w:autoSpaceDN w:val="0"/>
      <w:adjustRightInd w:val="0"/>
      <w:spacing w:line="250" w:lineRule="exact"/>
    </w:pPr>
  </w:style>
  <w:style w:type="character" w:customStyle="1" w:styleId="FontStyle30">
    <w:name w:val="Font Style30"/>
    <w:basedOn w:val="a3"/>
    <w:rsid w:val="006E1F74"/>
    <w:rPr>
      <w:rFonts w:ascii="Times New Roman" w:hAnsi="Times New Roman" w:cs="Times New Roman"/>
      <w:b/>
      <w:bCs/>
      <w:i/>
      <w:iCs/>
      <w:sz w:val="22"/>
      <w:szCs w:val="22"/>
      <w:lang w:val="en-GB" w:eastAsia="en-US"/>
    </w:rPr>
  </w:style>
  <w:style w:type="paragraph" w:customStyle="1" w:styleId="redline">
    <w:name w:val="redline"/>
    <w:basedOn w:val="a1"/>
    <w:rsid w:val="006E1F74"/>
    <w:pPr>
      <w:spacing w:before="100" w:beforeAutospacing="1" w:after="100" w:afterAutospacing="1"/>
    </w:pPr>
  </w:style>
  <w:style w:type="character" w:styleId="affffffff0">
    <w:name w:val="Emphasis"/>
    <w:basedOn w:val="a3"/>
    <w:uiPriority w:val="99"/>
    <w:qFormat/>
    <w:rsid w:val="006E1F74"/>
    <w:rPr>
      <w:b/>
      <w:bCs/>
      <w:i/>
      <w:iCs/>
      <w:sz w:val="28"/>
      <w:szCs w:val="28"/>
      <w:lang w:val="en-GB" w:eastAsia="en-US"/>
    </w:rPr>
  </w:style>
  <w:style w:type="paragraph" w:customStyle="1" w:styleId="font6">
    <w:name w:val="font6"/>
    <w:basedOn w:val="a1"/>
    <w:rsid w:val="004B3552"/>
    <w:pPr>
      <w:spacing w:before="100" w:beforeAutospacing="1" w:after="100" w:afterAutospacing="1"/>
    </w:pPr>
    <w:rPr>
      <w:b/>
      <w:bCs/>
    </w:rPr>
  </w:style>
  <w:style w:type="paragraph" w:customStyle="1" w:styleId="xl102">
    <w:name w:val="xl102"/>
    <w:basedOn w:val="a1"/>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1"/>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1"/>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1"/>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1"/>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1"/>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1"/>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1"/>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1"/>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1"/>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1"/>
    <w:uiPriority w:val="99"/>
    <w:rsid w:val="004B3552"/>
    <w:pPr>
      <w:spacing w:before="100" w:beforeAutospacing="1" w:after="100" w:afterAutospacing="1"/>
    </w:pPr>
  </w:style>
  <w:style w:type="paragraph" w:customStyle="1" w:styleId="xl127">
    <w:name w:val="xl127"/>
    <w:basedOn w:val="a1"/>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1"/>
    <w:uiPriority w:val="99"/>
    <w:rsid w:val="004B3552"/>
    <w:pPr>
      <w:pBdr>
        <w:bottom w:val="single" w:sz="4" w:space="0" w:color="auto"/>
      </w:pBdr>
      <w:spacing w:before="100" w:beforeAutospacing="1" w:after="100" w:afterAutospacing="1"/>
    </w:pPr>
  </w:style>
  <w:style w:type="paragraph" w:customStyle="1" w:styleId="xl130">
    <w:name w:val="xl13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1"/>
    <w:uiPriority w:val="99"/>
    <w:rsid w:val="004B3552"/>
    <w:pPr>
      <w:pBdr>
        <w:top w:val="single" w:sz="4" w:space="0" w:color="auto"/>
      </w:pBdr>
      <w:spacing w:before="100" w:beforeAutospacing="1" w:after="100" w:afterAutospacing="1"/>
    </w:pPr>
    <w:rPr>
      <w:b/>
      <w:bCs/>
    </w:rPr>
  </w:style>
  <w:style w:type="paragraph" w:customStyle="1" w:styleId="xl132">
    <w:name w:val="xl132"/>
    <w:basedOn w:val="a1"/>
    <w:uiPriority w:val="99"/>
    <w:rsid w:val="004B3552"/>
    <w:pPr>
      <w:pBdr>
        <w:bottom w:val="single" w:sz="4" w:space="0" w:color="auto"/>
      </w:pBdr>
      <w:spacing w:before="100" w:beforeAutospacing="1" w:after="100" w:afterAutospacing="1"/>
    </w:pPr>
    <w:rPr>
      <w:b/>
      <w:bCs/>
    </w:rPr>
  </w:style>
  <w:style w:type="paragraph" w:customStyle="1" w:styleId="xl133">
    <w:name w:val="xl133"/>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1"/>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1"/>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1"/>
    <w:uiPriority w:val="99"/>
    <w:rsid w:val="004B3552"/>
    <w:pPr>
      <w:pBdr>
        <w:top w:val="single" w:sz="4" w:space="0" w:color="auto"/>
      </w:pBdr>
      <w:spacing w:before="100" w:beforeAutospacing="1" w:after="100" w:afterAutospacing="1"/>
    </w:pPr>
  </w:style>
  <w:style w:type="paragraph" w:customStyle="1" w:styleId="xl138">
    <w:name w:val="xl138"/>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1"/>
    <w:uiPriority w:val="99"/>
    <w:rsid w:val="004B3552"/>
    <w:pPr>
      <w:spacing w:before="100" w:beforeAutospacing="1" w:after="100" w:afterAutospacing="1"/>
      <w:jc w:val="center"/>
    </w:pPr>
  </w:style>
  <w:style w:type="paragraph" w:customStyle="1" w:styleId="xl140">
    <w:name w:val="xl14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1"/>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1"/>
    <w:uiPriority w:val="99"/>
    <w:rsid w:val="004B3552"/>
    <w:pPr>
      <w:spacing w:before="100" w:beforeAutospacing="1" w:after="100" w:afterAutospacing="1"/>
      <w:jc w:val="center"/>
      <w:textAlignment w:val="center"/>
    </w:pPr>
    <w:rPr>
      <w:b/>
      <w:bCs/>
    </w:rPr>
  </w:style>
  <w:style w:type="paragraph" w:customStyle="1" w:styleId="xl147">
    <w:name w:val="xl147"/>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1"/>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1"/>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1"/>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1"/>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1"/>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1"/>
    <w:uiPriority w:val="99"/>
    <w:rsid w:val="004B3552"/>
    <w:pPr>
      <w:pBdr>
        <w:left w:val="single" w:sz="4" w:space="0" w:color="auto"/>
      </w:pBdr>
      <w:spacing w:before="100" w:beforeAutospacing="1" w:after="100" w:afterAutospacing="1"/>
      <w:jc w:val="center"/>
    </w:pPr>
  </w:style>
  <w:style w:type="paragraph" w:customStyle="1" w:styleId="xl187">
    <w:name w:val="xl187"/>
    <w:basedOn w:val="a1"/>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1"/>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1"/>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1"/>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1"/>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1"/>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1"/>
    <w:uiPriority w:val="99"/>
    <w:rsid w:val="004B3552"/>
    <w:pPr>
      <w:pBdr>
        <w:left w:val="single" w:sz="4" w:space="0" w:color="auto"/>
      </w:pBdr>
      <w:spacing w:before="100" w:beforeAutospacing="1" w:after="100" w:afterAutospacing="1"/>
      <w:jc w:val="center"/>
    </w:pPr>
  </w:style>
  <w:style w:type="paragraph" w:customStyle="1" w:styleId="xl199">
    <w:name w:val="xl199"/>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1"/>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1"/>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1"/>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1"/>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1"/>
    <w:uiPriority w:val="99"/>
    <w:rsid w:val="004B3552"/>
    <w:pPr>
      <w:spacing w:before="100" w:beforeAutospacing="1" w:after="100" w:afterAutospacing="1"/>
      <w:jc w:val="center"/>
    </w:pPr>
  </w:style>
  <w:style w:type="paragraph" w:customStyle="1" w:styleId="xl217">
    <w:name w:val="xl217"/>
    <w:basedOn w:val="a1"/>
    <w:uiPriority w:val="99"/>
    <w:rsid w:val="004B3552"/>
    <w:pPr>
      <w:spacing w:before="100" w:beforeAutospacing="1" w:after="100" w:afterAutospacing="1"/>
      <w:jc w:val="right"/>
    </w:pPr>
    <w:rPr>
      <w:sz w:val="22"/>
      <w:szCs w:val="22"/>
    </w:rPr>
  </w:style>
  <w:style w:type="paragraph" w:customStyle="1" w:styleId="xl218">
    <w:name w:val="xl218"/>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1"/>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1"/>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1"/>
    <w:uiPriority w:val="99"/>
    <w:rsid w:val="004B3552"/>
    <w:pPr>
      <w:pBdr>
        <w:right w:val="single" w:sz="4" w:space="0" w:color="auto"/>
      </w:pBdr>
      <w:spacing w:before="100" w:beforeAutospacing="1" w:after="100" w:afterAutospacing="1"/>
      <w:jc w:val="center"/>
    </w:pPr>
  </w:style>
  <w:style w:type="paragraph" w:customStyle="1" w:styleId="xl226">
    <w:name w:val="xl22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1"/>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1"/>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1"/>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1"/>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1"/>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1"/>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1"/>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1"/>
    <w:uiPriority w:val="99"/>
    <w:rsid w:val="004B3552"/>
    <w:pPr>
      <w:spacing w:before="100" w:beforeAutospacing="1" w:after="100" w:afterAutospacing="1"/>
      <w:jc w:val="center"/>
      <w:textAlignment w:val="center"/>
    </w:pPr>
    <w:rPr>
      <w:b/>
      <w:bCs/>
    </w:rPr>
  </w:style>
  <w:style w:type="paragraph" w:customStyle="1" w:styleId="xl240">
    <w:name w:val="xl240"/>
    <w:basedOn w:val="a1"/>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1"/>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1"/>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1"/>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3"/>
    <w:uiPriority w:val="99"/>
    <w:rsid w:val="00C205C7"/>
  </w:style>
  <w:style w:type="paragraph" w:customStyle="1" w:styleId="115">
    <w:name w:val="Знак Знак Знак Знак Знак Знак1 Знак1"/>
    <w:basedOn w:val="a1"/>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1"/>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3"/>
    <w:uiPriority w:val="99"/>
    <w:rsid w:val="008010F8"/>
  </w:style>
  <w:style w:type="table" w:customStyle="1" w:styleId="1fd">
    <w:name w:val="Стиль таблицы1"/>
    <w:basedOn w:val="a4"/>
    <w:rsid w:val="00E303E4"/>
    <w:rPr>
      <w:rFonts w:ascii="Times New Roman" w:eastAsia="Times New Roman" w:hAnsi="Times New Roman"/>
    </w:rPr>
    <w:tblPr/>
  </w:style>
  <w:style w:type="table" w:customStyle="1" w:styleId="2c">
    <w:name w:val="Стиль таблицы2"/>
    <w:basedOn w:val="1fd"/>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1">
    <w:name w:val="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1"/>
    <w:rsid w:val="00E303E4"/>
    <w:pPr>
      <w:widowControl w:val="0"/>
      <w:ind w:firstLine="709"/>
      <w:jc w:val="both"/>
    </w:pPr>
    <w:rPr>
      <w:spacing w:val="-8"/>
      <w:sz w:val="28"/>
      <w:szCs w:val="20"/>
    </w:rPr>
  </w:style>
  <w:style w:type="paragraph" w:customStyle="1" w:styleId="Char0">
    <w:name w:val="Char"/>
    <w:basedOn w:val="a1"/>
    <w:rsid w:val="00E303E4"/>
    <w:pPr>
      <w:spacing w:after="160" w:line="240" w:lineRule="exact"/>
    </w:pPr>
    <w:rPr>
      <w:rFonts w:ascii="Arial" w:hAnsi="Arial" w:cs="Arial"/>
      <w:sz w:val="20"/>
      <w:szCs w:val="20"/>
      <w:lang w:val="fr-FR" w:eastAsia="en-US"/>
    </w:rPr>
  </w:style>
  <w:style w:type="numbering" w:customStyle="1" w:styleId="1ff">
    <w:name w:val="Нет списка1"/>
    <w:next w:val="a5"/>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1"/>
    <w:rsid w:val="00D65F83"/>
    <w:pPr>
      <w:spacing w:before="100" w:beforeAutospacing="1" w:after="100" w:afterAutospacing="1"/>
    </w:pPr>
    <w:rPr>
      <w:rFonts w:ascii="Arial" w:hAnsi="Arial" w:cs="Arial"/>
    </w:rPr>
  </w:style>
  <w:style w:type="paragraph" w:customStyle="1" w:styleId="formattext">
    <w:name w:val="formattext"/>
    <w:basedOn w:val="a1"/>
    <w:rsid w:val="00D65F83"/>
    <w:pPr>
      <w:spacing w:before="100" w:beforeAutospacing="1" w:after="100" w:afterAutospacing="1"/>
    </w:pPr>
    <w:rPr>
      <w:rFonts w:ascii="Arial" w:hAnsi="Arial" w:cs="Arial"/>
    </w:rPr>
  </w:style>
  <w:style w:type="paragraph" w:customStyle="1" w:styleId="43">
    <w:name w:val="Абзац списка4"/>
    <w:basedOn w:val="a1"/>
    <w:rsid w:val="00B125FD"/>
    <w:pPr>
      <w:spacing w:after="200" w:line="276" w:lineRule="auto"/>
      <w:ind w:left="720"/>
    </w:pPr>
    <w:rPr>
      <w:rFonts w:ascii="Calibri" w:hAnsi="Calibri"/>
      <w:sz w:val="22"/>
      <w:szCs w:val="22"/>
      <w:lang w:eastAsia="en-US"/>
    </w:rPr>
  </w:style>
  <w:style w:type="paragraph" w:customStyle="1" w:styleId="Style6">
    <w:name w:val="Style6"/>
    <w:basedOn w:val="a1"/>
    <w:rsid w:val="00B125FD"/>
    <w:pPr>
      <w:widowControl w:val="0"/>
      <w:autoSpaceDE w:val="0"/>
      <w:autoSpaceDN w:val="0"/>
      <w:adjustRightInd w:val="0"/>
      <w:spacing w:line="317" w:lineRule="exact"/>
      <w:ind w:firstLine="739"/>
      <w:jc w:val="both"/>
    </w:pPr>
  </w:style>
  <w:style w:type="character" w:customStyle="1" w:styleId="FontStyle28">
    <w:name w:val="Font Style28"/>
    <w:basedOn w:val="a3"/>
    <w:rsid w:val="00B125FD"/>
    <w:rPr>
      <w:rFonts w:ascii="Times New Roman" w:hAnsi="Times New Roman" w:cs="Times New Roman"/>
      <w:b/>
      <w:bCs/>
      <w:i/>
      <w:iCs/>
      <w:spacing w:val="10"/>
      <w:sz w:val="26"/>
      <w:szCs w:val="26"/>
    </w:rPr>
  </w:style>
  <w:style w:type="character" w:customStyle="1" w:styleId="FontStyle26">
    <w:name w:val="Font Style26"/>
    <w:basedOn w:val="a3"/>
    <w:rsid w:val="00B125FD"/>
    <w:rPr>
      <w:rFonts w:ascii="Georgia" w:hAnsi="Georgia" w:cs="Georgia"/>
      <w:i/>
      <w:iCs/>
      <w:spacing w:val="20"/>
      <w:sz w:val="24"/>
      <w:szCs w:val="24"/>
    </w:rPr>
  </w:style>
  <w:style w:type="paragraph" w:customStyle="1" w:styleId="56">
    <w:name w:val="Абзац списка5"/>
    <w:basedOn w:val="a1"/>
    <w:rsid w:val="001E0960"/>
    <w:pPr>
      <w:spacing w:after="200" w:line="276" w:lineRule="auto"/>
      <w:ind w:left="720"/>
    </w:pPr>
    <w:rPr>
      <w:rFonts w:ascii="Calibri" w:hAnsi="Calibri"/>
      <w:sz w:val="22"/>
      <w:szCs w:val="22"/>
      <w:lang w:eastAsia="en-US"/>
    </w:rPr>
  </w:style>
  <w:style w:type="paragraph" w:customStyle="1" w:styleId="61">
    <w:name w:val="Абзац списка6"/>
    <w:basedOn w:val="a1"/>
    <w:rsid w:val="008469B5"/>
    <w:pPr>
      <w:spacing w:after="200" w:line="276" w:lineRule="auto"/>
      <w:ind w:left="720"/>
    </w:pPr>
    <w:rPr>
      <w:rFonts w:ascii="Calibri" w:hAnsi="Calibri"/>
      <w:sz w:val="22"/>
      <w:szCs w:val="22"/>
      <w:lang w:eastAsia="en-US"/>
    </w:rPr>
  </w:style>
  <w:style w:type="paragraph" w:customStyle="1" w:styleId="71">
    <w:name w:val="Абзац списка7"/>
    <w:basedOn w:val="a1"/>
    <w:rsid w:val="003F439E"/>
    <w:pPr>
      <w:spacing w:after="200" w:line="276" w:lineRule="auto"/>
      <w:ind w:left="720"/>
      <w:contextualSpacing/>
    </w:pPr>
    <w:rPr>
      <w:rFonts w:ascii="Calibri" w:hAnsi="Calibri"/>
      <w:sz w:val="22"/>
      <w:szCs w:val="22"/>
    </w:rPr>
  </w:style>
  <w:style w:type="paragraph" w:customStyle="1" w:styleId="81">
    <w:name w:val="Абзац списка8"/>
    <w:basedOn w:val="a1"/>
    <w:rsid w:val="003A5B07"/>
    <w:pPr>
      <w:spacing w:after="200" w:line="276" w:lineRule="auto"/>
      <w:ind w:left="720"/>
      <w:contextualSpacing/>
    </w:pPr>
    <w:rPr>
      <w:rFonts w:ascii="Calibri" w:hAnsi="Calibri"/>
      <w:sz w:val="22"/>
      <w:szCs w:val="22"/>
    </w:rPr>
  </w:style>
  <w:style w:type="paragraph" w:customStyle="1" w:styleId="xl63">
    <w:name w:val="xl63"/>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2">
    <w:name w:val="Знак Знак Знак Знак"/>
    <w:basedOn w:val="a1"/>
    <w:rsid w:val="00ED5B76"/>
    <w:pPr>
      <w:spacing w:after="160" w:line="240" w:lineRule="exact"/>
    </w:pPr>
    <w:rPr>
      <w:rFonts w:ascii="Arial" w:hAnsi="Arial" w:cs="Arial"/>
      <w:sz w:val="20"/>
      <w:szCs w:val="20"/>
      <w:lang w:val="fr-FR" w:eastAsia="en-US"/>
    </w:rPr>
  </w:style>
  <w:style w:type="paragraph" w:customStyle="1" w:styleId="BodyText22">
    <w:name w:val="Body Text 22"/>
    <w:basedOn w:val="a1"/>
    <w:rsid w:val="00ED5B76"/>
    <w:pPr>
      <w:widowControl w:val="0"/>
      <w:ind w:firstLine="567"/>
      <w:jc w:val="both"/>
    </w:pPr>
    <w:rPr>
      <w:szCs w:val="20"/>
    </w:rPr>
  </w:style>
  <w:style w:type="paragraph" w:customStyle="1" w:styleId="BodyText23">
    <w:name w:val="Body Text 23"/>
    <w:basedOn w:val="a1"/>
    <w:rsid w:val="00ED5B76"/>
    <w:pPr>
      <w:spacing w:line="360" w:lineRule="auto"/>
      <w:ind w:firstLine="708"/>
      <w:jc w:val="both"/>
    </w:pPr>
    <w:rPr>
      <w:sz w:val="28"/>
      <w:szCs w:val="20"/>
    </w:rPr>
  </w:style>
  <w:style w:type="paragraph" w:customStyle="1" w:styleId="1ff0">
    <w:name w:val="Знак Знак1 Знак Знак Знак Знак"/>
    <w:basedOn w:val="a1"/>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1"/>
    <w:rsid w:val="00ED5B76"/>
    <w:pPr>
      <w:ind w:firstLine="720"/>
      <w:jc w:val="both"/>
    </w:pPr>
    <w:rPr>
      <w:sz w:val="28"/>
      <w:szCs w:val="20"/>
    </w:rPr>
  </w:style>
  <w:style w:type="paragraph" w:customStyle="1" w:styleId="213">
    <w:name w:val="Îñíîâíîé òåêñò 21"/>
    <w:basedOn w:val="a1"/>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1"/>
    <w:rsid w:val="00ED5B76"/>
    <w:pPr>
      <w:ind w:firstLine="720"/>
      <w:jc w:val="both"/>
    </w:pPr>
    <w:rPr>
      <w:sz w:val="28"/>
      <w:szCs w:val="20"/>
    </w:rPr>
  </w:style>
  <w:style w:type="paragraph" w:customStyle="1" w:styleId="affffffff3">
    <w:name w:val="обычный"/>
    <w:basedOn w:val="a1"/>
    <w:rsid w:val="00ED5B76"/>
    <w:rPr>
      <w:color w:val="000000"/>
      <w:sz w:val="20"/>
      <w:szCs w:val="20"/>
    </w:rPr>
  </w:style>
  <w:style w:type="paragraph" w:customStyle="1" w:styleId="western">
    <w:name w:val="western"/>
    <w:basedOn w:val="a1"/>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1"/>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4">
    <w:name w:val="TOC Heading"/>
    <w:basedOn w:val="13"/>
    <w:next w:val="a1"/>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5">
    <w:name w:val="Объект"/>
    <w:basedOn w:val="a1"/>
    <w:next w:val="a1"/>
    <w:link w:val="affffffff6"/>
    <w:rsid w:val="00ED5B76"/>
    <w:pPr>
      <w:widowControl w:val="0"/>
      <w:autoSpaceDE w:val="0"/>
      <w:autoSpaceDN w:val="0"/>
      <w:adjustRightInd w:val="0"/>
      <w:ind w:firstLine="720"/>
      <w:jc w:val="both"/>
    </w:pPr>
    <w:rPr>
      <w:rFonts w:ascii="Arial" w:hAnsi="Arial" w:cs="Arial"/>
    </w:rPr>
  </w:style>
  <w:style w:type="character" w:customStyle="1" w:styleId="affffffff6">
    <w:name w:val="Объект Знак"/>
    <w:link w:val="affffffff5"/>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1"/>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7">
    <w:name w:val="Символ нумерации"/>
    <w:rsid w:val="00ED5B76"/>
  </w:style>
  <w:style w:type="paragraph" w:customStyle="1" w:styleId="2f2">
    <w:name w:val="Название2"/>
    <w:basedOn w:val="a1"/>
    <w:rsid w:val="00ED5B76"/>
    <w:pPr>
      <w:widowControl w:val="0"/>
      <w:suppressLineNumbers/>
      <w:suppressAutoHyphens/>
      <w:spacing w:before="120" w:after="120"/>
    </w:pPr>
    <w:rPr>
      <w:rFonts w:cs="Tahoma"/>
      <w:i/>
      <w:iCs/>
      <w:lang w:eastAsia="ar-SA"/>
    </w:rPr>
  </w:style>
  <w:style w:type="paragraph" w:customStyle="1" w:styleId="2f3">
    <w:name w:val="Указатель2"/>
    <w:basedOn w:val="a1"/>
    <w:rsid w:val="00ED5B76"/>
    <w:pPr>
      <w:widowControl w:val="0"/>
      <w:suppressLineNumbers/>
      <w:suppressAutoHyphens/>
    </w:pPr>
    <w:rPr>
      <w:rFonts w:cs="Tahoma"/>
      <w:sz w:val="20"/>
      <w:szCs w:val="20"/>
      <w:lang w:eastAsia="ar-SA"/>
    </w:rPr>
  </w:style>
  <w:style w:type="paragraph" w:customStyle="1" w:styleId="affffffff8">
    <w:name w:val="Содержимое врезки"/>
    <w:basedOn w:val="a2"/>
    <w:rsid w:val="00ED5B76"/>
    <w:rPr>
      <w:rFonts w:eastAsia="Times New Roman"/>
      <w:kern w:val="0"/>
      <w:sz w:val="20"/>
      <w:szCs w:val="20"/>
      <w:lang w:eastAsia="ar-SA"/>
    </w:rPr>
  </w:style>
  <w:style w:type="paragraph" w:customStyle="1" w:styleId="affffffff9">
    <w:name w:val="Заголовок таблицы"/>
    <w:basedOn w:val="affff3"/>
    <w:rsid w:val="00ED5B76"/>
    <w:pPr>
      <w:widowControl w:val="0"/>
      <w:jc w:val="center"/>
    </w:pPr>
    <w:rPr>
      <w:b/>
      <w:bCs/>
      <w:sz w:val="20"/>
      <w:szCs w:val="20"/>
    </w:rPr>
  </w:style>
  <w:style w:type="paragraph" w:customStyle="1" w:styleId="1ff1">
    <w:name w:val="Цитата1"/>
    <w:basedOn w:val="a1"/>
    <w:rsid w:val="00ED5B76"/>
    <w:pPr>
      <w:ind w:left="567" w:right="-1333" w:firstLine="851"/>
      <w:jc w:val="both"/>
    </w:pPr>
    <w:rPr>
      <w:sz w:val="28"/>
      <w:szCs w:val="20"/>
      <w:lang w:eastAsia="ar-SA"/>
    </w:rPr>
  </w:style>
  <w:style w:type="numbering" w:styleId="111111">
    <w:name w:val="Outline List 2"/>
    <w:basedOn w:val="a5"/>
    <w:locked/>
    <w:rsid w:val="00ED5B76"/>
    <w:pPr>
      <w:numPr>
        <w:numId w:val="5"/>
      </w:numPr>
    </w:pPr>
  </w:style>
  <w:style w:type="paragraph" w:customStyle="1" w:styleId="xl23">
    <w:name w:val="xl2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1"/>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1"/>
    <w:link w:val="affffffff"/>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1"/>
    <w:rsid w:val="0093174D"/>
    <w:pPr>
      <w:spacing w:after="200" w:line="276" w:lineRule="auto"/>
      <w:ind w:left="720"/>
    </w:pPr>
    <w:rPr>
      <w:rFonts w:ascii="Calibri" w:hAnsi="Calibri"/>
      <w:sz w:val="22"/>
      <w:szCs w:val="22"/>
      <w:lang w:eastAsia="en-US"/>
    </w:rPr>
  </w:style>
  <w:style w:type="paragraph" w:customStyle="1" w:styleId="affffffffa">
    <w:name w:val="Обычный (паспорт)"/>
    <w:basedOn w:val="a1"/>
    <w:rsid w:val="0093174D"/>
    <w:pPr>
      <w:spacing w:before="120"/>
      <w:jc w:val="both"/>
    </w:pPr>
    <w:rPr>
      <w:rFonts w:eastAsia="Calibri"/>
      <w:sz w:val="28"/>
      <w:szCs w:val="28"/>
    </w:rPr>
  </w:style>
  <w:style w:type="paragraph" w:customStyle="1" w:styleId="affffffffb">
    <w:name w:val="Жирный (паспорт)"/>
    <w:basedOn w:val="a1"/>
    <w:rsid w:val="0093174D"/>
    <w:pPr>
      <w:spacing w:before="120"/>
      <w:jc w:val="both"/>
    </w:pPr>
    <w:rPr>
      <w:rFonts w:eastAsia="Calibri"/>
      <w:b/>
      <w:sz w:val="28"/>
      <w:szCs w:val="28"/>
    </w:rPr>
  </w:style>
  <w:style w:type="paragraph" w:customStyle="1" w:styleId="affffffffc">
    <w:name w:val="Знак Знак Знак Знак"/>
    <w:basedOn w:val="a1"/>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1"/>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1"/>
    <w:rsid w:val="0093174D"/>
    <w:pPr>
      <w:spacing w:after="160" w:line="240" w:lineRule="exact"/>
    </w:pPr>
    <w:rPr>
      <w:rFonts w:ascii="Arial" w:hAnsi="Arial" w:cs="Arial"/>
      <w:sz w:val="20"/>
      <w:szCs w:val="20"/>
      <w:lang w:val="fr-FR" w:eastAsia="en-US"/>
    </w:rPr>
  </w:style>
  <w:style w:type="paragraph" w:customStyle="1" w:styleId="39">
    <w:name w:val="Знак3"/>
    <w:basedOn w:val="a1"/>
    <w:rsid w:val="0093174D"/>
    <w:pPr>
      <w:spacing w:after="160" w:line="240" w:lineRule="exact"/>
    </w:pPr>
    <w:rPr>
      <w:rFonts w:ascii="Arial" w:hAnsi="Arial" w:cs="Arial"/>
      <w:sz w:val="20"/>
      <w:szCs w:val="20"/>
      <w:lang w:val="fr-FR" w:eastAsia="en-US"/>
    </w:rPr>
  </w:style>
  <w:style w:type="paragraph" w:customStyle="1" w:styleId="45">
    <w:name w:val="Знак4"/>
    <w:basedOn w:val="a1"/>
    <w:rsid w:val="0093174D"/>
    <w:pPr>
      <w:spacing w:after="160" w:line="240" w:lineRule="exact"/>
    </w:pPr>
    <w:rPr>
      <w:rFonts w:ascii="Arial" w:eastAsia="Calibri" w:hAnsi="Arial" w:cs="Arial"/>
      <w:sz w:val="20"/>
      <w:szCs w:val="20"/>
      <w:lang w:val="fr-FR" w:eastAsia="en-US"/>
    </w:rPr>
  </w:style>
  <w:style w:type="character" w:customStyle="1" w:styleId="affffffffd">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1"/>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1"/>
    <w:rsid w:val="00E619DB"/>
    <w:pPr>
      <w:spacing w:before="100" w:beforeAutospacing="1" w:after="100" w:afterAutospacing="1"/>
    </w:pPr>
  </w:style>
  <w:style w:type="paragraph" w:customStyle="1" w:styleId="s1">
    <w:name w:val="s_1"/>
    <w:basedOn w:val="a1"/>
    <w:rsid w:val="00E619DB"/>
    <w:pPr>
      <w:spacing w:before="100" w:beforeAutospacing="1" w:after="100" w:afterAutospacing="1"/>
    </w:pPr>
  </w:style>
  <w:style w:type="paragraph" w:customStyle="1" w:styleId="affffffffe">
    <w:name w:val="Заголовок приложения"/>
    <w:basedOn w:val="a1"/>
    <w:next w:val="a1"/>
    <w:uiPriority w:val="99"/>
    <w:rsid w:val="000539C9"/>
    <w:pPr>
      <w:widowControl w:val="0"/>
      <w:autoSpaceDE w:val="0"/>
      <w:autoSpaceDN w:val="0"/>
      <w:adjustRightInd w:val="0"/>
      <w:jc w:val="right"/>
    </w:pPr>
    <w:rPr>
      <w:rFonts w:ascii="Arial" w:hAnsi="Arial" w:cs="Arial"/>
    </w:rPr>
  </w:style>
  <w:style w:type="paragraph" w:customStyle="1" w:styleId="afffffffff">
    <w:name w:val="Подчёркнуный текст"/>
    <w:basedOn w:val="a1"/>
    <w:next w:val="a1"/>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1"/>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1"/>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1"/>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1"/>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1"/>
    <w:uiPriority w:val="99"/>
    <w:rsid w:val="000539C9"/>
    <w:pPr>
      <w:numPr>
        <w:ilvl w:val="4"/>
        <w:numId w:val="6"/>
      </w:numPr>
      <w:jc w:val="both"/>
    </w:pPr>
    <w:rPr>
      <w:rFonts w:ascii="Arial" w:hAnsi="Arial" w:cs="Arial"/>
      <w:sz w:val="26"/>
      <w:szCs w:val="26"/>
    </w:rPr>
  </w:style>
  <w:style w:type="paragraph" w:customStyle="1" w:styleId="a0">
    <w:name w:val="Стиль приложения_а)"/>
    <w:basedOn w:val="a1"/>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1"/>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1"/>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1"/>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0">
    <w:name w:val="Павел"/>
    <w:basedOn w:val="a1"/>
    <w:rsid w:val="00764E69"/>
    <w:pPr>
      <w:widowControl w:val="0"/>
      <w:autoSpaceDE w:val="0"/>
      <w:autoSpaceDN w:val="0"/>
      <w:adjustRightInd w:val="0"/>
      <w:spacing w:line="360" w:lineRule="auto"/>
    </w:pPr>
    <w:rPr>
      <w:szCs w:val="20"/>
    </w:rPr>
  </w:style>
  <w:style w:type="paragraph" w:customStyle="1" w:styleId="afffffffff1">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1"/>
    <w:next w:val="a1"/>
    <w:autoRedefine/>
    <w:locked/>
    <w:rsid w:val="00871109"/>
    <w:pPr>
      <w:ind w:left="1200"/>
    </w:pPr>
  </w:style>
  <w:style w:type="paragraph" w:styleId="72">
    <w:name w:val="toc 7"/>
    <w:basedOn w:val="a1"/>
    <w:next w:val="a1"/>
    <w:autoRedefine/>
    <w:locked/>
    <w:rsid w:val="00871109"/>
    <w:pPr>
      <w:ind w:left="1440"/>
    </w:pPr>
  </w:style>
  <w:style w:type="paragraph" w:styleId="82">
    <w:name w:val="toc 8"/>
    <w:basedOn w:val="a1"/>
    <w:next w:val="a1"/>
    <w:autoRedefine/>
    <w:locked/>
    <w:rsid w:val="00871109"/>
    <w:pPr>
      <w:ind w:left="1680"/>
    </w:pPr>
  </w:style>
  <w:style w:type="paragraph" w:styleId="95">
    <w:name w:val="toc 9"/>
    <w:basedOn w:val="a1"/>
    <w:next w:val="a1"/>
    <w:autoRedefine/>
    <w:locked/>
    <w:rsid w:val="00871109"/>
    <w:pPr>
      <w:ind w:left="1920"/>
    </w:pPr>
  </w:style>
  <w:style w:type="paragraph" w:customStyle="1" w:styleId="font0">
    <w:name w:val="font0"/>
    <w:basedOn w:val="a1"/>
    <w:rsid w:val="00871109"/>
    <w:pPr>
      <w:spacing w:before="100" w:beforeAutospacing="1" w:after="100" w:afterAutospacing="1"/>
    </w:pPr>
    <w:rPr>
      <w:rFonts w:ascii="Arial CYR" w:hAnsi="Arial CYR" w:cs="Arial CYR"/>
      <w:sz w:val="20"/>
      <w:szCs w:val="20"/>
    </w:rPr>
  </w:style>
  <w:style w:type="paragraph" w:customStyle="1" w:styleId="xl42">
    <w:name w:val="xl42"/>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1"/>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1"/>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1"/>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1"/>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1"/>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1"/>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1"/>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1"/>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1"/>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1"/>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1"/>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1"/>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1"/>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1"/>
    <w:rsid w:val="00871109"/>
    <w:pPr>
      <w:spacing w:after="200"/>
      <w:ind w:left="720"/>
      <w:contextualSpacing/>
    </w:pPr>
    <w:rPr>
      <w:rFonts w:ascii="Cambria" w:eastAsia="Cambria" w:hAnsi="Cambria"/>
      <w:lang w:eastAsia="en-US"/>
    </w:rPr>
  </w:style>
  <w:style w:type="paragraph" w:customStyle="1" w:styleId="rvps698610">
    <w:name w:val="rvps698610"/>
    <w:basedOn w:val="a1"/>
    <w:rsid w:val="00871109"/>
    <w:pPr>
      <w:spacing w:after="150"/>
      <w:ind w:right="300"/>
    </w:pPr>
    <w:rPr>
      <w:rFonts w:ascii="Arial" w:hAnsi="Arial" w:cs="Arial"/>
      <w:color w:val="000000"/>
      <w:sz w:val="18"/>
      <w:szCs w:val="18"/>
    </w:rPr>
  </w:style>
  <w:style w:type="paragraph" w:customStyle="1" w:styleId="-31">
    <w:name w:val="Светлая сетка - Акцент 31"/>
    <w:basedOn w:val="a1"/>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1"/>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1"/>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1"/>
    <w:rsid w:val="00871109"/>
    <w:pPr>
      <w:spacing w:after="200"/>
      <w:ind w:left="720"/>
      <w:contextualSpacing/>
    </w:pPr>
    <w:rPr>
      <w:rFonts w:ascii="Cambria" w:eastAsia="Cambria" w:hAnsi="Cambria"/>
      <w:lang w:eastAsia="en-US"/>
    </w:rPr>
  </w:style>
  <w:style w:type="paragraph" w:customStyle="1" w:styleId="afffffffff2">
    <w:name w:val="Основное меню"/>
    <w:basedOn w:val="a1"/>
    <w:next w:val="a1"/>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1"/>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1"/>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1"/>
    <w:rsid w:val="00D80EE0"/>
    <w:pPr>
      <w:ind w:firstLine="426"/>
      <w:jc w:val="both"/>
    </w:pPr>
    <w:rPr>
      <w:sz w:val="26"/>
      <w:szCs w:val="20"/>
    </w:rPr>
  </w:style>
  <w:style w:type="paragraph" w:customStyle="1" w:styleId="63">
    <w:name w:val="Обычный6"/>
    <w:basedOn w:val="a1"/>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1"/>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1"/>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1"/>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1"/>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1"/>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1"/>
    <w:rsid w:val="0058290F"/>
    <w:pPr>
      <w:spacing w:before="100" w:beforeAutospacing="1" w:after="100" w:afterAutospacing="1"/>
    </w:pPr>
  </w:style>
  <w:style w:type="paragraph" w:customStyle="1" w:styleId="1ff7">
    <w:name w:val="Знак Знак Знак Знак Знак Знак Знак1 Знак Знак Знак"/>
    <w:basedOn w:val="a1"/>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1"/>
    <w:rsid w:val="008A2B96"/>
    <w:pPr>
      <w:ind w:firstLine="426"/>
      <w:jc w:val="both"/>
    </w:pPr>
    <w:rPr>
      <w:sz w:val="26"/>
      <w:szCs w:val="20"/>
    </w:rPr>
  </w:style>
  <w:style w:type="paragraph" w:customStyle="1" w:styleId="83">
    <w:name w:val="Обычный8"/>
    <w:basedOn w:val="a1"/>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1"/>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1"/>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1"/>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1"/>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4"/>
    <w:next w:val="af1"/>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1"/>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3">
    <w:name w:val="Другое_"/>
    <w:basedOn w:val="a3"/>
    <w:link w:val="afffffffff4"/>
    <w:locked/>
    <w:rsid w:val="00764BAC"/>
    <w:rPr>
      <w:sz w:val="28"/>
      <w:szCs w:val="28"/>
      <w:shd w:val="clear" w:color="auto" w:fill="FFFFFF"/>
    </w:rPr>
  </w:style>
  <w:style w:type="paragraph" w:customStyle="1" w:styleId="afffffffff4">
    <w:name w:val="Другое"/>
    <w:basedOn w:val="a1"/>
    <w:link w:val="afffffffff3"/>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f"/>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f"/>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1"/>
    <w:rsid w:val="0064434D"/>
    <w:pPr>
      <w:widowControl w:val="0"/>
      <w:shd w:val="clear" w:color="auto" w:fill="FFFFFF"/>
      <w:spacing w:after="300" w:line="322" w:lineRule="exact"/>
    </w:pPr>
    <w:rPr>
      <w:color w:val="000000"/>
      <w:sz w:val="27"/>
      <w:szCs w:val="27"/>
    </w:rPr>
  </w:style>
  <w:style w:type="paragraph" w:customStyle="1" w:styleId="afffffffff5">
    <w:basedOn w:val="a1"/>
    <w:next w:val="aff"/>
    <w:uiPriority w:val="99"/>
    <w:unhideWhenUsed/>
    <w:rsid w:val="00EB10E9"/>
    <w:pPr>
      <w:spacing w:before="100" w:beforeAutospacing="1" w:after="100" w:afterAutospacing="1"/>
    </w:pPr>
  </w:style>
  <w:style w:type="paragraph" w:styleId="2f6">
    <w:name w:val="List 2"/>
    <w:basedOn w:val="a1"/>
    <w:unhideWhenUsed/>
    <w:locked/>
    <w:rsid w:val="0074724D"/>
    <w:pPr>
      <w:ind w:left="566" w:hanging="283"/>
      <w:contextualSpacing/>
    </w:pPr>
  </w:style>
  <w:style w:type="paragraph" w:customStyle="1" w:styleId="Tabletext">
    <w:name w:val="Table text"/>
    <w:basedOn w:val="a1"/>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1"/>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1"/>
    <w:rsid w:val="00920365"/>
    <w:pPr>
      <w:suppressLineNumbers/>
      <w:suppressAutoHyphens/>
      <w:spacing w:before="120" w:after="120"/>
    </w:pPr>
    <w:rPr>
      <w:rFonts w:cs="Tahoma"/>
      <w:i/>
      <w:iCs/>
      <w:lang w:eastAsia="ar-SA"/>
    </w:rPr>
  </w:style>
  <w:style w:type="paragraph" w:customStyle="1" w:styleId="3e">
    <w:name w:val="Указатель3"/>
    <w:basedOn w:val="a1"/>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1"/>
    <w:rsid w:val="00920365"/>
    <w:pPr>
      <w:suppressLineNumbers/>
      <w:suppressAutoHyphens/>
      <w:spacing w:before="120" w:after="120"/>
    </w:pPr>
    <w:rPr>
      <w:rFonts w:cs="Tahoma"/>
      <w:i/>
      <w:iCs/>
      <w:lang w:eastAsia="ar-SA"/>
    </w:rPr>
  </w:style>
  <w:style w:type="paragraph" w:customStyle="1" w:styleId="48">
    <w:name w:val="Указатель4"/>
    <w:basedOn w:val="a1"/>
    <w:rsid w:val="00920365"/>
    <w:pPr>
      <w:suppressLineNumbers/>
      <w:suppressAutoHyphens/>
    </w:pPr>
    <w:rPr>
      <w:rFonts w:cs="Tahoma"/>
      <w:lang w:eastAsia="ar-SA"/>
    </w:rPr>
  </w:style>
  <w:style w:type="paragraph" w:styleId="3f">
    <w:name w:val="List 3"/>
    <w:basedOn w:val="a1"/>
    <w:locked/>
    <w:rsid w:val="00920365"/>
    <w:pPr>
      <w:widowControl w:val="0"/>
      <w:ind w:left="849" w:hanging="283"/>
    </w:pPr>
    <w:rPr>
      <w:sz w:val="20"/>
      <w:szCs w:val="20"/>
    </w:rPr>
  </w:style>
  <w:style w:type="paragraph" w:styleId="49">
    <w:name w:val="List 4"/>
    <w:basedOn w:val="a1"/>
    <w:locked/>
    <w:rsid w:val="00920365"/>
    <w:pPr>
      <w:widowControl w:val="0"/>
      <w:ind w:left="1132" w:hanging="283"/>
    </w:pPr>
    <w:rPr>
      <w:sz w:val="20"/>
      <w:szCs w:val="20"/>
    </w:rPr>
  </w:style>
  <w:style w:type="paragraph" w:styleId="afffffffff6">
    <w:name w:val="Body Text First Indent"/>
    <w:basedOn w:val="a2"/>
    <w:link w:val="afffffffff7"/>
    <w:locked/>
    <w:rsid w:val="00920365"/>
    <w:pPr>
      <w:suppressAutoHyphens w:val="0"/>
      <w:ind w:firstLine="210"/>
    </w:pPr>
    <w:rPr>
      <w:rFonts w:eastAsia="Times New Roman"/>
      <w:kern w:val="0"/>
      <w:sz w:val="20"/>
      <w:szCs w:val="20"/>
    </w:rPr>
  </w:style>
  <w:style w:type="character" w:customStyle="1" w:styleId="afffffffff7">
    <w:name w:val="Красная строка Знак"/>
    <w:basedOn w:val="a8"/>
    <w:link w:val="afffffffff6"/>
    <w:rsid w:val="00920365"/>
    <w:rPr>
      <w:rFonts w:ascii="Times New Roman" w:eastAsia="Times New Roman" w:hAnsi="Times New Roman" w:cs="Times New Roman"/>
      <w:kern w:val="1"/>
      <w:sz w:val="24"/>
      <w:szCs w:val="24"/>
      <w:lang w:eastAsia="ru-RU"/>
    </w:rPr>
  </w:style>
  <w:style w:type="paragraph" w:styleId="2f7">
    <w:name w:val="Body Text First Indent 2"/>
    <w:basedOn w:val="af"/>
    <w:link w:val="2f8"/>
    <w:locked/>
    <w:rsid w:val="00920365"/>
    <w:pPr>
      <w:widowControl w:val="0"/>
      <w:ind w:firstLine="210"/>
    </w:pPr>
    <w:rPr>
      <w:sz w:val="20"/>
      <w:szCs w:val="20"/>
    </w:rPr>
  </w:style>
  <w:style w:type="character" w:customStyle="1" w:styleId="2f8">
    <w:name w:val="Красная строка 2 Знак"/>
    <w:basedOn w:val="af0"/>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f"/>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5"/>
    <w:uiPriority w:val="99"/>
    <w:semiHidden/>
    <w:rsid w:val="00920365"/>
  </w:style>
  <w:style w:type="paragraph" w:customStyle="1" w:styleId="1518">
    <w:name w:val="Стиль 15 пт Междустр.интервал:  точно 18 пт"/>
    <w:basedOn w:val="a1"/>
    <w:rsid w:val="00920365"/>
    <w:pPr>
      <w:spacing w:line="360" w:lineRule="exact"/>
      <w:ind w:firstLine="720"/>
      <w:jc w:val="both"/>
    </w:pPr>
    <w:rPr>
      <w:sz w:val="30"/>
      <w:szCs w:val="20"/>
    </w:rPr>
  </w:style>
  <w:style w:type="paragraph" w:customStyle="1" w:styleId="afffffffff8">
    <w:name w:val="Знак Знак"/>
    <w:basedOn w:val="a1"/>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1"/>
    <w:rsid w:val="00D6278C"/>
    <w:pPr>
      <w:spacing w:before="100" w:beforeAutospacing="1" w:after="100" w:afterAutospacing="1"/>
    </w:pPr>
    <w:rPr>
      <w:i/>
      <w:iCs/>
      <w:color w:val="000000"/>
      <w:sz w:val="18"/>
      <w:szCs w:val="18"/>
    </w:rPr>
  </w:style>
  <w:style w:type="table" w:styleId="afffffffff9">
    <w:name w:val="Light Grid"/>
    <w:basedOn w:val="a4"/>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ffffffa">
    <w:name w:val="Информация о версии"/>
    <w:basedOn w:val="afffc"/>
    <w:next w:val="a1"/>
    <w:uiPriority w:val="99"/>
    <w:rsid w:val="00D31DF0"/>
    <w:rPr>
      <w:rFonts w:ascii="Times New Roman CYR" w:eastAsiaTheme="minorEastAsia" w:hAnsi="Times New Roman CYR" w:cs="Times New Roman CYR"/>
      <w:i/>
      <w:iCs/>
      <w:shd w:val="clear" w:color="auto" w:fill="auto"/>
    </w:rPr>
  </w:style>
  <w:style w:type="character" w:customStyle="1" w:styleId="afffffffffb">
    <w:name w:val="Маркированный список_числа Знак"/>
    <w:basedOn w:val="a3"/>
    <w:link w:val="a"/>
    <w:semiHidden/>
    <w:locked/>
    <w:rsid w:val="00384596"/>
    <w:rPr>
      <w:rFonts w:ascii="Times New Roman" w:hAnsi="Times New Roman"/>
      <w:sz w:val="28"/>
      <w:szCs w:val="28"/>
    </w:rPr>
  </w:style>
  <w:style w:type="paragraph" w:customStyle="1" w:styleId="a">
    <w:name w:val="Маркированный список_числа"/>
    <w:basedOn w:val="afff2"/>
    <w:link w:val="afffffffffb"/>
    <w:semiHidden/>
    <w:qFormat/>
    <w:rsid w:val="00384596"/>
    <w:pPr>
      <w:numPr>
        <w:numId w:val="7"/>
      </w:numPr>
      <w:autoSpaceDE w:val="0"/>
      <w:autoSpaceDN w:val="0"/>
      <w:adjustRightInd w:val="0"/>
      <w:spacing w:after="0" w:line="240" w:lineRule="auto"/>
      <w:ind w:left="0" w:firstLine="709"/>
      <w:contextualSpacing/>
    </w:pPr>
    <w:rPr>
      <w:rFonts w:ascii="Times New Roman" w:hAnsi="Times New Roman"/>
      <w:sz w:val="28"/>
      <w:szCs w:val="28"/>
    </w:rPr>
  </w:style>
  <w:style w:type="paragraph" w:customStyle="1" w:styleId="msonormal0">
    <w:name w:val="msonormal"/>
    <w:basedOn w:val="a1"/>
    <w:rsid w:val="00B26383"/>
    <w:pPr>
      <w:spacing w:before="100" w:beforeAutospacing="1" w:after="100" w:afterAutospacing="1"/>
    </w:pPr>
  </w:style>
  <w:style w:type="paragraph" w:customStyle="1" w:styleId="3f0">
    <w:name w:val="Без интервала3"/>
    <w:rsid w:val="00A11812"/>
    <w:rPr>
      <w:rFonts w:eastAsia="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qFormat="1"/>
    <w:lsdException w:name="footer" w:uiPriority="0"/>
    <w:lsdException w:name="caption" w:semiHidden="0" w:uiPriority="0" w:unhideWhenUsed="0" w:qFormat="1"/>
    <w:lsdException w:name="footnote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Outline List 2"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1">
    <w:name w:val="Normal"/>
    <w:qFormat/>
    <w:rsid w:val="0058290F"/>
    <w:rPr>
      <w:rFonts w:ascii="Times New Roman" w:eastAsia="Times New Roman" w:hAnsi="Times New Roman"/>
      <w:sz w:val="24"/>
      <w:szCs w:val="24"/>
    </w:rPr>
  </w:style>
  <w:style w:type="paragraph" w:styleId="13">
    <w:name w:val="heading 1"/>
    <w:basedOn w:val="a1"/>
    <w:next w:val="a1"/>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1"/>
    <w:next w:val="a2"/>
    <w:link w:val="20"/>
    <w:qFormat/>
    <w:rsid w:val="003F6407"/>
    <w:pPr>
      <w:keepNext/>
      <w:keepLines/>
      <w:spacing w:after="360"/>
      <w:jc w:val="center"/>
      <w:outlineLvl w:val="1"/>
    </w:pPr>
    <w:rPr>
      <w:b/>
      <w:bCs/>
      <w:sz w:val="28"/>
      <w:szCs w:val="28"/>
    </w:rPr>
  </w:style>
  <w:style w:type="paragraph" w:styleId="30">
    <w:name w:val="heading 3"/>
    <w:aliases w:val="H3,&quot;Сапфир&quot;"/>
    <w:basedOn w:val="a1"/>
    <w:next w:val="40"/>
    <w:link w:val="31"/>
    <w:qFormat/>
    <w:rsid w:val="003F6407"/>
    <w:pPr>
      <w:keepNext/>
      <w:keepLines/>
      <w:spacing w:before="360"/>
      <w:ind w:left="1701" w:hanging="1134"/>
      <w:outlineLvl w:val="2"/>
    </w:pPr>
    <w:rPr>
      <w:b/>
      <w:bCs/>
      <w:sz w:val="28"/>
      <w:szCs w:val="28"/>
    </w:rPr>
  </w:style>
  <w:style w:type="paragraph" w:styleId="40">
    <w:name w:val="heading 4"/>
    <w:basedOn w:val="a1"/>
    <w:next w:val="a2"/>
    <w:link w:val="41"/>
    <w:qFormat/>
    <w:rsid w:val="003F6407"/>
    <w:pPr>
      <w:keepNext/>
      <w:keepLines/>
      <w:spacing w:before="240"/>
      <w:ind w:left="1854" w:hanging="1134"/>
      <w:outlineLvl w:val="3"/>
    </w:pPr>
    <w:rPr>
      <w:b/>
      <w:bCs/>
    </w:rPr>
  </w:style>
  <w:style w:type="paragraph" w:styleId="5">
    <w:name w:val="heading 5"/>
    <w:basedOn w:val="a1"/>
    <w:next w:val="a1"/>
    <w:link w:val="50"/>
    <w:qFormat/>
    <w:rsid w:val="003F6407"/>
    <w:pPr>
      <w:keepNext/>
      <w:spacing w:before="240" w:after="60"/>
      <w:ind w:left="284" w:right="284"/>
      <w:jc w:val="center"/>
      <w:outlineLvl w:val="4"/>
    </w:pPr>
    <w:rPr>
      <w:b/>
      <w:bCs/>
      <w:sz w:val="28"/>
      <w:szCs w:val="28"/>
    </w:rPr>
  </w:style>
  <w:style w:type="paragraph" w:styleId="6">
    <w:name w:val="heading 6"/>
    <w:aliases w:val="H6"/>
    <w:basedOn w:val="a1"/>
    <w:next w:val="a1"/>
    <w:link w:val="60"/>
    <w:qFormat/>
    <w:rsid w:val="000D357C"/>
    <w:pPr>
      <w:keepNext/>
      <w:spacing w:before="240" w:after="60"/>
      <w:jc w:val="center"/>
      <w:outlineLvl w:val="5"/>
    </w:pPr>
    <w:rPr>
      <w:sz w:val="28"/>
      <w:szCs w:val="28"/>
    </w:rPr>
  </w:style>
  <w:style w:type="paragraph" w:styleId="7">
    <w:name w:val="heading 7"/>
    <w:basedOn w:val="a1"/>
    <w:next w:val="a1"/>
    <w:link w:val="70"/>
    <w:qFormat/>
    <w:rsid w:val="000D357C"/>
    <w:pPr>
      <w:numPr>
        <w:ilvl w:val="6"/>
        <w:numId w:val="1"/>
      </w:numPr>
      <w:spacing w:before="240" w:after="60"/>
      <w:outlineLvl w:val="6"/>
    </w:pPr>
    <w:rPr>
      <w:rFonts w:ascii="Arial" w:hAnsi="Arial" w:cs="Arial"/>
    </w:rPr>
  </w:style>
  <w:style w:type="paragraph" w:styleId="8">
    <w:name w:val="heading 8"/>
    <w:basedOn w:val="a1"/>
    <w:next w:val="a1"/>
    <w:link w:val="80"/>
    <w:qFormat/>
    <w:rsid w:val="000D357C"/>
    <w:pPr>
      <w:spacing w:after="240" w:line="240" w:lineRule="exact"/>
      <w:ind w:left="4536"/>
      <w:outlineLvl w:val="7"/>
    </w:pPr>
  </w:style>
  <w:style w:type="paragraph" w:styleId="9">
    <w:name w:val="heading 9"/>
    <w:basedOn w:val="a1"/>
    <w:next w:val="5"/>
    <w:link w:val="90"/>
    <w:qFormat/>
    <w:rsid w:val="000D357C"/>
    <w:pPr>
      <w:keepNext/>
      <w:keepLines/>
      <w:numPr>
        <w:ilvl w:val="8"/>
        <w:numId w:val="1"/>
      </w:numPr>
      <w:spacing w:after="120" w:line="240" w:lineRule="exact"/>
      <w:jc w:val="right"/>
      <w:outlineLvl w:val="8"/>
    </w:p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basedOn w:val="a3"/>
    <w:link w:val="13"/>
    <w:locked/>
    <w:rsid w:val="003F6407"/>
    <w:rPr>
      <w:rFonts w:ascii="Arial" w:eastAsia="Times New Roman" w:hAnsi="Arial" w:cs="Arial"/>
      <w:b/>
      <w:bCs/>
      <w:kern w:val="28"/>
      <w:sz w:val="28"/>
      <w:szCs w:val="28"/>
    </w:rPr>
  </w:style>
  <w:style w:type="character" w:customStyle="1" w:styleId="20">
    <w:name w:val="Заголовок 2 Знак"/>
    <w:basedOn w:val="a3"/>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3"/>
    <w:link w:val="30"/>
    <w:locked/>
    <w:rsid w:val="003F6407"/>
    <w:rPr>
      <w:rFonts w:ascii="Times New Roman" w:eastAsia="Times New Roman" w:hAnsi="Times New Roman"/>
      <w:b/>
      <w:bCs/>
      <w:sz w:val="28"/>
      <w:szCs w:val="28"/>
    </w:rPr>
  </w:style>
  <w:style w:type="character" w:customStyle="1" w:styleId="41">
    <w:name w:val="Заголовок 4 Знак"/>
    <w:basedOn w:val="a3"/>
    <w:link w:val="40"/>
    <w:locked/>
    <w:rsid w:val="003F6407"/>
    <w:rPr>
      <w:rFonts w:ascii="Times New Roman" w:eastAsia="Times New Roman" w:hAnsi="Times New Roman"/>
      <w:b/>
      <w:bCs/>
      <w:sz w:val="24"/>
      <w:szCs w:val="24"/>
    </w:rPr>
  </w:style>
  <w:style w:type="character" w:customStyle="1" w:styleId="50">
    <w:name w:val="Заголовок 5 Знак"/>
    <w:basedOn w:val="a3"/>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3"/>
    <w:link w:val="6"/>
    <w:locked/>
    <w:rsid w:val="000D357C"/>
    <w:rPr>
      <w:rFonts w:ascii="Times New Roman" w:hAnsi="Times New Roman" w:cs="Times New Roman"/>
      <w:sz w:val="20"/>
      <w:szCs w:val="20"/>
      <w:lang w:eastAsia="ru-RU"/>
    </w:rPr>
  </w:style>
  <w:style w:type="character" w:customStyle="1" w:styleId="70">
    <w:name w:val="Заголовок 7 Знак"/>
    <w:basedOn w:val="a3"/>
    <w:link w:val="7"/>
    <w:locked/>
    <w:rsid w:val="000D357C"/>
    <w:rPr>
      <w:rFonts w:ascii="Arial" w:eastAsia="Times New Roman" w:hAnsi="Arial" w:cs="Arial"/>
      <w:sz w:val="24"/>
      <w:szCs w:val="24"/>
    </w:rPr>
  </w:style>
  <w:style w:type="character" w:customStyle="1" w:styleId="80">
    <w:name w:val="Заголовок 8 Знак"/>
    <w:basedOn w:val="a3"/>
    <w:link w:val="8"/>
    <w:locked/>
    <w:rsid w:val="000D357C"/>
    <w:rPr>
      <w:rFonts w:ascii="Times New Roman" w:hAnsi="Times New Roman" w:cs="Times New Roman"/>
      <w:sz w:val="20"/>
      <w:szCs w:val="20"/>
      <w:lang w:eastAsia="ru-RU"/>
    </w:rPr>
  </w:style>
  <w:style w:type="character" w:customStyle="1" w:styleId="90">
    <w:name w:val="Заголовок 9 Знак"/>
    <w:basedOn w:val="a3"/>
    <w:link w:val="9"/>
    <w:locked/>
    <w:rsid w:val="000D357C"/>
    <w:rPr>
      <w:rFonts w:ascii="Times New Roman" w:eastAsia="Times New Roman" w:hAnsi="Times New Roman"/>
      <w:sz w:val="24"/>
      <w:szCs w:val="24"/>
    </w:rPr>
  </w:style>
  <w:style w:type="paragraph" w:styleId="a6">
    <w:name w:val="Balloon Text"/>
    <w:basedOn w:val="a1"/>
    <w:link w:val="a7"/>
    <w:rsid w:val="00D4696B"/>
    <w:rPr>
      <w:rFonts w:ascii="Tahoma" w:hAnsi="Tahoma" w:cs="Tahoma"/>
      <w:sz w:val="16"/>
      <w:szCs w:val="16"/>
    </w:rPr>
  </w:style>
  <w:style w:type="character" w:customStyle="1" w:styleId="a7">
    <w:name w:val="Текст выноски Знак"/>
    <w:basedOn w:val="a3"/>
    <w:link w:val="a6"/>
    <w:locked/>
    <w:rsid w:val="00D4696B"/>
    <w:rPr>
      <w:rFonts w:ascii="Tahoma" w:hAnsi="Tahoma" w:cs="Tahoma"/>
      <w:sz w:val="16"/>
      <w:szCs w:val="16"/>
      <w:lang w:eastAsia="ru-RU"/>
    </w:rPr>
  </w:style>
  <w:style w:type="paragraph" w:styleId="a2">
    <w:name w:val="Body Text"/>
    <w:aliases w:val="Основной текст1,Основной текст Знак Знак,bt,text,Body Text2,Знак1 Знак,Знак Знак Знак,Основной текст Знак1, Знак1 Знак"/>
    <w:basedOn w:val="a1"/>
    <w:link w:val="a8"/>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3"/>
    <w:uiPriority w:val="99"/>
    <w:semiHidden/>
    <w:locked/>
    <w:rsid w:val="00E97C27"/>
    <w:rPr>
      <w:sz w:val="24"/>
      <w:szCs w:val="24"/>
      <w:lang w:val="ru-RU" w:eastAsia="ar-SA" w:bidi="ar-SA"/>
    </w:rPr>
  </w:style>
  <w:style w:type="character" w:customStyle="1" w:styleId="a8">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3"/>
    <w:link w:val="a2"/>
    <w:locked/>
    <w:rsid w:val="00D4696B"/>
    <w:rPr>
      <w:rFonts w:ascii="Times New Roman" w:hAnsi="Times New Roman" w:cs="Times New Roman"/>
      <w:kern w:val="1"/>
      <w:sz w:val="24"/>
      <w:szCs w:val="24"/>
      <w:lang w:eastAsia="ru-RU"/>
    </w:rPr>
  </w:style>
  <w:style w:type="paragraph" w:styleId="a9">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1"/>
    <w:link w:val="aa"/>
    <w:qFormat/>
    <w:rsid w:val="00D4696B"/>
    <w:pPr>
      <w:tabs>
        <w:tab w:val="center" w:pos="4677"/>
        <w:tab w:val="right" w:pos="9355"/>
      </w:tabs>
    </w:pPr>
  </w:style>
  <w:style w:type="character" w:customStyle="1" w:styleId="aa">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3"/>
    <w:link w:val="a9"/>
    <w:locked/>
    <w:rsid w:val="00D4696B"/>
    <w:rPr>
      <w:rFonts w:ascii="Times New Roman" w:hAnsi="Times New Roman" w:cs="Times New Roman"/>
      <w:sz w:val="24"/>
      <w:szCs w:val="24"/>
      <w:lang w:eastAsia="ru-RU"/>
    </w:rPr>
  </w:style>
  <w:style w:type="paragraph" w:styleId="ab">
    <w:name w:val="footer"/>
    <w:basedOn w:val="a1"/>
    <w:link w:val="ac"/>
    <w:rsid w:val="00D4696B"/>
    <w:pPr>
      <w:tabs>
        <w:tab w:val="center" w:pos="4677"/>
        <w:tab w:val="right" w:pos="9355"/>
      </w:tabs>
    </w:pPr>
  </w:style>
  <w:style w:type="character" w:customStyle="1" w:styleId="ac">
    <w:name w:val="Нижний колонтитул Знак"/>
    <w:basedOn w:val="a3"/>
    <w:link w:val="ab"/>
    <w:locked/>
    <w:rsid w:val="00D4696B"/>
    <w:rPr>
      <w:rFonts w:ascii="Times New Roman" w:hAnsi="Times New Roman" w:cs="Times New Roman"/>
      <w:sz w:val="24"/>
      <w:szCs w:val="24"/>
      <w:lang w:eastAsia="ru-RU"/>
    </w:rPr>
  </w:style>
  <w:style w:type="character" w:styleId="ad">
    <w:name w:val="Hyperlink"/>
    <w:basedOn w:val="a3"/>
    <w:uiPriority w:val="99"/>
    <w:rsid w:val="00C05272"/>
    <w:rPr>
      <w:color w:val="0000FF"/>
      <w:u w:val="single"/>
    </w:rPr>
  </w:style>
  <w:style w:type="character" w:styleId="ae">
    <w:name w:val="line number"/>
    <w:basedOn w:val="a3"/>
    <w:rsid w:val="0018121E"/>
  </w:style>
  <w:style w:type="paragraph" w:styleId="af">
    <w:name w:val="Body Text Indent"/>
    <w:aliases w:val="Нумерованный список !!,Основной текст 1,Надин стиль"/>
    <w:basedOn w:val="a1"/>
    <w:link w:val="af0"/>
    <w:rsid w:val="002852C5"/>
    <w:pPr>
      <w:spacing w:after="120"/>
      <w:ind w:left="283"/>
    </w:pPr>
  </w:style>
  <w:style w:type="character" w:customStyle="1" w:styleId="af0">
    <w:name w:val="Основной текст с отступом Знак"/>
    <w:aliases w:val="Нумерованный список !! Знак1,Основной текст 1 Знак1,Надин стиль Знак1"/>
    <w:basedOn w:val="a3"/>
    <w:link w:val="af"/>
    <w:locked/>
    <w:rsid w:val="002852C5"/>
    <w:rPr>
      <w:rFonts w:ascii="Times New Roman" w:hAnsi="Times New Roman" w:cs="Times New Roman"/>
      <w:sz w:val="24"/>
      <w:szCs w:val="24"/>
      <w:lang w:eastAsia="ru-RU"/>
    </w:rPr>
  </w:style>
  <w:style w:type="table" w:styleId="af1">
    <w:name w:val="Table Grid"/>
    <w:basedOn w:val="a4"/>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1"/>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1"/>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1"/>
    <w:next w:val="a1"/>
    <w:autoRedefine/>
    <w:rsid w:val="000D357C"/>
    <w:pPr>
      <w:widowControl w:val="0"/>
      <w:autoSpaceDE w:val="0"/>
      <w:autoSpaceDN w:val="0"/>
      <w:adjustRightInd w:val="0"/>
      <w:snapToGrid w:val="0"/>
      <w:jc w:val="center"/>
    </w:pPr>
  </w:style>
  <w:style w:type="paragraph" w:styleId="af2">
    <w:name w:val="annotation text"/>
    <w:basedOn w:val="a1"/>
    <w:link w:val="af3"/>
    <w:uiPriority w:val="99"/>
    <w:rsid w:val="000D357C"/>
    <w:rPr>
      <w:sz w:val="20"/>
      <w:szCs w:val="20"/>
    </w:rPr>
  </w:style>
  <w:style w:type="character" w:customStyle="1" w:styleId="af3">
    <w:name w:val="Текст примечания Знак"/>
    <w:basedOn w:val="a3"/>
    <w:link w:val="af2"/>
    <w:uiPriority w:val="99"/>
    <w:locked/>
    <w:rsid w:val="000D357C"/>
    <w:rPr>
      <w:rFonts w:ascii="Times New Roman" w:hAnsi="Times New Roman" w:cs="Times New Roman"/>
      <w:sz w:val="20"/>
      <w:szCs w:val="20"/>
      <w:lang w:eastAsia="ru-RU"/>
    </w:rPr>
  </w:style>
  <w:style w:type="paragraph" w:styleId="af4">
    <w:name w:val="table of figures"/>
    <w:basedOn w:val="a1"/>
    <w:next w:val="a1"/>
    <w:uiPriority w:val="99"/>
    <w:semiHidden/>
    <w:rsid w:val="000D357C"/>
    <w:pPr>
      <w:ind w:left="480" w:hanging="480"/>
    </w:pPr>
  </w:style>
  <w:style w:type="paragraph" w:styleId="af5">
    <w:name w:val="Title"/>
    <w:basedOn w:val="a1"/>
    <w:link w:val="af6"/>
    <w:qFormat/>
    <w:rsid w:val="000D357C"/>
    <w:pPr>
      <w:jc w:val="center"/>
    </w:pPr>
    <w:rPr>
      <w:b/>
      <w:bCs/>
      <w:sz w:val="28"/>
      <w:szCs w:val="28"/>
    </w:rPr>
  </w:style>
  <w:style w:type="character" w:customStyle="1" w:styleId="af6">
    <w:name w:val="Название Знак"/>
    <w:basedOn w:val="a3"/>
    <w:link w:val="af5"/>
    <w:locked/>
    <w:rsid w:val="000D357C"/>
    <w:rPr>
      <w:rFonts w:ascii="Times New Roman" w:hAnsi="Times New Roman" w:cs="Times New Roman"/>
      <w:b/>
      <w:bCs/>
      <w:sz w:val="20"/>
      <w:szCs w:val="20"/>
      <w:lang w:eastAsia="ru-RU"/>
    </w:rPr>
  </w:style>
  <w:style w:type="paragraph" w:styleId="af7">
    <w:name w:val="Document Map"/>
    <w:basedOn w:val="a1"/>
    <w:link w:val="af8"/>
    <w:rsid w:val="000D357C"/>
    <w:pPr>
      <w:shd w:val="clear" w:color="auto" w:fill="000080"/>
    </w:pPr>
    <w:rPr>
      <w:rFonts w:ascii="Tahoma" w:hAnsi="Tahoma" w:cs="Tahoma"/>
      <w:sz w:val="20"/>
      <w:szCs w:val="20"/>
    </w:rPr>
  </w:style>
  <w:style w:type="character" w:customStyle="1" w:styleId="af8">
    <w:name w:val="Схема документа Знак"/>
    <w:basedOn w:val="a3"/>
    <w:link w:val="af7"/>
    <w:semiHidden/>
    <w:locked/>
    <w:rsid w:val="000D357C"/>
    <w:rPr>
      <w:rFonts w:ascii="Tahoma" w:hAnsi="Tahoma" w:cs="Tahoma"/>
      <w:sz w:val="20"/>
      <w:szCs w:val="20"/>
      <w:shd w:val="clear" w:color="auto" w:fill="000080"/>
      <w:lang w:eastAsia="ru-RU"/>
    </w:rPr>
  </w:style>
  <w:style w:type="paragraph" w:customStyle="1" w:styleId="32">
    <w:name w:val="Стиль3"/>
    <w:basedOn w:val="a1"/>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9">
    <w:name w:val="Нормальный (таблица)"/>
    <w:basedOn w:val="a1"/>
    <w:next w:val="a1"/>
    <w:uiPriority w:val="99"/>
    <w:rsid w:val="000D357C"/>
    <w:pPr>
      <w:autoSpaceDE w:val="0"/>
      <w:autoSpaceDN w:val="0"/>
      <w:adjustRightInd w:val="0"/>
      <w:jc w:val="both"/>
    </w:pPr>
    <w:rPr>
      <w:rFonts w:ascii="Arial" w:hAnsi="Arial" w:cs="Arial"/>
    </w:rPr>
  </w:style>
  <w:style w:type="paragraph" w:customStyle="1" w:styleId="afa">
    <w:name w:val="Прижатый влево"/>
    <w:basedOn w:val="a1"/>
    <w:next w:val="a1"/>
    <w:rsid w:val="000D357C"/>
    <w:pPr>
      <w:autoSpaceDE w:val="0"/>
      <w:autoSpaceDN w:val="0"/>
      <w:adjustRightInd w:val="0"/>
    </w:pPr>
    <w:rPr>
      <w:rFonts w:ascii="Arial" w:hAnsi="Arial" w:cs="Arial"/>
    </w:rPr>
  </w:style>
  <w:style w:type="character" w:styleId="afb">
    <w:name w:val="annotation reference"/>
    <w:basedOn w:val="a3"/>
    <w:uiPriority w:val="99"/>
    <w:rsid w:val="000D357C"/>
    <w:rPr>
      <w:sz w:val="16"/>
      <w:szCs w:val="16"/>
    </w:rPr>
  </w:style>
  <w:style w:type="character" w:styleId="afc">
    <w:name w:val="page number"/>
    <w:basedOn w:val="a3"/>
    <w:rsid w:val="000D357C"/>
    <w:rPr>
      <w:sz w:val="24"/>
      <w:szCs w:val="24"/>
    </w:rPr>
  </w:style>
  <w:style w:type="character" w:customStyle="1" w:styleId="afd">
    <w:name w:val="Активная гипертекстовая ссылка"/>
    <w:basedOn w:val="a3"/>
    <w:uiPriority w:val="99"/>
    <w:rsid w:val="000D357C"/>
    <w:rPr>
      <w:u w:val="single"/>
    </w:rPr>
  </w:style>
  <w:style w:type="character" w:styleId="afe">
    <w:name w:val="FollowedHyperlink"/>
    <w:basedOn w:val="a3"/>
    <w:uiPriority w:val="99"/>
    <w:rsid w:val="00E12592"/>
    <w:rPr>
      <w:color w:val="800080"/>
      <w:u w:val="single"/>
    </w:rPr>
  </w:style>
  <w:style w:type="paragraph" w:customStyle="1" w:styleId="font5">
    <w:name w:val="font5"/>
    <w:basedOn w:val="a1"/>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1"/>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1"/>
    <w:rsid w:val="00E12592"/>
    <w:pPr>
      <w:pBdr>
        <w:bottom w:val="single" w:sz="4" w:space="0" w:color="auto"/>
      </w:pBdr>
      <w:spacing w:before="100" w:beforeAutospacing="1" w:after="100" w:afterAutospacing="1"/>
    </w:pPr>
  </w:style>
  <w:style w:type="paragraph" w:customStyle="1" w:styleId="xl83">
    <w:name w:val="xl83"/>
    <w:basedOn w:val="a1"/>
    <w:rsid w:val="00E12592"/>
    <w:pPr>
      <w:pBdr>
        <w:bottom w:val="single" w:sz="4" w:space="0" w:color="auto"/>
      </w:pBdr>
      <w:spacing w:before="100" w:beforeAutospacing="1" w:after="100" w:afterAutospacing="1"/>
    </w:pPr>
  </w:style>
  <w:style w:type="paragraph" w:styleId="aff">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0"/>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1">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1"/>
    <w:link w:val="aff2"/>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3"/>
    <w:uiPriority w:val="99"/>
    <w:semiHidden/>
    <w:locked/>
    <w:rsid w:val="00306C5C"/>
    <w:rPr>
      <w:rFonts w:ascii="Times New Roman" w:hAnsi="Times New Roman" w:cs="Times New Roman"/>
      <w:sz w:val="20"/>
      <w:szCs w:val="20"/>
    </w:rPr>
  </w:style>
  <w:style w:type="character" w:customStyle="1" w:styleId="aff2">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3"/>
    <w:link w:val="aff1"/>
    <w:locked/>
    <w:rsid w:val="003E2468"/>
    <w:rPr>
      <w:rFonts w:ascii="Times New Roman" w:hAnsi="Times New Roman" w:cs="Times New Roman"/>
      <w:sz w:val="20"/>
      <w:szCs w:val="20"/>
      <w:lang w:eastAsia="ru-RU"/>
    </w:rPr>
  </w:style>
  <w:style w:type="character" w:styleId="aff3">
    <w:name w:val="footnote reference"/>
    <w:aliases w:val="fr,Текст сновски"/>
    <w:basedOn w:val="a3"/>
    <w:rsid w:val="003E2468"/>
    <w:rPr>
      <w:vertAlign w:val="superscript"/>
    </w:rPr>
  </w:style>
  <w:style w:type="paragraph" w:customStyle="1" w:styleId="Char">
    <w:name w:val="Char"/>
    <w:basedOn w:val="a1"/>
    <w:uiPriority w:val="99"/>
    <w:rsid w:val="0055166A"/>
    <w:pPr>
      <w:spacing w:after="160" w:line="240" w:lineRule="exact"/>
    </w:pPr>
    <w:rPr>
      <w:rFonts w:ascii="Arial" w:hAnsi="Arial" w:cs="Arial"/>
      <w:sz w:val="20"/>
      <w:szCs w:val="20"/>
      <w:lang w:val="fr-FR" w:eastAsia="en-US"/>
    </w:rPr>
  </w:style>
  <w:style w:type="paragraph" w:styleId="aff4">
    <w:name w:val="No Spacing"/>
    <w:link w:val="aff5"/>
    <w:uiPriority w:val="1"/>
    <w:qFormat/>
    <w:rsid w:val="00780B12"/>
    <w:pPr>
      <w:spacing w:after="200" w:line="276" w:lineRule="auto"/>
    </w:pPr>
    <w:rPr>
      <w:sz w:val="22"/>
      <w:szCs w:val="22"/>
    </w:rPr>
  </w:style>
  <w:style w:type="paragraph" w:customStyle="1" w:styleId="210">
    <w:name w:val="Основной текст (2)1"/>
    <w:basedOn w:val="a1"/>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1"/>
    <w:link w:val="18"/>
    <w:rsid w:val="00366B2E"/>
    <w:pPr>
      <w:shd w:val="clear" w:color="auto" w:fill="FFFFFF"/>
      <w:spacing w:before="600" w:line="322" w:lineRule="exact"/>
      <w:outlineLvl w:val="0"/>
    </w:pPr>
    <w:rPr>
      <w:rFonts w:ascii="Calibri" w:eastAsia="Calibri" w:hAnsi="Calibri"/>
      <w:b/>
      <w:bCs/>
      <w:sz w:val="26"/>
      <w:szCs w:val="26"/>
    </w:rPr>
  </w:style>
  <w:style w:type="paragraph" w:styleId="aff6">
    <w:name w:val="Plain Text"/>
    <w:basedOn w:val="a1"/>
    <w:link w:val="aff7"/>
    <w:rsid w:val="00366B2E"/>
    <w:rPr>
      <w:rFonts w:ascii="Courier New" w:hAnsi="Courier New" w:cs="Courier New"/>
      <w:sz w:val="20"/>
      <w:szCs w:val="20"/>
    </w:rPr>
  </w:style>
  <w:style w:type="character" w:customStyle="1" w:styleId="aff7">
    <w:name w:val="Текст Знак"/>
    <w:basedOn w:val="a3"/>
    <w:link w:val="aff6"/>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1"/>
    <w:uiPriority w:val="99"/>
    <w:rsid w:val="007D4FAB"/>
    <w:pPr>
      <w:spacing w:after="160" w:line="240" w:lineRule="exact"/>
    </w:pPr>
    <w:rPr>
      <w:rFonts w:ascii="Arial" w:hAnsi="Arial" w:cs="Arial"/>
      <w:sz w:val="20"/>
      <w:szCs w:val="20"/>
      <w:lang w:val="fr-FR" w:eastAsia="en-US"/>
    </w:rPr>
  </w:style>
  <w:style w:type="paragraph" w:styleId="aff8">
    <w:name w:val="Signature"/>
    <w:basedOn w:val="a1"/>
    <w:next w:val="a1"/>
    <w:link w:val="aff9"/>
    <w:uiPriority w:val="99"/>
    <w:rsid w:val="007D4FAB"/>
    <w:pPr>
      <w:tabs>
        <w:tab w:val="left" w:pos="6237"/>
      </w:tabs>
      <w:spacing w:before="600"/>
      <w:ind w:left="1276"/>
    </w:pPr>
  </w:style>
  <w:style w:type="character" w:customStyle="1" w:styleId="aff9">
    <w:name w:val="Подпись Знак"/>
    <w:basedOn w:val="a3"/>
    <w:link w:val="aff8"/>
    <w:uiPriority w:val="99"/>
    <w:locked/>
    <w:rsid w:val="007D4FAB"/>
    <w:rPr>
      <w:rFonts w:ascii="Times New Roman" w:hAnsi="Times New Roman" w:cs="Times New Roman"/>
      <w:sz w:val="20"/>
      <w:szCs w:val="20"/>
      <w:lang w:eastAsia="ru-RU"/>
    </w:rPr>
  </w:style>
  <w:style w:type="paragraph" w:customStyle="1" w:styleId="affa">
    <w:name w:val="Обычный + вправо"/>
    <w:basedOn w:val="a1"/>
    <w:uiPriority w:val="99"/>
    <w:rsid w:val="007D4FAB"/>
    <w:pPr>
      <w:jc w:val="right"/>
    </w:pPr>
    <w:rPr>
      <w:color w:val="000000"/>
    </w:rPr>
  </w:style>
  <w:style w:type="paragraph" w:customStyle="1" w:styleId="affb">
    <w:name w:val="Обычный + курсив"/>
    <w:basedOn w:val="a1"/>
    <w:uiPriority w:val="99"/>
    <w:rsid w:val="007D4FAB"/>
    <w:rPr>
      <w:i/>
      <w:iCs/>
    </w:rPr>
  </w:style>
  <w:style w:type="paragraph" w:customStyle="1" w:styleId="0">
    <w:name w:val="Заголовок 0"/>
    <w:basedOn w:val="a1"/>
    <w:uiPriority w:val="99"/>
    <w:rsid w:val="007D4FAB"/>
    <w:pPr>
      <w:spacing w:before="1440"/>
      <w:jc w:val="center"/>
    </w:pPr>
    <w:rPr>
      <w:rFonts w:ascii="Arial" w:hAnsi="Arial" w:cs="Arial"/>
      <w:sz w:val="40"/>
      <w:szCs w:val="40"/>
    </w:rPr>
  </w:style>
  <w:style w:type="paragraph" w:styleId="affc">
    <w:name w:val="List Number"/>
    <w:basedOn w:val="a1"/>
    <w:uiPriority w:val="99"/>
    <w:rsid w:val="007D4FAB"/>
    <w:pPr>
      <w:tabs>
        <w:tab w:val="right" w:leader="dot" w:pos="8505"/>
      </w:tabs>
    </w:pPr>
  </w:style>
  <w:style w:type="paragraph" w:customStyle="1" w:styleId="affd">
    <w:name w:val="Знак"/>
    <w:basedOn w:val="a1"/>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1"/>
    <w:next w:val="a1"/>
    <w:autoRedefine/>
    <w:rsid w:val="007D4FAB"/>
    <w:pPr>
      <w:keepLines/>
      <w:tabs>
        <w:tab w:val="right" w:leader="dot" w:pos="9072"/>
      </w:tabs>
      <w:spacing w:before="60"/>
      <w:ind w:left="1725" w:right="567"/>
    </w:pPr>
  </w:style>
  <w:style w:type="paragraph" w:styleId="3">
    <w:name w:val="toc 3"/>
    <w:basedOn w:val="a1"/>
    <w:next w:val="a1"/>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1"/>
    <w:next w:val="a1"/>
    <w:autoRedefine/>
    <w:rsid w:val="007D4FAB"/>
    <w:pPr>
      <w:keepLines/>
      <w:numPr>
        <w:ilvl w:val="3"/>
        <w:numId w:val="1"/>
      </w:numPr>
      <w:tabs>
        <w:tab w:val="left" w:pos="1985"/>
        <w:tab w:val="right" w:leader="dot" w:pos="9072"/>
      </w:tabs>
      <w:spacing w:before="60"/>
      <w:ind w:right="567"/>
    </w:pPr>
  </w:style>
  <w:style w:type="paragraph" w:styleId="51">
    <w:name w:val="toc 5"/>
    <w:basedOn w:val="a1"/>
    <w:next w:val="a1"/>
    <w:autoRedefine/>
    <w:rsid w:val="007D4FAB"/>
    <w:pPr>
      <w:keepLines/>
      <w:tabs>
        <w:tab w:val="right" w:leader="dot" w:pos="9072"/>
      </w:tabs>
      <w:spacing w:before="60"/>
      <w:ind w:right="567"/>
    </w:pPr>
  </w:style>
  <w:style w:type="paragraph" w:customStyle="1" w:styleId="affe">
    <w:name w:val="Таблицы (моноширинный)"/>
    <w:basedOn w:val="a1"/>
    <w:next w:val="a1"/>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1"/>
    <w:uiPriority w:val="99"/>
    <w:rsid w:val="007D4FAB"/>
    <w:pPr>
      <w:numPr>
        <w:numId w:val="2"/>
      </w:numPr>
      <w:spacing w:before="120"/>
      <w:jc w:val="both"/>
      <w:outlineLvl w:val="0"/>
    </w:pPr>
  </w:style>
  <w:style w:type="paragraph" w:styleId="afff">
    <w:name w:val="Normal Indent"/>
    <w:basedOn w:val="a1"/>
    <w:uiPriority w:val="99"/>
    <w:rsid w:val="007D4FAB"/>
    <w:pPr>
      <w:ind w:left="708"/>
    </w:pPr>
  </w:style>
  <w:style w:type="paragraph" w:customStyle="1" w:styleId="52">
    <w:name w:val="Знак Знак5 Знак Знак Знак Знак"/>
    <w:basedOn w:val="a1"/>
    <w:uiPriority w:val="99"/>
    <w:rsid w:val="007D4FAB"/>
    <w:pPr>
      <w:spacing w:after="160" w:line="240" w:lineRule="exact"/>
    </w:pPr>
    <w:rPr>
      <w:rFonts w:ascii="Arial" w:hAnsi="Arial" w:cs="Arial"/>
      <w:sz w:val="20"/>
      <w:szCs w:val="20"/>
      <w:lang w:val="fr-FR" w:eastAsia="en-US"/>
    </w:rPr>
  </w:style>
  <w:style w:type="character" w:customStyle="1" w:styleId="aff0">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3"/>
    <w:link w:val="aff"/>
    <w:uiPriority w:val="99"/>
    <w:locked/>
    <w:rsid w:val="00E6518F"/>
    <w:rPr>
      <w:rFonts w:ascii="Times New Roman" w:hAnsi="Times New Roman" w:cs="Times New Roman"/>
      <w:sz w:val="24"/>
      <w:szCs w:val="24"/>
      <w:lang w:eastAsia="ru-RU"/>
    </w:rPr>
  </w:style>
  <w:style w:type="character" w:customStyle="1" w:styleId="afff0">
    <w:name w:val="Цветовое выделение"/>
    <w:rsid w:val="000A3ED2"/>
    <w:rPr>
      <w:b/>
      <w:bCs/>
      <w:color w:val="000080"/>
    </w:rPr>
  </w:style>
  <w:style w:type="paragraph" w:customStyle="1" w:styleId="afff1">
    <w:name w:val="Заголовок статьи"/>
    <w:basedOn w:val="a1"/>
    <w:next w:val="a1"/>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1"/>
    <w:uiPriority w:val="99"/>
    <w:rsid w:val="000A3ED2"/>
    <w:pPr>
      <w:spacing w:before="100" w:beforeAutospacing="1" w:after="100" w:afterAutospacing="1"/>
    </w:pPr>
  </w:style>
  <w:style w:type="paragraph" w:styleId="33">
    <w:name w:val="Body Text 3"/>
    <w:basedOn w:val="a1"/>
    <w:link w:val="34"/>
    <w:rsid w:val="000A3ED2"/>
    <w:pPr>
      <w:spacing w:after="120"/>
    </w:pPr>
    <w:rPr>
      <w:sz w:val="16"/>
      <w:szCs w:val="16"/>
    </w:rPr>
  </w:style>
  <w:style w:type="character" w:customStyle="1" w:styleId="34">
    <w:name w:val="Основной текст 3 Знак"/>
    <w:basedOn w:val="a3"/>
    <w:link w:val="33"/>
    <w:locked/>
    <w:rsid w:val="000A3ED2"/>
    <w:rPr>
      <w:rFonts w:ascii="Times New Roman" w:hAnsi="Times New Roman" w:cs="Times New Roman"/>
      <w:sz w:val="16"/>
      <w:szCs w:val="16"/>
      <w:lang w:eastAsia="ru-RU"/>
    </w:rPr>
  </w:style>
  <w:style w:type="paragraph" w:styleId="HTML">
    <w:name w:val="HTML Preformatted"/>
    <w:basedOn w:val="a1"/>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locked/>
    <w:rsid w:val="000A3ED2"/>
    <w:rPr>
      <w:rFonts w:ascii="Courier New" w:hAnsi="Courier New" w:cs="Courier New"/>
      <w:sz w:val="20"/>
      <w:szCs w:val="20"/>
      <w:lang w:eastAsia="ru-RU"/>
    </w:rPr>
  </w:style>
  <w:style w:type="paragraph" w:styleId="23">
    <w:name w:val="Body Text 2"/>
    <w:basedOn w:val="a1"/>
    <w:link w:val="24"/>
    <w:rsid w:val="00FA77C1"/>
    <w:pPr>
      <w:spacing w:after="120" w:line="480" w:lineRule="auto"/>
      <w:jc w:val="both"/>
    </w:pPr>
  </w:style>
  <w:style w:type="character" w:customStyle="1" w:styleId="24">
    <w:name w:val="Основной текст 2 Знак"/>
    <w:basedOn w:val="a3"/>
    <w:link w:val="23"/>
    <w:locked/>
    <w:rsid w:val="00FA77C1"/>
    <w:rPr>
      <w:rFonts w:ascii="Times New Roman" w:hAnsi="Times New Roman" w:cs="Times New Roman"/>
      <w:sz w:val="24"/>
      <w:szCs w:val="24"/>
      <w:lang w:eastAsia="ru-RU"/>
    </w:rPr>
  </w:style>
  <w:style w:type="paragraph" w:styleId="25">
    <w:name w:val="Body Text Indent 2"/>
    <w:basedOn w:val="a1"/>
    <w:link w:val="26"/>
    <w:rsid w:val="00FA77C1"/>
    <w:pPr>
      <w:spacing w:after="120" w:line="480" w:lineRule="auto"/>
      <w:ind w:left="283"/>
      <w:jc w:val="both"/>
    </w:pPr>
  </w:style>
  <w:style w:type="character" w:customStyle="1" w:styleId="26">
    <w:name w:val="Основной текст с отступом 2 Знак"/>
    <w:basedOn w:val="a3"/>
    <w:link w:val="25"/>
    <w:locked/>
    <w:rsid w:val="00FA77C1"/>
    <w:rPr>
      <w:rFonts w:ascii="Times New Roman" w:hAnsi="Times New Roman" w:cs="Times New Roman"/>
      <w:sz w:val="24"/>
      <w:szCs w:val="24"/>
      <w:lang w:eastAsia="ru-RU"/>
    </w:rPr>
  </w:style>
  <w:style w:type="paragraph" w:customStyle="1" w:styleId="p2">
    <w:name w:val="p2"/>
    <w:basedOn w:val="a1"/>
    <w:uiPriority w:val="99"/>
    <w:rsid w:val="00474410"/>
    <w:pPr>
      <w:spacing w:before="100" w:beforeAutospacing="1" w:after="100" w:afterAutospacing="1"/>
    </w:pPr>
  </w:style>
  <w:style w:type="paragraph" w:customStyle="1" w:styleId="p3">
    <w:name w:val="p3"/>
    <w:basedOn w:val="a1"/>
    <w:uiPriority w:val="99"/>
    <w:rsid w:val="00474410"/>
    <w:pPr>
      <w:spacing w:before="100" w:beforeAutospacing="1" w:after="100" w:afterAutospacing="1"/>
    </w:pPr>
  </w:style>
  <w:style w:type="paragraph" w:styleId="afff2">
    <w:name w:val="List Paragraph"/>
    <w:aliases w:val="ТЗ список,Абзац списка нумерованный"/>
    <w:basedOn w:val="a1"/>
    <w:link w:val="afff3"/>
    <w:uiPriority w:val="34"/>
    <w:qFormat/>
    <w:rsid w:val="00C201D3"/>
    <w:pPr>
      <w:spacing w:after="200" w:line="276" w:lineRule="auto"/>
      <w:ind w:left="720"/>
    </w:pPr>
    <w:rPr>
      <w:rFonts w:ascii="Calibri" w:eastAsia="Calibri" w:hAnsi="Calibri"/>
      <w:sz w:val="20"/>
      <w:szCs w:val="20"/>
    </w:rPr>
  </w:style>
  <w:style w:type="character" w:customStyle="1" w:styleId="afff3">
    <w:name w:val="Абзац списка Знак"/>
    <w:aliases w:val="ТЗ список Знак,Абзац списка нумерованный Знак"/>
    <w:link w:val="afff2"/>
    <w:uiPriority w:val="34"/>
    <w:qFormat/>
    <w:locked/>
    <w:rsid w:val="00C201D3"/>
    <w:rPr>
      <w:rFonts w:ascii="Calibri" w:hAnsi="Calibri" w:cs="Calibri"/>
    </w:rPr>
  </w:style>
  <w:style w:type="paragraph" w:customStyle="1" w:styleId="1b">
    <w:name w:val="Абзац списка1"/>
    <w:basedOn w:val="a1"/>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1"/>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3"/>
    <w:rsid w:val="00C201D3"/>
  </w:style>
  <w:style w:type="character" w:customStyle="1" w:styleId="aff5">
    <w:name w:val="Без интервала Знак"/>
    <w:link w:val="aff4"/>
    <w:uiPriority w:val="1"/>
    <w:locked/>
    <w:rsid w:val="00C201D3"/>
    <w:rPr>
      <w:sz w:val="22"/>
      <w:szCs w:val="22"/>
      <w:lang w:eastAsia="ru-RU" w:bidi="ar-SA"/>
    </w:rPr>
  </w:style>
  <w:style w:type="paragraph" w:customStyle="1" w:styleId="310">
    <w:name w:val="Основной текст с отступом 31"/>
    <w:basedOn w:val="a1"/>
    <w:rsid w:val="00331E25"/>
    <w:pPr>
      <w:suppressAutoHyphens/>
      <w:ind w:firstLine="709"/>
      <w:jc w:val="both"/>
    </w:pPr>
    <w:rPr>
      <w:sz w:val="28"/>
      <w:szCs w:val="28"/>
      <w:lang w:eastAsia="ar-SA"/>
    </w:rPr>
  </w:style>
  <w:style w:type="character" w:styleId="afff4">
    <w:name w:val="Strong"/>
    <w:basedOn w:val="a3"/>
    <w:uiPriority w:val="22"/>
    <w:qFormat/>
    <w:rsid w:val="00502F7F"/>
    <w:rPr>
      <w:b/>
      <w:bCs/>
    </w:rPr>
  </w:style>
  <w:style w:type="paragraph" w:customStyle="1" w:styleId="p20">
    <w:name w:val="p20"/>
    <w:basedOn w:val="a1"/>
    <w:uiPriority w:val="99"/>
    <w:rsid w:val="00502F7F"/>
    <w:pPr>
      <w:spacing w:before="100" w:beforeAutospacing="1" w:after="100" w:afterAutospacing="1"/>
    </w:pPr>
  </w:style>
  <w:style w:type="character" w:customStyle="1" w:styleId="s23">
    <w:name w:val="s23"/>
    <w:basedOn w:val="a3"/>
    <w:uiPriority w:val="99"/>
    <w:rsid w:val="00502F7F"/>
  </w:style>
  <w:style w:type="paragraph" w:customStyle="1" w:styleId="p22">
    <w:name w:val="p22"/>
    <w:basedOn w:val="a1"/>
    <w:uiPriority w:val="99"/>
    <w:rsid w:val="00502F7F"/>
    <w:pPr>
      <w:spacing w:before="100" w:beforeAutospacing="1" w:after="100" w:afterAutospacing="1"/>
    </w:pPr>
  </w:style>
  <w:style w:type="paragraph" w:customStyle="1" w:styleId="p23">
    <w:name w:val="p23"/>
    <w:basedOn w:val="a1"/>
    <w:uiPriority w:val="99"/>
    <w:rsid w:val="00502F7F"/>
    <w:pPr>
      <w:spacing w:before="100" w:beforeAutospacing="1" w:after="100" w:afterAutospacing="1"/>
    </w:pPr>
  </w:style>
  <w:style w:type="character" w:customStyle="1" w:styleId="s26">
    <w:name w:val="s26"/>
    <w:basedOn w:val="a3"/>
    <w:uiPriority w:val="99"/>
    <w:rsid w:val="00502F7F"/>
  </w:style>
  <w:style w:type="character" w:customStyle="1" w:styleId="s25">
    <w:name w:val="s25"/>
    <w:basedOn w:val="a3"/>
    <w:uiPriority w:val="99"/>
    <w:rsid w:val="00502F7F"/>
  </w:style>
  <w:style w:type="character" w:customStyle="1" w:styleId="s8">
    <w:name w:val="s8"/>
    <w:basedOn w:val="a3"/>
    <w:uiPriority w:val="99"/>
    <w:rsid w:val="00502F7F"/>
  </w:style>
  <w:style w:type="paragraph" w:customStyle="1" w:styleId="p9">
    <w:name w:val="p9"/>
    <w:basedOn w:val="a1"/>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5">
    <w:name w:val="caption"/>
    <w:basedOn w:val="a1"/>
    <w:next w:val="a1"/>
    <w:qFormat/>
    <w:rsid w:val="00D36EB4"/>
    <w:pPr>
      <w:jc w:val="center"/>
    </w:pPr>
    <w:rPr>
      <w:b/>
      <w:bCs/>
      <w:sz w:val="40"/>
      <w:szCs w:val="40"/>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1"/>
    <w:rsid w:val="00D36EB4"/>
    <w:pPr>
      <w:shd w:val="clear" w:color="000000" w:fill="FFFFFF"/>
      <w:spacing w:before="100" w:beforeAutospacing="1" w:after="100" w:afterAutospacing="1"/>
    </w:pPr>
    <w:rPr>
      <w:b/>
      <w:bCs/>
      <w:sz w:val="22"/>
      <w:szCs w:val="22"/>
    </w:rPr>
  </w:style>
  <w:style w:type="paragraph" w:customStyle="1" w:styleId="xl85">
    <w:name w:val="xl85"/>
    <w:basedOn w:val="a1"/>
    <w:rsid w:val="00D36EB4"/>
    <w:pPr>
      <w:shd w:val="clear" w:color="000000" w:fill="FFFFFF"/>
      <w:spacing w:before="100" w:beforeAutospacing="1" w:after="100" w:afterAutospacing="1"/>
      <w:jc w:val="center"/>
    </w:pPr>
    <w:rPr>
      <w:b/>
      <w:bCs/>
    </w:rPr>
  </w:style>
  <w:style w:type="paragraph" w:customStyle="1" w:styleId="xl86">
    <w:name w:val="xl86"/>
    <w:basedOn w:val="a1"/>
    <w:rsid w:val="00D36EB4"/>
    <w:pPr>
      <w:shd w:val="clear" w:color="000000" w:fill="FFFFFF"/>
      <w:spacing w:before="100" w:beforeAutospacing="1" w:after="100" w:afterAutospacing="1"/>
      <w:jc w:val="both"/>
    </w:pPr>
  </w:style>
  <w:style w:type="paragraph" w:customStyle="1" w:styleId="xl87">
    <w:name w:val="xl87"/>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1"/>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1"/>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1"/>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1"/>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1"/>
    <w:rsid w:val="00D36EB4"/>
    <w:pPr>
      <w:shd w:val="clear" w:color="000000" w:fill="FFFFFF"/>
      <w:spacing w:before="100" w:beforeAutospacing="1" w:after="100" w:afterAutospacing="1"/>
    </w:pPr>
  </w:style>
  <w:style w:type="paragraph" w:customStyle="1" w:styleId="xl99">
    <w:name w:val="xl99"/>
    <w:basedOn w:val="a1"/>
    <w:rsid w:val="00D36EB4"/>
    <w:pPr>
      <w:shd w:val="clear" w:color="000000" w:fill="FFFFFF"/>
      <w:spacing w:before="100" w:beforeAutospacing="1" w:after="100" w:afterAutospacing="1"/>
    </w:pPr>
  </w:style>
  <w:style w:type="paragraph" w:customStyle="1" w:styleId="xl100">
    <w:name w:val="xl100"/>
    <w:basedOn w:val="a1"/>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1"/>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8">
    <w:name w:val="Таблица"/>
    <w:basedOn w:val="a1"/>
    <w:qFormat/>
    <w:rsid w:val="00D36EB4"/>
    <w:pPr>
      <w:jc w:val="center"/>
    </w:pPr>
    <w:rPr>
      <w:rFonts w:eastAsia="Calibri"/>
      <w:b/>
      <w:bCs/>
      <w:sz w:val="28"/>
      <w:szCs w:val="28"/>
    </w:rPr>
  </w:style>
  <w:style w:type="paragraph" w:styleId="35">
    <w:name w:val="Body Text Indent 3"/>
    <w:basedOn w:val="a1"/>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3"/>
    <w:link w:val="35"/>
    <w:locked/>
    <w:rsid w:val="00D36EB4"/>
    <w:rPr>
      <w:rFonts w:ascii="Times New Roman CYR" w:hAnsi="Times New Roman CYR" w:cs="Times New Roman CYR"/>
      <w:sz w:val="16"/>
      <w:szCs w:val="16"/>
      <w:lang w:eastAsia="ru-RU"/>
    </w:rPr>
  </w:style>
  <w:style w:type="paragraph" w:customStyle="1" w:styleId="afff9">
    <w:name w:val="Ст. без интервала"/>
    <w:basedOn w:val="aff4"/>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3"/>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1"/>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1"/>
    <w:rsid w:val="00D36EB4"/>
    <w:pPr>
      <w:widowControl w:val="0"/>
      <w:autoSpaceDE w:val="0"/>
      <w:autoSpaceDN w:val="0"/>
      <w:adjustRightInd w:val="0"/>
    </w:pPr>
  </w:style>
  <w:style w:type="paragraph" w:customStyle="1" w:styleId="Style3">
    <w:name w:val="Style3"/>
    <w:basedOn w:val="a1"/>
    <w:rsid w:val="00D36EB4"/>
    <w:pPr>
      <w:widowControl w:val="0"/>
      <w:autoSpaceDE w:val="0"/>
      <w:autoSpaceDN w:val="0"/>
      <w:adjustRightInd w:val="0"/>
      <w:spacing w:line="322" w:lineRule="exact"/>
      <w:ind w:firstLine="706"/>
      <w:jc w:val="both"/>
    </w:pPr>
  </w:style>
  <w:style w:type="paragraph" w:customStyle="1" w:styleId="Style4">
    <w:name w:val="Style4"/>
    <w:basedOn w:val="a1"/>
    <w:rsid w:val="00D36EB4"/>
    <w:pPr>
      <w:widowControl w:val="0"/>
      <w:autoSpaceDE w:val="0"/>
      <w:autoSpaceDN w:val="0"/>
      <w:adjustRightInd w:val="0"/>
      <w:spacing w:line="324" w:lineRule="exact"/>
      <w:ind w:firstLine="552"/>
      <w:jc w:val="both"/>
    </w:pPr>
  </w:style>
  <w:style w:type="paragraph" w:customStyle="1" w:styleId="Style5">
    <w:name w:val="Style5"/>
    <w:basedOn w:val="a1"/>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1"/>
    <w:uiPriority w:val="99"/>
    <w:rsid w:val="00D36EB4"/>
    <w:pPr>
      <w:ind w:firstLine="720"/>
    </w:pPr>
    <w:rPr>
      <w:sz w:val="20"/>
      <w:szCs w:val="20"/>
    </w:rPr>
  </w:style>
  <w:style w:type="character" w:customStyle="1" w:styleId="afffa">
    <w:name w:val="Гипертекстовая ссылка"/>
    <w:basedOn w:val="a3"/>
    <w:rsid w:val="00D36EB4"/>
    <w:rPr>
      <w:color w:val="008000"/>
    </w:rPr>
  </w:style>
  <w:style w:type="paragraph" w:customStyle="1" w:styleId="afffb">
    <w:name w:val="Текст (справка)"/>
    <w:basedOn w:val="a1"/>
    <w:next w:val="a1"/>
    <w:uiPriority w:val="99"/>
    <w:rsid w:val="00207C99"/>
    <w:pPr>
      <w:widowControl w:val="0"/>
      <w:autoSpaceDE w:val="0"/>
      <w:autoSpaceDN w:val="0"/>
      <w:adjustRightInd w:val="0"/>
      <w:ind w:left="170" w:right="170"/>
    </w:pPr>
    <w:rPr>
      <w:rFonts w:ascii="Arial" w:hAnsi="Arial" w:cs="Arial"/>
    </w:rPr>
  </w:style>
  <w:style w:type="paragraph" w:customStyle="1" w:styleId="afffc">
    <w:name w:val="Комментарий"/>
    <w:basedOn w:val="afffb"/>
    <w:next w:val="a1"/>
    <w:uiPriority w:val="99"/>
    <w:rsid w:val="00207C99"/>
    <w:pPr>
      <w:spacing w:before="75"/>
      <w:ind w:right="0"/>
      <w:jc w:val="both"/>
    </w:pPr>
    <w:rPr>
      <w:color w:val="353842"/>
      <w:shd w:val="clear" w:color="auto" w:fill="F0F0F0"/>
    </w:rPr>
  </w:style>
  <w:style w:type="paragraph" w:customStyle="1" w:styleId="afffd">
    <w:name w:val="Информация об изменениях документа"/>
    <w:basedOn w:val="afffc"/>
    <w:next w:val="a1"/>
    <w:rsid w:val="00207C99"/>
    <w:rPr>
      <w:i/>
      <w:iCs/>
    </w:rPr>
  </w:style>
  <w:style w:type="character" w:customStyle="1" w:styleId="afffe">
    <w:name w:val="Цветовое выделение для Текст"/>
    <w:uiPriority w:val="99"/>
    <w:rsid w:val="00207C99"/>
  </w:style>
  <w:style w:type="paragraph" w:customStyle="1" w:styleId="130">
    <w:name w:val="Знак Знак Знак Знак Знак Знак1 Знак3"/>
    <w:basedOn w:val="a1"/>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1"/>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1"/>
    <w:uiPriority w:val="99"/>
    <w:rsid w:val="003E239C"/>
    <w:pPr>
      <w:jc w:val="both"/>
    </w:pPr>
    <w:rPr>
      <w:rFonts w:ascii="Arial" w:hAnsi="Arial" w:cs="Arial"/>
      <w:b/>
      <w:bCs/>
    </w:rPr>
  </w:style>
  <w:style w:type="paragraph" w:styleId="affff">
    <w:name w:val="endnote text"/>
    <w:basedOn w:val="a1"/>
    <w:link w:val="affff0"/>
    <w:uiPriority w:val="99"/>
    <w:semiHidden/>
    <w:rsid w:val="003E239C"/>
    <w:pPr>
      <w:widowControl w:val="0"/>
    </w:pPr>
    <w:rPr>
      <w:sz w:val="20"/>
      <w:szCs w:val="20"/>
    </w:rPr>
  </w:style>
  <w:style w:type="character" w:customStyle="1" w:styleId="affff0">
    <w:name w:val="Текст концевой сноски Знак"/>
    <w:basedOn w:val="a3"/>
    <w:link w:val="affff"/>
    <w:uiPriority w:val="99"/>
    <w:locked/>
    <w:rsid w:val="003E239C"/>
    <w:rPr>
      <w:rFonts w:ascii="Times New Roman" w:hAnsi="Times New Roman" w:cs="Times New Roman"/>
      <w:sz w:val="20"/>
      <w:szCs w:val="20"/>
      <w:lang w:eastAsia="ru-RU"/>
    </w:rPr>
  </w:style>
  <w:style w:type="character" w:styleId="affff1">
    <w:name w:val="endnote reference"/>
    <w:basedOn w:val="a3"/>
    <w:uiPriority w:val="99"/>
    <w:semiHidden/>
    <w:rsid w:val="003E239C"/>
    <w:rPr>
      <w:vertAlign w:val="superscript"/>
    </w:rPr>
  </w:style>
  <w:style w:type="paragraph" w:customStyle="1" w:styleId="520">
    <w:name w:val="Знак Знак5 Знак Знак Знак Знак2"/>
    <w:basedOn w:val="a1"/>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1"/>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2">
    <w:name w:val="Placeholder Text"/>
    <w:basedOn w:val="a3"/>
    <w:uiPriority w:val="99"/>
    <w:semiHidden/>
    <w:rsid w:val="009C1C72"/>
    <w:rPr>
      <w:color w:val="808080"/>
    </w:rPr>
  </w:style>
  <w:style w:type="paragraph" w:customStyle="1" w:styleId="affff3">
    <w:name w:val="Содержимое таблицы"/>
    <w:basedOn w:val="a1"/>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4">
    <w:name w:val="Маркеры списка"/>
    <w:rsid w:val="00BF44C0"/>
    <w:rPr>
      <w:rFonts w:ascii="StarSymbol" w:eastAsia="StarSymbol" w:hAnsi="StarSymbol" w:cs="StarSymbol"/>
      <w:sz w:val="18"/>
      <w:szCs w:val="18"/>
    </w:rPr>
  </w:style>
  <w:style w:type="paragraph" w:customStyle="1" w:styleId="1f0">
    <w:name w:val="Заголовок1"/>
    <w:basedOn w:val="a1"/>
    <w:next w:val="a2"/>
    <w:qFormat/>
    <w:rsid w:val="00BF44C0"/>
    <w:pPr>
      <w:keepNext/>
      <w:suppressAutoHyphens/>
      <w:spacing w:before="240" w:after="120"/>
    </w:pPr>
    <w:rPr>
      <w:rFonts w:ascii="Arial" w:eastAsia="Calibri" w:hAnsi="Arial" w:cs="Arial"/>
      <w:sz w:val="28"/>
      <w:szCs w:val="28"/>
      <w:lang w:eastAsia="ar-SA"/>
    </w:rPr>
  </w:style>
  <w:style w:type="paragraph" w:styleId="affff5">
    <w:name w:val="List"/>
    <w:basedOn w:val="a2"/>
    <w:rsid w:val="00BF44C0"/>
    <w:pPr>
      <w:widowControl/>
    </w:pPr>
    <w:rPr>
      <w:rFonts w:ascii="Arial" w:eastAsia="Times New Roman" w:hAnsi="Arial" w:cs="Arial"/>
      <w:kern w:val="0"/>
      <w:lang w:eastAsia="ar-SA"/>
    </w:rPr>
  </w:style>
  <w:style w:type="paragraph" w:customStyle="1" w:styleId="1f1">
    <w:name w:val="Название1"/>
    <w:basedOn w:val="a1"/>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1"/>
    <w:rsid w:val="00BF44C0"/>
    <w:pPr>
      <w:suppressLineNumbers/>
      <w:suppressAutoHyphens/>
    </w:pPr>
    <w:rPr>
      <w:rFonts w:ascii="Arial" w:hAnsi="Arial" w:cs="Arial"/>
      <w:lang w:eastAsia="ar-SA"/>
    </w:rPr>
  </w:style>
  <w:style w:type="paragraph" w:styleId="affff6">
    <w:name w:val="Subtitle"/>
    <w:basedOn w:val="a1"/>
    <w:next w:val="a2"/>
    <w:link w:val="affff7"/>
    <w:qFormat/>
    <w:rsid w:val="00BF44C0"/>
    <w:pPr>
      <w:tabs>
        <w:tab w:val="left" w:pos="4340"/>
      </w:tabs>
      <w:suppressAutoHyphens/>
    </w:pPr>
    <w:rPr>
      <w:sz w:val="32"/>
      <w:szCs w:val="32"/>
      <w:lang w:eastAsia="ar-SA"/>
    </w:rPr>
  </w:style>
  <w:style w:type="character" w:customStyle="1" w:styleId="affff7">
    <w:name w:val="Подзаголовок Знак"/>
    <w:basedOn w:val="a3"/>
    <w:link w:val="affff6"/>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1"/>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8">
    <w:name w:val="annotation subject"/>
    <w:basedOn w:val="af2"/>
    <w:next w:val="af2"/>
    <w:link w:val="affff9"/>
    <w:uiPriority w:val="99"/>
    <w:rsid w:val="00136F90"/>
    <w:rPr>
      <w:b/>
      <w:bCs/>
    </w:rPr>
  </w:style>
  <w:style w:type="character" w:customStyle="1" w:styleId="affff9">
    <w:name w:val="Тема примечания Знак"/>
    <w:basedOn w:val="af3"/>
    <w:link w:val="affff8"/>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1"/>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1"/>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1"/>
    <w:rsid w:val="00F97229"/>
    <w:pPr>
      <w:ind w:firstLine="426"/>
      <w:jc w:val="both"/>
    </w:pPr>
    <w:rPr>
      <w:sz w:val="26"/>
      <w:szCs w:val="26"/>
    </w:rPr>
  </w:style>
  <w:style w:type="paragraph" w:customStyle="1" w:styleId="1f6">
    <w:name w:val="Обычный (веб)1"/>
    <w:basedOn w:val="a1"/>
    <w:rsid w:val="00F97229"/>
    <w:pPr>
      <w:spacing w:before="100" w:beforeAutospacing="1" w:after="150"/>
    </w:pPr>
  </w:style>
  <w:style w:type="paragraph" w:customStyle="1" w:styleId="1f7">
    <w:name w:val="Обычный1"/>
    <w:basedOn w:val="a1"/>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1"/>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1"/>
    <w:uiPriority w:val="99"/>
    <w:rsid w:val="00F97229"/>
    <w:pPr>
      <w:spacing w:after="200" w:line="276" w:lineRule="auto"/>
      <w:ind w:left="720"/>
    </w:pPr>
    <w:rPr>
      <w:rFonts w:ascii="Calibri" w:hAnsi="Calibri" w:cs="Calibri"/>
      <w:sz w:val="22"/>
      <w:szCs w:val="22"/>
      <w:lang w:eastAsia="en-US"/>
    </w:rPr>
  </w:style>
  <w:style w:type="paragraph" w:customStyle="1" w:styleId="affffa">
    <w:name w:val="Знак Знак Знак Знак"/>
    <w:basedOn w:val="a1"/>
    <w:rsid w:val="00F97229"/>
    <w:pPr>
      <w:spacing w:after="160" w:line="240" w:lineRule="exact"/>
    </w:pPr>
    <w:rPr>
      <w:rFonts w:ascii="Arial" w:hAnsi="Arial" w:cs="Arial"/>
      <w:sz w:val="20"/>
      <w:szCs w:val="20"/>
      <w:lang w:val="fr-FR" w:eastAsia="en-US"/>
    </w:rPr>
  </w:style>
  <w:style w:type="paragraph" w:customStyle="1" w:styleId="bodytext">
    <w:name w:val="bodytext"/>
    <w:basedOn w:val="a1"/>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b">
    <w:name w:val="Знак Знак Знак Знак Знак Знак Знак"/>
    <w:basedOn w:val="a1"/>
    <w:rsid w:val="00F97229"/>
    <w:pPr>
      <w:spacing w:after="160" w:line="240" w:lineRule="exact"/>
    </w:pPr>
    <w:rPr>
      <w:rFonts w:ascii="Arial" w:hAnsi="Arial" w:cs="Arial"/>
      <w:sz w:val="20"/>
      <w:szCs w:val="20"/>
      <w:lang w:val="fr-FR" w:eastAsia="en-US"/>
    </w:rPr>
  </w:style>
  <w:style w:type="paragraph" w:customStyle="1" w:styleId="affffc">
    <w:name w:val="Текст информации об изменениях"/>
    <w:basedOn w:val="a1"/>
    <w:next w:val="a1"/>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1"/>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1"/>
    <w:rsid w:val="006E1F74"/>
    <w:pPr>
      <w:spacing w:before="120" w:after="216"/>
      <w:jc w:val="center"/>
    </w:pPr>
  </w:style>
  <w:style w:type="paragraph" w:customStyle="1" w:styleId="1">
    <w:name w:val="Знак Знак Знак1 Знак Знак Знак Знак Знак Знак Знак"/>
    <w:basedOn w:val="a1"/>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d">
    <w:name w:val="Оглавление"/>
    <w:basedOn w:val="affe"/>
    <w:next w:val="a1"/>
    <w:uiPriority w:val="99"/>
    <w:rsid w:val="006E1F74"/>
    <w:pPr>
      <w:widowControl w:val="0"/>
      <w:ind w:left="140"/>
    </w:pPr>
    <w:rPr>
      <w:sz w:val="20"/>
      <w:szCs w:val="20"/>
    </w:rPr>
  </w:style>
  <w:style w:type="paragraph" w:customStyle="1" w:styleId="1fa">
    <w:name w:val="Знак1"/>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1"/>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1"/>
    <w:rsid w:val="006E1F74"/>
    <w:pPr>
      <w:widowControl w:val="0"/>
      <w:ind w:firstLine="709"/>
      <w:jc w:val="both"/>
    </w:pPr>
    <w:rPr>
      <w:spacing w:val="-8"/>
      <w:sz w:val="28"/>
      <w:szCs w:val="28"/>
    </w:rPr>
  </w:style>
  <w:style w:type="paragraph" w:customStyle="1" w:styleId="Char1">
    <w:name w:val="Char1"/>
    <w:basedOn w:val="a1"/>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f">
    <w:name w:val="Внимание"/>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0">
    <w:name w:val="Внимание: криминал!!"/>
    <w:basedOn w:val="afffff"/>
    <w:next w:val="a1"/>
    <w:uiPriority w:val="99"/>
    <w:rsid w:val="006E1F74"/>
  </w:style>
  <w:style w:type="paragraph" w:customStyle="1" w:styleId="afffff1">
    <w:name w:val="Внимание: недобросовестность!"/>
    <w:basedOn w:val="afffff"/>
    <w:next w:val="a1"/>
    <w:uiPriority w:val="99"/>
    <w:rsid w:val="006E1F74"/>
  </w:style>
  <w:style w:type="character" w:customStyle="1" w:styleId="afffff2">
    <w:name w:val="Выделение для Базового Поиска"/>
    <w:basedOn w:val="afff0"/>
    <w:uiPriority w:val="99"/>
    <w:rsid w:val="006E1F74"/>
    <w:rPr>
      <w:b/>
      <w:bCs/>
      <w:color w:val="0058A9"/>
    </w:rPr>
  </w:style>
  <w:style w:type="character" w:customStyle="1" w:styleId="afffff3">
    <w:name w:val="Выделение для Базового Поиска (курсив)"/>
    <w:basedOn w:val="afffff2"/>
    <w:uiPriority w:val="99"/>
    <w:rsid w:val="006E1F74"/>
    <w:rPr>
      <w:b/>
      <w:bCs/>
      <w:i/>
      <w:iCs/>
      <w:color w:val="0058A9"/>
    </w:rPr>
  </w:style>
  <w:style w:type="paragraph" w:customStyle="1" w:styleId="afffff4">
    <w:name w:val="Дочерний элемент списка"/>
    <w:basedOn w:val="a1"/>
    <w:next w:val="a1"/>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5">
    <w:name w:val="Основное меню (преемственное)"/>
    <w:basedOn w:val="a1"/>
    <w:next w:val="a1"/>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6">
    <w:name w:val="Заголовок группы контролов"/>
    <w:basedOn w:val="a1"/>
    <w:next w:val="a1"/>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7">
    <w:name w:val="Заголовок для информации об изменениях"/>
    <w:basedOn w:val="13"/>
    <w:next w:val="a1"/>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8">
    <w:name w:val="Заголовок распахивающейся части диалога"/>
    <w:basedOn w:val="a1"/>
    <w:next w:val="a1"/>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9">
    <w:name w:val="Заголовок своего сообщения"/>
    <w:basedOn w:val="afff0"/>
    <w:uiPriority w:val="99"/>
    <w:rsid w:val="006E1F74"/>
    <w:rPr>
      <w:b/>
      <w:bCs/>
      <w:color w:val="26282F"/>
    </w:rPr>
  </w:style>
  <w:style w:type="character" w:customStyle="1" w:styleId="afffffa">
    <w:name w:val="Заголовок чужого сообщения"/>
    <w:basedOn w:val="afff0"/>
    <w:uiPriority w:val="99"/>
    <w:rsid w:val="006E1F74"/>
    <w:rPr>
      <w:b/>
      <w:bCs/>
      <w:color w:val="FF0000"/>
    </w:rPr>
  </w:style>
  <w:style w:type="paragraph" w:customStyle="1" w:styleId="afffffb">
    <w:name w:val="Заголовок ЭР (левое окно)"/>
    <w:basedOn w:val="a1"/>
    <w:next w:val="a1"/>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c">
    <w:name w:val="Заголовок ЭР (правое окно)"/>
    <w:basedOn w:val="afffffb"/>
    <w:next w:val="a1"/>
    <w:uiPriority w:val="99"/>
    <w:rsid w:val="006E1F74"/>
    <w:pPr>
      <w:spacing w:after="0"/>
      <w:jc w:val="left"/>
    </w:pPr>
  </w:style>
  <w:style w:type="paragraph" w:customStyle="1" w:styleId="afffffd">
    <w:name w:val="Интерактивный заголовок"/>
    <w:basedOn w:val="1f0"/>
    <w:next w:val="a1"/>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e">
    <w:name w:val="Информация об изменениях"/>
    <w:basedOn w:val="affffc"/>
    <w:next w:val="a1"/>
    <w:uiPriority w:val="99"/>
    <w:rsid w:val="006E1F74"/>
    <w:pPr>
      <w:spacing w:before="180"/>
      <w:ind w:left="360" w:right="360" w:firstLine="0"/>
    </w:pPr>
    <w:rPr>
      <w:shd w:val="clear" w:color="auto" w:fill="EAEFED"/>
    </w:rPr>
  </w:style>
  <w:style w:type="paragraph" w:customStyle="1" w:styleId="affffff">
    <w:name w:val="Текст (лев. подпись)"/>
    <w:basedOn w:val="a1"/>
    <w:next w:val="a1"/>
    <w:rsid w:val="006E1F74"/>
    <w:pPr>
      <w:widowControl w:val="0"/>
      <w:autoSpaceDE w:val="0"/>
      <w:autoSpaceDN w:val="0"/>
      <w:adjustRightInd w:val="0"/>
    </w:pPr>
    <w:rPr>
      <w:rFonts w:ascii="Arial" w:hAnsi="Arial" w:cs="Arial"/>
    </w:rPr>
  </w:style>
  <w:style w:type="paragraph" w:customStyle="1" w:styleId="affffff0">
    <w:name w:val="Колонтитул (левый)"/>
    <w:basedOn w:val="affffff"/>
    <w:next w:val="a1"/>
    <w:uiPriority w:val="99"/>
    <w:rsid w:val="006E1F74"/>
    <w:rPr>
      <w:sz w:val="14"/>
      <w:szCs w:val="14"/>
    </w:rPr>
  </w:style>
  <w:style w:type="paragraph" w:customStyle="1" w:styleId="affffff1">
    <w:name w:val="Текст (прав. подпись)"/>
    <w:basedOn w:val="a1"/>
    <w:next w:val="a1"/>
    <w:rsid w:val="006E1F74"/>
    <w:pPr>
      <w:widowControl w:val="0"/>
      <w:autoSpaceDE w:val="0"/>
      <w:autoSpaceDN w:val="0"/>
      <w:adjustRightInd w:val="0"/>
      <w:jc w:val="right"/>
    </w:pPr>
    <w:rPr>
      <w:rFonts w:ascii="Arial" w:hAnsi="Arial" w:cs="Arial"/>
    </w:rPr>
  </w:style>
  <w:style w:type="paragraph" w:customStyle="1" w:styleId="affffff2">
    <w:name w:val="Колонтитул (правый)"/>
    <w:basedOn w:val="affffff1"/>
    <w:next w:val="a1"/>
    <w:uiPriority w:val="99"/>
    <w:rsid w:val="006E1F74"/>
    <w:rPr>
      <w:sz w:val="14"/>
      <w:szCs w:val="14"/>
    </w:rPr>
  </w:style>
  <w:style w:type="paragraph" w:customStyle="1" w:styleId="affffff3">
    <w:name w:val="Комментарий пользователя"/>
    <w:basedOn w:val="afffc"/>
    <w:next w:val="a1"/>
    <w:uiPriority w:val="99"/>
    <w:rsid w:val="006E1F74"/>
    <w:pPr>
      <w:jc w:val="left"/>
    </w:pPr>
    <w:rPr>
      <w:shd w:val="clear" w:color="auto" w:fill="FFDFE0"/>
    </w:rPr>
  </w:style>
  <w:style w:type="paragraph" w:customStyle="1" w:styleId="affffff4">
    <w:name w:val="Куда обратиться?"/>
    <w:basedOn w:val="afffff"/>
    <w:next w:val="a1"/>
    <w:uiPriority w:val="99"/>
    <w:rsid w:val="006E1F74"/>
  </w:style>
  <w:style w:type="paragraph" w:customStyle="1" w:styleId="affffff5">
    <w:name w:val="Моноширинный"/>
    <w:basedOn w:val="a1"/>
    <w:next w:val="a1"/>
    <w:uiPriority w:val="99"/>
    <w:rsid w:val="006E1F74"/>
    <w:pPr>
      <w:widowControl w:val="0"/>
      <w:autoSpaceDE w:val="0"/>
      <w:autoSpaceDN w:val="0"/>
      <w:adjustRightInd w:val="0"/>
    </w:pPr>
    <w:rPr>
      <w:rFonts w:ascii="Courier New" w:hAnsi="Courier New" w:cs="Courier New"/>
    </w:rPr>
  </w:style>
  <w:style w:type="character" w:customStyle="1" w:styleId="affffff6">
    <w:name w:val="Найденные слова"/>
    <w:basedOn w:val="afff0"/>
    <w:uiPriority w:val="99"/>
    <w:rsid w:val="006E1F74"/>
    <w:rPr>
      <w:b/>
      <w:bCs/>
      <w:color w:val="26282F"/>
      <w:shd w:val="clear" w:color="auto" w:fill="auto"/>
    </w:rPr>
  </w:style>
  <w:style w:type="paragraph" w:customStyle="1" w:styleId="affffff7">
    <w:name w:val="Напишите нам"/>
    <w:basedOn w:val="a1"/>
    <w:next w:val="a1"/>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8">
    <w:name w:val="Не вступил в силу"/>
    <w:basedOn w:val="afff0"/>
    <w:rsid w:val="006E1F74"/>
    <w:rPr>
      <w:b/>
      <w:bCs/>
      <w:color w:val="000000"/>
      <w:shd w:val="clear" w:color="auto" w:fill="auto"/>
    </w:rPr>
  </w:style>
  <w:style w:type="paragraph" w:customStyle="1" w:styleId="affffff9">
    <w:name w:val="Необходимые документы"/>
    <w:basedOn w:val="afffff"/>
    <w:next w:val="a1"/>
    <w:uiPriority w:val="99"/>
    <w:rsid w:val="006E1F74"/>
    <w:pPr>
      <w:ind w:firstLine="118"/>
    </w:pPr>
  </w:style>
  <w:style w:type="character" w:customStyle="1" w:styleId="affffffa">
    <w:name w:val="Опечатки"/>
    <w:uiPriority w:val="99"/>
    <w:rsid w:val="006E1F74"/>
    <w:rPr>
      <w:color w:val="FF0000"/>
    </w:rPr>
  </w:style>
  <w:style w:type="paragraph" w:customStyle="1" w:styleId="affffffb">
    <w:name w:val="Переменная часть"/>
    <w:basedOn w:val="afffff5"/>
    <w:next w:val="a1"/>
    <w:uiPriority w:val="99"/>
    <w:rsid w:val="006E1F74"/>
    <w:rPr>
      <w:sz w:val="18"/>
      <w:szCs w:val="18"/>
    </w:rPr>
  </w:style>
  <w:style w:type="paragraph" w:customStyle="1" w:styleId="affffffc">
    <w:name w:val="Подвал для информации об изменениях"/>
    <w:basedOn w:val="13"/>
    <w:next w:val="a1"/>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d">
    <w:name w:val="Подзаголовок для информации об изменениях"/>
    <w:basedOn w:val="affffc"/>
    <w:next w:val="a1"/>
    <w:uiPriority w:val="99"/>
    <w:rsid w:val="006E1F74"/>
    <w:rPr>
      <w:b/>
      <w:bCs/>
    </w:rPr>
  </w:style>
  <w:style w:type="paragraph" w:customStyle="1" w:styleId="affffffe">
    <w:name w:val="Подчёркнутый текст"/>
    <w:basedOn w:val="a1"/>
    <w:next w:val="a1"/>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
    <w:name w:val="Постоянная часть"/>
    <w:basedOn w:val="afffff5"/>
    <w:next w:val="a1"/>
    <w:uiPriority w:val="99"/>
    <w:rsid w:val="006E1F74"/>
    <w:rPr>
      <w:sz w:val="20"/>
      <w:szCs w:val="20"/>
    </w:rPr>
  </w:style>
  <w:style w:type="paragraph" w:customStyle="1" w:styleId="afffffff0">
    <w:name w:val="Пример."/>
    <w:basedOn w:val="afffff"/>
    <w:next w:val="a1"/>
    <w:uiPriority w:val="99"/>
    <w:rsid w:val="006E1F74"/>
  </w:style>
  <w:style w:type="paragraph" w:customStyle="1" w:styleId="afffffff1">
    <w:name w:val="Примечание."/>
    <w:basedOn w:val="afffff"/>
    <w:next w:val="a1"/>
    <w:uiPriority w:val="99"/>
    <w:rsid w:val="006E1F74"/>
  </w:style>
  <w:style w:type="character" w:customStyle="1" w:styleId="afffffff2">
    <w:name w:val="Продолжение ссылки"/>
    <w:basedOn w:val="afffa"/>
    <w:uiPriority w:val="99"/>
    <w:rsid w:val="006E1F74"/>
    <w:rPr>
      <w:b/>
      <w:bCs/>
      <w:color w:val="auto"/>
    </w:rPr>
  </w:style>
  <w:style w:type="paragraph" w:customStyle="1" w:styleId="afffffff3">
    <w:name w:val="Словарная статья"/>
    <w:basedOn w:val="a1"/>
    <w:next w:val="a1"/>
    <w:uiPriority w:val="99"/>
    <w:rsid w:val="006E1F74"/>
    <w:pPr>
      <w:widowControl w:val="0"/>
      <w:autoSpaceDE w:val="0"/>
      <w:autoSpaceDN w:val="0"/>
      <w:adjustRightInd w:val="0"/>
      <w:ind w:right="118"/>
      <w:jc w:val="both"/>
    </w:pPr>
    <w:rPr>
      <w:rFonts w:ascii="Arial" w:hAnsi="Arial" w:cs="Arial"/>
    </w:rPr>
  </w:style>
  <w:style w:type="character" w:customStyle="1" w:styleId="afffffff4">
    <w:name w:val="Сравнение редакций"/>
    <w:basedOn w:val="afff0"/>
    <w:uiPriority w:val="99"/>
    <w:rsid w:val="006E1F74"/>
    <w:rPr>
      <w:b/>
      <w:bCs/>
      <w:color w:val="26282F"/>
    </w:rPr>
  </w:style>
  <w:style w:type="character" w:customStyle="1" w:styleId="afffffff5">
    <w:name w:val="Сравнение редакций. Добавленный фрагмент"/>
    <w:uiPriority w:val="99"/>
    <w:rsid w:val="006E1F74"/>
    <w:rPr>
      <w:color w:val="000000"/>
      <w:shd w:val="clear" w:color="auto" w:fill="auto"/>
    </w:rPr>
  </w:style>
  <w:style w:type="character" w:customStyle="1" w:styleId="afffffff6">
    <w:name w:val="Сравнение редакций. Удаленный фрагмент"/>
    <w:uiPriority w:val="99"/>
    <w:rsid w:val="006E1F74"/>
    <w:rPr>
      <w:color w:val="000000"/>
      <w:shd w:val="clear" w:color="auto" w:fill="auto"/>
    </w:rPr>
  </w:style>
  <w:style w:type="paragraph" w:customStyle="1" w:styleId="afffffff7">
    <w:name w:val="Ссылка на официальную публикацию"/>
    <w:basedOn w:val="a1"/>
    <w:next w:val="a1"/>
    <w:uiPriority w:val="99"/>
    <w:rsid w:val="006E1F74"/>
    <w:pPr>
      <w:widowControl w:val="0"/>
      <w:autoSpaceDE w:val="0"/>
      <w:autoSpaceDN w:val="0"/>
      <w:adjustRightInd w:val="0"/>
      <w:ind w:firstLine="720"/>
      <w:jc w:val="both"/>
    </w:pPr>
    <w:rPr>
      <w:rFonts w:ascii="Arial" w:hAnsi="Arial" w:cs="Arial"/>
    </w:rPr>
  </w:style>
  <w:style w:type="character" w:customStyle="1" w:styleId="afffffff8">
    <w:name w:val="Ссылка на утративший силу документ"/>
    <w:basedOn w:val="afffa"/>
    <w:uiPriority w:val="99"/>
    <w:rsid w:val="006E1F74"/>
    <w:rPr>
      <w:b/>
      <w:bCs/>
      <w:color w:val="auto"/>
    </w:rPr>
  </w:style>
  <w:style w:type="paragraph" w:customStyle="1" w:styleId="afffffff9">
    <w:name w:val="Текст в таблице"/>
    <w:basedOn w:val="af9"/>
    <w:next w:val="a1"/>
    <w:uiPriority w:val="99"/>
    <w:rsid w:val="006E1F74"/>
    <w:pPr>
      <w:widowControl w:val="0"/>
      <w:ind w:firstLine="500"/>
    </w:pPr>
  </w:style>
  <w:style w:type="paragraph" w:customStyle="1" w:styleId="afffffffa">
    <w:name w:val="Текст ЭР (см. также)"/>
    <w:basedOn w:val="a1"/>
    <w:next w:val="a1"/>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b">
    <w:name w:val="Технический комментарий"/>
    <w:basedOn w:val="a1"/>
    <w:next w:val="a1"/>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c">
    <w:name w:val="Утратил силу"/>
    <w:basedOn w:val="afff0"/>
    <w:uiPriority w:val="99"/>
    <w:rsid w:val="006E1F74"/>
    <w:rPr>
      <w:b/>
      <w:bCs/>
      <w:strike/>
      <w:color w:val="auto"/>
    </w:rPr>
  </w:style>
  <w:style w:type="paragraph" w:customStyle="1" w:styleId="afffffffd">
    <w:name w:val="Формула"/>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e">
    <w:name w:val="Центрированный (таблица)"/>
    <w:basedOn w:val="af9"/>
    <w:next w:val="a1"/>
    <w:uiPriority w:val="99"/>
    <w:rsid w:val="006E1F74"/>
    <w:pPr>
      <w:widowControl w:val="0"/>
      <w:jc w:val="center"/>
    </w:pPr>
  </w:style>
  <w:style w:type="paragraph" w:customStyle="1" w:styleId="-">
    <w:name w:val="ЭР-содержание (правое окно)"/>
    <w:basedOn w:val="a1"/>
    <w:next w:val="a1"/>
    <w:uiPriority w:val="99"/>
    <w:rsid w:val="006E1F74"/>
    <w:pPr>
      <w:widowControl w:val="0"/>
      <w:autoSpaceDE w:val="0"/>
      <w:autoSpaceDN w:val="0"/>
      <w:adjustRightInd w:val="0"/>
      <w:spacing w:before="300"/>
    </w:pPr>
    <w:rPr>
      <w:rFonts w:ascii="Arial" w:hAnsi="Arial" w:cs="Arial"/>
    </w:rPr>
  </w:style>
  <w:style w:type="character" w:customStyle="1" w:styleId="affffffff">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1"/>
    <w:rsid w:val="006E1F74"/>
    <w:pPr>
      <w:widowControl w:val="0"/>
      <w:autoSpaceDE w:val="0"/>
      <w:autoSpaceDN w:val="0"/>
      <w:adjustRightInd w:val="0"/>
      <w:spacing w:line="250" w:lineRule="exact"/>
    </w:pPr>
  </w:style>
  <w:style w:type="character" w:customStyle="1" w:styleId="FontStyle30">
    <w:name w:val="Font Style30"/>
    <w:basedOn w:val="a3"/>
    <w:rsid w:val="006E1F74"/>
    <w:rPr>
      <w:rFonts w:ascii="Times New Roman" w:hAnsi="Times New Roman" w:cs="Times New Roman"/>
      <w:b/>
      <w:bCs/>
      <w:i/>
      <w:iCs/>
      <w:sz w:val="22"/>
      <w:szCs w:val="22"/>
      <w:lang w:val="en-GB" w:eastAsia="en-US"/>
    </w:rPr>
  </w:style>
  <w:style w:type="paragraph" w:customStyle="1" w:styleId="redline">
    <w:name w:val="redline"/>
    <w:basedOn w:val="a1"/>
    <w:rsid w:val="006E1F74"/>
    <w:pPr>
      <w:spacing w:before="100" w:beforeAutospacing="1" w:after="100" w:afterAutospacing="1"/>
    </w:pPr>
  </w:style>
  <w:style w:type="character" w:styleId="affffffff0">
    <w:name w:val="Emphasis"/>
    <w:basedOn w:val="a3"/>
    <w:uiPriority w:val="99"/>
    <w:qFormat/>
    <w:rsid w:val="006E1F74"/>
    <w:rPr>
      <w:b/>
      <w:bCs/>
      <w:i/>
      <w:iCs/>
      <w:sz w:val="28"/>
      <w:szCs w:val="28"/>
      <w:lang w:val="en-GB" w:eastAsia="en-US"/>
    </w:rPr>
  </w:style>
  <w:style w:type="paragraph" w:customStyle="1" w:styleId="font6">
    <w:name w:val="font6"/>
    <w:basedOn w:val="a1"/>
    <w:rsid w:val="004B3552"/>
    <w:pPr>
      <w:spacing w:before="100" w:beforeAutospacing="1" w:after="100" w:afterAutospacing="1"/>
    </w:pPr>
    <w:rPr>
      <w:b/>
      <w:bCs/>
    </w:rPr>
  </w:style>
  <w:style w:type="paragraph" w:customStyle="1" w:styleId="xl102">
    <w:name w:val="xl102"/>
    <w:basedOn w:val="a1"/>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1"/>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1"/>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1"/>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1"/>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1"/>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1"/>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1"/>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1"/>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1"/>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1"/>
    <w:uiPriority w:val="99"/>
    <w:rsid w:val="004B3552"/>
    <w:pPr>
      <w:spacing w:before="100" w:beforeAutospacing="1" w:after="100" w:afterAutospacing="1"/>
    </w:pPr>
  </w:style>
  <w:style w:type="paragraph" w:customStyle="1" w:styleId="xl127">
    <w:name w:val="xl127"/>
    <w:basedOn w:val="a1"/>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1"/>
    <w:uiPriority w:val="99"/>
    <w:rsid w:val="004B3552"/>
    <w:pPr>
      <w:pBdr>
        <w:bottom w:val="single" w:sz="4" w:space="0" w:color="auto"/>
      </w:pBdr>
      <w:spacing w:before="100" w:beforeAutospacing="1" w:after="100" w:afterAutospacing="1"/>
    </w:pPr>
  </w:style>
  <w:style w:type="paragraph" w:customStyle="1" w:styleId="xl130">
    <w:name w:val="xl13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1"/>
    <w:uiPriority w:val="99"/>
    <w:rsid w:val="004B3552"/>
    <w:pPr>
      <w:pBdr>
        <w:top w:val="single" w:sz="4" w:space="0" w:color="auto"/>
      </w:pBdr>
      <w:spacing w:before="100" w:beforeAutospacing="1" w:after="100" w:afterAutospacing="1"/>
    </w:pPr>
    <w:rPr>
      <w:b/>
      <w:bCs/>
    </w:rPr>
  </w:style>
  <w:style w:type="paragraph" w:customStyle="1" w:styleId="xl132">
    <w:name w:val="xl132"/>
    <w:basedOn w:val="a1"/>
    <w:uiPriority w:val="99"/>
    <w:rsid w:val="004B3552"/>
    <w:pPr>
      <w:pBdr>
        <w:bottom w:val="single" w:sz="4" w:space="0" w:color="auto"/>
      </w:pBdr>
      <w:spacing w:before="100" w:beforeAutospacing="1" w:after="100" w:afterAutospacing="1"/>
    </w:pPr>
    <w:rPr>
      <w:b/>
      <w:bCs/>
    </w:rPr>
  </w:style>
  <w:style w:type="paragraph" w:customStyle="1" w:styleId="xl133">
    <w:name w:val="xl133"/>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1"/>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1"/>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1"/>
    <w:uiPriority w:val="99"/>
    <w:rsid w:val="004B3552"/>
    <w:pPr>
      <w:pBdr>
        <w:top w:val="single" w:sz="4" w:space="0" w:color="auto"/>
      </w:pBdr>
      <w:spacing w:before="100" w:beforeAutospacing="1" w:after="100" w:afterAutospacing="1"/>
    </w:pPr>
  </w:style>
  <w:style w:type="paragraph" w:customStyle="1" w:styleId="xl138">
    <w:name w:val="xl138"/>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1"/>
    <w:uiPriority w:val="99"/>
    <w:rsid w:val="004B3552"/>
    <w:pPr>
      <w:spacing w:before="100" w:beforeAutospacing="1" w:after="100" w:afterAutospacing="1"/>
      <w:jc w:val="center"/>
    </w:pPr>
  </w:style>
  <w:style w:type="paragraph" w:customStyle="1" w:styleId="xl140">
    <w:name w:val="xl14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1"/>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1"/>
    <w:uiPriority w:val="99"/>
    <w:rsid w:val="004B3552"/>
    <w:pPr>
      <w:spacing w:before="100" w:beforeAutospacing="1" w:after="100" w:afterAutospacing="1"/>
      <w:jc w:val="center"/>
      <w:textAlignment w:val="center"/>
    </w:pPr>
    <w:rPr>
      <w:b/>
      <w:bCs/>
    </w:rPr>
  </w:style>
  <w:style w:type="paragraph" w:customStyle="1" w:styleId="xl147">
    <w:name w:val="xl147"/>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1"/>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1"/>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1"/>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1"/>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1"/>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1"/>
    <w:uiPriority w:val="99"/>
    <w:rsid w:val="004B3552"/>
    <w:pPr>
      <w:pBdr>
        <w:left w:val="single" w:sz="4" w:space="0" w:color="auto"/>
      </w:pBdr>
      <w:spacing w:before="100" w:beforeAutospacing="1" w:after="100" w:afterAutospacing="1"/>
      <w:jc w:val="center"/>
    </w:pPr>
  </w:style>
  <w:style w:type="paragraph" w:customStyle="1" w:styleId="xl187">
    <w:name w:val="xl187"/>
    <w:basedOn w:val="a1"/>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1"/>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1"/>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1"/>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1"/>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1"/>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1"/>
    <w:uiPriority w:val="99"/>
    <w:rsid w:val="004B3552"/>
    <w:pPr>
      <w:pBdr>
        <w:left w:val="single" w:sz="4" w:space="0" w:color="auto"/>
      </w:pBdr>
      <w:spacing w:before="100" w:beforeAutospacing="1" w:after="100" w:afterAutospacing="1"/>
      <w:jc w:val="center"/>
    </w:pPr>
  </w:style>
  <w:style w:type="paragraph" w:customStyle="1" w:styleId="xl199">
    <w:name w:val="xl199"/>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1"/>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1"/>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1"/>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1"/>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1"/>
    <w:uiPriority w:val="99"/>
    <w:rsid w:val="004B3552"/>
    <w:pPr>
      <w:spacing w:before="100" w:beforeAutospacing="1" w:after="100" w:afterAutospacing="1"/>
      <w:jc w:val="center"/>
    </w:pPr>
  </w:style>
  <w:style w:type="paragraph" w:customStyle="1" w:styleId="xl217">
    <w:name w:val="xl217"/>
    <w:basedOn w:val="a1"/>
    <w:uiPriority w:val="99"/>
    <w:rsid w:val="004B3552"/>
    <w:pPr>
      <w:spacing w:before="100" w:beforeAutospacing="1" w:after="100" w:afterAutospacing="1"/>
      <w:jc w:val="right"/>
    </w:pPr>
    <w:rPr>
      <w:sz w:val="22"/>
      <w:szCs w:val="22"/>
    </w:rPr>
  </w:style>
  <w:style w:type="paragraph" w:customStyle="1" w:styleId="xl218">
    <w:name w:val="xl218"/>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1"/>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1"/>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1"/>
    <w:uiPriority w:val="99"/>
    <w:rsid w:val="004B3552"/>
    <w:pPr>
      <w:pBdr>
        <w:right w:val="single" w:sz="4" w:space="0" w:color="auto"/>
      </w:pBdr>
      <w:spacing w:before="100" w:beforeAutospacing="1" w:after="100" w:afterAutospacing="1"/>
      <w:jc w:val="center"/>
    </w:pPr>
  </w:style>
  <w:style w:type="paragraph" w:customStyle="1" w:styleId="xl226">
    <w:name w:val="xl22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1"/>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1"/>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1"/>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1"/>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1"/>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1"/>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1"/>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1"/>
    <w:uiPriority w:val="99"/>
    <w:rsid w:val="004B3552"/>
    <w:pPr>
      <w:spacing w:before="100" w:beforeAutospacing="1" w:after="100" w:afterAutospacing="1"/>
      <w:jc w:val="center"/>
      <w:textAlignment w:val="center"/>
    </w:pPr>
    <w:rPr>
      <w:b/>
      <w:bCs/>
    </w:rPr>
  </w:style>
  <w:style w:type="paragraph" w:customStyle="1" w:styleId="xl240">
    <w:name w:val="xl240"/>
    <w:basedOn w:val="a1"/>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1"/>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1"/>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1"/>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3"/>
    <w:uiPriority w:val="99"/>
    <w:rsid w:val="00C205C7"/>
  </w:style>
  <w:style w:type="paragraph" w:customStyle="1" w:styleId="115">
    <w:name w:val="Знак Знак Знак Знак Знак Знак1 Знак1"/>
    <w:basedOn w:val="a1"/>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1"/>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3"/>
    <w:uiPriority w:val="99"/>
    <w:rsid w:val="008010F8"/>
  </w:style>
  <w:style w:type="table" w:customStyle="1" w:styleId="1fd">
    <w:name w:val="Стиль таблицы1"/>
    <w:basedOn w:val="a4"/>
    <w:rsid w:val="00E303E4"/>
    <w:rPr>
      <w:rFonts w:ascii="Times New Roman" w:eastAsia="Times New Roman" w:hAnsi="Times New Roman"/>
    </w:rPr>
    <w:tblPr/>
  </w:style>
  <w:style w:type="table" w:customStyle="1" w:styleId="2c">
    <w:name w:val="Стиль таблицы2"/>
    <w:basedOn w:val="1fd"/>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1">
    <w:name w:val="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1"/>
    <w:rsid w:val="00E303E4"/>
    <w:pPr>
      <w:widowControl w:val="0"/>
      <w:ind w:firstLine="709"/>
      <w:jc w:val="both"/>
    </w:pPr>
    <w:rPr>
      <w:spacing w:val="-8"/>
      <w:sz w:val="28"/>
      <w:szCs w:val="20"/>
    </w:rPr>
  </w:style>
  <w:style w:type="paragraph" w:customStyle="1" w:styleId="Char0">
    <w:name w:val="Char"/>
    <w:basedOn w:val="a1"/>
    <w:rsid w:val="00E303E4"/>
    <w:pPr>
      <w:spacing w:after="160" w:line="240" w:lineRule="exact"/>
    </w:pPr>
    <w:rPr>
      <w:rFonts w:ascii="Arial" w:hAnsi="Arial" w:cs="Arial"/>
      <w:sz w:val="20"/>
      <w:szCs w:val="20"/>
      <w:lang w:val="fr-FR" w:eastAsia="en-US"/>
    </w:rPr>
  </w:style>
  <w:style w:type="numbering" w:customStyle="1" w:styleId="1ff">
    <w:name w:val="Нет списка1"/>
    <w:next w:val="a5"/>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1"/>
    <w:rsid w:val="00D65F83"/>
    <w:pPr>
      <w:spacing w:before="100" w:beforeAutospacing="1" w:after="100" w:afterAutospacing="1"/>
    </w:pPr>
    <w:rPr>
      <w:rFonts w:ascii="Arial" w:hAnsi="Arial" w:cs="Arial"/>
    </w:rPr>
  </w:style>
  <w:style w:type="paragraph" w:customStyle="1" w:styleId="formattext">
    <w:name w:val="formattext"/>
    <w:basedOn w:val="a1"/>
    <w:rsid w:val="00D65F83"/>
    <w:pPr>
      <w:spacing w:before="100" w:beforeAutospacing="1" w:after="100" w:afterAutospacing="1"/>
    </w:pPr>
    <w:rPr>
      <w:rFonts w:ascii="Arial" w:hAnsi="Arial" w:cs="Arial"/>
    </w:rPr>
  </w:style>
  <w:style w:type="paragraph" w:customStyle="1" w:styleId="43">
    <w:name w:val="Абзац списка4"/>
    <w:basedOn w:val="a1"/>
    <w:rsid w:val="00B125FD"/>
    <w:pPr>
      <w:spacing w:after="200" w:line="276" w:lineRule="auto"/>
      <w:ind w:left="720"/>
    </w:pPr>
    <w:rPr>
      <w:rFonts w:ascii="Calibri" w:hAnsi="Calibri"/>
      <w:sz w:val="22"/>
      <w:szCs w:val="22"/>
      <w:lang w:eastAsia="en-US"/>
    </w:rPr>
  </w:style>
  <w:style w:type="paragraph" w:customStyle="1" w:styleId="Style6">
    <w:name w:val="Style6"/>
    <w:basedOn w:val="a1"/>
    <w:rsid w:val="00B125FD"/>
    <w:pPr>
      <w:widowControl w:val="0"/>
      <w:autoSpaceDE w:val="0"/>
      <w:autoSpaceDN w:val="0"/>
      <w:adjustRightInd w:val="0"/>
      <w:spacing w:line="317" w:lineRule="exact"/>
      <w:ind w:firstLine="739"/>
      <w:jc w:val="both"/>
    </w:pPr>
  </w:style>
  <w:style w:type="character" w:customStyle="1" w:styleId="FontStyle28">
    <w:name w:val="Font Style28"/>
    <w:basedOn w:val="a3"/>
    <w:rsid w:val="00B125FD"/>
    <w:rPr>
      <w:rFonts w:ascii="Times New Roman" w:hAnsi="Times New Roman" w:cs="Times New Roman"/>
      <w:b/>
      <w:bCs/>
      <w:i/>
      <w:iCs/>
      <w:spacing w:val="10"/>
      <w:sz w:val="26"/>
      <w:szCs w:val="26"/>
    </w:rPr>
  </w:style>
  <w:style w:type="character" w:customStyle="1" w:styleId="FontStyle26">
    <w:name w:val="Font Style26"/>
    <w:basedOn w:val="a3"/>
    <w:rsid w:val="00B125FD"/>
    <w:rPr>
      <w:rFonts w:ascii="Georgia" w:hAnsi="Georgia" w:cs="Georgia"/>
      <w:i/>
      <w:iCs/>
      <w:spacing w:val="20"/>
      <w:sz w:val="24"/>
      <w:szCs w:val="24"/>
    </w:rPr>
  </w:style>
  <w:style w:type="paragraph" w:customStyle="1" w:styleId="56">
    <w:name w:val="Абзац списка5"/>
    <w:basedOn w:val="a1"/>
    <w:rsid w:val="001E0960"/>
    <w:pPr>
      <w:spacing w:after="200" w:line="276" w:lineRule="auto"/>
      <w:ind w:left="720"/>
    </w:pPr>
    <w:rPr>
      <w:rFonts w:ascii="Calibri" w:hAnsi="Calibri"/>
      <w:sz w:val="22"/>
      <w:szCs w:val="22"/>
      <w:lang w:eastAsia="en-US"/>
    </w:rPr>
  </w:style>
  <w:style w:type="paragraph" w:customStyle="1" w:styleId="61">
    <w:name w:val="Абзац списка6"/>
    <w:basedOn w:val="a1"/>
    <w:rsid w:val="008469B5"/>
    <w:pPr>
      <w:spacing w:after="200" w:line="276" w:lineRule="auto"/>
      <w:ind w:left="720"/>
    </w:pPr>
    <w:rPr>
      <w:rFonts w:ascii="Calibri" w:hAnsi="Calibri"/>
      <w:sz w:val="22"/>
      <w:szCs w:val="22"/>
      <w:lang w:eastAsia="en-US"/>
    </w:rPr>
  </w:style>
  <w:style w:type="paragraph" w:customStyle="1" w:styleId="71">
    <w:name w:val="Абзац списка7"/>
    <w:basedOn w:val="a1"/>
    <w:rsid w:val="003F439E"/>
    <w:pPr>
      <w:spacing w:after="200" w:line="276" w:lineRule="auto"/>
      <w:ind w:left="720"/>
      <w:contextualSpacing/>
    </w:pPr>
    <w:rPr>
      <w:rFonts w:ascii="Calibri" w:hAnsi="Calibri"/>
      <w:sz w:val="22"/>
      <w:szCs w:val="22"/>
    </w:rPr>
  </w:style>
  <w:style w:type="paragraph" w:customStyle="1" w:styleId="81">
    <w:name w:val="Абзац списка8"/>
    <w:basedOn w:val="a1"/>
    <w:rsid w:val="003A5B07"/>
    <w:pPr>
      <w:spacing w:after="200" w:line="276" w:lineRule="auto"/>
      <w:ind w:left="720"/>
      <w:contextualSpacing/>
    </w:pPr>
    <w:rPr>
      <w:rFonts w:ascii="Calibri" w:hAnsi="Calibri"/>
      <w:sz w:val="22"/>
      <w:szCs w:val="22"/>
    </w:rPr>
  </w:style>
  <w:style w:type="paragraph" w:customStyle="1" w:styleId="xl63">
    <w:name w:val="xl63"/>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2">
    <w:name w:val="Знак Знак Знак Знак"/>
    <w:basedOn w:val="a1"/>
    <w:rsid w:val="00ED5B76"/>
    <w:pPr>
      <w:spacing w:after="160" w:line="240" w:lineRule="exact"/>
    </w:pPr>
    <w:rPr>
      <w:rFonts w:ascii="Arial" w:hAnsi="Arial" w:cs="Arial"/>
      <w:sz w:val="20"/>
      <w:szCs w:val="20"/>
      <w:lang w:val="fr-FR" w:eastAsia="en-US"/>
    </w:rPr>
  </w:style>
  <w:style w:type="paragraph" w:customStyle="1" w:styleId="BodyText22">
    <w:name w:val="Body Text 22"/>
    <w:basedOn w:val="a1"/>
    <w:rsid w:val="00ED5B76"/>
    <w:pPr>
      <w:widowControl w:val="0"/>
      <w:ind w:firstLine="567"/>
      <w:jc w:val="both"/>
    </w:pPr>
    <w:rPr>
      <w:szCs w:val="20"/>
    </w:rPr>
  </w:style>
  <w:style w:type="paragraph" w:customStyle="1" w:styleId="BodyText23">
    <w:name w:val="Body Text 23"/>
    <w:basedOn w:val="a1"/>
    <w:rsid w:val="00ED5B76"/>
    <w:pPr>
      <w:spacing w:line="360" w:lineRule="auto"/>
      <w:ind w:firstLine="708"/>
      <w:jc w:val="both"/>
    </w:pPr>
    <w:rPr>
      <w:sz w:val="28"/>
      <w:szCs w:val="20"/>
    </w:rPr>
  </w:style>
  <w:style w:type="paragraph" w:customStyle="1" w:styleId="1ff0">
    <w:name w:val="Знак Знак1 Знак Знак Знак Знак"/>
    <w:basedOn w:val="a1"/>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1"/>
    <w:rsid w:val="00ED5B76"/>
    <w:pPr>
      <w:ind w:firstLine="720"/>
      <w:jc w:val="both"/>
    </w:pPr>
    <w:rPr>
      <w:sz w:val="28"/>
      <w:szCs w:val="20"/>
    </w:rPr>
  </w:style>
  <w:style w:type="paragraph" w:customStyle="1" w:styleId="213">
    <w:name w:val="Îñíîâíîé òåêñò 21"/>
    <w:basedOn w:val="a1"/>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1"/>
    <w:rsid w:val="00ED5B76"/>
    <w:pPr>
      <w:ind w:firstLine="720"/>
      <w:jc w:val="both"/>
    </w:pPr>
    <w:rPr>
      <w:sz w:val="28"/>
      <w:szCs w:val="20"/>
    </w:rPr>
  </w:style>
  <w:style w:type="paragraph" w:customStyle="1" w:styleId="affffffff3">
    <w:name w:val="обычный"/>
    <w:basedOn w:val="a1"/>
    <w:rsid w:val="00ED5B76"/>
    <w:rPr>
      <w:color w:val="000000"/>
      <w:sz w:val="20"/>
      <w:szCs w:val="20"/>
    </w:rPr>
  </w:style>
  <w:style w:type="paragraph" w:customStyle="1" w:styleId="western">
    <w:name w:val="western"/>
    <w:basedOn w:val="a1"/>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1"/>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4">
    <w:name w:val="TOC Heading"/>
    <w:basedOn w:val="13"/>
    <w:next w:val="a1"/>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5">
    <w:name w:val="Объект"/>
    <w:basedOn w:val="a1"/>
    <w:next w:val="a1"/>
    <w:link w:val="affffffff6"/>
    <w:rsid w:val="00ED5B76"/>
    <w:pPr>
      <w:widowControl w:val="0"/>
      <w:autoSpaceDE w:val="0"/>
      <w:autoSpaceDN w:val="0"/>
      <w:adjustRightInd w:val="0"/>
      <w:ind w:firstLine="720"/>
      <w:jc w:val="both"/>
    </w:pPr>
    <w:rPr>
      <w:rFonts w:ascii="Arial" w:hAnsi="Arial" w:cs="Arial"/>
    </w:rPr>
  </w:style>
  <w:style w:type="character" w:customStyle="1" w:styleId="affffffff6">
    <w:name w:val="Объект Знак"/>
    <w:link w:val="affffffff5"/>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1"/>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7">
    <w:name w:val="Символ нумерации"/>
    <w:rsid w:val="00ED5B76"/>
  </w:style>
  <w:style w:type="paragraph" w:customStyle="1" w:styleId="2f2">
    <w:name w:val="Название2"/>
    <w:basedOn w:val="a1"/>
    <w:rsid w:val="00ED5B76"/>
    <w:pPr>
      <w:widowControl w:val="0"/>
      <w:suppressLineNumbers/>
      <w:suppressAutoHyphens/>
      <w:spacing w:before="120" w:after="120"/>
    </w:pPr>
    <w:rPr>
      <w:rFonts w:cs="Tahoma"/>
      <w:i/>
      <w:iCs/>
      <w:lang w:eastAsia="ar-SA"/>
    </w:rPr>
  </w:style>
  <w:style w:type="paragraph" w:customStyle="1" w:styleId="2f3">
    <w:name w:val="Указатель2"/>
    <w:basedOn w:val="a1"/>
    <w:rsid w:val="00ED5B76"/>
    <w:pPr>
      <w:widowControl w:val="0"/>
      <w:suppressLineNumbers/>
      <w:suppressAutoHyphens/>
    </w:pPr>
    <w:rPr>
      <w:rFonts w:cs="Tahoma"/>
      <w:sz w:val="20"/>
      <w:szCs w:val="20"/>
      <w:lang w:eastAsia="ar-SA"/>
    </w:rPr>
  </w:style>
  <w:style w:type="paragraph" w:customStyle="1" w:styleId="affffffff8">
    <w:name w:val="Содержимое врезки"/>
    <w:basedOn w:val="a2"/>
    <w:rsid w:val="00ED5B76"/>
    <w:rPr>
      <w:rFonts w:eastAsia="Times New Roman"/>
      <w:kern w:val="0"/>
      <w:sz w:val="20"/>
      <w:szCs w:val="20"/>
      <w:lang w:eastAsia="ar-SA"/>
    </w:rPr>
  </w:style>
  <w:style w:type="paragraph" w:customStyle="1" w:styleId="affffffff9">
    <w:name w:val="Заголовок таблицы"/>
    <w:basedOn w:val="affff3"/>
    <w:rsid w:val="00ED5B76"/>
    <w:pPr>
      <w:widowControl w:val="0"/>
      <w:jc w:val="center"/>
    </w:pPr>
    <w:rPr>
      <w:b/>
      <w:bCs/>
      <w:sz w:val="20"/>
      <w:szCs w:val="20"/>
    </w:rPr>
  </w:style>
  <w:style w:type="paragraph" w:customStyle="1" w:styleId="1ff1">
    <w:name w:val="Цитата1"/>
    <w:basedOn w:val="a1"/>
    <w:rsid w:val="00ED5B76"/>
    <w:pPr>
      <w:ind w:left="567" w:right="-1333" w:firstLine="851"/>
      <w:jc w:val="both"/>
    </w:pPr>
    <w:rPr>
      <w:sz w:val="28"/>
      <w:szCs w:val="20"/>
      <w:lang w:eastAsia="ar-SA"/>
    </w:rPr>
  </w:style>
  <w:style w:type="numbering" w:styleId="111111">
    <w:name w:val="Outline List 2"/>
    <w:basedOn w:val="a5"/>
    <w:locked/>
    <w:rsid w:val="00ED5B76"/>
    <w:pPr>
      <w:numPr>
        <w:numId w:val="5"/>
      </w:numPr>
    </w:pPr>
  </w:style>
  <w:style w:type="paragraph" w:customStyle="1" w:styleId="xl23">
    <w:name w:val="xl2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1"/>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1"/>
    <w:link w:val="affffffff"/>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1"/>
    <w:rsid w:val="0093174D"/>
    <w:pPr>
      <w:spacing w:after="200" w:line="276" w:lineRule="auto"/>
      <w:ind w:left="720"/>
    </w:pPr>
    <w:rPr>
      <w:rFonts w:ascii="Calibri" w:hAnsi="Calibri"/>
      <w:sz w:val="22"/>
      <w:szCs w:val="22"/>
      <w:lang w:eastAsia="en-US"/>
    </w:rPr>
  </w:style>
  <w:style w:type="paragraph" w:customStyle="1" w:styleId="affffffffa">
    <w:name w:val="Обычный (паспорт)"/>
    <w:basedOn w:val="a1"/>
    <w:rsid w:val="0093174D"/>
    <w:pPr>
      <w:spacing w:before="120"/>
      <w:jc w:val="both"/>
    </w:pPr>
    <w:rPr>
      <w:rFonts w:eastAsia="Calibri"/>
      <w:sz w:val="28"/>
      <w:szCs w:val="28"/>
    </w:rPr>
  </w:style>
  <w:style w:type="paragraph" w:customStyle="1" w:styleId="affffffffb">
    <w:name w:val="Жирный (паспорт)"/>
    <w:basedOn w:val="a1"/>
    <w:rsid w:val="0093174D"/>
    <w:pPr>
      <w:spacing w:before="120"/>
      <w:jc w:val="both"/>
    </w:pPr>
    <w:rPr>
      <w:rFonts w:eastAsia="Calibri"/>
      <w:b/>
      <w:sz w:val="28"/>
      <w:szCs w:val="28"/>
    </w:rPr>
  </w:style>
  <w:style w:type="paragraph" w:customStyle="1" w:styleId="affffffffc">
    <w:name w:val="Знак Знак Знак Знак"/>
    <w:basedOn w:val="a1"/>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1"/>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1"/>
    <w:rsid w:val="0093174D"/>
    <w:pPr>
      <w:spacing w:after="160" w:line="240" w:lineRule="exact"/>
    </w:pPr>
    <w:rPr>
      <w:rFonts w:ascii="Arial" w:hAnsi="Arial" w:cs="Arial"/>
      <w:sz w:val="20"/>
      <w:szCs w:val="20"/>
      <w:lang w:val="fr-FR" w:eastAsia="en-US"/>
    </w:rPr>
  </w:style>
  <w:style w:type="paragraph" w:customStyle="1" w:styleId="39">
    <w:name w:val="Знак3"/>
    <w:basedOn w:val="a1"/>
    <w:rsid w:val="0093174D"/>
    <w:pPr>
      <w:spacing w:after="160" w:line="240" w:lineRule="exact"/>
    </w:pPr>
    <w:rPr>
      <w:rFonts w:ascii="Arial" w:hAnsi="Arial" w:cs="Arial"/>
      <w:sz w:val="20"/>
      <w:szCs w:val="20"/>
      <w:lang w:val="fr-FR" w:eastAsia="en-US"/>
    </w:rPr>
  </w:style>
  <w:style w:type="paragraph" w:customStyle="1" w:styleId="45">
    <w:name w:val="Знак4"/>
    <w:basedOn w:val="a1"/>
    <w:rsid w:val="0093174D"/>
    <w:pPr>
      <w:spacing w:after="160" w:line="240" w:lineRule="exact"/>
    </w:pPr>
    <w:rPr>
      <w:rFonts w:ascii="Arial" w:eastAsia="Calibri" w:hAnsi="Arial" w:cs="Arial"/>
      <w:sz w:val="20"/>
      <w:szCs w:val="20"/>
      <w:lang w:val="fr-FR" w:eastAsia="en-US"/>
    </w:rPr>
  </w:style>
  <w:style w:type="character" w:customStyle="1" w:styleId="affffffffd">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1"/>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1"/>
    <w:rsid w:val="00E619DB"/>
    <w:pPr>
      <w:spacing w:before="100" w:beforeAutospacing="1" w:after="100" w:afterAutospacing="1"/>
    </w:pPr>
  </w:style>
  <w:style w:type="paragraph" w:customStyle="1" w:styleId="s1">
    <w:name w:val="s_1"/>
    <w:basedOn w:val="a1"/>
    <w:rsid w:val="00E619DB"/>
    <w:pPr>
      <w:spacing w:before="100" w:beforeAutospacing="1" w:after="100" w:afterAutospacing="1"/>
    </w:pPr>
  </w:style>
  <w:style w:type="paragraph" w:customStyle="1" w:styleId="affffffffe">
    <w:name w:val="Заголовок приложения"/>
    <w:basedOn w:val="a1"/>
    <w:next w:val="a1"/>
    <w:uiPriority w:val="99"/>
    <w:rsid w:val="000539C9"/>
    <w:pPr>
      <w:widowControl w:val="0"/>
      <w:autoSpaceDE w:val="0"/>
      <w:autoSpaceDN w:val="0"/>
      <w:adjustRightInd w:val="0"/>
      <w:jc w:val="right"/>
    </w:pPr>
    <w:rPr>
      <w:rFonts w:ascii="Arial" w:hAnsi="Arial" w:cs="Arial"/>
    </w:rPr>
  </w:style>
  <w:style w:type="paragraph" w:customStyle="1" w:styleId="afffffffff">
    <w:name w:val="Подчёркнуный текст"/>
    <w:basedOn w:val="a1"/>
    <w:next w:val="a1"/>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1"/>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1"/>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1"/>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1"/>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1"/>
    <w:uiPriority w:val="99"/>
    <w:rsid w:val="000539C9"/>
    <w:pPr>
      <w:numPr>
        <w:ilvl w:val="4"/>
        <w:numId w:val="6"/>
      </w:numPr>
      <w:jc w:val="both"/>
    </w:pPr>
    <w:rPr>
      <w:rFonts w:ascii="Arial" w:hAnsi="Arial" w:cs="Arial"/>
      <w:sz w:val="26"/>
      <w:szCs w:val="26"/>
    </w:rPr>
  </w:style>
  <w:style w:type="paragraph" w:customStyle="1" w:styleId="a0">
    <w:name w:val="Стиль приложения_а)"/>
    <w:basedOn w:val="a1"/>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1"/>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1"/>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1"/>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0">
    <w:name w:val="Павел"/>
    <w:basedOn w:val="a1"/>
    <w:rsid w:val="00764E69"/>
    <w:pPr>
      <w:widowControl w:val="0"/>
      <w:autoSpaceDE w:val="0"/>
      <w:autoSpaceDN w:val="0"/>
      <w:adjustRightInd w:val="0"/>
      <w:spacing w:line="360" w:lineRule="auto"/>
    </w:pPr>
    <w:rPr>
      <w:szCs w:val="20"/>
    </w:rPr>
  </w:style>
  <w:style w:type="paragraph" w:customStyle="1" w:styleId="afffffffff1">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1"/>
    <w:next w:val="a1"/>
    <w:autoRedefine/>
    <w:locked/>
    <w:rsid w:val="00871109"/>
    <w:pPr>
      <w:ind w:left="1200"/>
    </w:pPr>
  </w:style>
  <w:style w:type="paragraph" w:styleId="72">
    <w:name w:val="toc 7"/>
    <w:basedOn w:val="a1"/>
    <w:next w:val="a1"/>
    <w:autoRedefine/>
    <w:locked/>
    <w:rsid w:val="00871109"/>
    <w:pPr>
      <w:ind w:left="1440"/>
    </w:pPr>
  </w:style>
  <w:style w:type="paragraph" w:styleId="82">
    <w:name w:val="toc 8"/>
    <w:basedOn w:val="a1"/>
    <w:next w:val="a1"/>
    <w:autoRedefine/>
    <w:locked/>
    <w:rsid w:val="00871109"/>
    <w:pPr>
      <w:ind w:left="1680"/>
    </w:pPr>
  </w:style>
  <w:style w:type="paragraph" w:styleId="95">
    <w:name w:val="toc 9"/>
    <w:basedOn w:val="a1"/>
    <w:next w:val="a1"/>
    <w:autoRedefine/>
    <w:locked/>
    <w:rsid w:val="00871109"/>
    <w:pPr>
      <w:ind w:left="1920"/>
    </w:pPr>
  </w:style>
  <w:style w:type="paragraph" w:customStyle="1" w:styleId="font0">
    <w:name w:val="font0"/>
    <w:basedOn w:val="a1"/>
    <w:rsid w:val="00871109"/>
    <w:pPr>
      <w:spacing w:before="100" w:beforeAutospacing="1" w:after="100" w:afterAutospacing="1"/>
    </w:pPr>
    <w:rPr>
      <w:rFonts w:ascii="Arial CYR" w:hAnsi="Arial CYR" w:cs="Arial CYR"/>
      <w:sz w:val="20"/>
      <w:szCs w:val="20"/>
    </w:rPr>
  </w:style>
  <w:style w:type="paragraph" w:customStyle="1" w:styleId="xl42">
    <w:name w:val="xl42"/>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1"/>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1"/>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1"/>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1"/>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1"/>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1"/>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1"/>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1"/>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1"/>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1"/>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1"/>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1"/>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1"/>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1"/>
    <w:rsid w:val="00871109"/>
    <w:pPr>
      <w:spacing w:after="200"/>
      <w:ind w:left="720"/>
      <w:contextualSpacing/>
    </w:pPr>
    <w:rPr>
      <w:rFonts w:ascii="Cambria" w:eastAsia="Cambria" w:hAnsi="Cambria"/>
      <w:lang w:eastAsia="en-US"/>
    </w:rPr>
  </w:style>
  <w:style w:type="paragraph" w:customStyle="1" w:styleId="rvps698610">
    <w:name w:val="rvps698610"/>
    <w:basedOn w:val="a1"/>
    <w:rsid w:val="00871109"/>
    <w:pPr>
      <w:spacing w:after="150"/>
      <w:ind w:right="300"/>
    </w:pPr>
    <w:rPr>
      <w:rFonts w:ascii="Arial" w:hAnsi="Arial" w:cs="Arial"/>
      <w:color w:val="000000"/>
      <w:sz w:val="18"/>
      <w:szCs w:val="18"/>
    </w:rPr>
  </w:style>
  <w:style w:type="paragraph" w:customStyle="1" w:styleId="-31">
    <w:name w:val="Светлая сетка - Акцент 31"/>
    <w:basedOn w:val="a1"/>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1"/>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1"/>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1"/>
    <w:rsid w:val="00871109"/>
    <w:pPr>
      <w:spacing w:after="200"/>
      <w:ind w:left="720"/>
      <w:contextualSpacing/>
    </w:pPr>
    <w:rPr>
      <w:rFonts w:ascii="Cambria" w:eastAsia="Cambria" w:hAnsi="Cambria"/>
      <w:lang w:eastAsia="en-US"/>
    </w:rPr>
  </w:style>
  <w:style w:type="paragraph" w:customStyle="1" w:styleId="afffffffff2">
    <w:name w:val="Основное меню"/>
    <w:basedOn w:val="a1"/>
    <w:next w:val="a1"/>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1"/>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1"/>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1"/>
    <w:rsid w:val="00D80EE0"/>
    <w:pPr>
      <w:ind w:firstLine="426"/>
      <w:jc w:val="both"/>
    </w:pPr>
    <w:rPr>
      <w:sz w:val="26"/>
      <w:szCs w:val="20"/>
    </w:rPr>
  </w:style>
  <w:style w:type="paragraph" w:customStyle="1" w:styleId="63">
    <w:name w:val="Обычный6"/>
    <w:basedOn w:val="a1"/>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1"/>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1"/>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1"/>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1"/>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1"/>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1"/>
    <w:rsid w:val="0058290F"/>
    <w:pPr>
      <w:spacing w:before="100" w:beforeAutospacing="1" w:after="100" w:afterAutospacing="1"/>
    </w:pPr>
  </w:style>
  <w:style w:type="paragraph" w:customStyle="1" w:styleId="1ff7">
    <w:name w:val="Знак Знак Знак Знак Знак Знак Знак1 Знак Знак Знак"/>
    <w:basedOn w:val="a1"/>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1"/>
    <w:rsid w:val="008A2B96"/>
    <w:pPr>
      <w:ind w:firstLine="426"/>
      <w:jc w:val="both"/>
    </w:pPr>
    <w:rPr>
      <w:sz w:val="26"/>
      <w:szCs w:val="20"/>
    </w:rPr>
  </w:style>
  <w:style w:type="paragraph" w:customStyle="1" w:styleId="83">
    <w:name w:val="Обычный8"/>
    <w:basedOn w:val="a1"/>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1"/>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1"/>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1"/>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1"/>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4"/>
    <w:next w:val="af1"/>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1"/>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3">
    <w:name w:val="Другое_"/>
    <w:basedOn w:val="a3"/>
    <w:link w:val="afffffffff4"/>
    <w:locked/>
    <w:rsid w:val="00764BAC"/>
    <w:rPr>
      <w:sz w:val="28"/>
      <w:szCs w:val="28"/>
      <w:shd w:val="clear" w:color="auto" w:fill="FFFFFF"/>
    </w:rPr>
  </w:style>
  <w:style w:type="paragraph" w:customStyle="1" w:styleId="afffffffff4">
    <w:name w:val="Другое"/>
    <w:basedOn w:val="a1"/>
    <w:link w:val="afffffffff3"/>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f"/>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f"/>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1"/>
    <w:rsid w:val="0064434D"/>
    <w:pPr>
      <w:widowControl w:val="0"/>
      <w:shd w:val="clear" w:color="auto" w:fill="FFFFFF"/>
      <w:spacing w:after="300" w:line="322" w:lineRule="exact"/>
    </w:pPr>
    <w:rPr>
      <w:color w:val="000000"/>
      <w:sz w:val="27"/>
      <w:szCs w:val="27"/>
    </w:rPr>
  </w:style>
  <w:style w:type="paragraph" w:customStyle="1" w:styleId="afffffffff5">
    <w:basedOn w:val="a1"/>
    <w:next w:val="aff"/>
    <w:uiPriority w:val="99"/>
    <w:unhideWhenUsed/>
    <w:rsid w:val="00EB10E9"/>
    <w:pPr>
      <w:spacing w:before="100" w:beforeAutospacing="1" w:after="100" w:afterAutospacing="1"/>
    </w:pPr>
  </w:style>
  <w:style w:type="paragraph" w:styleId="2f6">
    <w:name w:val="List 2"/>
    <w:basedOn w:val="a1"/>
    <w:unhideWhenUsed/>
    <w:locked/>
    <w:rsid w:val="0074724D"/>
    <w:pPr>
      <w:ind w:left="566" w:hanging="283"/>
      <w:contextualSpacing/>
    </w:pPr>
  </w:style>
  <w:style w:type="paragraph" w:customStyle="1" w:styleId="Tabletext">
    <w:name w:val="Table text"/>
    <w:basedOn w:val="a1"/>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1"/>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1"/>
    <w:rsid w:val="00920365"/>
    <w:pPr>
      <w:suppressLineNumbers/>
      <w:suppressAutoHyphens/>
      <w:spacing w:before="120" w:after="120"/>
    </w:pPr>
    <w:rPr>
      <w:rFonts w:cs="Tahoma"/>
      <w:i/>
      <w:iCs/>
      <w:lang w:eastAsia="ar-SA"/>
    </w:rPr>
  </w:style>
  <w:style w:type="paragraph" w:customStyle="1" w:styleId="3e">
    <w:name w:val="Указатель3"/>
    <w:basedOn w:val="a1"/>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1"/>
    <w:rsid w:val="00920365"/>
    <w:pPr>
      <w:suppressLineNumbers/>
      <w:suppressAutoHyphens/>
      <w:spacing w:before="120" w:after="120"/>
    </w:pPr>
    <w:rPr>
      <w:rFonts w:cs="Tahoma"/>
      <w:i/>
      <w:iCs/>
      <w:lang w:eastAsia="ar-SA"/>
    </w:rPr>
  </w:style>
  <w:style w:type="paragraph" w:customStyle="1" w:styleId="48">
    <w:name w:val="Указатель4"/>
    <w:basedOn w:val="a1"/>
    <w:rsid w:val="00920365"/>
    <w:pPr>
      <w:suppressLineNumbers/>
      <w:suppressAutoHyphens/>
    </w:pPr>
    <w:rPr>
      <w:rFonts w:cs="Tahoma"/>
      <w:lang w:eastAsia="ar-SA"/>
    </w:rPr>
  </w:style>
  <w:style w:type="paragraph" w:styleId="3f">
    <w:name w:val="List 3"/>
    <w:basedOn w:val="a1"/>
    <w:locked/>
    <w:rsid w:val="00920365"/>
    <w:pPr>
      <w:widowControl w:val="0"/>
      <w:ind w:left="849" w:hanging="283"/>
    </w:pPr>
    <w:rPr>
      <w:sz w:val="20"/>
      <w:szCs w:val="20"/>
    </w:rPr>
  </w:style>
  <w:style w:type="paragraph" w:styleId="49">
    <w:name w:val="List 4"/>
    <w:basedOn w:val="a1"/>
    <w:locked/>
    <w:rsid w:val="00920365"/>
    <w:pPr>
      <w:widowControl w:val="0"/>
      <w:ind w:left="1132" w:hanging="283"/>
    </w:pPr>
    <w:rPr>
      <w:sz w:val="20"/>
      <w:szCs w:val="20"/>
    </w:rPr>
  </w:style>
  <w:style w:type="paragraph" w:styleId="afffffffff6">
    <w:name w:val="Body Text First Indent"/>
    <w:basedOn w:val="a2"/>
    <w:link w:val="afffffffff7"/>
    <w:locked/>
    <w:rsid w:val="00920365"/>
    <w:pPr>
      <w:suppressAutoHyphens w:val="0"/>
      <w:ind w:firstLine="210"/>
    </w:pPr>
    <w:rPr>
      <w:rFonts w:eastAsia="Times New Roman"/>
      <w:kern w:val="0"/>
      <w:sz w:val="20"/>
      <w:szCs w:val="20"/>
    </w:rPr>
  </w:style>
  <w:style w:type="character" w:customStyle="1" w:styleId="afffffffff7">
    <w:name w:val="Красная строка Знак"/>
    <w:basedOn w:val="a8"/>
    <w:link w:val="afffffffff6"/>
    <w:rsid w:val="00920365"/>
    <w:rPr>
      <w:rFonts w:ascii="Times New Roman" w:eastAsia="Times New Roman" w:hAnsi="Times New Roman" w:cs="Times New Roman"/>
      <w:kern w:val="1"/>
      <w:sz w:val="24"/>
      <w:szCs w:val="24"/>
      <w:lang w:eastAsia="ru-RU"/>
    </w:rPr>
  </w:style>
  <w:style w:type="paragraph" w:styleId="2f7">
    <w:name w:val="Body Text First Indent 2"/>
    <w:basedOn w:val="af"/>
    <w:link w:val="2f8"/>
    <w:locked/>
    <w:rsid w:val="00920365"/>
    <w:pPr>
      <w:widowControl w:val="0"/>
      <w:ind w:firstLine="210"/>
    </w:pPr>
    <w:rPr>
      <w:sz w:val="20"/>
      <w:szCs w:val="20"/>
    </w:rPr>
  </w:style>
  <w:style w:type="character" w:customStyle="1" w:styleId="2f8">
    <w:name w:val="Красная строка 2 Знак"/>
    <w:basedOn w:val="af0"/>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f"/>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5"/>
    <w:uiPriority w:val="99"/>
    <w:semiHidden/>
    <w:rsid w:val="00920365"/>
  </w:style>
  <w:style w:type="paragraph" w:customStyle="1" w:styleId="1518">
    <w:name w:val="Стиль 15 пт Междустр.интервал:  точно 18 пт"/>
    <w:basedOn w:val="a1"/>
    <w:rsid w:val="00920365"/>
    <w:pPr>
      <w:spacing w:line="360" w:lineRule="exact"/>
      <w:ind w:firstLine="720"/>
      <w:jc w:val="both"/>
    </w:pPr>
    <w:rPr>
      <w:sz w:val="30"/>
      <w:szCs w:val="20"/>
    </w:rPr>
  </w:style>
  <w:style w:type="paragraph" w:customStyle="1" w:styleId="afffffffff8">
    <w:name w:val="Знак Знак"/>
    <w:basedOn w:val="a1"/>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1"/>
    <w:rsid w:val="00D6278C"/>
    <w:pPr>
      <w:spacing w:before="100" w:beforeAutospacing="1" w:after="100" w:afterAutospacing="1"/>
    </w:pPr>
    <w:rPr>
      <w:i/>
      <w:iCs/>
      <w:color w:val="000000"/>
      <w:sz w:val="18"/>
      <w:szCs w:val="18"/>
    </w:rPr>
  </w:style>
  <w:style w:type="table" w:styleId="afffffffff9">
    <w:name w:val="Light Grid"/>
    <w:basedOn w:val="a4"/>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ffffffa">
    <w:name w:val="Информация о версии"/>
    <w:basedOn w:val="afffc"/>
    <w:next w:val="a1"/>
    <w:uiPriority w:val="99"/>
    <w:rsid w:val="00D31DF0"/>
    <w:rPr>
      <w:rFonts w:ascii="Times New Roman CYR" w:eastAsiaTheme="minorEastAsia" w:hAnsi="Times New Roman CYR" w:cs="Times New Roman CYR"/>
      <w:i/>
      <w:iCs/>
      <w:shd w:val="clear" w:color="auto" w:fill="auto"/>
    </w:rPr>
  </w:style>
  <w:style w:type="character" w:customStyle="1" w:styleId="afffffffffb">
    <w:name w:val="Маркированный список_числа Знак"/>
    <w:basedOn w:val="a3"/>
    <w:link w:val="a"/>
    <w:semiHidden/>
    <w:locked/>
    <w:rsid w:val="00384596"/>
    <w:rPr>
      <w:rFonts w:ascii="Times New Roman" w:hAnsi="Times New Roman"/>
      <w:sz w:val="28"/>
      <w:szCs w:val="28"/>
    </w:rPr>
  </w:style>
  <w:style w:type="paragraph" w:customStyle="1" w:styleId="a">
    <w:name w:val="Маркированный список_числа"/>
    <w:basedOn w:val="afff2"/>
    <w:link w:val="afffffffffb"/>
    <w:semiHidden/>
    <w:qFormat/>
    <w:rsid w:val="00384596"/>
    <w:pPr>
      <w:numPr>
        <w:numId w:val="7"/>
      </w:numPr>
      <w:autoSpaceDE w:val="0"/>
      <w:autoSpaceDN w:val="0"/>
      <w:adjustRightInd w:val="0"/>
      <w:spacing w:after="0" w:line="240" w:lineRule="auto"/>
      <w:ind w:left="0" w:firstLine="709"/>
      <w:contextualSpacing/>
    </w:pPr>
    <w:rPr>
      <w:rFonts w:ascii="Times New Roman" w:hAnsi="Times New Roman"/>
      <w:sz w:val="28"/>
      <w:szCs w:val="28"/>
    </w:rPr>
  </w:style>
  <w:style w:type="paragraph" w:customStyle="1" w:styleId="msonormal0">
    <w:name w:val="msonormal"/>
    <w:basedOn w:val="a1"/>
    <w:rsid w:val="00B26383"/>
    <w:pPr>
      <w:spacing w:before="100" w:beforeAutospacing="1" w:after="100" w:afterAutospacing="1"/>
    </w:pPr>
  </w:style>
  <w:style w:type="paragraph" w:customStyle="1" w:styleId="3f0">
    <w:name w:val="Без интервала3"/>
    <w:rsid w:val="00A11812"/>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3004">
      <w:bodyDiv w:val="1"/>
      <w:marLeft w:val="0"/>
      <w:marRight w:val="0"/>
      <w:marTop w:val="0"/>
      <w:marBottom w:val="0"/>
      <w:divBdr>
        <w:top w:val="none" w:sz="0" w:space="0" w:color="auto"/>
        <w:left w:val="none" w:sz="0" w:space="0" w:color="auto"/>
        <w:bottom w:val="none" w:sz="0" w:space="0" w:color="auto"/>
        <w:right w:val="none" w:sz="0" w:space="0" w:color="auto"/>
      </w:divBdr>
    </w:div>
    <w:div w:id="25451601">
      <w:bodyDiv w:val="1"/>
      <w:marLeft w:val="0"/>
      <w:marRight w:val="0"/>
      <w:marTop w:val="0"/>
      <w:marBottom w:val="0"/>
      <w:divBdr>
        <w:top w:val="none" w:sz="0" w:space="0" w:color="auto"/>
        <w:left w:val="none" w:sz="0" w:space="0" w:color="auto"/>
        <w:bottom w:val="none" w:sz="0" w:space="0" w:color="auto"/>
        <w:right w:val="none" w:sz="0" w:space="0" w:color="auto"/>
      </w:divBdr>
    </w:div>
    <w:div w:id="52506486">
      <w:bodyDiv w:val="1"/>
      <w:marLeft w:val="0"/>
      <w:marRight w:val="0"/>
      <w:marTop w:val="0"/>
      <w:marBottom w:val="0"/>
      <w:divBdr>
        <w:top w:val="none" w:sz="0" w:space="0" w:color="auto"/>
        <w:left w:val="none" w:sz="0" w:space="0" w:color="auto"/>
        <w:bottom w:val="none" w:sz="0" w:space="0" w:color="auto"/>
        <w:right w:val="none" w:sz="0" w:space="0" w:color="auto"/>
      </w:divBdr>
    </w:div>
    <w:div w:id="54814839">
      <w:bodyDiv w:val="1"/>
      <w:marLeft w:val="0"/>
      <w:marRight w:val="0"/>
      <w:marTop w:val="0"/>
      <w:marBottom w:val="0"/>
      <w:divBdr>
        <w:top w:val="none" w:sz="0" w:space="0" w:color="auto"/>
        <w:left w:val="none" w:sz="0" w:space="0" w:color="auto"/>
        <w:bottom w:val="none" w:sz="0" w:space="0" w:color="auto"/>
        <w:right w:val="none" w:sz="0" w:space="0" w:color="auto"/>
      </w:divBdr>
    </w:div>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125707529">
      <w:bodyDiv w:val="1"/>
      <w:marLeft w:val="0"/>
      <w:marRight w:val="0"/>
      <w:marTop w:val="0"/>
      <w:marBottom w:val="0"/>
      <w:divBdr>
        <w:top w:val="none" w:sz="0" w:space="0" w:color="auto"/>
        <w:left w:val="none" w:sz="0" w:space="0" w:color="auto"/>
        <w:bottom w:val="none" w:sz="0" w:space="0" w:color="auto"/>
        <w:right w:val="none" w:sz="0" w:space="0" w:color="auto"/>
      </w:divBdr>
    </w:div>
    <w:div w:id="139230117">
      <w:bodyDiv w:val="1"/>
      <w:marLeft w:val="0"/>
      <w:marRight w:val="0"/>
      <w:marTop w:val="0"/>
      <w:marBottom w:val="0"/>
      <w:divBdr>
        <w:top w:val="none" w:sz="0" w:space="0" w:color="auto"/>
        <w:left w:val="none" w:sz="0" w:space="0" w:color="auto"/>
        <w:bottom w:val="none" w:sz="0" w:space="0" w:color="auto"/>
        <w:right w:val="none" w:sz="0" w:space="0" w:color="auto"/>
      </w:divBdr>
    </w:div>
    <w:div w:id="162791712">
      <w:bodyDiv w:val="1"/>
      <w:marLeft w:val="0"/>
      <w:marRight w:val="0"/>
      <w:marTop w:val="0"/>
      <w:marBottom w:val="0"/>
      <w:divBdr>
        <w:top w:val="none" w:sz="0" w:space="0" w:color="auto"/>
        <w:left w:val="none" w:sz="0" w:space="0" w:color="auto"/>
        <w:bottom w:val="none" w:sz="0" w:space="0" w:color="auto"/>
        <w:right w:val="none" w:sz="0" w:space="0" w:color="auto"/>
      </w:divBdr>
    </w:div>
    <w:div w:id="166095827">
      <w:bodyDiv w:val="1"/>
      <w:marLeft w:val="0"/>
      <w:marRight w:val="0"/>
      <w:marTop w:val="0"/>
      <w:marBottom w:val="0"/>
      <w:divBdr>
        <w:top w:val="none" w:sz="0" w:space="0" w:color="auto"/>
        <w:left w:val="none" w:sz="0" w:space="0" w:color="auto"/>
        <w:bottom w:val="none" w:sz="0" w:space="0" w:color="auto"/>
        <w:right w:val="none" w:sz="0" w:space="0" w:color="auto"/>
      </w:divBdr>
    </w:div>
    <w:div w:id="172033499">
      <w:bodyDiv w:val="1"/>
      <w:marLeft w:val="0"/>
      <w:marRight w:val="0"/>
      <w:marTop w:val="0"/>
      <w:marBottom w:val="0"/>
      <w:divBdr>
        <w:top w:val="none" w:sz="0" w:space="0" w:color="auto"/>
        <w:left w:val="none" w:sz="0" w:space="0" w:color="auto"/>
        <w:bottom w:val="none" w:sz="0" w:space="0" w:color="auto"/>
        <w:right w:val="none" w:sz="0" w:space="0" w:color="auto"/>
      </w:divBdr>
    </w:div>
    <w:div w:id="222526227">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01085785">
      <w:bodyDiv w:val="1"/>
      <w:marLeft w:val="0"/>
      <w:marRight w:val="0"/>
      <w:marTop w:val="0"/>
      <w:marBottom w:val="0"/>
      <w:divBdr>
        <w:top w:val="none" w:sz="0" w:space="0" w:color="auto"/>
        <w:left w:val="none" w:sz="0" w:space="0" w:color="auto"/>
        <w:bottom w:val="none" w:sz="0" w:space="0" w:color="auto"/>
        <w:right w:val="none" w:sz="0" w:space="0" w:color="auto"/>
      </w:divBdr>
    </w:div>
    <w:div w:id="305210863">
      <w:bodyDiv w:val="1"/>
      <w:marLeft w:val="0"/>
      <w:marRight w:val="0"/>
      <w:marTop w:val="0"/>
      <w:marBottom w:val="0"/>
      <w:divBdr>
        <w:top w:val="none" w:sz="0" w:space="0" w:color="auto"/>
        <w:left w:val="none" w:sz="0" w:space="0" w:color="auto"/>
        <w:bottom w:val="none" w:sz="0" w:space="0" w:color="auto"/>
        <w:right w:val="none" w:sz="0" w:space="0" w:color="auto"/>
      </w:divBdr>
    </w:div>
    <w:div w:id="353003433">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04887413">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566644426">
      <w:bodyDiv w:val="1"/>
      <w:marLeft w:val="0"/>
      <w:marRight w:val="0"/>
      <w:marTop w:val="0"/>
      <w:marBottom w:val="0"/>
      <w:divBdr>
        <w:top w:val="none" w:sz="0" w:space="0" w:color="auto"/>
        <w:left w:val="none" w:sz="0" w:space="0" w:color="auto"/>
        <w:bottom w:val="none" w:sz="0" w:space="0" w:color="auto"/>
        <w:right w:val="none" w:sz="0" w:space="0" w:color="auto"/>
      </w:divBdr>
    </w:div>
    <w:div w:id="575166403">
      <w:bodyDiv w:val="1"/>
      <w:marLeft w:val="0"/>
      <w:marRight w:val="0"/>
      <w:marTop w:val="0"/>
      <w:marBottom w:val="0"/>
      <w:divBdr>
        <w:top w:val="none" w:sz="0" w:space="0" w:color="auto"/>
        <w:left w:val="none" w:sz="0" w:space="0" w:color="auto"/>
        <w:bottom w:val="none" w:sz="0" w:space="0" w:color="auto"/>
        <w:right w:val="none" w:sz="0" w:space="0" w:color="auto"/>
      </w:divBdr>
    </w:div>
    <w:div w:id="658919885">
      <w:bodyDiv w:val="1"/>
      <w:marLeft w:val="0"/>
      <w:marRight w:val="0"/>
      <w:marTop w:val="0"/>
      <w:marBottom w:val="0"/>
      <w:divBdr>
        <w:top w:val="none" w:sz="0" w:space="0" w:color="auto"/>
        <w:left w:val="none" w:sz="0" w:space="0" w:color="auto"/>
        <w:bottom w:val="none" w:sz="0" w:space="0" w:color="auto"/>
        <w:right w:val="none" w:sz="0" w:space="0" w:color="auto"/>
      </w:divBdr>
    </w:div>
    <w:div w:id="690255769">
      <w:bodyDiv w:val="1"/>
      <w:marLeft w:val="0"/>
      <w:marRight w:val="0"/>
      <w:marTop w:val="0"/>
      <w:marBottom w:val="0"/>
      <w:divBdr>
        <w:top w:val="none" w:sz="0" w:space="0" w:color="auto"/>
        <w:left w:val="none" w:sz="0" w:space="0" w:color="auto"/>
        <w:bottom w:val="none" w:sz="0" w:space="0" w:color="auto"/>
        <w:right w:val="none" w:sz="0" w:space="0" w:color="auto"/>
      </w:divBdr>
    </w:div>
    <w:div w:id="710345181">
      <w:bodyDiv w:val="1"/>
      <w:marLeft w:val="0"/>
      <w:marRight w:val="0"/>
      <w:marTop w:val="0"/>
      <w:marBottom w:val="0"/>
      <w:divBdr>
        <w:top w:val="none" w:sz="0" w:space="0" w:color="auto"/>
        <w:left w:val="none" w:sz="0" w:space="0" w:color="auto"/>
        <w:bottom w:val="none" w:sz="0" w:space="0" w:color="auto"/>
        <w:right w:val="none" w:sz="0" w:space="0" w:color="auto"/>
      </w:divBdr>
    </w:div>
    <w:div w:id="755827983">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15825495">
      <w:bodyDiv w:val="1"/>
      <w:marLeft w:val="0"/>
      <w:marRight w:val="0"/>
      <w:marTop w:val="0"/>
      <w:marBottom w:val="0"/>
      <w:divBdr>
        <w:top w:val="none" w:sz="0" w:space="0" w:color="auto"/>
        <w:left w:val="none" w:sz="0" w:space="0" w:color="auto"/>
        <w:bottom w:val="none" w:sz="0" w:space="0" w:color="auto"/>
        <w:right w:val="none" w:sz="0" w:space="0" w:color="auto"/>
      </w:divBdr>
    </w:div>
    <w:div w:id="938610310">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51669727">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08364535">
      <w:bodyDiv w:val="1"/>
      <w:marLeft w:val="0"/>
      <w:marRight w:val="0"/>
      <w:marTop w:val="0"/>
      <w:marBottom w:val="0"/>
      <w:divBdr>
        <w:top w:val="none" w:sz="0" w:space="0" w:color="auto"/>
        <w:left w:val="none" w:sz="0" w:space="0" w:color="auto"/>
        <w:bottom w:val="none" w:sz="0" w:space="0" w:color="auto"/>
        <w:right w:val="none" w:sz="0" w:space="0" w:color="auto"/>
      </w:divBdr>
    </w:div>
    <w:div w:id="1011369697">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190724046">
      <w:bodyDiv w:val="1"/>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222205794">
      <w:bodyDiv w:val="1"/>
      <w:marLeft w:val="0"/>
      <w:marRight w:val="0"/>
      <w:marTop w:val="0"/>
      <w:marBottom w:val="0"/>
      <w:divBdr>
        <w:top w:val="none" w:sz="0" w:space="0" w:color="auto"/>
        <w:left w:val="none" w:sz="0" w:space="0" w:color="auto"/>
        <w:bottom w:val="none" w:sz="0" w:space="0" w:color="auto"/>
        <w:right w:val="none" w:sz="0" w:space="0" w:color="auto"/>
      </w:divBdr>
    </w:div>
    <w:div w:id="1231304149">
      <w:bodyDiv w:val="1"/>
      <w:marLeft w:val="0"/>
      <w:marRight w:val="0"/>
      <w:marTop w:val="0"/>
      <w:marBottom w:val="0"/>
      <w:divBdr>
        <w:top w:val="none" w:sz="0" w:space="0" w:color="auto"/>
        <w:left w:val="none" w:sz="0" w:space="0" w:color="auto"/>
        <w:bottom w:val="none" w:sz="0" w:space="0" w:color="auto"/>
        <w:right w:val="none" w:sz="0" w:space="0" w:color="auto"/>
      </w:divBdr>
    </w:div>
    <w:div w:id="1238131530">
      <w:bodyDiv w:val="1"/>
      <w:marLeft w:val="0"/>
      <w:marRight w:val="0"/>
      <w:marTop w:val="0"/>
      <w:marBottom w:val="0"/>
      <w:divBdr>
        <w:top w:val="none" w:sz="0" w:space="0" w:color="auto"/>
        <w:left w:val="none" w:sz="0" w:space="0" w:color="auto"/>
        <w:bottom w:val="none" w:sz="0" w:space="0" w:color="auto"/>
        <w:right w:val="none" w:sz="0" w:space="0" w:color="auto"/>
      </w:divBdr>
    </w:div>
    <w:div w:id="1271549173">
      <w:bodyDiv w:val="1"/>
      <w:marLeft w:val="0"/>
      <w:marRight w:val="0"/>
      <w:marTop w:val="0"/>
      <w:marBottom w:val="0"/>
      <w:divBdr>
        <w:top w:val="none" w:sz="0" w:space="0" w:color="auto"/>
        <w:left w:val="none" w:sz="0" w:space="0" w:color="auto"/>
        <w:bottom w:val="none" w:sz="0" w:space="0" w:color="auto"/>
        <w:right w:val="none" w:sz="0" w:space="0" w:color="auto"/>
      </w:divBdr>
    </w:div>
    <w:div w:id="1279725198">
      <w:bodyDiv w:val="1"/>
      <w:marLeft w:val="0"/>
      <w:marRight w:val="0"/>
      <w:marTop w:val="0"/>
      <w:marBottom w:val="0"/>
      <w:divBdr>
        <w:top w:val="none" w:sz="0" w:space="0" w:color="auto"/>
        <w:left w:val="none" w:sz="0" w:space="0" w:color="auto"/>
        <w:bottom w:val="none" w:sz="0" w:space="0" w:color="auto"/>
        <w:right w:val="none" w:sz="0" w:space="0" w:color="auto"/>
      </w:divBdr>
    </w:div>
    <w:div w:id="1280792580">
      <w:bodyDiv w:val="1"/>
      <w:marLeft w:val="0"/>
      <w:marRight w:val="0"/>
      <w:marTop w:val="0"/>
      <w:marBottom w:val="0"/>
      <w:divBdr>
        <w:top w:val="none" w:sz="0" w:space="0" w:color="auto"/>
        <w:left w:val="none" w:sz="0" w:space="0" w:color="auto"/>
        <w:bottom w:val="none" w:sz="0" w:space="0" w:color="auto"/>
        <w:right w:val="none" w:sz="0" w:space="0" w:color="auto"/>
      </w:divBdr>
    </w:div>
    <w:div w:id="1321351451">
      <w:bodyDiv w:val="1"/>
      <w:marLeft w:val="0"/>
      <w:marRight w:val="0"/>
      <w:marTop w:val="0"/>
      <w:marBottom w:val="0"/>
      <w:divBdr>
        <w:top w:val="none" w:sz="0" w:space="0" w:color="auto"/>
        <w:left w:val="none" w:sz="0" w:space="0" w:color="auto"/>
        <w:bottom w:val="none" w:sz="0" w:space="0" w:color="auto"/>
        <w:right w:val="none" w:sz="0" w:space="0" w:color="auto"/>
      </w:divBdr>
    </w:div>
    <w:div w:id="1323122431">
      <w:bodyDiv w:val="1"/>
      <w:marLeft w:val="0"/>
      <w:marRight w:val="0"/>
      <w:marTop w:val="0"/>
      <w:marBottom w:val="0"/>
      <w:divBdr>
        <w:top w:val="none" w:sz="0" w:space="0" w:color="auto"/>
        <w:left w:val="none" w:sz="0" w:space="0" w:color="auto"/>
        <w:bottom w:val="none" w:sz="0" w:space="0" w:color="auto"/>
        <w:right w:val="none" w:sz="0" w:space="0" w:color="auto"/>
      </w:divBdr>
    </w:div>
    <w:div w:id="1358189931">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29498317">
      <w:bodyDiv w:val="1"/>
      <w:marLeft w:val="0"/>
      <w:marRight w:val="0"/>
      <w:marTop w:val="0"/>
      <w:marBottom w:val="0"/>
      <w:divBdr>
        <w:top w:val="none" w:sz="0" w:space="0" w:color="auto"/>
        <w:left w:val="none" w:sz="0" w:space="0" w:color="auto"/>
        <w:bottom w:val="none" w:sz="0" w:space="0" w:color="auto"/>
        <w:right w:val="none" w:sz="0" w:space="0" w:color="auto"/>
      </w:divBdr>
    </w:div>
    <w:div w:id="1484275164">
      <w:bodyDiv w:val="1"/>
      <w:marLeft w:val="0"/>
      <w:marRight w:val="0"/>
      <w:marTop w:val="0"/>
      <w:marBottom w:val="0"/>
      <w:divBdr>
        <w:top w:val="none" w:sz="0" w:space="0" w:color="auto"/>
        <w:left w:val="none" w:sz="0" w:space="0" w:color="auto"/>
        <w:bottom w:val="none" w:sz="0" w:space="0" w:color="auto"/>
        <w:right w:val="none" w:sz="0" w:space="0" w:color="auto"/>
      </w:divBdr>
    </w:div>
    <w:div w:id="1536967347">
      <w:bodyDiv w:val="1"/>
      <w:marLeft w:val="0"/>
      <w:marRight w:val="0"/>
      <w:marTop w:val="0"/>
      <w:marBottom w:val="0"/>
      <w:divBdr>
        <w:top w:val="none" w:sz="0" w:space="0" w:color="auto"/>
        <w:left w:val="none" w:sz="0" w:space="0" w:color="auto"/>
        <w:bottom w:val="none" w:sz="0" w:space="0" w:color="auto"/>
        <w:right w:val="none" w:sz="0" w:space="0" w:color="auto"/>
      </w:divBdr>
    </w:div>
    <w:div w:id="1565481259">
      <w:bodyDiv w:val="1"/>
      <w:marLeft w:val="0"/>
      <w:marRight w:val="0"/>
      <w:marTop w:val="0"/>
      <w:marBottom w:val="0"/>
      <w:divBdr>
        <w:top w:val="none" w:sz="0" w:space="0" w:color="auto"/>
        <w:left w:val="none" w:sz="0" w:space="0" w:color="auto"/>
        <w:bottom w:val="none" w:sz="0" w:space="0" w:color="auto"/>
        <w:right w:val="none" w:sz="0" w:space="0" w:color="auto"/>
      </w:divBdr>
    </w:div>
    <w:div w:id="1611929692">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45889553">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09180628">
      <w:bodyDiv w:val="1"/>
      <w:marLeft w:val="0"/>
      <w:marRight w:val="0"/>
      <w:marTop w:val="0"/>
      <w:marBottom w:val="0"/>
      <w:divBdr>
        <w:top w:val="none" w:sz="0" w:space="0" w:color="auto"/>
        <w:left w:val="none" w:sz="0" w:space="0" w:color="auto"/>
        <w:bottom w:val="none" w:sz="0" w:space="0" w:color="auto"/>
        <w:right w:val="none" w:sz="0" w:space="0" w:color="auto"/>
      </w:divBdr>
    </w:div>
    <w:div w:id="1718890325">
      <w:bodyDiv w:val="1"/>
      <w:marLeft w:val="0"/>
      <w:marRight w:val="0"/>
      <w:marTop w:val="0"/>
      <w:marBottom w:val="0"/>
      <w:divBdr>
        <w:top w:val="none" w:sz="0" w:space="0" w:color="auto"/>
        <w:left w:val="none" w:sz="0" w:space="0" w:color="auto"/>
        <w:bottom w:val="none" w:sz="0" w:space="0" w:color="auto"/>
        <w:right w:val="none" w:sz="0" w:space="0" w:color="auto"/>
      </w:divBdr>
    </w:div>
    <w:div w:id="1745881706">
      <w:bodyDiv w:val="1"/>
      <w:marLeft w:val="0"/>
      <w:marRight w:val="0"/>
      <w:marTop w:val="0"/>
      <w:marBottom w:val="0"/>
      <w:divBdr>
        <w:top w:val="none" w:sz="0" w:space="0" w:color="auto"/>
        <w:left w:val="none" w:sz="0" w:space="0" w:color="auto"/>
        <w:bottom w:val="none" w:sz="0" w:space="0" w:color="auto"/>
        <w:right w:val="none" w:sz="0" w:space="0" w:color="auto"/>
      </w:divBdr>
    </w:div>
    <w:div w:id="1758404923">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81994147">
      <w:bodyDiv w:val="1"/>
      <w:marLeft w:val="0"/>
      <w:marRight w:val="0"/>
      <w:marTop w:val="0"/>
      <w:marBottom w:val="0"/>
      <w:divBdr>
        <w:top w:val="none" w:sz="0" w:space="0" w:color="auto"/>
        <w:left w:val="none" w:sz="0" w:space="0" w:color="auto"/>
        <w:bottom w:val="none" w:sz="0" w:space="0" w:color="auto"/>
        <w:right w:val="none" w:sz="0" w:space="0" w:color="auto"/>
      </w:divBdr>
    </w:div>
    <w:div w:id="1785689862">
      <w:bodyDiv w:val="1"/>
      <w:marLeft w:val="0"/>
      <w:marRight w:val="0"/>
      <w:marTop w:val="0"/>
      <w:marBottom w:val="0"/>
      <w:divBdr>
        <w:top w:val="none" w:sz="0" w:space="0" w:color="auto"/>
        <w:left w:val="none" w:sz="0" w:space="0" w:color="auto"/>
        <w:bottom w:val="none" w:sz="0" w:space="0" w:color="auto"/>
        <w:right w:val="none" w:sz="0" w:space="0" w:color="auto"/>
      </w:divBdr>
    </w:div>
    <w:div w:id="1819880090">
      <w:bodyDiv w:val="1"/>
      <w:marLeft w:val="0"/>
      <w:marRight w:val="0"/>
      <w:marTop w:val="0"/>
      <w:marBottom w:val="0"/>
      <w:divBdr>
        <w:top w:val="none" w:sz="0" w:space="0" w:color="auto"/>
        <w:left w:val="none" w:sz="0" w:space="0" w:color="auto"/>
        <w:bottom w:val="none" w:sz="0" w:space="0" w:color="auto"/>
        <w:right w:val="none" w:sz="0" w:space="0" w:color="auto"/>
      </w:divBdr>
    </w:div>
    <w:div w:id="1820338648">
      <w:bodyDiv w:val="1"/>
      <w:marLeft w:val="0"/>
      <w:marRight w:val="0"/>
      <w:marTop w:val="0"/>
      <w:marBottom w:val="0"/>
      <w:divBdr>
        <w:top w:val="none" w:sz="0" w:space="0" w:color="auto"/>
        <w:left w:val="none" w:sz="0" w:space="0" w:color="auto"/>
        <w:bottom w:val="none" w:sz="0" w:space="0" w:color="auto"/>
        <w:right w:val="none" w:sz="0" w:space="0" w:color="auto"/>
      </w:divBdr>
    </w:div>
    <w:div w:id="1860778838">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89773909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53904152">
      <w:bodyDiv w:val="1"/>
      <w:marLeft w:val="0"/>
      <w:marRight w:val="0"/>
      <w:marTop w:val="0"/>
      <w:marBottom w:val="0"/>
      <w:divBdr>
        <w:top w:val="none" w:sz="0" w:space="0" w:color="auto"/>
        <w:left w:val="none" w:sz="0" w:space="0" w:color="auto"/>
        <w:bottom w:val="none" w:sz="0" w:space="0" w:color="auto"/>
        <w:right w:val="none" w:sz="0" w:space="0" w:color="auto"/>
      </w:divBdr>
    </w:div>
    <w:div w:id="1965890696">
      <w:bodyDiv w:val="1"/>
      <w:marLeft w:val="0"/>
      <w:marRight w:val="0"/>
      <w:marTop w:val="0"/>
      <w:marBottom w:val="0"/>
      <w:divBdr>
        <w:top w:val="none" w:sz="0" w:space="0" w:color="auto"/>
        <w:left w:val="none" w:sz="0" w:space="0" w:color="auto"/>
        <w:bottom w:val="none" w:sz="0" w:space="0" w:color="auto"/>
        <w:right w:val="none" w:sz="0" w:space="0" w:color="auto"/>
      </w:divBdr>
    </w:div>
    <w:div w:id="1966307124">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39620163">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91849511">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eq=doc&amp;base=LAW&amp;n=438471&amp;dst=101507&amp;field=134&amp;date=23.06.2026" TargetMode="External"/><Relationship Id="rId17" Type="http://schemas.openxmlformats.org/officeDocument/2006/relationships/hyperlink" Target="mailto:besson_adm@mail.r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84D4A-4B6A-42B4-9EE2-2EA105241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380</Words>
  <Characters>2170</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pleskanovskaya</cp:lastModifiedBy>
  <cp:revision>4</cp:revision>
  <cp:lastPrinted>2019-08-08T06:26:00Z</cp:lastPrinted>
  <dcterms:created xsi:type="dcterms:W3CDTF">2026-06-26T07:57:00Z</dcterms:created>
  <dcterms:modified xsi:type="dcterms:W3CDTF">2026-06-29T09:38:00Z</dcterms:modified>
</cp:coreProperties>
</file>