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685"/>
        <w:tblW w:w="10282"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10282"/>
      </w:tblGrid>
      <w:tr w:rsidR="008725C1" w:rsidRPr="003B10B5" w14:paraId="2DF9023D" w14:textId="77777777" w:rsidTr="00CC06DE">
        <w:trPr>
          <w:trHeight w:val="14983"/>
          <w:tblCellSpacing w:w="20" w:type="dxa"/>
        </w:trPr>
        <w:tc>
          <w:tcPr>
            <w:tcW w:w="10202" w:type="dxa"/>
          </w:tcPr>
          <w:p w14:paraId="593EAA04" w14:textId="77777777" w:rsidR="008725C1" w:rsidRPr="003B10B5" w:rsidRDefault="00D35F67" w:rsidP="003F6407">
            <w:pPr>
              <w:jc w:val="center"/>
              <w:rPr>
                <w:sz w:val="16"/>
                <w:szCs w:val="16"/>
              </w:rPr>
            </w:pPr>
            <w:r>
              <w:rPr>
                <w:sz w:val="16"/>
                <w:szCs w:val="16"/>
              </w:rPr>
              <w:t>,</w:t>
            </w:r>
          </w:p>
          <w:p w14:paraId="540D4840" w14:textId="77777777" w:rsidR="008725C1" w:rsidRPr="003B10B5" w:rsidRDefault="008725C1" w:rsidP="003F6407">
            <w:pPr>
              <w:jc w:val="center"/>
              <w:rPr>
                <w:sz w:val="16"/>
                <w:szCs w:val="16"/>
                <w:lang w:val="en-US"/>
              </w:rPr>
            </w:pPr>
          </w:p>
          <w:p w14:paraId="1C998F33" w14:textId="77777777" w:rsidR="008725C1" w:rsidRPr="003B10B5" w:rsidRDefault="008725C1" w:rsidP="003F6407">
            <w:pPr>
              <w:jc w:val="center"/>
              <w:rPr>
                <w:sz w:val="16"/>
                <w:szCs w:val="16"/>
                <w:lang w:val="en-US"/>
              </w:rPr>
            </w:pPr>
          </w:p>
          <w:p w14:paraId="4A176A19" w14:textId="77777777" w:rsidR="008725C1" w:rsidRPr="003B10B5" w:rsidRDefault="008725C1" w:rsidP="003F6407">
            <w:pPr>
              <w:jc w:val="center"/>
              <w:rPr>
                <w:sz w:val="16"/>
                <w:szCs w:val="16"/>
                <w:lang w:val="en-US"/>
              </w:rPr>
            </w:pPr>
          </w:p>
          <w:p w14:paraId="7F4E215D" w14:textId="77777777" w:rsidR="008725C1" w:rsidRPr="003B10B5" w:rsidRDefault="00BA5195" w:rsidP="003F6407">
            <w:pPr>
              <w:jc w:val="center"/>
              <w:rPr>
                <w:sz w:val="16"/>
                <w:szCs w:val="16"/>
                <w:lang w:val="en-US"/>
              </w:rPr>
            </w:pPr>
            <w:r>
              <w:rPr>
                <w:noProof/>
                <w:sz w:val="16"/>
                <w:szCs w:val="16"/>
              </w:rPr>
              <w:drawing>
                <wp:inline distT="0" distB="0" distL="0" distR="0" wp14:anchorId="1758E504" wp14:editId="48568C3D">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14:paraId="7362D648" w14:textId="77777777" w:rsidR="008725C1" w:rsidRPr="003B10B5" w:rsidRDefault="008725C1" w:rsidP="003F6407">
            <w:pPr>
              <w:jc w:val="center"/>
              <w:rPr>
                <w:sz w:val="16"/>
                <w:szCs w:val="16"/>
                <w:lang w:val="en-US"/>
              </w:rPr>
            </w:pPr>
          </w:p>
          <w:p w14:paraId="31C37EC5" w14:textId="77777777" w:rsidR="008725C1" w:rsidRPr="003B10B5" w:rsidRDefault="008725C1" w:rsidP="003F6407">
            <w:pPr>
              <w:jc w:val="center"/>
              <w:rPr>
                <w:sz w:val="16"/>
                <w:szCs w:val="16"/>
                <w:lang w:val="en-US"/>
              </w:rPr>
            </w:pPr>
          </w:p>
          <w:p w14:paraId="33E313B9" w14:textId="77A3CE38" w:rsidR="008725C1" w:rsidRPr="003B10B5" w:rsidRDefault="00A61485" w:rsidP="003F6407">
            <w:pPr>
              <w:jc w:val="center"/>
              <w:rPr>
                <w:sz w:val="16"/>
                <w:szCs w:val="16"/>
              </w:rPr>
            </w:pPr>
            <w:r>
              <w:rPr>
                <w:noProof/>
                <w:sz w:val="16"/>
                <w:szCs w:val="16"/>
              </w:rPr>
              <mc:AlternateContent>
                <mc:Choice Requires="wps">
                  <w:drawing>
                    <wp:inline distT="0" distB="0" distL="0" distR="0" wp14:anchorId="3B4EEC6F" wp14:editId="3755F4F9">
                      <wp:extent cx="6010275" cy="1743075"/>
                      <wp:effectExtent l="38100" t="38100" r="9525" b="9525"/>
                      <wp:docPr id="122474488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10275" cy="1743075"/>
                              </a:xfrm>
                              <a:prstGeom prst="rect">
                                <a:avLst/>
                              </a:prstGeom>
                              <a:extLst>
                                <a:ext uri="{AF507438-7753-43E0-B8FC-AC1667EBCBE1}">
                                  <a14:hiddenEffects xmlns:a14="http://schemas.microsoft.com/office/drawing/2010/main">
                                    <a:effectLst/>
                                  </a14:hiddenEffects>
                                </a:ext>
                              </a:extLst>
                            </wps:spPr>
                            <wps:txbx>
                              <w:txbxContent>
                                <w:p w14:paraId="544590A2"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inline>
                  </w:drawing>
                </mc:Choice>
                <mc:Fallback>
                  <w:pict>
                    <v:shapetype w14:anchorId="3B4EEC6F" id="_x0000_t202" coordsize="21600,21600" o:spt="202" path="m,l,21600r21600,l21600,xe">
                      <v:stroke joinstyle="miter"/>
                      <v:path gradientshapeok="t" o:connecttype="rect"/>
                    </v:shapetype>
                    <v:shape id="WordArt 1" o:spid="_x0000_s1026" type="#_x0000_t202" style="width:473.25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" filled="f" stroked="f">
                      <o:lock v:ext="edit" shapetype="t"/>
                      <v:textbox style="mso-fit-shape-to-text:t">
                        <w:txbxContent>
                          <w:p w14:paraId="544590A2"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v:textbox>
                      <w10:anchorlock/>
                    </v:shape>
                  </w:pict>
                </mc:Fallback>
              </mc:AlternateContent>
            </w:r>
          </w:p>
          <w:p w14:paraId="297876FA" w14:textId="77777777" w:rsidR="008725C1" w:rsidRDefault="008725C1" w:rsidP="003F6407">
            <w:pPr>
              <w:jc w:val="center"/>
              <w:rPr>
                <w:sz w:val="16"/>
                <w:szCs w:val="16"/>
                <w:lang w:val="en-US"/>
              </w:rPr>
            </w:pPr>
          </w:p>
          <w:p w14:paraId="0D791556" w14:textId="77777777" w:rsidR="008725C1" w:rsidRDefault="008725C1" w:rsidP="003F6407">
            <w:pPr>
              <w:jc w:val="center"/>
              <w:rPr>
                <w:sz w:val="16"/>
                <w:szCs w:val="16"/>
                <w:lang w:val="en-US"/>
              </w:rPr>
            </w:pPr>
          </w:p>
          <w:p w14:paraId="793446C6" w14:textId="77777777" w:rsidR="008725C1" w:rsidRDefault="008725C1" w:rsidP="003F6407">
            <w:pPr>
              <w:jc w:val="center"/>
              <w:rPr>
                <w:sz w:val="16"/>
                <w:szCs w:val="16"/>
                <w:lang w:val="en-US"/>
              </w:rPr>
            </w:pPr>
          </w:p>
          <w:p w14:paraId="658C2585" w14:textId="77777777" w:rsidR="008725C1" w:rsidRDefault="008725C1" w:rsidP="003F6407">
            <w:pPr>
              <w:jc w:val="center"/>
              <w:rPr>
                <w:sz w:val="16"/>
                <w:szCs w:val="16"/>
              </w:rPr>
            </w:pPr>
          </w:p>
          <w:p w14:paraId="4C884871" w14:textId="77777777" w:rsidR="008725C1" w:rsidRPr="00136F90" w:rsidRDefault="008725C1" w:rsidP="003F6407">
            <w:pPr>
              <w:jc w:val="center"/>
              <w:rPr>
                <w:sz w:val="16"/>
                <w:szCs w:val="16"/>
              </w:rPr>
            </w:pPr>
          </w:p>
          <w:p w14:paraId="234FEAD3" w14:textId="77777777" w:rsidR="008725C1" w:rsidRDefault="008725C1" w:rsidP="003F6407">
            <w:pPr>
              <w:jc w:val="center"/>
              <w:rPr>
                <w:sz w:val="16"/>
                <w:szCs w:val="16"/>
                <w:lang w:val="en-US"/>
              </w:rPr>
            </w:pPr>
          </w:p>
          <w:p w14:paraId="4BF056FA" w14:textId="77777777" w:rsidR="008725C1" w:rsidRDefault="008725C1" w:rsidP="003F6407">
            <w:pPr>
              <w:jc w:val="center"/>
              <w:rPr>
                <w:sz w:val="16"/>
                <w:szCs w:val="16"/>
                <w:lang w:val="en-US"/>
              </w:rPr>
            </w:pPr>
          </w:p>
          <w:p w14:paraId="5E4582BF" w14:textId="77777777" w:rsidR="008725C1" w:rsidRDefault="008725C1" w:rsidP="003F6407">
            <w:pPr>
              <w:jc w:val="center"/>
              <w:rPr>
                <w:sz w:val="16"/>
                <w:szCs w:val="16"/>
                <w:lang w:val="en-US"/>
              </w:rPr>
            </w:pPr>
          </w:p>
          <w:p w14:paraId="2BB5AFA1" w14:textId="07FA1F74" w:rsidR="008725C1" w:rsidRPr="00567EB5" w:rsidRDefault="008725C1" w:rsidP="001F70F3">
            <w:pPr>
              <w:jc w:val="center"/>
              <w:rPr>
                <w:b/>
                <w:bCs/>
                <w:sz w:val="36"/>
                <w:szCs w:val="36"/>
              </w:rPr>
            </w:pPr>
            <w:r w:rsidRPr="00567EB5">
              <w:rPr>
                <w:b/>
                <w:bCs/>
                <w:sz w:val="36"/>
                <w:szCs w:val="36"/>
              </w:rPr>
              <w:t xml:space="preserve">№ </w:t>
            </w:r>
            <w:r w:rsidR="00BC3A48" w:rsidRPr="00BC3A48">
              <w:rPr>
                <w:b/>
                <w:bCs/>
                <w:sz w:val="36"/>
                <w:szCs w:val="36"/>
              </w:rPr>
              <w:t>1</w:t>
            </w:r>
            <w:r w:rsidR="0034102B">
              <w:rPr>
                <w:b/>
                <w:bCs/>
                <w:sz w:val="36"/>
                <w:szCs w:val="36"/>
              </w:rPr>
              <w:t>8</w:t>
            </w:r>
            <w:r w:rsidRPr="00567EB5">
              <w:rPr>
                <w:b/>
                <w:bCs/>
                <w:sz w:val="36"/>
                <w:szCs w:val="36"/>
              </w:rPr>
              <w:t xml:space="preserve"> (</w:t>
            </w:r>
            <w:r w:rsidR="00A9764C">
              <w:rPr>
                <w:b/>
                <w:bCs/>
                <w:sz w:val="36"/>
                <w:szCs w:val="36"/>
              </w:rPr>
              <w:t>6</w:t>
            </w:r>
            <w:r w:rsidR="0034102B">
              <w:rPr>
                <w:b/>
                <w:bCs/>
                <w:sz w:val="36"/>
                <w:szCs w:val="36"/>
              </w:rPr>
              <w:t>45</w:t>
            </w:r>
            <w:r w:rsidRPr="00567EB5">
              <w:rPr>
                <w:b/>
                <w:bCs/>
                <w:sz w:val="36"/>
                <w:szCs w:val="36"/>
              </w:rPr>
              <w:t>)</w:t>
            </w:r>
          </w:p>
          <w:p w14:paraId="741F8FF2" w14:textId="7D73AF9B" w:rsidR="008725C1" w:rsidRPr="00806938" w:rsidRDefault="008725C1" w:rsidP="003F6407">
            <w:pPr>
              <w:jc w:val="center"/>
              <w:rPr>
                <w:b/>
                <w:bCs/>
                <w:sz w:val="36"/>
                <w:szCs w:val="36"/>
              </w:rPr>
            </w:pPr>
            <w:r w:rsidRPr="00567EB5">
              <w:rPr>
                <w:b/>
                <w:bCs/>
                <w:sz w:val="36"/>
                <w:szCs w:val="36"/>
              </w:rPr>
              <w:t xml:space="preserve">от </w:t>
            </w:r>
            <w:r w:rsidR="0034102B" w:rsidRPr="0034102B">
              <w:rPr>
                <w:b/>
                <w:bCs/>
                <w:sz w:val="36"/>
                <w:szCs w:val="36"/>
              </w:rPr>
              <w:t>30</w:t>
            </w:r>
            <w:r w:rsidR="003A5B07" w:rsidRPr="00567EB5">
              <w:rPr>
                <w:b/>
                <w:bCs/>
                <w:sz w:val="36"/>
                <w:szCs w:val="36"/>
              </w:rPr>
              <w:t xml:space="preserve"> </w:t>
            </w:r>
            <w:r w:rsidR="0034102B">
              <w:rPr>
                <w:b/>
                <w:bCs/>
                <w:sz w:val="36"/>
                <w:szCs w:val="36"/>
              </w:rPr>
              <w:t>июня</w:t>
            </w:r>
            <w:r w:rsidR="003A5B07" w:rsidRPr="00567EB5">
              <w:rPr>
                <w:b/>
                <w:bCs/>
                <w:sz w:val="36"/>
                <w:szCs w:val="36"/>
              </w:rPr>
              <w:t xml:space="preserve"> 202</w:t>
            </w:r>
            <w:r w:rsidR="00945DD3">
              <w:rPr>
                <w:b/>
                <w:bCs/>
                <w:sz w:val="36"/>
                <w:szCs w:val="36"/>
              </w:rPr>
              <w:t>5</w:t>
            </w:r>
            <w:r w:rsidR="00ED336B" w:rsidRPr="00567EB5">
              <w:rPr>
                <w:b/>
                <w:bCs/>
                <w:sz w:val="36"/>
                <w:szCs w:val="36"/>
              </w:rPr>
              <w:t xml:space="preserve"> </w:t>
            </w:r>
            <w:r w:rsidRPr="00567EB5">
              <w:rPr>
                <w:b/>
                <w:bCs/>
                <w:sz w:val="36"/>
                <w:szCs w:val="36"/>
              </w:rPr>
              <w:t>г.</w:t>
            </w:r>
            <w:r w:rsidRPr="00806938">
              <w:rPr>
                <w:b/>
                <w:bCs/>
                <w:sz w:val="36"/>
                <w:szCs w:val="36"/>
              </w:rPr>
              <w:t xml:space="preserve"> </w:t>
            </w:r>
          </w:p>
          <w:p w14:paraId="79E23CA8" w14:textId="77777777" w:rsidR="008725C1" w:rsidRPr="003B10B5" w:rsidRDefault="008725C1" w:rsidP="003F6407">
            <w:pPr>
              <w:rPr>
                <w:b/>
                <w:bCs/>
                <w:sz w:val="36"/>
                <w:szCs w:val="36"/>
              </w:rPr>
            </w:pPr>
          </w:p>
          <w:p w14:paraId="773E0212" w14:textId="77777777" w:rsidR="008725C1" w:rsidRPr="003B10B5" w:rsidRDefault="008725C1" w:rsidP="003F6407">
            <w:pPr>
              <w:jc w:val="center"/>
              <w:rPr>
                <w:b/>
                <w:bCs/>
                <w:sz w:val="36"/>
                <w:szCs w:val="36"/>
              </w:rPr>
            </w:pPr>
          </w:p>
          <w:p w14:paraId="20E27549" w14:textId="77777777" w:rsidR="008725C1" w:rsidRPr="003B10B5" w:rsidRDefault="008725C1" w:rsidP="003F6407">
            <w:pPr>
              <w:jc w:val="center"/>
              <w:rPr>
                <w:b/>
                <w:bCs/>
                <w:sz w:val="36"/>
                <w:szCs w:val="36"/>
              </w:rPr>
            </w:pPr>
          </w:p>
          <w:p w14:paraId="2ABA3807" w14:textId="77777777" w:rsidR="008725C1" w:rsidRPr="003B10B5" w:rsidRDefault="008725C1" w:rsidP="003F6407">
            <w:pPr>
              <w:jc w:val="center"/>
              <w:rPr>
                <w:b/>
                <w:bCs/>
                <w:sz w:val="36"/>
                <w:szCs w:val="36"/>
              </w:rPr>
            </w:pPr>
          </w:p>
          <w:p w14:paraId="45043B76" w14:textId="77777777" w:rsidR="008725C1" w:rsidRPr="003B10B5" w:rsidRDefault="008725C1" w:rsidP="003F6407">
            <w:pPr>
              <w:jc w:val="center"/>
              <w:rPr>
                <w:b/>
                <w:bCs/>
                <w:sz w:val="36"/>
                <w:szCs w:val="36"/>
              </w:rPr>
            </w:pPr>
          </w:p>
          <w:p w14:paraId="4E69EC51" w14:textId="77777777" w:rsidR="008725C1" w:rsidRDefault="008725C1" w:rsidP="003F6407">
            <w:pPr>
              <w:jc w:val="center"/>
              <w:rPr>
                <w:b/>
                <w:bCs/>
                <w:sz w:val="36"/>
                <w:szCs w:val="36"/>
              </w:rPr>
            </w:pPr>
          </w:p>
          <w:p w14:paraId="509BC015" w14:textId="77777777" w:rsidR="008725C1" w:rsidRDefault="008725C1" w:rsidP="003F6407">
            <w:pPr>
              <w:jc w:val="center"/>
              <w:rPr>
                <w:b/>
                <w:bCs/>
                <w:sz w:val="36"/>
                <w:szCs w:val="36"/>
              </w:rPr>
            </w:pPr>
          </w:p>
          <w:p w14:paraId="0224CB9C" w14:textId="77777777" w:rsidR="008725C1" w:rsidRDefault="008725C1" w:rsidP="003F6407">
            <w:pPr>
              <w:jc w:val="center"/>
              <w:rPr>
                <w:b/>
                <w:bCs/>
                <w:sz w:val="36"/>
                <w:szCs w:val="36"/>
              </w:rPr>
            </w:pPr>
          </w:p>
          <w:p w14:paraId="58A3DB50" w14:textId="77777777" w:rsidR="008725C1" w:rsidRPr="00E11EFA" w:rsidRDefault="008725C1" w:rsidP="001F70F3">
            <w:pPr>
              <w:jc w:val="center"/>
              <w:rPr>
                <w:b/>
                <w:bCs/>
              </w:rPr>
            </w:pPr>
            <w:r w:rsidRPr="003B10B5">
              <w:rPr>
                <w:b/>
                <w:bCs/>
              </w:rPr>
              <w:t>с. Бессоновка</w:t>
            </w:r>
          </w:p>
          <w:p w14:paraId="21217C62" w14:textId="77777777" w:rsidR="008725C1" w:rsidRDefault="008725C1" w:rsidP="001F70F3">
            <w:pPr>
              <w:jc w:val="center"/>
              <w:rPr>
                <w:b/>
                <w:bCs/>
              </w:rPr>
            </w:pPr>
          </w:p>
          <w:p w14:paraId="1CAD90CC" w14:textId="77777777" w:rsidR="008725C1" w:rsidRDefault="008725C1" w:rsidP="001F70F3">
            <w:pPr>
              <w:jc w:val="center"/>
              <w:rPr>
                <w:b/>
                <w:bCs/>
              </w:rPr>
            </w:pPr>
          </w:p>
          <w:p w14:paraId="4998A9BE" w14:textId="77777777" w:rsidR="008725C1" w:rsidRPr="00E11EFA" w:rsidRDefault="008725C1" w:rsidP="001F70F3">
            <w:pPr>
              <w:jc w:val="center"/>
              <w:rPr>
                <w:b/>
                <w:bCs/>
              </w:rPr>
            </w:pPr>
          </w:p>
          <w:p w14:paraId="00B4AA61" w14:textId="77777777" w:rsidR="008725C1" w:rsidRPr="00E11EFA" w:rsidRDefault="008725C1" w:rsidP="001F70F3">
            <w:pPr>
              <w:jc w:val="center"/>
              <w:rPr>
                <w:b/>
                <w:bCs/>
              </w:rPr>
            </w:pPr>
          </w:p>
        </w:tc>
      </w:tr>
    </w:tbl>
    <w:tbl>
      <w:tblPr>
        <w:tblW w:w="48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2"/>
        <w:gridCol w:w="547"/>
      </w:tblGrid>
      <w:tr w:rsidR="00934C3B" w:rsidRPr="005437BF" w14:paraId="649A22D0" w14:textId="77777777" w:rsidTr="002159C6">
        <w:tc>
          <w:tcPr>
            <w:tcW w:w="4732" w:type="pct"/>
          </w:tcPr>
          <w:p w14:paraId="44D79E13" w14:textId="1330DE30" w:rsidR="00934C3B" w:rsidRDefault="00DA6FFA" w:rsidP="00DA6FFA">
            <w:pPr>
              <w:rPr>
                <w:b/>
                <w:bCs/>
                <w:sz w:val="20"/>
                <w:szCs w:val="20"/>
              </w:rPr>
            </w:pPr>
            <w:r w:rsidRPr="00DA6FFA">
              <w:rPr>
                <w:b/>
                <w:bCs/>
                <w:sz w:val="20"/>
                <w:szCs w:val="20"/>
              </w:rPr>
              <w:lastRenderedPageBreak/>
              <w:t>П</w:t>
            </w:r>
            <w:r w:rsidRPr="00DA6FFA">
              <w:rPr>
                <w:b/>
                <w:bCs/>
                <w:sz w:val="20"/>
                <w:szCs w:val="20"/>
              </w:rPr>
              <w:t>остановление</w:t>
            </w:r>
            <w:r w:rsidRPr="00DA6FFA">
              <w:rPr>
                <w:b/>
                <w:bCs/>
                <w:sz w:val="20"/>
                <w:szCs w:val="20"/>
              </w:rPr>
              <w:t xml:space="preserve"> от 29 мая 2025 года № 610</w:t>
            </w:r>
            <w:r>
              <w:rPr>
                <w:b/>
                <w:bCs/>
                <w:sz w:val="20"/>
                <w:szCs w:val="20"/>
              </w:rPr>
              <w:t xml:space="preserve">. </w:t>
            </w:r>
            <w:r w:rsidRPr="00DA6FFA">
              <w:rPr>
                <w:b/>
                <w:bCs/>
                <w:sz w:val="20"/>
                <w:szCs w:val="20"/>
              </w:rPr>
              <w:t>О внесении изменений в постановление от 17 апреля 2023 года № 370 «Об образовании избирательных участков на территории Бессоновского района»</w:t>
            </w:r>
          </w:p>
        </w:tc>
        <w:tc>
          <w:tcPr>
            <w:tcW w:w="268" w:type="pct"/>
            <w:vAlign w:val="center"/>
          </w:tcPr>
          <w:p w14:paraId="1ED821EC" w14:textId="77777777" w:rsidR="00934C3B" w:rsidRPr="005437BF" w:rsidRDefault="00934C3B" w:rsidP="005437BF">
            <w:pPr>
              <w:jc w:val="center"/>
              <w:rPr>
                <w:b/>
                <w:bCs/>
                <w:sz w:val="20"/>
                <w:szCs w:val="20"/>
              </w:rPr>
            </w:pPr>
            <w:r>
              <w:rPr>
                <w:b/>
                <w:bCs/>
                <w:sz w:val="20"/>
                <w:szCs w:val="20"/>
              </w:rPr>
              <w:t>3</w:t>
            </w:r>
          </w:p>
        </w:tc>
      </w:tr>
      <w:tr w:rsidR="00CC74E6" w:rsidRPr="005437BF" w14:paraId="71C5DA6A" w14:textId="77777777" w:rsidTr="002159C6">
        <w:tc>
          <w:tcPr>
            <w:tcW w:w="4732" w:type="pct"/>
          </w:tcPr>
          <w:p w14:paraId="08367BBA" w14:textId="41425B78" w:rsidR="00CC74E6" w:rsidRPr="00DA6FFA" w:rsidRDefault="00DA6FFA" w:rsidP="00DA6FFA">
            <w:pPr>
              <w:autoSpaceDE w:val="0"/>
              <w:autoSpaceDN w:val="0"/>
              <w:adjustRightInd w:val="0"/>
              <w:rPr>
                <w:b/>
                <w:bCs/>
                <w:sz w:val="20"/>
                <w:szCs w:val="20"/>
              </w:rPr>
            </w:pPr>
            <w:r w:rsidRPr="00DA6FFA">
              <w:rPr>
                <w:b/>
                <w:bCs/>
                <w:sz w:val="20"/>
                <w:szCs w:val="20"/>
              </w:rPr>
              <w:t>П</w:t>
            </w:r>
            <w:r w:rsidRPr="00DA6FFA">
              <w:rPr>
                <w:b/>
                <w:bCs/>
                <w:sz w:val="20"/>
                <w:szCs w:val="20"/>
              </w:rPr>
              <w:t>остановление</w:t>
            </w:r>
            <w:r w:rsidRPr="00DA6FFA">
              <w:rPr>
                <w:b/>
                <w:bCs/>
                <w:sz w:val="20"/>
                <w:szCs w:val="20"/>
              </w:rPr>
              <w:t xml:space="preserve"> от 04 июня 2025 года № 624</w:t>
            </w:r>
            <w:r>
              <w:rPr>
                <w:b/>
                <w:bCs/>
                <w:sz w:val="20"/>
                <w:szCs w:val="20"/>
              </w:rPr>
              <w:t xml:space="preserve">. </w:t>
            </w:r>
            <w:r w:rsidRPr="00DA6FFA">
              <w:rPr>
                <w:b/>
                <w:bCs/>
                <w:sz w:val="20"/>
                <w:szCs w:val="20"/>
              </w:rPr>
              <w:t>Об утверждении Положения о системе оплаты труда работников муниципального автономного учреждения «Многофункциональный центр предоставления государственных и муниципальных услуг Бессоновского района Пензенской области»</w:t>
            </w:r>
          </w:p>
        </w:tc>
        <w:tc>
          <w:tcPr>
            <w:tcW w:w="268" w:type="pct"/>
            <w:vAlign w:val="center"/>
          </w:tcPr>
          <w:p w14:paraId="2D355335" w14:textId="047553BA" w:rsidR="00CC74E6" w:rsidRDefault="001C4E7F" w:rsidP="005437BF">
            <w:pPr>
              <w:jc w:val="center"/>
              <w:rPr>
                <w:b/>
                <w:bCs/>
                <w:sz w:val="20"/>
                <w:szCs w:val="20"/>
              </w:rPr>
            </w:pPr>
            <w:r>
              <w:rPr>
                <w:b/>
                <w:bCs/>
                <w:sz w:val="20"/>
                <w:szCs w:val="20"/>
              </w:rPr>
              <w:t>7</w:t>
            </w:r>
          </w:p>
        </w:tc>
      </w:tr>
      <w:tr w:rsidR="00FE15A4" w:rsidRPr="005437BF" w14:paraId="3D32504A" w14:textId="77777777" w:rsidTr="002159C6">
        <w:tc>
          <w:tcPr>
            <w:tcW w:w="4732" w:type="pct"/>
          </w:tcPr>
          <w:p w14:paraId="3CAC3B04" w14:textId="2B1994BE" w:rsidR="00FE15A4" w:rsidRDefault="001E6817" w:rsidP="001E6817">
            <w:pPr>
              <w:autoSpaceDE w:val="0"/>
              <w:autoSpaceDN w:val="0"/>
              <w:adjustRightInd w:val="0"/>
              <w:rPr>
                <w:b/>
                <w:bCs/>
                <w:sz w:val="20"/>
                <w:szCs w:val="20"/>
              </w:rPr>
            </w:pPr>
            <w:r w:rsidRPr="001E6817">
              <w:rPr>
                <w:b/>
                <w:bCs/>
                <w:sz w:val="20"/>
                <w:szCs w:val="20"/>
              </w:rPr>
              <w:t>П</w:t>
            </w:r>
            <w:r w:rsidRPr="001E6817">
              <w:rPr>
                <w:b/>
                <w:bCs/>
                <w:sz w:val="20"/>
                <w:szCs w:val="20"/>
              </w:rPr>
              <w:t>остановление</w:t>
            </w:r>
            <w:r w:rsidRPr="001E6817">
              <w:rPr>
                <w:b/>
                <w:bCs/>
                <w:sz w:val="20"/>
                <w:szCs w:val="20"/>
              </w:rPr>
              <w:t xml:space="preserve"> от 16 июня 2025 года № 648</w:t>
            </w:r>
            <w:r>
              <w:rPr>
                <w:b/>
                <w:bCs/>
                <w:sz w:val="20"/>
                <w:szCs w:val="20"/>
              </w:rPr>
              <w:t xml:space="preserve"> </w:t>
            </w:r>
            <w:r w:rsidRPr="001E6817">
              <w:rPr>
                <w:b/>
                <w:bCs/>
                <w:sz w:val="20"/>
                <w:szCs w:val="20"/>
              </w:rPr>
              <w:t>О порядке создания, хранения и использования резерва технических средств оповещения населения</w:t>
            </w:r>
          </w:p>
        </w:tc>
        <w:tc>
          <w:tcPr>
            <w:tcW w:w="268" w:type="pct"/>
            <w:vAlign w:val="center"/>
          </w:tcPr>
          <w:p w14:paraId="3660DE06" w14:textId="663300E5" w:rsidR="00FE15A4" w:rsidRDefault="001C4E7F" w:rsidP="005437BF">
            <w:pPr>
              <w:jc w:val="center"/>
              <w:rPr>
                <w:b/>
                <w:bCs/>
                <w:sz w:val="20"/>
                <w:szCs w:val="20"/>
              </w:rPr>
            </w:pPr>
            <w:r>
              <w:rPr>
                <w:b/>
                <w:bCs/>
                <w:sz w:val="20"/>
                <w:szCs w:val="20"/>
              </w:rPr>
              <w:t>16</w:t>
            </w:r>
          </w:p>
        </w:tc>
      </w:tr>
      <w:tr w:rsidR="00FE15A4" w:rsidRPr="005437BF" w14:paraId="53595116" w14:textId="77777777" w:rsidTr="002159C6">
        <w:tc>
          <w:tcPr>
            <w:tcW w:w="4732" w:type="pct"/>
          </w:tcPr>
          <w:p w14:paraId="6D9E2466" w14:textId="0579B364" w:rsidR="00FE15A4" w:rsidRDefault="001E6817" w:rsidP="001E6817">
            <w:pPr>
              <w:rPr>
                <w:b/>
                <w:bCs/>
                <w:sz w:val="20"/>
                <w:szCs w:val="20"/>
              </w:rPr>
            </w:pPr>
            <w:r w:rsidRPr="001E6817">
              <w:rPr>
                <w:b/>
                <w:bCs/>
                <w:sz w:val="20"/>
                <w:szCs w:val="20"/>
              </w:rPr>
              <w:t>П</w:t>
            </w:r>
            <w:r w:rsidRPr="001E6817">
              <w:rPr>
                <w:b/>
                <w:bCs/>
                <w:sz w:val="20"/>
                <w:szCs w:val="20"/>
              </w:rPr>
              <w:t>остановление</w:t>
            </w:r>
            <w:r w:rsidRPr="001E6817">
              <w:rPr>
                <w:b/>
                <w:bCs/>
                <w:sz w:val="20"/>
                <w:szCs w:val="20"/>
              </w:rPr>
              <w:t xml:space="preserve"> от 16 июня 2025 года № 649</w:t>
            </w:r>
            <w:r>
              <w:rPr>
                <w:b/>
                <w:bCs/>
                <w:sz w:val="20"/>
                <w:szCs w:val="20"/>
              </w:rPr>
              <w:t xml:space="preserve"> </w:t>
            </w:r>
            <w:r w:rsidRPr="001E6817">
              <w:rPr>
                <w:b/>
                <w:bCs/>
                <w:sz w:val="20"/>
                <w:szCs w:val="20"/>
              </w:rPr>
              <w:t>Об утверждении Положения о системе оплаты труда работников муниципального бюджетного учреждения "Бессоновский комплексный центр социального обслуживания населения"</w:t>
            </w:r>
          </w:p>
        </w:tc>
        <w:tc>
          <w:tcPr>
            <w:tcW w:w="268" w:type="pct"/>
            <w:vAlign w:val="center"/>
          </w:tcPr>
          <w:p w14:paraId="66E7529D" w14:textId="3371F018" w:rsidR="00FE15A4" w:rsidRDefault="001C4E7F" w:rsidP="005437BF">
            <w:pPr>
              <w:jc w:val="center"/>
              <w:rPr>
                <w:b/>
                <w:bCs/>
                <w:sz w:val="20"/>
                <w:szCs w:val="20"/>
              </w:rPr>
            </w:pPr>
            <w:r>
              <w:rPr>
                <w:b/>
                <w:bCs/>
                <w:sz w:val="20"/>
                <w:szCs w:val="20"/>
              </w:rPr>
              <w:t>20</w:t>
            </w:r>
          </w:p>
        </w:tc>
      </w:tr>
      <w:tr w:rsidR="00FE15A4" w:rsidRPr="005437BF" w14:paraId="5D33D1D8" w14:textId="77777777" w:rsidTr="002159C6">
        <w:tc>
          <w:tcPr>
            <w:tcW w:w="4732" w:type="pct"/>
          </w:tcPr>
          <w:p w14:paraId="263D8832" w14:textId="7BAD9EC5" w:rsidR="00FE15A4" w:rsidRDefault="001E6817" w:rsidP="001E6817">
            <w:pPr>
              <w:autoSpaceDE w:val="0"/>
              <w:autoSpaceDN w:val="0"/>
              <w:adjustRightInd w:val="0"/>
              <w:rPr>
                <w:b/>
                <w:bCs/>
                <w:sz w:val="20"/>
                <w:szCs w:val="20"/>
              </w:rPr>
            </w:pPr>
            <w:r w:rsidRPr="001E6817">
              <w:rPr>
                <w:b/>
                <w:bCs/>
                <w:sz w:val="20"/>
                <w:szCs w:val="20"/>
              </w:rPr>
              <w:t>П</w:t>
            </w:r>
            <w:r w:rsidRPr="001E6817">
              <w:rPr>
                <w:b/>
                <w:bCs/>
                <w:sz w:val="20"/>
                <w:szCs w:val="20"/>
              </w:rPr>
              <w:t>остановление</w:t>
            </w:r>
            <w:r w:rsidRPr="001E6817">
              <w:rPr>
                <w:b/>
                <w:bCs/>
                <w:sz w:val="20"/>
                <w:szCs w:val="20"/>
              </w:rPr>
              <w:t xml:space="preserve"> от 16 июня 2025 года № 651</w:t>
            </w:r>
            <w:r>
              <w:rPr>
                <w:b/>
                <w:bCs/>
                <w:sz w:val="20"/>
                <w:szCs w:val="20"/>
              </w:rPr>
              <w:t xml:space="preserve"> </w:t>
            </w:r>
            <w:r w:rsidRPr="001E6817">
              <w:rPr>
                <w:b/>
                <w:bCs/>
                <w:sz w:val="20"/>
                <w:szCs w:val="20"/>
              </w:rPr>
              <w:t>О внесении изменений в постановление администрации Бессоновского района Пензенской области от 22.07.2024 г. № 874 «Об утверждении Регламента сопровождения инвестиционных проектов, реализуемых и (или) планируемых к реализации на территории Бессоновского района Пензенской области и Перечня ключевых показателей эффективности деятельности главы Бессоновского района Пензенской области и инвестиционного уполномоченного по сопровождению инвестиционных проектов администрации Бессоновского района Пензенской области»</w:t>
            </w:r>
          </w:p>
        </w:tc>
        <w:tc>
          <w:tcPr>
            <w:tcW w:w="268" w:type="pct"/>
            <w:vAlign w:val="center"/>
          </w:tcPr>
          <w:p w14:paraId="219E9E83" w14:textId="5706FEB5" w:rsidR="00FE15A4" w:rsidRDefault="001C4E7F" w:rsidP="005437BF">
            <w:pPr>
              <w:jc w:val="center"/>
              <w:rPr>
                <w:b/>
                <w:bCs/>
                <w:sz w:val="20"/>
                <w:szCs w:val="20"/>
              </w:rPr>
            </w:pPr>
            <w:r>
              <w:rPr>
                <w:b/>
                <w:bCs/>
                <w:sz w:val="20"/>
                <w:szCs w:val="20"/>
              </w:rPr>
              <w:t>28</w:t>
            </w:r>
          </w:p>
        </w:tc>
      </w:tr>
      <w:tr w:rsidR="009E159E" w:rsidRPr="005437BF" w14:paraId="38066DE3" w14:textId="77777777" w:rsidTr="002159C6">
        <w:tc>
          <w:tcPr>
            <w:tcW w:w="4732" w:type="pct"/>
          </w:tcPr>
          <w:p w14:paraId="3707FDD0" w14:textId="286A23FB" w:rsidR="001E6817" w:rsidRPr="001E6817" w:rsidRDefault="001E6817" w:rsidP="001E6817">
            <w:pPr>
              <w:autoSpaceDE w:val="0"/>
              <w:autoSpaceDN w:val="0"/>
              <w:adjustRightInd w:val="0"/>
              <w:rPr>
                <w:b/>
                <w:bCs/>
                <w:sz w:val="20"/>
                <w:szCs w:val="20"/>
              </w:rPr>
            </w:pPr>
            <w:r w:rsidRPr="001E6817">
              <w:rPr>
                <w:b/>
                <w:bCs/>
                <w:sz w:val="20"/>
                <w:szCs w:val="20"/>
              </w:rPr>
              <w:t>П</w:t>
            </w:r>
            <w:r w:rsidRPr="001E6817">
              <w:rPr>
                <w:b/>
                <w:bCs/>
                <w:sz w:val="20"/>
                <w:szCs w:val="20"/>
              </w:rPr>
              <w:t>остановление</w:t>
            </w:r>
            <w:r w:rsidRPr="001E6817">
              <w:rPr>
                <w:b/>
                <w:bCs/>
                <w:sz w:val="20"/>
                <w:szCs w:val="20"/>
              </w:rPr>
              <w:t xml:space="preserve"> от 16 июня 2025 года № 652</w:t>
            </w:r>
            <w:r>
              <w:rPr>
                <w:b/>
                <w:bCs/>
                <w:sz w:val="20"/>
                <w:szCs w:val="20"/>
              </w:rPr>
              <w:t xml:space="preserve"> </w:t>
            </w:r>
            <w:r w:rsidRPr="001E6817">
              <w:rPr>
                <w:b/>
                <w:bCs/>
                <w:sz w:val="20"/>
                <w:szCs w:val="20"/>
              </w:rPr>
              <w:t xml:space="preserve">О внесении изменений в Постановление Администрации Бессоновского района "О создании муниципального штаба юнармейского движения </w:t>
            </w:r>
          </w:p>
          <w:p w14:paraId="40886CF1" w14:textId="48A0DDFE" w:rsidR="009E159E" w:rsidRDefault="001E6817" w:rsidP="001E6817">
            <w:pPr>
              <w:autoSpaceDE w:val="0"/>
              <w:autoSpaceDN w:val="0"/>
              <w:adjustRightInd w:val="0"/>
              <w:rPr>
                <w:b/>
                <w:bCs/>
                <w:sz w:val="20"/>
                <w:szCs w:val="20"/>
              </w:rPr>
            </w:pPr>
            <w:r w:rsidRPr="001E6817">
              <w:rPr>
                <w:b/>
                <w:bCs/>
                <w:sz w:val="20"/>
                <w:szCs w:val="20"/>
              </w:rPr>
              <w:t>на территории Бессоновского района Пензенской области" от 09.04.2019 №330</w:t>
            </w:r>
          </w:p>
        </w:tc>
        <w:tc>
          <w:tcPr>
            <w:tcW w:w="268" w:type="pct"/>
            <w:vAlign w:val="center"/>
          </w:tcPr>
          <w:p w14:paraId="4CC83783" w14:textId="1B9C8267" w:rsidR="009E159E" w:rsidRDefault="00DD72E7" w:rsidP="005437BF">
            <w:pPr>
              <w:jc w:val="center"/>
              <w:rPr>
                <w:b/>
                <w:bCs/>
                <w:sz w:val="20"/>
                <w:szCs w:val="20"/>
              </w:rPr>
            </w:pPr>
            <w:r>
              <w:rPr>
                <w:b/>
                <w:bCs/>
                <w:sz w:val="20"/>
                <w:szCs w:val="20"/>
              </w:rPr>
              <w:t>29</w:t>
            </w:r>
          </w:p>
        </w:tc>
      </w:tr>
      <w:tr w:rsidR="00D71052" w:rsidRPr="005437BF" w14:paraId="5E7232AB" w14:textId="77777777" w:rsidTr="002159C6">
        <w:tc>
          <w:tcPr>
            <w:tcW w:w="4732" w:type="pct"/>
          </w:tcPr>
          <w:p w14:paraId="334C6DDF" w14:textId="4E0115FF" w:rsidR="00D71052" w:rsidRDefault="001E6817" w:rsidP="001E6817">
            <w:pPr>
              <w:rPr>
                <w:b/>
                <w:bCs/>
                <w:sz w:val="20"/>
                <w:szCs w:val="20"/>
              </w:rPr>
            </w:pPr>
            <w:r w:rsidRPr="001E6817">
              <w:rPr>
                <w:b/>
                <w:bCs/>
                <w:sz w:val="20"/>
                <w:szCs w:val="20"/>
              </w:rPr>
              <w:t>П</w:t>
            </w:r>
            <w:r w:rsidRPr="001E6817">
              <w:rPr>
                <w:b/>
                <w:bCs/>
                <w:sz w:val="20"/>
                <w:szCs w:val="20"/>
              </w:rPr>
              <w:t>остановление</w:t>
            </w:r>
            <w:r w:rsidRPr="001E6817">
              <w:rPr>
                <w:b/>
                <w:bCs/>
                <w:sz w:val="20"/>
                <w:szCs w:val="20"/>
              </w:rPr>
              <w:t xml:space="preserve"> от 16 июня 2025 года № 653</w:t>
            </w:r>
            <w:r>
              <w:rPr>
                <w:b/>
                <w:bCs/>
                <w:sz w:val="20"/>
                <w:szCs w:val="20"/>
              </w:rPr>
              <w:t xml:space="preserve"> </w:t>
            </w:r>
            <w:r w:rsidRPr="001E6817">
              <w:rPr>
                <w:b/>
                <w:bCs/>
                <w:sz w:val="20"/>
                <w:szCs w:val="20"/>
              </w:rPr>
              <w:t>О внесение изменений в Постановление администрации Бессоновского района Пензенской области "О создании рабочей группы проектного офиса Бессоновского района Пензенской области" от 15.08.2024 №967</w:t>
            </w:r>
          </w:p>
        </w:tc>
        <w:tc>
          <w:tcPr>
            <w:tcW w:w="268" w:type="pct"/>
            <w:vAlign w:val="center"/>
          </w:tcPr>
          <w:p w14:paraId="161FD670" w14:textId="59E4524A" w:rsidR="00D71052" w:rsidRDefault="00DD72E7" w:rsidP="005437BF">
            <w:pPr>
              <w:jc w:val="center"/>
              <w:rPr>
                <w:b/>
                <w:bCs/>
                <w:sz w:val="20"/>
                <w:szCs w:val="20"/>
              </w:rPr>
            </w:pPr>
            <w:r>
              <w:rPr>
                <w:b/>
                <w:bCs/>
                <w:sz w:val="20"/>
                <w:szCs w:val="20"/>
              </w:rPr>
              <w:t>30</w:t>
            </w:r>
          </w:p>
        </w:tc>
      </w:tr>
      <w:tr w:rsidR="00D71052" w:rsidRPr="005437BF" w14:paraId="2ABA15B6" w14:textId="77777777" w:rsidTr="002159C6">
        <w:tc>
          <w:tcPr>
            <w:tcW w:w="4732" w:type="pct"/>
          </w:tcPr>
          <w:p w14:paraId="23986317" w14:textId="21FAA84D" w:rsidR="00D71052" w:rsidRDefault="001E6817" w:rsidP="001E6817">
            <w:pPr>
              <w:autoSpaceDE w:val="0"/>
              <w:autoSpaceDN w:val="0"/>
              <w:adjustRightInd w:val="0"/>
              <w:rPr>
                <w:b/>
                <w:bCs/>
                <w:sz w:val="20"/>
                <w:szCs w:val="20"/>
              </w:rPr>
            </w:pPr>
            <w:r w:rsidRPr="001E6817">
              <w:rPr>
                <w:b/>
                <w:bCs/>
                <w:sz w:val="20"/>
                <w:szCs w:val="20"/>
              </w:rPr>
              <w:t>П</w:t>
            </w:r>
            <w:r w:rsidRPr="001E6817">
              <w:rPr>
                <w:b/>
                <w:bCs/>
                <w:sz w:val="20"/>
                <w:szCs w:val="20"/>
              </w:rPr>
              <w:t>остановление</w:t>
            </w:r>
            <w:r w:rsidRPr="001E6817">
              <w:rPr>
                <w:b/>
                <w:bCs/>
                <w:sz w:val="20"/>
                <w:szCs w:val="20"/>
              </w:rPr>
              <w:t xml:space="preserve"> от 17 июня 2025 года № 661</w:t>
            </w:r>
            <w:r>
              <w:rPr>
                <w:b/>
                <w:bCs/>
                <w:sz w:val="20"/>
                <w:szCs w:val="20"/>
              </w:rPr>
              <w:t xml:space="preserve"> </w:t>
            </w:r>
            <w:r w:rsidRPr="001E6817">
              <w:rPr>
                <w:b/>
                <w:bCs/>
                <w:sz w:val="20"/>
                <w:szCs w:val="20"/>
              </w:rPr>
              <w:t>О внесении изменений в постановление администрации Бессоновского района № 163 от 19.02.2018 года «Об утверждении Реестра муниципальных услуг Бессоновского района Пензенской области»</w:t>
            </w:r>
          </w:p>
        </w:tc>
        <w:tc>
          <w:tcPr>
            <w:tcW w:w="268" w:type="pct"/>
            <w:vAlign w:val="center"/>
          </w:tcPr>
          <w:p w14:paraId="281E3A94" w14:textId="5A1AAF22" w:rsidR="00D71052" w:rsidRPr="00801677" w:rsidRDefault="00DD72E7" w:rsidP="005437BF">
            <w:pPr>
              <w:jc w:val="center"/>
              <w:rPr>
                <w:b/>
                <w:bCs/>
                <w:sz w:val="20"/>
                <w:szCs w:val="20"/>
              </w:rPr>
            </w:pPr>
            <w:r>
              <w:rPr>
                <w:b/>
                <w:bCs/>
                <w:sz w:val="20"/>
                <w:szCs w:val="20"/>
              </w:rPr>
              <w:t>32</w:t>
            </w:r>
          </w:p>
        </w:tc>
      </w:tr>
      <w:tr w:rsidR="001E6817" w:rsidRPr="005437BF" w14:paraId="34241775" w14:textId="77777777" w:rsidTr="002159C6">
        <w:tc>
          <w:tcPr>
            <w:tcW w:w="4732" w:type="pct"/>
          </w:tcPr>
          <w:p w14:paraId="2EDF7793" w14:textId="3F15A6E0" w:rsidR="001E6817" w:rsidRPr="001E6817" w:rsidRDefault="001E6817" w:rsidP="001E6817">
            <w:pPr>
              <w:autoSpaceDE w:val="0"/>
              <w:autoSpaceDN w:val="0"/>
              <w:adjustRightInd w:val="0"/>
              <w:rPr>
                <w:b/>
                <w:bCs/>
                <w:sz w:val="20"/>
                <w:szCs w:val="20"/>
              </w:rPr>
            </w:pPr>
            <w:r w:rsidRPr="001E6817">
              <w:rPr>
                <w:b/>
                <w:bCs/>
                <w:sz w:val="20"/>
                <w:szCs w:val="20"/>
              </w:rPr>
              <w:t>П</w:t>
            </w:r>
            <w:r w:rsidRPr="001E6817">
              <w:rPr>
                <w:b/>
                <w:bCs/>
                <w:sz w:val="20"/>
                <w:szCs w:val="20"/>
              </w:rPr>
              <w:t>остановление</w:t>
            </w:r>
            <w:r w:rsidRPr="001E6817">
              <w:rPr>
                <w:b/>
                <w:bCs/>
                <w:sz w:val="20"/>
                <w:szCs w:val="20"/>
              </w:rPr>
              <w:t xml:space="preserve"> от 20 июня 2025 года № 663</w:t>
            </w:r>
            <w:r>
              <w:rPr>
                <w:b/>
                <w:bCs/>
                <w:sz w:val="20"/>
                <w:szCs w:val="20"/>
              </w:rPr>
              <w:t xml:space="preserve"> </w:t>
            </w:r>
            <w:r w:rsidRPr="001E6817">
              <w:rPr>
                <w:b/>
                <w:bCs/>
                <w:sz w:val="20"/>
                <w:szCs w:val="20"/>
              </w:rPr>
              <w:t>О внесении изменений в Положение об оплате труда работников Муниципального казенного учреждения "Муниципальная пожарная охрана Бессоновского района Пензенской области", утвержденное постановлением администрации Бессоновского района Пензенской области от 09.08.2022 N 893</w:t>
            </w:r>
          </w:p>
        </w:tc>
        <w:tc>
          <w:tcPr>
            <w:tcW w:w="268" w:type="pct"/>
            <w:vAlign w:val="center"/>
          </w:tcPr>
          <w:p w14:paraId="4DFB1366" w14:textId="1D5DDDF8" w:rsidR="001E6817" w:rsidRDefault="00DD72E7" w:rsidP="005437BF">
            <w:pPr>
              <w:jc w:val="center"/>
              <w:rPr>
                <w:b/>
                <w:bCs/>
                <w:sz w:val="20"/>
                <w:szCs w:val="20"/>
              </w:rPr>
            </w:pPr>
            <w:r>
              <w:rPr>
                <w:b/>
                <w:bCs/>
                <w:sz w:val="20"/>
                <w:szCs w:val="20"/>
              </w:rPr>
              <w:t>32</w:t>
            </w:r>
          </w:p>
        </w:tc>
      </w:tr>
      <w:tr w:rsidR="001E6817" w:rsidRPr="005437BF" w14:paraId="36FB8CAE" w14:textId="77777777" w:rsidTr="002159C6">
        <w:tc>
          <w:tcPr>
            <w:tcW w:w="4732" w:type="pct"/>
          </w:tcPr>
          <w:p w14:paraId="089E7F26" w14:textId="48F7B2DF" w:rsidR="001E6817" w:rsidRPr="001E6817" w:rsidRDefault="001E6817" w:rsidP="001E6817">
            <w:pPr>
              <w:autoSpaceDE w:val="0"/>
              <w:autoSpaceDN w:val="0"/>
              <w:adjustRightInd w:val="0"/>
              <w:rPr>
                <w:b/>
                <w:bCs/>
                <w:sz w:val="20"/>
                <w:szCs w:val="20"/>
              </w:rPr>
            </w:pPr>
            <w:r w:rsidRPr="001E6817">
              <w:rPr>
                <w:b/>
                <w:bCs/>
                <w:sz w:val="20"/>
                <w:szCs w:val="20"/>
              </w:rPr>
              <w:t>П</w:t>
            </w:r>
            <w:r w:rsidRPr="001E6817">
              <w:rPr>
                <w:b/>
                <w:bCs/>
                <w:sz w:val="20"/>
                <w:szCs w:val="20"/>
              </w:rPr>
              <w:t>остановление</w:t>
            </w:r>
            <w:r w:rsidRPr="001E6817">
              <w:rPr>
                <w:b/>
                <w:bCs/>
                <w:sz w:val="20"/>
                <w:szCs w:val="20"/>
              </w:rPr>
              <w:t xml:space="preserve"> от 24 июня 2025 года № 680</w:t>
            </w:r>
            <w:r>
              <w:rPr>
                <w:b/>
                <w:bCs/>
                <w:sz w:val="20"/>
                <w:szCs w:val="20"/>
              </w:rPr>
              <w:t xml:space="preserve"> </w:t>
            </w:r>
            <w:r w:rsidRPr="001E6817">
              <w:rPr>
                <w:b/>
                <w:bCs/>
                <w:sz w:val="20"/>
                <w:szCs w:val="20"/>
              </w:rPr>
              <w:t>О проведении оценки готовности организаций, осуществляющих образовательную деятельность к началу 2025-2026 учебного года и работе в зимних условиях</w:t>
            </w:r>
          </w:p>
        </w:tc>
        <w:tc>
          <w:tcPr>
            <w:tcW w:w="268" w:type="pct"/>
            <w:vAlign w:val="center"/>
          </w:tcPr>
          <w:p w14:paraId="438095B1" w14:textId="2045A816" w:rsidR="001E6817" w:rsidRDefault="00DD72E7" w:rsidP="005437BF">
            <w:pPr>
              <w:jc w:val="center"/>
              <w:rPr>
                <w:b/>
                <w:bCs/>
                <w:sz w:val="20"/>
                <w:szCs w:val="20"/>
              </w:rPr>
            </w:pPr>
            <w:r>
              <w:rPr>
                <w:b/>
                <w:bCs/>
                <w:sz w:val="20"/>
                <w:szCs w:val="20"/>
              </w:rPr>
              <w:t>34</w:t>
            </w:r>
          </w:p>
        </w:tc>
      </w:tr>
      <w:tr w:rsidR="001E6817" w:rsidRPr="005437BF" w14:paraId="5895C195" w14:textId="77777777" w:rsidTr="002159C6">
        <w:tc>
          <w:tcPr>
            <w:tcW w:w="4732" w:type="pct"/>
          </w:tcPr>
          <w:p w14:paraId="2C106141" w14:textId="4F423D6E" w:rsidR="001E6817" w:rsidRPr="001E6817" w:rsidRDefault="001E6817" w:rsidP="001E6817">
            <w:pPr>
              <w:autoSpaceDE w:val="0"/>
              <w:autoSpaceDN w:val="0"/>
              <w:adjustRightInd w:val="0"/>
              <w:rPr>
                <w:b/>
                <w:bCs/>
                <w:sz w:val="20"/>
                <w:szCs w:val="20"/>
              </w:rPr>
            </w:pPr>
            <w:r w:rsidRPr="001E6817">
              <w:rPr>
                <w:b/>
                <w:bCs/>
                <w:sz w:val="20"/>
                <w:szCs w:val="20"/>
              </w:rPr>
              <w:t>П</w:t>
            </w:r>
            <w:r w:rsidRPr="001E6817">
              <w:rPr>
                <w:b/>
                <w:bCs/>
                <w:sz w:val="20"/>
                <w:szCs w:val="20"/>
              </w:rPr>
              <w:t>остановление</w:t>
            </w:r>
            <w:r w:rsidRPr="001E6817">
              <w:rPr>
                <w:b/>
                <w:bCs/>
                <w:sz w:val="20"/>
                <w:szCs w:val="20"/>
              </w:rPr>
              <w:t xml:space="preserve"> от 26 июня 2025 года № 694</w:t>
            </w:r>
            <w:r>
              <w:rPr>
                <w:b/>
                <w:bCs/>
                <w:sz w:val="20"/>
                <w:szCs w:val="20"/>
              </w:rPr>
              <w:t xml:space="preserve"> </w:t>
            </w:r>
            <w:r w:rsidRPr="001E6817">
              <w:rPr>
                <w:b/>
                <w:bCs/>
                <w:sz w:val="20"/>
                <w:szCs w:val="20"/>
              </w:rPr>
              <w:t>Об организации наставничества в администрации Бессоновского района Пензенской области</w:t>
            </w:r>
          </w:p>
        </w:tc>
        <w:tc>
          <w:tcPr>
            <w:tcW w:w="268" w:type="pct"/>
            <w:vAlign w:val="center"/>
          </w:tcPr>
          <w:p w14:paraId="0B6FBC41" w14:textId="6C2530E4" w:rsidR="001E6817" w:rsidRDefault="00DD72E7" w:rsidP="005437BF">
            <w:pPr>
              <w:jc w:val="center"/>
              <w:rPr>
                <w:b/>
                <w:bCs/>
                <w:sz w:val="20"/>
                <w:szCs w:val="20"/>
              </w:rPr>
            </w:pPr>
            <w:r>
              <w:rPr>
                <w:b/>
                <w:bCs/>
                <w:sz w:val="20"/>
                <w:szCs w:val="20"/>
              </w:rPr>
              <w:t>36</w:t>
            </w:r>
          </w:p>
        </w:tc>
      </w:tr>
      <w:tr w:rsidR="001E6817" w:rsidRPr="005437BF" w14:paraId="7B531B4E" w14:textId="77777777" w:rsidTr="002159C6">
        <w:tc>
          <w:tcPr>
            <w:tcW w:w="4732" w:type="pct"/>
          </w:tcPr>
          <w:p w14:paraId="6F90CF8E" w14:textId="17CC4B94" w:rsidR="001E6817" w:rsidRPr="001E6817" w:rsidRDefault="001E6817" w:rsidP="001E6817">
            <w:pPr>
              <w:autoSpaceDE w:val="0"/>
              <w:autoSpaceDN w:val="0"/>
              <w:adjustRightInd w:val="0"/>
              <w:rPr>
                <w:b/>
                <w:bCs/>
                <w:sz w:val="20"/>
                <w:szCs w:val="20"/>
              </w:rPr>
            </w:pPr>
            <w:r w:rsidRPr="001E6817">
              <w:rPr>
                <w:b/>
                <w:bCs/>
                <w:sz w:val="20"/>
                <w:szCs w:val="20"/>
              </w:rPr>
              <w:t>П</w:t>
            </w:r>
            <w:r w:rsidRPr="001E6817">
              <w:rPr>
                <w:b/>
                <w:bCs/>
                <w:sz w:val="20"/>
                <w:szCs w:val="20"/>
              </w:rPr>
              <w:t>остановление</w:t>
            </w:r>
            <w:r>
              <w:rPr>
                <w:b/>
                <w:bCs/>
                <w:sz w:val="20"/>
                <w:szCs w:val="20"/>
              </w:rPr>
              <w:t xml:space="preserve"> </w:t>
            </w:r>
            <w:r w:rsidRPr="001E6817">
              <w:rPr>
                <w:b/>
                <w:bCs/>
                <w:sz w:val="20"/>
                <w:szCs w:val="20"/>
              </w:rPr>
              <w:t>от 26 июня 2025 года № 695</w:t>
            </w:r>
            <w:r>
              <w:rPr>
                <w:b/>
                <w:bCs/>
                <w:sz w:val="20"/>
                <w:szCs w:val="20"/>
              </w:rPr>
              <w:t xml:space="preserve"> </w:t>
            </w:r>
            <w:r w:rsidRPr="001E6817">
              <w:rPr>
                <w:b/>
                <w:bCs/>
                <w:sz w:val="20"/>
                <w:szCs w:val="20"/>
              </w:rPr>
              <w:t>О внесении изменения в постановление администрации Бессоновского района Пензенской области от 25.03.2024 № 318 «Об утверждении Порядка и размеров возмещения расходов, связанных со служебными командировками, работникам органов местного самоуправления Бессоновского района Пензенской области, работникам муниципальных учреждений, подведомственных органам местного самоуправления Бессоновского района Пензенской области»</w:t>
            </w:r>
          </w:p>
        </w:tc>
        <w:tc>
          <w:tcPr>
            <w:tcW w:w="268" w:type="pct"/>
            <w:vAlign w:val="center"/>
          </w:tcPr>
          <w:p w14:paraId="21775DB8" w14:textId="286EFCA7" w:rsidR="001E6817" w:rsidRDefault="00DD72E7" w:rsidP="005437BF">
            <w:pPr>
              <w:jc w:val="center"/>
              <w:rPr>
                <w:b/>
                <w:bCs/>
                <w:sz w:val="20"/>
                <w:szCs w:val="20"/>
              </w:rPr>
            </w:pPr>
            <w:r>
              <w:rPr>
                <w:b/>
                <w:bCs/>
                <w:sz w:val="20"/>
                <w:szCs w:val="20"/>
              </w:rPr>
              <w:t>41</w:t>
            </w:r>
          </w:p>
        </w:tc>
      </w:tr>
      <w:tr w:rsidR="001E6817" w:rsidRPr="005437BF" w14:paraId="64037B61" w14:textId="77777777" w:rsidTr="002159C6">
        <w:tc>
          <w:tcPr>
            <w:tcW w:w="4732" w:type="pct"/>
          </w:tcPr>
          <w:p w14:paraId="25B4CB17" w14:textId="5C33AEC5" w:rsidR="001E6817" w:rsidRPr="001E6817" w:rsidRDefault="001E6817" w:rsidP="001E6817">
            <w:pPr>
              <w:autoSpaceDE w:val="0"/>
              <w:autoSpaceDN w:val="0"/>
              <w:adjustRightInd w:val="0"/>
              <w:rPr>
                <w:b/>
                <w:bCs/>
                <w:sz w:val="20"/>
                <w:szCs w:val="20"/>
              </w:rPr>
            </w:pPr>
            <w:r w:rsidRPr="001E6817">
              <w:rPr>
                <w:b/>
                <w:bCs/>
                <w:sz w:val="20"/>
                <w:szCs w:val="20"/>
              </w:rPr>
              <w:t>ПОСТАНОВЛЕНИЕ от 26 июня 2025 года № 696</w:t>
            </w:r>
            <w:r>
              <w:rPr>
                <w:b/>
                <w:bCs/>
                <w:sz w:val="20"/>
                <w:szCs w:val="20"/>
              </w:rPr>
              <w:t xml:space="preserve"> </w:t>
            </w:r>
            <w:r w:rsidRPr="001E6817">
              <w:rPr>
                <w:b/>
                <w:bCs/>
                <w:sz w:val="20"/>
                <w:szCs w:val="20"/>
              </w:rPr>
              <w:t>О внесении изменений в постановление администрации Бессоновского района Пензенской области от 29.02.2024 года № 260 «О Порядке и размерах возмещения расходов, связанных со служебными командировками, муниципальным служащим администрации Бессоновского района Пензенской области»</w:t>
            </w:r>
          </w:p>
        </w:tc>
        <w:tc>
          <w:tcPr>
            <w:tcW w:w="268" w:type="pct"/>
            <w:vAlign w:val="center"/>
          </w:tcPr>
          <w:p w14:paraId="23E003EE" w14:textId="48F6B88C" w:rsidR="001E6817" w:rsidRDefault="00DD72E7" w:rsidP="005437BF">
            <w:pPr>
              <w:jc w:val="center"/>
              <w:rPr>
                <w:b/>
                <w:bCs/>
                <w:sz w:val="20"/>
                <w:szCs w:val="20"/>
              </w:rPr>
            </w:pPr>
            <w:r>
              <w:rPr>
                <w:b/>
                <w:bCs/>
                <w:sz w:val="20"/>
                <w:szCs w:val="20"/>
              </w:rPr>
              <w:t>41</w:t>
            </w:r>
          </w:p>
        </w:tc>
      </w:tr>
      <w:tr w:rsidR="001E6817" w:rsidRPr="005437BF" w14:paraId="306FB02C" w14:textId="77777777" w:rsidTr="002159C6">
        <w:tc>
          <w:tcPr>
            <w:tcW w:w="4732" w:type="pct"/>
          </w:tcPr>
          <w:p w14:paraId="006B8408" w14:textId="32745E05" w:rsidR="001E6817" w:rsidRPr="001E6817" w:rsidRDefault="001E6817" w:rsidP="001E6817">
            <w:pPr>
              <w:autoSpaceDE w:val="0"/>
              <w:autoSpaceDN w:val="0"/>
              <w:adjustRightInd w:val="0"/>
              <w:rPr>
                <w:b/>
                <w:bCs/>
                <w:sz w:val="20"/>
                <w:szCs w:val="20"/>
              </w:rPr>
            </w:pPr>
            <w:r w:rsidRPr="001E6817">
              <w:rPr>
                <w:b/>
                <w:bCs/>
                <w:sz w:val="20"/>
                <w:szCs w:val="20"/>
              </w:rPr>
              <w:t>П</w:t>
            </w:r>
            <w:r w:rsidRPr="001E6817">
              <w:rPr>
                <w:b/>
                <w:bCs/>
                <w:sz w:val="20"/>
                <w:szCs w:val="20"/>
              </w:rPr>
              <w:t>остановление</w:t>
            </w:r>
            <w:r w:rsidRPr="001E6817">
              <w:rPr>
                <w:b/>
                <w:bCs/>
                <w:sz w:val="20"/>
                <w:szCs w:val="20"/>
              </w:rPr>
              <w:t xml:space="preserve"> от 27 июня 2025 года № 704</w:t>
            </w:r>
            <w:r>
              <w:rPr>
                <w:b/>
                <w:bCs/>
                <w:sz w:val="20"/>
                <w:szCs w:val="20"/>
              </w:rPr>
              <w:t xml:space="preserve"> </w:t>
            </w:r>
            <w:r w:rsidRPr="001E6817">
              <w:rPr>
                <w:b/>
                <w:bCs/>
                <w:sz w:val="20"/>
                <w:szCs w:val="20"/>
              </w:rPr>
              <w:t>О внесении изменений в Положение о системе оплаты труда работников Муниципального бюджетного образовательного учреждения дополнительного образования детская школа искусств Бессоновского района, функции и полномочия учредителя, в отношении которого осуществляет администрация Бессоновского района Пензенской области, утвержденное постановлением администрации Бессоновского района Пензенской области от 09.10.2023 № 1099</w:t>
            </w:r>
          </w:p>
        </w:tc>
        <w:tc>
          <w:tcPr>
            <w:tcW w:w="268" w:type="pct"/>
            <w:vAlign w:val="center"/>
          </w:tcPr>
          <w:p w14:paraId="37B4DC2E" w14:textId="3364019B" w:rsidR="001E6817" w:rsidRDefault="00DD72E7" w:rsidP="005437BF">
            <w:pPr>
              <w:jc w:val="center"/>
              <w:rPr>
                <w:b/>
                <w:bCs/>
                <w:sz w:val="20"/>
                <w:szCs w:val="20"/>
              </w:rPr>
            </w:pPr>
            <w:r>
              <w:rPr>
                <w:b/>
                <w:bCs/>
                <w:sz w:val="20"/>
                <w:szCs w:val="20"/>
              </w:rPr>
              <w:t>47</w:t>
            </w:r>
          </w:p>
        </w:tc>
      </w:tr>
      <w:tr w:rsidR="001E6817" w:rsidRPr="005437BF" w14:paraId="633B6599" w14:textId="77777777" w:rsidTr="002159C6">
        <w:tc>
          <w:tcPr>
            <w:tcW w:w="4732" w:type="pct"/>
          </w:tcPr>
          <w:p w14:paraId="5AE90C60" w14:textId="6E41B14B" w:rsidR="001E6817" w:rsidRPr="001E6817" w:rsidRDefault="001E6817" w:rsidP="001E6817">
            <w:pPr>
              <w:autoSpaceDE w:val="0"/>
              <w:autoSpaceDN w:val="0"/>
              <w:adjustRightInd w:val="0"/>
              <w:rPr>
                <w:b/>
                <w:bCs/>
                <w:sz w:val="20"/>
                <w:szCs w:val="20"/>
              </w:rPr>
            </w:pPr>
            <w:r w:rsidRPr="001E6817">
              <w:rPr>
                <w:b/>
                <w:bCs/>
                <w:sz w:val="20"/>
                <w:szCs w:val="20"/>
              </w:rPr>
              <w:t>П</w:t>
            </w:r>
            <w:r w:rsidRPr="001E6817">
              <w:rPr>
                <w:b/>
                <w:bCs/>
                <w:sz w:val="20"/>
                <w:szCs w:val="20"/>
              </w:rPr>
              <w:t>остановление</w:t>
            </w:r>
            <w:r w:rsidRPr="001E6817">
              <w:rPr>
                <w:b/>
                <w:bCs/>
                <w:sz w:val="20"/>
                <w:szCs w:val="20"/>
              </w:rPr>
              <w:t xml:space="preserve"> от 27 июня 2025 года № 708</w:t>
            </w:r>
            <w:r>
              <w:rPr>
                <w:b/>
                <w:bCs/>
                <w:sz w:val="20"/>
                <w:szCs w:val="20"/>
              </w:rPr>
              <w:t xml:space="preserve"> </w:t>
            </w:r>
            <w:r w:rsidRPr="001E6817">
              <w:rPr>
                <w:b/>
                <w:bCs/>
                <w:sz w:val="20"/>
                <w:szCs w:val="20"/>
              </w:rPr>
              <w:t>О внесении изменений в Положение о системе оплаты труда работников муниципальных бюджетных, автономных учреждений культуры Бессоновского района, подведомственных администрации Бессоновского района, утвержденное постановлением администрации Бессоновского района Пензенской области от 09.01.2014 № 3 (с последующими изменениями)</w:t>
            </w:r>
          </w:p>
        </w:tc>
        <w:tc>
          <w:tcPr>
            <w:tcW w:w="268" w:type="pct"/>
            <w:vAlign w:val="center"/>
          </w:tcPr>
          <w:p w14:paraId="398CA24E" w14:textId="3DE941AD" w:rsidR="001E6817" w:rsidRDefault="00DD72E7" w:rsidP="005437BF">
            <w:pPr>
              <w:jc w:val="center"/>
              <w:rPr>
                <w:b/>
                <w:bCs/>
                <w:sz w:val="20"/>
                <w:szCs w:val="20"/>
              </w:rPr>
            </w:pPr>
            <w:r>
              <w:rPr>
                <w:b/>
                <w:bCs/>
                <w:sz w:val="20"/>
                <w:szCs w:val="20"/>
              </w:rPr>
              <w:t>49</w:t>
            </w:r>
          </w:p>
        </w:tc>
      </w:tr>
      <w:tr w:rsidR="001E6817" w:rsidRPr="005437BF" w14:paraId="1D79F398" w14:textId="77777777" w:rsidTr="002159C6">
        <w:tc>
          <w:tcPr>
            <w:tcW w:w="4732" w:type="pct"/>
          </w:tcPr>
          <w:p w14:paraId="09F350FC" w14:textId="767E64A7" w:rsidR="001E6817" w:rsidRPr="001E6817" w:rsidRDefault="001E6817" w:rsidP="001E6817">
            <w:pPr>
              <w:autoSpaceDE w:val="0"/>
              <w:autoSpaceDN w:val="0"/>
              <w:adjustRightInd w:val="0"/>
              <w:rPr>
                <w:b/>
                <w:bCs/>
                <w:sz w:val="20"/>
                <w:szCs w:val="20"/>
              </w:rPr>
            </w:pPr>
            <w:r w:rsidRPr="001E6817">
              <w:rPr>
                <w:b/>
                <w:bCs/>
                <w:sz w:val="20"/>
                <w:szCs w:val="20"/>
              </w:rPr>
              <w:t>Р</w:t>
            </w:r>
            <w:r w:rsidRPr="001E6817">
              <w:rPr>
                <w:b/>
                <w:bCs/>
                <w:sz w:val="20"/>
                <w:szCs w:val="20"/>
              </w:rPr>
              <w:t>аспоряжение</w:t>
            </w:r>
            <w:r w:rsidRPr="001E6817">
              <w:rPr>
                <w:b/>
                <w:bCs/>
                <w:sz w:val="20"/>
                <w:szCs w:val="20"/>
              </w:rPr>
              <w:t xml:space="preserve"> от 17 июня 2025 года № 90 О назначении ответственных за оптимизацию и качество предоставления муниципальных услуг</w:t>
            </w:r>
          </w:p>
        </w:tc>
        <w:tc>
          <w:tcPr>
            <w:tcW w:w="268" w:type="pct"/>
            <w:vAlign w:val="center"/>
          </w:tcPr>
          <w:p w14:paraId="56768FDD" w14:textId="0B577661" w:rsidR="001E6817" w:rsidRDefault="00DD72E7" w:rsidP="005437BF">
            <w:pPr>
              <w:jc w:val="center"/>
              <w:rPr>
                <w:b/>
                <w:bCs/>
                <w:sz w:val="20"/>
                <w:szCs w:val="20"/>
              </w:rPr>
            </w:pPr>
            <w:r>
              <w:rPr>
                <w:b/>
                <w:bCs/>
                <w:sz w:val="20"/>
                <w:szCs w:val="20"/>
              </w:rPr>
              <w:t>51</w:t>
            </w:r>
          </w:p>
        </w:tc>
      </w:tr>
    </w:tbl>
    <w:p w14:paraId="4B07D90D" w14:textId="77777777" w:rsidR="006F6430" w:rsidRDefault="006F6430" w:rsidP="00062383">
      <w:pPr>
        <w:spacing w:after="200" w:line="276" w:lineRule="auto"/>
      </w:pPr>
    </w:p>
    <w:p w14:paraId="7A7A7AEF" w14:textId="77777777" w:rsidR="0002639D" w:rsidRDefault="0002639D">
      <w:pPr>
        <w:sectPr w:rsidR="0002639D" w:rsidSect="00EA5A0B">
          <w:headerReference w:type="even" r:id="rId9"/>
          <w:headerReference w:type="default" r:id="rId10"/>
          <w:pgSz w:w="11907" w:h="16840"/>
          <w:pgMar w:top="992" w:right="567" w:bottom="851" w:left="1134" w:header="720" w:footer="720" w:gutter="0"/>
          <w:cols w:space="720"/>
          <w:titlePg/>
        </w:sectPr>
      </w:pPr>
    </w:p>
    <w:tbl>
      <w:tblPr>
        <w:tblpPr w:leftFromText="180" w:rightFromText="180" w:vertAnchor="page" w:horzAnchor="margin" w:tblpY="1085"/>
        <w:tblW w:w="9996" w:type="dxa"/>
        <w:tblLayout w:type="fixed"/>
        <w:tblCellMar>
          <w:left w:w="0" w:type="dxa"/>
          <w:right w:w="0" w:type="dxa"/>
        </w:tblCellMar>
        <w:tblLook w:val="01E0" w:firstRow="1" w:lastRow="1" w:firstColumn="1" w:lastColumn="1" w:noHBand="0" w:noVBand="0"/>
      </w:tblPr>
      <w:tblGrid>
        <w:gridCol w:w="9996"/>
      </w:tblGrid>
      <w:tr w:rsidR="001A2B2B" w14:paraId="26ABFEB2" w14:textId="77777777" w:rsidTr="00FA3184">
        <w:trPr>
          <w:trHeight w:val="396"/>
        </w:trPr>
        <w:tc>
          <w:tcPr>
            <w:tcW w:w="9996" w:type="dxa"/>
          </w:tcPr>
          <w:p w14:paraId="56CA36FA" w14:textId="77777777" w:rsidR="001A2B2B" w:rsidRDefault="001A2B2B" w:rsidP="001A2B2B">
            <w:pPr>
              <w:rPr>
                <w:b/>
                <w:sz w:val="28"/>
              </w:rPr>
            </w:pPr>
          </w:p>
        </w:tc>
      </w:tr>
      <w:tr w:rsidR="001A2B2B" w:rsidRPr="00D32177" w14:paraId="2DF9392B" w14:textId="77777777" w:rsidTr="00FA3184">
        <w:trPr>
          <w:trHeight w:val="562"/>
        </w:trPr>
        <w:tc>
          <w:tcPr>
            <w:tcW w:w="9996" w:type="dxa"/>
          </w:tcPr>
          <w:p w14:paraId="61653C07" w14:textId="77777777" w:rsidR="001A2B2B" w:rsidRPr="00D32177" w:rsidRDefault="001A2B2B" w:rsidP="001A2B2B">
            <w:pPr>
              <w:jc w:val="center"/>
              <w:rPr>
                <w:b/>
                <w:sz w:val="20"/>
                <w:szCs w:val="20"/>
              </w:rPr>
            </w:pPr>
            <w:r w:rsidRPr="00D32177">
              <w:rPr>
                <w:b/>
                <w:sz w:val="20"/>
                <w:szCs w:val="20"/>
              </w:rPr>
              <w:t>ПОСТАНОВЛЕНИЕ АДМИНИСТРАЦИЯ БЕССОНОВСКОГО РАЙОНА</w:t>
            </w:r>
          </w:p>
          <w:p w14:paraId="2F56BF64" w14:textId="03BCBA2E" w:rsidR="001A2B2B" w:rsidRPr="00D32177" w:rsidRDefault="001A2B2B" w:rsidP="001A2B2B">
            <w:pPr>
              <w:jc w:val="center"/>
              <w:rPr>
                <w:b/>
                <w:sz w:val="20"/>
                <w:szCs w:val="20"/>
              </w:rPr>
            </w:pPr>
            <w:r w:rsidRPr="00D32177">
              <w:rPr>
                <w:b/>
                <w:sz w:val="20"/>
                <w:szCs w:val="20"/>
              </w:rPr>
              <w:t>ПЕНЗЕНСКОЙ ОБЛАСТИ</w:t>
            </w:r>
          </w:p>
        </w:tc>
      </w:tr>
      <w:tr w:rsidR="001A2B2B" w:rsidRPr="00D32177" w14:paraId="6BCC2EA2" w14:textId="77777777" w:rsidTr="00FA3184">
        <w:trPr>
          <w:trHeight w:val="437"/>
        </w:trPr>
        <w:tc>
          <w:tcPr>
            <w:tcW w:w="9996" w:type="dxa"/>
          </w:tcPr>
          <w:p w14:paraId="4D12F84B" w14:textId="7F5734B0" w:rsidR="001A2B2B" w:rsidRPr="00D32177" w:rsidRDefault="001A2B2B" w:rsidP="001A2B2B">
            <w:pPr>
              <w:jc w:val="center"/>
              <w:rPr>
                <w:b/>
                <w:sz w:val="20"/>
                <w:szCs w:val="20"/>
              </w:rPr>
            </w:pPr>
            <w:r w:rsidRPr="00D32177">
              <w:rPr>
                <w:sz w:val="20"/>
                <w:szCs w:val="20"/>
              </w:rPr>
              <w:t xml:space="preserve"> от </w:t>
            </w:r>
            <w:r w:rsidRPr="00D32177">
              <w:rPr>
                <w:sz w:val="20"/>
                <w:szCs w:val="20"/>
                <w:lang w:val="en-US"/>
              </w:rPr>
              <w:t>29</w:t>
            </w:r>
            <w:r w:rsidRPr="00D32177">
              <w:rPr>
                <w:sz w:val="20"/>
                <w:szCs w:val="20"/>
              </w:rPr>
              <w:t xml:space="preserve"> мая 2025 года № 610</w:t>
            </w:r>
          </w:p>
        </w:tc>
      </w:tr>
      <w:tr w:rsidR="001A2B2B" w:rsidRPr="00D32177" w14:paraId="700F243B" w14:textId="77777777" w:rsidTr="00FA3184">
        <w:trPr>
          <w:trHeight w:val="374"/>
        </w:trPr>
        <w:tc>
          <w:tcPr>
            <w:tcW w:w="9996" w:type="dxa"/>
            <w:vAlign w:val="center"/>
          </w:tcPr>
          <w:p w14:paraId="503A850D" w14:textId="77777777" w:rsidR="001A2B2B" w:rsidRPr="00D32177" w:rsidRDefault="001A2B2B" w:rsidP="001A2B2B">
            <w:pPr>
              <w:pStyle w:val="ConsPlusTitle"/>
              <w:widowControl/>
              <w:jc w:val="center"/>
              <w:rPr>
                <w:b w:val="0"/>
                <w:sz w:val="20"/>
                <w:szCs w:val="20"/>
              </w:rPr>
            </w:pPr>
            <w:r w:rsidRPr="00D32177">
              <w:rPr>
                <w:bCs w:val="0"/>
                <w:sz w:val="20"/>
                <w:szCs w:val="20"/>
              </w:rPr>
              <w:t>О внесении изменений в постановление от 17 апреля 2023 года № 370 «Об образовании избирательных участков на территории Бессоновского района»</w:t>
            </w:r>
          </w:p>
        </w:tc>
      </w:tr>
    </w:tbl>
    <w:p w14:paraId="48F07F44" w14:textId="77777777" w:rsidR="001A2B2B" w:rsidRPr="00D32177" w:rsidRDefault="001A2B2B" w:rsidP="001A2B2B">
      <w:pPr>
        <w:autoSpaceDE w:val="0"/>
        <w:autoSpaceDN w:val="0"/>
        <w:adjustRightInd w:val="0"/>
        <w:jc w:val="both"/>
        <w:rPr>
          <w:sz w:val="20"/>
          <w:szCs w:val="20"/>
        </w:rPr>
      </w:pPr>
    </w:p>
    <w:p w14:paraId="6F28FAF8" w14:textId="00BEAEF7" w:rsidR="001A2B2B" w:rsidRPr="00D32177" w:rsidRDefault="001A2B2B" w:rsidP="00C35739">
      <w:pPr>
        <w:autoSpaceDE w:val="0"/>
        <w:autoSpaceDN w:val="0"/>
        <w:adjustRightInd w:val="0"/>
        <w:ind w:firstLine="708"/>
        <w:jc w:val="both"/>
        <w:rPr>
          <w:b/>
          <w:bCs/>
          <w:sz w:val="20"/>
          <w:szCs w:val="20"/>
        </w:rPr>
      </w:pPr>
      <w:r w:rsidRPr="00D32177">
        <w:rPr>
          <w:bCs/>
          <w:sz w:val="20"/>
          <w:szCs w:val="20"/>
        </w:rPr>
        <w:t xml:space="preserve">Руководствуясь статьей 19 Федерального закона от 12 июня 2002 года № 67-ФЗ «Об основных гарантиях избирательных прав и права на участие в референдуме граждан Российской Федерации», Уставом муниципального района Бессоновский район Пензенской области, администрация Бессоновского района </w:t>
      </w:r>
      <w:r w:rsidRPr="00D32177">
        <w:rPr>
          <w:b/>
          <w:bCs/>
          <w:sz w:val="20"/>
          <w:szCs w:val="20"/>
        </w:rPr>
        <w:t>постановляет:</w:t>
      </w:r>
    </w:p>
    <w:p w14:paraId="1230FF85" w14:textId="77777777" w:rsidR="001A2B2B" w:rsidRPr="00D32177" w:rsidRDefault="001A2B2B" w:rsidP="001A2B2B">
      <w:pPr>
        <w:autoSpaceDE w:val="0"/>
        <w:autoSpaceDN w:val="0"/>
        <w:adjustRightInd w:val="0"/>
        <w:ind w:firstLine="720"/>
        <w:jc w:val="both"/>
        <w:rPr>
          <w:bCs/>
          <w:sz w:val="20"/>
          <w:szCs w:val="20"/>
        </w:rPr>
      </w:pPr>
      <w:r w:rsidRPr="00D32177">
        <w:rPr>
          <w:bCs/>
          <w:sz w:val="20"/>
          <w:szCs w:val="20"/>
        </w:rPr>
        <w:t>1. Внести изменения в приложение к постановлению от 17 апреля 2023 года № 370 «Об образовании избирательных участков на территории Бессоновского района» изложив его в новой редакции согласно приложению к настоящему постановлению:</w:t>
      </w:r>
    </w:p>
    <w:p w14:paraId="7CC75BDE" w14:textId="77777777" w:rsidR="001A2B2B" w:rsidRPr="00D32177" w:rsidRDefault="001A2B2B" w:rsidP="001A2B2B">
      <w:pPr>
        <w:autoSpaceDE w:val="0"/>
        <w:autoSpaceDN w:val="0"/>
        <w:adjustRightInd w:val="0"/>
        <w:ind w:firstLine="708"/>
        <w:jc w:val="both"/>
        <w:rPr>
          <w:sz w:val="20"/>
          <w:szCs w:val="20"/>
        </w:rPr>
      </w:pPr>
      <w:r w:rsidRPr="00D32177">
        <w:rPr>
          <w:sz w:val="20"/>
          <w:szCs w:val="20"/>
        </w:rPr>
        <w:t>2. Опубликовать настоящее постановление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071C4997" w14:textId="77777777" w:rsidR="001A2B2B" w:rsidRPr="00D32177" w:rsidRDefault="001A2B2B" w:rsidP="001A2B2B">
      <w:pPr>
        <w:autoSpaceDE w:val="0"/>
        <w:autoSpaceDN w:val="0"/>
        <w:adjustRightInd w:val="0"/>
        <w:ind w:firstLine="708"/>
        <w:jc w:val="both"/>
        <w:rPr>
          <w:sz w:val="20"/>
          <w:szCs w:val="20"/>
        </w:rPr>
      </w:pPr>
      <w:r w:rsidRPr="00D32177">
        <w:rPr>
          <w:sz w:val="20"/>
          <w:szCs w:val="20"/>
        </w:rPr>
        <w:t xml:space="preserve">3. Настоящее постановление вступает в силу на следующий день после дня его официального опубликования. </w:t>
      </w:r>
    </w:p>
    <w:p w14:paraId="633FD5BC" w14:textId="77777777" w:rsidR="001A2B2B" w:rsidRPr="00D32177" w:rsidRDefault="001A2B2B" w:rsidP="001A2B2B">
      <w:pPr>
        <w:autoSpaceDE w:val="0"/>
        <w:autoSpaceDN w:val="0"/>
        <w:adjustRightInd w:val="0"/>
        <w:ind w:firstLine="708"/>
        <w:jc w:val="both"/>
        <w:rPr>
          <w:sz w:val="20"/>
          <w:szCs w:val="20"/>
        </w:rPr>
      </w:pPr>
      <w:r w:rsidRPr="00D32177">
        <w:rPr>
          <w:sz w:val="20"/>
          <w:szCs w:val="20"/>
        </w:rPr>
        <w:t>4. Контроль за исполнением настоящего постановления возложить на руководителя аппарата администрации района.</w:t>
      </w:r>
    </w:p>
    <w:p w14:paraId="26F6D888" w14:textId="77777777" w:rsidR="001A2B2B" w:rsidRPr="00D32177" w:rsidRDefault="001A2B2B" w:rsidP="00C35739">
      <w:pPr>
        <w:jc w:val="both"/>
        <w:rPr>
          <w:sz w:val="20"/>
          <w:szCs w:val="20"/>
        </w:rPr>
      </w:pPr>
    </w:p>
    <w:p w14:paraId="66DD8E61" w14:textId="77777777" w:rsidR="001A2B2B" w:rsidRPr="00D32177" w:rsidRDefault="001A2B2B" w:rsidP="00C35739">
      <w:pPr>
        <w:jc w:val="both"/>
        <w:rPr>
          <w:sz w:val="20"/>
          <w:szCs w:val="20"/>
        </w:rPr>
      </w:pPr>
    </w:p>
    <w:p w14:paraId="5CAC092F" w14:textId="483C5026" w:rsidR="001A2B2B" w:rsidRPr="00D32177" w:rsidRDefault="001A2B2B" w:rsidP="001A2B2B">
      <w:pPr>
        <w:rPr>
          <w:sz w:val="20"/>
          <w:szCs w:val="20"/>
        </w:rPr>
      </w:pPr>
      <w:r w:rsidRPr="00D32177">
        <w:rPr>
          <w:sz w:val="20"/>
          <w:szCs w:val="20"/>
        </w:rPr>
        <w:t>Глава Бессоновского района            Н.В. Шалдаева</w:t>
      </w:r>
    </w:p>
    <w:p w14:paraId="4EE94A22" w14:textId="77777777" w:rsidR="001A2B2B" w:rsidRPr="00D32177" w:rsidRDefault="001A2B2B" w:rsidP="001A2B2B">
      <w:pPr>
        <w:rPr>
          <w:sz w:val="20"/>
          <w:szCs w:val="20"/>
        </w:rPr>
      </w:pPr>
    </w:p>
    <w:p w14:paraId="66CDD011" w14:textId="77777777" w:rsidR="001A2B2B" w:rsidRPr="00D32177" w:rsidRDefault="001A2B2B" w:rsidP="001A2B2B">
      <w:pPr>
        <w:rPr>
          <w:sz w:val="20"/>
          <w:szCs w:val="20"/>
        </w:rPr>
      </w:pPr>
    </w:p>
    <w:p w14:paraId="00B41497" w14:textId="77777777" w:rsidR="001A2B2B" w:rsidRPr="00D32177" w:rsidRDefault="001A2B2B" w:rsidP="001A2B2B">
      <w:pPr>
        <w:jc w:val="right"/>
        <w:rPr>
          <w:sz w:val="20"/>
          <w:szCs w:val="20"/>
        </w:rPr>
      </w:pPr>
      <w:r w:rsidRPr="00D32177">
        <w:rPr>
          <w:sz w:val="20"/>
          <w:szCs w:val="20"/>
        </w:rPr>
        <w:t>Приложение</w:t>
      </w:r>
    </w:p>
    <w:p w14:paraId="1786945D" w14:textId="77777777" w:rsidR="001A2B2B" w:rsidRPr="00D32177" w:rsidRDefault="001A2B2B" w:rsidP="001A2B2B">
      <w:pPr>
        <w:jc w:val="right"/>
        <w:rPr>
          <w:sz w:val="20"/>
          <w:szCs w:val="20"/>
        </w:rPr>
      </w:pPr>
      <w:r w:rsidRPr="00D32177">
        <w:rPr>
          <w:sz w:val="20"/>
          <w:szCs w:val="20"/>
        </w:rPr>
        <w:t>к постановлению администрации</w:t>
      </w:r>
    </w:p>
    <w:p w14:paraId="20F66D69" w14:textId="77777777" w:rsidR="001A2B2B" w:rsidRPr="00D32177" w:rsidRDefault="001A2B2B" w:rsidP="001A2B2B">
      <w:pPr>
        <w:jc w:val="right"/>
        <w:rPr>
          <w:sz w:val="20"/>
          <w:szCs w:val="20"/>
        </w:rPr>
      </w:pPr>
      <w:r w:rsidRPr="00D32177">
        <w:rPr>
          <w:sz w:val="20"/>
          <w:szCs w:val="20"/>
        </w:rPr>
        <w:t>Бессоновского района Пензенской области</w:t>
      </w:r>
    </w:p>
    <w:p w14:paraId="28D007E9" w14:textId="1A3FB4F9" w:rsidR="001A2B2B" w:rsidRPr="00D32177" w:rsidRDefault="001A2B2B" w:rsidP="001A2B2B">
      <w:pPr>
        <w:jc w:val="right"/>
        <w:rPr>
          <w:sz w:val="20"/>
          <w:szCs w:val="20"/>
        </w:rPr>
      </w:pPr>
      <w:r w:rsidRPr="00D32177">
        <w:rPr>
          <w:sz w:val="20"/>
          <w:szCs w:val="20"/>
        </w:rPr>
        <w:t>№</w:t>
      </w:r>
      <w:r w:rsidR="009B2695" w:rsidRPr="00D32177">
        <w:rPr>
          <w:sz w:val="20"/>
          <w:szCs w:val="20"/>
        </w:rPr>
        <w:t xml:space="preserve"> 610 </w:t>
      </w:r>
      <w:r w:rsidRPr="00D32177">
        <w:rPr>
          <w:sz w:val="20"/>
          <w:szCs w:val="20"/>
        </w:rPr>
        <w:t>от «</w:t>
      </w:r>
      <w:r w:rsidR="009B2695" w:rsidRPr="00D32177">
        <w:rPr>
          <w:sz w:val="20"/>
          <w:szCs w:val="20"/>
        </w:rPr>
        <w:t>29</w:t>
      </w:r>
      <w:r w:rsidRPr="00D32177">
        <w:rPr>
          <w:sz w:val="20"/>
          <w:szCs w:val="20"/>
        </w:rPr>
        <w:t>»</w:t>
      </w:r>
      <w:r w:rsidR="009B2695" w:rsidRPr="00D32177">
        <w:rPr>
          <w:sz w:val="20"/>
          <w:szCs w:val="20"/>
        </w:rPr>
        <w:t xml:space="preserve"> мая </w:t>
      </w:r>
      <w:r w:rsidRPr="00D32177">
        <w:rPr>
          <w:sz w:val="20"/>
          <w:szCs w:val="20"/>
        </w:rPr>
        <w:t>2025 года</w:t>
      </w:r>
    </w:p>
    <w:p w14:paraId="4FCC3EA9" w14:textId="77777777" w:rsidR="001A2B2B" w:rsidRPr="00D32177" w:rsidRDefault="001A2B2B" w:rsidP="001A2B2B">
      <w:pPr>
        <w:jc w:val="right"/>
        <w:rPr>
          <w:sz w:val="20"/>
          <w:szCs w:val="20"/>
        </w:rPr>
      </w:pPr>
    </w:p>
    <w:p w14:paraId="698CC6C0" w14:textId="77777777" w:rsidR="001A2B2B" w:rsidRPr="00D32177" w:rsidRDefault="001A2B2B" w:rsidP="001A2B2B">
      <w:pPr>
        <w:jc w:val="right"/>
        <w:rPr>
          <w:sz w:val="20"/>
          <w:szCs w:val="20"/>
        </w:rPr>
      </w:pPr>
      <w:r w:rsidRPr="00D32177">
        <w:rPr>
          <w:sz w:val="20"/>
          <w:szCs w:val="20"/>
        </w:rPr>
        <w:t>«Приложение</w:t>
      </w:r>
    </w:p>
    <w:p w14:paraId="58B1A4BE" w14:textId="77777777" w:rsidR="001A2B2B" w:rsidRPr="00D32177" w:rsidRDefault="001A2B2B" w:rsidP="001A2B2B">
      <w:pPr>
        <w:jc w:val="right"/>
        <w:rPr>
          <w:sz w:val="20"/>
          <w:szCs w:val="20"/>
        </w:rPr>
      </w:pPr>
      <w:r w:rsidRPr="00D32177">
        <w:rPr>
          <w:sz w:val="20"/>
          <w:szCs w:val="20"/>
        </w:rPr>
        <w:t>к постановлению администрации</w:t>
      </w:r>
    </w:p>
    <w:p w14:paraId="3209E391" w14:textId="77777777" w:rsidR="001A2B2B" w:rsidRPr="00D32177" w:rsidRDefault="001A2B2B" w:rsidP="001A2B2B">
      <w:pPr>
        <w:jc w:val="right"/>
        <w:rPr>
          <w:sz w:val="20"/>
          <w:szCs w:val="20"/>
        </w:rPr>
      </w:pPr>
      <w:r w:rsidRPr="00D32177">
        <w:rPr>
          <w:sz w:val="20"/>
          <w:szCs w:val="20"/>
        </w:rPr>
        <w:t>Бессоновского района Пензенской области</w:t>
      </w:r>
    </w:p>
    <w:p w14:paraId="406C03A6" w14:textId="77777777" w:rsidR="001A2B2B" w:rsidRPr="00D32177" w:rsidRDefault="001A2B2B" w:rsidP="001A2B2B">
      <w:pPr>
        <w:jc w:val="right"/>
        <w:rPr>
          <w:sz w:val="20"/>
          <w:szCs w:val="20"/>
        </w:rPr>
      </w:pPr>
      <w:r w:rsidRPr="00D32177">
        <w:rPr>
          <w:sz w:val="20"/>
          <w:szCs w:val="20"/>
        </w:rPr>
        <w:t>от 26.12.2012 года № 1976</w:t>
      </w:r>
    </w:p>
    <w:p w14:paraId="0AD4C635" w14:textId="77777777" w:rsidR="001A2B2B" w:rsidRPr="00D32177" w:rsidRDefault="001A2B2B" w:rsidP="001A2B2B">
      <w:pPr>
        <w:jc w:val="right"/>
        <w:rPr>
          <w:sz w:val="20"/>
          <w:szCs w:val="20"/>
        </w:rPr>
      </w:pPr>
    </w:p>
    <w:p w14:paraId="1FC49CFF" w14:textId="6B441139" w:rsidR="001A2B2B" w:rsidRPr="00D32177" w:rsidRDefault="001A2B2B" w:rsidP="001A2B2B">
      <w:pPr>
        <w:jc w:val="center"/>
        <w:rPr>
          <w:b/>
          <w:sz w:val="20"/>
          <w:szCs w:val="20"/>
        </w:rPr>
      </w:pPr>
      <w:r w:rsidRPr="00D32177">
        <w:rPr>
          <w:b/>
          <w:sz w:val="20"/>
          <w:szCs w:val="20"/>
        </w:rPr>
        <w:t xml:space="preserve">О нумерации </w:t>
      </w:r>
      <w:r w:rsidR="00D66D3B" w:rsidRPr="00D32177">
        <w:rPr>
          <w:b/>
          <w:sz w:val="20"/>
          <w:szCs w:val="20"/>
        </w:rPr>
        <w:t>избирательных участков,</w:t>
      </w:r>
      <w:r w:rsidRPr="00D32177">
        <w:rPr>
          <w:b/>
          <w:sz w:val="20"/>
          <w:szCs w:val="20"/>
        </w:rPr>
        <w:t xml:space="preserve"> образованных на </w:t>
      </w:r>
      <w:r w:rsidR="00D66D3B" w:rsidRPr="00D32177">
        <w:rPr>
          <w:b/>
          <w:sz w:val="20"/>
          <w:szCs w:val="20"/>
        </w:rPr>
        <w:t>территории Бессоновского</w:t>
      </w:r>
      <w:r w:rsidRPr="00D32177">
        <w:rPr>
          <w:b/>
          <w:sz w:val="20"/>
          <w:szCs w:val="20"/>
        </w:rPr>
        <w:t xml:space="preserve"> района Пензенской области</w:t>
      </w:r>
    </w:p>
    <w:p w14:paraId="54C7AFE3" w14:textId="77777777" w:rsidR="001A2B2B" w:rsidRPr="00D32177" w:rsidRDefault="001A2B2B" w:rsidP="001A2B2B">
      <w:pPr>
        <w:ind w:left="855"/>
        <w:jc w:val="both"/>
        <w:rPr>
          <w:sz w:val="20"/>
          <w:szCs w:val="20"/>
        </w:rPr>
      </w:pPr>
    </w:p>
    <w:p w14:paraId="0BB37BB9" w14:textId="77777777" w:rsidR="001A2B2B" w:rsidRPr="00D32177" w:rsidRDefault="001A2B2B" w:rsidP="001A2B2B">
      <w:pPr>
        <w:jc w:val="both"/>
        <w:rPr>
          <w:b/>
          <w:sz w:val="20"/>
          <w:szCs w:val="20"/>
          <w:u w:val="single"/>
        </w:rPr>
      </w:pPr>
      <w:r w:rsidRPr="00D32177">
        <w:rPr>
          <w:b/>
          <w:sz w:val="20"/>
          <w:szCs w:val="20"/>
          <w:u w:val="single"/>
        </w:rPr>
        <w:t>Избирательный участок  № 361</w:t>
      </w:r>
    </w:p>
    <w:p w14:paraId="7F9E1D07" w14:textId="77777777" w:rsidR="001A2B2B" w:rsidRPr="00D32177" w:rsidRDefault="001A2B2B" w:rsidP="001A2B2B">
      <w:pPr>
        <w:jc w:val="both"/>
        <w:rPr>
          <w:sz w:val="20"/>
          <w:szCs w:val="20"/>
        </w:rPr>
      </w:pPr>
      <w:r w:rsidRPr="00D32177">
        <w:rPr>
          <w:b/>
          <w:sz w:val="20"/>
          <w:szCs w:val="20"/>
        </w:rPr>
        <w:t>Центр</w:t>
      </w:r>
      <w:r w:rsidRPr="00D32177">
        <w:rPr>
          <w:sz w:val="20"/>
          <w:szCs w:val="20"/>
        </w:rPr>
        <w:t>: с.Александровка, ул.Центральная,6</w:t>
      </w:r>
    </w:p>
    <w:p w14:paraId="6FCC97EA" w14:textId="77777777" w:rsidR="001A2B2B" w:rsidRPr="00D32177" w:rsidRDefault="001A2B2B" w:rsidP="001A2B2B">
      <w:pPr>
        <w:jc w:val="both"/>
        <w:rPr>
          <w:sz w:val="20"/>
          <w:szCs w:val="20"/>
        </w:rPr>
      </w:pPr>
      <w:r w:rsidRPr="00D32177">
        <w:rPr>
          <w:sz w:val="20"/>
          <w:szCs w:val="20"/>
        </w:rPr>
        <w:t>здание  Муниципального бюджетного общеобразовательного учреждения средней общеобразовательной школы с. Вазерки им.В.М. Покровского в   с.Александровка</w:t>
      </w:r>
    </w:p>
    <w:p w14:paraId="16ECEE50" w14:textId="77777777" w:rsidR="001A2B2B" w:rsidRPr="00D32177" w:rsidRDefault="001A2B2B" w:rsidP="001A2B2B">
      <w:pPr>
        <w:jc w:val="both"/>
        <w:rPr>
          <w:sz w:val="20"/>
          <w:szCs w:val="20"/>
        </w:rPr>
      </w:pPr>
      <w:r w:rsidRPr="00D32177">
        <w:rPr>
          <w:sz w:val="20"/>
          <w:szCs w:val="20"/>
        </w:rPr>
        <w:t>тел.28-346</w:t>
      </w:r>
    </w:p>
    <w:p w14:paraId="1A7F21BF" w14:textId="77777777" w:rsidR="001A2B2B" w:rsidRPr="00D32177" w:rsidRDefault="001A2B2B" w:rsidP="001A2B2B">
      <w:pPr>
        <w:jc w:val="both"/>
        <w:rPr>
          <w:sz w:val="20"/>
          <w:szCs w:val="20"/>
        </w:rPr>
      </w:pPr>
      <w:r w:rsidRPr="00D32177">
        <w:rPr>
          <w:b/>
          <w:sz w:val="20"/>
          <w:szCs w:val="20"/>
        </w:rPr>
        <w:t>Территория</w:t>
      </w:r>
      <w:r w:rsidRPr="00D32177">
        <w:rPr>
          <w:sz w:val="20"/>
          <w:szCs w:val="20"/>
        </w:rPr>
        <w:t>: с. Александровка, д.Сергеевка</w:t>
      </w:r>
    </w:p>
    <w:p w14:paraId="1A3E5616" w14:textId="77777777" w:rsidR="001A2B2B" w:rsidRPr="00D32177" w:rsidRDefault="001A2B2B" w:rsidP="001A2B2B">
      <w:pPr>
        <w:jc w:val="both"/>
        <w:rPr>
          <w:sz w:val="20"/>
          <w:szCs w:val="20"/>
        </w:rPr>
      </w:pPr>
    </w:p>
    <w:p w14:paraId="64793839" w14:textId="77777777" w:rsidR="001A2B2B" w:rsidRPr="00D32177" w:rsidRDefault="001A2B2B" w:rsidP="001A2B2B">
      <w:pPr>
        <w:jc w:val="both"/>
        <w:rPr>
          <w:b/>
          <w:i/>
          <w:sz w:val="20"/>
          <w:szCs w:val="20"/>
          <w:u w:val="single"/>
        </w:rPr>
      </w:pPr>
      <w:r w:rsidRPr="00D32177">
        <w:rPr>
          <w:b/>
          <w:sz w:val="20"/>
          <w:szCs w:val="20"/>
          <w:u w:val="single"/>
        </w:rPr>
        <w:t xml:space="preserve">Избирательный участок  № 362 </w:t>
      </w:r>
      <w:r w:rsidRPr="00D32177">
        <w:rPr>
          <w:b/>
          <w:sz w:val="20"/>
          <w:szCs w:val="20"/>
        </w:rPr>
        <w:t xml:space="preserve">           </w:t>
      </w:r>
      <w:r w:rsidRPr="00D32177">
        <w:rPr>
          <w:b/>
          <w:sz w:val="20"/>
          <w:szCs w:val="20"/>
          <w:u w:val="single"/>
        </w:rPr>
        <w:t xml:space="preserve"> </w:t>
      </w:r>
    </w:p>
    <w:p w14:paraId="196EBF52" w14:textId="77777777" w:rsidR="001A2B2B" w:rsidRPr="00D32177" w:rsidRDefault="001A2B2B" w:rsidP="001A2B2B">
      <w:pPr>
        <w:jc w:val="both"/>
        <w:rPr>
          <w:sz w:val="20"/>
          <w:szCs w:val="20"/>
        </w:rPr>
      </w:pPr>
      <w:r w:rsidRPr="00D32177">
        <w:rPr>
          <w:b/>
          <w:sz w:val="20"/>
          <w:szCs w:val="20"/>
        </w:rPr>
        <w:t>Центр</w:t>
      </w:r>
      <w:r w:rsidRPr="00D32177">
        <w:rPr>
          <w:sz w:val="20"/>
          <w:szCs w:val="20"/>
        </w:rPr>
        <w:t>: с.Ухтинка, ул. Южная,1а</w:t>
      </w:r>
    </w:p>
    <w:p w14:paraId="48AE73BF" w14:textId="77777777" w:rsidR="001A2B2B" w:rsidRPr="00D32177" w:rsidRDefault="001A2B2B" w:rsidP="001A2B2B">
      <w:pPr>
        <w:jc w:val="both"/>
        <w:rPr>
          <w:sz w:val="20"/>
          <w:szCs w:val="20"/>
        </w:rPr>
      </w:pPr>
      <w:r w:rsidRPr="00D32177">
        <w:rPr>
          <w:sz w:val="20"/>
          <w:szCs w:val="20"/>
        </w:rPr>
        <w:t>здание  Муниципального бюджетного общеобразовательного учреждения средней общеобразовательной школы им. С.Е.Кузнецова с.Чемодановка в с.Ухтинка</w:t>
      </w:r>
    </w:p>
    <w:p w14:paraId="679B40C0" w14:textId="77777777" w:rsidR="001A2B2B" w:rsidRPr="00D32177" w:rsidRDefault="001A2B2B" w:rsidP="001A2B2B">
      <w:pPr>
        <w:jc w:val="both"/>
        <w:rPr>
          <w:sz w:val="20"/>
          <w:szCs w:val="20"/>
        </w:rPr>
      </w:pPr>
      <w:r w:rsidRPr="00D32177">
        <w:rPr>
          <w:sz w:val="20"/>
          <w:szCs w:val="20"/>
        </w:rPr>
        <w:t>тел.25-873</w:t>
      </w:r>
    </w:p>
    <w:p w14:paraId="4A0FE1D6" w14:textId="77777777" w:rsidR="001A2B2B" w:rsidRPr="00D32177" w:rsidRDefault="001A2B2B" w:rsidP="001A2B2B">
      <w:pPr>
        <w:jc w:val="both"/>
        <w:rPr>
          <w:sz w:val="20"/>
          <w:szCs w:val="20"/>
        </w:rPr>
      </w:pPr>
      <w:r w:rsidRPr="00D32177">
        <w:rPr>
          <w:b/>
          <w:sz w:val="20"/>
          <w:szCs w:val="20"/>
        </w:rPr>
        <w:t>Территория</w:t>
      </w:r>
      <w:r w:rsidRPr="00D32177">
        <w:rPr>
          <w:sz w:val="20"/>
          <w:szCs w:val="20"/>
        </w:rPr>
        <w:t>: с.Бессоновка: ул.Сиреневая (кроме домов №№ 59, 59А, 58, 57, 56, 55,54), с.Ухтинка,  с. Мастиновка, пос.Десятая Артель, с/т Сура, с/т Элита, «Поляна», СНТ «Граз», «Волна», «Сура», «Вишневый сад».</w:t>
      </w:r>
    </w:p>
    <w:p w14:paraId="5E57B1A5" w14:textId="77777777" w:rsidR="001A2B2B" w:rsidRPr="00D32177" w:rsidRDefault="001A2B2B" w:rsidP="001A2B2B">
      <w:pPr>
        <w:jc w:val="both"/>
        <w:rPr>
          <w:sz w:val="20"/>
          <w:szCs w:val="20"/>
        </w:rPr>
      </w:pPr>
    </w:p>
    <w:p w14:paraId="6546FE26" w14:textId="77777777" w:rsidR="001A2B2B" w:rsidRPr="00D32177" w:rsidRDefault="001A2B2B" w:rsidP="001A2B2B">
      <w:pPr>
        <w:jc w:val="both"/>
        <w:rPr>
          <w:b/>
          <w:sz w:val="20"/>
          <w:szCs w:val="20"/>
        </w:rPr>
      </w:pPr>
      <w:r w:rsidRPr="00D32177">
        <w:rPr>
          <w:b/>
          <w:sz w:val="20"/>
          <w:szCs w:val="20"/>
          <w:u w:val="single"/>
        </w:rPr>
        <w:t>Избирательный участок № 363</w:t>
      </w:r>
      <w:r w:rsidRPr="00D32177">
        <w:rPr>
          <w:b/>
          <w:sz w:val="20"/>
          <w:szCs w:val="20"/>
        </w:rPr>
        <w:t xml:space="preserve">      </w:t>
      </w:r>
    </w:p>
    <w:p w14:paraId="6F90F7A1" w14:textId="77777777" w:rsidR="001A2B2B" w:rsidRPr="00D32177" w:rsidRDefault="001A2B2B" w:rsidP="001A2B2B">
      <w:pPr>
        <w:jc w:val="both"/>
        <w:rPr>
          <w:sz w:val="20"/>
          <w:szCs w:val="20"/>
        </w:rPr>
      </w:pPr>
      <w:r w:rsidRPr="00D32177">
        <w:rPr>
          <w:b/>
          <w:sz w:val="20"/>
          <w:szCs w:val="20"/>
        </w:rPr>
        <w:t>Центр</w:t>
      </w:r>
      <w:r w:rsidRPr="00D32177">
        <w:rPr>
          <w:sz w:val="20"/>
          <w:szCs w:val="20"/>
        </w:rPr>
        <w:t xml:space="preserve">:  с. Бессоновка ул. Сурская,119 б </w:t>
      </w:r>
    </w:p>
    <w:p w14:paraId="2778D70C" w14:textId="77777777" w:rsidR="001A2B2B" w:rsidRPr="00D32177" w:rsidRDefault="001A2B2B" w:rsidP="001A2B2B">
      <w:pPr>
        <w:jc w:val="both"/>
        <w:rPr>
          <w:sz w:val="20"/>
          <w:szCs w:val="20"/>
        </w:rPr>
      </w:pPr>
      <w:r w:rsidRPr="00D32177">
        <w:rPr>
          <w:sz w:val="20"/>
          <w:szCs w:val="20"/>
        </w:rPr>
        <w:t>здание Муниципального бюджетного дошкольного образовательного учреждения детский сад с.Бессоновка</w:t>
      </w:r>
    </w:p>
    <w:p w14:paraId="61DEAF10" w14:textId="77777777" w:rsidR="001A2B2B" w:rsidRPr="00D32177" w:rsidRDefault="001A2B2B" w:rsidP="001A2B2B">
      <w:pPr>
        <w:jc w:val="both"/>
        <w:rPr>
          <w:sz w:val="20"/>
          <w:szCs w:val="20"/>
        </w:rPr>
      </w:pPr>
      <w:r w:rsidRPr="00D32177">
        <w:rPr>
          <w:sz w:val="20"/>
          <w:szCs w:val="20"/>
        </w:rPr>
        <w:t>тел. 25-782</w:t>
      </w:r>
    </w:p>
    <w:p w14:paraId="36EEF27F" w14:textId="77777777" w:rsidR="001A2B2B" w:rsidRPr="00D32177" w:rsidRDefault="001A2B2B" w:rsidP="001A2B2B">
      <w:pPr>
        <w:jc w:val="both"/>
        <w:rPr>
          <w:sz w:val="20"/>
          <w:szCs w:val="20"/>
        </w:rPr>
      </w:pPr>
      <w:r w:rsidRPr="00D32177">
        <w:rPr>
          <w:b/>
          <w:sz w:val="20"/>
          <w:szCs w:val="20"/>
        </w:rPr>
        <w:t>Территория:</w:t>
      </w:r>
      <w:r w:rsidRPr="00D32177">
        <w:rPr>
          <w:sz w:val="20"/>
          <w:szCs w:val="20"/>
        </w:rPr>
        <w:t xml:space="preserve"> с. Бессоновка улицы: Зинукова, Красная, Молодежная, Сурская, Набережная, Песчаная, Октябрьская, Карьер, Костычева , Первомайская, Пристанционная (кроме дома № 14, 14а), Восточная с проездами, Береговая, 2-ая Береговая.</w:t>
      </w:r>
    </w:p>
    <w:p w14:paraId="07D9CB61" w14:textId="77777777" w:rsidR="001A2B2B" w:rsidRPr="00D32177" w:rsidRDefault="001A2B2B" w:rsidP="001A2B2B">
      <w:pPr>
        <w:jc w:val="both"/>
        <w:rPr>
          <w:sz w:val="20"/>
          <w:szCs w:val="20"/>
        </w:rPr>
      </w:pPr>
      <w:r w:rsidRPr="00D32177">
        <w:rPr>
          <w:sz w:val="20"/>
          <w:szCs w:val="20"/>
        </w:rPr>
        <w:t>Поселки: Новая жизнь, Колос, Николаевка, Подлесный.</w:t>
      </w:r>
    </w:p>
    <w:p w14:paraId="495C0887" w14:textId="77777777" w:rsidR="001A2B2B" w:rsidRPr="00D32177" w:rsidRDefault="001A2B2B" w:rsidP="001A2B2B">
      <w:pPr>
        <w:jc w:val="both"/>
        <w:rPr>
          <w:sz w:val="20"/>
          <w:szCs w:val="20"/>
        </w:rPr>
      </w:pPr>
    </w:p>
    <w:p w14:paraId="6ABFF709" w14:textId="77777777" w:rsidR="001A2B2B" w:rsidRPr="00D32177" w:rsidRDefault="001A2B2B" w:rsidP="001A2B2B">
      <w:pPr>
        <w:jc w:val="both"/>
        <w:rPr>
          <w:b/>
          <w:sz w:val="20"/>
          <w:szCs w:val="20"/>
        </w:rPr>
      </w:pPr>
      <w:r w:rsidRPr="00D32177">
        <w:rPr>
          <w:b/>
          <w:sz w:val="20"/>
          <w:szCs w:val="20"/>
          <w:u w:val="single"/>
        </w:rPr>
        <w:t>Избирательный участок  № 364</w:t>
      </w:r>
      <w:r w:rsidRPr="00D32177">
        <w:rPr>
          <w:b/>
          <w:sz w:val="20"/>
          <w:szCs w:val="20"/>
        </w:rPr>
        <w:t xml:space="preserve">     </w:t>
      </w:r>
    </w:p>
    <w:p w14:paraId="617505DC" w14:textId="77777777" w:rsidR="001A2B2B" w:rsidRPr="00D32177" w:rsidRDefault="001A2B2B" w:rsidP="001A2B2B">
      <w:pPr>
        <w:jc w:val="both"/>
        <w:rPr>
          <w:sz w:val="20"/>
          <w:szCs w:val="20"/>
        </w:rPr>
      </w:pPr>
      <w:r w:rsidRPr="00D32177">
        <w:rPr>
          <w:b/>
          <w:sz w:val="20"/>
          <w:szCs w:val="20"/>
        </w:rPr>
        <w:lastRenderedPageBreak/>
        <w:t>Центр</w:t>
      </w:r>
      <w:r w:rsidRPr="00D32177">
        <w:rPr>
          <w:sz w:val="20"/>
          <w:szCs w:val="20"/>
        </w:rPr>
        <w:t>: с. Бессоновка, ул. Жилгородок, 12а</w:t>
      </w:r>
    </w:p>
    <w:p w14:paraId="616EB0D8" w14:textId="0C9F47FD" w:rsidR="001A2B2B" w:rsidRPr="00D32177" w:rsidRDefault="00F53C73" w:rsidP="001A2B2B">
      <w:pPr>
        <w:jc w:val="both"/>
        <w:rPr>
          <w:sz w:val="20"/>
          <w:szCs w:val="20"/>
        </w:rPr>
      </w:pPr>
      <w:r w:rsidRPr="00D32177">
        <w:rPr>
          <w:sz w:val="20"/>
          <w:szCs w:val="20"/>
        </w:rPr>
        <w:t>здание Муниципального</w:t>
      </w:r>
      <w:r w:rsidR="001A2B2B" w:rsidRPr="00D32177">
        <w:rPr>
          <w:sz w:val="20"/>
          <w:szCs w:val="20"/>
        </w:rPr>
        <w:t xml:space="preserve"> бюджетного общеобразовательного учреждения для детей дошкольного и младшего школьного возраста начальная школа – детский сад с.Бессоновка</w:t>
      </w:r>
    </w:p>
    <w:p w14:paraId="6E834C32" w14:textId="77777777" w:rsidR="001A2B2B" w:rsidRPr="00D32177" w:rsidRDefault="001A2B2B" w:rsidP="001A2B2B">
      <w:pPr>
        <w:jc w:val="both"/>
        <w:rPr>
          <w:sz w:val="20"/>
          <w:szCs w:val="20"/>
        </w:rPr>
      </w:pPr>
      <w:r w:rsidRPr="00D32177">
        <w:rPr>
          <w:sz w:val="20"/>
          <w:szCs w:val="20"/>
        </w:rPr>
        <w:t xml:space="preserve">тел.25-095. </w:t>
      </w:r>
    </w:p>
    <w:p w14:paraId="3E0F126D" w14:textId="7BF85098" w:rsidR="001A2B2B" w:rsidRPr="00D32177" w:rsidRDefault="001A2B2B" w:rsidP="001A2B2B">
      <w:pPr>
        <w:jc w:val="both"/>
        <w:rPr>
          <w:sz w:val="20"/>
          <w:szCs w:val="20"/>
        </w:rPr>
      </w:pPr>
      <w:r w:rsidRPr="00D32177">
        <w:rPr>
          <w:b/>
          <w:sz w:val="20"/>
          <w:szCs w:val="20"/>
        </w:rPr>
        <w:t>Территория</w:t>
      </w:r>
      <w:r w:rsidRPr="00D32177">
        <w:rPr>
          <w:sz w:val="20"/>
          <w:szCs w:val="20"/>
        </w:rPr>
        <w:t xml:space="preserve">: с. Бессоновка улицы: Советская, Победная, </w:t>
      </w:r>
      <w:r w:rsidR="00F53C73" w:rsidRPr="00D32177">
        <w:rPr>
          <w:sz w:val="20"/>
          <w:szCs w:val="20"/>
        </w:rPr>
        <w:t>Чапаева, Компрессорная</w:t>
      </w:r>
      <w:r w:rsidRPr="00D32177">
        <w:rPr>
          <w:sz w:val="20"/>
          <w:szCs w:val="20"/>
        </w:rPr>
        <w:t xml:space="preserve">, Лесная, 2-я Лесная, Жилгородок, Калинина, Лермонтова, Школьная, Дачная с </w:t>
      </w:r>
      <w:r w:rsidR="00F53C73" w:rsidRPr="00D32177">
        <w:rPr>
          <w:sz w:val="20"/>
          <w:szCs w:val="20"/>
        </w:rPr>
        <w:t>проездами, Шолохова</w:t>
      </w:r>
      <w:r w:rsidRPr="00D32177">
        <w:rPr>
          <w:sz w:val="20"/>
          <w:szCs w:val="20"/>
        </w:rPr>
        <w:t>, им. семьи Осиповых, Железнодорожная, Тухачевского, имени Адмирала И.Г. Святова, Тополиная.</w:t>
      </w:r>
    </w:p>
    <w:p w14:paraId="6342A79A" w14:textId="77777777" w:rsidR="001A2B2B" w:rsidRPr="00D32177" w:rsidRDefault="001A2B2B" w:rsidP="001A2B2B">
      <w:pPr>
        <w:jc w:val="both"/>
        <w:rPr>
          <w:b/>
          <w:sz w:val="20"/>
          <w:szCs w:val="20"/>
        </w:rPr>
      </w:pPr>
      <w:r w:rsidRPr="00D32177">
        <w:rPr>
          <w:b/>
          <w:sz w:val="20"/>
          <w:szCs w:val="20"/>
          <w:u w:val="single"/>
        </w:rPr>
        <w:t>Избирательный участок № 365</w:t>
      </w:r>
      <w:r w:rsidRPr="00D32177">
        <w:rPr>
          <w:b/>
          <w:sz w:val="20"/>
          <w:szCs w:val="20"/>
        </w:rPr>
        <w:t xml:space="preserve">       </w:t>
      </w:r>
    </w:p>
    <w:p w14:paraId="0F24AE24" w14:textId="77777777" w:rsidR="001A2B2B" w:rsidRPr="00D32177" w:rsidRDefault="001A2B2B" w:rsidP="001A2B2B">
      <w:pPr>
        <w:jc w:val="both"/>
        <w:rPr>
          <w:sz w:val="20"/>
          <w:szCs w:val="20"/>
        </w:rPr>
      </w:pPr>
      <w:r w:rsidRPr="00D32177">
        <w:rPr>
          <w:b/>
          <w:sz w:val="20"/>
          <w:szCs w:val="20"/>
        </w:rPr>
        <w:t>Центр:</w:t>
      </w:r>
      <w:r w:rsidRPr="00D32177">
        <w:rPr>
          <w:sz w:val="20"/>
          <w:szCs w:val="20"/>
        </w:rPr>
        <w:t xml:space="preserve"> с. Бессоновка улица Комсомольская,1Б/2</w:t>
      </w:r>
    </w:p>
    <w:p w14:paraId="0D3963D6" w14:textId="77777777" w:rsidR="001A2B2B" w:rsidRPr="00D32177" w:rsidRDefault="001A2B2B" w:rsidP="001A2B2B">
      <w:pPr>
        <w:jc w:val="both"/>
        <w:rPr>
          <w:sz w:val="20"/>
          <w:szCs w:val="20"/>
        </w:rPr>
      </w:pPr>
      <w:r w:rsidRPr="00D32177">
        <w:rPr>
          <w:sz w:val="20"/>
          <w:szCs w:val="20"/>
        </w:rPr>
        <w:t xml:space="preserve">здание Муниципального бюджетного учреждения дополнительного образования центр детского творчества детей Бессоновского района </w:t>
      </w:r>
    </w:p>
    <w:p w14:paraId="6DB7CA87" w14:textId="77777777" w:rsidR="001A2B2B" w:rsidRPr="00D32177" w:rsidRDefault="001A2B2B" w:rsidP="001A2B2B">
      <w:pPr>
        <w:jc w:val="both"/>
        <w:rPr>
          <w:sz w:val="20"/>
          <w:szCs w:val="20"/>
        </w:rPr>
      </w:pPr>
      <w:r w:rsidRPr="00D32177">
        <w:rPr>
          <w:sz w:val="20"/>
          <w:szCs w:val="20"/>
        </w:rPr>
        <w:t>тел.26-474</w:t>
      </w:r>
    </w:p>
    <w:p w14:paraId="3EE18951" w14:textId="5D618A51" w:rsidR="001A2B2B" w:rsidRPr="00D32177" w:rsidRDefault="001A2B2B" w:rsidP="001A2B2B">
      <w:pPr>
        <w:jc w:val="both"/>
        <w:rPr>
          <w:sz w:val="20"/>
          <w:szCs w:val="20"/>
        </w:rPr>
      </w:pPr>
      <w:r w:rsidRPr="00D32177">
        <w:rPr>
          <w:b/>
          <w:sz w:val="20"/>
          <w:szCs w:val="20"/>
        </w:rPr>
        <w:t>Территория:</w:t>
      </w:r>
      <w:r w:rsidRPr="00D32177">
        <w:rPr>
          <w:sz w:val="20"/>
          <w:szCs w:val="20"/>
        </w:rPr>
        <w:t xml:space="preserve"> с. Бессоновка улицы: Комсомольская, Фрунзе, Панфиловцев, Городок, Заводская, Шевченко, Олимпийская, Виноградная, Каштановая, Спортивная, Бирюзовая, Дружбы, Кирова, Борисовой, </w:t>
      </w:r>
      <w:r w:rsidR="00F53C73" w:rsidRPr="00D32177">
        <w:rPr>
          <w:sz w:val="20"/>
          <w:szCs w:val="20"/>
        </w:rPr>
        <w:t>Кавказ, Фестивальная</w:t>
      </w:r>
      <w:r w:rsidRPr="00D32177">
        <w:rPr>
          <w:sz w:val="20"/>
          <w:szCs w:val="20"/>
        </w:rPr>
        <w:t xml:space="preserve">, Березовая, </w:t>
      </w:r>
      <w:r w:rsidR="00F53C73" w:rsidRPr="00D32177">
        <w:rPr>
          <w:sz w:val="20"/>
          <w:szCs w:val="20"/>
        </w:rPr>
        <w:t>Вишневая, Западная</w:t>
      </w:r>
      <w:r w:rsidRPr="00D32177">
        <w:rPr>
          <w:sz w:val="20"/>
          <w:szCs w:val="20"/>
        </w:rPr>
        <w:t xml:space="preserve"> с проездами, Есенина, Кленовая, Весенняя, Жемчужная с проездами, проезд 1-ый Березовый, Полевая с № 2 по № 28 (четная сторона).</w:t>
      </w:r>
    </w:p>
    <w:p w14:paraId="6D5DAE08" w14:textId="77777777" w:rsidR="001A2B2B" w:rsidRPr="00D32177" w:rsidRDefault="001A2B2B" w:rsidP="001A2B2B">
      <w:pPr>
        <w:jc w:val="both"/>
        <w:rPr>
          <w:sz w:val="20"/>
          <w:szCs w:val="20"/>
        </w:rPr>
      </w:pPr>
    </w:p>
    <w:p w14:paraId="3DEA5F4B" w14:textId="29797E7B" w:rsidR="001A2B2B" w:rsidRPr="00D32177" w:rsidRDefault="001A2B2B" w:rsidP="001A2B2B">
      <w:pPr>
        <w:jc w:val="both"/>
        <w:rPr>
          <w:b/>
          <w:sz w:val="20"/>
          <w:szCs w:val="20"/>
        </w:rPr>
      </w:pPr>
      <w:r w:rsidRPr="00D32177">
        <w:rPr>
          <w:b/>
          <w:sz w:val="20"/>
          <w:szCs w:val="20"/>
          <w:u w:val="single"/>
        </w:rPr>
        <w:t xml:space="preserve">Избирательный </w:t>
      </w:r>
      <w:r w:rsidR="00F53C73" w:rsidRPr="00D32177">
        <w:rPr>
          <w:b/>
          <w:sz w:val="20"/>
          <w:szCs w:val="20"/>
          <w:u w:val="single"/>
        </w:rPr>
        <w:t>участок №</w:t>
      </w:r>
      <w:r w:rsidRPr="00D32177">
        <w:rPr>
          <w:b/>
          <w:sz w:val="20"/>
          <w:szCs w:val="20"/>
          <w:u w:val="single"/>
        </w:rPr>
        <w:t xml:space="preserve"> 366</w:t>
      </w:r>
      <w:r w:rsidRPr="00D32177">
        <w:rPr>
          <w:b/>
          <w:sz w:val="20"/>
          <w:szCs w:val="20"/>
        </w:rPr>
        <w:t xml:space="preserve">  </w:t>
      </w:r>
    </w:p>
    <w:p w14:paraId="635699C9" w14:textId="77777777" w:rsidR="001A2B2B" w:rsidRPr="00D32177" w:rsidRDefault="001A2B2B" w:rsidP="001A2B2B">
      <w:pPr>
        <w:autoSpaceDE w:val="0"/>
        <w:autoSpaceDN w:val="0"/>
        <w:adjustRightInd w:val="0"/>
        <w:jc w:val="both"/>
        <w:rPr>
          <w:bCs/>
          <w:sz w:val="20"/>
          <w:szCs w:val="20"/>
        </w:rPr>
      </w:pPr>
      <w:r w:rsidRPr="00D32177">
        <w:rPr>
          <w:b/>
          <w:bCs/>
          <w:sz w:val="20"/>
          <w:szCs w:val="20"/>
        </w:rPr>
        <w:t>Центр:</w:t>
      </w:r>
      <w:r w:rsidRPr="00D32177">
        <w:rPr>
          <w:bCs/>
          <w:sz w:val="20"/>
          <w:szCs w:val="20"/>
        </w:rPr>
        <w:t xml:space="preserve"> с.Бессоновка, ул.Центральная, д.249</w:t>
      </w:r>
    </w:p>
    <w:p w14:paraId="0C56902F" w14:textId="77777777" w:rsidR="001A2B2B" w:rsidRPr="00D32177" w:rsidRDefault="001A2B2B" w:rsidP="001A2B2B">
      <w:pPr>
        <w:pStyle w:val="voice"/>
        <w:shd w:val="clear" w:color="auto" w:fill="FFFFFF"/>
        <w:spacing w:before="0" w:beforeAutospacing="0" w:after="0" w:afterAutospacing="0"/>
        <w:jc w:val="both"/>
        <w:rPr>
          <w:bCs/>
          <w:sz w:val="20"/>
          <w:szCs w:val="20"/>
        </w:rPr>
      </w:pPr>
      <w:r w:rsidRPr="00D32177">
        <w:rPr>
          <w:sz w:val="20"/>
          <w:szCs w:val="20"/>
        </w:rPr>
        <w:t xml:space="preserve">Здание </w:t>
      </w:r>
      <w:r w:rsidRPr="00D32177">
        <w:rPr>
          <w:bCs/>
          <w:sz w:val="20"/>
          <w:szCs w:val="20"/>
        </w:rPr>
        <w:t>Муниципального учреждения культуры «Межпоселенческий центральный районный Дом культуры Бессоновского района Пензенской области»</w:t>
      </w:r>
    </w:p>
    <w:p w14:paraId="6FE61E95" w14:textId="77777777" w:rsidR="001A2B2B" w:rsidRPr="00D32177" w:rsidRDefault="001A2B2B" w:rsidP="001A2B2B">
      <w:pPr>
        <w:pStyle w:val="voice"/>
        <w:shd w:val="clear" w:color="auto" w:fill="FFFFFF"/>
        <w:spacing w:before="0" w:beforeAutospacing="0" w:after="0" w:afterAutospacing="0"/>
        <w:jc w:val="both"/>
        <w:rPr>
          <w:sz w:val="20"/>
          <w:szCs w:val="20"/>
        </w:rPr>
      </w:pPr>
      <w:r w:rsidRPr="00D32177">
        <w:rPr>
          <w:bCs/>
          <w:sz w:val="20"/>
          <w:szCs w:val="20"/>
        </w:rPr>
        <w:t>тел. 25-163</w:t>
      </w:r>
    </w:p>
    <w:p w14:paraId="6A302D37" w14:textId="77777777" w:rsidR="001A2B2B" w:rsidRPr="00D32177" w:rsidRDefault="001A2B2B" w:rsidP="001A2B2B">
      <w:pPr>
        <w:jc w:val="both"/>
        <w:rPr>
          <w:sz w:val="20"/>
          <w:szCs w:val="20"/>
        </w:rPr>
      </w:pPr>
      <w:r w:rsidRPr="00D32177">
        <w:rPr>
          <w:b/>
          <w:sz w:val="20"/>
          <w:szCs w:val="20"/>
        </w:rPr>
        <w:t>Территория:</w:t>
      </w:r>
      <w:r w:rsidRPr="00D32177">
        <w:rPr>
          <w:sz w:val="20"/>
          <w:szCs w:val="20"/>
        </w:rPr>
        <w:t xml:space="preserve"> с. Бессоновка, улицы: Трудовая, Светлая, Новая, Социалистическая, Бакунина, Больничный переулок, Центральная с дома № 1   по   № 255,  с № 2  по № 230, № 2К/1 , Пристанционная д. №14, д. №14а, 2-я Костычева, Пионерская, Южная, Дорожная, Свободная, Луговая , Полевая с №1 по №29 (нечетная сторона), 1-я Речная, 2-я Речная,  Магистральная с проездами, ул.Сиреневая ( дома №№ 59, 59А, 58, 57, 56, 55,54, 57А), Колхозная, Степная.</w:t>
      </w:r>
    </w:p>
    <w:p w14:paraId="5543972F" w14:textId="77777777" w:rsidR="001A2B2B" w:rsidRPr="00D32177" w:rsidRDefault="001A2B2B" w:rsidP="001A2B2B">
      <w:pPr>
        <w:jc w:val="both"/>
        <w:rPr>
          <w:sz w:val="20"/>
          <w:szCs w:val="20"/>
        </w:rPr>
      </w:pPr>
    </w:p>
    <w:p w14:paraId="1D0BB7C0" w14:textId="77777777" w:rsidR="001A2B2B" w:rsidRPr="00D32177" w:rsidRDefault="001A2B2B" w:rsidP="001A2B2B">
      <w:pPr>
        <w:jc w:val="both"/>
        <w:rPr>
          <w:b/>
          <w:sz w:val="20"/>
          <w:szCs w:val="20"/>
        </w:rPr>
      </w:pPr>
      <w:r w:rsidRPr="00D32177">
        <w:rPr>
          <w:b/>
          <w:sz w:val="20"/>
          <w:szCs w:val="20"/>
          <w:u w:val="single"/>
        </w:rPr>
        <w:t xml:space="preserve">Избирательный участок № 367 </w:t>
      </w:r>
      <w:r w:rsidRPr="00D32177">
        <w:rPr>
          <w:b/>
          <w:sz w:val="20"/>
          <w:szCs w:val="20"/>
        </w:rPr>
        <w:t xml:space="preserve">  </w:t>
      </w:r>
    </w:p>
    <w:p w14:paraId="6594F3C6" w14:textId="77777777" w:rsidR="001A2B2B" w:rsidRPr="00D32177" w:rsidRDefault="001A2B2B" w:rsidP="001A2B2B">
      <w:pPr>
        <w:jc w:val="both"/>
        <w:rPr>
          <w:sz w:val="20"/>
          <w:szCs w:val="20"/>
        </w:rPr>
      </w:pPr>
      <w:r w:rsidRPr="00D32177">
        <w:rPr>
          <w:b/>
          <w:sz w:val="20"/>
          <w:szCs w:val="20"/>
        </w:rPr>
        <w:t>Центр</w:t>
      </w:r>
      <w:r w:rsidRPr="00D32177">
        <w:rPr>
          <w:sz w:val="20"/>
          <w:szCs w:val="20"/>
        </w:rPr>
        <w:t>: с. Бессоновка, ул. Садовая, 67</w:t>
      </w:r>
    </w:p>
    <w:p w14:paraId="1E58E785" w14:textId="77777777" w:rsidR="001A2B2B" w:rsidRPr="00D32177" w:rsidRDefault="001A2B2B" w:rsidP="001A2B2B">
      <w:pPr>
        <w:jc w:val="both"/>
        <w:rPr>
          <w:sz w:val="20"/>
          <w:szCs w:val="20"/>
        </w:rPr>
      </w:pPr>
      <w:r w:rsidRPr="00D32177">
        <w:rPr>
          <w:sz w:val="20"/>
          <w:szCs w:val="20"/>
        </w:rPr>
        <w:t>здание Муниципального бюджетного общеобразовательного учреждения средняя общеобразовательная школа с.Бессоновка</w:t>
      </w:r>
    </w:p>
    <w:p w14:paraId="53B6A511" w14:textId="77777777" w:rsidR="001A2B2B" w:rsidRPr="00D32177" w:rsidRDefault="001A2B2B" w:rsidP="001A2B2B">
      <w:pPr>
        <w:jc w:val="both"/>
        <w:rPr>
          <w:sz w:val="20"/>
          <w:szCs w:val="20"/>
        </w:rPr>
      </w:pPr>
      <w:r w:rsidRPr="00D32177">
        <w:rPr>
          <w:sz w:val="20"/>
          <w:szCs w:val="20"/>
        </w:rPr>
        <w:t>тел.25-634</w:t>
      </w:r>
    </w:p>
    <w:p w14:paraId="20E76F85" w14:textId="6D6EC122" w:rsidR="001A2B2B" w:rsidRPr="00D32177" w:rsidRDefault="001A2B2B" w:rsidP="001A2B2B">
      <w:pPr>
        <w:jc w:val="both"/>
        <w:rPr>
          <w:sz w:val="20"/>
          <w:szCs w:val="20"/>
        </w:rPr>
      </w:pPr>
      <w:r w:rsidRPr="00D32177">
        <w:rPr>
          <w:b/>
          <w:sz w:val="20"/>
          <w:szCs w:val="20"/>
        </w:rPr>
        <w:t>Территория</w:t>
      </w:r>
      <w:r w:rsidRPr="00D32177">
        <w:rPr>
          <w:sz w:val="20"/>
          <w:szCs w:val="20"/>
        </w:rPr>
        <w:t xml:space="preserve">: с. Бессоновка улицы: Центральная с дома № 232 по № 402, с дома    № 261 по № </w:t>
      </w:r>
      <w:r w:rsidR="00F53C73" w:rsidRPr="00D32177">
        <w:rPr>
          <w:sz w:val="20"/>
          <w:szCs w:val="20"/>
        </w:rPr>
        <w:t>363, Максюшина</w:t>
      </w:r>
      <w:r w:rsidRPr="00D32177">
        <w:rPr>
          <w:sz w:val="20"/>
          <w:szCs w:val="20"/>
        </w:rPr>
        <w:t xml:space="preserve">, Армейская, Садовая, </w:t>
      </w:r>
      <w:r w:rsidR="00F53C73" w:rsidRPr="00D32177">
        <w:rPr>
          <w:sz w:val="20"/>
          <w:szCs w:val="20"/>
        </w:rPr>
        <w:t>Лиловая, Геологическая</w:t>
      </w:r>
      <w:r w:rsidRPr="00D32177">
        <w:rPr>
          <w:sz w:val="20"/>
          <w:szCs w:val="20"/>
        </w:rPr>
        <w:t xml:space="preserve">, Мира, Солнечная, Пушкина, Коммунальная, деревня Бардинка.           </w:t>
      </w:r>
    </w:p>
    <w:p w14:paraId="69ADFBD5" w14:textId="77777777" w:rsidR="001A2B2B" w:rsidRPr="00D32177" w:rsidRDefault="001A2B2B" w:rsidP="001A2B2B">
      <w:pPr>
        <w:jc w:val="both"/>
        <w:rPr>
          <w:sz w:val="20"/>
          <w:szCs w:val="20"/>
        </w:rPr>
      </w:pPr>
    </w:p>
    <w:p w14:paraId="52A31543" w14:textId="77777777" w:rsidR="001A2B2B" w:rsidRPr="00D32177" w:rsidRDefault="001A2B2B" w:rsidP="001A2B2B">
      <w:pPr>
        <w:jc w:val="both"/>
        <w:rPr>
          <w:b/>
          <w:sz w:val="20"/>
          <w:szCs w:val="20"/>
        </w:rPr>
      </w:pPr>
      <w:r w:rsidRPr="00D32177">
        <w:rPr>
          <w:b/>
          <w:sz w:val="20"/>
          <w:szCs w:val="20"/>
          <w:u w:val="single"/>
        </w:rPr>
        <w:t>Избирательный участок № 368</w:t>
      </w:r>
      <w:r w:rsidRPr="00D32177">
        <w:rPr>
          <w:b/>
          <w:sz w:val="20"/>
          <w:szCs w:val="20"/>
        </w:rPr>
        <w:t xml:space="preserve">    </w:t>
      </w:r>
    </w:p>
    <w:p w14:paraId="557380FB" w14:textId="77777777" w:rsidR="001A2B2B" w:rsidRPr="00D32177" w:rsidRDefault="001A2B2B" w:rsidP="001A2B2B">
      <w:pPr>
        <w:jc w:val="both"/>
        <w:rPr>
          <w:sz w:val="20"/>
          <w:szCs w:val="20"/>
        </w:rPr>
      </w:pPr>
      <w:r w:rsidRPr="00D32177">
        <w:rPr>
          <w:b/>
          <w:sz w:val="20"/>
          <w:szCs w:val="20"/>
        </w:rPr>
        <w:t>Центр</w:t>
      </w:r>
      <w:r w:rsidRPr="00D32177">
        <w:rPr>
          <w:sz w:val="20"/>
          <w:szCs w:val="20"/>
        </w:rPr>
        <w:t>: с. Бессоновка, ул. Садовая, 10</w:t>
      </w:r>
    </w:p>
    <w:p w14:paraId="4B280EA0" w14:textId="71C1AC2A" w:rsidR="001A2B2B" w:rsidRPr="00D32177" w:rsidRDefault="001A2B2B" w:rsidP="001A2B2B">
      <w:pPr>
        <w:jc w:val="both"/>
        <w:rPr>
          <w:sz w:val="20"/>
          <w:szCs w:val="20"/>
        </w:rPr>
      </w:pPr>
      <w:r w:rsidRPr="00D32177">
        <w:rPr>
          <w:sz w:val="20"/>
          <w:szCs w:val="20"/>
        </w:rPr>
        <w:t xml:space="preserve">здание Муниципального бюджетного дошкольного образовательного учреждения детский </w:t>
      </w:r>
      <w:r w:rsidR="00F53C73" w:rsidRPr="00D32177">
        <w:rPr>
          <w:sz w:val="20"/>
          <w:szCs w:val="20"/>
        </w:rPr>
        <w:t>сад с.Бессоновка</w:t>
      </w:r>
      <w:r w:rsidRPr="00D32177">
        <w:rPr>
          <w:sz w:val="20"/>
          <w:szCs w:val="20"/>
        </w:rPr>
        <w:t xml:space="preserve"> </w:t>
      </w:r>
    </w:p>
    <w:p w14:paraId="5AC5EA1D" w14:textId="77777777" w:rsidR="001A2B2B" w:rsidRPr="00D32177" w:rsidRDefault="001A2B2B" w:rsidP="001A2B2B">
      <w:pPr>
        <w:jc w:val="both"/>
        <w:rPr>
          <w:sz w:val="20"/>
          <w:szCs w:val="20"/>
        </w:rPr>
      </w:pPr>
      <w:r w:rsidRPr="00D32177">
        <w:rPr>
          <w:sz w:val="20"/>
          <w:szCs w:val="20"/>
        </w:rPr>
        <w:t>тел.25-240</w:t>
      </w:r>
    </w:p>
    <w:p w14:paraId="75B33A24" w14:textId="0F59A962" w:rsidR="001A2B2B" w:rsidRPr="00D32177" w:rsidRDefault="001A2B2B" w:rsidP="001A2B2B">
      <w:pPr>
        <w:jc w:val="both"/>
        <w:rPr>
          <w:sz w:val="20"/>
          <w:szCs w:val="20"/>
        </w:rPr>
      </w:pPr>
      <w:r w:rsidRPr="00D32177">
        <w:rPr>
          <w:b/>
          <w:sz w:val="20"/>
          <w:szCs w:val="20"/>
        </w:rPr>
        <w:t>Территория</w:t>
      </w:r>
      <w:r w:rsidRPr="00D32177">
        <w:rPr>
          <w:sz w:val="20"/>
          <w:szCs w:val="20"/>
        </w:rPr>
        <w:t xml:space="preserve">: с. Бессоновка улицы: Коммунистическая, Большой </w:t>
      </w:r>
      <w:r w:rsidR="00F53C73" w:rsidRPr="00D32177">
        <w:rPr>
          <w:sz w:val="20"/>
          <w:szCs w:val="20"/>
        </w:rPr>
        <w:t>Колояр, Кудряшова</w:t>
      </w:r>
      <w:r w:rsidRPr="00D32177">
        <w:rPr>
          <w:sz w:val="20"/>
          <w:szCs w:val="20"/>
        </w:rPr>
        <w:t xml:space="preserve">, Лунная, Звездная, Сурикова с проездами, Российская с </w:t>
      </w:r>
      <w:r w:rsidR="00F53C73" w:rsidRPr="00D32177">
        <w:rPr>
          <w:sz w:val="20"/>
          <w:szCs w:val="20"/>
        </w:rPr>
        <w:t>проездами, Придорожная</w:t>
      </w:r>
      <w:r w:rsidRPr="00D32177">
        <w:rPr>
          <w:sz w:val="20"/>
          <w:szCs w:val="20"/>
        </w:rPr>
        <w:t>, Тихая, Саранская, Совхозная, Нагорная, Рабочая, им.Е.С.Терехиной, Родниковая, Донская, Ясная с проездами, Тюрина, Славы, им.Н.Николаева с проездами, Дальняя.</w:t>
      </w:r>
    </w:p>
    <w:p w14:paraId="77CA6E96" w14:textId="77777777" w:rsidR="001A2B2B" w:rsidRPr="00D32177" w:rsidRDefault="001A2B2B" w:rsidP="001A2B2B">
      <w:pPr>
        <w:jc w:val="both"/>
        <w:rPr>
          <w:sz w:val="20"/>
          <w:szCs w:val="20"/>
        </w:rPr>
      </w:pPr>
    </w:p>
    <w:p w14:paraId="2C0165E8" w14:textId="77777777" w:rsidR="001A2B2B" w:rsidRPr="00D32177" w:rsidRDefault="001A2B2B" w:rsidP="001A2B2B">
      <w:pPr>
        <w:jc w:val="both"/>
        <w:rPr>
          <w:b/>
          <w:sz w:val="20"/>
          <w:szCs w:val="20"/>
          <w:u w:val="single"/>
        </w:rPr>
      </w:pPr>
      <w:r w:rsidRPr="00D32177">
        <w:rPr>
          <w:b/>
          <w:sz w:val="20"/>
          <w:szCs w:val="20"/>
          <w:u w:val="single"/>
        </w:rPr>
        <w:t>Избирательный участок № 369</w:t>
      </w:r>
    </w:p>
    <w:p w14:paraId="4CAF4109" w14:textId="77777777" w:rsidR="001A2B2B" w:rsidRPr="00D32177" w:rsidRDefault="001A2B2B" w:rsidP="001A2B2B">
      <w:pPr>
        <w:jc w:val="both"/>
        <w:rPr>
          <w:sz w:val="20"/>
          <w:szCs w:val="20"/>
        </w:rPr>
      </w:pPr>
      <w:r w:rsidRPr="00D32177">
        <w:rPr>
          <w:b/>
          <w:sz w:val="20"/>
          <w:szCs w:val="20"/>
        </w:rPr>
        <w:t>Центр</w:t>
      </w:r>
      <w:r w:rsidRPr="00D32177">
        <w:rPr>
          <w:sz w:val="20"/>
          <w:szCs w:val="20"/>
        </w:rPr>
        <w:t xml:space="preserve">: с.Вазерки, ул.Новая, 6 б        </w:t>
      </w:r>
    </w:p>
    <w:p w14:paraId="7A5EC23E" w14:textId="77777777" w:rsidR="001A2B2B" w:rsidRPr="00D32177" w:rsidRDefault="001A2B2B" w:rsidP="001A2B2B">
      <w:pPr>
        <w:pStyle w:val="voice"/>
        <w:shd w:val="clear" w:color="auto" w:fill="FFFFFF"/>
        <w:spacing w:before="0" w:beforeAutospacing="0" w:after="0" w:afterAutospacing="0"/>
        <w:jc w:val="both"/>
        <w:rPr>
          <w:sz w:val="20"/>
          <w:szCs w:val="20"/>
        </w:rPr>
      </w:pPr>
      <w:r w:rsidRPr="00D32177">
        <w:rPr>
          <w:sz w:val="20"/>
          <w:szCs w:val="20"/>
        </w:rPr>
        <w:t xml:space="preserve">здание Структурного подразделения </w:t>
      </w:r>
      <w:r w:rsidRPr="00D32177">
        <w:rPr>
          <w:bCs/>
          <w:sz w:val="20"/>
          <w:szCs w:val="20"/>
        </w:rPr>
        <w:t xml:space="preserve">Муниципального учреждения культуры «Межпоселенческий центральный районный Дом культуры Бессоновского района Пензенской области» </w:t>
      </w:r>
      <w:r w:rsidRPr="00D32177">
        <w:rPr>
          <w:sz w:val="20"/>
          <w:szCs w:val="20"/>
        </w:rPr>
        <w:t>с.Вазерки</w:t>
      </w:r>
    </w:p>
    <w:p w14:paraId="204ECBC5" w14:textId="77777777" w:rsidR="001A2B2B" w:rsidRPr="00D32177" w:rsidRDefault="001A2B2B" w:rsidP="001A2B2B">
      <w:pPr>
        <w:jc w:val="both"/>
        <w:rPr>
          <w:sz w:val="20"/>
          <w:szCs w:val="20"/>
        </w:rPr>
      </w:pPr>
      <w:r w:rsidRPr="00D32177">
        <w:rPr>
          <w:sz w:val="20"/>
          <w:szCs w:val="20"/>
        </w:rPr>
        <w:t>тел.28-736</w:t>
      </w:r>
    </w:p>
    <w:p w14:paraId="09EC192A" w14:textId="77777777" w:rsidR="001A2B2B" w:rsidRPr="00D32177" w:rsidRDefault="001A2B2B" w:rsidP="001A2B2B">
      <w:pPr>
        <w:jc w:val="both"/>
        <w:rPr>
          <w:sz w:val="20"/>
          <w:szCs w:val="20"/>
        </w:rPr>
      </w:pPr>
      <w:r w:rsidRPr="00D32177">
        <w:rPr>
          <w:b/>
          <w:sz w:val="20"/>
          <w:szCs w:val="20"/>
        </w:rPr>
        <w:t>Территория</w:t>
      </w:r>
      <w:r w:rsidRPr="00D32177">
        <w:rPr>
          <w:sz w:val="20"/>
          <w:szCs w:val="20"/>
        </w:rPr>
        <w:t>: с.Вазерки, улицы: Любятчики, Вишневка, Новая, Совхозная, Елшанка, Центральная, Е.Д. Басулина с дома № 140 по 322 и с дома № 133 по 247; переулки: Овражный, Луговой, Сурский.</w:t>
      </w:r>
    </w:p>
    <w:p w14:paraId="418E1682" w14:textId="77777777" w:rsidR="001A2B2B" w:rsidRPr="00D32177" w:rsidRDefault="001A2B2B" w:rsidP="001A2B2B">
      <w:pPr>
        <w:jc w:val="both"/>
        <w:rPr>
          <w:sz w:val="20"/>
          <w:szCs w:val="20"/>
        </w:rPr>
      </w:pPr>
    </w:p>
    <w:p w14:paraId="03024030" w14:textId="77777777" w:rsidR="001A2B2B" w:rsidRPr="00D32177" w:rsidRDefault="001A2B2B" w:rsidP="001A2B2B">
      <w:pPr>
        <w:jc w:val="both"/>
        <w:rPr>
          <w:b/>
          <w:sz w:val="20"/>
          <w:szCs w:val="20"/>
        </w:rPr>
      </w:pPr>
      <w:r w:rsidRPr="00D32177">
        <w:rPr>
          <w:b/>
          <w:sz w:val="20"/>
          <w:szCs w:val="20"/>
          <w:u w:val="single"/>
        </w:rPr>
        <w:t xml:space="preserve">Избирательный участок № 370 </w:t>
      </w:r>
    </w:p>
    <w:p w14:paraId="08652571" w14:textId="5CC26336" w:rsidR="001A2B2B" w:rsidRPr="00D32177" w:rsidRDefault="001A2B2B" w:rsidP="001A2B2B">
      <w:pPr>
        <w:jc w:val="both"/>
        <w:rPr>
          <w:sz w:val="20"/>
          <w:szCs w:val="20"/>
        </w:rPr>
      </w:pPr>
      <w:r w:rsidRPr="00D32177">
        <w:rPr>
          <w:b/>
          <w:sz w:val="20"/>
          <w:szCs w:val="20"/>
        </w:rPr>
        <w:t>Центр</w:t>
      </w:r>
      <w:r w:rsidRPr="00D32177">
        <w:rPr>
          <w:sz w:val="20"/>
          <w:szCs w:val="20"/>
        </w:rPr>
        <w:t>: с.Вазерки</w:t>
      </w:r>
      <w:r w:rsidR="00F53C73" w:rsidRPr="00D32177">
        <w:rPr>
          <w:sz w:val="20"/>
          <w:szCs w:val="20"/>
        </w:rPr>
        <w:t>, ул.Ера</w:t>
      </w:r>
      <w:r w:rsidRPr="00D32177">
        <w:rPr>
          <w:sz w:val="20"/>
          <w:szCs w:val="20"/>
        </w:rPr>
        <w:t>,147</w:t>
      </w:r>
    </w:p>
    <w:p w14:paraId="2B5A15C7" w14:textId="77777777" w:rsidR="001A2B2B" w:rsidRPr="00D32177" w:rsidRDefault="001A2B2B" w:rsidP="001A2B2B">
      <w:pPr>
        <w:jc w:val="both"/>
        <w:rPr>
          <w:sz w:val="20"/>
          <w:szCs w:val="20"/>
        </w:rPr>
      </w:pPr>
      <w:r w:rsidRPr="00D32177">
        <w:rPr>
          <w:sz w:val="20"/>
          <w:szCs w:val="20"/>
        </w:rPr>
        <w:t xml:space="preserve">здание Государственного бюджетного учреждения здравоохранения «Бессоновская районная больница» кабинет врача общей практики с.Вазерки </w:t>
      </w:r>
    </w:p>
    <w:p w14:paraId="3A0246D4" w14:textId="77777777" w:rsidR="001A2B2B" w:rsidRPr="00D32177" w:rsidRDefault="001A2B2B" w:rsidP="001A2B2B">
      <w:pPr>
        <w:jc w:val="both"/>
        <w:rPr>
          <w:sz w:val="20"/>
          <w:szCs w:val="20"/>
        </w:rPr>
      </w:pPr>
      <w:r w:rsidRPr="00D32177">
        <w:rPr>
          <w:sz w:val="20"/>
          <w:szCs w:val="20"/>
        </w:rPr>
        <w:t>тел.28-736</w:t>
      </w:r>
    </w:p>
    <w:p w14:paraId="046411EB" w14:textId="77777777" w:rsidR="001A2B2B" w:rsidRPr="00D32177" w:rsidRDefault="001A2B2B" w:rsidP="001A2B2B">
      <w:pPr>
        <w:jc w:val="both"/>
        <w:rPr>
          <w:sz w:val="20"/>
          <w:szCs w:val="20"/>
        </w:rPr>
      </w:pPr>
      <w:r w:rsidRPr="00D32177">
        <w:rPr>
          <w:b/>
          <w:sz w:val="20"/>
          <w:szCs w:val="20"/>
        </w:rPr>
        <w:t>Территория</w:t>
      </w:r>
      <w:r w:rsidRPr="00D32177">
        <w:rPr>
          <w:sz w:val="20"/>
          <w:szCs w:val="20"/>
        </w:rPr>
        <w:t>: с.Вазерки, улицы: Ёра, Пристанционная, Андроновка, Садовая, Е.Д.Басулина с дома № 1 по 131 и с дома № 2 по 138, переулок Полевой.</w:t>
      </w:r>
    </w:p>
    <w:p w14:paraId="0E10068B" w14:textId="77777777" w:rsidR="001A2B2B" w:rsidRPr="00D32177" w:rsidRDefault="001A2B2B" w:rsidP="001A2B2B">
      <w:pPr>
        <w:jc w:val="both"/>
        <w:rPr>
          <w:sz w:val="20"/>
          <w:szCs w:val="20"/>
        </w:rPr>
      </w:pPr>
    </w:p>
    <w:p w14:paraId="17D7AF62" w14:textId="77777777" w:rsidR="001A2B2B" w:rsidRPr="00D32177" w:rsidRDefault="001A2B2B" w:rsidP="001A2B2B">
      <w:pPr>
        <w:jc w:val="both"/>
        <w:rPr>
          <w:b/>
          <w:sz w:val="20"/>
          <w:szCs w:val="20"/>
        </w:rPr>
      </w:pPr>
      <w:r w:rsidRPr="00D32177">
        <w:rPr>
          <w:b/>
          <w:sz w:val="20"/>
          <w:szCs w:val="20"/>
          <w:u w:val="single"/>
        </w:rPr>
        <w:t>Избирательный участок № 371</w:t>
      </w:r>
    </w:p>
    <w:p w14:paraId="486FEE82" w14:textId="77777777" w:rsidR="001A2B2B" w:rsidRPr="00D32177" w:rsidRDefault="001A2B2B" w:rsidP="001A2B2B">
      <w:pPr>
        <w:jc w:val="both"/>
        <w:rPr>
          <w:sz w:val="20"/>
          <w:szCs w:val="20"/>
        </w:rPr>
      </w:pPr>
      <w:r w:rsidRPr="00D32177">
        <w:rPr>
          <w:b/>
          <w:sz w:val="20"/>
          <w:szCs w:val="20"/>
        </w:rPr>
        <w:t>Центр:</w:t>
      </w:r>
      <w:r w:rsidRPr="00D32177">
        <w:rPr>
          <w:sz w:val="20"/>
          <w:szCs w:val="20"/>
        </w:rPr>
        <w:t xml:space="preserve"> с. Грабово, ул.Советская,160</w:t>
      </w:r>
    </w:p>
    <w:p w14:paraId="091DDC01" w14:textId="77777777" w:rsidR="001A2B2B" w:rsidRPr="00D32177" w:rsidRDefault="001A2B2B" w:rsidP="001A2B2B">
      <w:pPr>
        <w:jc w:val="both"/>
        <w:rPr>
          <w:sz w:val="20"/>
          <w:szCs w:val="20"/>
        </w:rPr>
      </w:pPr>
      <w:r w:rsidRPr="00D32177">
        <w:rPr>
          <w:sz w:val="20"/>
          <w:szCs w:val="20"/>
        </w:rPr>
        <w:t>здание Муниципального бюджетного общеобразовательного учреждения средняя общеобразовательная школа №1 с.Грабово</w:t>
      </w:r>
    </w:p>
    <w:p w14:paraId="598DBF9E" w14:textId="77777777" w:rsidR="001A2B2B" w:rsidRPr="00D32177" w:rsidRDefault="001A2B2B" w:rsidP="001A2B2B">
      <w:pPr>
        <w:jc w:val="both"/>
        <w:rPr>
          <w:sz w:val="20"/>
          <w:szCs w:val="20"/>
        </w:rPr>
      </w:pPr>
      <w:r w:rsidRPr="00D32177">
        <w:rPr>
          <w:sz w:val="20"/>
          <w:szCs w:val="20"/>
        </w:rPr>
        <w:t>тел.23-587</w:t>
      </w:r>
    </w:p>
    <w:p w14:paraId="2DFD0583" w14:textId="41E625CC" w:rsidR="001A2B2B" w:rsidRPr="00D32177" w:rsidRDefault="001A2B2B" w:rsidP="001A2B2B">
      <w:pPr>
        <w:jc w:val="both"/>
        <w:rPr>
          <w:sz w:val="20"/>
          <w:szCs w:val="20"/>
        </w:rPr>
      </w:pPr>
      <w:r w:rsidRPr="00D32177">
        <w:rPr>
          <w:b/>
          <w:sz w:val="20"/>
          <w:szCs w:val="20"/>
        </w:rPr>
        <w:lastRenderedPageBreak/>
        <w:t>Территория:</w:t>
      </w:r>
      <w:r w:rsidRPr="00D32177">
        <w:rPr>
          <w:sz w:val="20"/>
          <w:szCs w:val="20"/>
        </w:rPr>
        <w:t xml:space="preserve"> с.Грабово улицы: Советская, Красная горка, Комсомольская, Колхозная, Огородная, Железнодорожная, Придорожная, 2-ая </w:t>
      </w:r>
      <w:r w:rsidR="00F53C73" w:rsidRPr="00D32177">
        <w:rPr>
          <w:sz w:val="20"/>
          <w:szCs w:val="20"/>
        </w:rPr>
        <w:t>Советская; Южная</w:t>
      </w:r>
      <w:r w:rsidRPr="00D32177">
        <w:rPr>
          <w:sz w:val="20"/>
          <w:szCs w:val="20"/>
        </w:rPr>
        <w:t>, 2-я Южная, Кармишина, Нагорная, Светлая</w:t>
      </w:r>
    </w:p>
    <w:p w14:paraId="5EC948C1" w14:textId="77777777" w:rsidR="001A2B2B" w:rsidRPr="00D32177" w:rsidRDefault="001A2B2B" w:rsidP="001A2B2B">
      <w:pPr>
        <w:jc w:val="both"/>
        <w:rPr>
          <w:color w:val="FF0000"/>
          <w:sz w:val="20"/>
          <w:szCs w:val="20"/>
        </w:rPr>
      </w:pPr>
    </w:p>
    <w:p w14:paraId="6AF90FF8" w14:textId="77777777" w:rsidR="001A2B2B" w:rsidRPr="00D32177" w:rsidRDefault="001A2B2B" w:rsidP="001A2B2B">
      <w:pPr>
        <w:jc w:val="both"/>
        <w:rPr>
          <w:sz w:val="20"/>
          <w:szCs w:val="20"/>
        </w:rPr>
      </w:pPr>
      <w:r w:rsidRPr="00D32177">
        <w:rPr>
          <w:b/>
          <w:sz w:val="20"/>
          <w:szCs w:val="20"/>
          <w:u w:val="single"/>
        </w:rPr>
        <w:t xml:space="preserve">Избирательный участок № 372    </w:t>
      </w:r>
      <w:r w:rsidRPr="00D32177">
        <w:rPr>
          <w:b/>
          <w:sz w:val="20"/>
          <w:szCs w:val="20"/>
        </w:rPr>
        <w:t xml:space="preserve"> </w:t>
      </w:r>
    </w:p>
    <w:p w14:paraId="6FE68099" w14:textId="77777777" w:rsidR="001A2B2B" w:rsidRPr="00D32177" w:rsidRDefault="001A2B2B" w:rsidP="001A2B2B">
      <w:pPr>
        <w:jc w:val="both"/>
        <w:rPr>
          <w:sz w:val="20"/>
          <w:szCs w:val="20"/>
        </w:rPr>
      </w:pPr>
      <w:r w:rsidRPr="00D32177">
        <w:rPr>
          <w:b/>
          <w:sz w:val="20"/>
          <w:szCs w:val="20"/>
        </w:rPr>
        <w:t>Центр:</w:t>
      </w:r>
      <w:r w:rsidRPr="00D32177">
        <w:rPr>
          <w:sz w:val="20"/>
          <w:szCs w:val="20"/>
        </w:rPr>
        <w:t xml:space="preserve"> с. Грабово, ул. Западная поляна,10</w:t>
      </w:r>
    </w:p>
    <w:p w14:paraId="78E04FCF" w14:textId="26D3C3F1" w:rsidR="001A2B2B" w:rsidRPr="00D32177" w:rsidRDefault="00F53C73" w:rsidP="001A2B2B">
      <w:pPr>
        <w:jc w:val="both"/>
        <w:rPr>
          <w:sz w:val="20"/>
          <w:szCs w:val="20"/>
        </w:rPr>
      </w:pPr>
      <w:r w:rsidRPr="00D32177">
        <w:rPr>
          <w:sz w:val="20"/>
          <w:szCs w:val="20"/>
        </w:rPr>
        <w:t>Здание Муниципального</w:t>
      </w:r>
      <w:r w:rsidR="001A2B2B" w:rsidRPr="00D32177">
        <w:rPr>
          <w:sz w:val="20"/>
          <w:szCs w:val="20"/>
        </w:rPr>
        <w:t xml:space="preserve"> бюджетного дошкольного образовательного учреждения детский </w:t>
      </w:r>
      <w:r w:rsidRPr="00D32177">
        <w:rPr>
          <w:sz w:val="20"/>
          <w:szCs w:val="20"/>
        </w:rPr>
        <w:t>сад с.Грабово</w:t>
      </w:r>
    </w:p>
    <w:p w14:paraId="5062BD7F" w14:textId="77777777" w:rsidR="001A2B2B" w:rsidRPr="00D32177" w:rsidRDefault="001A2B2B" w:rsidP="001A2B2B">
      <w:pPr>
        <w:jc w:val="both"/>
        <w:rPr>
          <w:sz w:val="20"/>
          <w:szCs w:val="20"/>
        </w:rPr>
      </w:pPr>
      <w:r w:rsidRPr="00D32177">
        <w:rPr>
          <w:sz w:val="20"/>
          <w:szCs w:val="20"/>
        </w:rPr>
        <w:t>тел.23-077</w:t>
      </w:r>
    </w:p>
    <w:p w14:paraId="770C905E" w14:textId="2FAA3F24" w:rsidR="001A2B2B" w:rsidRPr="00D32177" w:rsidRDefault="001A2B2B" w:rsidP="001A2B2B">
      <w:pPr>
        <w:jc w:val="both"/>
        <w:rPr>
          <w:sz w:val="20"/>
          <w:szCs w:val="20"/>
        </w:rPr>
      </w:pPr>
      <w:r w:rsidRPr="00D32177">
        <w:rPr>
          <w:b/>
          <w:sz w:val="20"/>
          <w:szCs w:val="20"/>
        </w:rPr>
        <w:t>Территория:</w:t>
      </w:r>
      <w:r w:rsidRPr="00D32177">
        <w:rPr>
          <w:sz w:val="20"/>
          <w:szCs w:val="20"/>
        </w:rPr>
        <w:t xml:space="preserve"> с.Грабово улицы: Западная </w:t>
      </w:r>
      <w:r w:rsidR="00F53C73" w:rsidRPr="00D32177">
        <w:rPr>
          <w:sz w:val="20"/>
          <w:szCs w:val="20"/>
        </w:rPr>
        <w:t>поляна, ул. Центральная</w:t>
      </w:r>
      <w:r w:rsidRPr="00D32177">
        <w:rPr>
          <w:sz w:val="20"/>
          <w:szCs w:val="20"/>
        </w:rPr>
        <w:t xml:space="preserve"> с № 1 до № 41, с № 2 по № 42, Моксина, Строителей, </w:t>
      </w:r>
      <w:r w:rsidR="00F53C73" w:rsidRPr="00D32177">
        <w:rPr>
          <w:sz w:val="20"/>
          <w:szCs w:val="20"/>
        </w:rPr>
        <w:t>Мелиораторов,</w:t>
      </w:r>
      <w:r w:rsidRPr="00D32177">
        <w:rPr>
          <w:sz w:val="20"/>
          <w:szCs w:val="20"/>
        </w:rPr>
        <w:t xml:space="preserve"> Молодежная с дома №3 по дом №12, дом №14, №16, Молодежный проезд, Западный проезд, Луговая, им.Героя России С.Кустова.</w:t>
      </w:r>
    </w:p>
    <w:p w14:paraId="380B612E" w14:textId="77777777" w:rsidR="001A2B2B" w:rsidRPr="00D32177" w:rsidRDefault="001A2B2B" w:rsidP="001A2B2B">
      <w:pPr>
        <w:jc w:val="both"/>
        <w:rPr>
          <w:sz w:val="20"/>
          <w:szCs w:val="20"/>
        </w:rPr>
      </w:pPr>
    </w:p>
    <w:p w14:paraId="279C0571" w14:textId="77777777" w:rsidR="001A2B2B" w:rsidRPr="00D32177" w:rsidRDefault="001A2B2B" w:rsidP="001A2B2B">
      <w:pPr>
        <w:jc w:val="both"/>
        <w:rPr>
          <w:b/>
          <w:sz w:val="20"/>
          <w:szCs w:val="20"/>
        </w:rPr>
      </w:pPr>
      <w:r w:rsidRPr="00D32177">
        <w:rPr>
          <w:b/>
          <w:sz w:val="20"/>
          <w:szCs w:val="20"/>
          <w:u w:val="single"/>
        </w:rPr>
        <w:t xml:space="preserve">Избирательный участок № 373 </w:t>
      </w:r>
      <w:r w:rsidRPr="00D32177">
        <w:rPr>
          <w:b/>
          <w:sz w:val="20"/>
          <w:szCs w:val="20"/>
        </w:rPr>
        <w:t xml:space="preserve">    </w:t>
      </w:r>
      <w:r w:rsidRPr="00D32177">
        <w:rPr>
          <w:b/>
          <w:sz w:val="20"/>
          <w:szCs w:val="20"/>
          <w:u w:val="single"/>
        </w:rPr>
        <w:t xml:space="preserve"> </w:t>
      </w:r>
    </w:p>
    <w:p w14:paraId="278990D3" w14:textId="4725F07E" w:rsidR="001A2B2B" w:rsidRPr="00D32177" w:rsidRDefault="001A2B2B" w:rsidP="001A2B2B">
      <w:pPr>
        <w:jc w:val="both"/>
        <w:rPr>
          <w:sz w:val="20"/>
          <w:szCs w:val="20"/>
        </w:rPr>
      </w:pPr>
      <w:r w:rsidRPr="00D32177">
        <w:rPr>
          <w:b/>
          <w:sz w:val="20"/>
          <w:szCs w:val="20"/>
        </w:rPr>
        <w:t>Центр:</w:t>
      </w:r>
      <w:r w:rsidRPr="00D32177">
        <w:rPr>
          <w:sz w:val="20"/>
          <w:szCs w:val="20"/>
        </w:rPr>
        <w:t xml:space="preserve"> с. </w:t>
      </w:r>
      <w:r w:rsidR="00F53C73" w:rsidRPr="00D32177">
        <w:rPr>
          <w:sz w:val="20"/>
          <w:szCs w:val="20"/>
        </w:rPr>
        <w:t>Грабово, ул.</w:t>
      </w:r>
      <w:r w:rsidRPr="00D32177">
        <w:rPr>
          <w:sz w:val="20"/>
          <w:szCs w:val="20"/>
        </w:rPr>
        <w:t xml:space="preserve"> Спиртзаводская,8</w:t>
      </w:r>
    </w:p>
    <w:p w14:paraId="6385C126" w14:textId="77777777" w:rsidR="001A2B2B" w:rsidRPr="00D32177" w:rsidRDefault="001A2B2B" w:rsidP="001A2B2B">
      <w:pPr>
        <w:jc w:val="both"/>
        <w:rPr>
          <w:sz w:val="20"/>
          <w:szCs w:val="20"/>
        </w:rPr>
      </w:pPr>
      <w:r w:rsidRPr="00D32177">
        <w:rPr>
          <w:sz w:val="20"/>
          <w:szCs w:val="20"/>
        </w:rPr>
        <w:t>Административное здание ОАО «Александровский Спиртзавода № 14»</w:t>
      </w:r>
    </w:p>
    <w:p w14:paraId="1D4FA81F" w14:textId="77777777" w:rsidR="001A2B2B" w:rsidRPr="00D32177" w:rsidRDefault="001A2B2B" w:rsidP="001A2B2B">
      <w:pPr>
        <w:jc w:val="both"/>
        <w:rPr>
          <w:sz w:val="20"/>
          <w:szCs w:val="20"/>
        </w:rPr>
      </w:pPr>
      <w:r w:rsidRPr="00D32177">
        <w:rPr>
          <w:sz w:val="20"/>
          <w:szCs w:val="20"/>
        </w:rPr>
        <w:t>тел.23-798</w:t>
      </w:r>
    </w:p>
    <w:p w14:paraId="13F17486" w14:textId="5487B312" w:rsidR="001A2B2B" w:rsidRPr="00D32177" w:rsidRDefault="001A2B2B" w:rsidP="001A2B2B">
      <w:pPr>
        <w:jc w:val="both"/>
        <w:rPr>
          <w:sz w:val="20"/>
          <w:szCs w:val="20"/>
        </w:rPr>
      </w:pPr>
      <w:r w:rsidRPr="00D32177">
        <w:rPr>
          <w:b/>
          <w:sz w:val="20"/>
          <w:szCs w:val="20"/>
        </w:rPr>
        <w:t>Территория:</w:t>
      </w:r>
      <w:r w:rsidRPr="00D32177">
        <w:rPr>
          <w:sz w:val="20"/>
          <w:szCs w:val="20"/>
        </w:rPr>
        <w:t xml:space="preserve"> с.Грабово улицы: Засурская, Садовая, Озерная, Спиртзаводская, </w:t>
      </w:r>
      <w:r w:rsidR="00F53C73" w:rsidRPr="00D32177">
        <w:rPr>
          <w:sz w:val="20"/>
          <w:szCs w:val="20"/>
        </w:rPr>
        <w:t>Транспортная,</w:t>
      </w:r>
      <w:r w:rsidRPr="00D32177">
        <w:rPr>
          <w:sz w:val="20"/>
          <w:szCs w:val="20"/>
        </w:rPr>
        <w:t xml:space="preserve"> Набережная, Коммунистическая, Овражная, Сурская, 1-я Сурская, 2-я Сурская, 2-я Засурская, Песчаная, Пионерская, Заводская, Майская, Красноармейская, Почтовая, Станционная; п.Ера.</w:t>
      </w:r>
    </w:p>
    <w:p w14:paraId="310FE231" w14:textId="77777777" w:rsidR="001A2B2B" w:rsidRPr="00D32177" w:rsidRDefault="001A2B2B" w:rsidP="001A2B2B">
      <w:pPr>
        <w:jc w:val="both"/>
        <w:rPr>
          <w:sz w:val="20"/>
          <w:szCs w:val="20"/>
        </w:rPr>
      </w:pPr>
    </w:p>
    <w:p w14:paraId="49653D67" w14:textId="77777777" w:rsidR="001A2B2B" w:rsidRPr="00D32177" w:rsidRDefault="001A2B2B" w:rsidP="001A2B2B">
      <w:pPr>
        <w:jc w:val="both"/>
        <w:rPr>
          <w:b/>
          <w:sz w:val="20"/>
          <w:szCs w:val="20"/>
        </w:rPr>
      </w:pPr>
      <w:r w:rsidRPr="00D32177">
        <w:rPr>
          <w:b/>
          <w:sz w:val="20"/>
          <w:szCs w:val="20"/>
          <w:u w:val="single"/>
        </w:rPr>
        <w:t>Избирательный участок № 374</w:t>
      </w:r>
      <w:r w:rsidRPr="00D32177">
        <w:rPr>
          <w:b/>
          <w:sz w:val="20"/>
          <w:szCs w:val="20"/>
        </w:rPr>
        <w:t xml:space="preserve">      </w:t>
      </w:r>
    </w:p>
    <w:p w14:paraId="4BF17CD2" w14:textId="77777777" w:rsidR="001A2B2B" w:rsidRPr="00D32177" w:rsidRDefault="001A2B2B" w:rsidP="001A2B2B">
      <w:pPr>
        <w:jc w:val="both"/>
        <w:rPr>
          <w:sz w:val="20"/>
          <w:szCs w:val="20"/>
        </w:rPr>
      </w:pPr>
      <w:r w:rsidRPr="00D32177">
        <w:rPr>
          <w:b/>
          <w:sz w:val="20"/>
          <w:szCs w:val="20"/>
        </w:rPr>
        <w:t>Центр:</w:t>
      </w:r>
      <w:r w:rsidRPr="00D32177">
        <w:rPr>
          <w:sz w:val="20"/>
          <w:szCs w:val="20"/>
        </w:rPr>
        <w:t xml:space="preserve"> с. Грабово, ул. Лесная,31</w:t>
      </w:r>
    </w:p>
    <w:p w14:paraId="0A4E6D6B" w14:textId="77777777" w:rsidR="001A2B2B" w:rsidRPr="00D32177" w:rsidRDefault="001A2B2B" w:rsidP="001A2B2B">
      <w:pPr>
        <w:jc w:val="both"/>
        <w:rPr>
          <w:sz w:val="20"/>
          <w:szCs w:val="20"/>
        </w:rPr>
      </w:pPr>
      <w:r w:rsidRPr="00D32177">
        <w:rPr>
          <w:sz w:val="20"/>
          <w:szCs w:val="20"/>
        </w:rPr>
        <w:t>Здание Муниципального бюджетного общеобразовательного учреждения средняя общеобразовательная школа № 2 с.Грабово им.Героя России С.В. Кустова</w:t>
      </w:r>
    </w:p>
    <w:p w14:paraId="7DC84F46" w14:textId="77777777" w:rsidR="001A2B2B" w:rsidRPr="00D32177" w:rsidRDefault="001A2B2B" w:rsidP="001A2B2B">
      <w:pPr>
        <w:jc w:val="both"/>
        <w:rPr>
          <w:sz w:val="20"/>
          <w:szCs w:val="20"/>
        </w:rPr>
      </w:pPr>
      <w:r w:rsidRPr="00D32177">
        <w:rPr>
          <w:sz w:val="20"/>
          <w:szCs w:val="20"/>
        </w:rPr>
        <w:t>тел.23-646</w:t>
      </w:r>
    </w:p>
    <w:p w14:paraId="0896337C" w14:textId="130E0358" w:rsidR="001A2B2B" w:rsidRPr="00D32177" w:rsidRDefault="001A2B2B" w:rsidP="001A2B2B">
      <w:pPr>
        <w:jc w:val="both"/>
        <w:rPr>
          <w:sz w:val="20"/>
          <w:szCs w:val="20"/>
        </w:rPr>
      </w:pPr>
      <w:r w:rsidRPr="00D32177">
        <w:rPr>
          <w:b/>
          <w:sz w:val="20"/>
          <w:szCs w:val="20"/>
        </w:rPr>
        <w:t>Территория:</w:t>
      </w:r>
      <w:r w:rsidRPr="00D32177">
        <w:rPr>
          <w:sz w:val="20"/>
          <w:szCs w:val="20"/>
        </w:rPr>
        <w:t xml:space="preserve"> с.Грабово </w:t>
      </w:r>
      <w:r w:rsidR="00F53C73" w:rsidRPr="00D32177">
        <w:rPr>
          <w:sz w:val="20"/>
          <w:szCs w:val="20"/>
        </w:rPr>
        <w:t>улицы: Шоссейная</w:t>
      </w:r>
      <w:r w:rsidRPr="00D32177">
        <w:rPr>
          <w:sz w:val="20"/>
          <w:szCs w:val="20"/>
        </w:rPr>
        <w:t xml:space="preserve"> с дома №1 по №3, с дома №2 по № </w:t>
      </w:r>
      <w:r w:rsidR="00F53C73" w:rsidRPr="00D32177">
        <w:rPr>
          <w:sz w:val="20"/>
          <w:szCs w:val="20"/>
        </w:rPr>
        <w:t>14, 40</w:t>
      </w:r>
      <w:r w:rsidRPr="00D32177">
        <w:rPr>
          <w:sz w:val="20"/>
          <w:szCs w:val="20"/>
        </w:rPr>
        <w:t xml:space="preserve">лет Победы, Школьная, Центральная с №43 до №131, с №44 до №130, Ново-Западная, Молодежная до № 1, 13, 15, 15А, 15Б, с дома №17 по дом № </w:t>
      </w:r>
      <w:r w:rsidR="00F53C73" w:rsidRPr="00D32177">
        <w:rPr>
          <w:sz w:val="20"/>
          <w:szCs w:val="20"/>
        </w:rPr>
        <w:t>34, Рабочая</w:t>
      </w:r>
    </w:p>
    <w:p w14:paraId="09B1D07E" w14:textId="77777777" w:rsidR="00C35739" w:rsidRPr="00D32177" w:rsidRDefault="00C35739" w:rsidP="001A2B2B">
      <w:pPr>
        <w:jc w:val="both"/>
        <w:rPr>
          <w:sz w:val="20"/>
          <w:szCs w:val="20"/>
        </w:rPr>
      </w:pPr>
    </w:p>
    <w:p w14:paraId="0541C3B0" w14:textId="77777777" w:rsidR="001A2B2B" w:rsidRPr="00D32177" w:rsidRDefault="001A2B2B" w:rsidP="001A2B2B">
      <w:pPr>
        <w:jc w:val="both"/>
        <w:rPr>
          <w:b/>
          <w:sz w:val="20"/>
          <w:szCs w:val="20"/>
        </w:rPr>
      </w:pPr>
      <w:r w:rsidRPr="00D32177">
        <w:rPr>
          <w:b/>
          <w:sz w:val="20"/>
          <w:szCs w:val="20"/>
          <w:u w:val="single"/>
        </w:rPr>
        <w:t>Избирательный участок № 375</w:t>
      </w:r>
      <w:r w:rsidRPr="00D32177">
        <w:rPr>
          <w:b/>
          <w:sz w:val="20"/>
          <w:szCs w:val="20"/>
        </w:rPr>
        <w:t xml:space="preserve">    </w:t>
      </w:r>
    </w:p>
    <w:p w14:paraId="46FCEDC9" w14:textId="1DA12FE7" w:rsidR="001A2B2B" w:rsidRPr="00D32177" w:rsidRDefault="001A2B2B" w:rsidP="001A2B2B">
      <w:pPr>
        <w:jc w:val="both"/>
        <w:rPr>
          <w:sz w:val="20"/>
          <w:szCs w:val="20"/>
        </w:rPr>
      </w:pPr>
      <w:r w:rsidRPr="00D32177">
        <w:rPr>
          <w:b/>
          <w:sz w:val="20"/>
          <w:szCs w:val="20"/>
        </w:rPr>
        <w:t>Центр:</w:t>
      </w:r>
      <w:r w:rsidRPr="00D32177">
        <w:rPr>
          <w:sz w:val="20"/>
          <w:szCs w:val="20"/>
        </w:rPr>
        <w:t xml:space="preserve"> с. </w:t>
      </w:r>
      <w:r w:rsidR="00854A6A" w:rsidRPr="00D32177">
        <w:rPr>
          <w:sz w:val="20"/>
          <w:szCs w:val="20"/>
        </w:rPr>
        <w:t>Грабово, ул.Юбилейная</w:t>
      </w:r>
      <w:r w:rsidRPr="00D32177">
        <w:rPr>
          <w:sz w:val="20"/>
          <w:szCs w:val="20"/>
        </w:rPr>
        <w:t>,8</w:t>
      </w:r>
    </w:p>
    <w:p w14:paraId="703B105B" w14:textId="77777777" w:rsidR="001A2B2B" w:rsidRPr="00D32177" w:rsidRDefault="001A2B2B" w:rsidP="001A2B2B">
      <w:pPr>
        <w:pStyle w:val="voice"/>
        <w:shd w:val="clear" w:color="auto" w:fill="FFFFFF"/>
        <w:spacing w:before="0" w:beforeAutospacing="0" w:after="0" w:afterAutospacing="0"/>
        <w:jc w:val="both"/>
        <w:rPr>
          <w:sz w:val="20"/>
          <w:szCs w:val="20"/>
        </w:rPr>
      </w:pPr>
      <w:r w:rsidRPr="00D32177">
        <w:rPr>
          <w:sz w:val="20"/>
          <w:szCs w:val="20"/>
        </w:rPr>
        <w:t xml:space="preserve">Здание Структурного подразделения </w:t>
      </w:r>
      <w:r w:rsidRPr="00D32177">
        <w:rPr>
          <w:bCs/>
          <w:sz w:val="20"/>
          <w:szCs w:val="20"/>
        </w:rPr>
        <w:t xml:space="preserve">Муниципального учреждения культуры «Межпоселенческий центральный районный Дом культуры Бессоновского района Пензенской области» </w:t>
      </w:r>
      <w:r w:rsidRPr="00D32177">
        <w:rPr>
          <w:sz w:val="20"/>
          <w:szCs w:val="20"/>
        </w:rPr>
        <w:t>с.Грабово</w:t>
      </w:r>
    </w:p>
    <w:p w14:paraId="24EF792F" w14:textId="77777777" w:rsidR="001A2B2B" w:rsidRPr="00D32177" w:rsidRDefault="001A2B2B" w:rsidP="001A2B2B">
      <w:pPr>
        <w:jc w:val="both"/>
        <w:rPr>
          <w:sz w:val="20"/>
          <w:szCs w:val="20"/>
        </w:rPr>
      </w:pPr>
      <w:r w:rsidRPr="00D32177">
        <w:rPr>
          <w:sz w:val="20"/>
          <w:szCs w:val="20"/>
        </w:rPr>
        <w:t>тел.23-699</w:t>
      </w:r>
    </w:p>
    <w:p w14:paraId="1208B8F3" w14:textId="6A22D772" w:rsidR="001A2B2B" w:rsidRPr="00D32177" w:rsidRDefault="001A2B2B" w:rsidP="001A2B2B">
      <w:pPr>
        <w:jc w:val="both"/>
        <w:rPr>
          <w:sz w:val="20"/>
          <w:szCs w:val="20"/>
        </w:rPr>
      </w:pPr>
      <w:r w:rsidRPr="00D32177">
        <w:rPr>
          <w:b/>
          <w:sz w:val="20"/>
          <w:szCs w:val="20"/>
        </w:rPr>
        <w:t xml:space="preserve">Территория: </w:t>
      </w:r>
      <w:r w:rsidRPr="00D32177">
        <w:rPr>
          <w:sz w:val="20"/>
          <w:szCs w:val="20"/>
        </w:rPr>
        <w:t xml:space="preserve">с.Грабово, улицы: 2-ая Лесная, 2-ая Полевая, Полевая, переулок Полевой, Грибова, Речная, Терешковой, Чехова, Юбилейная, 2-я Речная, Автомобильная, Шоссейная с № 16 по № 56, с № 5 по № 19, </w:t>
      </w:r>
      <w:r w:rsidR="00F53C73" w:rsidRPr="00D32177">
        <w:rPr>
          <w:sz w:val="20"/>
          <w:szCs w:val="20"/>
        </w:rPr>
        <w:t>Лесная,</w:t>
      </w:r>
      <w:r w:rsidRPr="00D32177">
        <w:rPr>
          <w:sz w:val="20"/>
          <w:szCs w:val="20"/>
        </w:rPr>
        <w:t xml:space="preserve"> Мира, </w:t>
      </w:r>
      <w:r w:rsidR="00854A6A" w:rsidRPr="00D32177">
        <w:rPr>
          <w:sz w:val="20"/>
          <w:szCs w:val="20"/>
        </w:rPr>
        <w:t>Пролетарская,</w:t>
      </w:r>
      <w:r w:rsidRPr="00D32177">
        <w:rPr>
          <w:sz w:val="20"/>
          <w:szCs w:val="20"/>
        </w:rPr>
        <w:t xml:space="preserve"> Центральная с дома № 132 до №160, с № 133 до № 163, Степная, 2-ая Совхозная, им. Евгения Камендровского.</w:t>
      </w:r>
    </w:p>
    <w:p w14:paraId="73ABF095" w14:textId="77777777" w:rsidR="001A2B2B" w:rsidRPr="00D32177" w:rsidRDefault="001A2B2B" w:rsidP="001A2B2B">
      <w:pPr>
        <w:jc w:val="both"/>
        <w:rPr>
          <w:sz w:val="20"/>
          <w:szCs w:val="20"/>
        </w:rPr>
      </w:pPr>
    </w:p>
    <w:p w14:paraId="263967B6" w14:textId="77777777" w:rsidR="001A2B2B" w:rsidRPr="00D32177" w:rsidRDefault="001A2B2B" w:rsidP="001A2B2B">
      <w:pPr>
        <w:jc w:val="both"/>
        <w:rPr>
          <w:b/>
          <w:sz w:val="20"/>
          <w:szCs w:val="20"/>
        </w:rPr>
      </w:pPr>
      <w:r w:rsidRPr="00D32177">
        <w:rPr>
          <w:b/>
          <w:sz w:val="20"/>
          <w:szCs w:val="20"/>
          <w:u w:val="single"/>
        </w:rPr>
        <w:t>Избирательный участок № 376</w:t>
      </w:r>
      <w:r w:rsidRPr="00D32177">
        <w:rPr>
          <w:b/>
          <w:sz w:val="20"/>
          <w:szCs w:val="20"/>
        </w:rPr>
        <w:t xml:space="preserve">      </w:t>
      </w:r>
    </w:p>
    <w:p w14:paraId="034C7408" w14:textId="12BBFA49" w:rsidR="001A2B2B" w:rsidRPr="00D32177" w:rsidRDefault="001A2B2B" w:rsidP="001A2B2B">
      <w:pPr>
        <w:jc w:val="both"/>
        <w:rPr>
          <w:sz w:val="20"/>
          <w:szCs w:val="20"/>
        </w:rPr>
      </w:pPr>
      <w:r w:rsidRPr="00D32177">
        <w:rPr>
          <w:b/>
          <w:sz w:val="20"/>
          <w:szCs w:val="20"/>
        </w:rPr>
        <w:t>Центр:</w:t>
      </w:r>
      <w:r w:rsidRPr="00D32177">
        <w:rPr>
          <w:sz w:val="20"/>
          <w:szCs w:val="20"/>
        </w:rPr>
        <w:t xml:space="preserve"> с. </w:t>
      </w:r>
      <w:r w:rsidR="00854A6A" w:rsidRPr="00D32177">
        <w:rPr>
          <w:sz w:val="20"/>
          <w:szCs w:val="20"/>
        </w:rPr>
        <w:t>Грабово, ул.Центральная</w:t>
      </w:r>
      <w:r w:rsidRPr="00D32177">
        <w:rPr>
          <w:sz w:val="20"/>
          <w:szCs w:val="20"/>
        </w:rPr>
        <w:t>,181</w:t>
      </w:r>
    </w:p>
    <w:p w14:paraId="270C1240" w14:textId="77777777" w:rsidR="001A2B2B" w:rsidRPr="00D32177" w:rsidRDefault="001A2B2B" w:rsidP="001A2B2B">
      <w:pPr>
        <w:jc w:val="both"/>
        <w:rPr>
          <w:sz w:val="20"/>
          <w:szCs w:val="20"/>
        </w:rPr>
      </w:pPr>
      <w:r w:rsidRPr="00D32177">
        <w:rPr>
          <w:sz w:val="20"/>
          <w:szCs w:val="20"/>
        </w:rPr>
        <w:t>Здание администрации Грабовского сельсовета</w:t>
      </w:r>
    </w:p>
    <w:p w14:paraId="1524F5B3" w14:textId="77777777" w:rsidR="001A2B2B" w:rsidRPr="00D32177" w:rsidRDefault="001A2B2B" w:rsidP="001A2B2B">
      <w:pPr>
        <w:jc w:val="both"/>
        <w:rPr>
          <w:sz w:val="20"/>
          <w:szCs w:val="20"/>
        </w:rPr>
      </w:pPr>
      <w:r w:rsidRPr="00D32177">
        <w:rPr>
          <w:sz w:val="20"/>
          <w:szCs w:val="20"/>
        </w:rPr>
        <w:t>тел.23-765</w:t>
      </w:r>
    </w:p>
    <w:p w14:paraId="45F29357" w14:textId="77777777" w:rsidR="001A2B2B" w:rsidRPr="00D32177" w:rsidRDefault="001A2B2B" w:rsidP="001A2B2B">
      <w:pPr>
        <w:jc w:val="both"/>
        <w:rPr>
          <w:sz w:val="20"/>
          <w:szCs w:val="20"/>
        </w:rPr>
      </w:pPr>
      <w:r w:rsidRPr="00D32177">
        <w:rPr>
          <w:b/>
          <w:sz w:val="20"/>
          <w:szCs w:val="20"/>
        </w:rPr>
        <w:t xml:space="preserve">Территория: </w:t>
      </w:r>
      <w:r w:rsidRPr="00D32177">
        <w:rPr>
          <w:sz w:val="20"/>
          <w:szCs w:val="20"/>
        </w:rPr>
        <w:t>с.Грабово</w:t>
      </w:r>
      <w:r w:rsidRPr="00D32177">
        <w:rPr>
          <w:b/>
          <w:sz w:val="20"/>
          <w:szCs w:val="20"/>
        </w:rPr>
        <w:t xml:space="preserve">, </w:t>
      </w:r>
      <w:r w:rsidRPr="00D32177">
        <w:rPr>
          <w:sz w:val="20"/>
          <w:szCs w:val="20"/>
        </w:rPr>
        <w:t>улицы: Кирпичная, , Подгорная, Совхозная, Совхозный переулок, Центральная с дома № 162 до №184, с № 165 до № 191, Дачная, Северная, Новая, 1-й Переулок Совхозный, 2-й Переулок Совхозный, 3-й Переулок Совхозный.</w:t>
      </w:r>
    </w:p>
    <w:p w14:paraId="060B5D1B" w14:textId="77777777" w:rsidR="001A2B2B" w:rsidRPr="00D32177" w:rsidRDefault="001A2B2B" w:rsidP="001A2B2B">
      <w:pPr>
        <w:jc w:val="both"/>
        <w:rPr>
          <w:sz w:val="20"/>
          <w:szCs w:val="20"/>
        </w:rPr>
      </w:pPr>
    </w:p>
    <w:p w14:paraId="7CFF88E1" w14:textId="77777777" w:rsidR="001A2B2B" w:rsidRPr="00D32177" w:rsidRDefault="001A2B2B" w:rsidP="001A2B2B">
      <w:pPr>
        <w:jc w:val="both"/>
        <w:rPr>
          <w:b/>
          <w:sz w:val="20"/>
          <w:szCs w:val="20"/>
        </w:rPr>
      </w:pPr>
      <w:r w:rsidRPr="00D32177">
        <w:rPr>
          <w:b/>
          <w:sz w:val="20"/>
          <w:szCs w:val="20"/>
          <w:u w:val="single"/>
        </w:rPr>
        <w:t>Избирательный участок № 377</w:t>
      </w:r>
      <w:r w:rsidRPr="00D32177">
        <w:rPr>
          <w:b/>
          <w:sz w:val="20"/>
          <w:szCs w:val="20"/>
        </w:rPr>
        <w:t xml:space="preserve">    </w:t>
      </w:r>
    </w:p>
    <w:p w14:paraId="72332927" w14:textId="77777777" w:rsidR="001A2B2B" w:rsidRPr="00D32177" w:rsidRDefault="001A2B2B" w:rsidP="001A2B2B">
      <w:pPr>
        <w:jc w:val="both"/>
        <w:rPr>
          <w:sz w:val="20"/>
          <w:szCs w:val="20"/>
        </w:rPr>
      </w:pPr>
      <w:r w:rsidRPr="00D32177">
        <w:rPr>
          <w:b/>
          <w:sz w:val="20"/>
          <w:szCs w:val="20"/>
        </w:rPr>
        <w:t>Центр:</w:t>
      </w:r>
      <w:r w:rsidRPr="00D32177">
        <w:rPr>
          <w:sz w:val="20"/>
          <w:szCs w:val="20"/>
        </w:rPr>
        <w:t xml:space="preserve"> с. Чертково, ул.Центральная, 45</w:t>
      </w:r>
    </w:p>
    <w:p w14:paraId="2FBEC277" w14:textId="77777777" w:rsidR="001A2B2B" w:rsidRPr="00D32177" w:rsidRDefault="001A2B2B" w:rsidP="001A2B2B">
      <w:pPr>
        <w:jc w:val="both"/>
        <w:rPr>
          <w:sz w:val="20"/>
          <w:szCs w:val="20"/>
        </w:rPr>
      </w:pPr>
      <w:r w:rsidRPr="00D32177">
        <w:rPr>
          <w:sz w:val="20"/>
          <w:szCs w:val="20"/>
        </w:rPr>
        <w:t>Здание филиала Муниципального бюджетного общеобразовательного учреждения средняя общеобразовательная школа № 2 с.Грабово им.Героя России С.В. Кустова в с.Чертково</w:t>
      </w:r>
    </w:p>
    <w:p w14:paraId="44372E77" w14:textId="77777777" w:rsidR="001A2B2B" w:rsidRPr="00D32177" w:rsidRDefault="001A2B2B" w:rsidP="001A2B2B">
      <w:pPr>
        <w:jc w:val="both"/>
        <w:rPr>
          <w:sz w:val="20"/>
          <w:szCs w:val="20"/>
        </w:rPr>
      </w:pPr>
      <w:r w:rsidRPr="00D32177">
        <w:rPr>
          <w:sz w:val="20"/>
          <w:szCs w:val="20"/>
        </w:rPr>
        <w:t>тел.28-417</w:t>
      </w:r>
    </w:p>
    <w:p w14:paraId="13FE5FE7" w14:textId="034E6278" w:rsidR="001A2B2B" w:rsidRPr="00D32177" w:rsidRDefault="00854A6A" w:rsidP="001A2B2B">
      <w:pPr>
        <w:jc w:val="both"/>
        <w:rPr>
          <w:sz w:val="20"/>
          <w:szCs w:val="20"/>
        </w:rPr>
      </w:pPr>
      <w:r w:rsidRPr="00D32177">
        <w:rPr>
          <w:b/>
          <w:sz w:val="20"/>
          <w:szCs w:val="20"/>
        </w:rPr>
        <w:t>Территория</w:t>
      </w:r>
      <w:r w:rsidRPr="00D32177">
        <w:rPr>
          <w:sz w:val="20"/>
          <w:szCs w:val="20"/>
        </w:rPr>
        <w:t>: с.</w:t>
      </w:r>
      <w:r w:rsidR="001A2B2B" w:rsidRPr="00D32177">
        <w:rPr>
          <w:sz w:val="20"/>
          <w:szCs w:val="20"/>
        </w:rPr>
        <w:t xml:space="preserve"> Чертково, Степное Смагино.</w:t>
      </w:r>
    </w:p>
    <w:p w14:paraId="20B1DE23" w14:textId="77777777" w:rsidR="001A2B2B" w:rsidRPr="00D32177" w:rsidRDefault="001A2B2B" w:rsidP="001A2B2B">
      <w:pPr>
        <w:jc w:val="both"/>
        <w:rPr>
          <w:sz w:val="20"/>
          <w:szCs w:val="20"/>
        </w:rPr>
      </w:pPr>
    </w:p>
    <w:p w14:paraId="62A3A78D" w14:textId="77777777" w:rsidR="001A2B2B" w:rsidRPr="00D32177" w:rsidRDefault="001A2B2B" w:rsidP="001A2B2B">
      <w:pPr>
        <w:jc w:val="both"/>
        <w:rPr>
          <w:b/>
          <w:sz w:val="20"/>
          <w:szCs w:val="20"/>
        </w:rPr>
      </w:pPr>
      <w:r w:rsidRPr="00D32177">
        <w:rPr>
          <w:b/>
          <w:sz w:val="20"/>
          <w:szCs w:val="20"/>
          <w:u w:val="single"/>
        </w:rPr>
        <w:t>Избирательный участок № 378</w:t>
      </w:r>
      <w:r w:rsidRPr="00D32177">
        <w:rPr>
          <w:b/>
          <w:sz w:val="20"/>
          <w:szCs w:val="20"/>
        </w:rPr>
        <w:t xml:space="preserve">       </w:t>
      </w:r>
    </w:p>
    <w:p w14:paraId="3B5FA6F6" w14:textId="17B24D9D" w:rsidR="001A2B2B" w:rsidRPr="00D32177" w:rsidRDefault="001A2B2B" w:rsidP="001A2B2B">
      <w:pPr>
        <w:jc w:val="both"/>
        <w:rPr>
          <w:sz w:val="20"/>
          <w:szCs w:val="20"/>
        </w:rPr>
      </w:pPr>
      <w:r w:rsidRPr="00D32177">
        <w:rPr>
          <w:b/>
          <w:sz w:val="20"/>
          <w:szCs w:val="20"/>
        </w:rPr>
        <w:t>Центр:</w:t>
      </w:r>
      <w:r w:rsidRPr="00D32177">
        <w:rPr>
          <w:sz w:val="20"/>
          <w:szCs w:val="20"/>
        </w:rPr>
        <w:t xml:space="preserve"> с </w:t>
      </w:r>
      <w:r w:rsidR="00854A6A" w:rsidRPr="00D32177">
        <w:rPr>
          <w:sz w:val="20"/>
          <w:szCs w:val="20"/>
        </w:rPr>
        <w:t>Кижеватово, ул.</w:t>
      </w:r>
      <w:r w:rsidRPr="00D32177">
        <w:rPr>
          <w:sz w:val="20"/>
          <w:szCs w:val="20"/>
        </w:rPr>
        <w:t xml:space="preserve"> Большая Дорога, 91</w:t>
      </w:r>
    </w:p>
    <w:p w14:paraId="5F9503EE" w14:textId="77777777" w:rsidR="001A2B2B" w:rsidRPr="00D32177" w:rsidRDefault="001A2B2B" w:rsidP="001A2B2B">
      <w:pPr>
        <w:jc w:val="both"/>
        <w:rPr>
          <w:sz w:val="20"/>
          <w:szCs w:val="20"/>
        </w:rPr>
      </w:pPr>
      <w:r w:rsidRPr="00D32177">
        <w:rPr>
          <w:sz w:val="20"/>
          <w:szCs w:val="20"/>
        </w:rPr>
        <w:t>Муниципального бюджетного общеобразовательного учреждения средняя общеобразовательная школа с. Кижеватово</w:t>
      </w:r>
    </w:p>
    <w:p w14:paraId="72C4B61F" w14:textId="77777777" w:rsidR="001A2B2B" w:rsidRPr="00D32177" w:rsidRDefault="001A2B2B" w:rsidP="001A2B2B">
      <w:pPr>
        <w:jc w:val="both"/>
        <w:rPr>
          <w:sz w:val="20"/>
          <w:szCs w:val="20"/>
        </w:rPr>
      </w:pPr>
      <w:r w:rsidRPr="00D32177">
        <w:rPr>
          <w:sz w:val="20"/>
          <w:szCs w:val="20"/>
        </w:rPr>
        <w:t>тел.58-59-11</w:t>
      </w:r>
    </w:p>
    <w:p w14:paraId="7F8BBC58" w14:textId="22D86368" w:rsidR="001A2B2B" w:rsidRPr="00D32177" w:rsidRDefault="00854A6A" w:rsidP="001A2B2B">
      <w:pPr>
        <w:jc w:val="both"/>
        <w:rPr>
          <w:sz w:val="20"/>
          <w:szCs w:val="20"/>
        </w:rPr>
      </w:pPr>
      <w:r w:rsidRPr="00D32177">
        <w:rPr>
          <w:b/>
          <w:sz w:val="20"/>
          <w:szCs w:val="20"/>
        </w:rPr>
        <w:t>Территория</w:t>
      </w:r>
      <w:r w:rsidRPr="00D32177">
        <w:rPr>
          <w:sz w:val="20"/>
          <w:szCs w:val="20"/>
        </w:rPr>
        <w:t>: с</w:t>
      </w:r>
      <w:r w:rsidR="001A2B2B" w:rsidRPr="00D32177">
        <w:rPr>
          <w:sz w:val="20"/>
          <w:szCs w:val="20"/>
        </w:rPr>
        <w:t xml:space="preserve"> Кижеватово, улицы: Садовая, Кижеватова, Средняя, Школьная, Нагорная, Гагарина, </w:t>
      </w:r>
      <w:r w:rsidRPr="00D32177">
        <w:rPr>
          <w:sz w:val="20"/>
          <w:szCs w:val="20"/>
        </w:rPr>
        <w:t>Иртыш, Нижняя</w:t>
      </w:r>
      <w:r w:rsidR="001A2B2B" w:rsidRPr="00D32177">
        <w:rPr>
          <w:sz w:val="20"/>
          <w:szCs w:val="20"/>
        </w:rPr>
        <w:t xml:space="preserve">, Чудайкина, Большая Дорога, Новый Иртыш. </w:t>
      </w:r>
    </w:p>
    <w:p w14:paraId="2EC56A31" w14:textId="77777777" w:rsidR="001A2B2B" w:rsidRPr="00D32177" w:rsidRDefault="001A2B2B" w:rsidP="001A2B2B">
      <w:pPr>
        <w:jc w:val="both"/>
        <w:rPr>
          <w:sz w:val="20"/>
          <w:szCs w:val="20"/>
        </w:rPr>
      </w:pPr>
    </w:p>
    <w:p w14:paraId="668794C4" w14:textId="77777777" w:rsidR="001A2B2B" w:rsidRPr="00D32177" w:rsidRDefault="001A2B2B" w:rsidP="001A2B2B">
      <w:pPr>
        <w:jc w:val="both"/>
        <w:rPr>
          <w:b/>
          <w:sz w:val="20"/>
          <w:szCs w:val="20"/>
        </w:rPr>
      </w:pPr>
      <w:r w:rsidRPr="00D32177">
        <w:rPr>
          <w:b/>
          <w:sz w:val="20"/>
          <w:szCs w:val="20"/>
          <w:u w:val="single"/>
        </w:rPr>
        <w:t>Избирательный участок № 379</w:t>
      </w:r>
      <w:r w:rsidRPr="00D32177">
        <w:rPr>
          <w:b/>
          <w:sz w:val="20"/>
          <w:szCs w:val="20"/>
        </w:rPr>
        <w:t xml:space="preserve">       </w:t>
      </w:r>
    </w:p>
    <w:p w14:paraId="7A632187" w14:textId="7729969D" w:rsidR="001A2B2B" w:rsidRPr="00D32177" w:rsidRDefault="001A2B2B" w:rsidP="001A2B2B">
      <w:pPr>
        <w:jc w:val="both"/>
        <w:rPr>
          <w:sz w:val="20"/>
          <w:szCs w:val="20"/>
        </w:rPr>
      </w:pPr>
      <w:r w:rsidRPr="00D32177">
        <w:rPr>
          <w:b/>
          <w:sz w:val="20"/>
          <w:szCs w:val="20"/>
        </w:rPr>
        <w:t>Центр:</w:t>
      </w:r>
      <w:r w:rsidRPr="00D32177">
        <w:rPr>
          <w:sz w:val="20"/>
          <w:szCs w:val="20"/>
        </w:rPr>
        <w:t xml:space="preserve"> с </w:t>
      </w:r>
      <w:r w:rsidR="00854A6A" w:rsidRPr="00D32177">
        <w:rPr>
          <w:sz w:val="20"/>
          <w:szCs w:val="20"/>
        </w:rPr>
        <w:t>Кижеватово, ул.Молодежная</w:t>
      </w:r>
      <w:r w:rsidRPr="00D32177">
        <w:rPr>
          <w:sz w:val="20"/>
          <w:szCs w:val="20"/>
        </w:rPr>
        <w:t>, 65</w:t>
      </w:r>
    </w:p>
    <w:p w14:paraId="480A41B0" w14:textId="77777777" w:rsidR="001A2B2B" w:rsidRPr="00D32177" w:rsidRDefault="001A2B2B" w:rsidP="001A2B2B">
      <w:pPr>
        <w:pStyle w:val="voice"/>
        <w:shd w:val="clear" w:color="auto" w:fill="FFFFFF"/>
        <w:spacing w:before="0" w:beforeAutospacing="0" w:after="0" w:afterAutospacing="0"/>
        <w:jc w:val="both"/>
        <w:rPr>
          <w:sz w:val="20"/>
          <w:szCs w:val="20"/>
        </w:rPr>
      </w:pPr>
      <w:r w:rsidRPr="00D32177">
        <w:rPr>
          <w:sz w:val="20"/>
          <w:szCs w:val="20"/>
        </w:rPr>
        <w:t xml:space="preserve">Здание Структурного подразделения </w:t>
      </w:r>
      <w:r w:rsidRPr="00D32177">
        <w:rPr>
          <w:bCs/>
          <w:sz w:val="20"/>
          <w:szCs w:val="20"/>
        </w:rPr>
        <w:t xml:space="preserve">Муниципального учреждения культуры «Межпоселенческий центральный районный Дом культуры Бессоновского района Пензенской области» </w:t>
      </w:r>
      <w:r w:rsidRPr="00D32177">
        <w:rPr>
          <w:sz w:val="20"/>
          <w:szCs w:val="20"/>
        </w:rPr>
        <w:t>с.Кижеватово</w:t>
      </w:r>
    </w:p>
    <w:p w14:paraId="4C86CA57" w14:textId="77777777" w:rsidR="001A2B2B" w:rsidRPr="00D32177" w:rsidRDefault="001A2B2B" w:rsidP="001A2B2B">
      <w:pPr>
        <w:jc w:val="both"/>
        <w:rPr>
          <w:sz w:val="20"/>
          <w:szCs w:val="20"/>
        </w:rPr>
      </w:pPr>
      <w:r w:rsidRPr="00D32177">
        <w:rPr>
          <w:sz w:val="20"/>
          <w:szCs w:val="20"/>
        </w:rPr>
        <w:t>тел.58-59-43</w:t>
      </w:r>
    </w:p>
    <w:p w14:paraId="6A0D376E" w14:textId="77777777" w:rsidR="001A2B2B" w:rsidRPr="00D32177" w:rsidRDefault="001A2B2B" w:rsidP="001A2B2B">
      <w:pPr>
        <w:jc w:val="both"/>
        <w:rPr>
          <w:sz w:val="20"/>
          <w:szCs w:val="20"/>
        </w:rPr>
      </w:pPr>
      <w:r w:rsidRPr="00D32177">
        <w:rPr>
          <w:b/>
          <w:sz w:val="20"/>
          <w:szCs w:val="20"/>
        </w:rPr>
        <w:lastRenderedPageBreak/>
        <w:t>Территория</w:t>
      </w:r>
      <w:r w:rsidRPr="00D32177">
        <w:rPr>
          <w:sz w:val="20"/>
          <w:szCs w:val="20"/>
        </w:rPr>
        <w:t>: с.Кижеватово, улицы: Молодежная, Степная, Кавказ, Новый Кавказ.</w:t>
      </w:r>
    </w:p>
    <w:p w14:paraId="18147046" w14:textId="77777777" w:rsidR="001A2B2B" w:rsidRPr="00D32177" w:rsidRDefault="001A2B2B" w:rsidP="001A2B2B">
      <w:pPr>
        <w:jc w:val="both"/>
        <w:rPr>
          <w:sz w:val="20"/>
          <w:szCs w:val="20"/>
        </w:rPr>
      </w:pPr>
    </w:p>
    <w:p w14:paraId="6323E3D3" w14:textId="77777777" w:rsidR="001A2B2B" w:rsidRPr="00D32177" w:rsidRDefault="001A2B2B" w:rsidP="001A2B2B">
      <w:pPr>
        <w:jc w:val="both"/>
        <w:rPr>
          <w:b/>
          <w:sz w:val="20"/>
          <w:szCs w:val="20"/>
        </w:rPr>
      </w:pPr>
      <w:r w:rsidRPr="00D32177">
        <w:rPr>
          <w:b/>
          <w:sz w:val="20"/>
          <w:szCs w:val="20"/>
          <w:u w:val="single"/>
        </w:rPr>
        <w:t xml:space="preserve">Избирательный участок № 380      </w:t>
      </w:r>
    </w:p>
    <w:p w14:paraId="72E810E8" w14:textId="112963B1" w:rsidR="001A2B2B" w:rsidRPr="00D32177" w:rsidRDefault="001A2B2B" w:rsidP="001A2B2B">
      <w:pPr>
        <w:jc w:val="both"/>
        <w:rPr>
          <w:sz w:val="20"/>
          <w:szCs w:val="20"/>
        </w:rPr>
      </w:pPr>
      <w:r w:rsidRPr="00D32177">
        <w:rPr>
          <w:b/>
          <w:sz w:val="20"/>
          <w:szCs w:val="20"/>
        </w:rPr>
        <w:t>Центр:</w:t>
      </w:r>
      <w:r w:rsidRPr="00D32177">
        <w:rPr>
          <w:sz w:val="20"/>
          <w:szCs w:val="20"/>
        </w:rPr>
        <w:t xml:space="preserve"> п. </w:t>
      </w:r>
      <w:r w:rsidR="00C60FEB" w:rsidRPr="00D32177">
        <w:rPr>
          <w:sz w:val="20"/>
          <w:szCs w:val="20"/>
        </w:rPr>
        <w:t>Полевой, ул.</w:t>
      </w:r>
      <w:r w:rsidRPr="00D32177">
        <w:rPr>
          <w:sz w:val="20"/>
          <w:szCs w:val="20"/>
        </w:rPr>
        <w:t xml:space="preserve"> Нефтяников, б/н</w:t>
      </w:r>
    </w:p>
    <w:p w14:paraId="4BDD8CC4" w14:textId="77777777" w:rsidR="001A2B2B" w:rsidRPr="00D32177" w:rsidRDefault="001A2B2B" w:rsidP="001A2B2B">
      <w:pPr>
        <w:pStyle w:val="voice"/>
        <w:shd w:val="clear" w:color="auto" w:fill="FFFFFF"/>
        <w:spacing w:before="0" w:beforeAutospacing="0" w:after="0" w:afterAutospacing="0"/>
        <w:jc w:val="both"/>
        <w:rPr>
          <w:bCs/>
          <w:sz w:val="20"/>
          <w:szCs w:val="20"/>
        </w:rPr>
      </w:pPr>
      <w:r w:rsidRPr="00D32177">
        <w:rPr>
          <w:sz w:val="20"/>
          <w:szCs w:val="20"/>
        </w:rPr>
        <w:t xml:space="preserve"> Здание структурного подразделения </w:t>
      </w:r>
      <w:r w:rsidRPr="00D32177">
        <w:rPr>
          <w:bCs/>
          <w:sz w:val="20"/>
          <w:szCs w:val="20"/>
        </w:rPr>
        <w:t>Муниципального учреждения культуры «Межпоселенческий центральный районный Дом культуры Бессоновского района Пензенской области» в п.Полевой</w:t>
      </w:r>
    </w:p>
    <w:p w14:paraId="0D6E180B" w14:textId="77777777" w:rsidR="001A2B2B" w:rsidRPr="00D32177" w:rsidRDefault="001A2B2B" w:rsidP="001A2B2B">
      <w:pPr>
        <w:jc w:val="both"/>
        <w:rPr>
          <w:sz w:val="20"/>
          <w:szCs w:val="20"/>
        </w:rPr>
      </w:pPr>
      <w:r w:rsidRPr="00D32177">
        <w:rPr>
          <w:sz w:val="20"/>
          <w:szCs w:val="20"/>
        </w:rPr>
        <w:t>тел.58-46-44</w:t>
      </w:r>
    </w:p>
    <w:p w14:paraId="539D137E" w14:textId="1D2D8B35" w:rsidR="001A2B2B" w:rsidRPr="00D32177" w:rsidRDefault="00C60FEB" w:rsidP="001A2B2B">
      <w:pPr>
        <w:jc w:val="both"/>
        <w:rPr>
          <w:sz w:val="20"/>
          <w:szCs w:val="20"/>
        </w:rPr>
      </w:pPr>
      <w:r w:rsidRPr="00D32177">
        <w:rPr>
          <w:b/>
          <w:sz w:val="20"/>
          <w:szCs w:val="20"/>
        </w:rPr>
        <w:t>Территория</w:t>
      </w:r>
      <w:r w:rsidRPr="00D32177">
        <w:rPr>
          <w:sz w:val="20"/>
          <w:szCs w:val="20"/>
        </w:rPr>
        <w:t>: п.</w:t>
      </w:r>
      <w:r w:rsidR="001A2B2B" w:rsidRPr="00D32177">
        <w:rPr>
          <w:sz w:val="20"/>
          <w:szCs w:val="20"/>
        </w:rPr>
        <w:t xml:space="preserve"> Полевой, с.Кижеватово улица Овражная.</w:t>
      </w:r>
    </w:p>
    <w:p w14:paraId="4C01BD23" w14:textId="77777777" w:rsidR="001A2B2B" w:rsidRPr="00D32177" w:rsidRDefault="001A2B2B" w:rsidP="001A2B2B">
      <w:pPr>
        <w:jc w:val="both"/>
        <w:rPr>
          <w:sz w:val="20"/>
          <w:szCs w:val="20"/>
        </w:rPr>
      </w:pPr>
    </w:p>
    <w:p w14:paraId="79C1C4EC" w14:textId="77777777" w:rsidR="001A2B2B" w:rsidRPr="00D32177" w:rsidRDefault="001A2B2B" w:rsidP="001A2B2B">
      <w:pPr>
        <w:jc w:val="both"/>
        <w:rPr>
          <w:b/>
          <w:sz w:val="20"/>
          <w:szCs w:val="20"/>
        </w:rPr>
      </w:pPr>
      <w:r w:rsidRPr="00D32177">
        <w:rPr>
          <w:b/>
          <w:sz w:val="20"/>
          <w:szCs w:val="20"/>
          <w:u w:val="single"/>
        </w:rPr>
        <w:t xml:space="preserve">Избирательный участок № 381  </w:t>
      </w:r>
      <w:r w:rsidRPr="00D32177">
        <w:rPr>
          <w:b/>
          <w:sz w:val="20"/>
          <w:szCs w:val="20"/>
        </w:rPr>
        <w:t xml:space="preserve">   </w:t>
      </w:r>
    </w:p>
    <w:p w14:paraId="19AC9071" w14:textId="43807F25" w:rsidR="001A2B2B" w:rsidRPr="00D32177" w:rsidRDefault="001A2B2B" w:rsidP="001A2B2B">
      <w:pPr>
        <w:jc w:val="both"/>
        <w:rPr>
          <w:sz w:val="20"/>
          <w:szCs w:val="20"/>
        </w:rPr>
      </w:pPr>
      <w:r w:rsidRPr="00D32177">
        <w:rPr>
          <w:b/>
          <w:sz w:val="20"/>
          <w:szCs w:val="20"/>
        </w:rPr>
        <w:t>Центр:</w:t>
      </w:r>
      <w:r w:rsidRPr="00D32177">
        <w:rPr>
          <w:sz w:val="20"/>
          <w:szCs w:val="20"/>
        </w:rPr>
        <w:t xml:space="preserve"> с.Блохино</w:t>
      </w:r>
      <w:r w:rsidR="00C60FEB" w:rsidRPr="00D32177">
        <w:rPr>
          <w:sz w:val="20"/>
          <w:szCs w:val="20"/>
        </w:rPr>
        <w:t>, ул.</w:t>
      </w:r>
      <w:r w:rsidRPr="00D32177">
        <w:rPr>
          <w:sz w:val="20"/>
          <w:szCs w:val="20"/>
        </w:rPr>
        <w:t xml:space="preserve"> Молодежная,1 а</w:t>
      </w:r>
    </w:p>
    <w:p w14:paraId="0C2DF886" w14:textId="1BD7C591" w:rsidR="001A2B2B" w:rsidRPr="00D32177" w:rsidRDefault="001A2B2B" w:rsidP="001A2B2B">
      <w:pPr>
        <w:jc w:val="both"/>
        <w:rPr>
          <w:sz w:val="20"/>
          <w:szCs w:val="20"/>
        </w:rPr>
      </w:pPr>
      <w:r w:rsidRPr="00D32177">
        <w:rPr>
          <w:sz w:val="20"/>
          <w:szCs w:val="20"/>
        </w:rPr>
        <w:t xml:space="preserve">Здание филиала Муниципального бюджетного общеобразовательного учреждения средняя общеобразовательная школа с.Бессоновка </w:t>
      </w:r>
      <w:r w:rsidR="00C60FEB" w:rsidRPr="00D32177">
        <w:rPr>
          <w:sz w:val="20"/>
          <w:szCs w:val="20"/>
        </w:rPr>
        <w:t>в с.Блохино</w:t>
      </w:r>
    </w:p>
    <w:p w14:paraId="5AA3EC5E" w14:textId="77777777" w:rsidR="001A2B2B" w:rsidRPr="00D32177" w:rsidRDefault="001A2B2B" w:rsidP="001A2B2B">
      <w:pPr>
        <w:jc w:val="both"/>
        <w:rPr>
          <w:sz w:val="20"/>
          <w:szCs w:val="20"/>
        </w:rPr>
      </w:pPr>
      <w:r w:rsidRPr="00D32177">
        <w:rPr>
          <w:sz w:val="20"/>
          <w:szCs w:val="20"/>
        </w:rPr>
        <w:t>тел. 28-149</w:t>
      </w:r>
    </w:p>
    <w:p w14:paraId="5DAFBB1F" w14:textId="656EE1AD" w:rsidR="001A2B2B" w:rsidRPr="00D32177" w:rsidRDefault="00C60FEB" w:rsidP="001A2B2B">
      <w:pPr>
        <w:jc w:val="both"/>
        <w:rPr>
          <w:sz w:val="20"/>
          <w:szCs w:val="20"/>
        </w:rPr>
      </w:pPr>
      <w:r w:rsidRPr="00D32177">
        <w:rPr>
          <w:b/>
          <w:sz w:val="20"/>
          <w:szCs w:val="20"/>
        </w:rPr>
        <w:t>Территория</w:t>
      </w:r>
      <w:r w:rsidRPr="00D32177">
        <w:rPr>
          <w:sz w:val="20"/>
          <w:szCs w:val="20"/>
        </w:rPr>
        <w:t>: с.</w:t>
      </w:r>
      <w:r w:rsidR="001A2B2B" w:rsidRPr="00D32177">
        <w:rPr>
          <w:sz w:val="20"/>
          <w:szCs w:val="20"/>
        </w:rPr>
        <w:t xml:space="preserve"> Блохино; д.Анновка. </w:t>
      </w:r>
    </w:p>
    <w:p w14:paraId="39AA8075" w14:textId="77777777" w:rsidR="001A2B2B" w:rsidRPr="00D32177" w:rsidRDefault="001A2B2B" w:rsidP="001A2B2B">
      <w:pPr>
        <w:jc w:val="both"/>
        <w:rPr>
          <w:sz w:val="20"/>
          <w:szCs w:val="20"/>
        </w:rPr>
      </w:pPr>
    </w:p>
    <w:p w14:paraId="5D0EED6E" w14:textId="77777777" w:rsidR="001A2B2B" w:rsidRPr="00D32177" w:rsidRDefault="001A2B2B" w:rsidP="001A2B2B">
      <w:pPr>
        <w:jc w:val="both"/>
        <w:rPr>
          <w:b/>
          <w:sz w:val="20"/>
          <w:szCs w:val="20"/>
        </w:rPr>
      </w:pPr>
      <w:r w:rsidRPr="00D32177">
        <w:rPr>
          <w:b/>
          <w:sz w:val="20"/>
          <w:szCs w:val="20"/>
          <w:u w:val="single"/>
        </w:rPr>
        <w:t>Избирательный участок № 382</w:t>
      </w:r>
      <w:r w:rsidRPr="00D32177">
        <w:rPr>
          <w:b/>
          <w:sz w:val="20"/>
          <w:szCs w:val="20"/>
        </w:rPr>
        <w:t xml:space="preserve">      </w:t>
      </w:r>
    </w:p>
    <w:p w14:paraId="20B78881" w14:textId="360E34FD" w:rsidR="001A2B2B" w:rsidRPr="00D32177" w:rsidRDefault="001A2B2B" w:rsidP="001A2B2B">
      <w:pPr>
        <w:jc w:val="both"/>
        <w:rPr>
          <w:sz w:val="20"/>
          <w:szCs w:val="20"/>
        </w:rPr>
      </w:pPr>
      <w:r w:rsidRPr="00D32177">
        <w:rPr>
          <w:b/>
          <w:sz w:val="20"/>
          <w:szCs w:val="20"/>
        </w:rPr>
        <w:t>Центр:</w:t>
      </w:r>
      <w:r w:rsidRPr="00D32177">
        <w:rPr>
          <w:sz w:val="20"/>
          <w:szCs w:val="20"/>
        </w:rPr>
        <w:t xml:space="preserve"> с. Степное </w:t>
      </w:r>
      <w:r w:rsidR="00C60FEB" w:rsidRPr="00D32177">
        <w:rPr>
          <w:sz w:val="20"/>
          <w:szCs w:val="20"/>
        </w:rPr>
        <w:t>Полеологово, ул.Колхозная</w:t>
      </w:r>
      <w:r w:rsidRPr="00D32177">
        <w:rPr>
          <w:sz w:val="20"/>
          <w:szCs w:val="20"/>
        </w:rPr>
        <w:t>,4</w:t>
      </w:r>
    </w:p>
    <w:p w14:paraId="3BFC73C9" w14:textId="3DAFF297" w:rsidR="001A2B2B" w:rsidRPr="00D32177" w:rsidRDefault="001A2B2B" w:rsidP="001A2B2B">
      <w:pPr>
        <w:jc w:val="both"/>
        <w:rPr>
          <w:sz w:val="20"/>
          <w:szCs w:val="20"/>
        </w:rPr>
      </w:pPr>
      <w:r w:rsidRPr="00D32177">
        <w:rPr>
          <w:sz w:val="20"/>
          <w:szCs w:val="20"/>
        </w:rPr>
        <w:t xml:space="preserve">Здание </w:t>
      </w:r>
      <w:r w:rsidR="00C60FEB" w:rsidRPr="00D32177">
        <w:rPr>
          <w:sz w:val="20"/>
          <w:szCs w:val="20"/>
        </w:rPr>
        <w:t>филиала Муниципального</w:t>
      </w:r>
      <w:r w:rsidRPr="00D32177">
        <w:rPr>
          <w:sz w:val="20"/>
          <w:szCs w:val="20"/>
        </w:rPr>
        <w:t xml:space="preserve"> бюджетного общеобразовательного учреждения средняя общеобразовательная школа с.Бессоновка в с.Полеологово</w:t>
      </w:r>
    </w:p>
    <w:p w14:paraId="5EF2C554" w14:textId="77777777" w:rsidR="001A2B2B" w:rsidRPr="00D32177" w:rsidRDefault="001A2B2B" w:rsidP="001A2B2B">
      <w:pPr>
        <w:jc w:val="both"/>
        <w:rPr>
          <w:sz w:val="20"/>
          <w:szCs w:val="20"/>
        </w:rPr>
      </w:pPr>
      <w:r w:rsidRPr="00D32177">
        <w:rPr>
          <w:sz w:val="20"/>
          <w:szCs w:val="20"/>
        </w:rPr>
        <w:t>тел.28-244</w:t>
      </w:r>
    </w:p>
    <w:p w14:paraId="22890328" w14:textId="77777777" w:rsidR="001A2B2B" w:rsidRPr="00D32177" w:rsidRDefault="001A2B2B" w:rsidP="001A2B2B">
      <w:pPr>
        <w:jc w:val="both"/>
        <w:rPr>
          <w:sz w:val="20"/>
          <w:szCs w:val="20"/>
        </w:rPr>
      </w:pPr>
      <w:r w:rsidRPr="00D32177">
        <w:rPr>
          <w:b/>
          <w:sz w:val="20"/>
          <w:szCs w:val="20"/>
        </w:rPr>
        <w:t>Территория</w:t>
      </w:r>
      <w:r w:rsidRPr="00D32177">
        <w:rPr>
          <w:sz w:val="20"/>
          <w:szCs w:val="20"/>
        </w:rPr>
        <w:t>: с. Степное Полеологово; с. Кроптово.</w:t>
      </w:r>
    </w:p>
    <w:p w14:paraId="7D4ACEA0" w14:textId="77777777" w:rsidR="001A2B2B" w:rsidRPr="00D32177" w:rsidRDefault="001A2B2B" w:rsidP="001A2B2B">
      <w:pPr>
        <w:jc w:val="both"/>
        <w:rPr>
          <w:sz w:val="20"/>
          <w:szCs w:val="20"/>
        </w:rPr>
      </w:pPr>
    </w:p>
    <w:p w14:paraId="39E5B9B3" w14:textId="77777777" w:rsidR="001A2B2B" w:rsidRPr="00D32177" w:rsidRDefault="001A2B2B" w:rsidP="001A2B2B">
      <w:pPr>
        <w:jc w:val="both"/>
        <w:rPr>
          <w:b/>
          <w:sz w:val="20"/>
          <w:szCs w:val="20"/>
        </w:rPr>
      </w:pPr>
      <w:r w:rsidRPr="00D32177">
        <w:rPr>
          <w:b/>
          <w:sz w:val="20"/>
          <w:szCs w:val="20"/>
          <w:u w:val="single"/>
        </w:rPr>
        <w:t>Избирательный участок № 383</w:t>
      </w:r>
      <w:r w:rsidRPr="00D32177">
        <w:rPr>
          <w:b/>
          <w:sz w:val="20"/>
          <w:szCs w:val="20"/>
        </w:rPr>
        <w:t xml:space="preserve">       </w:t>
      </w:r>
    </w:p>
    <w:p w14:paraId="3D11DF52" w14:textId="1A9A5902" w:rsidR="001A2B2B" w:rsidRPr="00D32177" w:rsidRDefault="001A2B2B" w:rsidP="001A2B2B">
      <w:pPr>
        <w:jc w:val="both"/>
        <w:rPr>
          <w:sz w:val="20"/>
          <w:szCs w:val="20"/>
        </w:rPr>
      </w:pPr>
      <w:r w:rsidRPr="00D32177">
        <w:rPr>
          <w:b/>
          <w:sz w:val="20"/>
          <w:szCs w:val="20"/>
        </w:rPr>
        <w:t>Центр:</w:t>
      </w:r>
      <w:r w:rsidRPr="00D32177">
        <w:rPr>
          <w:sz w:val="20"/>
          <w:szCs w:val="20"/>
        </w:rPr>
        <w:t xml:space="preserve"> с. </w:t>
      </w:r>
      <w:r w:rsidR="00C60FEB" w:rsidRPr="00D32177">
        <w:rPr>
          <w:sz w:val="20"/>
          <w:szCs w:val="20"/>
        </w:rPr>
        <w:t>Пыркино, ул.</w:t>
      </w:r>
      <w:r w:rsidRPr="00D32177">
        <w:rPr>
          <w:sz w:val="20"/>
          <w:szCs w:val="20"/>
        </w:rPr>
        <w:t xml:space="preserve"> Центральная,160 а</w:t>
      </w:r>
    </w:p>
    <w:p w14:paraId="71B117B7" w14:textId="77777777" w:rsidR="001A2B2B" w:rsidRPr="00D32177" w:rsidRDefault="001A2B2B" w:rsidP="001A2B2B">
      <w:pPr>
        <w:jc w:val="both"/>
        <w:rPr>
          <w:sz w:val="20"/>
          <w:szCs w:val="20"/>
        </w:rPr>
      </w:pPr>
      <w:r w:rsidRPr="00D32177">
        <w:rPr>
          <w:sz w:val="20"/>
          <w:szCs w:val="20"/>
        </w:rPr>
        <w:t>Здание филиала Муниципального бюджетного общеобразовательного учреждения средняя общеобразовательная школа с.Грабово № 1 в с.Пыркино</w:t>
      </w:r>
    </w:p>
    <w:p w14:paraId="31E7B9E6" w14:textId="77777777" w:rsidR="001A2B2B" w:rsidRPr="00D32177" w:rsidRDefault="001A2B2B" w:rsidP="001A2B2B">
      <w:pPr>
        <w:jc w:val="both"/>
        <w:rPr>
          <w:sz w:val="20"/>
          <w:szCs w:val="20"/>
        </w:rPr>
      </w:pPr>
      <w:r w:rsidRPr="00D32177">
        <w:rPr>
          <w:sz w:val="20"/>
          <w:szCs w:val="20"/>
        </w:rPr>
        <w:t>тел.29-149</w:t>
      </w:r>
    </w:p>
    <w:p w14:paraId="21D36E1E" w14:textId="7DA896AF" w:rsidR="001A2B2B" w:rsidRPr="00D32177" w:rsidRDefault="00C60FEB" w:rsidP="001A2B2B">
      <w:pPr>
        <w:jc w:val="both"/>
        <w:rPr>
          <w:sz w:val="20"/>
          <w:szCs w:val="20"/>
        </w:rPr>
      </w:pPr>
      <w:r w:rsidRPr="00D32177">
        <w:rPr>
          <w:b/>
          <w:sz w:val="20"/>
          <w:szCs w:val="20"/>
        </w:rPr>
        <w:t>Территория</w:t>
      </w:r>
      <w:r w:rsidRPr="00D32177">
        <w:rPr>
          <w:sz w:val="20"/>
          <w:szCs w:val="20"/>
        </w:rPr>
        <w:t>: с.Пыркино</w:t>
      </w:r>
      <w:r w:rsidR="001A2B2B" w:rsidRPr="00D32177">
        <w:rPr>
          <w:sz w:val="20"/>
          <w:szCs w:val="20"/>
        </w:rPr>
        <w:t>; поселки: Заводской, н.п. Детский Санаторий (Сосновый бор), Вазерское лесничество.</w:t>
      </w:r>
    </w:p>
    <w:p w14:paraId="47344C44" w14:textId="77777777" w:rsidR="001A2B2B" w:rsidRPr="00D32177" w:rsidRDefault="001A2B2B" w:rsidP="001A2B2B">
      <w:pPr>
        <w:jc w:val="both"/>
        <w:rPr>
          <w:sz w:val="20"/>
          <w:szCs w:val="20"/>
        </w:rPr>
      </w:pPr>
    </w:p>
    <w:p w14:paraId="3C5E9E9A" w14:textId="77777777" w:rsidR="001A2B2B" w:rsidRPr="00D32177" w:rsidRDefault="001A2B2B" w:rsidP="001A2B2B">
      <w:pPr>
        <w:jc w:val="both"/>
        <w:rPr>
          <w:b/>
          <w:sz w:val="20"/>
          <w:szCs w:val="20"/>
        </w:rPr>
      </w:pPr>
      <w:r w:rsidRPr="00D32177">
        <w:rPr>
          <w:b/>
          <w:sz w:val="20"/>
          <w:szCs w:val="20"/>
          <w:u w:val="single"/>
        </w:rPr>
        <w:t>Избирательный участок № 384</w:t>
      </w:r>
      <w:r w:rsidRPr="00D32177">
        <w:rPr>
          <w:b/>
          <w:sz w:val="20"/>
          <w:szCs w:val="20"/>
        </w:rPr>
        <w:t xml:space="preserve">    </w:t>
      </w:r>
    </w:p>
    <w:p w14:paraId="14F741E1" w14:textId="56550F85" w:rsidR="001A2B2B" w:rsidRPr="00D32177" w:rsidRDefault="001A2B2B" w:rsidP="001A2B2B">
      <w:pPr>
        <w:jc w:val="both"/>
        <w:rPr>
          <w:sz w:val="20"/>
          <w:szCs w:val="20"/>
        </w:rPr>
      </w:pPr>
      <w:r w:rsidRPr="00D32177">
        <w:rPr>
          <w:b/>
          <w:sz w:val="20"/>
          <w:szCs w:val="20"/>
        </w:rPr>
        <w:t>Центр:</w:t>
      </w:r>
      <w:r w:rsidRPr="00D32177">
        <w:rPr>
          <w:sz w:val="20"/>
          <w:szCs w:val="20"/>
        </w:rPr>
        <w:t xml:space="preserve"> с.Проказна</w:t>
      </w:r>
      <w:r w:rsidR="00C60FEB" w:rsidRPr="00D32177">
        <w:rPr>
          <w:sz w:val="20"/>
          <w:szCs w:val="20"/>
        </w:rPr>
        <w:t>, ул.</w:t>
      </w:r>
      <w:r w:rsidRPr="00D32177">
        <w:rPr>
          <w:sz w:val="20"/>
          <w:szCs w:val="20"/>
        </w:rPr>
        <w:t xml:space="preserve"> Школьная,5</w:t>
      </w:r>
    </w:p>
    <w:p w14:paraId="6CA71699" w14:textId="77777777" w:rsidR="001A2B2B" w:rsidRPr="00D32177" w:rsidRDefault="001A2B2B" w:rsidP="001A2B2B">
      <w:pPr>
        <w:jc w:val="both"/>
        <w:rPr>
          <w:sz w:val="20"/>
          <w:szCs w:val="20"/>
        </w:rPr>
      </w:pPr>
      <w:r w:rsidRPr="00D32177">
        <w:rPr>
          <w:sz w:val="20"/>
          <w:szCs w:val="20"/>
        </w:rPr>
        <w:t>Здание Фельдшерско-акушерского пункта с.Проказна</w:t>
      </w:r>
    </w:p>
    <w:p w14:paraId="611ADED2" w14:textId="77777777" w:rsidR="001A2B2B" w:rsidRPr="00D32177" w:rsidRDefault="001A2B2B" w:rsidP="001A2B2B">
      <w:pPr>
        <w:jc w:val="both"/>
        <w:rPr>
          <w:sz w:val="20"/>
          <w:szCs w:val="20"/>
        </w:rPr>
      </w:pPr>
      <w:r w:rsidRPr="00D32177">
        <w:rPr>
          <w:sz w:val="20"/>
          <w:szCs w:val="20"/>
        </w:rPr>
        <w:t>тел. 29-140</w:t>
      </w:r>
    </w:p>
    <w:p w14:paraId="5EE30637" w14:textId="77777777" w:rsidR="001A2B2B" w:rsidRPr="00D32177" w:rsidRDefault="001A2B2B" w:rsidP="001A2B2B">
      <w:pPr>
        <w:jc w:val="both"/>
        <w:rPr>
          <w:sz w:val="20"/>
          <w:szCs w:val="20"/>
        </w:rPr>
      </w:pPr>
      <w:r w:rsidRPr="00D32177">
        <w:rPr>
          <w:b/>
          <w:sz w:val="20"/>
          <w:szCs w:val="20"/>
        </w:rPr>
        <w:t>Территория</w:t>
      </w:r>
      <w:r w:rsidRPr="00D32177">
        <w:rPr>
          <w:sz w:val="20"/>
          <w:szCs w:val="20"/>
        </w:rPr>
        <w:t>:  с.Проказна</w:t>
      </w:r>
    </w:p>
    <w:p w14:paraId="46724359" w14:textId="77777777" w:rsidR="001A2B2B" w:rsidRPr="00D32177" w:rsidRDefault="001A2B2B" w:rsidP="001A2B2B">
      <w:pPr>
        <w:jc w:val="both"/>
        <w:rPr>
          <w:sz w:val="20"/>
          <w:szCs w:val="20"/>
        </w:rPr>
      </w:pPr>
    </w:p>
    <w:p w14:paraId="288E7F3B" w14:textId="77777777" w:rsidR="001A2B2B" w:rsidRPr="00D32177" w:rsidRDefault="001A2B2B" w:rsidP="001A2B2B">
      <w:pPr>
        <w:jc w:val="both"/>
        <w:rPr>
          <w:b/>
          <w:sz w:val="20"/>
          <w:szCs w:val="20"/>
        </w:rPr>
      </w:pPr>
      <w:r w:rsidRPr="00D32177">
        <w:rPr>
          <w:b/>
          <w:sz w:val="20"/>
          <w:szCs w:val="20"/>
          <w:u w:val="single"/>
        </w:rPr>
        <w:t>Избирательный участок № 385</w:t>
      </w:r>
      <w:r w:rsidRPr="00D32177">
        <w:rPr>
          <w:b/>
          <w:sz w:val="20"/>
          <w:szCs w:val="20"/>
        </w:rPr>
        <w:t xml:space="preserve">     </w:t>
      </w:r>
    </w:p>
    <w:p w14:paraId="7DB3C25C" w14:textId="77777777" w:rsidR="001A2B2B" w:rsidRPr="00D32177" w:rsidRDefault="001A2B2B" w:rsidP="001A2B2B">
      <w:pPr>
        <w:jc w:val="both"/>
        <w:rPr>
          <w:sz w:val="20"/>
          <w:szCs w:val="20"/>
        </w:rPr>
      </w:pPr>
      <w:r w:rsidRPr="00D32177">
        <w:rPr>
          <w:b/>
          <w:sz w:val="20"/>
          <w:szCs w:val="20"/>
        </w:rPr>
        <w:t>Центр:</w:t>
      </w:r>
      <w:r w:rsidRPr="00D32177">
        <w:rPr>
          <w:sz w:val="20"/>
          <w:szCs w:val="20"/>
        </w:rPr>
        <w:t xml:space="preserve"> д.Александровка, ул.Крюковка,43б</w:t>
      </w:r>
    </w:p>
    <w:p w14:paraId="74345202" w14:textId="77777777" w:rsidR="001A2B2B" w:rsidRPr="00D32177" w:rsidRDefault="001A2B2B" w:rsidP="001A2B2B">
      <w:pPr>
        <w:jc w:val="both"/>
        <w:rPr>
          <w:sz w:val="20"/>
          <w:szCs w:val="20"/>
        </w:rPr>
      </w:pPr>
      <w:r w:rsidRPr="00D32177">
        <w:rPr>
          <w:sz w:val="20"/>
          <w:szCs w:val="20"/>
        </w:rPr>
        <w:t>Здание Фельдшерско-акушерского пункта</w:t>
      </w:r>
    </w:p>
    <w:p w14:paraId="163B0A0B" w14:textId="77777777" w:rsidR="001A2B2B" w:rsidRPr="00D32177" w:rsidRDefault="001A2B2B" w:rsidP="001A2B2B">
      <w:pPr>
        <w:jc w:val="both"/>
        <w:rPr>
          <w:sz w:val="20"/>
          <w:szCs w:val="20"/>
        </w:rPr>
      </w:pPr>
      <w:r w:rsidRPr="00D32177">
        <w:rPr>
          <w:sz w:val="20"/>
          <w:szCs w:val="20"/>
        </w:rPr>
        <w:t>тел. 8-960-325-84-00</w:t>
      </w:r>
    </w:p>
    <w:p w14:paraId="71FD1073" w14:textId="624CF7B0" w:rsidR="001A2B2B" w:rsidRPr="00D32177" w:rsidRDefault="00C60FEB" w:rsidP="001A2B2B">
      <w:pPr>
        <w:jc w:val="both"/>
        <w:rPr>
          <w:sz w:val="20"/>
          <w:szCs w:val="20"/>
        </w:rPr>
      </w:pPr>
      <w:r w:rsidRPr="00D32177">
        <w:rPr>
          <w:b/>
          <w:sz w:val="20"/>
          <w:szCs w:val="20"/>
        </w:rPr>
        <w:t>Территория</w:t>
      </w:r>
      <w:r w:rsidRPr="00D32177">
        <w:rPr>
          <w:sz w:val="20"/>
          <w:szCs w:val="20"/>
        </w:rPr>
        <w:t>: д.Александровка</w:t>
      </w:r>
      <w:r w:rsidR="001A2B2B" w:rsidRPr="00D32177">
        <w:rPr>
          <w:sz w:val="20"/>
          <w:szCs w:val="20"/>
        </w:rPr>
        <w:t xml:space="preserve">; с. Сосновка ул. </w:t>
      </w:r>
      <w:r w:rsidRPr="00D32177">
        <w:rPr>
          <w:sz w:val="20"/>
          <w:szCs w:val="20"/>
        </w:rPr>
        <w:t>Лесная с</w:t>
      </w:r>
      <w:r w:rsidR="001A2B2B" w:rsidRPr="00D32177">
        <w:rPr>
          <w:sz w:val="20"/>
          <w:szCs w:val="20"/>
        </w:rPr>
        <w:t xml:space="preserve"> №1 по № 39.</w:t>
      </w:r>
    </w:p>
    <w:p w14:paraId="146CFE6C" w14:textId="77777777" w:rsidR="001A2B2B" w:rsidRPr="00D32177" w:rsidRDefault="001A2B2B" w:rsidP="001A2B2B">
      <w:pPr>
        <w:jc w:val="both"/>
        <w:rPr>
          <w:sz w:val="20"/>
          <w:szCs w:val="20"/>
        </w:rPr>
      </w:pPr>
    </w:p>
    <w:p w14:paraId="3469256A" w14:textId="77777777" w:rsidR="001A2B2B" w:rsidRPr="00D32177" w:rsidRDefault="001A2B2B" w:rsidP="001A2B2B">
      <w:pPr>
        <w:jc w:val="both"/>
        <w:rPr>
          <w:b/>
          <w:sz w:val="20"/>
          <w:szCs w:val="20"/>
        </w:rPr>
      </w:pPr>
      <w:r w:rsidRPr="00D32177">
        <w:rPr>
          <w:b/>
          <w:sz w:val="20"/>
          <w:szCs w:val="20"/>
          <w:u w:val="single"/>
        </w:rPr>
        <w:t>Избирательный участок № 386</w:t>
      </w:r>
      <w:r w:rsidRPr="00D32177">
        <w:rPr>
          <w:b/>
          <w:sz w:val="20"/>
          <w:szCs w:val="20"/>
        </w:rPr>
        <w:t xml:space="preserve">     </w:t>
      </w:r>
    </w:p>
    <w:p w14:paraId="40CD257B" w14:textId="078078A9" w:rsidR="001A2B2B" w:rsidRPr="00D32177" w:rsidRDefault="001A2B2B" w:rsidP="001A2B2B">
      <w:pPr>
        <w:jc w:val="both"/>
        <w:rPr>
          <w:sz w:val="20"/>
          <w:szCs w:val="20"/>
        </w:rPr>
      </w:pPr>
      <w:r w:rsidRPr="00D32177">
        <w:rPr>
          <w:b/>
          <w:sz w:val="20"/>
          <w:szCs w:val="20"/>
        </w:rPr>
        <w:t>Центр:</w:t>
      </w:r>
      <w:r w:rsidRPr="00D32177">
        <w:rPr>
          <w:sz w:val="20"/>
          <w:szCs w:val="20"/>
        </w:rPr>
        <w:t xml:space="preserve"> с.Сосновка</w:t>
      </w:r>
      <w:r w:rsidR="00C60FEB" w:rsidRPr="00D32177">
        <w:rPr>
          <w:sz w:val="20"/>
          <w:szCs w:val="20"/>
        </w:rPr>
        <w:t>, ул.</w:t>
      </w:r>
      <w:r w:rsidRPr="00D32177">
        <w:rPr>
          <w:sz w:val="20"/>
          <w:szCs w:val="20"/>
        </w:rPr>
        <w:t xml:space="preserve"> Асфальтная, 8</w:t>
      </w:r>
    </w:p>
    <w:p w14:paraId="1923AE96" w14:textId="77777777" w:rsidR="001A2B2B" w:rsidRPr="00D32177" w:rsidRDefault="001A2B2B" w:rsidP="001A2B2B">
      <w:pPr>
        <w:jc w:val="both"/>
        <w:rPr>
          <w:sz w:val="20"/>
          <w:szCs w:val="20"/>
        </w:rPr>
      </w:pPr>
      <w:r w:rsidRPr="00D32177">
        <w:rPr>
          <w:sz w:val="20"/>
          <w:szCs w:val="20"/>
        </w:rPr>
        <w:t>Здание Муниципального Бюджетного образовательного учреждения средняя общеобразовательная школа с. Сосновка</w:t>
      </w:r>
    </w:p>
    <w:p w14:paraId="08ED6E3D" w14:textId="77777777" w:rsidR="001A2B2B" w:rsidRPr="00D32177" w:rsidRDefault="001A2B2B" w:rsidP="001A2B2B">
      <w:pPr>
        <w:jc w:val="both"/>
        <w:rPr>
          <w:sz w:val="20"/>
          <w:szCs w:val="20"/>
        </w:rPr>
      </w:pPr>
      <w:r w:rsidRPr="00D32177">
        <w:rPr>
          <w:sz w:val="20"/>
          <w:szCs w:val="20"/>
        </w:rPr>
        <w:t>тел. 58-08-75</w:t>
      </w:r>
    </w:p>
    <w:p w14:paraId="17AAC10D" w14:textId="07584457" w:rsidR="001A2B2B" w:rsidRPr="00D32177" w:rsidRDefault="00C60FEB" w:rsidP="001A2B2B">
      <w:pPr>
        <w:jc w:val="both"/>
        <w:rPr>
          <w:sz w:val="20"/>
          <w:szCs w:val="20"/>
        </w:rPr>
      </w:pPr>
      <w:r w:rsidRPr="00D32177">
        <w:rPr>
          <w:b/>
          <w:sz w:val="20"/>
          <w:szCs w:val="20"/>
        </w:rPr>
        <w:t>Территория</w:t>
      </w:r>
      <w:r w:rsidRPr="00D32177">
        <w:rPr>
          <w:sz w:val="20"/>
          <w:szCs w:val="20"/>
        </w:rPr>
        <w:t>: с.Сосновка</w:t>
      </w:r>
      <w:r w:rsidR="001A2B2B" w:rsidRPr="00D32177">
        <w:rPr>
          <w:sz w:val="20"/>
          <w:szCs w:val="20"/>
        </w:rPr>
        <w:t xml:space="preserve">: ул. Заречная, Интернациональная, Садовка, Дорожная, 1-я Заводская, </w:t>
      </w:r>
      <w:r w:rsidRPr="00D32177">
        <w:rPr>
          <w:sz w:val="20"/>
          <w:szCs w:val="20"/>
        </w:rPr>
        <w:t>Асфальтная, Мещеровка, Заводская,</w:t>
      </w:r>
      <w:r w:rsidR="001A2B2B" w:rsidRPr="00D32177">
        <w:rPr>
          <w:sz w:val="20"/>
          <w:szCs w:val="20"/>
        </w:rPr>
        <w:t xml:space="preserve"> Центральная, Лесная с № 40 по № 135 </w:t>
      </w:r>
      <w:r w:rsidRPr="00D32177">
        <w:rPr>
          <w:sz w:val="20"/>
          <w:szCs w:val="20"/>
        </w:rPr>
        <w:t>А; с.Васильевка; с</w:t>
      </w:r>
      <w:r w:rsidR="001A2B2B" w:rsidRPr="00D32177">
        <w:rPr>
          <w:sz w:val="20"/>
          <w:szCs w:val="20"/>
        </w:rPr>
        <w:t>/т Волна.</w:t>
      </w:r>
    </w:p>
    <w:p w14:paraId="0CBCCD9E" w14:textId="77777777" w:rsidR="001A2B2B" w:rsidRPr="00D32177" w:rsidRDefault="001A2B2B" w:rsidP="001A2B2B">
      <w:pPr>
        <w:jc w:val="both"/>
        <w:rPr>
          <w:b/>
          <w:sz w:val="20"/>
          <w:szCs w:val="20"/>
        </w:rPr>
      </w:pPr>
      <w:r w:rsidRPr="00D32177">
        <w:rPr>
          <w:b/>
          <w:sz w:val="20"/>
          <w:szCs w:val="20"/>
          <w:u w:val="single"/>
        </w:rPr>
        <w:t>Избирательный участок № 387</w:t>
      </w:r>
      <w:r w:rsidRPr="00D32177">
        <w:rPr>
          <w:b/>
          <w:sz w:val="20"/>
          <w:szCs w:val="20"/>
        </w:rPr>
        <w:t xml:space="preserve">    </w:t>
      </w:r>
    </w:p>
    <w:p w14:paraId="4228DB39" w14:textId="77777777" w:rsidR="001A2B2B" w:rsidRPr="00D32177" w:rsidRDefault="001A2B2B" w:rsidP="001A2B2B">
      <w:pPr>
        <w:jc w:val="both"/>
        <w:rPr>
          <w:sz w:val="20"/>
          <w:szCs w:val="20"/>
        </w:rPr>
      </w:pPr>
      <w:r w:rsidRPr="00D32177">
        <w:rPr>
          <w:b/>
          <w:sz w:val="20"/>
          <w:szCs w:val="20"/>
        </w:rPr>
        <w:t>Центр:</w:t>
      </w:r>
      <w:r w:rsidRPr="00D32177">
        <w:rPr>
          <w:sz w:val="20"/>
          <w:szCs w:val="20"/>
        </w:rPr>
        <w:t xml:space="preserve"> с.Лопуховка, ул.Завядя,72 а</w:t>
      </w:r>
    </w:p>
    <w:p w14:paraId="346EF5B8" w14:textId="77777777" w:rsidR="001A2B2B" w:rsidRPr="00D32177" w:rsidRDefault="001A2B2B" w:rsidP="001A2B2B">
      <w:pPr>
        <w:jc w:val="both"/>
        <w:rPr>
          <w:sz w:val="20"/>
          <w:szCs w:val="20"/>
        </w:rPr>
      </w:pPr>
      <w:r w:rsidRPr="00D32177">
        <w:rPr>
          <w:sz w:val="20"/>
          <w:szCs w:val="20"/>
        </w:rPr>
        <w:t>Здание Структурного подразделения Муниципального учреждения культуры «Межпоселенческая центральная районная библиотека Бессоновского района пензенской области» библиотека с.Лопуховка</w:t>
      </w:r>
    </w:p>
    <w:p w14:paraId="1FD56FC8" w14:textId="77777777" w:rsidR="001A2B2B" w:rsidRPr="00D32177" w:rsidRDefault="001A2B2B" w:rsidP="001A2B2B">
      <w:pPr>
        <w:jc w:val="both"/>
        <w:rPr>
          <w:sz w:val="20"/>
          <w:szCs w:val="20"/>
        </w:rPr>
      </w:pPr>
      <w:r w:rsidRPr="00D32177">
        <w:rPr>
          <w:sz w:val="20"/>
          <w:szCs w:val="20"/>
        </w:rPr>
        <w:t>тел. 58-08-80</w:t>
      </w:r>
    </w:p>
    <w:p w14:paraId="5A2E20A0" w14:textId="41E51C2D" w:rsidR="001A2B2B" w:rsidRPr="00D32177" w:rsidRDefault="00C60FEB" w:rsidP="001A2B2B">
      <w:pPr>
        <w:jc w:val="both"/>
        <w:rPr>
          <w:sz w:val="20"/>
          <w:szCs w:val="20"/>
        </w:rPr>
      </w:pPr>
      <w:r w:rsidRPr="00D32177">
        <w:rPr>
          <w:b/>
          <w:sz w:val="20"/>
          <w:szCs w:val="20"/>
        </w:rPr>
        <w:t>Территория</w:t>
      </w:r>
      <w:r w:rsidRPr="00D32177">
        <w:rPr>
          <w:sz w:val="20"/>
          <w:szCs w:val="20"/>
        </w:rPr>
        <w:t>: с.Лопуховка</w:t>
      </w:r>
      <w:r w:rsidR="001A2B2B" w:rsidRPr="00D32177">
        <w:rPr>
          <w:sz w:val="20"/>
          <w:szCs w:val="20"/>
        </w:rPr>
        <w:t xml:space="preserve"> ул</w:t>
      </w:r>
      <w:r w:rsidR="001A2B2B" w:rsidRPr="00D32177">
        <w:rPr>
          <w:color w:val="FF0000"/>
          <w:sz w:val="20"/>
          <w:szCs w:val="20"/>
        </w:rPr>
        <w:t xml:space="preserve">. </w:t>
      </w:r>
      <w:r w:rsidR="001A2B2B" w:rsidRPr="00D32177">
        <w:rPr>
          <w:sz w:val="20"/>
          <w:szCs w:val="20"/>
        </w:rPr>
        <w:t xml:space="preserve">Фабричная, Совхозная, Гусиловка, Нагорная, Завядя, Подстанция; село Сосновка   ул. Болотинка, Лопуховское лесничество, Новые дворы, </w:t>
      </w:r>
      <w:r w:rsidRPr="00D32177">
        <w:rPr>
          <w:sz w:val="20"/>
          <w:szCs w:val="20"/>
        </w:rPr>
        <w:t>Запрудная; д.Никольское</w:t>
      </w:r>
      <w:r w:rsidR="001A2B2B" w:rsidRPr="00D32177">
        <w:rPr>
          <w:sz w:val="20"/>
          <w:szCs w:val="20"/>
        </w:rPr>
        <w:t>.</w:t>
      </w:r>
    </w:p>
    <w:p w14:paraId="36A67337" w14:textId="77777777" w:rsidR="001A2B2B" w:rsidRPr="00D32177" w:rsidRDefault="001A2B2B" w:rsidP="001A2B2B">
      <w:pPr>
        <w:jc w:val="both"/>
        <w:rPr>
          <w:sz w:val="20"/>
          <w:szCs w:val="20"/>
        </w:rPr>
      </w:pPr>
    </w:p>
    <w:p w14:paraId="2A9EDDB2" w14:textId="77777777" w:rsidR="001A2B2B" w:rsidRPr="00D32177" w:rsidRDefault="001A2B2B" w:rsidP="001A2B2B">
      <w:pPr>
        <w:jc w:val="both"/>
        <w:rPr>
          <w:b/>
          <w:sz w:val="20"/>
          <w:szCs w:val="20"/>
        </w:rPr>
      </w:pPr>
      <w:r w:rsidRPr="00D32177">
        <w:rPr>
          <w:b/>
          <w:sz w:val="20"/>
          <w:szCs w:val="20"/>
          <w:u w:val="single"/>
        </w:rPr>
        <w:t>Избирательный участок № 388</w:t>
      </w:r>
      <w:r w:rsidRPr="00D32177">
        <w:rPr>
          <w:b/>
          <w:sz w:val="20"/>
          <w:szCs w:val="20"/>
        </w:rPr>
        <w:t xml:space="preserve">    </w:t>
      </w:r>
    </w:p>
    <w:p w14:paraId="2BABD1E7" w14:textId="348B169B" w:rsidR="001A2B2B" w:rsidRPr="00D32177" w:rsidRDefault="001A2B2B" w:rsidP="001A2B2B">
      <w:pPr>
        <w:jc w:val="both"/>
        <w:rPr>
          <w:sz w:val="20"/>
          <w:szCs w:val="20"/>
        </w:rPr>
      </w:pPr>
      <w:r w:rsidRPr="00D32177">
        <w:rPr>
          <w:b/>
          <w:sz w:val="20"/>
          <w:szCs w:val="20"/>
        </w:rPr>
        <w:t>Центр:</w:t>
      </w:r>
      <w:r w:rsidRPr="00D32177">
        <w:rPr>
          <w:sz w:val="20"/>
          <w:szCs w:val="20"/>
        </w:rPr>
        <w:t xml:space="preserve"> с.Пазелки</w:t>
      </w:r>
      <w:r w:rsidR="00C35739" w:rsidRPr="00D32177">
        <w:rPr>
          <w:sz w:val="20"/>
          <w:szCs w:val="20"/>
        </w:rPr>
        <w:t>, ул.</w:t>
      </w:r>
      <w:r w:rsidRPr="00D32177">
        <w:rPr>
          <w:sz w:val="20"/>
          <w:szCs w:val="20"/>
        </w:rPr>
        <w:t xml:space="preserve"> Интернационная,3</w:t>
      </w:r>
    </w:p>
    <w:p w14:paraId="79A05565" w14:textId="77777777" w:rsidR="001A2B2B" w:rsidRPr="00D32177" w:rsidRDefault="001A2B2B" w:rsidP="001A2B2B">
      <w:pPr>
        <w:jc w:val="both"/>
        <w:rPr>
          <w:sz w:val="20"/>
          <w:szCs w:val="20"/>
        </w:rPr>
      </w:pPr>
      <w:r w:rsidRPr="00D32177">
        <w:rPr>
          <w:sz w:val="20"/>
          <w:szCs w:val="20"/>
        </w:rPr>
        <w:t>Здание филиала Муниципального бюджетного общеобразовательного учреждения средняя общеобразовательная школа с.Сосновка в с.Пазелки</w:t>
      </w:r>
    </w:p>
    <w:p w14:paraId="16F8F2AA" w14:textId="77777777" w:rsidR="001A2B2B" w:rsidRPr="00D32177" w:rsidRDefault="001A2B2B" w:rsidP="001A2B2B">
      <w:pPr>
        <w:jc w:val="both"/>
        <w:rPr>
          <w:sz w:val="20"/>
          <w:szCs w:val="20"/>
        </w:rPr>
      </w:pPr>
      <w:r w:rsidRPr="00D32177">
        <w:rPr>
          <w:sz w:val="20"/>
          <w:szCs w:val="20"/>
        </w:rPr>
        <w:t>тел. 58-07-32</w:t>
      </w:r>
    </w:p>
    <w:p w14:paraId="678217AE" w14:textId="7E787495" w:rsidR="001A2B2B" w:rsidRPr="00D32177" w:rsidRDefault="00C60FEB" w:rsidP="001A2B2B">
      <w:pPr>
        <w:jc w:val="both"/>
        <w:rPr>
          <w:sz w:val="20"/>
          <w:szCs w:val="20"/>
        </w:rPr>
      </w:pPr>
      <w:r w:rsidRPr="00D32177">
        <w:rPr>
          <w:b/>
          <w:sz w:val="20"/>
          <w:szCs w:val="20"/>
        </w:rPr>
        <w:t>Территория</w:t>
      </w:r>
      <w:r w:rsidRPr="00D32177">
        <w:rPr>
          <w:sz w:val="20"/>
          <w:szCs w:val="20"/>
        </w:rPr>
        <w:t>: с.Пазелки</w:t>
      </w:r>
      <w:r w:rsidR="001A2B2B" w:rsidRPr="00D32177">
        <w:rPr>
          <w:sz w:val="20"/>
          <w:szCs w:val="20"/>
        </w:rPr>
        <w:t>.</w:t>
      </w:r>
    </w:p>
    <w:p w14:paraId="04D369B2" w14:textId="77777777" w:rsidR="001A2B2B" w:rsidRPr="00D32177" w:rsidRDefault="001A2B2B" w:rsidP="001A2B2B">
      <w:pPr>
        <w:jc w:val="both"/>
        <w:rPr>
          <w:sz w:val="20"/>
          <w:szCs w:val="20"/>
        </w:rPr>
      </w:pPr>
    </w:p>
    <w:p w14:paraId="3D8A9254" w14:textId="77777777" w:rsidR="001A2B2B" w:rsidRPr="00D32177" w:rsidRDefault="001A2B2B" w:rsidP="001A2B2B">
      <w:pPr>
        <w:jc w:val="both"/>
        <w:rPr>
          <w:b/>
          <w:sz w:val="20"/>
          <w:szCs w:val="20"/>
        </w:rPr>
      </w:pPr>
      <w:r w:rsidRPr="00D32177">
        <w:rPr>
          <w:b/>
          <w:sz w:val="20"/>
          <w:szCs w:val="20"/>
          <w:u w:val="single"/>
        </w:rPr>
        <w:t>Избирательный участок № 389</w:t>
      </w:r>
      <w:r w:rsidRPr="00D32177">
        <w:rPr>
          <w:b/>
          <w:sz w:val="20"/>
          <w:szCs w:val="20"/>
        </w:rPr>
        <w:t xml:space="preserve">    </w:t>
      </w:r>
    </w:p>
    <w:p w14:paraId="081C70FE" w14:textId="7D8F702D" w:rsidR="001A2B2B" w:rsidRPr="00D32177" w:rsidRDefault="00C35739" w:rsidP="001A2B2B">
      <w:pPr>
        <w:jc w:val="both"/>
        <w:rPr>
          <w:sz w:val="20"/>
          <w:szCs w:val="20"/>
        </w:rPr>
      </w:pPr>
      <w:r w:rsidRPr="00D32177">
        <w:rPr>
          <w:b/>
          <w:sz w:val="20"/>
          <w:szCs w:val="20"/>
        </w:rPr>
        <w:t>Центр:</w:t>
      </w:r>
      <w:r w:rsidRPr="00D32177">
        <w:rPr>
          <w:sz w:val="20"/>
          <w:szCs w:val="20"/>
        </w:rPr>
        <w:t xml:space="preserve"> с.Степановка</w:t>
      </w:r>
      <w:r w:rsidR="00C60FEB" w:rsidRPr="00D32177">
        <w:rPr>
          <w:sz w:val="20"/>
          <w:szCs w:val="20"/>
        </w:rPr>
        <w:t>, ул.Дорожная</w:t>
      </w:r>
      <w:r w:rsidR="001A2B2B" w:rsidRPr="00D32177">
        <w:rPr>
          <w:sz w:val="20"/>
          <w:szCs w:val="20"/>
        </w:rPr>
        <w:t>,45б</w:t>
      </w:r>
    </w:p>
    <w:p w14:paraId="462776E5" w14:textId="77777777" w:rsidR="001A2B2B" w:rsidRPr="00D32177" w:rsidRDefault="001A2B2B" w:rsidP="001A2B2B">
      <w:pPr>
        <w:pStyle w:val="voice"/>
        <w:shd w:val="clear" w:color="auto" w:fill="FFFFFF"/>
        <w:spacing w:before="0" w:beforeAutospacing="0" w:after="0" w:afterAutospacing="0"/>
        <w:jc w:val="both"/>
        <w:rPr>
          <w:sz w:val="20"/>
          <w:szCs w:val="20"/>
        </w:rPr>
      </w:pPr>
      <w:r w:rsidRPr="00D32177">
        <w:rPr>
          <w:sz w:val="20"/>
          <w:szCs w:val="20"/>
        </w:rPr>
        <w:lastRenderedPageBreak/>
        <w:t xml:space="preserve">здание </w:t>
      </w:r>
      <w:r w:rsidRPr="00D32177">
        <w:rPr>
          <w:bCs/>
          <w:sz w:val="20"/>
          <w:szCs w:val="20"/>
        </w:rPr>
        <w:t>Структурное подразделение Муниципального автономного учреждения «Центр культуры, досуга и спорта «Юбилейный» в с. Степановка</w:t>
      </w:r>
    </w:p>
    <w:p w14:paraId="730918FD" w14:textId="77777777" w:rsidR="001A2B2B" w:rsidRPr="00D32177" w:rsidRDefault="001A2B2B" w:rsidP="001A2B2B">
      <w:pPr>
        <w:jc w:val="both"/>
        <w:rPr>
          <w:sz w:val="20"/>
          <w:szCs w:val="20"/>
        </w:rPr>
      </w:pPr>
      <w:r w:rsidRPr="00D32177">
        <w:rPr>
          <w:sz w:val="20"/>
          <w:szCs w:val="20"/>
        </w:rPr>
        <w:t>тел.58-57-91</w:t>
      </w:r>
    </w:p>
    <w:p w14:paraId="3F108E08" w14:textId="77777777" w:rsidR="001A2B2B" w:rsidRPr="00D32177" w:rsidRDefault="001A2B2B" w:rsidP="001A2B2B">
      <w:pPr>
        <w:jc w:val="both"/>
        <w:rPr>
          <w:sz w:val="20"/>
          <w:szCs w:val="20"/>
        </w:rPr>
      </w:pPr>
      <w:r w:rsidRPr="00D32177">
        <w:rPr>
          <w:b/>
          <w:sz w:val="20"/>
          <w:szCs w:val="20"/>
        </w:rPr>
        <w:t>Территория</w:t>
      </w:r>
      <w:r w:rsidRPr="00D32177">
        <w:rPr>
          <w:sz w:val="20"/>
          <w:szCs w:val="20"/>
        </w:rPr>
        <w:t>: с.Степановка; село Трофимовка ул. Придорожная.</w:t>
      </w:r>
    </w:p>
    <w:p w14:paraId="7925A6F0" w14:textId="77777777" w:rsidR="001A2B2B" w:rsidRPr="00D32177" w:rsidRDefault="001A2B2B" w:rsidP="001A2B2B">
      <w:pPr>
        <w:jc w:val="both"/>
        <w:rPr>
          <w:b/>
          <w:sz w:val="20"/>
          <w:szCs w:val="20"/>
          <w:u w:val="single"/>
        </w:rPr>
      </w:pPr>
    </w:p>
    <w:p w14:paraId="348243D1" w14:textId="77777777" w:rsidR="001A2B2B" w:rsidRPr="00D32177" w:rsidRDefault="001A2B2B" w:rsidP="001A2B2B">
      <w:pPr>
        <w:jc w:val="both"/>
        <w:rPr>
          <w:b/>
          <w:sz w:val="20"/>
          <w:szCs w:val="20"/>
        </w:rPr>
      </w:pPr>
      <w:r w:rsidRPr="00D32177">
        <w:rPr>
          <w:b/>
          <w:sz w:val="20"/>
          <w:szCs w:val="20"/>
          <w:u w:val="single"/>
        </w:rPr>
        <w:t>Избирательный участок № 390</w:t>
      </w:r>
      <w:r w:rsidRPr="00D32177">
        <w:rPr>
          <w:b/>
          <w:sz w:val="20"/>
          <w:szCs w:val="20"/>
        </w:rPr>
        <w:t xml:space="preserve">      </w:t>
      </w:r>
    </w:p>
    <w:p w14:paraId="047081DF" w14:textId="77777777" w:rsidR="001A2B2B" w:rsidRPr="00D32177" w:rsidRDefault="001A2B2B" w:rsidP="001A2B2B">
      <w:pPr>
        <w:jc w:val="both"/>
        <w:rPr>
          <w:sz w:val="20"/>
          <w:szCs w:val="20"/>
        </w:rPr>
      </w:pPr>
      <w:r w:rsidRPr="00D32177">
        <w:rPr>
          <w:b/>
          <w:sz w:val="20"/>
          <w:szCs w:val="20"/>
        </w:rPr>
        <w:t>Центр:</w:t>
      </w:r>
      <w:r w:rsidRPr="00D32177">
        <w:rPr>
          <w:sz w:val="20"/>
          <w:szCs w:val="20"/>
        </w:rPr>
        <w:t xml:space="preserve"> с.Трофимовка, ул.Совхозная 12</w:t>
      </w:r>
    </w:p>
    <w:p w14:paraId="6B32EC6D" w14:textId="77777777" w:rsidR="001A2B2B" w:rsidRPr="00D32177" w:rsidRDefault="001A2B2B" w:rsidP="001A2B2B">
      <w:pPr>
        <w:jc w:val="both"/>
        <w:rPr>
          <w:sz w:val="20"/>
          <w:szCs w:val="20"/>
        </w:rPr>
      </w:pPr>
      <w:r w:rsidRPr="00D32177">
        <w:rPr>
          <w:sz w:val="20"/>
          <w:szCs w:val="20"/>
        </w:rPr>
        <w:t>здание филиала Муниципального бюджетного дошкольного образовательного учреждения детский сад с.Кижеватово в с.Трофимовка</w:t>
      </w:r>
    </w:p>
    <w:p w14:paraId="1BA4F614" w14:textId="77777777" w:rsidR="001A2B2B" w:rsidRPr="00D32177" w:rsidRDefault="001A2B2B" w:rsidP="001A2B2B">
      <w:pPr>
        <w:jc w:val="both"/>
        <w:rPr>
          <w:sz w:val="20"/>
          <w:szCs w:val="20"/>
        </w:rPr>
      </w:pPr>
      <w:r w:rsidRPr="00D32177">
        <w:rPr>
          <w:sz w:val="20"/>
          <w:szCs w:val="20"/>
        </w:rPr>
        <w:t>тел.58-56-01</w:t>
      </w:r>
    </w:p>
    <w:p w14:paraId="22812712" w14:textId="77777777" w:rsidR="001A2B2B" w:rsidRPr="00D32177" w:rsidRDefault="001A2B2B" w:rsidP="001A2B2B">
      <w:pPr>
        <w:jc w:val="both"/>
        <w:rPr>
          <w:color w:val="FF0000"/>
          <w:sz w:val="20"/>
          <w:szCs w:val="20"/>
        </w:rPr>
      </w:pPr>
      <w:r w:rsidRPr="00D32177">
        <w:rPr>
          <w:b/>
          <w:sz w:val="20"/>
          <w:szCs w:val="20"/>
        </w:rPr>
        <w:t>Территория</w:t>
      </w:r>
      <w:r w:rsidRPr="00D32177">
        <w:rPr>
          <w:sz w:val="20"/>
          <w:szCs w:val="20"/>
        </w:rPr>
        <w:t>: с.Бакшеевка; с.Трофимовка ул. Новый порядок, Совхозная, ул.Центральная.</w:t>
      </w:r>
    </w:p>
    <w:p w14:paraId="4FC4B428" w14:textId="77777777" w:rsidR="001A2B2B" w:rsidRPr="00D32177" w:rsidRDefault="001A2B2B" w:rsidP="001A2B2B">
      <w:pPr>
        <w:jc w:val="both"/>
        <w:rPr>
          <w:sz w:val="20"/>
          <w:szCs w:val="20"/>
        </w:rPr>
      </w:pPr>
    </w:p>
    <w:p w14:paraId="48403B79" w14:textId="77777777" w:rsidR="001A2B2B" w:rsidRPr="00D32177" w:rsidRDefault="001A2B2B" w:rsidP="001A2B2B">
      <w:pPr>
        <w:jc w:val="both"/>
        <w:rPr>
          <w:b/>
          <w:sz w:val="20"/>
          <w:szCs w:val="20"/>
        </w:rPr>
      </w:pPr>
      <w:r w:rsidRPr="00D32177">
        <w:rPr>
          <w:b/>
          <w:sz w:val="20"/>
          <w:szCs w:val="20"/>
          <w:u w:val="single"/>
        </w:rPr>
        <w:t>Избирательный участок № 391</w:t>
      </w:r>
      <w:r w:rsidRPr="00D32177">
        <w:rPr>
          <w:b/>
          <w:sz w:val="20"/>
          <w:szCs w:val="20"/>
        </w:rPr>
        <w:t xml:space="preserve">        </w:t>
      </w:r>
    </w:p>
    <w:p w14:paraId="63365BBC" w14:textId="77777777" w:rsidR="001A2B2B" w:rsidRPr="00D32177" w:rsidRDefault="001A2B2B" w:rsidP="001A2B2B">
      <w:pPr>
        <w:jc w:val="both"/>
        <w:rPr>
          <w:sz w:val="20"/>
          <w:szCs w:val="20"/>
        </w:rPr>
      </w:pPr>
      <w:r w:rsidRPr="00D32177">
        <w:rPr>
          <w:b/>
          <w:sz w:val="20"/>
          <w:szCs w:val="20"/>
        </w:rPr>
        <w:t>Центр:</w:t>
      </w:r>
      <w:r w:rsidRPr="00D32177">
        <w:rPr>
          <w:sz w:val="20"/>
          <w:szCs w:val="20"/>
        </w:rPr>
        <w:t xml:space="preserve"> с.Чемодановка, ул.Генералова,35</w:t>
      </w:r>
    </w:p>
    <w:p w14:paraId="376A1FC7" w14:textId="77777777" w:rsidR="001A2B2B" w:rsidRPr="00D32177" w:rsidRDefault="001A2B2B" w:rsidP="001A2B2B">
      <w:pPr>
        <w:jc w:val="both"/>
        <w:rPr>
          <w:sz w:val="20"/>
          <w:szCs w:val="20"/>
        </w:rPr>
      </w:pPr>
      <w:r w:rsidRPr="00D32177">
        <w:rPr>
          <w:sz w:val="20"/>
          <w:szCs w:val="20"/>
        </w:rPr>
        <w:t>здание Администрации Чемодановского сельсовета</w:t>
      </w:r>
    </w:p>
    <w:p w14:paraId="7D51DF05" w14:textId="77777777" w:rsidR="001A2B2B" w:rsidRPr="00D32177" w:rsidRDefault="001A2B2B" w:rsidP="001A2B2B">
      <w:pPr>
        <w:jc w:val="both"/>
        <w:rPr>
          <w:sz w:val="20"/>
          <w:szCs w:val="20"/>
        </w:rPr>
      </w:pPr>
      <w:r w:rsidRPr="00D32177">
        <w:rPr>
          <w:sz w:val="20"/>
          <w:szCs w:val="20"/>
        </w:rPr>
        <w:t>тел. 58-61-10</w:t>
      </w:r>
    </w:p>
    <w:p w14:paraId="48E5B8D4" w14:textId="77777777" w:rsidR="001A2B2B" w:rsidRPr="00D32177" w:rsidRDefault="001A2B2B" w:rsidP="001A2B2B">
      <w:pPr>
        <w:jc w:val="both"/>
        <w:rPr>
          <w:sz w:val="20"/>
          <w:szCs w:val="20"/>
        </w:rPr>
      </w:pPr>
      <w:r w:rsidRPr="00D32177">
        <w:rPr>
          <w:b/>
          <w:sz w:val="20"/>
          <w:szCs w:val="20"/>
        </w:rPr>
        <w:t>Территория</w:t>
      </w:r>
      <w:r w:rsidRPr="00D32177">
        <w:rPr>
          <w:sz w:val="20"/>
          <w:szCs w:val="20"/>
        </w:rPr>
        <w:t>: с.Чемодановка  улицы: Генералова с дома №1 по № 32, Кузнецова, Строителей, 1-ая Строителей, 2-ая Строителей, 3-ая Строителей, 4-ая Строителей, Епифанова, Комсомольская, Дорожная, Новая, 1-ая Новая, 2-ая Новая, 3-ая Новая, 4-ая Новая, Придорожная, Юбилейная, Южная, Солнечная, Средняя, Северная, А.Якомазова, Вишневая, Сиреневая, Западная, переулок Кленовый, СНТ «Кристалл».</w:t>
      </w:r>
    </w:p>
    <w:p w14:paraId="2FF07A27" w14:textId="77777777" w:rsidR="001A2B2B" w:rsidRPr="00D32177" w:rsidRDefault="001A2B2B" w:rsidP="001A2B2B">
      <w:pPr>
        <w:jc w:val="both"/>
        <w:rPr>
          <w:sz w:val="20"/>
          <w:szCs w:val="20"/>
        </w:rPr>
      </w:pPr>
    </w:p>
    <w:p w14:paraId="378AFB8A" w14:textId="77777777" w:rsidR="001A2B2B" w:rsidRPr="00D32177" w:rsidRDefault="001A2B2B" w:rsidP="001A2B2B">
      <w:pPr>
        <w:jc w:val="both"/>
        <w:rPr>
          <w:b/>
          <w:sz w:val="20"/>
          <w:szCs w:val="20"/>
        </w:rPr>
      </w:pPr>
      <w:r w:rsidRPr="00D32177">
        <w:rPr>
          <w:b/>
          <w:sz w:val="20"/>
          <w:szCs w:val="20"/>
          <w:u w:val="single"/>
        </w:rPr>
        <w:t>Избирательный участок № 392</w:t>
      </w:r>
      <w:r w:rsidRPr="00D32177">
        <w:rPr>
          <w:b/>
          <w:sz w:val="20"/>
          <w:szCs w:val="20"/>
        </w:rPr>
        <w:t xml:space="preserve">    </w:t>
      </w:r>
    </w:p>
    <w:p w14:paraId="69E0C103" w14:textId="77777777" w:rsidR="001A2B2B" w:rsidRPr="00D32177" w:rsidRDefault="001A2B2B" w:rsidP="001A2B2B">
      <w:pPr>
        <w:jc w:val="both"/>
        <w:rPr>
          <w:sz w:val="20"/>
          <w:szCs w:val="20"/>
        </w:rPr>
      </w:pPr>
      <w:r w:rsidRPr="00D32177">
        <w:rPr>
          <w:b/>
          <w:sz w:val="20"/>
          <w:szCs w:val="20"/>
        </w:rPr>
        <w:t>Центр:</w:t>
      </w:r>
      <w:r w:rsidRPr="00D32177">
        <w:rPr>
          <w:sz w:val="20"/>
          <w:szCs w:val="20"/>
        </w:rPr>
        <w:t xml:space="preserve"> с.Чемодановка, Спортивная, 7а</w:t>
      </w:r>
    </w:p>
    <w:p w14:paraId="6E596ECC" w14:textId="77777777" w:rsidR="001A2B2B" w:rsidRPr="00D32177" w:rsidRDefault="001A2B2B" w:rsidP="001A2B2B">
      <w:pPr>
        <w:jc w:val="both"/>
        <w:rPr>
          <w:sz w:val="20"/>
          <w:szCs w:val="20"/>
        </w:rPr>
      </w:pPr>
      <w:r w:rsidRPr="00D32177">
        <w:rPr>
          <w:sz w:val="20"/>
          <w:szCs w:val="20"/>
        </w:rPr>
        <w:t>Здание Муниципального автономного учреждения Бессоновского района Пензенской области «Центр культуры, досуга и спорта «Юбилейный»</w:t>
      </w:r>
    </w:p>
    <w:p w14:paraId="77FC78B9" w14:textId="77777777" w:rsidR="001A2B2B" w:rsidRPr="00D32177" w:rsidRDefault="001A2B2B" w:rsidP="001A2B2B">
      <w:pPr>
        <w:jc w:val="both"/>
        <w:rPr>
          <w:sz w:val="20"/>
          <w:szCs w:val="20"/>
        </w:rPr>
      </w:pPr>
      <w:r w:rsidRPr="00D32177">
        <w:rPr>
          <w:sz w:val="20"/>
          <w:szCs w:val="20"/>
        </w:rPr>
        <w:t>тел.52-61-53</w:t>
      </w:r>
    </w:p>
    <w:p w14:paraId="2BB051B6" w14:textId="77777777" w:rsidR="001A2B2B" w:rsidRPr="00D32177" w:rsidRDefault="001A2B2B" w:rsidP="001A2B2B">
      <w:pPr>
        <w:jc w:val="both"/>
        <w:rPr>
          <w:sz w:val="20"/>
          <w:szCs w:val="20"/>
        </w:rPr>
      </w:pPr>
      <w:r w:rsidRPr="00D32177">
        <w:rPr>
          <w:b/>
          <w:sz w:val="20"/>
          <w:szCs w:val="20"/>
        </w:rPr>
        <w:t>Территория</w:t>
      </w:r>
      <w:r w:rsidRPr="00D32177">
        <w:rPr>
          <w:sz w:val="20"/>
          <w:szCs w:val="20"/>
        </w:rPr>
        <w:t>:  с.Чемодановка улицы: Фабричная  дома № 4, 7, 10, 11, 12, 13, 50, с дома № 14 по №  д.18 А, с № д.19А по  № д. 98 (кроме дома № 50); Генералова с дома № 34 по №154; Спортивная.</w:t>
      </w:r>
    </w:p>
    <w:p w14:paraId="263B7A60" w14:textId="77777777" w:rsidR="001A2B2B" w:rsidRPr="00D32177" w:rsidRDefault="001A2B2B" w:rsidP="001A2B2B">
      <w:pPr>
        <w:jc w:val="both"/>
        <w:rPr>
          <w:color w:val="FF0000"/>
          <w:sz w:val="20"/>
          <w:szCs w:val="20"/>
        </w:rPr>
      </w:pPr>
    </w:p>
    <w:p w14:paraId="52D284BF" w14:textId="77777777" w:rsidR="001A2B2B" w:rsidRPr="00D32177" w:rsidRDefault="001A2B2B" w:rsidP="001A2B2B">
      <w:pPr>
        <w:jc w:val="both"/>
        <w:rPr>
          <w:b/>
          <w:sz w:val="20"/>
          <w:szCs w:val="20"/>
        </w:rPr>
      </w:pPr>
      <w:r w:rsidRPr="00D32177">
        <w:rPr>
          <w:b/>
          <w:sz w:val="20"/>
          <w:szCs w:val="20"/>
          <w:u w:val="single"/>
        </w:rPr>
        <w:t>Избирательный участок № 393</w:t>
      </w:r>
      <w:r w:rsidRPr="00D32177">
        <w:rPr>
          <w:b/>
          <w:sz w:val="20"/>
          <w:szCs w:val="20"/>
        </w:rPr>
        <w:t xml:space="preserve">    </w:t>
      </w:r>
    </w:p>
    <w:p w14:paraId="713B855A" w14:textId="77777777" w:rsidR="001A2B2B" w:rsidRPr="00D32177" w:rsidRDefault="001A2B2B" w:rsidP="001A2B2B">
      <w:pPr>
        <w:jc w:val="both"/>
        <w:rPr>
          <w:sz w:val="20"/>
          <w:szCs w:val="20"/>
        </w:rPr>
      </w:pPr>
      <w:r w:rsidRPr="00D32177">
        <w:rPr>
          <w:b/>
          <w:sz w:val="20"/>
          <w:szCs w:val="20"/>
        </w:rPr>
        <w:t>Центр:</w:t>
      </w:r>
      <w:r w:rsidRPr="00D32177">
        <w:rPr>
          <w:sz w:val="20"/>
          <w:szCs w:val="20"/>
        </w:rPr>
        <w:t xml:space="preserve"> с.Чемодановка, Школьная, 1 </w:t>
      </w:r>
    </w:p>
    <w:p w14:paraId="1377B21A" w14:textId="77777777" w:rsidR="001A2B2B" w:rsidRPr="00D32177" w:rsidRDefault="001A2B2B" w:rsidP="001A2B2B">
      <w:pPr>
        <w:jc w:val="both"/>
        <w:rPr>
          <w:sz w:val="20"/>
          <w:szCs w:val="20"/>
        </w:rPr>
      </w:pPr>
      <w:r w:rsidRPr="00D32177">
        <w:rPr>
          <w:sz w:val="20"/>
          <w:szCs w:val="20"/>
        </w:rPr>
        <w:t>здание Муниципального бюджетного общеобразовательного учреждения средняя общеобразовательная школа им. С.Е. Кузнецова с.Чемодановка</w:t>
      </w:r>
    </w:p>
    <w:p w14:paraId="71F85234" w14:textId="77777777" w:rsidR="001A2B2B" w:rsidRPr="00D32177" w:rsidRDefault="001A2B2B" w:rsidP="001A2B2B">
      <w:pPr>
        <w:jc w:val="both"/>
        <w:rPr>
          <w:sz w:val="20"/>
          <w:szCs w:val="20"/>
        </w:rPr>
      </w:pPr>
      <w:r w:rsidRPr="00D32177">
        <w:rPr>
          <w:sz w:val="20"/>
          <w:szCs w:val="20"/>
        </w:rPr>
        <w:t>тел.52-63-24</w:t>
      </w:r>
    </w:p>
    <w:p w14:paraId="5E768F06" w14:textId="7CEBC54F" w:rsidR="001A2B2B" w:rsidRPr="00D32177" w:rsidRDefault="001A2B2B" w:rsidP="001A2B2B">
      <w:pPr>
        <w:jc w:val="both"/>
        <w:rPr>
          <w:sz w:val="20"/>
          <w:szCs w:val="20"/>
        </w:rPr>
      </w:pPr>
      <w:r w:rsidRPr="00D32177">
        <w:rPr>
          <w:b/>
          <w:sz w:val="20"/>
          <w:szCs w:val="20"/>
        </w:rPr>
        <w:t>Территория</w:t>
      </w:r>
      <w:r w:rsidRPr="00D32177">
        <w:rPr>
          <w:sz w:val="20"/>
          <w:szCs w:val="20"/>
        </w:rPr>
        <w:t xml:space="preserve">: с.Чемодановка улицы: </w:t>
      </w:r>
      <w:r w:rsidR="00C35739" w:rsidRPr="00D32177">
        <w:rPr>
          <w:sz w:val="20"/>
          <w:szCs w:val="20"/>
        </w:rPr>
        <w:t>Фабричная дома</w:t>
      </w:r>
      <w:r w:rsidRPr="00D32177">
        <w:rPr>
          <w:sz w:val="20"/>
          <w:szCs w:val="20"/>
        </w:rPr>
        <w:t xml:space="preserve"> № 1, 2, 3, 5, 6, 8, </w:t>
      </w:r>
      <w:r w:rsidR="00D2088A" w:rsidRPr="00D32177">
        <w:rPr>
          <w:sz w:val="20"/>
          <w:szCs w:val="20"/>
        </w:rPr>
        <w:t>9,</w:t>
      </w:r>
      <w:r w:rsidRPr="00D32177">
        <w:rPr>
          <w:sz w:val="20"/>
          <w:szCs w:val="20"/>
        </w:rPr>
        <w:t xml:space="preserve"> </w:t>
      </w:r>
      <w:r w:rsidR="00D2088A" w:rsidRPr="00D32177">
        <w:rPr>
          <w:sz w:val="20"/>
          <w:szCs w:val="20"/>
        </w:rPr>
        <w:t>Школьная, Заречная</w:t>
      </w:r>
      <w:r w:rsidRPr="00D32177">
        <w:rPr>
          <w:sz w:val="20"/>
          <w:szCs w:val="20"/>
        </w:rPr>
        <w:t>, Набережная, Садовая, Овражная, 2-я Школьная; село Лопатки ул. Светлая с № 1 по № 27.</w:t>
      </w:r>
    </w:p>
    <w:p w14:paraId="0559B605" w14:textId="77777777" w:rsidR="001A2B2B" w:rsidRPr="00D32177" w:rsidRDefault="001A2B2B" w:rsidP="001A2B2B">
      <w:pPr>
        <w:jc w:val="both"/>
        <w:rPr>
          <w:sz w:val="20"/>
          <w:szCs w:val="20"/>
        </w:rPr>
      </w:pPr>
    </w:p>
    <w:p w14:paraId="5DA89350" w14:textId="77777777" w:rsidR="001A2B2B" w:rsidRPr="00D32177" w:rsidRDefault="001A2B2B" w:rsidP="001A2B2B">
      <w:pPr>
        <w:jc w:val="both"/>
        <w:rPr>
          <w:b/>
          <w:sz w:val="20"/>
          <w:szCs w:val="20"/>
        </w:rPr>
      </w:pPr>
      <w:r w:rsidRPr="00D32177">
        <w:rPr>
          <w:b/>
          <w:sz w:val="20"/>
          <w:szCs w:val="20"/>
          <w:u w:val="single"/>
        </w:rPr>
        <w:t>Избирательный участок № 394</w:t>
      </w:r>
      <w:r w:rsidRPr="00D32177">
        <w:rPr>
          <w:b/>
          <w:sz w:val="20"/>
          <w:szCs w:val="20"/>
        </w:rPr>
        <w:t xml:space="preserve">     </w:t>
      </w:r>
    </w:p>
    <w:p w14:paraId="2728586E" w14:textId="1784089B" w:rsidR="001A2B2B" w:rsidRPr="00D32177" w:rsidRDefault="00C35739" w:rsidP="001A2B2B">
      <w:pPr>
        <w:jc w:val="both"/>
        <w:rPr>
          <w:sz w:val="20"/>
          <w:szCs w:val="20"/>
        </w:rPr>
      </w:pPr>
      <w:r w:rsidRPr="00D32177">
        <w:rPr>
          <w:b/>
          <w:sz w:val="20"/>
          <w:szCs w:val="20"/>
        </w:rPr>
        <w:t>Центр:</w:t>
      </w:r>
      <w:r w:rsidRPr="00D32177">
        <w:rPr>
          <w:sz w:val="20"/>
          <w:szCs w:val="20"/>
        </w:rPr>
        <w:t xml:space="preserve"> с.Лопатки</w:t>
      </w:r>
      <w:r w:rsidR="001A2B2B" w:rsidRPr="00D32177">
        <w:rPr>
          <w:sz w:val="20"/>
          <w:szCs w:val="20"/>
        </w:rPr>
        <w:t xml:space="preserve">, ул. Центральная,1 </w:t>
      </w:r>
    </w:p>
    <w:p w14:paraId="51D52ACF" w14:textId="77777777" w:rsidR="001A2B2B" w:rsidRPr="00D32177" w:rsidRDefault="001A2B2B" w:rsidP="001A2B2B">
      <w:pPr>
        <w:jc w:val="both"/>
        <w:rPr>
          <w:sz w:val="20"/>
          <w:szCs w:val="20"/>
        </w:rPr>
      </w:pPr>
      <w:r w:rsidRPr="00D32177">
        <w:rPr>
          <w:sz w:val="20"/>
          <w:szCs w:val="20"/>
        </w:rPr>
        <w:t>здание Структурного подразделения Муниципального автономного учреждения Бессоновского района Пензенской области «Центр культуры, досуга и спорта «Юбилейный» с.Лопатки</w:t>
      </w:r>
    </w:p>
    <w:p w14:paraId="79D81F89" w14:textId="77777777" w:rsidR="001A2B2B" w:rsidRPr="00D32177" w:rsidRDefault="001A2B2B" w:rsidP="001A2B2B">
      <w:pPr>
        <w:jc w:val="both"/>
        <w:rPr>
          <w:sz w:val="20"/>
          <w:szCs w:val="20"/>
        </w:rPr>
      </w:pPr>
      <w:r w:rsidRPr="00D32177">
        <w:rPr>
          <w:sz w:val="20"/>
          <w:szCs w:val="20"/>
        </w:rPr>
        <w:t>тел. 58-49-40</w:t>
      </w:r>
    </w:p>
    <w:p w14:paraId="740052C1" w14:textId="3B970A86" w:rsidR="00794A64" w:rsidRPr="00D32177" w:rsidRDefault="001A2B2B" w:rsidP="00C35739">
      <w:pPr>
        <w:jc w:val="both"/>
        <w:rPr>
          <w:sz w:val="20"/>
          <w:szCs w:val="20"/>
        </w:rPr>
      </w:pPr>
      <w:r w:rsidRPr="00D32177">
        <w:rPr>
          <w:b/>
          <w:sz w:val="20"/>
          <w:szCs w:val="20"/>
        </w:rPr>
        <w:t>Территория</w:t>
      </w:r>
      <w:r w:rsidRPr="00D32177">
        <w:rPr>
          <w:sz w:val="20"/>
          <w:szCs w:val="20"/>
        </w:rPr>
        <w:t>: с.Лопатки улицы: Центральная, Молодежная, Рабочая, Пролетарская, Полевая, Песочная, Светлая с № 29 по № 43.</w:t>
      </w:r>
    </w:p>
    <w:p w14:paraId="4B73B198" w14:textId="77777777" w:rsidR="00794A64" w:rsidRPr="00D66D3B" w:rsidRDefault="00794A64" w:rsidP="00794A64">
      <w:pPr>
        <w:spacing w:line="192" w:lineRule="auto"/>
        <w:jc w:val="both"/>
        <w:rPr>
          <w:sz w:val="20"/>
          <w:szCs w:val="20"/>
        </w:rPr>
      </w:pPr>
    </w:p>
    <w:tbl>
      <w:tblPr>
        <w:tblpPr w:leftFromText="180" w:rightFromText="180" w:vertAnchor="text" w:horzAnchor="margin" w:tblpY="132"/>
        <w:tblW w:w="0" w:type="auto"/>
        <w:tblLayout w:type="fixed"/>
        <w:tblCellMar>
          <w:left w:w="0" w:type="dxa"/>
          <w:right w:w="0" w:type="dxa"/>
        </w:tblCellMar>
        <w:tblLook w:val="01E0" w:firstRow="1" w:lastRow="1" w:firstColumn="1" w:lastColumn="1" w:noHBand="0" w:noVBand="0"/>
      </w:tblPr>
      <w:tblGrid>
        <w:gridCol w:w="9606"/>
      </w:tblGrid>
      <w:tr w:rsidR="00794A64" w:rsidRPr="00D32177" w14:paraId="59E84CFD" w14:textId="77777777" w:rsidTr="00EA5A0B">
        <w:trPr>
          <w:trHeight w:val="303"/>
        </w:trPr>
        <w:tc>
          <w:tcPr>
            <w:tcW w:w="9606" w:type="dxa"/>
          </w:tcPr>
          <w:p w14:paraId="5C45A2D5" w14:textId="0427F111" w:rsidR="00794A64" w:rsidRPr="00D32177" w:rsidRDefault="00EA5A0B" w:rsidP="00EA5A0B">
            <w:pPr>
              <w:jc w:val="center"/>
              <w:rPr>
                <w:b/>
                <w:sz w:val="20"/>
                <w:szCs w:val="20"/>
              </w:rPr>
            </w:pPr>
            <w:r w:rsidRPr="00D32177">
              <w:rPr>
                <w:b/>
                <w:sz w:val="20"/>
                <w:szCs w:val="20"/>
              </w:rPr>
              <w:t xml:space="preserve">ПОСТАНОВЛЕНИЕ </w:t>
            </w:r>
            <w:r w:rsidR="00794A64" w:rsidRPr="00D32177">
              <w:rPr>
                <w:b/>
                <w:sz w:val="20"/>
                <w:szCs w:val="20"/>
              </w:rPr>
              <w:t>АДМИНИСТРАЦИЯ БЕССОНОВСКОГО РАЙОНА</w:t>
            </w:r>
          </w:p>
          <w:p w14:paraId="7684A62F" w14:textId="77777777" w:rsidR="00794A64" w:rsidRPr="00D32177" w:rsidRDefault="00794A64" w:rsidP="00EA5A0B">
            <w:pPr>
              <w:jc w:val="center"/>
              <w:rPr>
                <w:b/>
                <w:sz w:val="20"/>
                <w:szCs w:val="20"/>
              </w:rPr>
            </w:pPr>
            <w:r w:rsidRPr="00D32177">
              <w:rPr>
                <w:b/>
                <w:sz w:val="20"/>
                <w:szCs w:val="20"/>
              </w:rPr>
              <w:t>ПЕНЗЕНСКОЙ ОБЛАСТИ</w:t>
            </w:r>
          </w:p>
        </w:tc>
      </w:tr>
      <w:tr w:rsidR="00794A64" w:rsidRPr="00D32177" w14:paraId="510C1A6C" w14:textId="77777777" w:rsidTr="00EA5A0B">
        <w:trPr>
          <w:trHeight w:val="100"/>
        </w:trPr>
        <w:tc>
          <w:tcPr>
            <w:tcW w:w="9606" w:type="dxa"/>
          </w:tcPr>
          <w:p w14:paraId="3FDE5FC0" w14:textId="45F87994" w:rsidR="00794A64" w:rsidRPr="00D32177" w:rsidRDefault="00EA5A0B" w:rsidP="00EA5A0B">
            <w:pPr>
              <w:jc w:val="center"/>
              <w:rPr>
                <w:sz w:val="20"/>
                <w:szCs w:val="20"/>
              </w:rPr>
            </w:pPr>
            <w:r w:rsidRPr="00D32177">
              <w:rPr>
                <w:sz w:val="20"/>
                <w:szCs w:val="20"/>
              </w:rPr>
              <w:t xml:space="preserve"> от 04 июня 2025 года № 624</w:t>
            </w:r>
          </w:p>
        </w:tc>
      </w:tr>
    </w:tbl>
    <w:p w14:paraId="571D3450" w14:textId="77777777" w:rsidR="00794A64" w:rsidRPr="00D32177" w:rsidRDefault="00794A64" w:rsidP="00EA5A0B">
      <w:pPr>
        <w:rPr>
          <w:sz w:val="20"/>
          <w:szCs w:val="20"/>
        </w:rPr>
      </w:pPr>
    </w:p>
    <w:p w14:paraId="166CCACA" w14:textId="77777777" w:rsidR="00794A64" w:rsidRPr="00D32177" w:rsidRDefault="00794A64" w:rsidP="00794A64">
      <w:pPr>
        <w:jc w:val="center"/>
        <w:rPr>
          <w:sz w:val="20"/>
          <w:szCs w:val="20"/>
        </w:rPr>
      </w:pPr>
    </w:p>
    <w:p w14:paraId="11E0151B" w14:textId="77777777" w:rsidR="004E70F0" w:rsidRPr="00D32177" w:rsidRDefault="004E70F0" w:rsidP="00794A64">
      <w:pPr>
        <w:tabs>
          <w:tab w:val="left" w:pos="2220"/>
        </w:tabs>
        <w:jc w:val="center"/>
        <w:rPr>
          <w:b/>
          <w:sz w:val="20"/>
          <w:szCs w:val="20"/>
        </w:rPr>
      </w:pPr>
    </w:p>
    <w:p w14:paraId="3D7148D1" w14:textId="77777777" w:rsidR="00C35739" w:rsidRPr="00D32177" w:rsidRDefault="00C35739" w:rsidP="00794A64">
      <w:pPr>
        <w:tabs>
          <w:tab w:val="left" w:pos="2220"/>
        </w:tabs>
        <w:jc w:val="center"/>
        <w:rPr>
          <w:b/>
          <w:sz w:val="20"/>
          <w:szCs w:val="20"/>
        </w:rPr>
      </w:pPr>
    </w:p>
    <w:p w14:paraId="66AC662C" w14:textId="3E5D11D0" w:rsidR="00794A64" w:rsidRPr="00D32177" w:rsidRDefault="00794A64" w:rsidP="00794A64">
      <w:pPr>
        <w:tabs>
          <w:tab w:val="left" w:pos="2220"/>
        </w:tabs>
        <w:jc w:val="center"/>
        <w:rPr>
          <w:b/>
          <w:bCs/>
          <w:sz w:val="20"/>
          <w:szCs w:val="20"/>
        </w:rPr>
      </w:pPr>
      <w:r w:rsidRPr="00D32177">
        <w:rPr>
          <w:b/>
          <w:sz w:val="20"/>
          <w:szCs w:val="20"/>
        </w:rPr>
        <w:t xml:space="preserve">Об утверждении Положения о </w:t>
      </w:r>
      <w:r w:rsidR="00C35739" w:rsidRPr="00D32177">
        <w:rPr>
          <w:b/>
          <w:sz w:val="20"/>
          <w:szCs w:val="20"/>
        </w:rPr>
        <w:t>системе оплаты</w:t>
      </w:r>
      <w:r w:rsidRPr="00D32177">
        <w:rPr>
          <w:b/>
          <w:sz w:val="20"/>
          <w:szCs w:val="20"/>
        </w:rPr>
        <w:t xml:space="preserve"> труда работников муниципального автономного учреждения </w:t>
      </w:r>
      <w:r w:rsidRPr="00D32177">
        <w:rPr>
          <w:b/>
          <w:bCs/>
          <w:sz w:val="20"/>
          <w:szCs w:val="20"/>
        </w:rPr>
        <w:t>«</w:t>
      </w:r>
      <w:r w:rsidRPr="00D32177">
        <w:rPr>
          <w:b/>
          <w:sz w:val="20"/>
          <w:szCs w:val="20"/>
        </w:rPr>
        <w:t>Многофункциональный центр</w:t>
      </w:r>
      <w:r w:rsidRPr="00D32177">
        <w:rPr>
          <w:b/>
          <w:bCs/>
          <w:sz w:val="20"/>
          <w:szCs w:val="20"/>
        </w:rPr>
        <w:t xml:space="preserve"> предоставления государственных и муниципальных услуг Бессоновского района Пензенской области»</w:t>
      </w:r>
    </w:p>
    <w:p w14:paraId="7ED88810" w14:textId="77777777" w:rsidR="00794A64" w:rsidRPr="00D32177" w:rsidRDefault="00794A64" w:rsidP="00794A64">
      <w:pPr>
        <w:jc w:val="both"/>
        <w:rPr>
          <w:sz w:val="20"/>
          <w:szCs w:val="20"/>
        </w:rPr>
      </w:pPr>
    </w:p>
    <w:p w14:paraId="53E8C519" w14:textId="77777777" w:rsidR="00794A64" w:rsidRPr="00D32177" w:rsidRDefault="00794A64" w:rsidP="00EA5A0B">
      <w:pPr>
        <w:jc w:val="both"/>
        <w:rPr>
          <w:b/>
          <w:sz w:val="20"/>
          <w:szCs w:val="20"/>
        </w:rPr>
      </w:pPr>
      <w:r w:rsidRPr="00D32177">
        <w:rPr>
          <w:sz w:val="20"/>
          <w:szCs w:val="20"/>
        </w:rPr>
        <w:t xml:space="preserve">            В целях приведения нормативного правового акта в соответствие действующим законодательством, руководствуясь Уставом муниципального района Бессоновский район Пензенской области, администрация Бессоновского района Пензенской области </w:t>
      </w:r>
      <w:r w:rsidRPr="00D32177">
        <w:rPr>
          <w:b/>
          <w:sz w:val="20"/>
          <w:szCs w:val="20"/>
        </w:rPr>
        <w:t>постановляет:</w:t>
      </w:r>
    </w:p>
    <w:p w14:paraId="23DE3084" w14:textId="25B361D3" w:rsidR="00794A64" w:rsidRPr="00D32177" w:rsidRDefault="00794A64" w:rsidP="00EA5A0B">
      <w:pPr>
        <w:numPr>
          <w:ilvl w:val="0"/>
          <w:numId w:val="18"/>
        </w:numPr>
        <w:tabs>
          <w:tab w:val="left" w:pos="851"/>
          <w:tab w:val="left" w:pos="1418"/>
        </w:tabs>
        <w:ind w:left="0" w:firstLine="498"/>
        <w:jc w:val="both"/>
        <w:rPr>
          <w:sz w:val="20"/>
          <w:szCs w:val="20"/>
        </w:rPr>
      </w:pPr>
      <w:r w:rsidRPr="00D32177">
        <w:rPr>
          <w:sz w:val="20"/>
          <w:szCs w:val="20"/>
        </w:rPr>
        <w:t xml:space="preserve">Утвердить Положение о </w:t>
      </w:r>
      <w:r w:rsidR="00C35739" w:rsidRPr="00D32177">
        <w:rPr>
          <w:sz w:val="20"/>
          <w:szCs w:val="20"/>
        </w:rPr>
        <w:t>системе оплаты</w:t>
      </w:r>
      <w:r w:rsidRPr="00D32177">
        <w:rPr>
          <w:sz w:val="20"/>
          <w:szCs w:val="20"/>
        </w:rPr>
        <w:t xml:space="preserve"> труда работников муниципального автономного учреждения </w:t>
      </w:r>
      <w:r w:rsidRPr="00D32177">
        <w:rPr>
          <w:bCs/>
          <w:sz w:val="20"/>
          <w:szCs w:val="20"/>
        </w:rPr>
        <w:t>«</w:t>
      </w:r>
      <w:r w:rsidRPr="00D32177">
        <w:rPr>
          <w:sz w:val="20"/>
          <w:szCs w:val="20"/>
        </w:rPr>
        <w:t>Многофункциональный центр</w:t>
      </w:r>
      <w:r w:rsidRPr="00D32177">
        <w:rPr>
          <w:bCs/>
          <w:sz w:val="20"/>
          <w:szCs w:val="20"/>
        </w:rPr>
        <w:t xml:space="preserve"> предоставления государственных и муниципальных услуг Бессоновского района Пензенской области</w:t>
      </w:r>
      <w:r w:rsidR="00C35739" w:rsidRPr="00D32177">
        <w:rPr>
          <w:bCs/>
          <w:sz w:val="20"/>
          <w:szCs w:val="20"/>
        </w:rPr>
        <w:t>»,</w:t>
      </w:r>
      <w:r w:rsidR="00C35739" w:rsidRPr="00D32177">
        <w:rPr>
          <w:b/>
          <w:bCs/>
          <w:sz w:val="20"/>
          <w:szCs w:val="20"/>
        </w:rPr>
        <w:t xml:space="preserve"> </w:t>
      </w:r>
      <w:r w:rsidR="00C35739" w:rsidRPr="00D32177">
        <w:rPr>
          <w:sz w:val="20"/>
          <w:szCs w:val="20"/>
        </w:rPr>
        <w:t>согласно</w:t>
      </w:r>
      <w:r w:rsidRPr="00D32177">
        <w:rPr>
          <w:sz w:val="20"/>
          <w:szCs w:val="20"/>
        </w:rPr>
        <w:t xml:space="preserve"> приложению 1 к настоящему постановлению.</w:t>
      </w:r>
    </w:p>
    <w:p w14:paraId="1DF80907" w14:textId="77777777" w:rsidR="00794A64" w:rsidRPr="00D32177" w:rsidRDefault="00794A64" w:rsidP="00EA5A0B">
      <w:pPr>
        <w:numPr>
          <w:ilvl w:val="0"/>
          <w:numId w:val="18"/>
        </w:numPr>
        <w:tabs>
          <w:tab w:val="left" w:pos="851"/>
          <w:tab w:val="left" w:pos="1418"/>
        </w:tabs>
        <w:ind w:left="0" w:firstLine="498"/>
        <w:jc w:val="both"/>
        <w:rPr>
          <w:sz w:val="20"/>
          <w:szCs w:val="20"/>
        </w:rPr>
      </w:pPr>
      <w:r w:rsidRPr="00D32177">
        <w:rPr>
          <w:sz w:val="20"/>
          <w:szCs w:val="20"/>
        </w:rPr>
        <w:t>Признать утратившими силу постановления администрации Бессоновского района Пензенской области:</w:t>
      </w:r>
    </w:p>
    <w:p w14:paraId="4F7F198C" w14:textId="15FB45F3" w:rsidR="00794A64" w:rsidRPr="00D32177" w:rsidRDefault="00794A64" w:rsidP="00EA5A0B">
      <w:pPr>
        <w:tabs>
          <w:tab w:val="left" w:pos="851"/>
          <w:tab w:val="left" w:pos="1418"/>
        </w:tabs>
        <w:ind w:firstLine="498"/>
        <w:jc w:val="both"/>
        <w:rPr>
          <w:bCs/>
          <w:sz w:val="20"/>
          <w:szCs w:val="20"/>
        </w:rPr>
      </w:pPr>
      <w:r w:rsidRPr="00D32177">
        <w:rPr>
          <w:sz w:val="20"/>
          <w:szCs w:val="20"/>
        </w:rPr>
        <w:t>- от 31.01.2019 №61 «</w:t>
      </w:r>
      <w:r w:rsidRPr="00D32177">
        <w:rPr>
          <w:bCs/>
          <w:sz w:val="20"/>
          <w:szCs w:val="20"/>
        </w:rPr>
        <w:t xml:space="preserve">Об утверждении Положения о </w:t>
      </w:r>
      <w:r w:rsidR="00C35739" w:rsidRPr="00D32177">
        <w:rPr>
          <w:bCs/>
          <w:sz w:val="20"/>
          <w:szCs w:val="20"/>
        </w:rPr>
        <w:t>системе оплаты</w:t>
      </w:r>
      <w:r w:rsidRPr="00D32177">
        <w:rPr>
          <w:bCs/>
          <w:sz w:val="20"/>
          <w:szCs w:val="20"/>
        </w:rPr>
        <w:t xml:space="preserve"> труда работников муниципального автономного учреждения «Многофункциональный центр предоставления государственных и муниципальных услуг Бессоновского района Пензенской области»;</w:t>
      </w:r>
    </w:p>
    <w:p w14:paraId="5A03FF0D" w14:textId="24DA38C5" w:rsidR="00794A64" w:rsidRPr="00D32177" w:rsidRDefault="00794A64" w:rsidP="00EA5A0B">
      <w:pPr>
        <w:tabs>
          <w:tab w:val="left" w:pos="851"/>
          <w:tab w:val="left" w:pos="1418"/>
        </w:tabs>
        <w:ind w:firstLine="498"/>
        <w:jc w:val="both"/>
        <w:rPr>
          <w:bCs/>
          <w:sz w:val="20"/>
          <w:szCs w:val="20"/>
        </w:rPr>
      </w:pPr>
      <w:r w:rsidRPr="00D32177">
        <w:rPr>
          <w:bCs/>
          <w:sz w:val="20"/>
          <w:szCs w:val="20"/>
        </w:rPr>
        <w:t xml:space="preserve">- от 07.11.2019 №1100 </w:t>
      </w:r>
      <w:bookmarkStart w:id="0" w:name="_Hlk199752509"/>
      <w:r w:rsidRPr="00D32177">
        <w:rPr>
          <w:bCs/>
          <w:sz w:val="20"/>
          <w:szCs w:val="20"/>
        </w:rPr>
        <w:t xml:space="preserve">«О внесении изменений в постановление администрации Бессоновского района от 31.01.2019 №61 «Об утверждении Положения о </w:t>
      </w:r>
      <w:r w:rsidR="00C35739" w:rsidRPr="00D32177">
        <w:rPr>
          <w:bCs/>
          <w:sz w:val="20"/>
          <w:szCs w:val="20"/>
        </w:rPr>
        <w:t>системе оплаты</w:t>
      </w:r>
      <w:r w:rsidRPr="00D32177">
        <w:rPr>
          <w:bCs/>
          <w:sz w:val="20"/>
          <w:szCs w:val="20"/>
        </w:rPr>
        <w:t xml:space="preserve"> труда работников муниципального автономного </w:t>
      </w:r>
      <w:r w:rsidRPr="00D32177">
        <w:rPr>
          <w:bCs/>
          <w:sz w:val="20"/>
          <w:szCs w:val="20"/>
        </w:rPr>
        <w:lastRenderedPageBreak/>
        <w:t>учреждения «Многофункциональный центр предоставления государственных и муниципальных услуг Бессоновского района Пензенской области»</w:t>
      </w:r>
      <w:bookmarkEnd w:id="0"/>
      <w:r w:rsidRPr="00D32177">
        <w:rPr>
          <w:bCs/>
          <w:sz w:val="20"/>
          <w:szCs w:val="20"/>
        </w:rPr>
        <w:t>;</w:t>
      </w:r>
    </w:p>
    <w:p w14:paraId="665C84D7" w14:textId="3E2E165B" w:rsidR="00794A64" w:rsidRPr="00D32177" w:rsidRDefault="00794A64" w:rsidP="00EA5A0B">
      <w:pPr>
        <w:tabs>
          <w:tab w:val="left" w:pos="851"/>
          <w:tab w:val="left" w:pos="1418"/>
        </w:tabs>
        <w:ind w:firstLine="498"/>
        <w:jc w:val="both"/>
        <w:rPr>
          <w:bCs/>
          <w:sz w:val="20"/>
          <w:szCs w:val="20"/>
        </w:rPr>
      </w:pPr>
      <w:r w:rsidRPr="00D32177">
        <w:rPr>
          <w:bCs/>
          <w:sz w:val="20"/>
          <w:szCs w:val="20"/>
        </w:rPr>
        <w:t xml:space="preserve">- от 18.02.2020 №151 «О внесении изменений в постановление администрации Бессоновского района от 31.01.2019 №61 «Об утверждении Положения о </w:t>
      </w:r>
      <w:r w:rsidR="00C35739" w:rsidRPr="00D32177">
        <w:rPr>
          <w:bCs/>
          <w:sz w:val="20"/>
          <w:szCs w:val="20"/>
        </w:rPr>
        <w:t>системе оплаты</w:t>
      </w:r>
      <w:r w:rsidRPr="00D32177">
        <w:rPr>
          <w:bCs/>
          <w:sz w:val="20"/>
          <w:szCs w:val="20"/>
        </w:rPr>
        <w:t xml:space="preserve"> труда работников муниципального автономного учреждения «Многофункциональный центр предоставления государственных и муниципальных услуг Бессоновского района Пензенской области»;</w:t>
      </w:r>
    </w:p>
    <w:p w14:paraId="06611442" w14:textId="577451FA" w:rsidR="00794A64" w:rsidRPr="00D32177" w:rsidRDefault="00794A64" w:rsidP="00EA5A0B">
      <w:pPr>
        <w:tabs>
          <w:tab w:val="left" w:pos="851"/>
          <w:tab w:val="left" w:pos="1418"/>
        </w:tabs>
        <w:ind w:firstLine="498"/>
        <w:jc w:val="both"/>
        <w:rPr>
          <w:bCs/>
          <w:sz w:val="20"/>
          <w:szCs w:val="20"/>
        </w:rPr>
      </w:pPr>
      <w:r w:rsidRPr="00D32177">
        <w:rPr>
          <w:bCs/>
          <w:sz w:val="20"/>
          <w:szCs w:val="20"/>
        </w:rPr>
        <w:t xml:space="preserve">- от 21.10.2020 №773 «О внесении изменений в постановление администрации Бессоновского района от 31.01.2019 №61 «Об утверждении Положения о </w:t>
      </w:r>
      <w:r w:rsidR="00C35739" w:rsidRPr="00D32177">
        <w:rPr>
          <w:bCs/>
          <w:sz w:val="20"/>
          <w:szCs w:val="20"/>
        </w:rPr>
        <w:t>системе оплаты</w:t>
      </w:r>
      <w:r w:rsidRPr="00D32177">
        <w:rPr>
          <w:bCs/>
          <w:sz w:val="20"/>
          <w:szCs w:val="20"/>
        </w:rPr>
        <w:t xml:space="preserve"> труда работников муниципального автономного учреждения «Многофункциональный центр предоставления государственных и муниципальных услуг Бессоновского района Пензенской области»;</w:t>
      </w:r>
    </w:p>
    <w:p w14:paraId="5552EDE2" w14:textId="71813F1E" w:rsidR="00794A64" w:rsidRPr="00D32177" w:rsidRDefault="00794A64" w:rsidP="00EA5A0B">
      <w:pPr>
        <w:tabs>
          <w:tab w:val="left" w:pos="851"/>
          <w:tab w:val="left" w:pos="1418"/>
        </w:tabs>
        <w:ind w:firstLine="498"/>
        <w:jc w:val="both"/>
        <w:rPr>
          <w:bCs/>
          <w:sz w:val="20"/>
          <w:szCs w:val="20"/>
        </w:rPr>
      </w:pPr>
      <w:r w:rsidRPr="00D32177">
        <w:rPr>
          <w:bCs/>
          <w:sz w:val="20"/>
          <w:szCs w:val="20"/>
        </w:rPr>
        <w:t xml:space="preserve">- от 07.02.2022 №175 «О внесении изменений в постановление администрации Бессоновского района от 31.01.2019 №61 «Об утверждении Положения о </w:t>
      </w:r>
      <w:r w:rsidR="00C35739" w:rsidRPr="00D32177">
        <w:rPr>
          <w:bCs/>
          <w:sz w:val="20"/>
          <w:szCs w:val="20"/>
        </w:rPr>
        <w:t>системе оплаты</w:t>
      </w:r>
      <w:r w:rsidRPr="00D32177">
        <w:rPr>
          <w:bCs/>
          <w:sz w:val="20"/>
          <w:szCs w:val="20"/>
        </w:rPr>
        <w:t xml:space="preserve"> труда работников муниципального автономного учреждения «Многофункциональный центр предоставления государственных и муниципальных услуг Бессоновского района Пензенской области»;</w:t>
      </w:r>
    </w:p>
    <w:p w14:paraId="697CE2FF" w14:textId="04378581" w:rsidR="00794A64" w:rsidRPr="00D32177" w:rsidRDefault="00794A64" w:rsidP="00EA5A0B">
      <w:pPr>
        <w:tabs>
          <w:tab w:val="left" w:pos="851"/>
          <w:tab w:val="left" w:pos="1418"/>
        </w:tabs>
        <w:ind w:firstLine="498"/>
        <w:jc w:val="both"/>
        <w:rPr>
          <w:bCs/>
          <w:sz w:val="20"/>
          <w:szCs w:val="20"/>
        </w:rPr>
      </w:pPr>
      <w:r w:rsidRPr="00D32177">
        <w:rPr>
          <w:bCs/>
          <w:sz w:val="20"/>
          <w:szCs w:val="20"/>
        </w:rPr>
        <w:t xml:space="preserve">- от 05.03.2022 №281 «О внесении изменений в постановление администрации Бессоновского района от 31.01.2019 №61 «Об утверждении Положения о </w:t>
      </w:r>
      <w:r w:rsidR="00C35739" w:rsidRPr="00D32177">
        <w:rPr>
          <w:bCs/>
          <w:sz w:val="20"/>
          <w:szCs w:val="20"/>
        </w:rPr>
        <w:t>системе оплаты</w:t>
      </w:r>
      <w:r w:rsidRPr="00D32177">
        <w:rPr>
          <w:bCs/>
          <w:sz w:val="20"/>
          <w:szCs w:val="20"/>
        </w:rPr>
        <w:t xml:space="preserve"> труда работников муниципального автономного учреждения «Многофункциональный центр предоставления государственных и муниципальных услуг Бессоновского района Пензенской области»;</w:t>
      </w:r>
    </w:p>
    <w:p w14:paraId="771D400D" w14:textId="143AB182" w:rsidR="00794A64" w:rsidRPr="00D32177" w:rsidRDefault="00794A64" w:rsidP="00EA5A0B">
      <w:pPr>
        <w:tabs>
          <w:tab w:val="left" w:pos="851"/>
          <w:tab w:val="left" w:pos="1418"/>
        </w:tabs>
        <w:ind w:firstLine="498"/>
        <w:jc w:val="both"/>
        <w:rPr>
          <w:bCs/>
          <w:sz w:val="20"/>
          <w:szCs w:val="20"/>
        </w:rPr>
      </w:pPr>
      <w:r w:rsidRPr="00D32177">
        <w:rPr>
          <w:bCs/>
          <w:sz w:val="20"/>
          <w:szCs w:val="20"/>
        </w:rPr>
        <w:t xml:space="preserve">-от 18.04.2022 №500 «О внесении изменений в постановление администрации Бессоновского района от 31.01.2019 №61 «Об утверждении Положения о </w:t>
      </w:r>
      <w:r w:rsidR="00C35739" w:rsidRPr="00D32177">
        <w:rPr>
          <w:bCs/>
          <w:sz w:val="20"/>
          <w:szCs w:val="20"/>
        </w:rPr>
        <w:t>системе оплаты</w:t>
      </w:r>
      <w:r w:rsidRPr="00D32177">
        <w:rPr>
          <w:bCs/>
          <w:sz w:val="20"/>
          <w:szCs w:val="20"/>
        </w:rPr>
        <w:t xml:space="preserve"> труда работников муниципального автономного учреждения «Многофункциональный центр предоставления государственных и муниципальных услуг Бессоновского района Пензенской области»;</w:t>
      </w:r>
    </w:p>
    <w:p w14:paraId="382F36BF" w14:textId="7F226D98" w:rsidR="00794A64" w:rsidRPr="00D32177" w:rsidRDefault="00794A64" w:rsidP="00EA5A0B">
      <w:pPr>
        <w:tabs>
          <w:tab w:val="left" w:pos="851"/>
          <w:tab w:val="left" w:pos="1418"/>
        </w:tabs>
        <w:ind w:firstLine="498"/>
        <w:jc w:val="both"/>
        <w:rPr>
          <w:bCs/>
          <w:sz w:val="20"/>
          <w:szCs w:val="20"/>
        </w:rPr>
      </w:pPr>
      <w:r w:rsidRPr="00D32177">
        <w:rPr>
          <w:bCs/>
          <w:sz w:val="20"/>
          <w:szCs w:val="20"/>
        </w:rPr>
        <w:t xml:space="preserve">-от 28.06.2023 №633 «О внесении изменений в постановление администрации Бессоновского района от 31.01.2019 №61 «Об утверждении Положения о </w:t>
      </w:r>
      <w:r w:rsidR="00C35739" w:rsidRPr="00D32177">
        <w:rPr>
          <w:bCs/>
          <w:sz w:val="20"/>
          <w:szCs w:val="20"/>
        </w:rPr>
        <w:t>системе оплаты</w:t>
      </w:r>
      <w:r w:rsidRPr="00D32177">
        <w:rPr>
          <w:bCs/>
          <w:sz w:val="20"/>
          <w:szCs w:val="20"/>
        </w:rPr>
        <w:t xml:space="preserve"> труда работников муниципального автономного учреждения «Многофункциональный центр предоставления государственных и муниципальных услуг Бессоновского района Пензенской области»;</w:t>
      </w:r>
    </w:p>
    <w:p w14:paraId="06541954" w14:textId="4426839B" w:rsidR="00794A64" w:rsidRPr="00D32177" w:rsidRDefault="00794A64" w:rsidP="00EA5A0B">
      <w:pPr>
        <w:tabs>
          <w:tab w:val="left" w:pos="851"/>
          <w:tab w:val="left" w:pos="1418"/>
        </w:tabs>
        <w:ind w:firstLine="498"/>
        <w:jc w:val="both"/>
        <w:rPr>
          <w:bCs/>
          <w:sz w:val="20"/>
          <w:szCs w:val="20"/>
        </w:rPr>
      </w:pPr>
      <w:r w:rsidRPr="00D32177">
        <w:rPr>
          <w:bCs/>
          <w:sz w:val="20"/>
          <w:szCs w:val="20"/>
        </w:rPr>
        <w:t xml:space="preserve">- от 25.08.2023 №899 «О внесении изменений в постановление администрации Бессоновского района от 31.01.2019 №61 «Об утверждении Положения о </w:t>
      </w:r>
      <w:r w:rsidR="00C35739" w:rsidRPr="00D32177">
        <w:rPr>
          <w:bCs/>
          <w:sz w:val="20"/>
          <w:szCs w:val="20"/>
        </w:rPr>
        <w:t>системе оплаты</w:t>
      </w:r>
      <w:r w:rsidRPr="00D32177">
        <w:rPr>
          <w:bCs/>
          <w:sz w:val="20"/>
          <w:szCs w:val="20"/>
        </w:rPr>
        <w:t xml:space="preserve"> труда работников муниципального автономного учреждения «Многофункциональный центр предоставления государственных и муниципальных услуг Бессоновского района Пензенской области»;</w:t>
      </w:r>
    </w:p>
    <w:p w14:paraId="635C5A1F" w14:textId="33052341" w:rsidR="00794A64" w:rsidRPr="00D32177" w:rsidRDefault="00794A64" w:rsidP="00EA5A0B">
      <w:pPr>
        <w:tabs>
          <w:tab w:val="left" w:pos="851"/>
          <w:tab w:val="left" w:pos="1418"/>
        </w:tabs>
        <w:ind w:firstLine="498"/>
        <w:jc w:val="both"/>
        <w:rPr>
          <w:bCs/>
          <w:sz w:val="20"/>
          <w:szCs w:val="20"/>
        </w:rPr>
      </w:pPr>
      <w:r w:rsidRPr="00D32177">
        <w:rPr>
          <w:bCs/>
          <w:sz w:val="20"/>
          <w:szCs w:val="20"/>
        </w:rPr>
        <w:t xml:space="preserve">- от 13.10.2023 №1126 «О внесении изменений в постановление администрации Бессоновского района от 31.01.2019 №61 «Об утверждении Положения о </w:t>
      </w:r>
      <w:r w:rsidR="00C35739" w:rsidRPr="00D32177">
        <w:rPr>
          <w:bCs/>
          <w:sz w:val="20"/>
          <w:szCs w:val="20"/>
        </w:rPr>
        <w:t>системе оплаты</w:t>
      </w:r>
      <w:r w:rsidRPr="00D32177">
        <w:rPr>
          <w:bCs/>
          <w:sz w:val="20"/>
          <w:szCs w:val="20"/>
        </w:rPr>
        <w:t xml:space="preserve"> труда работников муниципального автономного учреждения «Многофункциональный центр предоставления государственных и муниципальных услуг Бессоновского района Пензенской области»;</w:t>
      </w:r>
    </w:p>
    <w:p w14:paraId="68FA3059" w14:textId="5A63AC9A" w:rsidR="00794A64" w:rsidRPr="00D32177" w:rsidRDefault="00794A64" w:rsidP="00EA5A0B">
      <w:pPr>
        <w:tabs>
          <w:tab w:val="left" w:pos="851"/>
          <w:tab w:val="left" w:pos="1418"/>
        </w:tabs>
        <w:ind w:firstLine="498"/>
        <w:jc w:val="both"/>
        <w:rPr>
          <w:bCs/>
          <w:sz w:val="20"/>
          <w:szCs w:val="20"/>
        </w:rPr>
      </w:pPr>
      <w:r w:rsidRPr="00D32177">
        <w:rPr>
          <w:bCs/>
          <w:sz w:val="20"/>
          <w:szCs w:val="20"/>
        </w:rPr>
        <w:t xml:space="preserve">- от 20.02.2024 №215 </w:t>
      </w:r>
      <w:bookmarkStart w:id="1" w:name="_Hlk199753049"/>
      <w:r w:rsidRPr="00D32177">
        <w:rPr>
          <w:bCs/>
          <w:sz w:val="20"/>
          <w:szCs w:val="20"/>
        </w:rPr>
        <w:t xml:space="preserve">«О внесении изменений в Положение о </w:t>
      </w:r>
      <w:r w:rsidR="00C35739" w:rsidRPr="00D32177">
        <w:rPr>
          <w:bCs/>
          <w:sz w:val="20"/>
          <w:szCs w:val="20"/>
        </w:rPr>
        <w:t>системе оплаты</w:t>
      </w:r>
      <w:r w:rsidRPr="00D32177">
        <w:rPr>
          <w:bCs/>
          <w:sz w:val="20"/>
          <w:szCs w:val="20"/>
        </w:rPr>
        <w:t xml:space="preserve"> труда работников муниципального автономного учреждения «Многофункциональный центр предоставления государственных и муниципальных услуг Бессоновского района Пензенской области, финансируемого из бюджета Бессоновского района, утвержденное постановление администрации Бессоновского района Пензенской области от 31.01.2019 №61»;</w:t>
      </w:r>
    </w:p>
    <w:bookmarkEnd w:id="1"/>
    <w:p w14:paraId="611DC569" w14:textId="3B56122B" w:rsidR="00794A64" w:rsidRPr="00D32177" w:rsidRDefault="00794A64" w:rsidP="00EA5A0B">
      <w:pPr>
        <w:tabs>
          <w:tab w:val="left" w:pos="851"/>
          <w:tab w:val="left" w:pos="1418"/>
        </w:tabs>
        <w:ind w:firstLine="498"/>
        <w:jc w:val="both"/>
        <w:rPr>
          <w:bCs/>
          <w:sz w:val="20"/>
          <w:szCs w:val="20"/>
        </w:rPr>
      </w:pPr>
      <w:r w:rsidRPr="00D32177">
        <w:rPr>
          <w:bCs/>
          <w:sz w:val="20"/>
          <w:szCs w:val="20"/>
        </w:rPr>
        <w:t xml:space="preserve">- от 22.10.2024 №1231 «О внесении изменений в постановление администрации Бессоновского района от 31.01.2019 №61 «Об утверждении Положения о </w:t>
      </w:r>
      <w:r w:rsidR="00C35739" w:rsidRPr="00D32177">
        <w:rPr>
          <w:bCs/>
          <w:sz w:val="20"/>
          <w:szCs w:val="20"/>
        </w:rPr>
        <w:t>системе оплаты</w:t>
      </w:r>
      <w:r w:rsidRPr="00D32177">
        <w:rPr>
          <w:bCs/>
          <w:sz w:val="20"/>
          <w:szCs w:val="20"/>
        </w:rPr>
        <w:t xml:space="preserve"> труда работников муниципального автономного учреждения «Многофункциональный центр предоставления государственных и муниципальных услуг Бессоновского района Пензенской области»;</w:t>
      </w:r>
    </w:p>
    <w:p w14:paraId="68DF5F14" w14:textId="427EC83D" w:rsidR="00794A64" w:rsidRPr="00D32177" w:rsidRDefault="00794A64" w:rsidP="00EA5A0B">
      <w:pPr>
        <w:tabs>
          <w:tab w:val="left" w:pos="851"/>
          <w:tab w:val="left" w:pos="1418"/>
        </w:tabs>
        <w:ind w:firstLine="498"/>
        <w:jc w:val="both"/>
        <w:rPr>
          <w:bCs/>
          <w:sz w:val="20"/>
          <w:szCs w:val="20"/>
        </w:rPr>
      </w:pPr>
      <w:r w:rsidRPr="00D32177">
        <w:rPr>
          <w:bCs/>
          <w:sz w:val="20"/>
          <w:szCs w:val="20"/>
        </w:rPr>
        <w:t xml:space="preserve">- от 24.10.2024 №1239 «О внесении изменений в Положение о </w:t>
      </w:r>
      <w:r w:rsidR="00C35739" w:rsidRPr="00D32177">
        <w:rPr>
          <w:bCs/>
          <w:sz w:val="20"/>
          <w:szCs w:val="20"/>
        </w:rPr>
        <w:t>системе оплаты</w:t>
      </w:r>
      <w:r w:rsidRPr="00D32177">
        <w:rPr>
          <w:bCs/>
          <w:sz w:val="20"/>
          <w:szCs w:val="20"/>
        </w:rPr>
        <w:t xml:space="preserve"> труда работников муниципального автономного учреждения «Многофункциональный центр предоставления государственных и муниципальных услуг Бессоновского района Пензенской области, финансируемого из бюджета Бессоновского района, утвержденное постановление администрации Бессоновского района Пензенской области от 31.01.2019 №61 (с последующими изменениями)»;</w:t>
      </w:r>
    </w:p>
    <w:p w14:paraId="5C4F713C" w14:textId="77777777" w:rsidR="00794A64" w:rsidRPr="00D32177" w:rsidRDefault="00794A64" w:rsidP="00EA5A0B">
      <w:pPr>
        <w:numPr>
          <w:ilvl w:val="0"/>
          <w:numId w:val="18"/>
        </w:numPr>
        <w:tabs>
          <w:tab w:val="left" w:pos="0"/>
        </w:tabs>
        <w:ind w:left="0" w:firstLine="426"/>
        <w:jc w:val="both"/>
        <w:rPr>
          <w:sz w:val="20"/>
          <w:szCs w:val="20"/>
        </w:rPr>
      </w:pPr>
      <w:r w:rsidRPr="00D32177">
        <w:rPr>
          <w:sz w:val="20"/>
          <w:szCs w:val="20"/>
        </w:rPr>
        <w:t xml:space="preserve">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6EB7E502" w14:textId="77777777" w:rsidR="00794A64" w:rsidRPr="00D32177" w:rsidRDefault="00794A64" w:rsidP="00EA5A0B">
      <w:pPr>
        <w:numPr>
          <w:ilvl w:val="0"/>
          <w:numId w:val="18"/>
        </w:numPr>
        <w:ind w:left="0" w:firstLine="496"/>
        <w:jc w:val="both"/>
        <w:rPr>
          <w:sz w:val="20"/>
          <w:szCs w:val="20"/>
        </w:rPr>
      </w:pPr>
      <w:r w:rsidRPr="00D32177">
        <w:rPr>
          <w:sz w:val="20"/>
          <w:szCs w:val="20"/>
        </w:rPr>
        <w:t xml:space="preserve"> Настоящее постановление вступает в силу на следующий день после дня его официального опубликования (обнародования) и распространяется на правоотношения с 01 апреля 2025 года.</w:t>
      </w:r>
    </w:p>
    <w:p w14:paraId="1FD9723E" w14:textId="77777777" w:rsidR="00794A64" w:rsidRPr="00D32177" w:rsidRDefault="00794A64" w:rsidP="00EA5A0B">
      <w:pPr>
        <w:jc w:val="both"/>
        <w:rPr>
          <w:sz w:val="20"/>
          <w:szCs w:val="20"/>
        </w:rPr>
      </w:pPr>
      <w:r w:rsidRPr="00D32177">
        <w:rPr>
          <w:sz w:val="20"/>
          <w:szCs w:val="20"/>
        </w:rPr>
        <w:t xml:space="preserve">       5. Контроль за исполнением настоящего постановления возложить на   заместителя главы местной администрации Антонову И.Г.</w:t>
      </w:r>
    </w:p>
    <w:p w14:paraId="74007961" w14:textId="77777777" w:rsidR="00794A64" w:rsidRPr="00D32177" w:rsidRDefault="00794A64" w:rsidP="00EA5A0B">
      <w:pPr>
        <w:jc w:val="both"/>
        <w:rPr>
          <w:sz w:val="20"/>
          <w:szCs w:val="20"/>
        </w:rPr>
      </w:pPr>
    </w:p>
    <w:p w14:paraId="513D7BAB" w14:textId="77777777" w:rsidR="00794A64" w:rsidRPr="00D32177" w:rsidRDefault="00794A64" w:rsidP="00EA5A0B">
      <w:pPr>
        <w:jc w:val="both"/>
        <w:rPr>
          <w:sz w:val="20"/>
          <w:szCs w:val="20"/>
        </w:rPr>
      </w:pPr>
    </w:p>
    <w:p w14:paraId="3EBE2BA8" w14:textId="48BE5884" w:rsidR="00794A64" w:rsidRPr="00D32177" w:rsidRDefault="00794A64" w:rsidP="00EA5A0B">
      <w:pPr>
        <w:jc w:val="both"/>
        <w:rPr>
          <w:sz w:val="20"/>
          <w:szCs w:val="20"/>
        </w:rPr>
      </w:pPr>
      <w:r w:rsidRPr="00D32177">
        <w:rPr>
          <w:sz w:val="20"/>
          <w:szCs w:val="20"/>
        </w:rPr>
        <w:t xml:space="preserve">Глава Бессоновского района       </w:t>
      </w:r>
      <w:r w:rsidR="00EA5A0B" w:rsidRPr="00D32177">
        <w:rPr>
          <w:sz w:val="20"/>
          <w:szCs w:val="20"/>
        </w:rPr>
        <w:t xml:space="preserve">           </w:t>
      </w:r>
      <w:r w:rsidRPr="00D32177">
        <w:rPr>
          <w:sz w:val="20"/>
          <w:szCs w:val="20"/>
        </w:rPr>
        <w:t xml:space="preserve">  Н.В.Шалдаева</w:t>
      </w:r>
    </w:p>
    <w:p w14:paraId="2B5E1F51" w14:textId="77777777" w:rsidR="00794A64" w:rsidRPr="00D32177" w:rsidRDefault="00794A64" w:rsidP="00EA5A0B">
      <w:pPr>
        <w:ind w:right="-1"/>
        <w:rPr>
          <w:b/>
          <w:sz w:val="20"/>
          <w:szCs w:val="20"/>
        </w:rPr>
      </w:pPr>
    </w:p>
    <w:p w14:paraId="54E437B9" w14:textId="77777777" w:rsidR="00794A64" w:rsidRPr="00D32177" w:rsidRDefault="00794A64" w:rsidP="00EA5A0B">
      <w:pPr>
        <w:ind w:right="-1" w:firstLine="284"/>
        <w:jc w:val="right"/>
        <w:rPr>
          <w:b/>
          <w:sz w:val="20"/>
          <w:szCs w:val="20"/>
        </w:rPr>
      </w:pPr>
      <w:r w:rsidRPr="00D32177">
        <w:rPr>
          <w:b/>
          <w:sz w:val="20"/>
          <w:szCs w:val="20"/>
        </w:rPr>
        <w:t>Приложение 1</w:t>
      </w:r>
    </w:p>
    <w:p w14:paraId="523A911E" w14:textId="77777777" w:rsidR="00794A64" w:rsidRPr="00D32177" w:rsidRDefault="00794A64" w:rsidP="00EA5A0B">
      <w:pPr>
        <w:ind w:right="-1" w:firstLine="284"/>
        <w:jc w:val="right"/>
        <w:rPr>
          <w:b/>
          <w:sz w:val="20"/>
          <w:szCs w:val="20"/>
        </w:rPr>
      </w:pPr>
    </w:p>
    <w:p w14:paraId="2BDE0EBB" w14:textId="77777777" w:rsidR="00794A64" w:rsidRPr="00D32177" w:rsidRDefault="00794A64" w:rsidP="00EA5A0B">
      <w:pPr>
        <w:ind w:right="-1" w:firstLine="284"/>
        <w:jc w:val="right"/>
        <w:rPr>
          <w:sz w:val="20"/>
          <w:szCs w:val="20"/>
        </w:rPr>
      </w:pPr>
    </w:p>
    <w:p w14:paraId="00E7E5D1" w14:textId="7CCD2E0C" w:rsidR="00794A64" w:rsidRPr="00D32177" w:rsidRDefault="00794A64" w:rsidP="00EA5A0B">
      <w:pPr>
        <w:pStyle w:val="13"/>
        <w:spacing w:after="0"/>
        <w:ind w:right="-1" w:firstLine="284"/>
        <w:rPr>
          <w:rFonts w:ascii="Times New Roman" w:hAnsi="Times New Roman" w:cs="Times New Roman"/>
          <w:sz w:val="20"/>
          <w:szCs w:val="20"/>
        </w:rPr>
      </w:pPr>
      <w:r w:rsidRPr="00D32177">
        <w:rPr>
          <w:rFonts w:ascii="Times New Roman" w:hAnsi="Times New Roman" w:cs="Times New Roman"/>
          <w:sz w:val="20"/>
          <w:szCs w:val="20"/>
        </w:rPr>
        <w:lastRenderedPageBreak/>
        <w:t xml:space="preserve">Положение </w:t>
      </w:r>
      <w:r w:rsidRPr="00D32177">
        <w:rPr>
          <w:rFonts w:ascii="Times New Roman" w:hAnsi="Times New Roman" w:cs="Times New Roman"/>
          <w:sz w:val="20"/>
          <w:szCs w:val="20"/>
        </w:rPr>
        <w:br/>
        <w:t xml:space="preserve">о системе оплаты труда работников муниципального автономного </w:t>
      </w:r>
      <w:r w:rsidR="00C35739" w:rsidRPr="00D32177">
        <w:rPr>
          <w:rFonts w:ascii="Times New Roman" w:hAnsi="Times New Roman" w:cs="Times New Roman"/>
          <w:sz w:val="20"/>
          <w:szCs w:val="20"/>
        </w:rPr>
        <w:t>учреждения «</w:t>
      </w:r>
      <w:r w:rsidRPr="00D32177">
        <w:rPr>
          <w:rFonts w:ascii="Times New Roman" w:hAnsi="Times New Roman" w:cs="Times New Roman"/>
          <w:sz w:val="20"/>
          <w:szCs w:val="20"/>
        </w:rPr>
        <w:t>Многофункциональный центр предоставления государственных и муниципальных услуг Бессоновского района Пензенской области».</w:t>
      </w:r>
    </w:p>
    <w:p w14:paraId="5B683A26" w14:textId="77777777" w:rsidR="00794A64" w:rsidRPr="00D32177" w:rsidRDefault="00794A64" w:rsidP="00EA5A0B">
      <w:pPr>
        <w:pStyle w:val="afffa"/>
        <w:ind w:left="0" w:right="-1" w:firstLine="284"/>
        <w:rPr>
          <w:rFonts w:ascii="Times New Roman" w:hAnsi="Times New Roman" w:cs="Times New Roman"/>
          <w:color w:val="auto"/>
          <w:sz w:val="20"/>
          <w:szCs w:val="20"/>
        </w:rPr>
      </w:pPr>
    </w:p>
    <w:p w14:paraId="2E6B08BE" w14:textId="334F7ECE" w:rsidR="00794A64" w:rsidRPr="00D32177" w:rsidRDefault="00794A64" w:rsidP="00EA5A0B">
      <w:pPr>
        <w:pStyle w:val="13"/>
        <w:numPr>
          <w:ilvl w:val="0"/>
          <w:numId w:val="17"/>
        </w:numPr>
        <w:spacing w:after="0"/>
        <w:ind w:left="0" w:right="-1" w:firstLine="284"/>
        <w:rPr>
          <w:rFonts w:ascii="Times New Roman" w:hAnsi="Times New Roman" w:cs="Times New Roman"/>
          <w:sz w:val="20"/>
          <w:szCs w:val="20"/>
        </w:rPr>
      </w:pPr>
      <w:bookmarkStart w:id="2" w:name="sub_100"/>
      <w:r w:rsidRPr="00D32177">
        <w:rPr>
          <w:rFonts w:ascii="Times New Roman" w:hAnsi="Times New Roman" w:cs="Times New Roman"/>
          <w:sz w:val="20"/>
          <w:szCs w:val="20"/>
        </w:rPr>
        <w:t>Общие положения</w:t>
      </w:r>
    </w:p>
    <w:p w14:paraId="5B3B39F6" w14:textId="666C8B8D" w:rsidR="00794A64" w:rsidRPr="00D32177" w:rsidRDefault="00794A64" w:rsidP="00EA5A0B">
      <w:pPr>
        <w:ind w:right="-1" w:firstLine="284"/>
        <w:jc w:val="both"/>
        <w:rPr>
          <w:sz w:val="20"/>
          <w:szCs w:val="20"/>
        </w:rPr>
      </w:pPr>
      <w:bookmarkStart w:id="3" w:name="sub_11"/>
      <w:bookmarkEnd w:id="2"/>
      <w:r w:rsidRPr="00D32177">
        <w:rPr>
          <w:sz w:val="20"/>
          <w:szCs w:val="20"/>
        </w:rPr>
        <w:t>1.1. Настоящее Положение о системе оплаты труда работников муниципального автономного учреждении «Многофункциональный центр предоставления государственных и муниципальных услуг Бессоновского района Пензенской области» (далее – МФЦ), разработано в соответствии со статьей 144 Трудового кодекса Российской Федерации, постановлением главы администрации Бессоновского района Пензенской области от 16.12.2008г. №1387 "О введении новых систем оплата труда работников муниципальных бюджетных учреждений Бессоновского района, оплата труда которых в настоящее время осуществляется на основе Единой тарифной сетки" (с изменениями и дополнениями) с целью обеспечения заинтересованности специалистов и иных работников совершенствования управления финансами, материальными и кадровыми ресурсами МФЦ.</w:t>
      </w:r>
      <w:bookmarkStart w:id="4" w:name="sub_12"/>
      <w:bookmarkEnd w:id="3"/>
    </w:p>
    <w:p w14:paraId="0A2B8383" w14:textId="77777777" w:rsidR="00794A64" w:rsidRPr="00D32177" w:rsidRDefault="00794A64" w:rsidP="00EA5A0B">
      <w:pPr>
        <w:ind w:right="-1" w:firstLine="284"/>
        <w:jc w:val="both"/>
        <w:rPr>
          <w:sz w:val="20"/>
          <w:szCs w:val="20"/>
        </w:rPr>
      </w:pPr>
      <w:bookmarkStart w:id="5" w:name="sub_13"/>
      <w:bookmarkEnd w:id="4"/>
      <w:r w:rsidRPr="00D32177">
        <w:rPr>
          <w:sz w:val="20"/>
          <w:szCs w:val="20"/>
        </w:rPr>
        <w:t>1.2. Настоящее Положение включает в себя:</w:t>
      </w:r>
    </w:p>
    <w:bookmarkEnd w:id="5"/>
    <w:p w14:paraId="4260F6B5" w14:textId="77777777" w:rsidR="00794A64" w:rsidRPr="00D32177" w:rsidRDefault="00794A64" w:rsidP="00EA5A0B">
      <w:pPr>
        <w:ind w:right="-1" w:firstLine="284"/>
        <w:jc w:val="both"/>
        <w:rPr>
          <w:sz w:val="20"/>
          <w:szCs w:val="20"/>
        </w:rPr>
      </w:pPr>
      <w:r w:rsidRPr="00D32177">
        <w:rPr>
          <w:sz w:val="20"/>
          <w:szCs w:val="20"/>
        </w:rPr>
        <w:t>- размеры окладов (должностных окладов), ставок заработной платы по профессиональным квалификационным группам (далее - ПКГ);</w:t>
      </w:r>
    </w:p>
    <w:p w14:paraId="1CE5477C" w14:textId="77777777" w:rsidR="00794A64" w:rsidRPr="00D32177" w:rsidRDefault="00794A64" w:rsidP="00EA5A0B">
      <w:pPr>
        <w:ind w:right="-1" w:firstLine="284"/>
        <w:jc w:val="both"/>
        <w:rPr>
          <w:sz w:val="20"/>
          <w:szCs w:val="20"/>
        </w:rPr>
      </w:pPr>
      <w:r w:rsidRPr="00D32177">
        <w:rPr>
          <w:sz w:val="20"/>
          <w:szCs w:val="20"/>
        </w:rPr>
        <w:t>- рекомендуемые размеры повышающих коэффициентов к окладам;</w:t>
      </w:r>
    </w:p>
    <w:p w14:paraId="22F42FB3" w14:textId="77777777" w:rsidR="00794A64" w:rsidRPr="00D32177" w:rsidRDefault="00794A64" w:rsidP="00EA5A0B">
      <w:pPr>
        <w:ind w:right="-1" w:firstLine="284"/>
        <w:jc w:val="both"/>
        <w:rPr>
          <w:sz w:val="20"/>
          <w:szCs w:val="20"/>
        </w:rPr>
      </w:pPr>
      <w:r w:rsidRPr="00D32177">
        <w:rPr>
          <w:sz w:val="20"/>
          <w:szCs w:val="20"/>
        </w:rPr>
        <w:t>- условия осуществления и размеры выплат компенсационного характера в соответствии с утвержденным перечнем видов выплат компенсационного характера, критерии их установления;</w:t>
      </w:r>
    </w:p>
    <w:p w14:paraId="0CD69CBA" w14:textId="77777777" w:rsidR="00794A64" w:rsidRPr="00D32177" w:rsidRDefault="00794A64" w:rsidP="00EA5A0B">
      <w:pPr>
        <w:ind w:right="-1" w:firstLine="284"/>
        <w:jc w:val="both"/>
        <w:rPr>
          <w:sz w:val="20"/>
          <w:szCs w:val="20"/>
        </w:rPr>
      </w:pPr>
      <w:r w:rsidRPr="00D32177">
        <w:rPr>
          <w:sz w:val="20"/>
          <w:szCs w:val="20"/>
        </w:rPr>
        <w:t>- выплаты стимулирующего характера в соответствии с утвержденным перечнем видов выплат стимулирующего характера, критерии их установления;</w:t>
      </w:r>
    </w:p>
    <w:p w14:paraId="204755FA" w14:textId="77777777" w:rsidR="00794A64" w:rsidRPr="00D32177" w:rsidRDefault="00794A64" w:rsidP="00EA5A0B">
      <w:pPr>
        <w:ind w:right="-1" w:firstLine="284"/>
        <w:jc w:val="both"/>
        <w:rPr>
          <w:sz w:val="20"/>
          <w:szCs w:val="20"/>
        </w:rPr>
      </w:pPr>
      <w:r w:rsidRPr="00D32177">
        <w:rPr>
          <w:sz w:val="20"/>
          <w:szCs w:val="20"/>
        </w:rPr>
        <w:t>- условия оплаты труда руководителя МФЦ, главного бухгалтера.</w:t>
      </w:r>
    </w:p>
    <w:p w14:paraId="6BBA1975" w14:textId="7F82287A" w:rsidR="00794A64" w:rsidRPr="00D32177" w:rsidRDefault="00794A64" w:rsidP="00EA5A0B">
      <w:pPr>
        <w:ind w:right="-1" w:firstLine="284"/>
        <w:jc w:val="both"/>
        <w:rPr>
          <w:sz w:val="20"/>
          <w:szCs w:val="20"/>
        </w:rPr>
      </w:pPr>
      <w:r w:rsidRPr="00D32177">
        <w:rPr>
          <w:sz w:val="20"/>
          <w:szCs w:val="20"/>
        </w:rPr>
        <w:t>1.</w:t>
      </w:r>
      <w:r w:rsidR="00C35739" w:rsidRPr="00D32177">
        <w:rPr>
          <w:sz w:val="20"/>
          <w:szCs w:val="20"/>
        </w:rPr>
        <w:t>3. Условия</w:t>
      </w:r>
      <w:r w:rsidRPr="00D32177">
        <w:rPr>
          <w:sz w:val="20"/>
          <w:szCs w:val="20"/>
        </w:rPr>
        <w:t xml:space="preserve"> оплаты труда, включая размер оклада (должностного оклада) работника, ставки заработной платы, повышающие коэффициенты к окладам, выплаты компенсационного характера, выплаты стимулирующего характера являются обязательными для включения в трудовой договор.</w:t>
      </w:r>
    </w:p>
    <w:p w14:paraId="5D6F7BD6" w14:textId="77777777" w:rsidR="00794A64" w:rsidRPr="00D32177" w:rsidRDefault="00794A64" w:rsidP="00EA5A0B">
      <w:pPr>
        <w:ind w:right="-1" w:firstLine="284"/>
        <w:jc w:val="both"/>
        <w:rPr>
          <w:sz w:val="20"/>
          <w:szCs w:val="20"/>
        </w:rPr>
      </w:pPr>
      <w:bookmarkStart w:id="6" w:name="sub_18"/>
      <w:r w:rsidRPr="00D32177">
        <w:rPr>
          <w:sz w:val="20"/>
          <w:szCs w:val="20"/>
        </w:rPr>
        <w:t>1.4. 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w:t>
      </w:r>
    </w:p>
    <w:bookmarkEnd w:id="6"/>
    <w:p w14:paraId="18EEB4F5" w14:textId="699C5523" w:rsidR="00794A64" w:rsidRPr="00D32177" w:rsidRDefault="00794A64" w:rsidP="00EA5A0B">
      <w:pPr>
        <w:ind w:right="-1" w:firstLine="284"/>
        <w:jc w:val="both"/>
        <w:rPr>
          <w:sz w:val="20"/>
          <w:szCs w:val="20"/>
        </w:rPr>
      </w:pPr>
      <w:r w:rsidRPr="00D32177">
        <w:rPr>
          <w:sz w:val="20"/>
          <w:szCs w:val="20"/>
        </w:rPr>
        <w:t>1.</w:t>
      </w:r>
      <w:r w:rsidR="00C35739" w:rsidRPr="00D32177">
        <w:rPr>
          <w:sz w:val="20"/>
          <w:szCs w:val="20"/>
        </w:rPr>
        <w:t>5. Определение</w:t>
      </w:r>
      <w:r w:rsidRPr="00D32177">
        <w:rPr>
          <w:sz w:val="20"/>
          <w:szCs w:val="20"/>
        </w:rPr>
        <w:t xml:space="preserve"> размеров заработной платы по основной должности и по должности, занимаемой в порядке совместительства, производится раздельно по каждой должности.</w:t>
      </w:r>
    </w:p>
    <w:p w14:paraId="18A0EA48" w14:textId="424C6C80" w:rsidR="00794A64" w:rsidRPr="00D32177" w:rsidRDefault="00794A64" w:rsidP="00EA5A0B">
      <w:pPr>
        <w:ind w:right="-1" w:firstLine="284"/>
        <w:jc w:val="both"/>
        <w:rPr>
          <w:sz w:val="20"/>
          <w:szCs w:val="20"/>
        </w:rPr>
      </w:pPr>
      <w:bookmarkStart w:id="7" w:name="sub_14"/>
      <w:bookmarkStart w:id="8" w:name="sub_16"/>
      <w:r w:rsidRPr="00D32177">
        <w:rPr>
          <w:sz w:val="20"/>
          <w:szCs w:val="20"/>
        </w:rPr>
        <w:t xml:space="preserve">1.6. Наименования должностей руководителя, специалистов, служащих, профессий рабочих и квалификационные требования к ним должны соответствовать наименованиям и требованиям, указанным в Едином </w:t>
      </w:r>
      <w:r w:rsidR="00C35739" w:rsidRPr="00D32177">
        <w:rPr>
          <w:sz w:val="20"/>
          <w:szCs w:val="20"/>
        </w:rPr>
        <w:t>квалификационном справочнике должностей руководителей, специалистов</w:t>
      </w:r>
      <w:r w:rsidRPr="00D32177">
        <w:rPr>
          <w:sz w:val="20"/>
          <w:szCs w:val="20"/>
        </w:rPr>
        <w:t xml:space="preserve"> и служащих, Едином тарифно-квалификационном справочнике работ и профессий рабочих.</w:t>
      </w:r>
    </w:p>
    <w:p w14:paraId="7048865F" w14:textId="77777777" w:rsidR="00794A64" w:rsidRPr="00D32177" w:rsidRDefault="00794A64" w:rsidP="00EA5A0B">
      <w:pPr>
        <w:ind w:right="-1" w:firstLine="284"/>
        <w:jc w:val="both"/>
        <w:rPr>
          <w:sz w:val="20"/>
          <w:szCs w:val="20"/>
        </w:rPr>
      </w:pPr>
      <w:bookmarkStart w:id="9" w:name="sub_15"/>
      <w:bookmarkEnd w:id="7"/>
      <w:bookmarkEnd w:id="8"/>
      <w:r w:rsidRPr="00D32177">
        <w:rPr>
          <w:sz w:val="20"/>
          <w:szCs w:val="20"/>
        </w:rPr>
        <w:t>1.7. Система оплаты труда работников МФЦ, включая размеры окладов (должностных окладов), ставок заработной платы, выплат компенсационного и стимулирующего характера, повышающие коэффициенты  устанавливаются коллективным договором, соглашениями,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правовыми актами Пензенской области, нормативно-правовыми актами органов местного самоуправления, а так же настоящим Положением.</w:t>
      </w:r>
    </w:p>
    <w:p w14:paraId="2957EFE3" w14:textId="77777777" w:rsidR="00794A64" w:rsidRPr="00D32177" w:rsidRDefault="00794A64" w:rsidP="00EA5A0B">
      <w:pPr>
        <w:ind w:right="-1" w:firstLine="284"/>
        <w:jc w:val="both"/>
        <w:rPr>
          <w:sz w:val="20"/>
          <w:szCs w:val="20"/>
        </w:rPr>
      </w:pPr>
      <w:bookmarkStart w:id="10" w:name="sub_110"/>
      <w:bookmarkEnd w:id="9"/>
      <w:r w:rsidRPr="00D32177">
        <w:rPr>
          <w:sz w:val="20"/>
          <w:szCs w:val="20"/>
        </w:rPr>
        <w:t>1.8.  Размер оплаты труда работников, состоящий из вознаграждения за труд в зависимости от квалификации работника, сложности, количества, качества и условий выполняемой работы, компенсационных выплат (доплаты и надбавки компенсационного характера, в том числе за работу в условиях, отклоняющихся от нормальных, и иных выплат компенсационного характера)  и  стимулирующих выплат  (доплаты и надбавки стимулирующего характера, премии и иные поощрительные выплаты)  не может быть меньше минимального размера оплаты труда, установленного федеральным законодательством.</w:t>
      </w:r>
    </w:p>
    <w:p w14:paraId="2D9A973B" w14:textId="77777777" w:rsidR="00794A64" w:rsidRPr="00D32177" w:rsidRDefault="00794A64" w:rsidP="00EA5A0B">
      <w:pPr>
        <w:ind w:right="-1" w:firstLine="284"/>
        <w:jc w:val="both"/>
        <w:rPr>
          <w:sz w:val="20"/>
          <w:szCs w:val="20"/>
        </w:rPr>
      </w:pPr>
      <w:r w:rsidRPr="00D32177">
        <w:rPr>
          <w:sz w:val="20"/>
          <w:szCs w:val="20"/>
        </w:rPr>
        <w:t>1.9. В случаях, когда с учетом установленного должностного оклада, а также выплаты (невыплаты) повышающих коэффициентов, выплат компенсационного и стимулирующего характера, размер начисленной месячной заработной платы работника, полностью отработавшего за этот период норму рабочего времени и выполнившего нормы труда (трудовые обязанности), ниже минимального размера оплаты труда, установленного федеральным законодательством (далее – МРОТ), указанному работнику производится доплата за счет средств фонда оплаты труда в размере не ниже разницы между МРОТ и размером начисленной заработной платы.</w:t>
      </w:r>
    </w:p>
    <w:p w14:paraId="40AA672A" w14:textId="0BC07B4F" w:rsidR="00794A64" w:rsidRPr="00D32177" w:rsidRDefault="00794A64" w:rsidP="00C35739">
      <w:pPr>
        <w:jc w:val="center"/>
        <w:rPr>
          <w:b/>
          <w:bCs/>
          <w:sz w:val="20"/>
          <w:szCs w:val="20"/>
        </w:rPr>
      </w:pPr>
      <w:bookmarkStart w:id="11" w:name="sub_200"/>
      <w:bookmarkEnd w:id="10"/>
      <w:r w:rsidRPr="00D32177">
        <w:rPr>
          <w:b/>
          <w:bCs/>
          <w:sz w:val="20"/>
          <w:szCs w:val="20"/>
        </w:rPr>
        <w:t>2. Порядок и условия оплаты труда работников</w:t>
      </w:r>
    </w:p>
    <w:p w14:paraId="64449B8F" w14:textId="2029DA7C" w:rsidR="00794A64" w:rsidRPr="00D32177" w:rsidRDefault="00794A64" w:rsidP="00EA5A0B">
      <w:pPr>
        <w:ind w:right="-1" w:firstLine="284"/>
        <w:jc w:val="both"/>
        <w:rPr>
          <w:sz w:val="20"/>
          <w:szCs w:val="20"/>
        </w:rPr>
      </w:pPr>
      <w:bookmarkStart w:id="12" w:name="sub_21"/>
      <w:bookmarkEnd w:id="11"/>
      <w:r w:rsidRPr="00D32177">
        <w:rPr>
          <w:sz w:val="20"/>
          <w:szCs w:val="20"/>
        </w:rPr>
        <w:t xml:space="preserve">2.1. Размеры окладов (должностных окладов) работников </w:t>
      </w:r>
      <w:r w:rsidR="00C35739" w:rsidRPr="00D32177">
        <w:rPr>
          <w:sz w:val="20"/>
          <w:szCs w:val="20"/>
        </w:rPr>
        <w:t>МФЦ устанавливаются</w:t>
      </w:r>
      <w:r w:rsidRPr="00D32177">
        <w:rPr>
          <w:sz w:val="20"/>
          <w:szCs w:val="20"/>
        </w:rPr>
        <w:t xml:space="preserve"> на основе отнесения занимаемых ими должностей к ПКГ (</w:t>
      </w:r>
      <w:hyperlink w:anchor="sub_1100" w:history="1">
        <w:r w:rsidRPr="00D32177">
          <w:rPr>
            <w:sz w:val="20"/>
            <w:szCs w:val="20"/>
          </w:rPr>
          <w:t>приложение N 1</w:t>
        </w:r>
      </w:hyperlink>
      <w:r w:rsidRPr="00D32177">
        <w:rPr>
          <w:sz w:val="20"/>
          <w:szCs w:val="20"/>
        </w:rPr>
        <w:t xml:space="preserve">, № </w:t>
      </w:r>
      <w:r w:rsidR="00C35739" w:rsidRPr="00D32177">
        <w:rPr>
          <w:sz w:val="20"/>
          <w:szCs w:val="20"/>
        </w:rPr>
        <w:t>2 к</w:t>
      </w:r>
      <w:r w:rsidRPr="00D32177">
        <w:rPr>
          <w:sz w:val="20"/>
          <w:szCs w:val="20"/>
        </w:rPr>
        <w:t xml:space="preserve"> настоящему Положению)</w:t>
      </w:r>
    </w:p>
    <w:p w14:paraId="3710ACF8" w14:textId="77777777" w:rsidR="00794A64" w:rsidRPr="00D32177" w:rsidRDefault="00794A64" w:rsidP="00EA5A0B">
      <w:pPr>
        <w:ind w:right="-1" w:firstLine="284"/>
        <w:jc w:val="both"/>
        <w:rPr>
          <w:sz w:val="20"/>
          <w:szCs w:val="20"/>
        </w:rPr>
      </w:pPr>
      <w:bookmarkStart w:id="13" w:name="sub_22"/>
      <w:bookmarkEnd w:id="12"/>
      <w:r w:rsidRPr="00D32177">
        <w:rPr>
          <w:sz w:val="20"/>
          <w:szCs w:val="20"/>
        </w:rPr>
        <w:t xml:space="preserve">2.2. К окладу по соответствующим ПКГ на определенный период времени в течение соответствующего календарного года и с учетом обеспечения финансовыми средствами применяются повышающие коэффициенты в соответствии с </w:t>
      </w:r>
      <w:hyperlink w:anchor="sub_1100" w:history="1">
        <w:r w:rsidRPr="00D32177">
          <w:rPr>
            <w:sz w:val="20"/>
            <w:szCs w:val="20"/>
          </w:rPr>
          <w:t>приложениями N 1</w:t>
        </w:r>
      </w:hyperlink>
      <w:r w:rsidRPr="00D32177">
        <w:rPr>
          <w:sz w:val="20"/>
          <w:szCs w:val="20"/>
        </w:rPr>
        <w:t>, № 2:</w:t>
      </w:r>
    </w:p>
    <w:p w14:paraId="15C86EC7" w14:textId="77777777" w:rsidR="00794A64" w:rsidRPr="00D32177" w:rsidRDefault="00794A64" w:rsidP="00EA5A0B">
      <w:pPr>
        <w:ind w:right="-1" w:firstLine="284"/>
        <w:jc w:val="both"/>
        <w:rPr>
          <w:sz w:val="20"/>
          <w:szCs w:val="20"/>
        </w:rPr>
      </w:pPr>
      <w:r w:rsidRPr="00D32177">
        <w:rPr>
          <w:sz w:val="20"/>
          <w:szCs w:val="20"/>
        </w:rPr>
        <w:t>- повышающий коэффициент к окладу по занимаемой должности;</w:t>
      </w:r>
    </w:p>
    <w:p w14:paraId="454E831D" w14:textId="77777777" w:rsidR="00794A64" w:rsidRPr="00D32177" w:rsidRDefault="00794A64" w:rsidP="00EA5A0B">
      <w:pPr>
        <w:ind w:right="-1" w:firstLine="284"/>
        <w:jc w:val="both"/>
        <w:rPr>
          <w:sz w:val="20"/>
          <w:szCs w:val="20"/>
        </w:rPr>
      </w:pPr>
      <w:r w:rsidRPr="00D32177">
        <w:rPr>
          <w:sz w:val="20"/>
          <w:szCs w:val="20"/>
        </w:rPr>
        <w:t>- персональный повышающий коэффициент к окладу.</w:t>
      </w:r>
    </w:p>
    <w:p w14:paraId="7008B990" w14:textId="77777777" w:rsidR="00794A64" w:rsidRPr="00D32177" w:rsidRDefault="00794A64" w:rsidP="00EA5A0B">
      <w:pPr>
        <w:ind w:right="-1" w:firstLine="284"/>
        <w:jc w:val="both"/>
        <w:rPr>
          <w:sz w:val="20"/>
          <w:szCs w:val="20"/>
        </w:rPr>
      </w:pPr>
      <w:r w:rsidRPr="00D32177">
        <w:rPr>
          <w:sz w:val="20"/>
          <w:szCs w:val="20"/>
        </w:rPr>
        <w:t>Повышающие коэффициенты к окладам устанавливаются на определенный период времени в течение соответствующего календарного года.</w:t>
      </w:r>
    </w:p>
    <w:p w14:paraId="19C3B4D6" w14:textId="6C0F7DE5" w:rsidR="00794A64" w:rsidRPr="00D32177" w:rsidRDefault="00794A64" w:rsidP="00EA5A0B">
      <w:pPr>
        <w:ind w:right="-1" w:firstLine="284"/>
        <w:jc w:val="both"/>
        <w:rPr>
          <w:sz w:val="20"/>
          <w:szCs w:val="20"/>
        </w:rPr>
      </w:pPr>
      <w:r w:rsidRPr="00D32177">
        <w:rPr>
          <w:sz w:val="20"/>
          <w:szCs w:val="20"/>
        </w:rPr>
        <w:t xml:space="preserve"> Руководитель учреждения с учетом мотивированного </w:t>
      </w:r>
      <w:r w:rsidR="00C35739" w:rsidRPr="00D32177">
        <w:rPr>
          <w:sz w:val="20"/>
          <w:szCs w:val="20"/>
        </w:rPr>
        <w:t>мнения представительного</w:t>
      </w:r>
      <w:r w:rsidRPr="00D32177">
        <w:rPr>
          <w:sz w:val="20"/>
          <w:szCs w:val="20"/>
        </w:rPr>
        <w:t xml:space="preserve"> органа работников утверждает перечень профессий рабочих и должностей служащих, по которым устанавливаются повышающие коэффициенты. </w:t>
      </w:r>
    </w:p>
    <w:p w14:paraId="0603D4F0" w14:textId="77777777" w:rsidR="00EA5A0B" w:rsidRPr="00D32177" w:rsidRDefault="00794A64" w:rsidP="00EA5A0B">
      <w:pPr>
        <w:ind w:right="-1" w:firstLine="284"/>
        <w:jc w:val="both"/>
        <w:rPr>
          <w:color w:val="000000"/>
          <w:sz w:val="20"/>
          <w:szCs w:val="20"/>
        </w:rPr>
      </w:pPr>
      <w:r w:rsidRPr="00D32177">
        <w:rPr>
          <w:color w:val="000000"/>
          <w:sz w:val="20"/>
          <w:szCs w:val="20"/>
        </w:rPr>
        <w:lastRenderedPageBreak/>
        <w:t>Размер выплат по повышающему коэффициенту к окладу определяется п</w:t>
      </w:r>
      <w:r w:rsidR="00EA5A0B" w:rsidRPr="00D32177">
        <w:rPr>
          <w:color w:val="000000"/>
          <w:sz w:val="20"/>
          <w:szCs w:val="20"/>
        </w:rPr>
        <w:t xml:space="preserve">утем умножения размера </w:t>
      </w:r>
      <w:r w:rsidRPr="00D32177">
        <w:rPr>
          <w:color w:val="000000"/>
          <w:sz w:val="20"/>
          <w:szCs w:val="20"/>
        </w:rPr>
        <w:t>оклада работника на повышающий коэффициент. П</w:t>
      </w:r>
      <w:r w:rsidRPr="00D32177">
        <w:rPr>
          <w:sz w:val="20"/>
          <w:szCs w:val="20"/>
        </w:rPr>
        <w:t>овышающий коэффициент к окладу – не более 2,5.</w:t>
      </w:r>
    </w:p>
    <w:p w14:paraId="25E8EF90" w14:textId="5C0CC152" w:rsidR="00794A64" w:rsidRPr="00D32177" w:rsidRDefault="00794A64" w:rsidP="00EA5A0B">
      <w:pPr>
        <w:ind w:right="-1" w:firstLine="284"/>
        <w:jc w:val="both"/>
        <w:rPr>
          <w:color w:val="000000"/>
          <w:sz w:val="20"/>
          <w:szCs w:val="20"/>
        </w:rPr>
      </w:pPr>
      <w:r w:rsidRPr="00D32177">
        <w:rPr>
          <w:sz w:val="20"/>
          <w:szCs w:val="20"/>
        </w:rPr>
        <w:t>Применение всех повышающих коэффициентов к окладу не образует новый оклад и не учитывается при начислении стимулирующих и компенсационных выплат.</w:t>
      </w:r>
    </w:p>
    <w:p w14:paraId="743B3D1A" w14:textId="6F64B7CF" w:rsidR="00794A64" w:rsidRPr="00D32177" w:rsidRDefault="00794A64" w:rsidP="00EA5A0B">
      <w:pPr>
        <w:ind w:right="-1" w:firstLine="284"/>
        <w:jc w:val="both"/>
        <w:rPr>
          <w:spacing w:val="2"/>
          <w:sz w:val="20"/>
          <w:szCs w:val="20"/>
        </w:rPr>
      </w:pPr>
      <w:r w:rsidRPr="00D32177">
        <w:rPr>
          <w:spacing w:val="2"/>
          <w:sz w:val="20"/>
          <w:szCs w:val="20"/>
        </w:rPr>
        <w:t>С учетом условий труда работникам устанавливаются выплаты компенсационного характера, предусмотренные разделом 4 настоящего Положения.</w:t>
      </w:r>
    </w:p>
    <w:p w14:paraId="1FA40DD3" w14:textId="1CD65B5B" w:rsidR="00794A64" w:rsidRPr="00D32177" w:rsidRDefault="00794A64" w:rsidP="00EA5A0B">
      <w:pPr>
        <w:ind w:right="-1" w:firstLine="284"/>
        <w:jc w:val="both"/>
        <w:rPr>
          <w:sz w:val="20"/>
          <w:szCs w:val="20"/>
        </w:rPr>
      </w:pPr>
      <w:r w:rsidRPr="00D32177">
        <w:rPr>
          <w:spacing w:val="2"/>
          <w:sz w:val="20"/>
          <w:szCs w:val="20"/>
        </w:rPr>
        <w:t>Работникам устанавливаются стимулирующие выплаты, предусмотренные разделом 5 настоящего Положения</w:t>
      </w:r>
    </w:p>
    <w:p w14:paraId="3B480E6A" w14:textId="0FF8B494" w:rsidR="00794A64" w:rsidRPr="00D32177" w:rsidRDefault="00794A64" w:rsidP="00C35739">
      <w:pPr>
        <w:jc w:val="center"/>
        <w:rPr>
          <w:b/>
          <w:bCs/>
          <w:sz w:val="20"/>
          <w:szCs w:val="20"/>
        </w:rPr>
      </w:pPr>
      <w:bookmarkStart w:id="14" w:name="sub_300"/>
      <w:bookmarkEnd w:id="13"/>
      <w:r w:rsidRPr="00D32177">
        <w:rPr>
          <w:b/>
          <w:bCs/>
          <w:sz w:val="20"/>
          <w:szCs w:val="20"/>
        </w:rPr>
        <w:t xml:space="preserve">3. Условия оплаты труда </w:t>
      </w:r>
      <w:r w:rsidR="00C35739" w:rsidRPr="00D32177">
        <w:rPr>
          <w:b/>
          <w:bCs/>
          <w:sz w:val="20"/>
          <w:szCs w:val="20"/>
        </w:rPr>
        <w:t>руководителя учреждения, главного</w:t>
      </w:r>
      <w:r w:rsidRPr="00D32177">
        <w:rPr>
          <w:b/>
          <w:bCs/>
          <w:sz w:val="20"/>
          <w:szCs w:val="20"/>
        </w:rPr>
        <w:t xml:space="preserve"> бухгалтера</w:t>
      </w:r>
    </w:p>
    <w:p w14:paraId="565DC2C3" w14:textId="087416F0" w:rsidR="00794A64" w:rsidRPr="00D32177" w:rsidRDefault="00794A64" w:rsidP="00EA5A0B">
      <w:pPr>
        <w:shd w:val="clear" w:color="auto" w:fill="FFFFFF"/>
        <w:ind w:right="-1" w:firstLine="284"/>
        <w:jc w:val="both"/>
        <w:textAlignment w:val="baseline"/>
        <w:rPr>
          <w:spacing w:val="2"/>
          <w:sz w:val="20"/>
          <w:szCs w:val="20"/>
        </w:rPr>
      </w:pPr>
      <w:bookmarkStart w:id="15" w:name="sub_31"/>
      <w:bookmarkEnd w:id="14"/>
      <w:r w:rsidRPr="00D32177">
        <w:rPr>
          <w:spacing w:val="2"/>
          <w:sz w:val="20"/>
          <w:szCs w:val="20"/>
        </w:rPr>
        <w:t xml:space="preserve">   3.1. Условия оплаты труда руководителя определяются трудовым договором в соответствии с Положением о Порядке оплаты труда руководителей муниципальных учреждений Бессоновского района Пензенской области, </w:t>
      </w:r>
      <w:r w:rsidR="00C35739" w:rsidRPr="00D32177">
        <w:rPr>
          <w:spacing w:val="2"/>
          <w:sz w:val="20"/>
          <w:szCs w:val="20"/>
        </w:rPr>
        <w:t>функции и полномочия учредителя,</w:t>
      </w:r>
      <w:r w:rsidRPr="00D32177">
        <w:rPr>
          <w:spacing w:val="2"/>
          <w:sz w:val="20"/>
          <w:szCs w:val="20"/>
        </w:rPr>
        <w:t xml:space="preserve"> в отношении которых осуществляет администрация Бессоновского района Пензенской области, утвержденным постановлением администрации Бессоновского района Пензенской области от 31.01.2024 г. № 113 (с изменениями и дополнениями).</w:t>
      </w:r>
    </w:p>
    <w:p w14:paraId="66058CE7" w14:textId="2D321B9A" w:rsidR="00794A64" w:rsidRPr="00D32177" w:rsidRDefault="00794A64" w:rsidP="00EA5A0B">
      <w:pPr>
        <w:shd w:val="clear" w:color="auto" w:fill="FFFFFF"/>
        <w:ind w:right="-1" w:firstLine="284"/>
        <w:jc w:val="both"/>
        <w:textAlignment w:val="baseline"/>
        <w:rPr>
          <w:spacing w:val="2"/>
          <w:sz w:val="20"/>
          <w:szCs w:val="20"/>
        </w:rPr>
      </w:pPr>
      <w:r w:rsidRPr="00D32177">
        <w:rPr>
          <w:spacing w:val="2"/>
          <w:sz w:val="20"/>
          <w:szCs w:val="20"/>
        </w:rPr>
        <w:t xml:space="preserve">   3.2. Заработная плата руководителя учреждения состоит из должностного оклада, надбавки за интенсивность и высокие </w:t>
      </w:r>
      <w:r w:rsidR="00C35739" w:rsidRPr="00D32177">
        <w:rPr>
          <w:spacing w:val="2"/>
          <w:sz w:val="20"/>
          <w:szCs w:val="20"/>
        </w:rPr>
        <w:t>результаты работы</w:t>
      </w:r>
      <w:r w:rsidRPr="00D32177">
        <w:rPr>
          <w:spacing w:val="2"/>
          <w:sz w:val="20"/>
          <w:szCs w:val="20"/>
        </w:rPr>
        <w:t xml:space="preserve"> </w:t>
      </w:r>
      <w:r w:rsidR="00C35739" w:rsidRPr="00D32177">
        <w:rPr>
          <w:spacing w:val="2"/>
          <w:sz w:val="20"/>
          <w:szCs w:val="20"/>
        </w:rPr>
        <w:t>(в</w:t>
      </w:r>
      <w:r w:rsidRPr="00D32177">
        <w:rPr>
          <w:spacing w:val="2"/>
          <w:sz w:val="20"/>
          <w:szCs w:val="20"/>
        </w:rPr>
        <w:t xml:space="preserve"> процентах к должностному окладу), выплат компенсационного и стимулирующего характера.</w:t>
      </w:r>
    </w:p>
    <w:p w14:paraId="2FB1B52A" w14:textId="7CC81D2C" w:rsidR="00794A64" w:rsidRPr="00D32177" w:rsidRDefault="00794A64" w:rsidP="00EA5A0B">
      <w:pPr>
        <w:shd w:val="clear" w:color="auto" w:fill="FFFFFF"/>
        <w:ind w:right="-1" w:firstLine="284"/>
        <w:jc w:val="both"/>
        <w:textAlignment w:val="baseline"/>
        <w:rPr>
          <w:spacing w:val="2"/>
          <w:sz w:val="20"/>
          <w:szCs w:val="20"/>
        </w:rPr>
      </w:pPr>
      <w:r w:rsidRPr="00D32177">
        <w:rPr>
          <w:sz w:val="20"/>
          <w:szCs w:val="20"/>
        </w:rPr>
        <w:t xml:space="preserve">   3.3. </w:t>
      </w:r>
      <w:r w:rsidRPr="00D32177">
        <w:rPr>
          <w:spacing w:val="2"/>
          <w:sz w:val="20"/>
          <w:szCs w:val="20"/>
        </w:rPr>
        <w:t>Должностной оклад руководителю учреждения устанавливается в зависимости от группы по оплате труда руководителей в следующих размерах:</w:t>
      </w:r>
    </w:p>
    <w:tbl>
      <w:tblPr>
        <w:tblW w:w="9356" w:type="dxa"/>
        <w:tblCellMar>
          <w:left w:w="0" w:type="dxa"/>
          <w:right w:w="0" w:type="dxa"/>
        </w:tblCellMar>
        <w:tblLook w:val="04A0" w:firstRow="1" w:lastRow="0" w:firstColumn="1" w:lastColumn="0" w:noHBand="0" w:noVBand="1"/>
      </w:tblPr>
      <w:tblGrid>
        <w:gridCol w:w="3326"/>
        <w:gridCol w:w="6030"/>
      </w:tblGrid>
      <w:tr w:rsidR="00794A64" w:rsidRPr="00D32177" w14:paraId="0945C2D0" w14:textId="77777777" w:rsidTr="00EA5A0B">
        <w:trPr>
          <w:trHeight w:val="15"/>
        </w:trPr>
        <w:tc>
          <w:tcPr>
            <w:tcW w:w="3326" w:type="dxa"/>
            <w:hideMark/>
          </w:tcPr>
          <w:p w14:paraId="4F7FDB9B" w14:textId="77777777" w:rsidR="00794A64" w:rsidRPr="00D32177" w:rsidRDefault="00794A64" w:rsidP="00EA5A0B">
            <w:pPr>
              <w:ind w:right="-1" w:firstLine="284"/>
              <w:jc w:val="both"/>
              <w:rPr>
                <w:sz w:val="20"/>
                <w:szCs w:val="20"/>
              </w:rPr>
            </w:pPr>
          </w:p>
        </w:tc>
        <w:tc>
          <w:tcPr>
            <w:tcW w:w="6030" w:type="dxa"/>
            <w:hideMark/>
          </w:tcPr>
          <w:p w14:paraId="7718B0DB" w14:textId="77777777" w:rsidR="00794A64" w:rsidRPr="00D32177" w:rsidRDefault="00794A64" w:rsidP="00EA5A0B">
            <w:pPr>
              <w:ind w:right="-1" w:firstLine="284"/>
              <w:jc w:val="both"/>
              <w:rPr>
                <w:sz w:val="20"/>
                <w:szCs w:val="20"/>
              </w:rPr>
            </w:pPr>
          </w:p>
        </w:tc>
      </w:tr>
      <w:tr w:rsidR="00794A64" w:rsidRPr="00D32177" w14:paraId="78162923" w14:textId="77777777" w:rsidTr="00EA5A0B">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4F65C6" w14:textId="77777777" w:rsidR="00794A64" w:rsidRPr="00D32177" w:rsidRDefault="00794A64" w:rsidP="00EA5A0B">
            <w:pPr>
              <w:ind w:right="-1" w:firstLine="284"/>
              <w:jc w:val="center"/>
              <w:textAlignment w:val="baseline"/>
              <w:rPr>
                <w:sz w:val="20"/>
                <w:szCs w:val="20"/>
              </w:rPr>
            </w:pPr>
            <w:r w:rsidRPr="00D32177">
              <w:rPr>
                <w:sz w:val="20"/>
                <w:szCs w:val="20"/>
              </w:rPr>
              <w:t>Группа по оплате труда руководителей</w:t>
            </w:r>
          </w:p>
        </w:tc>
        <w:tc>
          <w:tcPr>
            <w:tcW w:w="603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005053" w14:textId="77777777" w:rsidR="00794A64" w:rsidRPr="00D32177" w:rsidRDefault="00794A64" w:rsidP="00EA5A0B">
            <w:pPr>
              <w:ind w:right="-1" w:firstLine="284"/>
              <w:jc w:val="center"/>
              <w:textAlignment w:val="baseline"/>
              <w:rPr>
                <w:sz w:val="20"/>
                <w:szCs w:val="20"/>
              </w:rPr>
            </w:pPr>
            <w:r w:rsidRPr="00D32177">
              <w:rPr>
                <w:sz w:val="20"/>
                <w:szCs w:val="20"/>
              </w:rPr>
              <w:t>Размеры должностных окладов руководителей организаций</w:t>
            </w:r>
          </w:p>
        </w:tc>
      </w:tr>
      <w:tr w:rsidR="00794A64" w:rsidRPr="00D32177" w14:paraId="52EEE919" w14:textId="77777777" w:rsidTr="00EA5A0B">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350B45" w14:textId="77777777" w:rsidR="00794A64" w:rsidRPr="00D32177" w:rsidRDefault="00794A64" w:rsidP="00EA5A0B">
            <w:pPr>
              <w:ind w:right="-1" w:firstLine="284"/>
              <w:jc w:val="center"/>
              <w:textAlignment w:val="baseline"/>
              <w:rPr>
                <w:sz w:val="20"/>
                <w:szCs w:val="20"/>
              </w:rPr>
            </w:pPr>
            <w:r w:rsidRPr="00D32177">
              <w:rPr>
                <w:sz w:val="20"/>
                <w:szCs w:val="20"/>
              </w:rPr>
              <w:t>1</w:t>
            </w:r>
          </w:p>
        </w:tc>
        <w:tc>
          <w:tcPr>
            <w:tcW w:w="603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FE0ABD" w14:textId="77777777" w:rsidR="00794A64" w:rsidRPr="00D32177" w:rsidRDefault="00794A64" w:rsidP="00EA5A0B">
            <w:pPr>
              <w:ind w:right="-1" w:firstLine="284"/>
              <w:jc w:val="center"/>
              <w:textAlignment w:val="baseline"/>
              <w:rPr>
                <w:sz w:val="20"/>
                <w:szCs w:val="20"/>
              </w:rPr>
            </w:pPr>
            <w:r w:rsidRPr="00D32177">
              <w:rPr>
                <w:sz w:val="20"/>
                <w:szCs w:val="20"/>
              </w:rPr>
              <w:t>50484</w:t>
            </w:r>
          </w:p>
        </w:tc>
      </w:tr>
      <w:tr w:rsidR="00794A64" w:rsidRPr="00D32177" w14:paraId="4C7E7C15" w14:textId="77777777" w:rsidTr="00EA5A0B">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714843" w14:textId="77777777" w:rsidR="00794A64" w:rsidRPr="00D32177" w:rsidRDefault="00794A64" w:rsidP="00EA5A0B">
            <w:pPr>
              <w:ind w:right="-1" w:firstLine="284"/>
              <w:jc w:val="center"/>
              <w:textAlignment w:val="baseline"/>
              <w:rPr>
                <w:sz w:val="20"/>
                <w:szCs w:val="20"/>
              </w:rPr>
            </w:pPr>
            <w:r w:rsidRPr="00D32177">
              <w:rPr>
                <w:sz w:val="20"/>
                <w:szCs w:val="20"/>
              </w:rPr>
              <w:t>2</w:t>
            </w:r>
          </w:p>
        </w:tc>
        <w:tc>
          <w:tcPr>
            <w:tcW w:w="603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EE068F" w14:textId="77777777" w:rsidR="00794A64" w:rsidRPr="00D32177" w:rsidRDefault="00794A64" w:rsidP="00EA5A0B">
            <w:pPr>
              <w:ind w:right="-1" w:firstLine="284"/>
              <w:jc w:val="center"/>
              <w:textAlignment w:val="baseline"/>
              <w:rPr>
                <w:sz w:val="20"/>
                <w:szCs w:val="20"/>
              </w:rPr>
            </w:pPr>
            <w:r w:rsidRPr="00D32177">
              <w:rPr>
                <w:sz w:val="20"/>
                <w:szCs w:val="20"/>
              </w:rPr>
              <w:t>47515</w:t>
            </w:r>
          </w:p>
        </w:tc>
      </w:tr>
      <w:tr w:rsidR="00794A64" w:rsidRPr="00D32177" w14:paraId="4333A994" w14:textId="77777777" w:rsidTr="00EA5A0B">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6B0D31" w14:textId="77777777" w:rsidR="00794A64" w:rsidRPr="00D32177" w:rsidRDefault="00794A64" w:rsidP="00EA5A0B">
            <w:pPr>
              <w:ind w:right="-1" w:firstLine="284"/>
              <w:jc w:val="center"/>
              <w:textAlignment w:val="baseline"/>
              <w:rPr>
                <w:sz w:val="20"/>
                <w:szCs w:val="20"/>
              </w:rPr>
            </w:pPr>
            <w:r w:rsidRPr="00D32177">
              <w:rPr>
                <w:sz w:val="20"/>
                <w:szCs w:val="20"/>
              </w:rPr>
              <w:t>3</w:t>
            </w:r>
          </w:p>
        </w:tc>
        <w:tc>
          <w:tcPr>
            <w:tcW w:w="603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E5E94B" w14:textId="77777777" w:rsidR="00794A64" w:rsidRPr="00D32177" w:rsidRDefault="00794A64" w:rsidP="00EA5A0B">
            <w:pPr>
              <w:ind w:right="-1" w:firstLine="284"/>
              <w:jc w:val="center"/>
              <w:textAlignment w:val="baseline"/>
              <w:rPr>
                <w:sz w:val="20"/>
                <w:szCs w:val="20"/>
              </w:rPr>
            </w:pPr>
            <w:r w:rsidRPr="00D32177">
              <w:rPr>
                <w:sz w:val="20"/>
                <w:szCs w:val="20"/>
              </w:rPr>
              <w:t>44545</w:t>
            </w:r>
          </w:p>
        </w:tc>
      </w:tr>
      <w:tr w:rsidR="00794A64" w:rsidRPr="00D32177" w14:paraId="70A1B5F2" w14:textId="77777777" w:rsidTr="00EA5A0B">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FD699C" w14:textId="77777777" w:rsidR="00794A64" w:rsidRPr="00D32177" w:rsidRDefault="00794A64" w:rsidP="00EA5A0B">
            <w:pPr>
              <w:ind w:right="-1" w:firstLine="284"/>
              <w:jc w:val="center"/>
              <w:textAlignment w:val="baseline"/>
              <w:rPr>
                <w:sz w:val="20"/>
                <w:szCs w:val="20"/>
              </w:rPr>
            </w:pPr>
            <w:r w:rsidRPr="00D32177">
              <w:rPr>
                <w:sz w:val="20"/>
                <w:szCs w:val="20"/>
              </w:rPr>
              <w:t>4</w:t>
            </w:r>
          </w:p>
        </w:tc>
        <w:tc>
          <w:tcPr>
            <w:tcW w:w="603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C94D28" w14:textId="77777777" w:rsidR="00794A64" w:rsidRPr="00D32177" w:rsidRDefault="00794A64" w:rsidP="00EA5A0B">
            <w:pPr>
              <w:ind w:right="-1" w:firstLine="284"/>
              <w:jc w:val="center"/>
              <w:textAlignment w:val="baseline"/>
              <w:rPr>
                <w:sz w:val="20"/>
                <w:szCs w:val="20"/>
              </w:rPr>
            </w:pPr>
            <w:r w:rsidRPr="00D32177">
              <w:rPr>
                <w:sz w:val="20"/>
                <w:szCs w:val="20"/>
              </w:rPr>
              <w:t>41575</w:t>
            </w:r>
          </w:p>
        </w:tc>
      </w:tr>
    </w:tbl>
    <w:p w14:paraId="644AE632" w14:textId="67DC2025" w:rsidR="00794A64" w:rsidRPr="00D32177" w:rsidRDefault="00794A64" w:rsidP="00EA5A0B">
      <w:pPr>
        <w:ind w:right="-1" w:firstLine="284"/>
        <w:jc w:val="both"/>
        <w:rPr>
          <w:color w:val="000000"/>
          <w:sz w:val="20"/>
          <w:szCs w:val="20"/>
        </w:rPr>
      </w:pPr>
      <w:r w:rsidRPr="00D32177">
        <w:rPr>
          <w:spacing w:val="2"/>
          <w:sz w:val="20"/>
          <w:szCs w:val="20"/>
        </w:rPr>
        <w:t xml:space="preserve">  3.4. </w:t>
      </w:r>
      <w:r w:rsidRPr="00D32177">
        <w:rPr>
          <w:sz w:val="20"/>
          <w:szCs w:val="20"/>
        </w:rPr>
        <w:t xml:space="preserve">Отнесение учреждения к группе </w:t>
      </w:r>
      <w:r w:rsidRPr="00D32177">
        <w:rPr>
          <w:color w:val="000000"/>
          <w:sz w:val="20"/>
          <w:szCs w:val="20"/>
        </w:rPr>
        <w:t xml:space="preserve">по оплате труда руководителей осуществляется в соответствии с объемными показателями деятельности учреждения, определенными Положением о системе оплаты труда работников учреждения, </w:t>
      </w:r>
      <w:r w:rsidR="00C35739" w:rsidRPr="00D32177">
        <w:rPr>
          <w:color w:val="000000"/>
          <w:sz w:val="20"/>
          <w:szCs w:val="20"/>
        </w:rPr>
        <w:t>функции и полномочия учредителя,</w:t>
      </w:r>
      <w:r w:rsidRPr="00D32177">
        <w:rPr>
          <w:color w:val="000000"/>
          <w:sz w:val="20"/>
          <w:szCs w:val="20"/>
        </w:rPr>
        <w:t xml:space="preserve"> в отношении которого осуществляет администрация Бессоновского района Пензенской области.</w:t>
      </w:r>
    </w:p>
    <w:p w14:paraId="559A70F6" w14:textId="65BB519C" w:rsidR="00794A64" w:rsidRPr="00D32177" w:rsidRDefault="00794A64" w:rsidP="00EA5A0B">
      <w:pPr>
        <w:ind w:right="-144" w:firstLine="426"/>
        <w:jc w:val="both"/>
        <w:rPr>
          <w:color w:val="000000"/>
          <w:sz w:val="20"/>
          <w:szCs w:val="20"/>
        </w:rPr>
      </w:pPr>
      <w:r w:rsidRPr="00D32177">
        <w:rPr>
          <w:sz w:val="20"/>
          <w:szCs w:val="20"/>
        </w:rPr>
        <w:t xml:space="preserve">Группа </w:t>
      </w:r>
      <w:r w:rsidRPr="00D32177">
        <w:rPr>
          <w:color w:val="000000"/>
          <w:sz w:val="20"/>
          <w:szCs w:val="20"/>
        </w:rPr>
        <w:t>по оплате труда руководителей устанавливается учредителем ежегодно по состоянию на 1 января на основании соответствующих документов, подтверждающих достижение объёмных показателей деятельности учреждения.</w:t>
      </w:r>
    </w:p>
    <w:p w14:paraId="283A6E30" w14:textId="7150A6DE" w:rsidR="00794A64" w:rsidRPr="00D32177" w:rsidRDefault="00794A64" w:rsidP="00C35739">
      <w:pPr>
        <w:shd w:val="clear" w:color="auto" w:fill="FFFFFF"/>
        <w:ind w:right="-1" w:firstLine="284"/>
        <w:jc w:val="center"/>
        <w:textAlignment w:val="baseline"/>
        <w:rPr>
          <w:b/>
          <w:bCs/>
          <w:color w:val="000000"/>
          <w:spacing w:val="2"/>
          <w:sz w:val="20"/>
          <w:szCs w:val="20"/>
        </w:rPr>
      </w:pPr>
      <w:r w:rsidRPr="00D32177">
        <w:rPr>
          <w:b/>
          <w:bCs/>
          <w:color w:val="000000"/>
          <w:spacing w:val="2"/>
          <w:sz w:val="20"/>
          <w:szCs w:val="20"/>
        </w:rPr>
        <w:t xml:space="preserve">3.5. </w:t>
      </w:r>
      <w:r w:rsidR="00C35739" w:rsidRPr="00D32177">
        <w:rPr>
          <w:b/>
          <w:bCs/>
          <w:color w:val="000000"/>
          <w:spacing w:val="2"/>
          <w:sz w:val="20"/>
          <w:szCs w:val="20"/>
        </w:rPr>
        <w:t>Порядок,</w:t>
      </w:r>
      <w:r w:rsidRPr="00D32177">
        <w:rPr>
          <w:b/>
          <w:bCs/>
          <w:color w:val="000000"/>
          <w:spacing w:val="2"/>
          <w:sz w:val="20"/>
          <w:szCs w:val="20"/>
        </w:rPr>
        <w:t xml:space="preserve"> условия и размеры выплат компенсационного характера и материальной помощи</w:t>
      </w:r>
    </w:p>
    <w:p w14:paraId="64A1E2B4" w14:textId="77777777"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3.5.1. При выполнении работ в условиях, отклоняющихся от нормальных (при совмещении должностей, при выполнении работы в других условиях, отклоняющихся от нормальных), руководителю учреждения производятся соответствующие компенсационные выплаты, предусмотренные трудовым законодательством и иными нормативными правовыми актами, содержащими нормы трудового права.</w:t>
      </w:r>
    </w:p>
    <w:p w14:paraId="3183073B" w14:textId="77777777"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3.5.2. Руководителю учреждения по согласованию с учредителем разрешается вести в учреждениях, в штате которых они состоят, работу по специальности в объеме до 0,25 ставки в пределах рабочего времени по основной должности с установлением выплаты компенсационного характера за совмещение должностей.</w:t>
      </w:r>
    </w:p>
    <w:p w14:paraId="0AB9353C" w14:textId="77777777"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Размер выплат за совмещение должностей определяется по соглашению сторон трудового договора в пределах фонда оплаты труда по совмещаемой должности пропорционально выполняемому объему работ.</w:t>
      </w:r>
    </w:p>
    <w:p w14:paraId="7E3BE741" w14:textId="5CD93BA4"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3.5.</w:t>
      </w:r>
      <w:r w:rsidR="00C35739" w:rsidRPr="00D32177">
        <w:rPr>
          <w:color w:val="000000"/>
          <w:spacing w:val="2"/>
          <w:sz w:val="20"/>
          <w:szCs w:val="20"/>
        </w:rPr>
        <w:t>3. Руководитель</w:t>
      </w:r>
      <w:r w:rsidRPr="00D32177">
        <w:rPr>
          <w:color w:val="000000"/>
          <w:spacing w:val="2"/>
          <w:sz w:val="20"/>
          <w:szCs w:val="20"/>
        </w:rPr>
        <w:t xml:space="preserve"> учреждения имеет право на оказание материальной помощи в размере одного должностного оклада в год в следующих случаях:</w:t>
      </w:r>
    </w:p>
    <w:p w14:paraId="5B23AC1C" w14:textId="77777777"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а) в случае смерти близких родственников (супруг, супруга, отец, мать, дети);</w:t>
      </w:r>
    </w:p>
    <w:p w14:paraId="028EA5FC" w14:textId="77777777"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б) в связи с продолжительной болезнью (более двух месяцев);</w:t>
      </w:r>
    </w:p>
    <w:p w14:paraId="35827908" w14:textId="77777777"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в) в случае причинения вреда здоровью и имуществу работника вследствие чрезвычайных ситуаций природного и техногенного характера;</w:t>
      </w:r>
    </w:p>
    <w:p w14:paraId="696A027F" w14:textId="77777777"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г) на оздоровление.</w:t>
      </w:r>
    </w:p>
    <w:p w14:paraId="22EEA3C5" w14:textId="77777777"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Решение об оказании материальной помощи принимается главой Бессоновского района Пензенской области на основании письменного заявления руководителя учреждения.</w:t>
      </w:r>
    </w:p>
    <w:p w14:paraId="7A759ACA" w14:textId="4F0797A0" w:rsidR="00794A64" w:rsidRPr="00D32177" w:rsidRDefault="00794A64" w:rsidP="00C35739">
      <w:pPr>
        <w:shd w:val="clear" w:color="auto" w:fill="FFFFFF"/>
        <w:ind w:right="-1" w:firstLine="284"/>
        <w:jc w:val="both"/>
        <w:textAlignment w:val="baseline"/>
        <w:rPr>
          <w:color w:val="000000"/>
          <w:spacing w:val="2"/>
          <w:sz w:val="20"/>
          <w:szCs w:val="20"/>
        </w:rPr>
      </w:pPr>
      <w:r w:rsidRPr="00D32177">
        <w:rPr>
          <w:color w:val="000000"/>
          <w:spacing w:val="2"/>
          <w:sz w:val="20"/>
          <w:szCs w:val="20"/>
        </w:rPr>
        <w:t>Оказание материальной помощи производится при наличии экономии средств по фонду оплаты труда.</w:t>
      </w:r>
    </w:p>
    <w:p w14:paraId="437ABA2D" w14:textId="3E1E995F" w:rsidR="00794A64" w:rsidRPr="00D32177" w:rsidRDefault="00794A64" w:rsidP="00C35739">
      <w:pPr>
        <w:shd w:val="clear" w:color="auto" w:fill="FFFFFF"/>
        <w:ind w:right="-1"/>
        <w:jc w:val="center"/>
        <w:textAlignment w:val="baseline"/>
        <w:rPr>
          <w:b/>
          <w:bCs/>
          <w:color w:val="000000"/>
          <w:spacing w:val="2"/>
          <w:sz w:val="20"/>
          <w:szCs w:val="20"/>
        </w:rPr>
      </w:pPr>
      <w:r w:rsidRPr="00D32177">
        <w:rPr>
          <w:b/>
          <w:bCs/>
          <w:color w:val="000000"/>
          <w:spacing w:val="2"/>
          <w:sz w:val="20"/>
          <w:szCs w:val="20"/>
        </w:rPr>
        <w:t xml:space="preserve">3.6. Порядок, </w:t>
      </w:r>
      <w:r w:rsidR="00C35739" w:rsidRPr="00D32177">
        <w:rPr>
          <w:b/>
          <w:bCs/>
          <w:color w:val="000000"/>
          <w:spacing w:val="2"/>
          <w:sz w:val="20"/>
          <w:szCs w:val="20"/>
        </w:rPr>
        <w:t>условия и</w:t>
      </w:r>
      <w:r w:rsidRPr="00D32177">
        <w:rPr>
          <w:b/>
          <w:bCs/>
          <w:color w:val="000000"/>
          <w:spacing w:val="2"/>
          <w:sz w:val="20"/>
          <w:szCs w:val="20"/>
        </w:rPr>
        <w:t xml:space="preserve"> размеры выплат стимулирующего характера</w:t>
      </w:r>
    </w:p>
    <w:p w14:paraId="564521B8" w14:textId="77777777"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3.6.1. Руководителю учреждения устанавливаются следующие виды выплат стимулирующего характера:</w:t>
      </w:r>
    </w:p>
    <w:p w14:paraId="352B73B9" w14:textId="77777777"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-надбавка за стаж работы в должности руководителя учреждения;</w:t>
      </w:r>
    </w:p>
    <w:p w14:paraId="5F035EEA" w14:textId="77777777"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-премия по итогам работы за квартал;</w:t>
      </w:r>
    </w:p>
    <w:p w14:paraId="1F5D27A1" w14:textId="77777777"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-выплаты за интенсивность и высокие результаты работы.</w:t>
      </w:r>
    </w:p>
    <w:p w14:paraId="53C5FF30" w14:textId="7ADA8843"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 xml:space="preserve">3.6.2.  Надбавка за стаж работы в должности руководителя учреждения устанавливается в </w:t>
      </w:r>
      <w:r w:rsidR="00C35739" w:rsidRPr="00D32177">
        <w:rPr>
          <w:color w:val="000000"/>
          <w:spacing w:val="2"/>
          <w:sz w:val="20"/>
          <w:szCs w:val="20"/>
        </w:rPr>
        <w:t>порядке,</w:t>
      </w:r>
      <w:r w:rsidRPr="00D32177">
        <w:rPr>
          <w:color w:val="000000"/>
          <w:spacing w:val="2"/>
          <w:sz w:val="20"/>
          <w:szCs w:val="20"/>
        </w:rPr>
        <w:t xml:space="preserve"> предусмотренном локальным актом об оплате труда работников учреждения.</w:t>
      </w:r>
    </w:p>
    <w:p w14:paraId="6DDBBB03" w14:textId="348D141D"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В стаж работы, дающий право на установление надбавки за стаж работы в должности руководителя учреждения, включаются периоды работы в должности руководителя учреждения Бессоновского района Пензенской области.</w:t>
      </w:r>
    </w:p>
    <w:p w14:paraId="21A2557B" w14:textId="77777777"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Решение о назначении надбавки за стаж работы в должности руководителя учреждения принимается учредителем на основании заключения комиссии учреждения по установлению стажа работы.</w:t>
      </w:r>
    </w:p>
    <w:p w14:paraId="6BB61F08" w14:textId="77777777"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lastRenderedPageBreak/>
        <w:t>Надбавка за стаж работы в должности руководителя учреждения устанавливается в процентах к должностному окладу или в абсолютной сумме и выплачивается ежемесячно.</w:t>
      </w:r>
    </w:p>
    <w:p w14:paraId="44D15D75" w14:textId="77777777"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3.6.3. Премирование руководителя учреждения по итогам работы за квартал осуществляется с учетом результатов деятельности учреждения в соответствии с показателями эффективности деятельности муниципальных учреждений  Бессоновского района Пензенской области, функции и полномочия учредителя в отношении которых осуществляет администрация Бессоновского района Пензенской области, и работы руководителя (приложение №1 к Положению о Порядке оплаты труда руководителей муниципальных учреждений Бессоновского района Пензенской области, функции и полномочия учредителя в отношении которых осуществляет администрация Бессоновского района Пензенской области, утвержденным постановлением администрации Бессоновского района Пензенской области от 31.01.2024 г. № 113 (с изменениями и дополнениями)).</w:t>
      </w:r>
    </w:p>
    <w:p w14:paraId="2EFB2C8B" w14:textId="6A82BCAC"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 xml:space="preserve">Оценку эффективности деятельности учреждения и работы руководителя осуществляет комиссия по оценке выполнения показателей эффективности деятельности муниципальных учреждений Бессоновского района Пензенской области, </w:t>
      </w:r>
      <w:r w:rsidR="00C35739" w:rsidRPr="00D32177">
        <w:rPr>
          <w:color w:val="000000"/>
          <w:spacing w:val="2"/>
          <w:sz w:val="20"/>
          <w:szCs w:val="20"/>
        </w:rPr>
        <w:t>функции и полномочия учредителя,</w:t>
      </w:r>
      <w:r w:rsidRPr="00D32177">
        <w:rPr>
          <w:color w:val="000000"/>
          <w:spacing w:val="2"/>
          <w:sz w:val="20"/>
          <w:szCs w:val="20"/>
        </w:rPr>
        <w:t xml:space="preserve"> в отношении которых осуществляет администрация Бессоновского района Пензенской области, и работы их руководителей (далее-комиссия).</w:t>
      </w:r>
    </w:p>
    <w:p w14:paraId="74E89E92" w14:textId="77777777"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Руководитель учреждения в срок до 20 -го числа месяца, следующего за отчетным периодом, представляет в отраслевой отдел администрации Бессоновского района Пензенской области, курирующий деятельность учреждения  (далее - отраслевой отдел администрации), информацию и отчетные формы о выполнении показателей эффективности с пояснительной запиской , в которой даются пояснения о причинах недостижения значения по каждому показателю, установленному для учреждения и его руководителя (далее-материалы по премированию).</w:t>
      </w:r>
    </w:p>
    <w:p w14:paraId="1B182B39" w14:textId="77777777"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ab/>
        <w:t>При непредоставлении в установленный срок материалов по премированию или предоставлении с нарушением установленного порядка премирования руководителя учреждения, показатели эффективности считаются невыполненными.</w:t>
      </w:r>
    </w:p>
    <w:p w14:paraId="093ED7A4" w14:textId="77777777"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ab/>
        <w:t>Отраслевой отдел администрации проверяет достоверность, оценивает и передает материалы по премированию комиссии вместе со сведениями о выявленных фактах нарушений по результатам проверок финансово- хозяйственной деятельности учреждения и информацией о наличии нарушений в соблюдении исполнительской дисциплины.</w:t>
      </w:r>
    </w:p>
    <w:p w14:paraId="4AE36F51" w14:textId="77777777"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ab/>
        <w:t>Комиссия устанавливает размер премии руководителю учреждения в зависимости в зависимости от достигнутых показателей эффективности в пределах премиального фонда руководителя учреждения.</w:t>
      </w:r>
    </w:p>
    <w:p w14:paraId="12324DDF" w14:textId="75F55C65"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FF0000"/>
          <w:spacing w:val="2"/>
          <w:sz w:val="20"/>
          <w:szCs w:val="20"/>
        </w:rPr>
        <w:tab/>
      </w:r>
      <w:r w:rsidRPr="00D32177">
        <w:rPr>
          <w:color w:val="000000"/>
          <w:spacing w:val="2"/>
          <w:sz w:val="20"/>
          <w:szCs w:val="20"/>
        </w:rPr>
        <w:t xml:space="preserve">Премиальный фонд руководителя учреждения устанавливается в размере двух должностных окладов, в том числе по 50 процентов </w:t>
      </w:r>
      <w:r w:rsidR="00C35739" w:rsidRPr="00D32177">
        <w:rPr>
          <w:color w:val="000000"/>
          <w:spacing w:val="2"/>
          <w:sz w:val="20"/>
          <w:szCs w:val="20"/>
        </w:rPr>
        <w:t>должностного оклада</w:t>
      </w:r>
      <w:r w:rsidRPr="00D32177">
        <w:rPr>
          <w:color w:val="000000"/>
          <w:spacing w:val="2"/>
          <w:sz w:val="20"/>
          <w:szCs w:val="20"/>
        </w:rPr>
        <w:t xml:space="preserve"> в квартал.</w:t>
      </w:r>
    </w:p>
    <w:p w14:paraId="2EE21684" w14:textId="4FEE04FC"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ab/>
        <w:t xml:space="preserve">При сумме </w:t>
      </w:r>
      <w:r w:rsidR="00C35739" w:rsidRPr="00D32177">
        <w:rPr>
          <w:color w:val="000000"/>
          <w:spacing w:val="2"/>
          <w:sz w:val="20"/>
          <w:szCs w:val="20"/>
        </w:rPr>
        <w:t>баллов,</w:t>
      </w:r>
      <w:r w:rsidRPr="00D32177">
        <w:rPr>
          <w:color w:val="000000"/>
          <w:spacing w:val="2"/>
          <w:sz w:val="20"/>
          <w:szCs w:val="20"/>
        </w:rPr>
        <w:t xml:space="preserve"> соответствующей выполнению всех показателей эффективности, размер премии руководителя учреждения за отчетный период равен 100 процентам премиального фонда.</w:t>
      </w:r>
    </w:p>
    <w:p w14:paraId="328689C4" w14:textId="29008F09"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ab/>
        <w:t xml:space="preserve"> При начислении комиссией более низкой суммы баллов премия руководителя учреждения снижается в пропорциях, установленных Положением о Порядке оплаты труда руководителей муниципальных учреждений Бессоновского района Пензенской области, </w:t>
      </w:r>
      <w:r w:rsidR="00C35739" w:rsidRPr="00D32177">
        <w:rPr>
          <w:color w:val="000000"/>
          <w:spacing w:val="2"/>
          <w:sz w:val="20"/>
          <w:szCs w:val="20"/>
        </w:rPr>
        <w:t>функции и полномочия учредителя,</w:t>
      </w:r>
      <w:r w:rsidRPr="00D32177">
        <w:rPr>
          <w:color w:val="000000"/>
          <w:spacing w:val="2"/>
          <w:sz w:val="20"/>
          <w:szCs w:val="20"/>
        </w:rPr>
        <w:t xml:space="preserve"> в отношении которых осуществляет администрация Бессоновского района Пензенской области, утвержденным постановлением администрации Бессоновского района Пензенской области от 31.01.2024 г. № 113 (с изменениями и дополнениями).</w:t>
      </w:r>
    </w:p>
    <w:p w14:paraId="6E5FE670" w14:textId="32C60198"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ab/>
        <w:t xml:space="preserve">При начислении комиссией более низкой суммы баллов премия руководителя учреждения </w:t>
      </w:r>
      <w:r w:rsidR="00C35739" w:rsidRPr="00D32177">
        <w:rPr>
          <w:color w:val="000000"/>
          <w:spacing w:val="2"/>
          <w:sz w:val="20"/>
          <w:szCs w:val="20"/>
        </w:rPr>
        <w:t>снижается,</w:t>
      </w:r>
      <w:r w:rsidRPr="00D32177">
        <w:rPr>
          <w:color w:val="000000"/>
          <w:spacing w:val="2"/>
          <w:sz w:val="20"/>
          <w:szCs w:val="20"/>
        </w:rPr>
        <w:t xml:space="preserve"> а в пропорциях, установленных Положением о Порядке оплаты труда руководителей муниципальных учреждений Бессоновского района Пензенской области, </w:t>
      </w:r>
      <w:r w:rsidR="00C35739" w:rsidRPr="00D32177">
        <w:rPr>
          <w:color w:val="000000"/>
          <w:spacing w:val="2"/>
          <w:sz w:val="20"/>
          <w:szCs w:val="20"/>
        </w:rPr>
        <w:t>функции и полномочия учредителя,</w:t>
      </w:r>
      <w:r w:rsidRPr="00D32177">
        <w:rPr>
          <w:color w:val="000000"/>
          <w:spacing w:val="2"/>
          <w:sz w:val="20"/>
          <w:szCs w:val="20"/>
        </w:rPr>
        <w:t xml:space="preserve"> в отношении которых осуществляет администрация Бессоновского района Пензенской области, утвержденным постановлением администрации Бессоновского района Пензенской области от 31.01.2024 г. № 113 (с изменениями и дополнениями).</w:t>
      </w:r>
    </w:p>
    <w:p w14:paraId="70184667" w14:textId="77777777"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ab/>
        <w:t>Размер премии руководителя учреждения определяется на основе расчета суммы баллов за текущий отчетный период: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927"/>
      </w:tblGrid>
      <w:tr w:rsidR="00794A64" w:rsidRPr="00D32177" w14:paraId="5D057F9F" w14:textId="77777777" w:rsidTr="00EA5A0B">
        <w:tc>
          <w:tcPr>
            <w:tcW w:w="4926" w:type="dxa"/>
            <w:shd w:val="clear" w:color="auto" w:fill="auto"/>
          </w:tcPr>
          <w:p w14:paraId="54B2F9E3" w14:textId="77777777" w:rsidR="00794A64" w:rsidRPr="00D32177" w:rsidRDefault="00794A64" w:rsidP="00EA5A0B">
            <w:pPr>
              <w:ind w:right="-1"/>
              <w:jc w:val="center"/>
              <w:textAlignment w:val="baseline"/>
              <w:rPr>
                <w:color w:val="000000"/>
                <w:spacing w:val="2"/>
                <w:sz w:val="20"/>
                <w:szCs w:val="20"/>
              </w:rPr>
            </w:pPr>
            <w:r w:rsidRPr="00D32177">
              <w:rPr>
                <w:color w:val="000000"/>
                <w:spacing w:val="2"/>
                <w:sz w:val="20"/>
                <w:szCs w:val="20"/>
              </w:rPr>
              <w:t>Выполнение целевых показателей эффективности, (в процентах от максимальной суммы баллов)</w:t>
            </w:r>
          </w:p>
        </w:tc>
        <w:tc>
          <w:tcPr>
            <w:tcW w:w="4927" w:type="dxa"/>
            <w:shd w:val="clear" w:color="auto" w:fill="auto"/>
          </w:tcPr>
          <w:p w14:paraId="71296B47" w14:textId="77777777" w:rsidR="00794A64" w:rsidRPr="00D32177" w:rsidRDefault="00794A64" w:rsidP="00EA5A0B">
            <w:pPr>
              <w:ind w:right="-1"/>
              <w:jc w:val="center"/>
              <w:textAlignment w:val="baseline"/>
              <w:rPr>
                <w:color w:val="000000"/>
                <w:spacing w:val="2"/>
                <w:sz w:val="20"/>
                <w:szCs w:val="20"/>
              </w:rPr>
            </w:pPr>
            <w:r w:rsidRPr="00D32177">
              <w:rPr>
                <w:color w:val="000000"/>
                <w:spacing w:val="2"/>
                <w:sz w:val="20"/>
                <w:szCs w:val="20"/>
              </w:rPr>
              <w:t>Размер премии руководителя с учетом числа полученных баллов (в процентах от премиального фонда)</w:t>
            </w:r>
          </w:p>
        </w:tc>
      </w:tr>
      <w:tr w:rsidR="00794A64" w:rsidRPr="00D32177" w14:paraId="29EFBD3D" w14:textId="77777777" w:rsidTr="00EA5A0B">
        <w:tc>
          <w:tcPr>
            <w:tcW w:w="4926" w:type="dxa"/>
            <w:shd w:val="clear" w:color="auto" w:fill="auto"/>
          </w:tcPr>
          <w:p w14:paraId="36FDE847" w14:textId="77777777" w:rsidR="00794A64" w:rsidRPr="00D32177" w:rsidRDefault="00794A64" w:rsidP="00EA5A0B">
            <w:pPr>
              <w:ind w:right="-1"/>
              <w:jc w:val="center"/>
              <w:textAlignment w:val="baseline"/>
              <w:rPr>
                <w:color w:val="000000"/>
                <w:spacing w:val="2"/>
                <w:sz w:val="20"/>
                <w:szCs w:val="20"/>
              </w:rPr>
            </w:pPr>
            <w:r w:rsidRPr="00D32177">
              <w:rPr>
                <w:color w:val="000000"/>
                <w:spacing w:val="2"/>
                <w:sz w:val="20"/>
                <w:szCs w:val="20"/>
              </w:rPr>
              <w:t>100-95</w:t>
            </w:r>
          </w:p>
        </w:tc>
        <w:tc>
          <w:tcPr>
            <w:tcW w:w="4927" w:type="dxa"/>
            <w:shd w:val="clear" w:color="auto" w:fill="auto"/>
          </w:tcPr>
          <w:p w14:paraId="45C4CCC0" w14:textId="77777777" w:rsidR="00794A64" w:rsidRPr="00D32177" w:rsidRDefault="00794A64" w:rsidP="00EA5A0B">
            <w:pPr>
              <w:ind w:right="-1"/>
              <w:jc w:val="center"/>
              <w:textAlignment w:val="baseline"/>
              <w:rPr>
                <w:color w:val="000000"/>
                <w:spacing w:val="2"/>
                <w:sz w:val="20"/>
                <w:szCs w:val="20"/>
              </w:rPr>
            </w:pPr>
            <w:r w:rsidRPr="00D32177">
              <w:rPr>
                <w:color w:val="000000"/>
                <w:spacing w:val="2"/>
                <w:sz w:val="20"/>
                <w:szCs w:val="20"/>
              </w:rPr>
              <w:t>100</w:t>
            </w:r>
          </w:p>
        </w:tc>
      </w:tr>
      <w:tr w:rsidR="00794A64" w:rsidRPr="00D32177" w14:paraId="6C6DC215" w14:textId="77777777" w:rsidTr="00EA5A0B">
        <w:tc>
          <w:tcPr>
            <w:tcW w:w="4926" w:type="dxa"/>
            <w:shd w:val="clear" w:color="auto" w:fill="auto"/>
          </w:tcPr>
          <w:p w14:paraId="6D3B9EAE" w14:textId="77777777" w:rsidR="00794A64" w:rsidRPr="00D32177" w:rsidRDefault="00794A64" w:rsidP="00EA5A0B">
            <w:pPr>
              <w:ind w:right="-1"/>
              <w:jc w:val="center"/>
              <w:textAlignment w:val="baseline"/>
              <w:rPr>
                <w:color w:val="000000"/>
                <w:spacing w:val="2"/>
                <w:sz w:val="20"/>
                <w:szCs w:val="20"/>
              </w:rPr>
            </w:pPr>
            <w:r w:rsidRPr="00D32177">
              <w:rPr>
                <w:color w:val="000000"/>
                <w:spacing w:val="2"/>
                <w:sz w:val="20"/>
                <w:szCs w:val="20"/>
              </w:rPr>
              <w:t>94-90</w:t>
            </w:r>
          </w:p>
        </w:tc>
        <w:tc>
          <w:tcPr>
            <w:tcW w:w="4927" w:type="dxa"/>
            <w:shd w:val="clear" w:color="auto" w:fill="auto"/>
          </w:tcPr>
          <w:p w14:paraId="23436B07" w14:textId="77777777" w:rsidR="00794A64" w:rsidRPr="00D32177" w:rsidRDefault="00794A64" w:rsidP="00EA5A0B">
            <w:pPr>
              <w:ind w:right="-1"/>
              <w:jc w:val="center"/>
              <w:textAlignment w:val="baseline"/>
              <w:rPr>
                <w:color w:val="000000"/>
                <w:spacing w:val="2"/>
                <w:sz w:val="20"/>
                <w:szCs w:val="20"/>
              </w:rPr>
            </w:pPr>
            <w:r w:rsidRPr="00D32177">
              <w:rPr>
                <w:color w:val="000000"/>
                <w:spacing w:val="2"/>
                <w:sz w:val="20"/>
                <w:szCs w:val="20"/>
              </w:rPr>
              <w:t>95</w:t>
            </w:r>
          </w:p>
        </w:tc>
      </w:tr>
      <w:tr w:rsidR="00794A64" w:rsidRPr="00D32177" w14:paraId="6D349D55" w14:textId="77777777" w:rsidTr="00EA5A0B">
        <w:tc>
          <w:tcPr>
            <w:tcW w:w="4926" w:type="dxa"/>
            <w:shd w:val="clear" w:color="auto" w:fill="auto"/>
          </w:tcPr>
          <w:p w14:paraId="49BB97F7" w14:textId="77777777" w:rsidR="00794A64" w:rsidRPr="00D32177" w:rsidRDefault="00794A64" w:rsidP="00EA5A0B">
            <w:pPr>
              <w:ind w:right="-1"/>
              <w:jc w:val="center"/>
              <w:textAlignment w:val="baseline"/>
              <w:rPr>
                <w:color w:val="000000"/>
                <w:spacing w:val="2"/>
                <w:sz w:val="20"/>
                <w:szCs w:val="20"/>
              </w:rPr>
            </w:pPr>
            <w:r w:rsidRPr="00D32177">
              <w:rPr>
                <w:color w:val="000000"/>
                <w:spacing w:val="2"/>
                <w:sz w:val="20"/>
                <w:szCs w:val="20"/>
              </w:rPr>
              <w:t>89-85</w:t>
            </w:r>
          </w:p>
        </w:tc>
        <w:tc>
          <w:tcPr>
            <w:tcW w:w="4927" w:type="dxa"/>
            <w:shd w:val="clear" w:color="auto" w:fill="auto"/>
          </w:tcPr>
          <w:p w14:paraId="3CC1ADC8" w14:textId="77777777" w:rsidR="00794A64" w:rsidRPr="00D32177" w:rsidRDefault="00794A64" w:rsidP="00EA5A0B">
            <w:pPr>
              <w:ind w:right="-1"/>
              <w:jc w:val="center"/>
              <w:textAlignment w:val="baseline"/>
              <w:rPr>
                <w:color w:val="000000"/>
                <w:spacing w:val="2"/>
                <w:sz w:val="20"/>
                <w:szCs w:val="20"/>
              </w:rPr>
            </w:pPr>
            <w:r w:rsidRPr="00D32177">
              <w:rPr>
                <w:color w:val="000000"/>
                <w:spacing w:val="2"/>
                <w:sz w:val="20"/>
                <w:szCs w:val="20"/>
              </w:rPr>
              <w:t>90</w:t>
            </w:r>
          </w:p>
        </w:tc>
      </w:tr>
      <w:tr w:rsidR="00794A64" w:rsidRPr="00D32177" w14:paraId="7C8876A0" w14:textId="77777777" w:rsidTr="00EA5A0B">
        <w:tc>
          <w:tcPr>
            <w:tcW w:w="4926" w:type="dxa"/>
            <w:shd w:val="clear" w:color="auto" w:fill="auto"/>
          </w:tcPr>
          <w:p w14:paraId="1684B141" w14:textId="77777777" w:rsidR="00794A64" w:rsidRPr="00D32177" w:rsidRDefault="00794A64" w:rsidP="00EA5A0B">
            <w:pPr>
              <w:ind w:right="-1"/>
              <w:jc w:val="center"/>
              <w:textAlignment w:val="baseline"/>
              <w:rPr>
                <w:color w:val="000000"/>
                <w:spacing w:val="2"/>
                <w:sz w:val="20"/>
                <w:szCs w:val="20"/>
              </w:rPr>
            </w:pPr>
            <w:r w:rsidRPr="00D32177">
              <w:rPr>
                <w:color w:val="000000"/>
                <w:spacing w:val="2"/>
                <w:sz w:val="20"/>
                <w:szCs w:val="20"/>
              </w:rPr>
              <w:t>84-80</w:t>
            </w:r>
          </w:p>
        </w:tc>
        <w:tc>
          <w:tcPr>
            <w:tcW w:w="4927" w:type="dxa"/>
            <w:shd w:val="clear" w:color="auto" w:fill="auto"/>
          </w:tcPr>
          <w:p w14:paraId="7B90C953" w14:textId="77777777" w:rsidR="00794A64" w:rsidRPr="00D32177" w:rsidRDefault="00794A64" w:rsidP="00EA5A0B">
            <w:pPr>
              <w:ind w:right="-1"/>
              <w:jc w:val="center"/>
              <w:textAlignment w:val="baseline"/>
              <w:rPr>
                <w:color w:val="000000"/>
                <w:spacing w:val="2"/>
                <w:sz w:val="20"/>
                <w:szCs w:val="20"/>
              </w:rPr>
            </w:pPr>
            <w:r w:rsidRPr="00D32177">
              <w:rPr>
                <w:color w:val="000000"/>
                <w:spacing w:val="2"/>
                <w:sz w:val="20"/>
                <w:szCs w:val="20"/>
              </w:rPr>
              <w:t>80</w:t>
            </w:r>
          </w:p>
        </w:tc>
      </w:tr>
      <w:tr w:rsidR="00794A64" w:rsidRPr="00D32177" w14:paraId="169BD1B3" w14:textId="77777777" w:rsidTr="00EA5A0B">
        <w:tc>
          <w:tcPr>
            <w:tcW w:w="4926" w:type="dxa"/>
            <w:shd w:val="clear" w:color="auto" w:fill="auto"/>
          </w:tcPr>
          <w:p w14:paraId="1A3BD389" w14:textId="77777777" w:rsidR="00794A64" w:rsidRPr="00D32177" w:rsidRDefault="00794A64" w:rsidP="00EA5A0B">
            <w:pPr>
              <w:ind w:right="-1"/>
              <w:jc w:val="center"/>
              <w:textAlignment w:val="baseline"/>
              <w:rPr>
                <w:color w:val="000000"/>
                <w:spacing w:val="2"/>
                <w:sz w:val="20"/>
                <w:szCs w:val="20"/>
              </w:rPr>
            </w:pPr>
            <w:r w:rsidRPr="00D32177">
              <w:rPr>
                <w:color w:val="000000"/>
                <w:spacing w:val="2"/>
                <w:sz w:val="20"/>
                <w:szCs w:val="20"/>
              </w:rPr>
              <w:t>79-75</w:t>
            </w:r>
          </w:p>
        </w:tc>
        <w:tc>
          <w:tcPr>
            <w:tcW w:w="4927" w:type="dxa"/>
            <w:shd w:val="clear" w:color="auto" w:fill="auto"/>
          </w:tcPr>
          <w:p w14:paraId="042EE88B" w14:textId="77777777" w:rsidR="00794A64" w:rsidRPr="00D32177" w:rsidRDefault="00794A64" w:rsidP="00EA5A0B">
            <w:pPr>
              <w:ind w:right="-1"/>
              <w:jc w:val="center"/>
              <w:textAlignment w:val="baseline"/>
              <w:rPr>
                <w:color w:val="000000"/>
                <w:spacing w:val="2"/>
                <w:sz w:val="20"/>
                <w:szCs w:val="20"/>
              </w:rPr>
            </w:pPr>
            <w:r w:rsidRPr="00D32177">
              <w:rPr>
                <w:color w:val="000000"/>
                <w:spacing w:val="2"/>
                <w:sz w:val="20"/>
                <w:szCs w:val="20"/>
              </w:rPr>
              <w:t>75</w:t>
            </w:r>
          </w:p>
        </w:tc>
      </w:tr>
      <w:tr w:rsidR="00794A64" w:rsidRPr="00D32177" w14:paraId="63C90820" w14:textId="77777777" w:rsidTr="00EA5A0B">
        <w:tc>
          <w:tcPr>
            <w:tcW w:w="4926" w:type="dxa"/>
            <w:shd w:val="clear" w:color="auto" w:fill="auto"/>
          </w:tcPr>
          <w:p w14:paraId="72C87227" w14:textId="77777777" w:rsidR="00794A64" w:rsidRPr="00D32177" w:rsidRDefault="00794A64" w:rsidP="00EA5A0B">
            <w:pPr>
              <w:ind w:right="-1"/>
              <w:jc w:val="center"/>
              <w:textAlignment w:val="baseline"/>
              <w:rPr>
                <w:color w:val="000000"/>
                <w:spacing w:val="2"/>
                <w:sz w:val="20"/>
                <w:szCs w:val="20"/>
              </w:rPr>
            </w:pPr>
            <w:r w:rsidRPr="00D32177">
              <w:rPr>
                <w:color w:val="000000"/>
                <w:spacing w:val="2"/>
                <w:sz w:val="20"/>
                <w:szCs w:val="20"/>
              </w:rPr>
              <w:t>74-70</w:t>
            </w:r>
          </w:p>
        </w:tc>
        <w:tc>
          <w:tcPr>
            <w:tcW w:w="4927" w:type="dxa"/>
            <w:shd w:val="clear" w:color="auto" w:fill="auto"/>
          </w:tcPr>
          <w:p w14:paraId="0ED02FDE" w14:textId="77777777" w:rsidR="00794A64" w:rsidRPr="00D32177" w:rsidRDefault="00794A64" w:rsidP="00EA5A0B">
            <w:pPr>
              <w:ind w:right="-1"/>
              <w:jc w:val="center"/>
              <w:textAlignment w:val="baseline"/>
              <w:rPr>
                <w:color w:val="000000"/>
                <w:spacing w:val="2"/>
                <w:sz w:val="20"/>
                <w:szCs w:val="20"/>
              </w:rPr>
            </w:pPr>
            <w:r w:rsidRPr="00D32177">
              <w:rPr>
                <w:color w:val="000000"/>
                <w:spacing w:val="2"/>
                <w:sz w:val="20"/>
                <w:szCs w:val="20"/>
              </w:rPr>
              <w:t>70</w:t>
            </w:r>
          </w:p>
        </w:tc>
      </w:tr>
      <w:tr w:rsidR="00794A64" w:rsidRPr="00D32177" w14:paraId="013EEB1E" w14:textId="77777777" w:rsidTr="00EA5A0B">
        <w:tc>
          <w:tcPr>
            <w:tcW w:w="4926" w:type="dxa"/>
            <w:shd w:val="clear" w:color="auto" w:fill="auto"/>
          </w:tcPr>
          <w:p w14:paraId="3249A179" w14:textId="77777777" w:rsidR="00794A64" w:rsidRPr="00D32177" w:rsidRDefault="00794A64" w:rsidP="00EA5A0B">
            <w:pPr>
              <w:ind w:right="-1"/>
              <w:jc w:val="center"/>
              <w:textAlignment w:val="baseline"/>
              <w:rPr>
                <w:color w:val="000000"/>
                <w:spacing w:val="2"/>
                <w:sz w:val="20"/>
                <w:szCs w:val="20"/>
              </w:rPr>
            </w:pPr>
            <w:r w:rsidRPr="00D32177">
              <w:rPr>
                <w:color w:val="000000"/>
                <w:spacing w:val="2"/>
                <w:sz w:val="20"/>
                <w:szCs w:val="20"/>
              </w:rPr>
              <w:t>69-65</w:t>
            </w:r>
          </w:p>
        </w:tc>
        <w:tc>
          <w:tcPr>
            <w:tcW w:w="4927" w:type="dxa"/>
            <w:shd w:val="clear" w:color="auto" w:fill="auto"/>
          </w:tcPr>
          <w:p w14:paraId="4DC45D5F" w14:textId="77777777" w:rsidR="00794A64" w:rsidRPr="00D32177" w:rsidRDefault="00794A64" w:rsidP="00EA5A0B">
            <w:pPr>
              <w:ind w:right="-1"/>
              <w:jc w:val="center"/>
              <w:textAlignment w:val="baseline"/>
              <w:rPr>
                <w:color w:val="000000"/>
                <w:spacing w:val="2"/>
                <w:sz w:val="20"/>
                <w:szCs w:val="20"/>
              </w:rPr>
            </w:pPr>
            <w:r w:rsidRPr="00D32177">
              <w:rPr>
                <w:color w:val="000000"/>
                <w:spacing w:val="2"/>
                <w:sz w:val="20"/>
                <w:szCs w:val="20"/>
              </w:rPr>
              <w:t>65</w:t>
            </w:r>
          </w:p>
        </w:tc>
      </w:tr>
      <w:tr w:rsidR="00794A64" w:rsidRPr="00D32177" w14:paraId="4FE123A8" w14:textId="77777777" w:rsidTr="00EA5A0B">
        <w:tc>
          <w:tcPr>
            <w:tcW w:w="4926" w:type="dxa"/>
            <w:shd w:val="clear" w:color="auto" w:fill="auto"/>
          </w:tcPr>
          <w:p w14:paraId="65CE9D10" w14:textId="77777777" w:rsidR="00794A64" w:rsidRPr="00D32177" w:rsidRDefault="00794A64" w:rsidP="00EA5A0B">
            <w:pPr>
              <w:ind w:right="-1"/>
              <w:jc w:val="center"/>
              <w:textAlignment w:val="baseline"/>
              <w:rPr>
                <w:color w:val="000000"/>
                <w:spacing w:val="2"/>
                <w:sz w:val="20"/>
                <w:szCs w:val="20"/>
              </w:rPr>
            </w:pPr>
            <w:r w:rsidRPr="00D32177">
              <w:rPr>
                <w:color w:val="000000"/>
                <w:spacing w:val="2"/>
                <w:sz w:val="20"/>
                <w:szCs w:val="20"/>
              </w:rPr>
              <w:t>64-60</w:t>
            </w:r>
          </w:p>
        </w:tc>
        <w:tc>
          <w:tcPr>
            <w:tcW w:w="4927" w:type="dxa"/>
            <w:shd w:val="clear" w:color="auto" w:fill="auto"/>
          </w:tcPr>
          <w:p w14:paraId="426C4D60" w14:textId="77777777" w:rsidR="00794A64" w:rsidRPr="00D32177" w:rsidRDefault="00794A64" w:rsidP="00EA5A0B">
            <w:pPr>
              <w:ind w:right="-1"/>
              <w:jc w:val="center"/>
              <w:textAlignment w:val="baseline"/>
              <w:rPr>
                <w:color w:val="000000"/>
                <w:spacing w:val="2"/>
                <w:sz w:val="20"/>
                <w:szCs w:val="20"/>
              </w:rPr>
            </w:pPr>
            <w:r w:rsidRPr="00D32177">
              <w:rPr>
                <w:color w:val="000000"/>
                <w:spacing w:val="2"/>
                <w:sz w:val="20"/>
                <w:szCs w:val="20"/>
              </w:rPr>
              <w:t>60</w:t>
            </w:r>
          </w:p>
        </w:tc>
      </w:tr>
      <w:tr w:rsidR="00794A64" w:rsidRPr="00D32177" w14:paraId="1687BF4F" w14:textId="77777777" w:rsidTr="00EA5A0B">
        <w:tc>
          <w:tcPr>
            <w:tcW w:w="4926" w:type="dxa"/>
            <w:shd w:val="clear" w:color="auto" w:fill="auto"/>
          </w:tcPr>
          <w:p w14:paraId="0B21BE53" w14:textId="77777777" w:rsidR="00794A64" w:rsidRPr="00D32177" w:rsidRDefault="00794A64" w:rsidP="00EA5A0B">
            <w:pPr>
              <w:ind w:right="-1"/>
              <w:jc w:val="center"/>
              <w:textAlignment w:val="baseline"/>
              <w:rPr>
                <w:color w:val="000000"/>
                <w:spacing w:val="2"/>
                <w:sz w:val="20"/>
                <w:szCs w:val="20"/>
              </w:rPr>
            </w:pPr>
            <w:r w:rsidRPr="00D32177">
              <w:rPr>
                <w:color w:val="000000"/>
                <w:spacing w:val="2"/>
                <w:sz w:val="20"/>
                <w:szCs w:val="20"/>
              </w:rPr>
              <w:t>Менее 60</w:t>
            </w:r>
          </w:p>
        </w:tc>
        <w:tc>
          <w:tcPr>
            <w:tcW w:w="4927" w:type="dxa"/>
            <w:shd w:val="clear" w:color="auto" w:fill="auto"/>
          </w:tcPr>
          <w:p w14:paraId="288F24E9" w14:textId="77777777" w:rsidR="00794A64" w:rsidRPr="00D32177" w:rsidRDefault="00794A64" w:rsidP="00EA5A0B">
            <w:pPr>
              <w:ind w:right="-1"/>
              <w:jc w:val="center"/>
              <w:textAlignment w:val="baseline"/>
              <w:rPr>
                <w:color w:val="000000"/>
                <w:spacing w:val="2"/>
                <w:sz w:val="20"/>
                <w:szCs w:val="20"/>
              </w:rPr>
            </w:pPr>
            <w:r w:rsidRPr="00D32177">
              <w:rPr>
                <w:color w:val="000000"/>
                <w:spacing w:val="2"/>
                <w:sz w:val="20"/>
                <w:szCs w:val="20"/>
              </w:rPr>
              <w:t>Не премируется за отчетный период</w:t>
            </w:r>
          </w:p>
        </w:tc>
      </w:tr>
    </w:tbl>
    <w:p w14:paraId="056A16F9" w14:textId="3EE08CD5" w:rsidR="00794A64" w:rsidRPr="00D32177" w:rsidRDefault="00794A64" w:rsidP="00EA5A0B">
      <w:pPr>
        <w:shd w:val="clear" w:color="auto" w:fill="FFFFFF"/>
        <w:ind w:right="-1" w:firstLine="708"/>
        <w:jc w:val="both"/>
        <w:textAlignment w:val="baseline"/>
        <w:rPr>
          <w:color w:val="000000"/>
          <w:spacing w:val="2"/>
          <w:sz w:val="20"/>
          <w:szCs w:val="20"/>
        </w:rPr>
      </w:pPr>
      <w:r w:rsidRPr="00D32177">
        <w:rPr>
          <w:color w:val="000000"/>
          <w:spacing w:val="2"/>
          <w:sz w:val="20"/>
          <w:szCs w:val="20"/>
        </w:rPr>
        <w:t xml:space="preserve">Информацию и отчетные </w:t>
      </w:r>
      <w:r w:rsidR="00C35739" w:rsidRPr="00D32177">
        <w:rPr>
          <w:color w:val="000000"/>
          <w:spacing w:val="2"/>
          <w:sz w:val="20"/>
          <w:szCs w:val="20"/>
        </w:rPr>
        <w:t>формы о</w:t>
      </w:r>
      <w:r w:rsidRPr="00D32177">
        <w:rPr>
          <w:color w:val="000000"/>
          <w:spacing w:val="2"/>
          <w:sz w:val="20"/>
          <w:szCs w:val="20"/>
        </w:rPr>
        <w:t xml:space="preserve"> предварительных результатах выполнения показателей эффективности </w:t>
      </w:r>
      <w:r w:rsidR="00C35739" w:rsidRPr="00D32177">
        <w:rPr>
          <w:color w:val="000000"/>
          <w:spacing w:val="2"/>
          <w:sz w:val="20"/>
          <w:szCs w:val="20"/>
        </w:rPr>
        <w:t>за IV</w:t>
      </w:r>
      <w:r w:rsidRPr="00D32177">
        <w:rPr>
          <w:color w:val="000000"/>
          <w:spacing w:val="2"/>
          <w:sz w:val="20"/>
          <w:szCs w:val="20"/>
        </w:rPr>
        <w:t xml:space="preserve"> квартал и в целом за год руководитель учреждения представляет в отраслевой отдел администрации не позднее 20 декабря текущего финансового года.</w:t>
      </w:r>
    </w:p>
    <w:p w14:paraId="520011F7" w14:textId="77777777" w:rsidR="00794A64" w:rsidRPr="00D32177" w:rsidRDefault="00794A64" w:rsidP="00EA5A0B">
      <w:pPr>
        <w:shd w:val="clear" w:color="auto" w:fill="FFFFFF"/>
        <w:ind w:right="-1"/>
        <w:jc w:val="both"/>
        <w:textAlignment w:val="baseline"/>
        <w:rPr>
          <w:color w:val="000000"/>
          <w:spacing w:val="2"/>
          <w:sz w:val="20"/>
          <w:szCs w:val="20"/>
        </w:rPr>
      </w:pPr>
      <w:r w:rsidRPr="00D32177">
        <w:rPr>
          <w:color w:val="000000"/>
          <w:spacing w:val="2"/>
          <w:sz w:val="20"/>
          <w:szCs w:val="20"/>
        </w:rPr>
        <w:tab/>
        <w:t>При увольнении руководителя учреждения до истечения отчетного периода, за который осуществляется премирование, или назначения на должность в соответствующем отчетном периоде премия начисляется за фактически отработанное время.</w:t>
      </w:r>
    </w:p>
    <w:p w14:paraId="67BE23D1" w14:textId="77777777" w:rsidR="00794A64" w:rsidRPr="00D32177" w:rsidRDefault="00794A64" w:rsidP="00EA5A0B">
      <w:pPr>
        <w:shd w:val="clear" w:color="auto" w:fill="FFFFFF"/>
        <w:ind w:right="-1"/>
        <w:jc w:val="both"/>
        <w:textAlignment w:val="baseline"/>
        <w:rPr>
          <w:color w:val="000000"/>
          <w:spacing w:val="2"/>
          <w:sz w:val="20"/>
          <w:szCs w:val="20"/>
        </w:rPr>
      </w:pPr>
      <w:r w:rsidRPr="00D32177">
        <w:rPr>
          <w:color w:val="000000"/>
          <w:spacing w:val="2"/>
          <w:sz w:val="20"/>
          <w:szCs w:val="20"/>
        </w:rPr>
        <w:tab/>
        <w:t>Премия руководителю учреждения не устанавливается в следующих случаях:</w:t>
      </w:r>
    </w:p>
    <w:p w14:paraId="04710922" w14:textId="18F40937" w:rsidR="00794A64" w:rsidRPr="00D32177" w:rsidRDefault="00794A64" w:rsidP="00EA5A0B">
      <w:pPr>
        <w:shd w:val="clear" w:color="auto" w:fill="FFFFFF"/>
        <w:ind w:right="-1"/>
        <w:jc w:val="both"/>
        <w:textAlignment w:val="baseline"/>
        <w:rPr>
          <w:color w:val="000000"/>
          <w:spacing w:val="2"/>
          <w:sz w:val="20"/>
          <w:szCs w:val="20"/>
        </w:rPr>
      </w:pPr>
      <w:r w:rsidRPr="00D32177">
        <w:rPr>
          <w:color w:val="000000"/>
          <w:spacing w:val="2"/>
          <w:sz w:val="20"/>
          <w:szCs w:val="20"/>
        </w:rPr>
        <w:lastRenderedPageBreak/>
        <w:tab/>
        <w:t xml:space="preserve">а) наложение дисциплинарного взыскания на руководителя учреждения </w:t>
      </w:r>
      <w:r w:rsidR="00C35739" w:rsidRPr="00D32177">
        <w:rPr>
          <w:color w:val="000000"/>
          <w:spacing w:val="2"/>
          <w:sz w:val="20"/>
          <w:szCs w:val="20"/>
        </w:rPr>
        <w:t>в виде</w:t>
      </w:r>
      <w:r w:rsidRPr="00D32177">
        <w:rPr>
          <w:color w:val="000000"/>
          <w:spacing w:val="2"/>
          <w:sz w:val="20"/>
          <w:szCs w:val="20"/>
        </w:rPr>
        <w:t xml:space="preserve"> увольнения за неисполнение или ненадлежащее исполнение по его вине возложенных на него функций и полномочий в отчетном периоде;</w:t>
      </w:r>
    </w:p>
    <w:p w14:paraId="3AF114C9" w14:textId="478791DC" w:rsidR="00794A64" w:rsidRPr="00D32177" w:rsidRDefault="00794A64" w:rsidP="00C35739">
      <w:pPr>
        <w:shd w:val="clear" w:color="auto" w:fill="FFFFFF"/>
        <w:ind w:right="-1" w:firstLine="708"/>
        <w:jc w:val="both"/>
        <w:textAlignment w:val="baseline"/>
        <w:rPr>
          <w:color w:val="000000"/>
          <w:spacing w:val="2"/>
          <w:sz w:val="20"/>
          <w:szCs w:val="20"/>
        </w:rPr>
      </w:pPr>
      <w:r w:rsidRPr="00D32177">
        <w:rPr>
          <w:color w:val="000000"/>
          <w:spacing w:val="2"/>
          <w:sz w:val="20"/>
          <w:szCs w:val="20"/>
        </w:rPr>
        <w:t>б) наличие фактов нецелевого расходования бюджетных средств, выявленных в отчетном периоде по результатам проверок за отчетный период или предыдущие периоды, но не более чем за два года, предшествующие отчетному периоду, если данный работник исполнял обязанности руководителя учреждения в период, когда были осуществлены указанные нарушения;</w:t>
      </w:r>
    </w:p>
    <w:p w14:paraId="4DB73152" w14:textId="77777777" w:rsidR="00794A64" w:rsidRPr="00D32177" w:rsidRDefault="00794A64" w:rsidP="00EA5A0B">
      <w:pPr>
        <w:shd w:val="clear" w:color="auto" w:fill="FFFFFF"/>
        <w:ind w:right="-1" w:firstLine="708"/>
        <w:jc w:val="both"/>
        <w:textAlignment w:val="baseline"/>
        <w:rPr>
          <w:color w:val="000000"/>
          <w:spacing w:val="2"/>
          <w:sz w:val="20"/>
          <w:szCs w:val="20"/>
        </w:rPr>
      </w:pPr>
      <w:r w:rsidRPr="00D32177">
        <w:rPr>
          <w:color w:val="000000"/>
          <w:spacing w:val="2"/>
          <w:sz w:val="20"/>
          <w:szCs w:val="20"/>
        </w:rPr>
        <w:t>в) нарушение правил ведения бюджетного учета или нарушение бюджетного законодательства, выявленные в отчетном периоде по результатам проверок финансово-хозяйственной деятельности учреждения за отчетный период ли за предыдущие периоды, но не более чем за два года, предшествующие отчетному периоду, если данный работник исполнял обязанности руководителя учреждения в период, когда были осуществлены указанные нарушения;</w:t>
      </w:r>
    </w:p>
    <w:p w14:paraId="07EBE983" w14:textId="77777777" w:rsidR="00794A64" w:rsidRPr="00D32177" w:rsidRDefault="00794A64" w:rsidP="00EA5A0B">
      <w:pPr>
        <w:shd w:val="clear" w:color="auto" w:fill="FFFFFF"/>
        <w:ind w:right="-1" w:firstLine="708"/>
        <w:jc w:val="both"/>
        <w:textAlignment w:val="baseline"/>
        <w:rPr>
          <w:color w:val="000000"/>
          <w:spacing w:val="2"/>
          <w:sz w:val="20"/>
          <w:szCs w:val="20"/>
        </w:rPr>
      </w:pPr>
      <w:r w:rsidRPr="00D32177">
        <w:rPr>
          <w:color w:val="000000"/>
          <w:spacing w:val="2"/>
          <w:sz w:val="20"/>
          <w:szCs w:val="20"/>
        </w:rPr>
        <w:t>г) невыполнение установленного учредителем муниципального задания (выполнение муниципального задания менее 80%);</w:t>
      </w:r>
    </w:p>
    <w:p w14:paraId="006A0E73" w14:textId="77777777" w:rsidR="00794A64" w:rsidRPr="00D32177" w:rsidRDefault="00794A64" w:rsidP="00EA5A0B">
      <w:pPr>
        <w:shd w:val="clear" w:color="auto" w:fill="FFFFFF"/>
        <w:ind w:right="-1" w:firstLine="708"/>
        <w:jc w:val="both"/>
        <w:textAlignment w:val="baseline"/>
        <w:rPr>
          <w:color w:val="000000"/>
          <w:spacing w:val="2"/>
          <w:sz w:val="20"/>
          <w:szCs w:val="20"/>
        </w:rPr>
      </w:pPr>
      <w:r w:rsidRPr="00D32177">
        <w:rPr>
          <w:color w:val="000000"/>
          <w:spacing w:val="2"/>
          <w:sz w:val="20"/>
          <w:szCs w:val="20"/>
        </w:rPr>
        <w:t>д) перерасход фонда оплаты труда.</w:t>
      </w:r>
    </w:p>
    <w:p w14:paraId="7FB90CAB" w14:textId="77777777" w:rsidR="00794A64" w:rsidRPr="00D32177" w:rsidRDefault="00794A64" w:rsidP="00EA5A0B">
      <w:pPr>
        <w:shd w:val="clear" w:color="auto" w:fill="FFFFFF"/>
        <w:ind w:right="-1" w:firstLine="708"/>
        <w:jc w:val="both"/>
        <w:textAlignment w:val="baseline"/>
        <w:rPr>
          <w:color w:val="000000"/>
          <w:spacing w:val="2"/>
          <w:sz w:val="20"/>
          <w:szCs w:val="20"/>
          <w:highlight w:val="yellow"/>
        </w:rPr>
      </w:pPr>
      <w:r w:rsidRPr="00D32177">
        <w:rPr>
          <w:color w:val="000000"/>
          <w:spacing w:val="2"/>
          <w:sz w:val="20"/>
          <w:szCs w:val="20"/>
        </w:rPr>
        <w:t>Неиспользованные средства премиального фонда руководителя учреждения перераспределяются и направляются на выплаты стимулирующего характера работникам учреждения.</w:t>
      </w:r>
    </w:p>
    <w:p w14:paraId="7927F37B" w14:textId="0ED2E821" w:rsidR="00794A64" w:rsidRPr="00D32177" w:rsidRDefault="00794A64" w:rsidP="00EA5A0B">
      <w:pPr>
        <w:shd w:val="clear" w:color="auto" w:fill="FFFFFF"/>
        <w:ind w:right="-1"/>
        <w:jc w:val="both"/>
        <w:textAlignment w:val="baseline"/>
        <w:rPr>
          <w:color w:val="000000"/>
          <w:spacing w:val="2"/>
          <w:sz w:val="20"/>
          <w:szCs w:val="20"/>
        </w:rPr>
      </w:pPr>
      <w:r w:rsidRPr="00D32177">
        <w:rPr>
          <w:color w:val="000000"/>
          <w:spacing w:val="2"/>
          <w:sz w:val="20"/>
          <w:szCs w:val="20"/>
        </w:rPr>
        <w:t>3.6.</w:t>
      </w:r>
      <w:r w:rsidR="00C35739" w:rsidRPr="00D32177">
        <w:rPr>
          <w:color w:val="000000"/>
          <w:spacing w:val="2"/>
          <w:sz w:val="20"/>
          <w:szCs w:val="20"/>
        </w:rPr>
        <w:t>4. Выплаты</w:t>
      </w:r>
      <w:r w:rsidRPr="00D32177">
        <w:rPr>
          <w:color w:val="000000"/>
          <w:spacing w:val="2"/>
          <w:sz w:val="20"/>
          <w:szCs w:val="20"/>
        </w:rPr>
        <w:t xml:space="preserve"> за интенсивность и высокие результаты работы устанавливаются руководителю учреждения:</w:t>
      </w:r>
    </w:p>
    <w:p w14:paraId="0CB4AB8D" w14:textId="77777777" w:rsidR="00794A64" w:rsidRPr="00D32177" w:rsidRDefault="00794A64" w:rsidP="00EA5A0B">
      <w:pPr>
        <w:shd w:val="clear" w:color="auto" w:fill="FFFFFF"/>
        <w:ind w:right="-1"/>
        <w:jc w:val="both"/>
        <w:textAlignment w:val="baseline"/>
        <w:rPr>
          <w:color w:val="000000"/>
          <w:spacing w:val="2"/>
          <w:sz w:val="20"/>
          <w:szCs w:val="20"/>
        </w:rPr>
      </w:pPr>
      <w:r w:rsidRPr="00D32177">
        <w:rPr>
          <w:color w:val="000000"/>
          <w:spacing w:val="2"/>
          <w:sz w:val="20"/>
          <w:szCs w:val="20"/>
        </w:rPr>
        <w:t>- в виде надбавки к должностному окладу на определенный срок;</w:t>
      </w:r>
    </w:p>
    <w:p w14:paraId="0A25E910" w14:textId="77777777" w:rsidR="00794A64" w:rsidRPr="00D32177" w:rsidRDefault="00794A64" w:rsidP="00EA5A0B">
      <w:pPr>
        <w:shd w:val="clear" w:color="auto" w:fill="FFFFFF"/>
        <w:ind w:right="-1"/>
        <w:jc w:val="both"/>
        <w:textAlignment w:val="baseline"/>
        <w:rPr>
          <w:color w:val="000000"/>
          <w:spacing w:val="2"/>
          <w:sz w:val="20"/>
          <w:szCs w:val="20"/>
        </w:rPr>
      </w:pPr>
      <w:r w:rsidRPr="00D32177">
        <w:rPr>
          <w:color w:val="000000"/>
          <w:spacing w:val="2"/>
          <w:sz w:val="20"/>
          <w:szCs w:val="20"/>
        </w:rPr>
        <w:t>-единовременно в виде премии за выполнение особо важных и ответственных работ.</w:t>
      </w:r>
    </w:p>
    <w:p w14:paraId="6B6ABE10" w14:textId="77777777"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 xml:space="preserve">  3.6.5. Надбавка за интенсивность и высокие результаты работы руководителю устанавливается с учетом факторов сложности труда руководителя, в том числе связанных с масштабом управления, особенностями деятельности и значимости учреждения в размере до 25 процентов должностного оклада.</w:t>
      </w:r>
    </w:p>
    <w:p w14:paraId="790A4EF1" w14:textId="2C727B18"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 xml:space="preserve">Решение о назначении надбавки за интенсивность и </w:t>
      </w:r>
      <w:r w:rsidR="00C35739" w:rsidRPr="00D32177">
        <w:rPr>
          <w:color w:val="000000"/>
          <w:spacing w:val="2"/>
          <w:sz w:val="20"/>
          <w:szCs w:val="20"/>
        </w:rPr>
        <w:t>высокие принимается</w:t>
      </w:r>
      <w:r w:rsidRPr="00D32177">
        <w:rPr>
          <w:color w:val="000000"/>
          <w:spacing w:val="2"/>
          <w:sz w:val="20"/>
          <w:szCs w:val="20"/>
        </w:rPr>
        <w:t xml:space="preserve"> учредителем на основании заключения комиссии по оценке выполнения показателей эффективности деятельности муниципальных учреждений Бессоновского района Пензенской области, </w:t>
      </w:r>
      <w:r w:rsidR="00C35739" w:rsidRPr="00D32177">
        <w:rPr>
          <w:color w:val="000000"/>
          <w:spacing w:val="2"/>
          <w:sz w:val="20"/>
          <w:szCs w:val="20"/>
        </w:rPr>
        <w:t>функции и полномочия учредителя,</w:t>
      </w:r>
      <w:r w:rsidRPr="00D32177">
        <w:rPr>
          <w:color w:val="000000"/>
          <w:spacing w:val="2"/>
          <w:sz w:val="20"/>
          <w:szCs w:val="20"/>
        </w:rPr>
        <w:t xml:space="preserve"> в отношении которых осуществляет администрация Бессоновского района Пензенской области, и работы их руководителей. Надбавка за интенсивность и высокие результаты работы устанавливается ежегодно по состоянию на 1 января и выплачивается ежемесячно.</w:t>
      </w:r>
    </w:p>
    <w:p w14:paraId="1B835962" w14:textId="6CFF98A7"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3.6.6. Выплаты за интенсивность и высокие результаты работы в виде премии за выполнение особо важных и ответственных работ осуществляются единовременно за качественное и оперативное выполнение особо важных и сложных заданий по поручению главы Бессоновского района Пензенской области. К категории особо важных и сложных заданий относятся участие в организации и проведении незапланированных мероприятий, направленных на повышение авторитета и имиджа учреждения среди граждан, а также участие в реализации национальных проектов, целевых программ.</w:t>
      </w:r>
    </w:p>
    <w:p w14:paraId="1908B263" w14:textId="77777777"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Решение о премировании руководителя учреждения за выполнение особо важных и ответственных работ и размере премирования принимается главой Бессоновского района Пензенской области по итогам выполнения особо важных и ответственных работ.</w:t>
      </w:r>
    </w:p>
    <w:p w14:paraId="7DB032C3" w14:textId="77777777"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Максимальный размер премирования руководителя учреждения за выполнение особо важных и ответственных работ составляет 50 процентов должностного оклада.</w:t>
      </w:r>
    </w:p>
    <w:p w14:paraId="6B9868E2" w14:textId="4908ADF4" w:rsidR="00794A64" w:rsidRPr="00D32177" w:rsidRDefault="00794A64" w:rsidP="00EA5A0B">
      <w:pPr>
        <w:tabs>
          <w:tab w:val="left" w:pos="709"/>
          <w:tab w:val="left" w:pos="993"/>
        </w:tabs>
        <w:ind w:right="-1" w:firstLine="284"/>
        <w:jc w:val="both"/>
        <w:rPr>
          <w:spacing w:val="2"/>
          <w:sz w:val="20"/>
          <w:szCs w:val="20"/>
        </w:rPr>
      </w:pPr>
      <w:r w:rsidRPr="00D32177">
        <w:rPr>
          <w:sz w:val="20"/>
          <w:szCs w:val="20"/>
        </w:rPr>
        <w:t xml:space="preserve">   3</w:t>
      </w:r>
      <w:r w:rsidRPr="00D32177">
        <w:rPr>
          <w:spacing w:val="2"/>
          <w:sz w:val="20"/>
          <w:szCs w:val="20"/>
        </w:rPr>
        <w:t xml:space="preserve">.9. Заработная плата главного </w:t>
      </w:r>
      <w:r w:rsidR="00C35739" w:rsidRPr="00D32177">
        <w:rPr>
          <w:spacing w:val="2"/>
          <w:sz w:val="20"/>
          <w:szCs w:val="20"/>
        </w:rPr>
        <w:t>бухгалтера состоит</w:t>
      </w:r>
      <w:r w:rsidRPr="00D32177">
        <w:rPr>
          <w:spacing w:val="2"/>
          <w:sz w:val="20"/>
          <w:szCs w:val="20"/>
        </w:rPr>
        <w:t xml:space="preserve"> из должностного оклада, надбавки за интенсивность и высокие результаты работы, выплат компенсационного и стимулирующего характера.</w:t>
      </w:r>
    </w:p>
    <w:p w14:paraId="50FCA4A8" w14:textId="249F7420" w:rsidR="00794A64" w:rsidRPr="00D32177" w:rsidRDefault="00794A64" w:rsidP="00EA5A0B">
      <w:pPr>
        <w:shd w:val="clear" w:color="auto" w:fill="FFFFFF"/>
        <w:ind w:right="-1" w:firstLine="284"/>
        <w:jc w:val="both"/>
        <w:textAlignment w:val="baseline"/>
        <w:rPr>
          <w:spacing w:val="2"/>
          <w:sz w:val="20"/>
          <w:szCs w:val="20"/>
        </w:rPr>
      </w:pPr>
      <w:r w:rsidRPr="00D32177">
        <w:rPr>
          <w:spacing w:val="2"/>
          <w:sz w:val="20"/>
          <w:szCs w:val="20"/>
        </w:rPr>
        <w:t xml:space="preserve">   3.9.1. Должностной оклад главного бухгалтера устанавливаются на 10 процентов ниже должностного оклада </w:t>
      </w:r>
      <w:r w:rsidR="00C35739" w:rsidRPr="00D32177">
        <w:rPr>
          <w:spacing w:val="2"/>
          <w:sz w:val="20"/>
          <w:szCs w:val="20"/>
        </w:rPr>
        <w:t>руководителя организации</w:t>
      </w:r>
      <w:r w:rsidRPr="00D32177">
        <w:rPr>
          <w:spacing w:val="2"/>
          <w:sz w:val="20"/>
          <w:szCs w:val="20"/>
        </w:rPr>
        <w:t>.</w:t>
      </w:r>
    </w:p>
    <w:p w14:paraId="7DCB1EFE" w14:textId="7073553B" w:rsidR="00EA5A0B" w:rsidRPr="00D32177" w:rsidRDefault="00794A64" w:rsidP="00C35739">
      <w:pPr>
        <w:shd w:val="clear" w:color="auto" w:fill="FFFFFF"/>
        <w:ind w:right="-1"/>
        <w:jc w:val="center"/>
        <w:textAlignment w:val="baseline"/>
        <w:rPr>
          <w:b/>
          <w:bCs/>
          <w:color w:val="000000"/>
          <w:spacing w:val="2"/>
          <w:sz w:val="20"/>
          <w:szCs w:val="20"/>
        </w:rPr>
      </w:pPr>
      <w:r w:rsidRPr="00D32177">
        <w:rPr>
          <w:b/>
          <w:bCs/>
          <w:color w:val="000000"/>
          <w:spacing w:val="2"/>
          <w:sz w:val="20"/>
          <w:szCs w:val="20"/>
        </w:rPr>
        <w:t xml:space="preserve">3.10. </w:t>
      </w:r>
      <w:r w:rsidR="00C35739" w:rsidRPr="00D32177">
        <w:rPr>
          <w:b/>
          <w:bCs/>
          <w:color w:val="000000"/>
          <w:spacing w:val="2"/>
          <w:sz w:val="20"/>
          <w:szCs w:val="20"/>
        </w:rPr>
        <w:t>Порядок,</w:t>
      </w:r>
      <w:r w:rsidRPr="00D32177">
        <w:rPr>
          <w:b/>
          <w:bCs/>
          <w:color w:val="000000"/>
          <w:spacing w:val="2"/>
          <w:sz w:val="20"/>
          <w:szCs w:val="20"/>
        </w:rPr>
        <w:t xml:space="preserve"> условия и размеры выплат компенсационного характера и материальной помощи главному бухгалтеру</w:t>
      </w:r>
    </w:p>
    <w:p w14:paraId="13227C65" w14:textId="13999ABE"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3</w:t>
      </w:r>
      <w:r w:rsidR="00C35739" w:rsidRPr="00D32177">
        <w:rPr>
          <w:color w:val="000000"/>
          <w:spacing w:val="2"/>
          <w:sz w:val="20"/>
          <w:szCs w:val="20"/>
        </w:rPr>
        <w:t>.</w:t>
      </w:r>
      <w:r w:rsidRPr="00D32177">
        <w:rPr>
          <w:color w:val="000000"/>
          <w:spacing w:val="2"/>
          <w:sz w:val="20"/>
          <w:szCs w:val="20"/>
        </w:rPr>
        <w:t>10.1. При выполнении работ в условиях, отклоняющихся от нормальных (при совмещении должностей, при выполнении работы в других условиях, отклоняющихся от нормальных), главному бухгалтеру учреждения производятся соответствующие компенсационные выплаты, предусмотренные трудовым законодательством и иными нормативными правовыми актами, содержащими нормы трудового права.</w:t>
      </w:r>
    </w:p>
    <w:p w14:paraId="2D0AF08E" w14:textId="77777777"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3.10.3. Главный бухгалтер учреждения имеет право на оказание материальной помощи в размере одного должностного оклада в год в следующих случаях:</w:t>
      </w:r>
    </w:p>
    <w:p w14:paraId="17BB4477" w14:textId="77777777"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а) в случае смерти близких родственников (супруг, супруга, отец, мать, дети);</w:t>
      </w:r>
    </w:p>
    <w:p w14:paraId="063E4AA6" w14:textId="77777777"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б) в связи с продолжительной болезнью (более двух месяцев);</w:t>
      </w:r>
    </w:p>
    <w:p w14:paraId="1EC26560" w14:textId="77777777"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в) в случае причинения вреда здоровью и имуществу работника вследствие чрезвычайных ситуаций природного и техногенного характера;</w:t>
      </w:r>
    </w:p>
    <w:p w14:paraId="22B7C7A7" w14:textId="77777777"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г) на оздоровление.</w:t>
      </w:r>
    </w:p>
    <w:p w14:paraId="7F7318D9" w14:textId="7ED52DE0"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 xml:space="preserve">Решение об оказании материальной помощи принимается руководителем </w:t>
      </w:r>
      <w:r w:rsidR="00C35739" w:rsidRPr="00D32177">
        <w:rPr>
          <w:color w:val="000000"/>
          <w:spacing w:val="2"/>
          <w:sz w:val="20"/>
          <w:szCs w:val="20"/>
        </w:rPr>
        <w:t>учреждения на</w:t>
      </w:r>
      <w:r w:rsidRPr="00D32177">
        <w:rPr>
          <w:color w:val="000000"/>
          <w:spacing w:val="2"/>
          <w:sz w:val="20"/>
          <w:szCs w:val="20"/>
        </w:rPr>
        <w:t xml:space="preserve"> основании письменного заявления главного бухгалтера.</w:t>
      </w:r>
    </w:p>
    <w:p w14:paraId="7D8D2C19" w14:textId="77777777"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Оказание материальной помощи производится при наличии экономии средств по фонду оплаты труда.</w:t>
      </w:r>
    </w:p>
    <w:p w14:paraId="7470FF64" w14:textId="77320288" w:rsidR="00EA5A0B" w:rsidRPr="00D32177" w:rsidRDefault="00794A64" w:rsidP="00C35739">
      <w:pPr>
        <w:shd w:val="clear" w:color="auto" w:fill="FFFFFF"/>
        <w:ind w:right="-1" w:firstLine="284"/>
        <w:jc w:val="center"/>
        <w:textAlignment w:val="baseline"/>
        <w:rPr>
          <w:b/>
          <w:bCs/>
          <w:color w:val="000000"/>
          <w:spacing w:val="2"/>
          <w:sz w:val="20"/>
          <w:szCs w:val="20"/>
        </w:rPr>
      </w:pPr>
      <w:r w:rsidRPr="00D32177">
        <w:rPr>
          <w:b/>
          <w:bCs/>
          <w:color w:val="000000"/>
          <w:spacing w:val="2"/>
          <w:sz w:val="20"/>
          <w:szCs w:val="20"/>
        </w:rPr>
        <w:t xml:space="preserve">3.11. Порядок, </w:t>
      </w:r>
      <w:r w:rsidR="00C35739" w:rsidRPr="00D32177">
        <w:rPr>
          <w:b/>
          <w:bCs/>
          <w:color w:val="000000"/>
          <w:spacing w:val="2"/>
          <w:sz w:val="20"/>
          <w:szCs w:val="20"/>
        </w:rPr>
        <w:t>условия и</w:t>
      </w:r>
      <w:r w:rsidRPr="00D32177">
        <w:rPr>
          <w:b/>
          <w:bCs/>
          <w:color w:val="000000"/>
          <w:spacing w:val="2"/>
          <w:sz w:val="20"/>
          <w:szCs w:val="20"/>
        </w:rPr>
        <w:t xml:space="preserve"> размеры выплат стимулирующего характера</w:t>
      </w:r>
    </w:p>
    <w:p w14:paraId="0C598299" w14:textId="77777777"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3.11.1. Главному бухгалтеру учреждения устанавливаются следующие виды выплат стимулирующего характера:</w:t>
      </w:r>
    </w:p>
    <w:p w14:paraId="60F3F0B6" w14:textId="77777777"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-надбавка за стаж работы в учреждении;</w:t>
      </w:r>
    </w:p>
    <w:p w14:paraId="09665AC0" w14:textId="77777777"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-премия по итогам работы за квартал;</w:t>
      </w:r>
    </w:p>
    <w:p w14:paraId="36B4290E" w14:textId="77777777"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-выплаты за интенсивность и высокие результаты работы.</w:t>
      </w:r>
    </w:p>
    <w:p w14:paraId="3897C57E" w14:textId="6A68016B"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lastRenderedPageBreak/>
        <w:t xml:space="preserve">3.11.2.  Надбавка за стаж работы в учреждении устанавливается в </w:t>
      </w:r>
      <w:r w:rsidR="00C35739" w:rsidRPr="00D32177">
        <w:rPr>
          <w:color w:val="000000"/>
          <w:spacing w:val="2"/>
          <w:sz w:val="20"/>
          <w:szCs w:val="20"/>
        </w:rPr>
        <w:t>порядке,</w:t>
      </w:r>
      <w:r w:rsidRPr="00D32177">
        <w:rPr>
          <w:color w:val="000000"/>
          <w:spacing w:val="2"/>
          <w:sz w:val="20"/>
          <w:szCs w:val="20"/>
        </w:rPr>
        <w:t xml:space="preserve"> предусмотренном локальным актом об оплате труда работников учреждения.</w:t>
      </w:r>
    </w:p>
    <w:p w14:paraId="31805096" w14:textId="52920F89"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В стаж работы, дающий право на установление надбавки за стаж работы в учреждении,</w:t>
      </w:r>
      <w:r w:rsidRPr="00D32177">
        <w:rPr>
          <w:color w:val="000000"/>
          <w:sz w:val="20"/>
          <w:szCs w:val="20"/>
        </w:rPr>
        <w:t xml:space="preserve"> </w:t>
      </w:r>
      <w:r w:rsidRPr="00D32177">
        <w:rPr>
          <w:color w:val="000000"/>
          <w:spacing w:val="2"/>
          <w:sz w:val="20"/>
          <w:szCs w:val="20"/>
        </w:rPr>
        <w:t>включаются время работы в МАУ «МФЦ Бессоновского района</w:t>
      </w:r>
      <w:r w:rsidR="00C35739" w:rsidRPr="00D32177">
        <w:rPr>
          <w:color w:val="000000"/>
          <w:spacing w:val="2"/>
          <w:sz w:val="20"/>
          <w:szCs w:val="20"/>
        </w:rPr>
        <w:t>», время</w:t>
      </w:r>
      <w:r w:rsidRPr="00D32177">
        <w:rPr>
          <w:color w:val="000000"/>
          <w:spacing w:val="2"/>
          <w:sz w:val="20"/>
          <w:szCs w:val="20"/>
        </w:rPr>
        <w:t xml:space="preserve"> прохождения государственной, муниципальной службы</w:t>
      </w:r>
    </w:p>
    <w:p w14:paraId="22A04DDB" w14:textId="77777777"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Надбавка за стаж работы в учреждении устанавливается в процентах к должностному окладу или в абсолютной сумме и выплачивается ежемесячно.</w:t>
      </w:r>
    </w:p>
    <w:p w14:paraId="7AD78958" w14:textId="77777777"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3.11.3. Выплаты за интенсивность и высокие результаты работы устанавливаются главному бухгалтеру учреждения:</w:t>
      </w:r>
    </w:p>
    <w:p w14:paraId="39BCFD6A" w14:textId="77777777"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 в виде надбавки к должностному окладу на определенный срок;</w:t>
      </w:r>
    </w:p>
    <w:p w14:paraId="22529C82" w14:textId="77777777"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-единовременно в виде премии за выполнение особо важных и ответственных работ.</w:t>
      </w:r>
    </w:p>
    <w:p w14:paraId="564AE843" w14:textId="77777777" w:rsidR="00794A64" w:rsidRPr="00D32177" w:rsidRDefault="00794A64" w:rsidP="00EA5A0B">
      <w:pPr>
        <w:shd w:val="clear" w:color="auto" w:fill="FFFFFF"/>
        <w:ind w:right="-1" w:firstLine="284"/>
        <w:jc w:val="both"/>
        <w:textAlignment w:val="baseline"/>
        <w:rPr>
          <w:color w:val="000000"/>
          <w:spacing w:val="2"/>
          <w:sz w:val="20"/>
          <w:szCs w:val="20"/>
          <w:u w:val="single"/>
        </w:rPr>
      </w:pPr>
      <w:r w:rsidRPr="00D32177">
        <w:rPr>
          <w:color w:val="000000"/>
          <w:spacing w:val="2"/>
          <w:sz w:val="20"/>
          <w:szCs w:val="20"/>
        </w:rPr>
        <w:t>Надбавка за интенсивность и высокие результаты работы главному бухгалтеру устанавливается с учетом факторов сложности труда главного бухгалтера, в размере до 25 процентов должностного оклада. Процент надбавки за интенсивность и высокие результаты работы главному бухгалтеру устанавливается равный проценту надбавки за интенсивность и высокие результаты работы руководителю.</w:t>
      </w:r>
    </w:p>
    <w:p w14:paraId="12BD45A8" w14:textId="77777777"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 xml:space="preserve">Надбавка за интенсивность и высокие результаты работы устанавливается ежегодно по состоянию на 1 января и выплачивается ежемесячно. </w:t>
      </w:r>
    </w:p>
    <w:p w14:paraId="0226066B" w14:textId="77777777"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 xml:space="preserve">   3.11.4. Выплаты за интенсивность и высокие результаты работы в виде премии за выполнение особо важных и ответственных работ осуществляются единовременно за качественное и оперативное выполнение особо важных и сложных заданий по поручению руководителя. </w:t>
      </w:r>
    </w:p>
    <w:p w14:paraId="07D0D5D2" w14:textId="77777777"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Решение о премировании главного бухгалтера учреждения за выполнение особо важных и ответственных работ и размере премирования принимается руководителем учреждения по итогам выполнения особо важных и ответственных работ.</w:t>
      </w:r>
    </w:p>
    <w:p w14:paraId="71A78D70" w14:textId="77777777" w:rsidR="00794A64" w:rsidRPr="00D32177" w:rsidRDefault="00794A64" w:rsidP="00EA5A0B">
      <w:pPr>
        <w:shd w:val="clear" w:color="auto" w:fill="FFFFFF"/>
        <w:ind w:right="-1" w:firstLine="284"/>
        <w:jc w:val="both"/>
        <w:textAlignment w:val="baseline"/>
        <w:rPr>
          <w:color w:val="000000"/>
          <w:spacing w:val="2"/>
          <w:sz w:val="20"/>
          <w:szCs w:val="20"/>
        </w:rPr>
      </w:pPr>
      <w:r w:rsidRPr="00D32177">
        <w:rPr>
          <w:color w:val="000000"/>
          <w:spacing w:val="2"/>
          <w:sz w:val="20"/>
          <w:szCs w:val="20"/>
        </w:rPr>
        <w:t>Максимальный размер премирования главного бухгалтера учреждения за выполнение особо важных и ответственных работ составляет 50 процентов должностного оклада.</w:t>
      </w:r>
    </w:p>
    <w:p w14:paraId="43EA02B4" w14:textId="2E4FC815" w:rsidR="00794A64" w:rsidRPr="00D32177" w:rsidRDefault="00794A64" w:rsidP="00EA5A0B">
      <w:pPr>
        <w:shd w:val="clear" w:color="auto" w:fill="FFFFFF"/>
        <w:ind w:right="-1" w:firstLine="284"/>
        <w:jc w:val="both"/>
        <w:textAlignment w:val="baseline"/>
        <w:rPr>
          <w:spacing w:val="2"/>
          <w:sz w:val="20"/>
          <w:szCs w:val="20"/>
        </w:rPr>
      </w:pPr>
      <w:r w:rsidRPr="00D32177">
        <w:rPr>
          <w:spacing w:val="2"/>
          <w:sz w:val="20"/>
          <w:szCs w:val="20"/>
        </w:rPr>
        <w:t xml:space="preserve">   3.11.5 Предельный уровень соотношения среднемесячной заработной платы руководителя, главного бухгалтера, формируемой за счет всех источников финансового обеспечения и рассчитываемой за календарный год, и среднемесячной заработной платы работников организации (без учета заработной платы соответствующего руководителя, главного бухгалтера) определяется администрацией Бессоновского района Пензенской </w:t>
      </w:r>
      <w:r w:rsidR="001B2E7C" w:rsidRPr="00D32177">
        <w:rPr>
          <w:spacing w:val="2"/>
          <w:sz w:val="20"/>
          <w:szCs w:val="20"/>
        </w:rPr>
        <w:t>области и</w:t>
      </w:r>
      <w:r w:rsidRPr="00D32177">
        <w:rPr>
          <w:spacing w:val="2"/>
          <w:sz w:val="20"/>
          <w:szCs w:val="20"/>
        </w:rPr>
        <w:t xml:space="preserve"> оформляется правовым актом.</w:t>
      </w:r>
    </w:p>
    <w:p w14:paraId="7853C83D" w14:textId="2E0288C1" w:rsidR="00794A64" w:rsidRPr="00D32177" w:rsidRDefault="00794A64" w:rsidP="00EA5A0B">
      <w:pPr>
        <w:shd w:val="clear" w:color="auto" w:fill="FFFFFF"/>
        <w:jc w:val="both"/>
        <w:textAlignment w:val="baseline"/>
        <w:rPr>
          <w:sz w:val="20"/>
          <w:szCs w:val="20"/>
        </w:rPr>
      </w:pPr>
      <w:r w:rsidRPr="00D32177">
        <w:rPr>
          <w:spacing w:val="2"/>
          <w:sz w:val="20"/>
          <w:szCs w:val="20"/>
        </w:rPr>
        <w:t xml:space="preserve">       3.11.6 Информация о рассчитываемой за календарный год среднемесячной заработной плате руководителя организации размещается в информационно-телекоммуникационной сети «Интернет» на официальном сайте администрации Бессоновского района.</w:t>
      </w:r>
    </w:p>
    <w:p w14:paraId="4513BE61" w14:textId="486AED43" w:rsidR="00794A64" w:rsidRPr="00D32177" w:rsidRDefault="00794A64" w:rsidP="00C35739">
      <w:pPr>
        <w:ind w:right="-1" w:firstLine="284"/>
        <w:jc w:val="center"/>
        <w:rPr>
          <w:b/>
          <w:sz w:val="20"/>
          <w:szCs w:val="20"/>
        </w:rPr>
      </w:pPr>
      <w:bookmarkStart w:id="16" w:name="sub_400"/>
      <w:bookmarkEnd w:id="15"/>
      <w:r w:rsidRPr="00D32177">
        <w:rPr>
          <w:b/>
          <w:sz w:val="20"/>
          <w:szCs w:val="20"/>
        </w:rPr>
        <w:t>4.</w:t>
      </w:r>
      <w:r w:rsidRPr="00D32177">
        <w:rPr>
          <w:sz w:val="20"/>
          <w:szCs w:val="20"/>
        </w:rPr>
        <w:t xml:space="preserve"> </w:t>
      </w:r>
      <w:r w:rsidRPr="00D32177">
        <w:rPr>
          <w:b/>
          <w:sz w:val="20"/>
          <w:szCs w:val="20"/>
        </w:rPr>
        <w:t xml:space="preserve">Порядок и условия установления выплат компенсационного характера </w:t>
      </w:r>
    </w:p>
    <w:p w14:paraId="217B7A8A" w14:textId="0C41A58D" w:rsidR="00794A64" w:rsidRPr="00D32177" w:rsidRDefault="00794A64" w:rsidP="00EA5A0B">
      <w:pPr>
        <w:ind w:right="-1" w:firstLine="284"/>
        <w:jc w:val="both"/>
        <w:rPr>
          <w:sz w:val="20"/>
          <w:szCs w:val="20"/>
        </w:rPr>
      </w:pPr>
      <w:bookmarkStart w:id="17" w:name="sub_364196972"/>
      <w:bookmarkStart w:id="18" w:name="sub_41"/>
      <w:bookmarkEnd w:id="16"/>
      <w:r w:rsidRPr="00D32177">
        <w:rPr>
          <w:sz w:val="20"/>
          <w:szCs w:val="20"/>
        </w:rPr>
        <w:t xml:space="preserve">4.1. В соответствии с трудовым законодательством Российской Федерации, а также в соответствии с Перечнем видов выплат компенсационного характера, утвержденным Приказом Министерства здравоохранения и социального </w:t>
      </w:r>
      <w:r w:rsidR="00C35739" w:rsidRPr="00D32177">
        <w:rPr>
          <w:sz w:val="20"/>
          <w:szCs w:val="20"/>
        </w:rPr>
        <w:t>развития Российской</w:t>
      </w:r>
      <w:r w:rsidRPr="00D32177">
        <w:rPr>
          <w:sz w:val="20"/>
          <w:szCs w:val="20"/>
        </w:rPr>
        <w:t xml:space="preserve"> </w:t>
      </w:r>
      <w:r w:rsidR="00C35739" w:rsidRPr="00D32177">
        <w:rPr>
          <w:sz w:val="20"/>
          <w:szCs w:val="20"/>
        </w:rPr>
        <w:t>Федерации от</w:t>
      </w:r>
      <w:r w:rsidRPr="00D32177">
        <w:rPr>
          <w:sz w:val="20"/>
          <w:szCs w:val="20"/>
        </w:rPr>
        <w:t xml:space="preserve"> 29.12.2007 года №822, </w:t>
      </w:r>
      <w:r w:rsidR="00C35739" w:rsidRPr="00D32177">
        <w:rPr>
          <w:sz w:val="20"/>
          <w:szCs w:val="20"/>
        </w:rPr>
        <w:t>работникам производятся</w:t>
      </w:r>
      <w:r w:rsidRPr="00D32177">
        <w:rPr>
          <w:sz w:val="20"/>
          <w:szCs w:val="20"/>
        </w:rPr>
        <w:t xml:space="preserve"> следующие выплаты компенсационного характера: </w:t>
      </w:r>
    </w:p>
    <w:p w14:paraId="1918B7CF" w14:textId="77777777" w:rsidR="00794A64" w:rsidRPr="00D32177" w:rsidRDefault="00794A64" w:rsidP="00EA5A0B">
      <w:pPr>
        <w:ind w:right="-1" w:firstLine="284"/>
        <w:jc w:val="both"/>
        <w:rPr>
          <w:sz w:val="20"/>
          <w:szCs w:val="20"/>
        </w:rPr>
      </w:pPr>
      <w:r w:rsidRPr="00D32177">
        <w:rPr>
          <w:sz w:val="20"/>
          <w:szCs w:val="20"/>
        </w:rPr>
        <w:t>- выплаты работникам, занятым на тяжелых работах, работах с вредными и (или) опасными и иными особыми условиями труда;</w:t>
      </w:r>
    </w:p>
    <w:p w14:paraId="64503219" w14:textId="0914DC9E" w:rsidR="00794A64" w:rsidRPr="00D32177" w:rsidRDefault="00794A64" w:rsidP="00EA5A0B">
      <w:pPr>
        <w:ind w:right="-1" w:firstLine="284"/>
        <w:jc w:val="both"/>
        <w:rPr>
          <w:sz w:val="20"/>
          <w:szCs w:val="20"/>
        </w:rPr>
      </w:pPr>
      <w:r w:rsidRPr="00D32177">
        <w:rPr>
          <w:sz w:val="20"/>
          <w:szCs w:val="20"/>
        </w:rPr>
        <w:t>- выплаты за работу в условиях, отклоняющихся от нормальных (совмещении профессий</w:t>
      </w:r>
      <w:r w:rsidR="00C35739" w:rsidRPr="00D32177">
        <w:rPr>
          <w:sz w:val="20"/>
          <w:szCs w:val="20"/>
        </w:rPr>
        <w:t xml:space="preserve"> (</w:t>
      </w:r>
      <w:r w:rsidRPr="00D32177">
        <w:rPr>
          <w:sz w:val="20"/>
          <w:szCs w:val="20"/>
        </w:rPr>
        <w:t xml:space="preserve">должностей), сверхурочная </w:t>
      </w:r>
      <w:r w:rsidR="003C0D3B" w:rsidRPr="00D32177">
        <w:rPr>
          <w:sz w:val="20"/>
          <w:szCs w:val="20"/>
        </w:rPr>
        <w:t>работа, работа</w:t>
      </w:r>
      <w:r w:rsidRPr="00D32177">
        <w:rPr>
          <w:sz w:val="20"/>
          <w:szCs w:val="20"/>
        </w:rPr>
        <w:t xml:space="preserve"> в ночное время</w:t>
      </w:r>
      <w:r w:rsidR="003C0D3B" w:rsidRPr="00D32177">
        <w:rPr>
          <w:sz w:val="20"/>
          <w:szCs w:val="20"/>
        </w:rPr>
        <w:t>.</w:t>
      </w:r>
    </w:p>
    <w:p w14:paraId="739EE83C" w14:textId="77777777" w:rsidR="00794A64" w:rsidRPr="00D32177" w:rsidRDefault="00794A64" w:rsidP="00EA5A0B">
      <w:pPr>
        <w:ind w:right="-1" w:firstLine="284"/>
        <w:jc w:val="both"/>
        <w:rPr>
          <w:sz w:val="20"/>
          <w:szCs w:val="20"/>
        </w:rPr>
      </w:pPr>
      <w:r w:rsidRPr="00D32177">
        <w:rPr>
          <w:sz w:val="20"/>
          <w:szCs w:val="20"/>
        </w:rPr>
        <w:t>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 работа в выходные и нерабочие праздничные дни) устанавливается в соответствии с законодательством.</w:t>
      </w:r>
    </w:p>
    <w:p w14:paraId="32402901" w14:textId="4FB59C95" w:rsidR="00794A64" w:rsidRPr="00D32177" w:rsidRDefault="00794A64" w:rsidP="00EA5A0B">
      <w:pPr>
        <w:ind w:right="-1" w:firstLine="284"/>
        <w:jc w:val="both"/>
        <w:rPr>
          <w:sz w:val="20"/>
          <w:szCs w:val="20"/>
        </w:rPr>
      </w:pPr>
      <w:bookmarkStart w:id="19" w:name="sub_42"/>
      <w:bookmarkEnd w:id="17"/>
      <w:bookmarkEnd w:id="18"/>
      <w:r w:rsidRPr="00D32177">
        <w:rPr>
          <w:sz w:val="20"/>
          <w:szCs w:val="20"/>
        </w:rPr>
        <w:t>Размер доплаты за совмещение профессий (должностей</w:t>
      </w:r>
      <w:r w:rsidR="003C0D3B" w:rsidRPr="00D32177">
        <w:rPr>
          <w:sz w:val="20"/>
          <w:szCs w:val="20"/>
        </w:rPr>
        <w:t>), за увеличение</w:t>
      </w:r>
      <w:r w:rsidRPr="00D32177">
        <w:rPr>
          <w:sz w:val="20"/>
          <w:szCs w:val="20"/>
        </w:rPr>
        <w:t xml:space="preserve">   </w:t>
      </w:r>
      <w:r w:rsidR="003C0D3B" w:rsidRPr="00D32177">
        <w:rPr>
          <w:sz w:val="20"/>
          <w:szCs w:val="20"/>
        </w:rPr>
        <w:t xml:space="preserve">объема работы или </w:t>
      </w:r>
      <w:r w:rsidR="004A10BF" w:rsidRPr="00D32177">
        <w:rPr>
          <w:sz w:val="20"/>
          <w:szCs w:val="20"/>
        </w:rPr>
        <w:t>исполнение обязанностей</w:t>
      </w:r>
      <w:r w:rsidRPr="00D32177">
        <w:rPr>
          <w:sz w:val="20"/>
          <w:szCs w:val="20"/>
        </w:rPr>
        <w:t xml:space="preserve"> временно отсутствующего работника без освобождения от работы, определенной трудовым договором,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14:paraId="3DC15B21" w14:textId="57F4D4C2" w:rsidR="00794A64" w:rsidRPr="00D32177" w:rsidRDefault="00794A64" w:rsidP="001B2E7C">
      <w:pPr>
        <w:jc w:val="center"/>
        <w:rPr>
          <w:b/>
          <w:bCs/>
          <w:sz w:val="20"/>
          <w:szCs w:val="20"/>
        </w:rPr>
      </w:pPr>
      <w:bookmarkStart w:id="20" w:name="sub_500"/>
      <w:bookmarkEnd w:id="19"/>
      <w:r w:rsidRPr="00D32177">
        <w:rPr>
          <w:b/>
          <w:bCs/>
          <w:sz w:val="20"/>
          <w:szCs w:val="20"/>
        </w:rPr>
        <w:t>5. Порядок и условия выплат стимулирующего характера</w:t>
      </w:r>
      <w:bookmarkEnd w:id="20"/>
    </w:p>
    <w:p w14:paraId="3DD1E0E6" w14:textId="77777777" w:rsidR="00794A64" w:rsidRPr="00D32177" w:rsidRDefault="00794A64" w:rsidP="00EA5A0B">
      <w:pPr>
        <w:ind w:right="-1" w:firstLine="284"/>
        <w:jc w:val="both"/>
        <w:rPr>
          <w:sz w:val="20"/>
          <w:szCs w:val="20"/>
        </w:rPr>
      </w:pPr>
      <w:bookmarkStart w:id="21" w:name="sub_51"/>
      <w:r w:rsidRPr="00D32177">
        <w:rPr>
          <w:sz w:val="20"/>
          <w:szCs w:val="20"/>
        </w:rPr>
        <w:t>5.1. Размеры и условия осуществления выплат стимулирующего характера работников МФЦ, устанавливаются коллективным договором, локальными нормативными актами.</w:t>
      </w:r>
    </w:p>
    <w:p w14:paraId="37AD9E37" w14:textId="7E928B4F" w:rsidR="00794A64" w:rsidRPr="00D32177" w:rsidRDefault="00794A64" w:rsidP="00EA5A0B">
      <w:pPr>
        <w:ind w:right="-1" w:firstLine="284"/>
        <w:jc w:val="both"/>
        <w:rPr>
          <w:sz w:val="20"/>
          <w:szCs w:val="20"/>
        </w:rPr>
      </w:pPr>
      <w:bookmarkStart w:id="22" w:name="sub_364204324"/>
      <w:bookmarkStart w:id="23" w:name="sub_52"/>
      <w:bookmarkEnd w:id="21"/>
      <w:r w:rsidRPr="00D32177">
        <w:rPr>
          <w:sz w:val="20"/>
          <w:szCs w:val="20"/>
        </w:rPr>
        <w:t xml:space="preserve">5.2. С целью стимулирования качественного результата труда и поощрения работников </w:t>
      </w:r>
      <w:r w:rsidR="001B2E7C" w:rsidRPr="00D32177">
        <w:rPr>
          <w:sz w:val="20"/>
          <w:szCs w:val="20"/>
        </w:rPr>
        <w:t>устанавливаются следующие</w:t>
      </w:r>
      <w:r w:rsidRPr="00D32177">
        <w:rPr>
          <w:sz w:val="20"/>
          <w:szCs w:val="20"/>
        </w:rPr>
        <w:t xml:space="preserve"> выплаты стимулирующего характера:</w:t>
      </w:r>
    </w:p>
    <w:p w14:paraId="1A9B6279" w14:textId="77777777" w:rsidR="00794A64" w:rsidRPr="00D32177" w:rsidRDefault="00794A64" w:rsidP="00EA5A0B">
      <w:pPr>
        <w:shd w:val="clear" w:color="auto" w:fill="FFFFFF"/>
        <w:ind w:right="-1" w:firstLine="284"/>
        <w:jc w:val="both"/>
        <w:textAlignment w:val="baseline"/>
        <w:rPr>
          <w:spacing w:val="2"/>
          <w:sz w:val="20"/>
          <w:szCs w:val="20"/>
        </w:rPr>
      </w:pPr>
      <w:r w:rsidRPr="00D32177">
        <w:rPr>
          <w:spacing w:val="2"/>
          <w:sz w:val="20"/>
          <w:szCs w:val="20"/>
        </w:rPr>
        <w:t>1. Выплаты за стаж непрерывной работы, выслугу лет;</w:t>
      </w:r>
    </w:p>
    <w:p w14:paraId="561D822A" w14:textId="77777777" w:rsidR="00794A64" w:rsidRPr="00D32177" w:rsidRDefault="00794A64" w:rsidP="00EA5A0B">
      <w:pPr>
        <w:shd w:val="clear" w:color="auto" w:fill="FFFFFF"/>
        <w:ind w:right="-1" w:firstLine="284"/>
        <w:jc w:val="both"/>
        <w:textAlignment w:val="baseline"/>
        <w:rPr>
          <w:spacing w:val="2"/>
          <w:sz w:val="20"/>
          <w:szCs w:val="20"/>
        </w:rPr>
      </w:pPr>
      <w:r w:rsidRPr="00D32177">
        <w:rPr>
          <w:spacing w:val="2"/>
          <w:sz w:val="20"/>
          <w:szCs w:val="20"/>
        </w:rPr>
        <w:t>2. Премиальные выплаты по итогам работы;</w:t>
      </w:r>
    </w:p>
    <w:p w14:paraId="451766AA" w14:textId="77777777" w:rsidR="00794A64" w:rsidRPr="00D32177" w:rsidRDefault="00794A64" w:rsidP="00EA5A0B">
      <w:pPr>
        <w:shd w:val="clear" w:color="auto" w:fill="FFFFFF"/>
        <w:ind w:right="-1" w:firstLine="284"/>
        <w:jc w:val="both"/>
        <w:textAlignment w:val="baseline"/>
        <w:rPr>
          <w:spacing w:val="2"/>
          <w:sz w:val="20"/>
          <w:szCs w:val="20"/>
        </w:rPr>
      </w:pPr>
      <w:r w:rsidRPr="00D32177">
        <w:rPr>
          <w:spacing w:val="2"/>
          <w:sz w:val="20"/>
          <w:szCs w:val="20"/>
        </w:rPr>
        <w:t>3. Премиальные выплаты за интенсивность и высокие результаты работы;</w:t>
      </w:r>
    </w:p>
    <w:p w14:paraId="2DCA66B2" w14:textId="68376137" w:rsidR="00794A64" w:rsidRPr="00D32177" w:rsidRDefault="00794A64" w:rsidP="00EA5A0B">
      <w:pPr>
        <w:ind w:right="-1" w:firstLine="284"/>
        <w:jc w:val="both"/>
        <w:rPr>
          <w:sz w:val="20"/>
          <w:szCs w:val="20"/>
        </w:rPr>
      </w:pPr>
      <w:r w:rsidRPr="00D32177">
        <w:rPr>
          <w:sz w:val="20"/>
          <w:szCs w:val="20"/>
        </w:rPr>
        <w:t xml:space="preserve">5.2.1. Выплата за выслугу лет для работников МФЦ </w:t>
      </w:r>
      <w:r w:rsidR="001B2E7C" w:rsidRPr="00D32177">
        <w:rPr>
          <w:sz w:val="20"/>
          <w:szCs w:val="20"/>
        </w:rPr>
        <w:t>устанавливается следующих</w:t>
      </w:r>
      <w:r w:rsidRPr="00D32177">
        <w:rPr>
          <w:sz w:val="20"/>
          <w:szCs w:val="20"/>
        </w:rPr>
        <w:t xml:space="preserve"> размерах: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2"/>
        <w:gridCol w:w="4779"/>
      </w:tblGrid>
      <w:tr w:rsidR="00794A64" w:rsidRPr="00D32177" w14:paraId="0A2BC0B4" w14:textId="77777777" w:rsidTr="00EA5A0B">
        <w:tc>
          <w:tcPr>
            <w:tcW w:w="4792" w:type="dxa"/>
          </w:tcPr>
          <w:p w14:paraId="48D27376" w14:textId="77777777" w:rsidR="00794A64" w:rsidRPr="00D32177" w:rsidRDefault="00794A64" w:rsidP="00EA5A0B">
            <w:pPr>
              <w:ind w:right="-1" w:firstLine="284"/>
              <w:jc w:val="center"/>
              <w:rPr>
                <w:sz w:val="20"/>
                <w:szCs w:val="20"/>
              </w:rPr>
            </w:pPr>
            <w:r w:rsidRPr="00D32177">
              <w:rPr>
                <w:sz w:val="20"/>
                <w:szCs w:val="20"/>
              </w:rPr>
              <w:t>При стаже работы в Учреждениях</w:t>
            </w:r>
          </w:p>
        </w:tc>
        <w:tc>
          <w:tcPr>
            <w:tcW w:w="4779" w:type="dxa"/>
          </w:tcPr>
          <w:p w14:paraId="4CA44391" w14:textId="77777777" w:rsidR="00794A64" w:rsidRPr="00D32177" w:rsidRDefault="00794A64" w:rsidP="00EA5A0B">
            <w:pPr>
              <w:ind w:right="-1" w:firstLine="284"/>
              <w:jc w:val="center"/>
              <w:rPr>
                <w:sz w:val="20"/>
                <w:szCs w:val="20"/>
              </w:rPr>
            </w:pPr>
            <w:r w:rsidRPr="00D32177">
              <w:rPr>
                <w:sz w:val="20"/>
                <w:szCs w:val="20"/>
              </w:rPr>
              <w:t>Размеры надбавки за выслугу лет</w:t>
            </w:r>
          </w:p>
          <w:p w14:paraId="54C0F960" w14:textId="77777777" w:rsidR="00794A64" w:rsidRPr="00D32177" w:rsidRDefault="00794A64" w:rsidP="00EA5A0B">
            <w:pPr>
              <w:ind w:right="-1" w:firstLine="284"/>
              <w:jc w:val="center"/>
              <w:rPr>
                <w:sz w:val="20"/>
                <w:szCs w:val="20"/>
              </w:rPr>
            </w:pPr>
            <w:r w:rsidRPr="00D32177">
              <w:rPr>
                <w:sz w:val="20"/>
                <w:szCs w:val="20"/>
              </w:rPr>
              <w:t xml:space="preserve"> (в процентах к окладу)</w:t>
            </w:r>
          </w:p>
        </w:tc>
      </w:tr>
      <w:tr w:rsidR="00794A64" w:rsidRPr="00D32177" w14:paraId="4D5254BA" w14:textId="77777777" w:rsidTr="00EA5A0B">
        <w:tc>
          <w:tcPr>
            <w:tcW w:w="4792" w:type="dxa"/>
          </w:tcPr>
          <w:p w14:paraId="4B8C7149" w14:textId="77777777" w:rsidR="00794A64" w:rsidRPr="00D32177" w:rsidRDefault="00794A64" w:rsidP="00EA5A0B">
            <w:pPr>
              <w:ind w:right="-1" w:firstLine="284"/>
              <w:jc w:val="center"/>
              <w:rPr>
                <w:sz w:val="20"/>
                <w:szCs w:val="20"/>
              </w:rPr>
            </w:pPr>
            <w:r w:rsidRPr="00D32177">
              <w:rPr>
                <w:sz w:val="20"/>
                <w:szCs w:val="20"/>
              </w:rPr>
              <w:t>от 1 года до 3 лет</w:t>
            </w:r>
          </w:p>
        </w:tc>
        <w:tc>
          <w:tcPr>
            <w:tcW w:w="4779" w:type="dxa"/>
          </w:tcPr>
          <w:p w14:paraId="65E2EAB0" w14:textId="77777777" w:rsidR="00794A64" w:rsidRPr="00D32177" w:rsidRDefault="00794A64" w:rsidP="00EA5A0B">
            <w:pPr>
              <w:ind w:right="-1" w:firstLine="284"/>
              <w:jc w:val="center"/>
              <w:rPr>
                <w:sz w:val="20"/>
                <w:szCs w:val="20"/>
              </w:rPr>
            </w:pPr>
            <w:r w:rsidRPr="00D32177">
              <w:rPr>
                <w:sz w:val="20"/>
                <w:szCs w:val="20"/>
              </w:rPr>
              <w:t>5</w:t>
            </w:r>
          </w:p>
        </w:tc>
      </w:tr>
      <w:tr w:rsidR="00794A64" w:rsidRPr="00D32177" w14:paraId="7AC53201" w14:textId="77777777" w:rsidTr="00EA5A0B">
        <w:tc>
          <w:tcPr>
            <w:tcW w:w="4792" w:type="dxa"/>
          </w:tcPr>
          <w:p w14:paraId="6A8947E6" w14:textId="77777777" w:rsidR="00794A64" w:rsidRPr="00D32177" w:rsidRDefault="00794A64" w:rsidP="00EA5A0B">
            <w:pPr>
              <w:ind w:right="-1" w:firstLine="284"/>
              <w:jc w:val="center"/>
              <w:rPr>
                <w:sz w:val="20"/>
                <w:szCs w:val="20"/>
              </w:rPr>
            </w:pPr>
            <w:r w:rsidRPr="00D32177">
              <w:rPr>
                <w:sz w:val="20"/>
                <w:szCs w:val="20"/>
              </w:rPr>
              <w:t>от 3 года до 5 лет</w:t>
            </w:r>
          </w:p>
        </w:tc>
        <w:tc>
          <w:tcPr>
            <w:tcW w:w="4779" w:type="dxa"/>
          </w:tcPr>
          <w:p w14:paraId="2F9824B6" w14:textId="77777777" w:rsidR="00794A64" w:rsidRPr="00D32177" w:rsidRDefault="00794A64" w:rsidP="00EA5A0B">
            <w:pPr>
              <w:ind w:right="-1" w:firstLine="284"/>
              <w:jc w:val="center"/>
              <w:rPr>
                <w:sz w:val="20"/>
                <w:szCs w:val="20"/>
              </w:rPr>
            </w:pPr>
            <w:r w:rsidRPr="00D32177">
              <w:rPr>
                <w:sz w:val="20"/>
                <w:szCs w:val="20"/>
              </w:rPr>
              <w:t>10</w:t>
            </w:r>
          </w:p>
        </w:tc>
      </w:tr>
      <w:tr w:rsidR="00794A64" w:rsidRPr="00D32177" w14:paraId="45CD8230" w14:textId="77777777" w:rsidTr="00EA5A0B">
        <w:tc>
          <w:tcPr>
            <w:tcW w:w="4792" w:type="dxa"/>
          </w:tcPr>
          <w:p w14:paraId="7A1C5309" w14:textId="77777777" w:rsidR="00794A64" w:rsidRPr="00D32177" w:rsidRDefault="00794A64" w:rsidP="00EA5A0B">
            <w:pPr>
              <w:ind w:right="-1" w:firstLine="284"/>
              <w:jc w:val="center"/>
              <w:rPr>
                <w:sz w:val="20"/>
                <w:szCs w:val="20"/>
              </w:rPr>
            </w:pPr>
            <w:r w:rsidRPr="00D32177">
              <w:rPr>
                <w:sz w:val="20"/>
                <w:szCs w:val="20"/>
              </w:rPr>
              <w:t>от 5 года до 7 лет</w:t>
            </w:r>
          </w:p>
        </w:tc>
        <w:tc>
          <w:tcPr>
            <w:tcW w:w="4779" w:type="dxa"/>
          </w:tcPr>
          <w:p w14:paraId="2BAA7815" w14:textId="77777777" w:rsidR="00794A64" w:rsidRPr="00D32177" w:rsidRDefault="00794A64" w:rsidP="00EA5A0B">
            <w:pPr>
              <w:ind w:right="-1" w:firstLine="284"/>
              <w:jc w:val="center"/>
              <w:rPr>
                <w:sz w:val="20"/>
                <w:szCs w:val="20"/>
              </w:rPr>
            </w:pPr>
            <w:r w:rsidRPr="00D32177">
              <w:rPr>
                <w:sz w:val="20"/>
                <w:szCs w:val="20"/>
              </w:rPr>
              <w:t>15</w:t>
            </w:r>
          </w:p>
        </w:tc>
      </w:tr>
      <w:tr w:rsidR="00794A64" w:rsidRPr="00D32177" w14:paraId="20C5F76F" w14:textId="77777777" w:rsidTr="00EA5A0B">
        <w:tc>
          <w:tcPr>
            <w:tcW w:w="4792" w:type="dxa"/>
          </w:tcPr>
          <w:p w14:paraId="78084CFE" w14:textId="77777777" w:rsidR="00794A64" w:rsidRPr="00D32177" w:rsidRDefault="00794A64" w:rsidP="00EA5A0B">
            <w:pPr>
              <w:ind w:right="-1" w:firstLine="284"/>
              <w:jc w:val="center"/>
              <w:rPr>
                <w:sz w:val="20"/>
                <w:szCs w:val="20"/>
              </w:rPr>
            </w:pPr>
            <w:r w:rsidRPr="00D32177">
              <w:rPr>
                <w:sz w:val="20"/>
                <w:szCs w:val="20"/>
              </w:rPr>
              <w:t>свыше 7 лет</w:t>
            </w:r>
          </w:p>
        </w:tc>
        <w:tc>
          <w:tcPr>
            <w:tcW w:w="4779" w:type="dxa"/>
          </w:tcPr>
          <w:p w14:paraId="717E9924" w14:textId="77777777" w:rsidR="00794A64" w:rsidRPr="00D32177" w:rsidRDefault="00794A64" w:rsidP="00EA5A0B">
            <w:pPr>
              <w:ind w:right="-1" w:firstLine="284"/>
              <w:jc w:val="center"/>
              <w:rPr>
                <w:sz w:val="20"/>
                <w:szCs w:val="20"/>
              </w:rPr>
            </w:pPr>
            <w:r w:rsidRPr="00D32177">
              <w:rPr>
                <w:sz w:val="20"/>
                <w:szCs w:val="20"/>
              </w:rPr>
              <w:t>20</w:t>
            </w:r>
          </w:p>
        </w:tc>
      </w:tr>
    </w:tbl>
    <w:p w14:paraId="65B232D1" w14:textId="77777777" w:rsidR="00794A64" w:rsidRPr="00D32177" w:rsidRDefault="00794A64" w:rsidP="00EA5A0B">
      <w:pPr>
        <w:ind w:right="-1" w:firstLine="284"/>
        <w:jc w:val="both"/>
        <w:rPr>
          <w:sz w:val="20"/>
          <w:szCs w:val="20"/>
        </w:rPr>
      </w:pPr>
      <w:r w:rsidRPr="00D32177">
        <w:rPr>
          <w:sz w:val="20"/>
          <w:szCs w:val="20"/>
        </w:rPr>
        <w:t xml:space="preserve">  (</w:t>
      </w:r>
      <w:hyperlink w:anchor="sub_1100" w:history="1">
        <w:r w:rsidRPr="00D32177">
          <w:rPr>
            <w:sz w:val="20"/>
            <w:szCs w:val="20"/>
          </w:rPr>
          <w:t>приложение N 4</w:t>
        </w:r>
      </w:hyperlink>
      <w:r w:rsidRPr="00D32177">
        <w:rPr>
          <w:sz w:val="20"/>
          <w:szCs w:val="20"/>
        </w:rPr>
        <w:t xml:space="preserve">  к настоящему Положению).</w:t>
      </w:r>
    </w:p>
    <w:p w14:paraId="00545F6F" w14:textId="77777777" w:rsidR="00794A64" w:rsidRPr="00D32177" w:rsidRDefault="00794A64" w:rsidP="00EA5A0B">
      <w:pPr>
        <w:ind w:right="-1" w:firstLine="284"/>
        <w:jc w:val="both"/>
        <w:rPr>
          <w:sz w:val="20"/>
          <w:szCs w:val="20"/>
        </w:rPr>
      </w:pPr>
      <w:r w:rsidRPr="00D32177">
        <w:rPr>
          <w:spacing w:val="2"/>
          <w:sz w:val="20"/>
          <w:szCs w:val="20"/>
        </w:rPr>
        <w:lastRenderedPageBreak/>
        <w:t xml:space="preserve">   5.2.2 С целью поощрения работников за общие результаты труда применяется премирование </w:t>
      </w:r>
      <w:r w:rsidRPr="00D32177">
        <w:rPr>
          <w:sz w:val="20"/>
          <w:szCs w:val="20"/>
        </w:rPr>
        <w:t>по итогам работы за месяц, квартал, год.</w:t>
      </w:r>
    </w:p>
    <w:p w14:paraId="3FDDE131" w14:textId="77777777" w:rsidR="00794A64" w:rsidRPr="00D32177" w:rsidRDefault="00794A64" w:rsidP="00EA5A0B">
      <w:pPr>
        <w:ind w:right="-1" w:firstLine="284"/>
        <w:jc w:val="both"/>
        <w:rPr>
          <w:color w:val="000000"/>
          <w:sz w:val="20"/>
          <w:szCs w:val="20"/>
        </w:rPr>
      </w:pPr>
      <w:r w:rsidRPr="00D32177">
        <w:rPr>
          <w:sz w:val="20"/>
          <w:szCs w:val="20"/>
        </w:rPr>
        <w:t xml:space="preserve"> Премия по итогам работы за год выплачивается в пределах экономии фонда оплаты труда</w:t>
      </w:r>
      <w:r w:rsidRPr="00D32177">
        <w:rPr>
          <w:color w:val="000000"/>
          <w:sz w:val="20"/>
          <w:szCs w:val="20"/>
        </w:rPr>
        <w:t xml:space="preserve">. При премировании может учитываться как индивидуальный, так и коллективный результат труда. </w:t>
      </w:r>
    </w:p>
    <w:p w14:paraId="3E14F3A9" w14:textId="77777777" w:rsidR="00794A64" w:rsidRPr="00D32177" w:rsidRDefault="00794A64" w:rsidP="00EA5A0B">
      <w:pPr>
        <w:ind w:right="-1" w:firstLine="284"/>
        <w:jc w:val="both"/>
        <w:rPr>
          <w:spacing w:val="2"/>
          <w:sz w:val="20"/>
          <w:szCs w:val="20"/>
        </w:rPr>
      </w:pPr>
      <w:r w:rsidRPr="00D32177">
        <w:rPr>
          <w:spacing w:val="2"/>
          <w:sz w:val="20"/>
          <w:szCs w:val="20"/>
        </w:rPr>
        <w:t>Решение о введении каждой конкретной премии принимает руководитель организации.</w:t>
      </w:r>
    </w:p>
    <w:p w14:paraId="44D480F9" w14:textId="77777777" w:rsidR="00794A64" w:rsidRPr="00D32177" w:rsidRDefault="00794A64" w:rsidP="00EA5A0B">
      <w:pPr>
        <w:shd w:val="clear" w:color="auto" w:fill="FFFFFF"/>
        <w:ind w:firstLine="284"/>
        <w:jc w:val="both"/>
        <w:textAlignment w:val="baseline"/>
        <w:rPr>
          <w:spacing w:val="2"/>
          <w:sz w:val="20"/>
          <w:szCs w:val="20"/>
        </w:rPr>
      </w:pPr>
      <w:r w:rsidRPr="00D32177">
        <w:rPr>
          <w:sz w:val="20"/>
          <w:szCs w:val="20"/>
        </w:rPr>
        <w:t xml:space="preserve">5.2.3. Премия за </w:t>
      </w:r>
      <w:r w:rsidRPr="00D32177">
        <w:rPr>
          <w:spacing w:val="2"/>
          <w:sz w:val="20"/>
          <w:szCs w:val="20"/>
        </w:rPr>
        <w:t>образцовое качество выполняемых работ, за выполнение особо важных и срочных работ, за интенсивность и высокие результаты работы</w:t>
      </w:r>
      <w:r w:rsidRPr="00D32177">
        <w:rPr>
          <w:sz w:val="20"/>
          <w:szCs w:val="20"/>
        </w:rPr>
        <w:t xml:space="preserve"> </w:t>
      </w:r>
      <w:r w:rsidRPr="00D32177">
        <w:rPr>
          <w:spacing w:val="2"/>
          <w:sz w:val="20"/>
          <w:szCs w:val="20"/>
        </w:rPr>
        <w:t>выплачивается работникам единовременно по итогам выполнения данных работ с целью поощрения работников за оперативность и качественный результат труда.</w:t>
      </w:r>
      <w:r w:rsidRPr="00D32177">
        <w:rPr>
          <w:sz w:val="20"/>
          <w:szCs w:val="20"/>
        </w:rPr>
        <w:t xml:space="preserve">      </w:t>
      </w:r>
    </w:p>
    <w:p w14:paraId="27649D7C" w14:textId="12CF4AF1" w:rsidR="00794A64" w:rsidRPr="00D32177" w:rsidRDefault="00794A64" w:rsidP="00EA5A0B">
      <w:pPr>
        <w:ind w:right="-1" w:firstLine="284"/>
        <w:jc w:val="both"/>
        <w:rPr>
          <w:sz w:val="20"/>
          <w:szCs w:val="20"/>
        </w:rPr>
      </w:pPr>
      <w:r w:rsidRPr="00D32177">
        <w:rPr>
          <w:sz w:val="20"/>
          <w:szCs w:val="20"/>
        </w:rPr>
        <w:t xml:space="preserve">Премирование работников учреждения осуществляется на основе Положения   о   </w:t>
      </w:r>
      <w:r w:rsidR="001B2E7C" w:rsidRPr="00D32177">
        <w:rPr>
          <w:sz w:val="20"/>
          <w:szCs w:val="20"/>
        </w:rPr>
        <w:t>премировании, утвержденного</w:t>
      </w:r>
      <w:r w:rsidRPr="00D32177">
        <w:rPr>
          <w:sz w:val="20"/>
          <w:szCs w:val="20"/>
        </w:rPr>
        <w:t xml:space="preserve">   локальным   нормативным   актом учреждения по решению руководителя, в пределах бюджетных ассигнований на оплату труда работников МФЦ. </w:t>
      </w:r>
    </w:p>
    <w:p w14:paraId="59FA6D65" w14:textId="77777777" w:rsidR="00794A64" w:rsidRPr="00D32177" w:rsidRDefault="00794A64" w:rsidP="00EA5A0B">
      <w:pPr>
        <w:ind w:right="-1" w:firstLine="284"/>
        <w:jc w:val="both"/>
        <w:rPr>
          <w:sz w:val="20"/>
          <w:szCs w:val="20"/>
        </w:rPr>
      </w:pPr>
      <w:r w:rsidRPr="00D32177">
        <w:rPr>
          <w:sz w:val="20"/>
          <w:szCs w:val="20"/>
        </w:rPr>
        <w:t>5.3</w:t>
      </w:r>
      <w:r w:rsidRPr="00D32177">
        <w:rPr>
          <w:spacing w:val="2"/>
          <w:sz w:val="20"/>
          <w:szCs w:val="20"/>
        </w:rPr>
        <w:t>. При премировании учитывается:</w:t>
      </w:r>
    </w:p>
    <w:p w14:paraId="7743A33D" w14:textId="77777777" w:rsidR="00794A64" w:rsidRPr="00D32177" w:rsidRDefault="00794A64" w:rsidP="00EA5A0B">
      <w:pPr>
        <w:shd w:val="clear" w:color="auto" w:fill="FFFFFF"/>
        <w:ind w:right="-1" w:firstLine="284"/>
        <w:jc w:val="both"/>
        <w:textAlignment w:val="baseline"/>
        <w:rPr>
          <w:spacing w:val="2"/>
          <w:sz w:val="20"/>
          <w:szCs w:val="20"/>
        </w:rPr>
      </w:pPr>
      <w:r w:rsidRPr="00D32177">
        <w:rPr>
          <w:spacing w:val="2"/>
          <w:sz w:val="20"/>
          <w:szCs w:val="20"/>
        </w:rPr>
        <w:t>– успешное и добросовестное исполнение работником своих должностных обязанностей в соответствующем периоде;</w:t>
      </w:r>
    </w:p>
    <w:p w14:paraId="78DA5C69" w14:textId="77777777" w:rsidR="00794A64" w:rsidRPr="00D32177" w:rsidRDefault="00794A64" w:rsidP="00EA5A0B">
      <w:pPr>
        <w:shd w:val="clear" w:color="auto" w:fill="FFFFFF"/>
        <w:ind w:right="-1" w:firstLine="284"/>
        <w:jc w:val="both"/>
        <w:textAlignment w:val="baseline"/>
        <w:rPr>
          <w:spacing w:val="2"/>
          <w:sz w:val="20"/>
          <w:szCs w:val="20"/>
        </w:rPr>
      </w:pPr>
      <w:r w:rsidRPr="00D32177">
        <w:rPr>
          <w:spacing w:val="2"/>
          <w:sz w:val="20"/>
          <w:szCs w:val="20"/>
        </w:rPr>
        <w:t>– инициатива, творчество и применение в работе современных форм и методов организации труда;</w:t>
      </w:r>
    </w:p>
    <w:p w14:paraId="6C180EB8" w14:textId="77777777" w:rsidR="00794A64" w:rsidRPr="00D32177" w:rsidRDefault="00794A64" w:rsidP="00EA5A0B">
      <w:pPr>
        <w:shd w:val="clear" w:color="auto" w:fill="FFFFFF"/>
        <w:ind w:right="-1" w:firstLine="284"/>
        <w:jc w:val="both"/>
        <w:textAlignment w:val="baseline"/>
        <w:rPr>
          <w:spacing w:val="2"/>
          <w:sz w:val="20"/>
          <w:szCs w:val="20"/>
        </w:rPr>
      </w:pPr>
      <w:r w:rsidRPr="00D32177">
        <w:rPr>
          <w:spacing w:val="2"/>
          <w:sz w:val="20"/>
          <w:szCs w:val="20"/>
        </w:rPr>
        <w:t>– выполнение порученной работы, связанной с обеспечением рабочего процесса или уставной деятельности организации;</w:t>
      </w:r>
    </w:p>
    <w:p w14:paraId="71F99C4E" w14:textId="77777777" w:rsidR="00794A64" w:rsidRPr="00D32177" w:rsidRDefault="00794A64" w:rsidP="00EA5A0B">
      <w:pPr>
        <w:shd w:val="clear" w:color="auto" w:fill="FFFFFF"/>
        <w:ind w:right="-1" w:firstLine="284"/>
        <w:jc w:val="both"/>
        <w:textAlignment w:val="baseline"/>
        <w:rPr>
          <w:spacing w:val="2"/>
          <w:sz w:val="20"/>
          <w:szCs w:val="20"/>
        </w:rPr>
      </w:pPr>
      <w:r w:rsidRPr="00D32177">
        <w:rPr>
          <w:spacing w:val="2"/>
          <w:sz w:val="20"/>
          <w:szCs w:val="20"/>
        </w:rPr>
        <w:t>– участие в течение соответствующего рабочего периода в выполнении особо важных работ, мероприятий.</w:t>
      </w:r>
    </w:p>
    <w:p w14:paraId="0FEE5918" w14:textId="42FE7981" w:rsidR="00794A64" w:rsidRPr="00D32177" w:rsidRDefault="00794A64" w:rsidP="00EA5A0B">
      <w:pPr>
        <w:shd w:val="clear" w:color="auto" w:fill="FFFFFF"/>
        <w:ind w:right="43" w:hanging="114"/>
        <w:jc w:val="both"/>
        <w:rPr>
          <w:color w:val="000000"/>
          <w:spacing w:val="2"/>
          <w:sz w:val="20"/>
          <w:szCs w:val="20"/>
        </w:rPr>
      </w:pPr>
      <w:r w:rsidRPr="00D32177">
        <w:rPr>
          <w:spacing w:val="2"/>
          <w:sz w:val="20"/>
          <w:szCs w:val="20"/>
        </w:rPr>
        <w:t xml:space="preserve">     5.4. За увеличение объема работ </w:t>
      </w:r>
      <w:r w:rsidRPr="00D32177">
        <w:rPr>
          <w:color w:val="000000"/>
          <w:spacing w:val="2"/>
          <w:sz w:val="20"/>
          <w:szCs w:val="20"/>
        </w:rPr>
        <w:t xml:space="preserve">и выполнение заданий, не входящих в круг основных обязанностей может быть </w:t>
      </w:r>
      <w:r w:rsidR="001B2E7C" w:rsidRPr="00D32177">
        <w:rPr>
          <w:color w:val="000000"/>
          <w:spacing w:val="2"/>
          <w:sz w:val="20"/>
          <w:szCs w:val="20"/>
        </w:rPr>
        <w:t>установлен персональный</w:t>
      </w:r>
      <w:r w:rsidRPr="00D32177">
        <w:rPr>
          <w:color w:val="000000"/>
          <w:spacing w:val="2"/>
          <w:sz w:val="20"/>
          <w:szCs w:val="20"/>
        </w:rPr>
        <w:t xml:space="preserve"> повышающий коэффициент </w:t>
      </w:r>
      <w:r w:rsidRPr="00D32177">
        <w:rPr>
          <w:spacing w:val="2"/>
          <w:sz w:val="20"/>
          <w:szCs w:val="20"/>
        </w:rPr>
        <w:t>в абсолютном значении или в процентном отношении к окладу (должностному окладу)</w:t>
      </w:r>
      <w:r w:rsidRPr="00D32177">
        <w:rPr>
          <w:color w:val="000000"/>
          <w:spacing w:val="2"/>
          <w:sz w:val="20"/>
          <w:szCs w:val="20"/>
        </w:rPr>
        <w:t>.</w:t>
      </w:r>
    </w:p>
    <w:p w14:paraId="45DCB1D4" w14:textId="77777777" w:rsidR="00794A64" w:rsidRPr="00D32177" w:rsidRDefault="00794A64" w:rsidP="00EA5A0B">
      <w:pPr>
        <w:shd w:val="clear" w:color="auto" w:fill="FFFFFF"/>
        <w:ind w:right="-1" w:firstLine="284"/>
        <w:jc w:val="both"/>
        <w:textAlignment w:val="baseline"/>
        <w:rPr>
          <w:spacing w:val="2"/>
          <w:sz w:val="20"/>
          <w:szCs w:val="20"/>
        </w:rPr>
      </w:pPr>
      <w:r w:rsidRPr="00D32177">
        <w:rPr>
          <w:spacing w:val="2"/>
          <w:sz w:val="20"/>
          <w:szCs w:val="20"/>
        </w:rPr>
        <w:t>5.5. Стимулирующие выплаты (в том числе премии) устанавливаются в абсолютном значении или в процентном отношении к окладу (должностному окладу). Максимальным размером указанные выплаты не ограничены.</w:t>
      </w:r>
    </w:p>
    <w:p w14:paraId="726EDADB" w14:textId="6692E9B8" w:rsidR="00794A64" w:rsidRPr="00D32177" w:rsidRDefault="00794A64" w:rsidP="001B2E7C">
      <w:pPr>
        <w:jc w:val="center"/>
        <w:rPr>
          <w:b/>
          <w:bCs/>
          <w:sz w:val="20"/>
          <w:szCs w:val="20"/>
        </w:rPr>
      </w:pPr>
      <w:bookmarkStart w:id="24" w:name="sub_600"/>
      <w:bookmarkEnd w:id="22"/>
      <w:bookmarkEnd w:id="23"/>
      <w:r w:rsidRPr="00D32177">
        <w:rPr>
          <w:b/>
          <w:bCs/>
          <w:sz w:val="20"/>
          <w:szCs w:val="20"/>
        </w:rPr>
        <w:t>6. Другие вопросы оплаты труда</w:t>
      </w:r>
    </w:p>
    <w:p w14:paraId="21CEFE98" w14:textId="77777777" w:rsidR="00794A64" w:rsidRPr="00D32177" w:rsidRDefault="00794A64" w:rsidP="00EA5A0B">
      <w:pPr>
        <w:ind w:right="-1" w:firstLine="284"/>
        <w:jc w:val="both"/>
        <w:rPr>
          <w:sz w:val="20"/>
          <w:szCs w:val="20"/>
        </w:rPr>
      </w:pPr>
      <w:bookmarkStart w:id="25" w:name="sub_62"/>
      <w:bookmarkEnd w:id="24"/>
      <w:r w:rsidRPr="00D32177">
        <w:rPr>
          <w:sz w:val="20"/>
          <w:szCs w:val="20"/>
        </w:rPr>
        <w:t>6.1. В случае задержки выплаты работникам заработной платы и других нарушений оплаты труда руководитель учреждения несет ответственность в соответствии с действующим законодательством.</w:t>
      </w:r>
    </w:p>
    <w:bookmarkEnd w:id="25"/>
    <w:p w14:paraId="1D09CA96" w14:textId="7444A321" w:rsidR="00794A64" w:rsidRPr="00D32177" w:rsidRDefault="00794A64" w:rsidP="00EA5A0B">
      <w:pPr>
        <w:ind w:right="-1" w:firstLine="284"/>
        <w:jc w:val="both"/>
        <w:rPr>
          <w:sz w:val="20"/>
          <w:szCs w:val="20"/>
        </w:rPr>
      </w:pPr>
      <w:r w:rsidRPr="00D32177">
        <w:rPr>
          <w:sz w:val="20"/>
          <w:szCs w:val="20"/>
        </w:rPr>
        <w:t>6.</w:t>
      </w:r>
      <w:r w:rsidR="001B2E7C" w:rsidRPr="00D32177">
        <w:rPr>
          <w:sz w:val="20"/>
          <w:szCs w:val="20"/>
        </w:rPr>
        <w:t>2. При</w:t>
      </w:r>
      <w:r w:rsidRPr="00D32177">
        <w:rPr>
          <w:sz w:val="20"/>
          <w:szCs w:val="20"/>
        </w:rPr>
        <w:t xml:space="preserve"> наличии экономии по фонду оплаты труда Работники имеют право на оказание материальной помощи из фонда оплаты труда учреждения. Материальная помощь оказывается в размере одного оклада по заявлению работника учреждения в следующих случаях:</w:t>
      </w:r>
    </w:p>
    <w:p w14:paraId="1BADAD44" w14:textId="77777777" w:rsidR="00794A64" w:rsidRPr="00D32177" w:rsidRDefault="00794A64" w:rsidP="00EA5A0B">
      <w:pPr>
        <w:ind w:right="-1" w:firstLine="284"/>
        <w:jc w:val="both"/>
        <w:rPr>
          <w:sz w:val="20"/>
          <w:szCs w:val="20"/>
        </w:rPr>
      </w:pPr>
      <w:r w:rsidRPr="00D32177">
        <w:rPr>
          <w:sz w:val="20"/>
          <w:szCs w:val="20"/>
        </w:rPr>
        <w:t>- в связи с продолжительной болезнью работника (более двух месяцев);</w:t>
      </w:r>
    </w:p>
    <w:p w14:paraId="70DCDC32" w14:textId="77777777" w:rsidR="00794A64" w:rsidRPr="00D32177" w:rsidRDefault="00794A64" w:rsidP="00EA5A0B">
      <w:pPr>
        <w:ind w:right="-1" w:firstLine="284"/>
        <w:jc w:val="both"/>
        <w:rPr>
          <w:sz w:val="20"/>
          <w:szCs w:val="20"/>
        </w:rPr>
      </w:pPr>
      <w:r w:rsidRPr="00D32177">
        <w:rPr>
          <w:sz w:val="20"/>
          <w:szCs w:val="20"/>
        </w:rPr>
        <w:t>- при рождении ребенка у работника учреждения при предъявлении копии свидетельства о рождении;</w:t>
      </w:r>
    </w:p>
    <w:p w14:paraId="63F869D7" w14:textId="77777777" w:rsidR="00794A64" w:rsidRPr="00D32177" w:rsidRDefault="00794A64" w:rsidP="00EA5A0B">
      <w:pPr>
        <w:ind w:right="-1" w:firstLine="284"/>
        <w:jc w:val="both"/>
        <w:rPr>
          <w:sz w:val="20"/>
          <w:szCs w:val="20"/>
        </w:rPr>
      </w:pPr>
      <w:r w:rsidRPr="00D32177">
        <w:rPr>
          <w:sz w:val="20"/>
          <w:szCs w:val="20"/>
        </w:rPr>
        <w:t>- в случае причинения вреда здоровью и имуществу работника в следствии чрезвычайных ситуаций природного и техногенного характера;</w:t>
      </w:r>
    </w:p>
    <w:p w14:paraId="4C014ABA" w14:textId="77777777" w:rsidR="00794A64" w:rsidRPr="00D32177" w:rsidRDefault="00794A64" w:rsidP="00EA5A0B">
      <w:pPr>
        <w:ind w:right="-1" w:firstLine="284"/>
        <w:jc w:val="both"/>
        <w:rPr>
          <w:sz w:val="20"/>
          <w:szCs w:val="20"/>
        </w:rPr>
      </w:pPr>
      <w:r w:rsidRPr="00D32177">
        <w:rPr>
          <w:sz w:val="20"/>
          <w:szCs w:val="20"/>
        </w:rPr>
        <w:t>- в случае смерти близких родственников работника учреждения (супруг, супруга, родители, дети) при предъявлении копии свидетельства о смерти и документов, подтверждающих родство с умершим;</w:t>
      </w:r>
    </w:p>
    <w:p w14:paraId="689C9171" w14:textId="77777777" w:rsidR="00794A64" w:rsidRPr="00D32177" w:rsidRDefault="00794A64" w:rsidP="00EA5A0B">
      <w:pPr>
        <w:ind w:right="-1" w:firstLine="284"/>
        <w:jc w:val="both"/>
        <w:rPr>
          <w:sz w:val="20"/>
          <w:szCs w:val="20"/>
        </w:rPr>
      </w:pPr>
      <w:r w:rsidRPr="00D32177">
        <w:rPr>
          <w:sz w:val="20"/>
          <w:szCs w:val="20"/>
        </w:rPr>
        <w:t>- в случае смерти самого работника учреждения при обращении близких родственников работника учреждения и предъявлении копии свидетельства о смерти и документов, подтверждающих родство с умершим. В случае, если работниками учреждения являются члены семьи (супруг(а), родители, дети), материальная помощь выплачивается только одному из членов семьи.</w:t>
      </w:r>
    </w:p>
    <w:p w14:paraId="59848E04" w14:textId="77777777" w:rsidR="00794A64" w:rsidRPr="00D32177" w:rsidRDefault="00794A64" w:rsidP="00EA5A0B">
      <w:pPr>
        <w:ind w:right="-1" w:firstLine="284"/>
        <w:jc w:val="both"/>
        <w:rPr>
          <w:sz w:val="20"/>
          <w:szCs w:val="20"/>
        </w:rPr>
      </w:pPr>
      <w:r w:rsidRPr="00D32177">
        <w:rPr>
          <w:sz w:val="20"/>
          <w:szCs w:val="20"/>
        </w:rPr>
        <w:t xml:space="preserve">   Решение о выплате материальной помощи принимает руководитель учреждения на основании письменного заявления работника и оформляется приказом учреждения.</w:t>
      </w:r>
    </w:p>
    <w:p w14:paraId="5CF7B83D" w14:textId="5F52A356" w:rsidR="00794A64" w:rsidRPr="00D32177" w:rsidRDefault="00794A64" w:rsidP="00EA5A0B">
      <w:pPr>
        <w:rPr>
          <w:b/>
          <w:bCs/>
          <w:color w:val="26282F"/>
          <w:sz w:val="20"/>
          <w:szCs w:val="20"/>
        </w:rPr>
      </w:pPr>
    </w:p>
    <w:p w14:paraId="2663D6C0" w14:textId="77777777" w:rsidR="00794A64" w:rsidRPr="00D32177" w:rsidRDefault="00794A64" w:rsidP="00794A64">
      <w:pPr>
        <w:ind w:firstLine="698"/>
        <w:jc w:val="right"/>
        <w:rPr>
          <w:b/>
          <w:bCs/>
          <w:color w:val="26282F"/>
          <w:sz w:val="20"/>
          <w:szCs w:val="20"/>
        </w:rPr>
      </w:pPr>
      <w:r w:rsidRPr="00D32177">
        <w:rPr>
          <w:b/>
          <w:bCs/>
          <w:color w:val="26282F"/>
          <w:sz w:val="20"/>
          <w:szCs w:val="20"/>
        </w:rPr>
        <w:t>Приложение N 1</w:t>
      </w:r>
    </w:p>
    <w:p w14:paraId="5F324E61" w14:textId="77777777" w:rsidR="00794A64" w:rsidRPr="00D32177" w:rsidRDefault="00794A64" w:rsidP="00794A64">
      <w:pPr>
        <w:ind w:firstLine="698"/>
        <w:jc w:val="right"/>
        <w:rPr>
          <w:b/>
          <w:bCs/>
          <w:color w:val="26282F"/>
          <w:sz w:val="20"/>
          <w:szCs w:val="20"/>
        </w:rPr>
      </w:pPr>
      <w:r w:rsidRPr="00D32177">
        <w:rPr>
          <w:b/>
          <w:bCs/>
          <w:color w:val="26282F"/>
          <w:sz w:val="20"/>
          <w:szCs w:val="20"/>
        </w:rPr>
        <w:t xml:space="preserve">к </w:t>
      </w:r>
      <w:hyperlink w:anchor="sub_1000" w:history="1">
        <w:r w:rsidRPr="00D32177">
          <w:rPr>
            <w:rStyle w:val="ac"/>
            <w:b/>
            <w:bCs/>
            <w:sz w:val="20"/>
            <w:szCs w:val="20"/>
          </w:rPr>
          <w:t>Положению</w:t>
        </w:r>
      </w:hyperlink>
    </w:p>
    <w:p w14:paraId="27F5B5C8" w14:textId="77777777" w:rsidR="00794A64" w:rsidRPr="00D32177" w:rsidRDefault="00794A64" w:rsidP="00794A64">
      <w:pPr>
        <w:ind w:firstLine="698"/>
        <w:jc w:val="right"/>
        <w:rPr>
          <w:b/>
          <w:bCs/>
          <w:color w:val="26282F"/>
          <w:sz w:val="20"/>
          <w:szCs w:val="20"/>
        </w:rPr>
      </w:pPr>
      <w:r w:rsidRPr="00D32177">
        <w:rPr>
          <w:b/>
          <w:bCs/>
          <w:color w:val="26282F"/>
          <w:sz w:val="20"/>
          <w:szCs w:val="20"/>
        </w:rPr>
        <w:t>о системе оплаты труда работников</w:t>
      </w:r>
    </w:p>
    <w:p w14:paraId="184B8BA1" w14:textId="77777777" w:rsidR="00794A64" w:rsidRPr="00D32177" w:rsidRDefault="00794A64" w:rsidP="00794A64">
      <w:pPr>
        <w:ind w:firstLine="698"/>
        <w:jc w:val="right"/>
        <w:rPr>
          <w:b/>
          <w:bCs/>
          <w:color w:val="26282F"/>
          <w:sz w:val="20"/>
          <w:szCs w:val="20"/>
        </w:rPr>
      </w:pPr>
      <w:r w:rsidRPr="00D32177">
        <w:rPr>
          <w:b/>
          <w:bCs/>
          <w:color w:val="26282F"/>
          <w:sz w:val="20"/>
          <w:szCs w:val="20"/>
        </w:rPr>
        <w:t>муниципального автономного учреждения</w:t>
      </w:r>
    </w:p>
    <w:p w14:paraId="25386E64" w14:textId="77777777" w:rsidR="00794A64" w:rsidRPr="00D32177" w:rsidRDefault="00794A64" w:rsidP="00794A64">
      <w:pPr>
        <w:ind w:firstLine="698"/>
        <w:jc w:val="right"/>
        <w:rPr>
          <w:b/>
          <w:bCs/>
          <w:color w:val="26282F"/>
          <w:sz w:val="20"/>
          <w:szCs w:val="20"/>
        </w:rPr>
      </w:pPr>
      <w:r w:rsidRPr="00D32177">
        <w:rPr>
          <w:b/>
          <w:bCs/>
          <w:color w:val="26282F"/>
          <w:sz w:val="20"/>
          <w:szCs w:val="20"/>
        </w:rPr>
        <w:t xml:space="preserve">«Многофункциональный центр предоставления </w:t>
      </w:r>
    </w:p>
    <w:p w14:paraId="00EFB013" w14:textId="77777777" w:rsidR="00794A64" w:rsidRPr="00D32177" w:rsidRDefault="00794A64" w:rsidP="00794A64">
      <w:pPr>
        <w:ind w:firstLine="698"/>
        <w:jc w:val="right"/>
        <w:rPr>
          <w:b/>
          <w:bCs/>
          <w:color w:val="26282F"/>
          <w:sz w:val="20"/>
          <w:szCs w:val="20"/>
        </w:rPr>
      </w:pPr>
      <w:r w:rsidRPr="00D32177">
        <w:rPr>
          <w:b/>
          <w:bCs/>
          <w:color w:val="26282F"/>
          <w:sz w:val="20"/>
          <w:szCs w:val="20"/>
        </w:rPr>
        <w:t xml:space="preserve">государственных и муниципальных услуг </w:t>
      </w:r>
    </w:p>
    <w:p w14:paraId="06426FCB" w14:textId="77777777" w:rsidR="00794A64" w:rsidRPr="00D32177" w:rsidRDefault="00794A64" w:rsidP="00794A64">
      <w:pPr>
        <w:ind w:firstLine="698"/>
        <w:jc w:val="right"/>
        <w:rPr>
          <w:b/>
          <w:bCs/>
          <w:color w:val="26282F"/>
          <w:sz w:val="20"/>
          <w:szCs w:val="20"/>
        </w:rPr>
      </w:pPr>
      <w:r w:rsidRPr="00D32177">
        <w:rPr>
          <w:b/>
          <w:bCs/>
          <w:color w:val="26282F"/>
          <w:sz w:val="20"/>
          <w:szCs w:val="20"/>
        </w:rPr>
        <w:t>Бессоновского района Пензенской области»</w:t>
      </w:r>
    </w:p>
    <w:p w14:paraId="3DC77CA3" w14:textId="77777777" w:rsidR="00794A64" w:rsidRPr="00D32177" w:rsidRDefault="00794A64" w:rsidP="00794A64">
      <w:pPr>
        <w:ind w:firstLine="698"/>
        <w:jc w:val="right"/>
        <w:rPr>
          <w:b/>
          <w:bCs/>
          <w:color w:val="26282F"/>
          <w:sz w:val="20"/>
          <w:szCs w:val="20"/>
        </w:rPr>
      </w:pPr>
    </w:p>
    <w:p w14:paraId="29055FE7" w14:textId="77777777" w:rsidR="00794A64" w:rsidRPr="00D32177" w:rsidRDefault="00794A64" w:rsidP="00794A64">
      <w:pPr>
        <w:ind w:firstLine="698"/>
        <w:jc w:val="center"/>
        <w:rPr>
          <w:b/>
          <w:bCs/>
          <w:color w:val="26282F"/>
          <w:sz w:val="20"/>
          <w:szCs w:val="20"/>
        </w:rPr>
      </w:pPr>
      <w:r w:rsidRPr="00D32177">
        <w:rPr>
          <w:b/>
          <w:bCs/>
          <w:color w:val="26282F"/>
          <w:sz w:val="20"/>
          <w:szCs w:val="20"/>
        </w:rPr>
        <w:t>Размеры должностных окладов и размеры ежемесячной надбавки за интенсивность и высокие результаты работы директора и главного бухгалтера</w:t>
      </w:r>
      <w:r w:rsidRPr="00D32177">
        <w:rPr>
          <w:sz w:val="20"/>
          <w:szCs w:val="20"/>
        </w:rPr>
        <w:t xml:space="preserve"> </w:t>
      </w:r>
      <w:r w:rsidRPr="00D32177">
        <w:rPr>
          <w:b/>
          <w:bCs/>
          <w:color w:val="26282F"/>
          <w:sz w:val="20"/>
          <w:szCs w:val="20"/>
        </w:rPr>
        <w:t>муниципального автономного учреждения «Многофункциональный центр предоставления государственных и муниципальных услуг Бессоновского района Пензенской области»</w:t>
      </w:r>
    </w:p>
    <w:p w14:paraId="4E3CDD9C" w14:textId="77777777" w:rsidR="00794A64" w:rsidRPr="00D32177" w:rsidRDefault="00794A64" w:rsidP="00794A64">
      <w:pPr>
        <w:ind w:firstLine="698"/>
        <w:jc w:val="center"/>
        <w:rPr>
          <w:b/>
          <w:bCs/>
          <w:color w:val="26282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4"/>
        <w:gridCol w:w="3285"/>
      </w:tblGrid>
      <w:tr w:rsidR="00794A64" w:rsidRPr="00D32177" w14:paraId="5FD9D28A" w14:textId="77777777" w:rsidTr="00EA5A0B">
        <w:tc>
          <w:tcPr>
            <w:tcW w:w="3284" w:type="dxa"/>
            <w:shd w:val="clear" w:color="auto" w:fill="auto"/>
          </w:tcPr>
          <w:p w14:paraId="100E8876" w14:textId="77777777" w:rsidR="00794A64" w:rsidRPr="00D32177" w:rsidRDefault="00794A64" w:rsidP="00EA5A0B">
            <w:pPr>
              <w:jc w:val="center"/>
              <w:rPr>
                <w:b/>
                <w:bCs/>
                <w:color w:val="26282F"/>
                <w:sz w:val="20"/>
                <w:szCs w:val="20"/>
              </w:rPr>
            </w:pPr>
            <w:r w:rsidRPr="00D32177">
              <w:rPr>
                <w:b/>
                <w:bCs/>
                <w:color w:val="26282F"/>
                <w:sz w:val="20"/>
                <w:szCs w:val="20"/>
              </w:rPr>
              <w:t>Должность</w:t>
            </w:r>
          </w:p>
        </w:tc>
        <w:tc>
          <w:tcPr>
            <w:tcW w:w="3284" w:type="dxa"/>
            <w:shd w:val="clear" w:color="auto" w:fill="auto"/>
          </w:tcPr>
          <w:p w14:paraId="1895C1BB" w14:textId="77777777" w:rsidR="00794A64" w:rsidRPr="00D32177" w:rsidRDefault="00794A64" w:rsidP="00EA5A0B">
            <w:pPr>
              <w:jc w:val="center"/>
              <w:rPr>
                <w:b/>
                <w:bCs/>
                <w:color w:val="26282F"/>
                <w:sz w:val="20"/>
                <w:szCs w:val="20"/>
              </w:rPr>
            </w:pPr>
            <w:r w:rsidRPr="00D32177">
              <w:rPr>
                <w:b/>
                <w:bCs/>
                <w:color w:val="26282F"/>
                <w:sz w:val="20"/>
                <w:szCs w:val="20"/>
              </w:rPr>
              <w:t>Размер должностного оклада, руб.</w:t>
            </w:r>
          </w:p>
        </w:tc>
        <w:tc>
          <w:tcPr>
            <w:tcW w:w="3285" w:type="dxa"/>
            <w:shd w:val="clear" w:color="auto" w:fill="auto"/>
          </w:tcPr>
          <w:p w14:paraId="4435D283" w14:textId="77777777" w:rsidR="00794A64" w:rsidRPr="00D32177" w:rsidRDefault="00794A64" w:rsidP="00EA5A0B">
            <w:pPr>
              <w:jc w:val="center"/>
              <w:rPr>
                <w:b/>
                <w:bCs/>
                <w:color w:val="26282F"/>
                <w:sz w:val="20"/>
                <w:szCs w:val="20"/>
              </w:rPr>
            </w:pPr>
            <w:r w:rsidRPr="00D32177">
              <w:rPr>
                <w:b/>
                <w:bCs/>
                <w:color w:val="26282F"/>
                <w:sz w:val="20"/>
                <w:szCs w:val="20"/>
              </w:rPr>
              <w:t>Размер надбавки за интенсивность и высокие результаты работы, в процентах к должностному окладу</w:t>
            </w:r>
          </w:p>
        </w:tc>
      </w:tr>
      <w:tr w:rsidR="00794A64" w:rsidRPr="00D32177" w14:paraId="3C40F914" w14:textId="77777777" w:rsidTr="00EA5A0B">
        <w:tc>
          <w:tcPr>
            <w:tcW w:w="3284" w:type="dxa"/>
            <w:shd w:val="clear" w:color="auto" w:fill="auto"/>
          </w:tcPr>
          <w:p w14:paraId="426EE800" w14:textId="77777777" w:rsidR="00794A64" w:rsidRPr="00D32177" w:rsidRDefault="00794A64" w:rsidP="00EA5A0B">
            <w:pPr>
              <w:jc w:val="center"/>
              <w:rPr>
                <w:b/>
                <w:bCs/>
                <w:color w:val="26282F"/>
                <w:sz w:val="20"/>
                <w:szCs w:val="20"/>
              </w:rPr>
            </w:pPr>
            <w:r w:rsidRPr="00D32177">
              <w:rPr>
                <w:b/>
                <w:bCs/>
                <w:color w:val="26282F"/>
                <w:sz w:val="20"/>
                <w:szCs w:val="20"/>
              </w:rPr>
              <w:t>Директор</w:t>
            </w:r>
          </w:p>
        </w:tc>
        <w:tc>
          <w:tcPr>
            <w:tcW w:w="3284" w:type="dxa"/>
            <w:shd w:val="clear" w:color="auto" w:fill="auto"/>
          </w:tcPr>
          <w:p w14:paraId="33C7291C" w14:textId="77777777" w:rsidR="00794A64" w:rsidRPr="00D32177" w:rsidRDefault="00794A64" w:rsidP="00EA5A0B">
            <w:pPr>
              <w:jc w:val="center"/>
              <w:rPr>
                <w:b/>
                <w:bCs/>
                <w:color w:val="26282F"/>
                <w:sz w:val="20"/>
                <w:szCs w:val="20"/>
              </w:rPr>
            </w:pPr>
            <w:r w:rsidRPr="00D32177">
              <w:rPr>
                <w:b/>
                <w:bCs/>
                <w:color w:val="26282F"/>
                <w:sz w:val="20"/>
                <w:szCs w:val="20"/>
              </w:rPr>
              <w:t>47515</w:t>
            </w:r>
          </w:p>
        </w:tc>
        <w:tc>
          <w:tcPr>
            <w:tcW w:w="3285" w:type="dxa"/>
            <w:shd w:val="clear" w:color="auto" w:fill="auto"/>
          </w:tcPr>
          <w:p w14:paraId="7A80DA3B" w14:textId="77777777" w:rsidR="00794A64" w:rsidRPr="00D32177" w:rsidRDefault="00794A64" w:rsidP="00EA5A0B">
            <w:pPr>
              <w:jc w:val="center"/>
              <w:rPr>
                <w:b/>
                <w:bCs/>
                <w:color w:val="26282F"/>
                <w:sz w:val="20"/>
                <w:szCs w:val="20"/>
              </w:rPr>
            </w:pPr>
            <w:r w:rsidRPr="00D32177">
              <w:rPr>
                <w:b/>
                <w:bCs/>
                <w:color w:val="26282F"/>
                <w:sz w:val="20"/>
                <w:szCs w:val="20"/>
              </w:rPr>
              <w:t>5</w:t>
            </w:r>
          </w:p>
        </w:tc>
      </w:tr>
      <w:tr w:rsidR="00794A64" w:rsidRPr="00D32177" w14:paraId="17EC75A2" w14:textId="77777777" w:rsidTr="00EA5A0B">
        <w:tc>
          <w:tcPr>
            <w:tcW w:w="3284" w:type="dxa"/>
            <w:shd w:val="clear" w:color="auto" w:fill="auto"/>
          </w:tcPr>
          <w:p w14:paraId="23A0409F" w14:textId="77777777" w:rsidR="00794A64" w:rsidRPr="00D32177" w:rsidRDefault="00794A64" w:rsidP="00EA5A0B">
            <w:pPr>
              <w:jc w:val="center"/>
              <w:rPr>
                <w:b/>
                <w:bCs/>
                <w:color w:val="26282F"/>
                <w:sz w:val="20"/>
                <w:szCs w:val="20"/>
              </w:rPr>
            </w:pPr>
            <w:r w:rsidRPr="00D32177">
              <w:rPr>
                <w:b/>
                <w:bCs/>
                <w:color w:val="26282F"/>
                <w:sz w:val="20"/>
                <w:szCs w:val="20"/>
              </w:rPr>
              <w:t>Главный бухгалтер</w:t>
            </w:r>
          </w:p>
        </w:tc>
        <w:tc>
          <w:tcPr>
            <w:tcW w:w="3284" w:type="dxa"/>
            <w:shd w:val="clear" w:color="auto" w:fill="auto"/>
          </w:tcPr>
          <w:p w14:paraId="55DBCAC2" w14:textId="77777777" w:rsidR="00794A64" w:rsidRPr="00D32177" w:rsidRDefault="00794A64" w:rsidP="00EA5A0B">
            <w:pPr>
              <w:jc w:val="center"/>
              <w:rPr>
                <w:b/>
                <w:bCs/>
                <w:color w:val="26282F"/>
                <w:sz w:val="20"/>
                <w:szCs w:val="20"/>
              </w:rPr>
            </w:pPr>
            <w:r w:rsidRPr="00D32177">
              <w:rPr>
                <w:b/>
                <w:bCs/>
                <w:color w:val="26282F"/>
                <w:sz w:val="20"/>
                <w:szCs w:val="20"/>
              </w:rPr>
              <w:t>42764</w:t>
            </w:r>
          </w:p>
        </w:tc>
        <w:tc>
          <w:tcPr>
            <w:tcW w:w="3285" w:type="dxa"/>
            <w:shd w:val="clear" w:color="auto" w:fill="auto"/>
          </w:tcPr>
          <w:p w14:paraId="6BFE5AC0" w14:textId="77777777" w:rsidR="00794A64" w:rsidRPr="00D32177" w:rsidRDefault="00794A64" w:rsidP="00EA5A0B">
            <w:pPr>
              <w:jc w:val="center"/>
              <w:rPr>
                <w:b/>
                <w:bCs/>
                <w:color w:val="26282F"/>
                <w:sz w:val="20"/>
                <w:szCs w:val="20"/>
              </w:rPr>
            </w:pPr>
            <w:r w:rsidRPr="00D32177">
              <w:rPr>
                <w:b/>
                <w:bCs/>
                <w:color w:val="26282F"/>
                <w:sz w:val="20"/>
                <w:szCs w:val="20"/>
              </w:rPr>
              <w:t>5</w:t>
            </w:r>
          </w:p>
        </w:tc>
      </w:tr>
    </w:tbl>
    <w:p w14:paraId="1B930CD8" w14:textId="689A2853" w:rsidR="00794A64" w:rsidRPr="00D32177" w:rsidRDefault="00794A64" w:rsidP="00EA5A0B">
      <w:pPr>
        <w:rPr>
          <w:b/>
          <w:bCs/>
          <w:color w:val="26282F"/>
          <w:sz w:val="20"/>
          <w:szCs w:val="20"/>
        </w:rPr>
      </w:pPr>
    </w:p>
    <w:p w14:paraId="73607D14" w14:textId="77777777" w:rsidR="00794A64" w:rsidRPr="00D32177" w:rsidRDefault="00794A64" w:rsidP="00794A64">
      <w:pPr>
        <w:ind w:firstLine="698"/>
        <w:jc w:val="right"/>
        <w:rPr>
          <w:sz w:val="20"/>
          <w:szCs w:val="20"/>
        </w:rPr>
      </w:pPr>
      <w:r w:rsidRPr="00D32177">
        <w:rPr>
          <w:b/>
          <w:bCs/>
          <w:color w:val="26282F"/>
          <w:sz w:val="20"/>
          <w:szCs w:val="20"/>
        </w:rPr>
        <w:t>Приложение N 2</w:t>
      </w:r>
    </w:p>
    <w:p w14:paraId="57AB5476" w14:textId="77777777" w:rsidR="00794A64" w:rsidRPr="00D32177" w:rsidRDefault="00794A64" w:rsidP="00794A64">
      <w:pPr>
        <w:ind w:firstLine="698"/>
        <w:jc w:val="right"/>
        <w:rPr>
          <w:sz w:val="20"/>
          <w:szCs w:val="20"/>
        </w:rPr>
      </w:pPr>
      <w:r w:rsidRPr="00D32177">
        <w:rPr>
          <w:b/>
          <w:bCs/>
          <w:color w:val="26282F"/>
          <w:sz w:val="20"/>
          <w:szCs w:val="20"/>
        </w:rPr>
        <w:t xml:space="preserve">к </w:t>
      </w:r>
      <w:hyperlink w:anchor="sub_1000" w:history="1">
        <w:r w:rsidRPr="00D32177">
          <w:rPr>
            <w:b/>
            <w:bCs/>
            <w:sz w:val="20"/>
            <w:szCs w:val="20"/>
          </w:rPr>
          <w:t>Положению</w:t>
        </w:r>
      </w:hyperlink>
    </w:p>
    <w:p w14:paraId="62D417CB" w14:textId="77777777" w:rsidR="00794A64" w:rsidRPr="00D32177" w:rsidRDefault="00794A64" w:rsidP="00794A64">
      <w:pPr>
        <w:ind w:firstLine="698"/>
        <w:jc w:val="right"/>
        <w:rPr>
          <w:sz w:val="20"/>
          <w:szCs w:val="20"/>
        </w:rPr>
      </w:pPr>
      <w:r w:rsidRPr="00D32177">
        <w:rPr>
          <w:b/>
          <w:bCs/>
          <w:color w:val="26282F"/>
          <w:sz w:val="20"/>
          <w:szCs w:val="20"/>
        </w:rPr>
        <w:t>о системе оплаты труда работников</w:t>
      </w:r>
    </w:p>
    <w:p w14:paraId="7DA1BA48" w14:textId="77777777" w:rsidR="00794A64" w:rsidRPr="00D32177" w:rsidRDefault="00794A64" w:rsidP="00794A64">
      <w:pPr>
        <w:ind w:firstLine="698"/>
        <w:jc w:val="right"/>
        <w:rPr>
          <w:sz w:val="20"/>
          <w:szCs w:val="20"/>
        </w:rPr>
      </w:pPr>
      <w:r w:rsidRPr="00D32177">
        <w:rPr>
          <w:b/>
          <w:bCs/>
          <w:color w:val="26282F"/>
          <w:sz w:val="20"/>
          <w:szCs w:val="20"/>
        </w:rPr>
        <w:lastRenderedPageBreak/>
        <w:t>муниципального автономного учреждения</w:t>
      </w:r>
    </w:p>
    <w:p w14:paraId="40745FCE" w14:textId="77777777" w:rsidR="00794A64" w:rsidRPr="00D32177" w:rsidRDefault="00794A64" w:rsidP="00794A64">
      <w:pPr>
        <w:jc w:val="right"/>
        <w:rPr>
          <w:b/>
          <w:bCs/>
          <w:sz w:val="20"/>
          <w:szCs w:val="20"/>
        </w:rPr>
      </w:pPr>
      <w:r w:rsidRPr="00D32177">
        <w:rPr>
          <w:b/>
          <w:bCs/>
          <w:sz w:val="20"/>
          <w:szCs w:val="20"/>
        </w:rPr>
        <w:t xml:space="preserve">«Многофункциональный центр предоставления </w:t>
      </w:r>
    </w:p>
    <w:p w14:paraId="4B8C4138" w14:textId="77777777" w:rsidR="00794A64" w:rsidRPr="00D32177" w:rsidRDefault="00794A64" w:rsidP="00794A64">
      <w:pPr>
        <w:jc w:val="right"/>
        <w:rPr>
          <w:b/>
          <w:bCs/>
          <w:sz w:val="20"/>
          <w:szCs w:val="20"/>
        </w:rPr>
      </w:pPr>
      <w:r w:rsidRPr="00D32177">
        <w:rPr>
          <w:b/>
          <w:bCs/>
          <w:sz w:val="20"/>
          <w:szCs w:val="20"/>
        </w:rPr>
        <w:t xml:space="preserve">государственных и муниципальных услуг </w:t>
      </w:r>
    </w:p>
    <w:p w14:paraId="5EAEE3F3" w14:textId="77777777" w:rsidR="00794A64" w:rsidRPr="00D32177" w:rsidRDefault="00794A64" w:rsidP="00794A64">
      <w:pPr>
        <w:jc w:val="right"/>
        <w:rPr>
          <w:b/>
          <w:bCs/>
          <w:sz w:val="20"/>
          <w:szCs w:val="20"/>
        </w:rPr>
      </w:pPr>
      <w:r w:rsidRPr="00D32177">
        <w:rPr>
          <w:b/>
          <w:bCs/>
          <w:sz w:val="20"/>
          <w:szCs w:val="20"/>
        </w:rPr>
        <w:t>Бессоновского района Пензенской области»</w:t>
      </w:r>
    </w:p>
    <w:p w14:paraId="1E2FBCFC" w14:textId="77777777" w:rsidR="00794A64" w:rsidRPr="00D32177" w:rsidRDefault="00794A64" w:rsidP="00794A64">
      <w:pPr>
        <w:rPr>
          <w:sz w:val="20"/>
          <w:szCs w:val="20"/>
        </w:rPr>
      </w:pPr>
    </w:p>
    <w:p w14:paraId="2871E365" w14:textId="77777777" w:rsidR="00794A64" w:rsidRPr="00D32177" w:rsidRDefault="00794A64" w:rsidP="00794A64">
      <w:pPr>
        <w:pStyle w:val="13"/>
        <w:spacing w:after="0"/>
        <w:rPr>
          <w:rFonts w:ascii="Times New Roman" w:hAnsi="Times New Roman" w:cs="Times New Roman"/>
          <w:sz w:val="20"/>
          <w:szCs w:val="20"/>
        </w:rPr>
      </w:pPr>
      <w:r w:rsidRPr="00D32177">
        <w:rPr>
          <w:rFonts w:ascii="Times New Roman" w:hAnsi="Times New Roman" w:cs="Times New Roman"/>
          <w:sz w:val="20"/>
          <w:szCs w:val="20"/>
        </w:rPr>
        <w:t>Размеры окладов специалистов и служащих</w:t>
      </w:r>
    </w:p>
    <w:p w14:paraId="342D56FC" w14:textId="77777777" w:rsidR="00794A64" w:rsidRPr="00D32177" w:rsidRDefault="00794A64" w:rsidP="00794A64">
      <w:pPr>
        <w:pStyle w:val="13"/>
        <w:spacing w:after="0"/>
        <w:rPr>
          <w:rFonts w:ascii="Times New Roman" w:hAnsi="Times New Roman" w:cs="Times New Roman"/>
          <w:sz w:val="20"/>
          <w:szCs w:val="20"/>
        </w:rPr>
      </w:pPr>
      <w:r w:rsidRPr="00D32177">
        <w:rPr>
          <w:rFonts w:ascii="Times New Roman" w:hAnsi="Times New Roman" w:cs="Times New Roman"/>
          <w:sz w:val="20"/>
          <w:szCs w:val="20"/>
        </w:rPr>
        <w:t>муниципального автономного учреждения «Многофункциональный центр предоставления государственных и муниципальных услуг Бессоновского района Пензенской области»</w:t>
      </w:r>
    </w:p>
    <w:p w14:paraId="177C1251" w14:textId="77777777" w:rsidR="00794A64" w:rsidRPr="00D32177" w:rsidRDefault="00794A64" w:rsidP="00794A64">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2268"/>
        <w:gridCol w:w="2358"/>
      </w:tblGrid>
      <w:tr w:rsidR="00794A64" w:rsidRPr="00D32177" w14:paraId="69E7D5AD" w14:textId="77777777" w:rsidTr="00EA5A0B">
        <w:tc>
          <w:tcPr>
            <w:tcW w:w="5211" w:type="dxa"/>
          </w:tcPr>
          <w:p w14:paraId="0DD76001" w14:textId="77777777" w:rsidR="00794A64" w:rsidRPr="00D32177" w:rsidRDefault="00794A64" w:rsidP="00EA5A0B">
            <w:pPr>
              <w:rPr>
                <w:sz w:val="20"/>
                <w:szCs w:val="20"/>
              </w:rPr>
            </w:pPr>
            <w:r w:rsidRPr="00D32177">
              <w:rPr>
                <w:sz w:val="20"/>
                <w:szCs w:val="20"/>
              </w:rPr>
              <w:t>Профессиональная квалификационная группа (ПКГ) и квалификационные уровни</w:t>
            </w:r>
          </w:p>
        </w:tc>
        <w:tc>
          <w:tcPr>
            <w:tcW w:w="2268" w:type="dxa"/>
          </w:tcPr>
          <w:p w14:paraId="1A8AD125" w14:textId="77777777" w:rsidR="00794A64" w:rsidRPr="00D32177" w:rsidRDefault="00794A64" w:rsidP="00EA5A0B">
            <w:pPr>
              <w:jc w:val="center"/>
              <w:rPr>
                <w:sz w:val="20"/>
                <w:szCs w:val="20"/>
              </w:rPr>
            </w:pPr>
            <w:r w:rsidRPr="00D32177">
              <w:rPr>
                <w:sz w:val="20"/>
                <w:szCs w:val="20"/>
              </w:rPr>
              <w:t>Минимальный оклад (руб.)</w:t>
            </w:r>
          </w:p>
        </w:tc>
        <w:tc>
          <w:tcPr>
            <w:tcW w:w="2358" w:type="dxa"/>
          </w:tcPr>
          <w:p w14:paraId="5A86368E" w14:textId="77777777" w:rsidR="00794A64" w:rsidRPr="00D32177" w:rsidRDefault="00794A64" w:rsidP="00EA5A0B">
            <w:pPr>
              <w:jc w:val="center"/>
              <w:rPr>
                <w:sz w:val="20"/>
                <w:szCs w:val="20"/>
              </w:rPr>
            </w:pPr>
            <w:r w:rsidRPr="00D32177">
              <w:rPr>
                <w:sz w:val="20"/>
                <w:szCs w:val="20"/>
              </w:rPr>
              <w:t>Повышающий коэффициент к окладу по занимаемой должности</w:t>
            </w:r>
          </w:p>
        </w:tc>
      </w:tr>
      <w:tr w:rsidR="00794A64" w:rsidRPr="00D32177" w14:paraId="614C0E18" w14:textId="77777777" w:rsidTr="00EA5A0B">
        <w:tc>
          <w:tcPr>
            <w:tcW w:w="5211" w:type="dxa"/>
          </w:tcPr>
          <w:p w14:paraId="7DFD43DB" w14:textId="77777777" w:rsidR="00794A64" w:rsidRPr="00D32177" w:rsidRDefault="00794A64" w:rsidP="00EA5A0B">
            <w:pPr>
              <w:jc w:val="center"/>
              <w:rPr>
                <w:sz w:val="20"/>
                <w:szCs w:val="20"/>
              </w:rPr>
            </w:pPr>
            <w:r w:rsidRPr="00D32177">
              <w:rPr>
                <w:sz w:val="20"/>
                <w:szCs w:val="20"/>
              </w:rPr>
              <w:t>1</w:t>
            </w:r>
          </w:p>
        </w:tc>
        <w:tc>
          <w:tcPr>
            <w:tcW w:w="2268" w:type="dxa"/>
          </w:tcPr>
          <w:p w14:paraId="78212BFB" w14:textId="77777777" w:rsidR="00794A64" w:rsidRPr="00D32177" w:rsidRDefault="00794A64" w:rsidP="00EA5A0B">
            <w:pPr>
              <w:jc w:val="center"/>
              <w:rPr>
                <w:sz w:val="20"/>
                <w:szCs w:val="20"/>
              </w:rPr>
            </w:pPr>
            <w:r w:rsidRPr="00D32177">
              <w:rPr>
                <w:sz w:val="20"/>
                <w:szCs w:val="20"/>
              </w:rPr>
              <w:t>2</w:t>
            </w:r>
          </w:p>
        </w:tc>
        <w:tc>
          <w:tcPr>
            <w:tcW w:w="2358" w:type="dxa"/>
          </w:tcPr>
          <w:p w14:paraId="2BA12D1A" w14:textId="77777777" w:rsidR="00794A64" w:rsidRPr="00D32177" w:rsidRDefault="00794A64" w:rsidP="00EA5A0B">
            <w:pPr>
              <w:jc w:val="center"/>
              <w:rPr>
                <w:sz w:val="20"/>
                <w:szCs w:val="20"/>
              </w:rPr>
            </w:pPr>
            <w:r w:rsidRPr="00D32177">
              <w:rPr>
                <w:sz w:val="20"/>
                <w:szCs w:val="20"/>
              </w:rPr>
              <w:t>3</w:t>
            </w:r>
          </w:p>
        </w:tc>
      </w:tr>
      <w:tr w:rsidR="00794A64" w:rsidRPr="00D32177" w14:paraId="2D67171D" w14:textId="77777777" w:rsidTr="00D32177">
        <w:trPr>
          <w:trHeight w:val="149"/>
        </w:trPr>
        <w:tc>
          <w:tcPr>
            <w:tcW w:w="5211" w:type="dxa"/>
          </w:tcPr>
          <w:p w14:paraId="3DC58BC8" w14:textId="77777777" w:rsidR="00794A64" w:rsidRPr="00D32177" w:rsidRDefault="00794A64" w:rsidP="00EA5A0B">
            <w:pPr>
              <w:rPr>
                <w:sz w:val="20"/>
                <w:szCs w:val="20"/>
              </w:rPr>
            </w:pPr>
            <w:r w:rsidRPr="00D32177">
              <w:rPr>
                <w:sz w:val="20"/>
                <w:szCs w:val="20"/>
              </w:rPr>
              <w:t xml:space="preserve">Должности, отнесенные к ПКГ </w:t>
            </w:r>
          </w:p>
        </w:tc>
        <w:tc>
          <w:tcPr>
            <w:tcW w:w="2268" w:type="dxa"/>
          </w:tcPr>
          <w:p w14:paraId="5E90420F" w14:textId="77777777" w:rsidR="00794A64" w:rsidRPr="00D32177" w:rsidRDefault="00794A64" w:rsidP="00EA5A0B">
            <w:pPr>
              <w:rPr>
                <w:sz w:val="20"/>
                <w:szCs w:val="20"/>
              </w:rPr>
            </w:pPr>
          </w:p>
        </w:tc>
        <w:tc>
          <w:tcPr>
            <w:tcW w:w="2358" w:type="dxa"/>
          </w:tcPr>
          <w:p w14:paraId="5F432173" w14:textId="77777777" w:rsidR="00794A64" w:rsidRPr="00D32177" w:rsidRDefault="00794A64" w:rsidP="00EA5A0B">
            <w:pPr>
              <w:jc w:val="center"/>
              <w:rPr>
                <w:sz w:val="20"/>
                <w:szCs w:val="20"/>
              </w:rPr>
            </w:pPr>
          </w:p>
        </w:tc>
      </w:tr>
      <w:tr w:rsidR="00794A64" w:rsidRPr="00D32177" w14:paraId="2A6A8DD5" w14:textId="77777777" w:rsidTr="00EA5A0B">
        <w:trPr>
          <w:trHeight w:val="220"/>
        </w:trPr>
        <w:tc>
          <w:tcPr>
            <w:tcW w:w="5211" w:type="dxa"/>
          </w:tcPr>
          <w:p w14:paraId="66EE814F" w14:textId="77777777" w:rsidR="00794A64" w:rsidRPr="00D32177" w:rsidRDefault="00794A64" w:rsidP="00EA5A0B">
            <w:pPr>
              <w:rPr>
                <w:sz w:val="20"/>
                <w:szCs w:val="20"/>
              </w:rPr>
            </w:pPr>
            <w:r w:rsidRPr="00D32177">
              <w:rPr>
                <w:sz w:val="20"/>
                <w:szCs w:val="20"/>
              </w:rPr>
              <w:t>1 квалификационный уровень: ведущий специалист</w:t>
            </w:r>
          </w:p>
        </w:tc>
        <w:tc>
          <w:tcPr>
            <w:tcW w:w="2268" w:type="dxa"/>
          </w:tcPr>
          <w:p w14:paraId="66E3A25E" w14:textId="77777777" w:rsidR="00794A64" w:rsidRPr="00D32177" w:rsidRDefault="00794A64" w:rsidP="00EA5A0B">
            <w:pPr>
              <w:jc w:val="center"/>
              <w:rPr>
                <w:sz w:val="20"/>
                <w:szCs w:val="20"/>
              </w:rPr>
            </w:pPr>
            <w:r w:rsidRPr="00D32177">
              <w:rPr>
                <w:sz w:val="20"/>
                <w:szCs w:val="20"/>
              </w:rPr>
              <w:t>8073-00</w:t>
            </w:r>
          </w:p>
        </w:tc>
        <w:tc>
          <w:tcPr>
            <w:tcW w:w="2358" w:type="dxa"/>
          </w:tcPr>
          <w:p w14:paraId="45D8D4DA" w14:textId="77777777" w:rsidR="00794A64" w:rsidRPr="00D32177" w:rsidRDefault="00794A64" w:rsidP="00EA5A0B">
            <w:pPr>
              <w:jc w:val="center"/>
              <w:rPr>
                <w:sz w:val="20"/>
                <w:szCs w:val="20"/>
              </w:rPr>
            </w:pPr>
            <w:r w:rsidRPr="00D32177">
              <w:rPr>
                <w:sz w:val="20"/>
                <w:szCs w:val="20"/>
              </w:rPr>
              <w:t>1,7</w:t>
            </w:r>
          </w:p>
        </w:tc>
      </w:tr>
      <w:tr w:rsidR="00794A64" w:rsidRPr="00D32177" w14:paraId="4446A5A9" w14:textId="77777777" w:rsidTr="00EA5A0B">
        <w:tc>
          <w:tcPr>
            <w:tcW w:w="5211" w:type="dxa"/>
            <w:tcBorders>
              <w:top w:val="single" w:sz="4" w:space="0" w:color="auto"/>
              <w:left w:val="single" w:sz="4" w:space="0" w:color="auto"/>
              <w:bottom w:val="single" w:sz="4" w:space="0" w:color="auto"/>
              <w:right w:val="single" w:sz="4" w:space="0" w:color="auto"/>
            </w:tcBorders>
          </w:tcPr>
          <w:p w14:paraId="54CFE7AA" w14:textId="45BB9FC0" w:rsidR="00794A64" w:rsidRPr="00D32177" w:rsidRDefault="00794A64" w:rsidP="00EA5A0B">
            <w:pPr>
              <w:rPr>
                <w:sz w:val="20"/>
                <w:szCs w:val="20"/>
              </w:rPr>
            </w:pPr>
            <w:r w:rsidRPr="00D32177">
              <w:rPr>
                <w:sz w:val="20"/>
                <w:szCs w:val="20"/>
              </w:rPr>
              <w:t xml:space="preserve">1 квалификационный уровень: ведущий специалист (системный администратор) </w:t>
            </w:r>
          </w:p>
        </w:tc>
        <w:tc>
          <w:tcPr>
            <w:tcW w:w="2268" w:type="dxa"/>
            <w:tcBorders>
              <w:top w:val="single" w:sz="4" w:space="0" w:color="auto"/>
              <w:left w:val="single" w:sz="4" w:space="0" w:color="auto"/>
              <w:bottom w:val="single" w:sz="4" w:space="0" w:color="auto"/>
              <w:right w:val="single" w:sz="4" w:space="0" w:color="auto"/>
            </w:tcBorders>
          </w:tcPr>
          <w:p w14:paraId="46F742F1" w14:textId="77777777" w:rsidR="00794A64" w:rsidRPr="00D32177" w:rsidRDefault="00794A64" w:rsidP="00EA5A0B">
            <w:pPr>
              <w:jc w:val="center"/>
              <w:rPr>
                <w:sz w:val="20"/>
                <w:szCs w:val="20"/>
              </w:rPr>
            </w:pPr>
            <w:r w:rsidRPr="00D32177">
              <w:rPr>
                <w:sz w:val="20"/>
                <w:szCs w:val="20"/>
              </w:rPr>
              <w:t>8073-00</w:t>
            </w:r>
          </w:p>
        </w:tc>
        <w:tc>
          <w:tcPr>
            <w:tcW w:w="2358" w:type="dxa"/>
            <w:tcBorders>
              <w:top w:val="single" w:sz="4" w:space="0" w:color="auto"/>
              <w:left w:val="single" w:sz="4" w:space="0" w:color="auto"/>
              <w:bottom w:val="single" w:sz="4" w:space="0" w:color="auto"/>
              <w:right w:val="single" w:sz="4" w:space="0" w:color="auto"/>
            </w:tcBorders>
          </w:tcPr>
          <w:p w14:paraId="16CFFDC1" w14:textId="77777777" w:rsidR="00794A64" w:rsidRPr="00D32177" w:rsidRDefault="00794A64" w:rsidP="00EA5A0B">
            <w:pPr>
              <w:jc w:val="center"/>
              <w:rPr>
                <w:sz w:val="20"/>
                <w:szCs w:val="20"/>
              </w:rPr>
            </w:pPr>
            <w:r w:rsidRPr="00D32177">
              <w:rPr>
                <w:sz w:val="20"/>
                <w:szCs w:val="20"/>
              </w:rPr>
              <w:t>1,7</w:t>
            </w:r>
          </w:p>
        </w:tc>
      </w:tr>
    </w:tbl>
    <w:p w14:paraId="654E2859" w14:textId="77777777" w:rsidR="00794A64" w:rsidRPr="00D32177" w:rsidRDefault="00794A64" w:rsidP="00794A64">
      <w:pPr>
        <w:rPr>
          <w:sz w:val="20"/>
          <w:szCs w:val="20"/>
        </w:rPr>
      </w:pPr>
    </w:p>
    <w:p w14:paraId="411C6EE4" w14:textId="77777777" w:rsidR="00794A64" w:rsidRPr="00D32177" w:rsidRDefault="00794A64" w:rsidP="00794A64">
      <w:pPr>
        <w:ind w:firstLine="698"/>
        <w:jc w:val="right"/>
        <w:rPr>
          <w:sz w:val="20"/>
          <w:szCs w:val="20"/>
        </w:rPr>
      </w:pPr>
      <w:r w:rsidRPr="00D32177">
        <w:rPr>
          <w:b/>
          <w:bCs/>
          <w:color w:val="26282F"/>
          <w:sz w:val="20"/>
          <w:szCs w:val="20"/>
        </w:rPr>
        <w:t>Приложение N 3</w:t>
      </w:r>
    </w:p>
    <w:p w14:paraId="7AD706F4" w14:textId="77777777" w:rsidR="00794A64" w:rsidRPr="00D32177" w:rsidRDefault="00794A64" w:rsidP="00794A64">
      <w:pPr>
        <w:ind w:firstLine="698"/>
        <w:jc w:val="right"/>
        <w:rPr>
          <w:sz w:val="20"/>
          <w:szCs w:val="20"/>
        </w:rPr>
      </w:pPr>
      <w:r w:rsidRPr="00D32177">
        <w:rPr>
          <w:b/>
          <w:bCs/>
          <w:color w:val="26282F"/>
          <w:sz w:val="20"/>
          <w:szCs w:val="20"/>
        </w:rPr>
        <w:t xml:space="preserve">к </w:t>
      </w:r>
      <w:hyperlink w:anchor="sub_1000" w:history="1">
        <w:r w:rsidRPr="00D32177">
          <w:rPr>
            <w:b/>
            <w:bCs/>
            <w:sz w:val="20"/>
            <w:szCs w:val="20"/>
          </w:rPr>
          <w:t>Положению</w:t>
        </w:r>
      </w:hyperlink>
    </w:p>
    <w:p w14:paraId="2632AE96" w14:textId="77777777" w:rsidR="00794A64" w:rsidRPr="00D32177" w:rsidRDefault="00794A64" w:rsidP="00794A64">
      <w:pPr>
        <w:ind w:firstLine="698"/>
        <w:jc w:val="right"/>
        <w:rPr>
          <w:sz w:val="20"/>
          <w:szCs w:val="20"/>
        </w:rPr>
      </w:pPr>
      <w:r w:rsidRPr="00D32177">
        <w:rPr>
          <w:b/>
          <w:bCs/>
          <w:color w:val="26282F"/>
          <w:sz w:val="20"/>
          <w:szCs w:val="20"/>
        </w:rPr>
        <w:t>о системе оплаты труда работников</w:t>
      </w:r>
    </w:p>
    <w:p w14:paraId="0160725C" w14:textId="77777777" w:rsidR="00794A64" w:rsidRPr="00D32177" w:rsidRDefault="00794A64" w:rsidP="00794A64">
      <w:pPr>
        <w:ind w:firstLine="698"/>
        <w:jc w:val="right"/>
        <w:rPr>
          <w:sz w:val="20"/>
          <w:szCs w:val="20"/>
        </w:rPr>
      </w:pPr>
      <w:r w:rsidRPr="00D32177">
        <w:rPr>
          <w:b/>
          <w:bCs/>
          <w:color w:val="26282F"/>
          <w:sz w:val="20"/>
          <w:szCs w:val="20"/>
        </w:rPr>
        <w:t>муниципального автономного учреждения</w:t>
      </w:r>
    </w:p>
    <w:p w14:paraId="6C0FD9EF" w14:textId="77777777" w:rsidR="00794A64" w:rsidRPr="00D32177" w:rsidRDefault="00794A64" w:rsidP="00794A64">
      <w:pPr>
        <w:jc w:val="right"/>
        <w:rPr>
          <w:b/>
          <w:bCs/>
          <w:sz w:val="20"/>
          <w:szCs w:val="20"/>
        </w:rPr>
      </w:pPr>
      <w:r w:rsidRPr="00D32177">
        <w:rPr>
          <w:b/>
          <w:bCs/>
          <w:sz w:val="20"/>
          <w:szCs w:val="20"/>
        </w:rPr>
        <w:t xml:space="preserve">«Многофункциональный центр предоставления </w:t>
      </w:r>
    </w:p>
    <w:p w14:paraId="37288D9A" w14:textId="77777777" w:rsidR="00794A64" w:rsidRPr="00D32177" w:rsidRDefault="00794A64" w:rsidP="00794A64">
      <w:pPr>
        <w:jc w:val="right"/>
        <w:rPr>
          <w:b/>
          <w:bCs/>
          <w:sz w:val="20"/>
          <w:szCs w:val="20"/>
        </w:rPr>
      </w:pPr>
      <w:r w:rsidRPr="00D32177">
        <w:rPr>
          <w:b/>
          <w:bCs/>
          <w:sz w:val="20"/>
          <w:szCs w:val="20"/>
        </w:rPr>
        <w:t xml:space="preserve">государственных и муниципальных услуг </w:t>
      </w:r>
    </w:p>
    <w:p w14:paraId="29CD21FE" w14:textId="0544D879" w:rsidR="00794A64" w:rsidRPr="00D32177" w:rsidRDefault="00794A64" w:rsidP="00794A64">
      <w:pPr>
        <w:jc w:val="right"/>
        <w:rPr>
          <w:b/>
          <w:bCs/>
          <w:sz w:val="20"/>
          <w:szCs w:val="20"/>
        </w:rPr>
      </w:pPr>
      <w:r w:rsidRPr="00D32177">
        <w:rPr>
          <w:b/>
          <w:bCs/>
          <w:sz w:val="20"/>
          <w:szCs w:val="20"/>
        </w:rPr>
        <w:t>Бессоновского района Пензенской области»</w:t>
      </w:r>
    </w:p>
    <w:p w14:paraId="3D31535A" w14:textId="77777777" w:rsidR="004A10BF" w:rsidRPr="00D32177" w:rsidRDefault="004A10BF" w:rsidP="00794A64">
      <w:pPr>
        <w:jc w:val="right"/>
        <w:rPr>
          <w:b/>
          <w:bCs/>
          <w:sz w:val="20"/>
          <w:szCs w:val="20"/>
        </w:rPr>
      </w:pPr>
    </w:p>
    <w:p w14:paraId="04D1BF27" w14:textId="7304CE05" w:rsidR="00794A64" w:rsidRPr="00D32177" w:rsidRDefault="00794A64" w:rsidP="00EA5A0B">
      <w:pPr>
        <w:pStyle w:val="13"/>
        <w:rPr>
          <w:rFonts w:ascii="Times New Roman" w:hAnsi="Times New Roman" w:cs="Times New Roman"/>
          <w:sz w:val="20"/>
          <w:szCs w:val="20"/>
        </w:rPr>
      </w:pPr>
      <w:r w:rsidRPr="00D32177">
        <w:rPr>
          <w:rFonts w:ascii="Times New Roman" w:hAnsi="Times New Roman" w:cs="Times New Roman"/>
          <w:sz w:val="20"/>
          <w:szCs w:val="20"/>
        </w:rPr>
        <w:t>Размеры окладов рабочих муниципального автономного учреждения «Многофункциональный центр предоставления государственных и муниципальных услуг Бессоновского района Пензенской области»</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29"/>
        <w:gridCol w:w="1984"/>
        <w:gridCol w:w="2126"/>
      </w:tblGrid>
      <w:tr w:rsidR="00794A64" w:rsidRPr="00D32177" w14:paraId="786535A1" w14:textId="77777777" w:rsidTr="00EA5A0B">
        <w:tc>
          <w:tcPr>
            <w:tcW w:w="5529" w:type="dxa"/>
            <w:tcBorders>
              <w:top w:val="single" w:sz="4" w:space="0" w:color="auto"/>
              <w:bottom w:val="single" w:sz="4" w:space="0" w:color="auto"/>
              <w:right w:val="single" w:sz="4" w:space="0" w:color="auto"/>
            </w:tcBorders>
          </w:tcPr>
          <w:p w14:paraId="7D9EF7DB" w14:textId="77777777" w:rsidR="00794A64" w:rsidRPr="00D32177" w:rsidRDefault="00794A64" w:rsidP="00EA5A0B">
            <w:pPr>
              <w:jc w:val="center"/>
              <w:rPr>
                <w:sz w:val="20"/>
                <w:szCs w:val="20"/>
              </w:rPr>
            </w:pPr>
            <w:r w:rsidRPr="00D32177">
              <w:rPr>
                <w:sz w:val="20"/>
                <w:szCs w:val="20"/>
              </w:rPr>
              <w:t>Профессиональные квалификационные группы общеотраслевых профессий рабочих (ПКГ) и квалификационные уровни</w:t>
            </w:r>
          </w:p>
        </w:tc>
        <w:tc>
          <w:tcPr>
            <w:tcW w:w="1984" w:type="dxa"/>
            <w:tcBorders>
              <w:top w:val="single" w:sz="4" w:space="0" w:color="auto"/>
              <w:left w:val="single" w:sz="4" w:space="0" w:color="auto"/>
              <w:bottom w:val="single" w:sz="4" w:space="0" w:color="auto"/>
              <w:right w:val="single" w:sz="4" w:space="0" w:color="auto"/>
            </w:tcBorders>
          </w:tcPr>
          <w:p w14:paraId="569791B5" w14:textId="77777777" w:rsidR="00794A64" w:rsidRPr="00D32177" w:rsidRDefault="00794A64" w:rsidP="00EA5A0B">
            <w:pPr>
              <w:jc w:val="center"/>
              <w:rPr>
                <w:sz w:val="20"/>
                <w:szCs w:val="20"/>
              </w:rPr>
            </w:pPr>
            <w:r w:rsidRPr="00D32177">
              <w:rPr>
                <w:sz w:val="20"/>
                <w:szCs w:val="20"/>
              </w:rPr>
              <w:t>Минимальный оклад (ставка заработной платы) (руб.)</w:t>
            </w:r>
          </w:p>
        </w:tc>
        <w:tc>
          <w:tcPr>
            <w:tcW w:w="2126" w:type="dxa"/>
            <w:tcBorders>
              <w:top w:val="single" w:sz="4" w:space="0" w:color="auto"/>
              <w:left w:val="single" w:sz="4" w:space="0" w:color="auto"/>
              <w:bottom w:val="single" w:sz="4" w:space="0" w:color="auto"/>
            </w:tcBorders>
          </w:tcPr>
          <w:p w14:paraId="0FBD9E0E" w14:textId="77777777" w:rsidR="00794A64" w:rsidRPr="00D32177" w:rsidRDefault="00794A64" w:rsidP="00EA5A0B">
            <w:pPr>
              <w:jc w:val="center"/>
              <w:rPr>
                <w:sz w:val="20"/>
                <w:szCs w:val="20"/>
              </w:rPr>
            </w:pPr>
            <w:r w:rsidRPr="00D32177">
              <w:rPr>
                <w:sz w:val="20"/>
                <w:szCs w:val="20"/>
              </w:rPr>
              <w:t>Повышающий коэффициент к окладу (ставке заработной платы) в зависимости от профессии</w:t>
            </w:r>
          </w:p>
        </w:tc>
      </w:tr>
      <w:tr w:rsidR="00794A64" w:rsidRPr="00D32177" w14:paraId="3A536E48" w14:textId="77777777" w:rsidTr="00EA5A0B">
        <w:tc>
          <w:tcPr>
            <w:tcW w:w="5529" w:type="dxa"/>
            <w:tcBorders>
              <w:top w:val="single" w:sz="4" w:space="0" w:color="auto"/>
              <w:bottom w:val="single" w:sz="4" w:space="0" w:color="auto"/>
              <w:right w:val="single" w:sz="4" w:space="0" w:color="auto"/>
            </w:tcBorders>
          </w:tcPr>
          <w:p w14:paraId="5DC76AAE" w14:textId="77777777" w:rsidR="00794A64" w:rsidRPr="00D32177" w:rsidRDefault="00794A64" w:rsidP="00EA5A0B">
            <w:pPr>
              <w:jc w:val="center"/>
              <w:rPr>
                <w:sz w:val="20"/>
                <w:szCs w:val="20"/>
              </w:rPr>
            </w:pPr>
            <w:r w:rsidRPr="00D32177">
              <w:rPr>
                <w:sz w:val="20"/>
                <w:szCs w:val="20"/>
              </w:rPr>
              <w:t>1</w:t>
            </w:r>
          </w:p>
        </w:tc>
        <w:tc>
          <w:tcPr>
            <w:tcW w:w="1984" w:type="dxa"/>
            <w:tcBorders>
              <w:top w:val="single" w:sz="4" w:space="0" w:color="auto"/>
              <w:left w:val="single" w:sz="4" w:space="0" w:color="auto"/>
              <w:bottom w:val="single" w:sz="4" w:space="0" w:color="auto"/>
              <w:right w:val="single" w:sz="4" w:space="0" w:color="auto"/>
            </w:tcBorders>
          </w:tcPr>
          <w:p w14:paraId="46548587" w14:textId="77777777" w:rsidR="00794A64" w:rsidRPr="00D32177" w:rsidRDefault="00794A64" w:rsidP="00EA5A0B">
            <w:pPr>
              <w:jc w:val="center"/>
              <w:rPr>
                <w:sz w:val="20"/>
                <w:szCs w:val="20"/>
              </w:rPr>
            </w:pPr>
            <w:r w:rsidRPr="00D32177">
              <w:rPr>
                <w:sz w:val="20"/>
                <w:szCs w:val="20"/>
              </w:rPr>
              <w:t>2</w:t>
            </w:r>
          </w:p>
        </w:tc>
        <w:tc>
          <w:tcPr>
            <w:tcW w:w="2126" w:type="dxa"/>
            <w:tcBorders>
              <w:top w:val="single" w:sz="4" w:space="0" w:color="auto"/>
              <w:left w:val="single" w:sz="4" w:space="0" w:color="auto"/>
              <w:bottom w:val="single" w:sz="4" w:space="0" w:color="auto"/>
            </w:tcBorders>
          </w:tcPr>
          <w:p w14:paraId="33937099" w14:textId="77777777" w:rsidR="00794A64" w:rsidRPr="00D32177" w:rsidRDefault="00794A64" w:rsidP="00EA5A0B">
            <w:pPr>
              <w:jc w:val="center"/>
              <w:rPr>
                <w:sz w:val="20"/>
                <w:szCs w:val="20"/>
              </w:rPr>
            </w:pPr>
            <w:r w:rsidRPr="00D32177">
              <w:rPr>
                <w:sz w:val="20"/>
                <w:szCs w:val="20"/>
              </w:rPr>
              <w:t>3</w:t>
            </w:r>
          </w:p>
        </w:tc>
      </w:tr>
      <w:tr w:rsidR="00794A64" w:rsidRPr="00D32177" w14:paraId="6E5E9EDA" w14:textId="77777777" w:rsidTr="00EA5A0B">
        <w:tc>
          <w:tcPr>
            <w:tcW w:w="5529" w:type="dxa"/>
            <w:tcBorders>
              <w:top w:val="single" w:sz="4" w:space="0" w:color="auto"/>
              <w:bottom w:val="single" w:sz="4" w:space="0" w:color="auto"/>
              <w:right w:val="single" w:sz="4" w:space="0" w:color="auto"/>
            </w:tcBorders>
          </w:tcPr>
          <w:p w14:paraId="2DBA8BAF" w14:textId="77777777" w:rsidR="00794A64" w:rsidRPr="00D32177" w:rsidRDefault="00794A64" w:rsidP="00EA5A0B">
            <w:pPr>
              <w:rPr>
                <w:sz w:val="20"/>
                <w:szCs w:val="20"/>
              </w:rPr>
            </w:pPr>
            <w:r w:rsidRPr="00D32177">
              <w:rPr>
                <w:sz w:val="20"/>
                <w:szCs w:val="20"/>
              </w:rPr>
              <w:t>профессии, отнесенные к ПКГ "Общеотраслевые профессии рабочих первого уровня"</w:t>
            </w:r>
          </w:p>
        </w:tc>
        <w:tc>
          <w:tcPr>
            <w:tcW w:w="1984" w:type="dxa"/>
            <w:tcBorders>
              <w:top w:val="single" w:sz="4" w:space="0" w:color="auto"/>
              <w:left w:val="single" w:sz="4" w:space="0" w:color="auto"/>
              <w:bottom w:val="single" w:sz="4" w:space="0" w:color="auto"/>
              <w:right w:val="single" w:sz="4" w:space="0" w:color="auto"/>
            </w:tcBorders>
          </w:tcPr>
          <w:p w14:paraId="688D9602" w14:textId="77777777" w:rsidR="00794A64" w:rsidRPr="00D32177" w:rsidRDefault="00794A64" w:rsidP="00EA5A0B">
            <w:pPr>
              <w:rPr>
                <w:sz w:val="20"/>
                <w:szCs w:val="20"/>
              </w:rPr>
            </w:pPr>
          </w:p>
        </w:tc>
        <w:tc>
          <w:tcPr>
            <w:tcW w:w="2126" w:type="dxa"/>
            <w:tcBorders>
              <w:top w:val="single" w:sz="4" w:space="0" w:color="auto"/>
              <w:left w:val="single" w:sz="4" w:space="0" w:color="auto"/>
              <w:bottom w:val="single" w:sz="4" w:space="0" w:color="auto"/>
            </w:tcBorders>
          </w:tcPr>
          <w:p w14:paraId="1AC0B7F9" w14:textId="77777777" w:rsidR="00794A64" w:rsidRPr="00D32177" w:rsidRDefault="00794A64" w:rsidP="00EA5A0B">
            <w:pPr>
              <w:rPr>
                <w:sz w:val="20"/>
                <w:szCs w:val="20"/>
              </w:rPr>
            </w:pPr>
          </w:p>
        </w:tc>
      </w:tr>
      <w:tr w:rsidR="00794A64" w:rsidRPr="00D32177" w14:paraId="05927C04" w14:textId="77777777" w:rsidTr="00EA5A0B">
        <w:tc>
          <w:tcPr>
            <w:tcW w:w="5529" w:type="dxa"/>
            <w:tcBorders>
              <w:top w:val="single" w:sz="4" w:space="0" w:color="auto"/>
              <w:bottom w:val="single" w:sz="4" w:space="0" w:color="auto"/>
              <w:right w:val="single" w:sz="4" w:space="0" w:color="auto"/>
            </w:tcBorders>
          </w:tcPr>
          <w:p w14:paraId="3F00F167" w14:textId="77777777" w:rsidR="00794A64" w:rsidRPr="00D32177" w:rsidRDefault="00794A64" w:rsidP="00EA5A0B">
            <w:pPr>
              <w:rPr>
                <w:sz w:val="20"/>
                <w:szCs w:val="20"/>
              </w:rPr>
            </w:pPr>
            <w:r w:rsidRPr="00D32177">
              <w:rPr>
                <w:sz w:val="20"/>
                <w:szCs w:val="20"/>
              </w:rPr>
              <w:t>1 квалификационный уровень: водитель автомобиля</w:t>
            </w:r>
          </w:p>
        </w:tc>
        <w:tc>
          <w:tcPr>
            <w:tcW w:w="1984" w:type="dxa"/>
            <w:tcBorders>
              <w:top w:val="single" w:sz="4" w:space="0" w:color="auto"/>
              <w:left w:val="single" w:sz="4" w:space="0" w:color="auto"/>
              <w:bottom w:val="single" w:sz="4" w:space="0" w:color="auto"/>
              <w:right w:val="single" w:sz="4" w:space="0" w:color="auto"/>
            </w:tcBorders>
          </w:tcPr>
          <w:p w14:paraId="2239DEF3" w14:textId="77777777" w:rsidR="00794A64" w:rsidRPr="00D32177" w:rsidRDefault="00794A64" w:rsidP="00EA5A0B">
            <w:pPr>
              <w:jc w:val="center"/>
              <w:rPr>
                <w:sz w:val="20"/>
                <w:szCs w:val="20"/>
              </w:rPr>
            </w:pPr>
            <w:r w:rsidRPr="00D32177">
              <w:rPr>
                <w:sz w:val="20"/>
                <w:szCs w:val="20"/>
              </w:rPr>
              <w:t>5706-00</w:t>
            </w:r>
          </w:p>
        </w:tc>
        <w:tc>
          <w:tcPr>
            <w:tcW w:w="2126" w:type="dxa"/>
            <w:tcBorders>
              <w:top w:val="single" w:sz="4" w:space="0" w:color="auto"/>
              <w:left w:val="single" w:sz="4" w:space="0" w:color="auto"/>
              <w:bottom w:val="single" w:sz="4" w:space="0" w:color="auto"/>
            </w:tcBorders>
          </w:tcPr>
          <w:p w14:paraId="212AE4A6" w14:textId="77777777" w:rsidR="00794A64" w:rsidRPr="00D32177" w:rsidRDefault="00794A64" w:rsidP="00EA5A0B">
            <w:pPr>
              <w:jc w:val="center"/>
              <w:rPr>
                <w:sz w:val="20"/>
                <w:szCs w:val="20"/>
              </w:rPr>
            </w:pPr>
            <w:r w:rsidRPr="00D32177">
              <w:rPr>
                <w:sz w:val="20"/>
                <w:szCs w:val="20"/>
              </w:rPr>
              <w:t>1,6</w:t>
            </w:r>
          </w:p>
        </w:tc>
      </w:tr>
    </w:tbl>
    <w:p w14:paraId="530BCCDB" w14:textId="77777777" w:rsidR="00794A64" w:rsidRPr="00D32177" w:rsidRDefault="00794A64" w:rsidP="00794A64">
      <w:pPr>
        <w:rPr>
          <w:b/>
          <w:bCs/>
          <w:color w:val="26282F"/>
          <w:sz w:val="20"/>
          <w:szCs w:val="20"/>
        </w:rPr>
      </w:pPr>
    </w:p>
    <w:p w14:paraId="06BED963" w14:textId="77777777" w:rsidR="00794A64" w:rsidRPr="00D32177" w:rsidRDefault="00794A64" w:rsidP="00794A64">
      <w:pPr>
        <w:ind w:firstLine="698"/>
        <w:jc w:val="right"/>
        <w:rPr>
          <w:sz w:val="20"/>
          <w:szCs w:val="20"/>
        </w:rPr>
      </w:pPr>
      <w:r w:rsidRPr="00D32177">
        <w:rPr>
          <w:b/>
          <w:bCs/>
          <w:color w:val="26282F"/>
          <w:sz w:val="20"/>
          <w:szCs w:val="20"/>
        </w:rPr>
        <w:t>Приложение N 4</w:t>
      </w:r>
    </w:p>
    <w:p w14:paraId="62A65227" w14:textId="77777777" w:rsidR="00794A64" w:rsidRPr="00D32177" w:rsidRDefault="00794A64" w:rsidP="00794A64">
      <w:pPr>
        <w:ind w:firstLine="698"/>
        <w:jc w:val="right"/>
        <w:rPr>
          <w:sz w:val="20"/>
          <w:szCs w:val="20"/>
        </w:rPr>
      </w:pPr>
      <w:r w:rsidRPr="00D32177">
        <w:rPr>
          <w:b/>
          <w:bCs/>
          <w:color w:val="26282F"/>
          <w:sz w:val="20"/>
          <w:szCs w:val="20"/>
        </w:rPr>
        <w:t xml:space="preserve">к </w:t>
      </w:r>
      <w:hyperlink w:anchor="sub_1000" w:history="1">
        <w:r w:rsidRPr="00D32177">
          <w:rPr>
            <w:b/>
            <w:bCs/>
            <w:sz w:val="20"/>
            <w:szCs w:val="20"/>
          </w:rPr>
          <w:t>Положению</w:t>
        </w:r>
      </w:hyperlink>
    </w:p>
    <w:p w14:paraId="21AA7BEF" w14:textId="77777777" w:rsidR="00794A64" w:rsidRPr="00D32177" w:rsidRDefault="00794A64" w:rsidP="00794A64">
      <w:pPr>
        <w:ind w:firstLine="698"/>
        <w:jc w:val="right"/>
        <w:rPr>
          <w:sz w:val="20"/>
          <w:szCs w:val="20"/>
        </w:rPr>
      </w:pPr>
      <w:r w:rsidRPr="00D32177">
        <w:rPr>
          <w:b/>
          <w:bCs/>
          <w:color w:val="26282F"/>
          <w:sz w:val="20"/>
          <w:szCs w:val="20"/>
        </w:rPr>
        <w:t>о системе оплаты труда работников</w:t>
      </w:r>
    </w:p>
    <w:p w14:paraId="24614A88" w14:textId="77777777" w:rsidR="00794A64" w:rsidRPr="00D32177" w:rsidRDefault="00794A64" w:rsidP="00794A64">
      <w:pPr>
        <w:ind w:firstLine="698"/>
        <w:jc w:val="right"/>
        <w:rPr>
          <w:sz w:val="20"/>
          <w:szCs w:val="20"/>
        </w:rPr>
      </w:pPr>
      <w:r w:rsidRPr="00D32177">
        <w:rPr>
          <w:b/>
          <w:bCs/>
          <w:color w:val="26282F"/>
          <w:sz w:val="20"/>
          <w:szCs w:val="20"/>
        </w:rPr>
        <w:t>муниципального автономного учреждения</w:t>
      </w:r>
    </w:p>
    <w:p w14:paraId="4374FA8E" w14:textId="77777777" w:rsidR="00794A64" w:rsidRPr="00D32177" w:rsidRDefault="00794A64" w:rsidP="00794A64">
      <w:pPr>
        <w:jc w:val="right"/>
        <w:rPr>
          <w:b/>
          <w:bCs/>
          <w:sz w:val="20"/>
          <w:szCs w:val="20"/>
        </w:rPr>
      </w:pPr>
      <w:r w:rsidRPr="00D32177">
        <w:rPr>
          <w:b/>
          <w:bCs/>
          <w:sz w:val="20"/>
          <w:szCs w:val="20"/>
        </w:rPr>
        <w:t xml:space="preserve">«Многофункциональный центр предоставления </w:t>
      </w:r>
    </w:p>
    <w:p w14:paraId="79BCE76F" w14:textId="77777777" w:rsidR="00794A64" w:rsidRPr="00D32177" w:rsidRDefault="00794A64" w:rsidP="00794A64">
      <w:pPr>
        <w:jc w:val="right"/>
        <w:rPr>
          <w:b/>
          <w:bCs/>
          <w:sz w:val="20"/>
          <w:szCs w:val="20"/>
        </w:rPr>
      </w:pPr>
      <w:r w:rsidRPr="00D32177">
        <w:rPr>
          <w:b/>
          <w:bCs/>
          <w:sz w:val="20"/>
          <w:szCs w:val="20"/>
        </w:rPr>
        <w:t xml:space="preserve">государственных и муниципальных услуг </w:t>
      </w:r>
    </w:p>
    <w:p w14:paraId="5F0782F6" w14:textId="77777777" w:rsidR="00794A64" w:rsidRPr="00D32177" w:rsidRDefault="00794A64" w:rsidP="00794A64">
      <w:pPr>
        <w:jc w:val="right"/>
        <w:rPr>
          <w:b/>
          <w:bCs/>
          <w:sz w:val="20"/>
          <w:szCs w:val="20"/>
        </w:rPr>
      </w:pPr>
      <w:r w:rsidRPr="00D32177">
        <w:rPr>
          <w:b/>
          <w:bCs/>
          <w:sz w:val="20"/>
          <w:szCs w:val="20"/>
        </w:rPr>
        <w:t>Бессоновского района Пензенской области»</w:t>
      </w:r>
    </w:p>
    <w:p w14:paraId="3E37F81A" w14:textId="77777777" w:rsidR="00794A64" w:rsidRPr="00D32177" w:rsidRDefault="00794A64" w:rsidP="00794A64">
      <w:pPr>
        <w:rPr>
          <w:sz w:val="20"/>
          <w:szCs w:val="20"/>
        </w:rPr>
      </w:pPr>
    </w:p>
    <w:p w14:paraId="1DAE1E6E" w14:textId="77777777" w:rsidR="00794A64" w:rsidRPr="00D32177" w:rsidRDefault="00794A64" w:rsidP="00794A64">
      <w:pPr>
        <w:jc w:val="center"/>
        <w:rPr>
          <w:b/>
          <w:sz w:val="20"/>
          <w:szCs w:val="20"/>
        </w:rPr>
      </w:pPr>
      <w:r w:rsidRPr="00D32177">
        <w:rPr>
          <w:b/>
          <w:sz w:val="20"/>
          <w:szCs w:val="20"/>
        </w:rPr>
        <w:t>ПОЛОЖЕНИЕ</w:t>
      </w:r>
    </w:p>
    <w:p w14:paraId="3BD22C4A" w14:textId="77777777" w:rsidR="00794A64" w:rsidRPr="00D32177" w:rsidRDefault="00794A64" w:rsidP="00794A64">
      <w:pPr>
        <w:jc w:val="center"/>
        <w:rPr>
          <w:b/>
          <w:sz w:val="20"/>
          <w:szCs w:val="20"/>
        </w:rPr>
      </w:pPr>
      <w:r w:rsidRPr="00D32177">
        <w:rPr>
          <w:b/>
          <w:sz w:val="20"/>
          <w:szCs w:val="20"/>
        </w:rPr>
        <w:t xml:space="preserve"> об исчислении стажа работы для выплаты ежемесячной надбавки к должностному окладу за выслугу лет работникам </w:t>
      </w:r>
    </w:p>
    <w:p w14:paraId="08F9F3EB" w14:textId="77777777" w:rsidR="00794A64" w:rsidRPr="00D32177" w:rsidRDefault="00794A64" w:rsidP="00794A64">
      <w:pPr>
        <w:jc w:val="center"/>
        <w:rPr>
          <w:b/>
          <w:sz w:val="20"/>
          <w:szCs w:val="20"/>
        </w:rPr>
      </w:pPr>
      <w:r w:rsidRPr="00D32177">
        <w:rPr>
          <w:b/>
          <w:sz w:val="20"/>
          <w:szCs w:val="20"/>
        </w:rPr>
        <w:t>МАУ «МФЦ Бессоновского района»</w:t>
      </w:r>
    </w:p>
    <w:p w14:paraId="780F3A76" w14:textId="77777777" w:rsidR="00794A64" w:rsidRPr="00D32177" w:rsidRDefault="00794A64" w:rsidP="00794A64">
      <w:pPr>
        <w:jc w:val="both"/>
        <w:rPr>
          <w:b/>
          <w:sz w:val="20"/>
          <w:szCs w:val="20"/>
        </w:rPr>
      </w:pPr>
    </w:p>
    <w:p w14:paraId="7B42B4A1" w14:textId="64D0A526" w:rsidR="00794A64" w:rsidRPr="00D32177" w:rsidRDefault="00794A64" w:rsidP="00EA5A0B">
      <w:pPr>
        <w:ind w:right="-1" w:firstLine="567"/>
        <w:jc w:val="both"/>
        <w:rPr>
          <w:sz w:val="20"/>
          <w:szCs w:val="20"/>
        </w:rPr>
      </w:pPr>
      <w:r w:rsidRPr="00D32177">
        <w:rPr>
          <w:sz w:val="20"/>
          <w:szCs w:val="20"/>
        </w:rPr>
        <w:t>1. В стаж работы, дающий право на установление ежемесячной надбавки за выслугу лет, включаются время работы в МАУ «МФЦ Бессоновского района</w:t>
      </w:r>
      <w:r w:rsidR="00FA3184" w:rsidRPr="00D32177">
        <w:rPr>
          <w:sz w:val="20"/>
          <w:szCs w:val="20"/>
        </w:rPr>
        <w:t>», время</w:t>
      </w:r>
      <w:r w:rsidRPr="00D32177">
        <w:rPr>
          <w:sz w:val="20"/>
          <w:szCs w:val="20"/>
        </w:rPr>
        <w:t xml:space="preserve"> прохождения государственной, муниципальной службы.</w:t>
      </w:r>
    </w:p>
    <w:p w14:paraId="491876C1" w14:textId="77777777" w:rsidR="00794A64" w:rsidRPr="00D32177" w:rsidRDefault="00794A64" w:rsidP="00EA5A0B">
      <w:pPr>
        <w:ind w:right="-1" w:firstLine="567"/>
        <w:jc w:val="both"/>
        <w:rPr>
          <w:sz w:val="20"/>
          <w:szCs w:val="20"/>
        </w:rPr>
      </w:pPr>
      <w:r w:rsidRPr="00D32177">
        <w:rPr>
          <w:sz w:val="20"/>
          <w:szCs w:val="20"/>
        </w:rPr>
        <w:t>2. При перемещении работника внутри учреждения с одной должности на другую установленный стаж сохраняется.</w:t>
      </w:r>
    </w:p>
    <w:p w14:paraId="4A90A41A" w14:textId="77777777" w:rsidR="00794A64" w:rsidRPr="00D32177" w:rsidRDefault="00794A64" w:rsidP="00EA5A0B">
      <w:pPr>
        <w:ind w:right="-1" w:firstLine="567"/>
        <w:jc w:val="both"/>
        <w:rPr>
          <w:sz w:val="20"/>
          <w:szCs w:val="20"/>
        </w:rPr>
      </w:pPr>
      <w:r w:rsidRPr="00D32177">
        <w:rPr>
          <w:sz w:val="20"/>
          <w:szCs w:val="20"/>
        </w:rPr>
        <w:t>3. Стаж работы, дающий право на установление ежемесячной надбавки за выслугу лет, устанавливается при приеме на работу и исчисляется в календарном порядке (годах, месяцах, днях).</w:t>
      </w:r>
    </w:p>
    <w:p w14:paraId="29F4590E" w14:textId="77777777" w:rsidR="00794A64" w:rsidRPr="00D32177" w:rsidRDefault="00794A64" w:rsidP="00EA5A0B">
      <w:pPr>
        <w:ind w:right="-1" w:firstLine="567"/>
        <w:jc w:val="both"/>
        <w:rPr>
          <w:sz w:val="20"/>
          <w:szCs w:val="20"/>
        </w:rPr>
      </w:pPr>
      <w:r w:rsidRPr="00D32177">
        <w:rPr>
          <w:sz w:val="20"/>
          <w:szCs w:val="20"/>
        </w:rPr>
        <w:t>4. Стаж работы, дающий право на установление ежемесячной надбавки за выслугу лет, определяется комиссией учреждения по установлению стажа работы. В состав комиссии учреждения по установлению стажа работы входят работники, выполняющие кадровую работу, бухгалтерскую работу и иные работники.</w:t>
      </w:r>
    </w:p>
    <w:p w14:paraId="1E093F3C" w14:textId="77777777" w:rsidR="00794A64" w:rsidRPr="00D32177" w:rsidRDefault="00794A64" w:rsidP="00EA5A0B">
      <w:pPr>
        <w:ind w:right="-1" w:firstLine="567"/>
        <w:jc w:val="both"/>
        <w:rPr>
          <w:sz w:val="20"/>
          <w:szCs w:val="20"/>
        </w:rPr>
      </w:pPr>
      <w:r w:rsidRPr="00D32177">
        <w:rPr>
          <w:sz w:val="20"/>
          <w:szCs w:val="20"/>
        </w:rPr>
        <w:lastRenderedPageBreak/>
        <w:t>5. Состав комиссии учреждения по установлению стажа работы утверждается приказом руководителя учреждения.</w:t>
      </w:r>
    </w:p>
    <w:p w14:paraId="63CBAFC5" w14:textId="77777777" w:rsidR="00794A64" w:rsidRPr="00D32177" w:rsidRDefault="00794A64" w:rsidP="00EA5A0B">
      <w:pPr>
        <w:ind w:right="-1" w:firstLine="567"/>
        <w:jc w:val="both"/>
        <w:rPr>
          <w:sz w:val="20"/>
          <w:szCs w:val="20"/>
        </w:rPr>
      </w:pPr>
      <w:r w:rsidRPr="00D32177">
        <w:rPr>
          <w:sz w:val="20"/>
          <w:szCs w:val="20"/>
        </w:rPr>
        <w:t>6. Основным документом, для определения стажа работы, дающим право на установление ежемесячной надбавки за выслугу лет, является трудовая книжка.</w:t>
      </w:r>
    </w:p>
    <w:p w14:paraId="182303A4" w14:textId="77777777" w:rsidR="00794A64" w:rsidRPr="00D32177" w:rsidRDefault="00794A64" w:rsidP="00EA5A0B">
      <w:pPr>
        <w:ind w:right="-1" w:firstLine="567"/>
        <w:jc w:val="both"/>
        <w:rPr>
          <w:sz w:val="20"/>
          <w:szCs w:val="20"/>
        </w:rPr>
      </w:pPr>
      <w:r w:rsidRPr="00D32177">
        <w:rPr>
          <w:sz w:val="20"/>
          <w:szCs w:val="20"/>
        </w:rPr>
        <w:t>7. Ежемесячная надбавка за выслугу лет начисляется к должностному окладу по основной работе и выплачивается ежемесячно.</w:t>
      </w:r>
    </w:p>
    <w:p w14:paraId="124F73B6" w14:textId="77777777" w:rsidR="00794A64" w:rsidRPr="00D32177" w:rsidRDefault="00794A64" w:rsidP="00EA5A0B">
      <w:pPr>
        <w:ind w:right="-1" w:firstLine="567"/>
        <w:jc w:val="both"/>
        <w:rPr>
          <w:sz w:val="20"/>
          <w:szCs w:val="20"/>
        </w:rPr>
      </w:pPr>
      <w:r w:rsidRPr="00D32177">
        <w:rPr>
          <w:sz w:val="20"/>
          <w:szCs w:val="20"/>
        </w:rPr>
        <w:t xml:space="preserve">8. Назначение работникам учреждения производится на основании приказа руководителя учреждения по представлению комиссии учреждения по установлению стажа работы.  </w:t>
      </w:r>
    </w:p>
    <w:p w14:paraId="0D16CB63" w14:textId="77777777" w:rsidR="00794A64" w:rsidRPr="00D32177" w:rsidRDefault="00794A64" w:rsidP="00EA5A0B">
      <w:pPr>
        <w:ind w:right="-1" w:firstLine="567"/>
        <w:jc w:val="both"/>
        <w:rPr>
          <w:sz w:val="20"/>
          <w:szCs w:val="20"/>
        </w:rPr>
      </w:pPr>
      <w:r w:rsidRPr="00D32177">
        <w:rPr>
          <w:sz w:val="20"/>
          <w:szCs w:val="20"/>
        </w:rPr>
        <w:t xml:space="preserve">9. Назначение ежемесячной надбавки за выслугу лет руководителю учреждения производится на основании решения главного распорядителя (учредителя) по представлению комиссии учреждения по установлению стажа работы.  </w:t>
      </w:r>
    </w:p>
    <w:p w14:paraId="3E854645" w14:textId="77777777" w:rsidR="00794A64" w:rsidRPr="00D32177" w:rsidRDefault="00794A64" w:rsidP="00EA5A0B">
      <w:pPr>
        <w:ind w:right="-1" w:firstLine="567"/>
        <w:jc w:val="both"/>
        <w:rPr>
          <w:sz w:val="20"/>
          <w:szCs w:val="20"/>
        </w:rPr>
      </w:pPr>
      <w:r w:rsidRPr="00D32177">
        <w:rPr>
          <w:sz w:val="20"/>
          <w:szCs w:val="20"/>
        </w:rPr>
        <w:t>10. При увольнении работника ежемесячная надбавка за выслугу лет начисляется пропорционально отработанному времени и производится при окончательном расчете.</w:t>
      </w:r>
    </w:p>
    <w:p w14:paraId="19E58C7A" w14:textId="77777777" w:rsidR="00794A64" w:rsidRPr="00D32177" w:rsidRDefault="00794A64" w:rsidP="00EA5A0B">
      <w:pPr>
        <w:ind w:right="-1" w:firstLine="567"/>
        <w:jc w:val="both"/>
        <w:rPr>
          <w:sz w:val="20"/>
          <w:szCs w:val="20"/>
        </w:rPr>
      </w:pPr>
      <w:r w:rsidRPr="00D32177">
        <w:rPr>
          <w:sz w:val="20"/>
          <w:szCs w:val="20"/>
        </w:rPr>
        <w:t>11. Ответственность за своевременный пересмотр у работника размера ежемесячной надбавки за выслугу лет возлагается на работника, выполняющего кадровую работу.</w:t>
      </w:r>
    </w:p>
    <w:p w14:paraId="74BA7F3B" w14:textId="0D02075C" w:rsidR="00BA73B5" w:rsidRPr="00D32177" w:rsidRDefault="00794A64" w:rsidP="001B2E7C">
      <w:pPr>
        <w:ind w:right="-1" w:firstLine="567"/>
        <w:jc w:val="both"/>
        <w:rPr>
          <w:b/>
          <w:sz w:val="20"/>
          <w:szCs w:val="20"/>
        </w:rPr>
      </w:pPr>
      <w:r w:rsidRPr="00D32177">
        <w:rPr>
          <w:sz w:val="20"/>
          <w:szCs w:val="20"/>
        </w:rPr>
        <w:t>12. Индивидуальные трудовые споры по вопросам установления стажа для начисления ежемесячной надбавки за выслугу лет или при определении размера этой выплаты рассматриваются в порядке, установленном законодательством.</w:t>
      </w:r>
    </w:p>
    <w:p w14:paraId="21E0FC10" w14:textId="77777777" w:rsidR="001B2E7C" w:rsidRPr="00D32177" w:rsidRDefault="001B2E7C" w:rsidP="001B2E7C">
      <w:pPr>
        <w:ind w:right="-1" w:firstLine="567"/>
        <w:jc w:val="both"/>
        <w:rPr>
          <w:b/>
          <w:sz w:val="20"/>
          <w:szCs w:val="20"/>
        </w:rPr>
      </w:pPr>
    </w:p>
    <w:tbl>
      <w:tblPr>
        <w:tblpPr w:leftFromText="180" w:rightFromText="180" w:vertAnchor="text" w:horzAnchor="margin" w:tblpY="132"/>
        <w:tblW w:w="0" w:type="auto"/>
        <w:tblLayout w:type="fixed"/>
        <w:tblCellMar>
          <w:left w:w="0" w:type="dxa"/>
          <w:right w:w="0" w:type="dxa"/>
        </w:tblCellMar>
        <w:tblLook w:val="01E0" w:firstRow="1" w:lastRow="1" w:firstColumn="1" w:lastColumn="1" w:noHBand="0" w:noVBand="0"/>
      </w:tblPr>
      <w:tblGrid>
        <w:gridCol w:w="9606"/>
      </w:tblGrid>
      <w:tr w:rsidR="004E70F0" w:rsidRPr="00D32177" w14:paraId="6DFED899" w14:textId="77777777" w:rsidTr="00CB2315">
        <w:trPr>
          <w:trHeight w:val="303"/>
        </w:trPr>
        <w:tc>
          <w:tcPr>
            <w:tcW w:w="9606" w:type="dxa"/>
          </w:tcPr>
          <w:p w14:paraId="3C235180" w14:textId="77777777" w:rsidR="004E70F0" w:rsidRPr="00D32177" w:rsidRDefault="004E70F0" w:rsidP="00CB2315">
            <w:pPr>
              <w:jc w:val="center"/>
              <w:rPr>
                <w:b/>
                <w:sz w:val="20"/>
                <w:szCs w:val="20"/>
              </w:rPr>
            </w:pPr>
            <w:r w:rsidRPr="00D32177">
              <w:rPr>
                <w:b/>
                <w:sz w:val="20"/>
                <w:szCs w:val="20"/>
              </w:rPr>
              <w:t>ПОСТАНОВЛЕНИЕ АДМИНИСТРАЦИЯ БЕССОНОВСКОГО РАЙОНА</w:t>
            </w:r>
          </w:p>
          <w:p w14:paraId="31FA64EE" w14:textId="77777777" w:rsidR="004E70F0" w:rsidRPr="00D32177" w:rsidRDefault="004E70F0" w:rsidP="00CB2315">
            <w:pPr>
              <w:jc w:val="center"/>
              <w:rPr>
                <w:b/>
                <w:sz w:val="20"/>
                <w:szCs w:val="20"/>
              </w:rPr>
            </w:pPr>
            <w:r w:rsidRPr="00D32177">
              <w:rPr>
                <w:b/>
                <w:sz w:val="20"/>
                <w:szCs w:val="20"/>
              </w:rPr>
              <w:t>ПЕНЗЕНСКОЙ ОБЛАСТИ</w:t>
            </w:r>
          </w:p>
        </w:tc>
      </w:tr>
      <w:tr w:rsidR="004E70F0" w:rsidRPr="00D32177" w14:paraId="7429E20A" w14:textId="77777777" w:rsidTr="00CB2315">
        <w:trPr>
          <w:trHeight w:val="100"/>
        </w:trPr>
        <w:tc>
          <w:tcPr>
            <w:tcW w:w="9606" w:type="dxa"/>
          </w:tcPr>
          <w:p w14:paraId="64C85320" w14:textId="3A1BC642" w:rsidR="004E70F0" w:rsidRPr="00D32177" w:rsidRDefault="004E70F0" w:rsidP="00CB2315">
            <w:pPr>
              <w:jc w:val="center"/>
              <w:rPr>
                <w:sz w:val="20"/>
                <w:szCs w:val="20"/>
                <w:lang w:val="en-US"/>
              </w:rPr>
            </w:pPr>
            <w:r w:rsidRPr="00D32177">
              <w:rPr>
                <w:sz w:val="20"/>
                <w:szCs w:val="20"/>
              </w:rPr>
              <w:t xml:space="preserve"> от </w:t>
            </w:r>
            <w:r w:rsidR="0002639D" w:rsidRPr="00D32177">
              <w:rPr>
                <w:sz w:val="20"/>
                <w:szCs w:val="20"/>
                <w:lang w:val="en-US"/>
              </w:rPr>
              <w:t>16</w:t>
            </w:r>
            <w:r w:rsidRPr="00D32177">
              <w:rPr>
                <w:sz w:val="20"/>
                <w:szCs w:val="20"/>
              </w:rPr>
              <w:t xml:space="preserve"> июня 2025 года № 6</w:t>
            </w:r>
            <w:r w:rsidR="0002639D" w:rsidRPr="00D32177">
              <w:rPr>
                <w:sz w:val="20"/>
                <w:szCs w:val="20"/>
                <w:lang w:val="en-US"/>
              </w:rPr>
              <w:t>48</w:t>
            </w:r>
          </w:p>
        </w:tc>
      </w:tr>
    </w:tbl>
    <w:p w14:paraId="4806A756" w14:textId="77777777" w:rsidR="00BA73B5" w:rsidRPr="00D32177" w:rsidRDefault="00BA73B5" w:rsidP="004E70F0">
      <w:pPr>
        <w:shd w:val="clear" w:color="auto" w:fill="FFFFFF"/>
        <w:tabs>
          <w:tab w:val="left" w:pos="851"/>
        </w:tabs>
        <w:spacing w:before="317"/>
        <w:jc w:val="center"/>
        <w:rPr>
          <w:b/>
          <w:bCs/>
          <w:color w:val="000000"/>
          <w:sz w:val="20"/>
          <w:szCs w:val="20"/>
        </w:rPr>
      </w:pPr>
    </w:p>
    <w:p w14:paraId="05D19DA9" w14:textId="77777777" w:rsidR="004E70F0" w:rsidRPr="00D32177" w:rsidRDefault="004E70F0" w:rsidP="00BA73B5">
      <w:pPr>
        <w:shd w:val="clear" w:color="auto" w:fill="FFFFFF"/>
        <w:tabs>
          <w:tab w:val="left" w:pos="851"/>
        </w:tabs>
        <w:contextualSpacing/>
        <w:jc w:val="center"/>
        <w:rPr>
          <w:bCs/>
          <w:sz w:val="20"/>
          <w:szCs w:val="20"/>
        </w:rPr>
      </w:pPr>
    </w:p>
    <w:p w14:paraId="13C26C3A" w14:textId="77777777" w:rsidR="00D32177" w:rsidRDefault="00D32177" w:rsidP="00BA73B5">
      <w:pPr>
        <w:shd w:val="clear" w:color="auto" w:fill="FFFFFF"/>
        <w:tabs>
          <w:tab w:val="left" w:pos="851"/>
        </w:tabs>
        <w:contextualSpacing/>
        <w:jc w:val="center"/>
        <w:rPr>
          <w:b/>
          <w:bCs/>
          <w:sz w:val="20"/>
          <w:szCs w:val="20"/>
        </w:rPr>
      </w:pPr>
    </w:p>
    <w:p w14:paraId="392C13F4" w14:textId="035CA213" w:rsidR="00BA73B5" w:rsidRPr="00D32177" w:rsidRDefault="00BA73B5" w:rsidP="00BA73B5">
      <w:pPr>
        <w:shd w:val="clear" w:color="auto" w:fill="FFFFFF"/>
        <w:tabs>
          <w:tab w:val="left" w:pos="851"/>
        </w:tabs>
        <w:contextualSpacing/>
        <w:jc w:val="center"/>
        <w:rPr>
          <w:b/>
          <w:bCs/>
          <w:color w:val="000000"/>
          <w:sz w:val="20"/>
          <w:szCs w:val="20"/>
        </w:rPr>
      </w:pPr>
      <w:r w:rsidRPr="00D32177">
        <w:rPr>
          <w:b/>
          <w:bCs/>
          <w:sz w:val="20"/>
          <w:szCs w:val="20"/>
        </w:rPr>
        <w:t xml:space="preserve">О порядке создания, хранения и использования резерва технических средств оповещения населения </w:t>
      </w:r>
    </w:p>
    <w:p w14:paraId="6B0647F6" w14:textId="77777777" w:rsidR="00BA73B5" w:rsidRPr="00D32177" w:rsidRDefault="00BA73B5" w:rsidP="00BA73B5">
      <w:pPr>
        <w:shd w:val="clear" w:color="auto" w:fill="FFFFFF"/>
        <w:tabs>
          <w:tab w:val="left" w:pos="851"/>
        </w:tabs>
        <w:contextualSpacing/>
        <w:jc w:val="center"/>
        <w:rPr>
          <w:bCs/>
          <w:color w:val="000000"/>
          <w:sz w:val="20"/>
          <w:szCs w:val="20"/>
        </w:rPr>
      </w:pPr>
    </w:p>
    <w:p w14:paraId="6B039DC7" w14:textId="3E372570" w:rsidR="00BA73B5" w:rsidRPr="00D32177" w:rsidRDefault="00BA73B5" w:rsidP="00BA73B5">
      <w:pPr>
        <w:shd w:val="clear" w:color="auto" w:fill="FFFFFF"/>
        <w:tabs>
          <w:tab w:val="left" w:pos="851"/>
        </w:tabs>
        <w:ind w:firstLine="851"/>
        <w:jc w:val="both"/>
        <w:rPr>
          <w:color w:val="000000"/>
          <w:spacing w:val="1"/>
          <w:sz w:val="20"/>
          <w:szCs w:val="20"/>
        </w:rPr>
      </w:pPr>
      <w:r w:rsidRPr="00D32177">
        <w:rPr>
          <w:color w:val="000000"/>
          <w:spacing w:val="1"/>
          <w:sz w:val="20"/>
          <w:szCs w:val="20"/>
        </w:rPr>
        <w:t>В соответствии с Федеральным Законом от 06.10.2003 № 131-ФЗ «Об общих принципах организации местного самоуправления в Российской Федерации»,</w:t>
      </w:r>
      <w:r w:rsidR="004A10BF" w:rsidRPr="00D32177">
        <w:rPr>
          <w:color w:val="000000"/>
          <w:spacing w:val="1"/>
          <w:sz w:val="20"/>
          <w:szCs w:val="20"/>
        </w:rPr>
        <w:t xml:space="preserve"> </w:t>
      </w:r>
      <w:r w:rsidRPr="00D32177">
        <w:rPr>
          <w:sz w:val="20"/>
          <w:szCs w:val="20"/>
        </w:rPr>
        <w:t>Федеральным законом от 21.12.1994 № 68-ФЗ «О защите населения и территорий от чрезвычайных ситуаций природного и техногенного характера»</w:t>
      </w:r>
      <w:r w:rsidRPr="00D32177">
        <w:rPr>
          <w:color w:val="000000"/>
          <w:spacing w:val="1"/>
          <w:sz w:val="20"/>
          <w:szCs w:val="20"/>
        </w:rPr>
        <w:t xml:space="preserve">, Федеральным законом </w:t>
      </w:r>
      <w:r w:rsidRPr="00D32177">
        <w:rPr>
          <w:sz w:val="20"/>
          <w:szCs w:val="20"/>
        </w:rPr>
        <w:t>от 12.02.1998 № 28-ФЗ «О гражданской обороне»</w:t>
      </w:r>
      <w:r w:rsidRPr="00D32177">
        <w:rPr>
          <w:kern w:val="2"/>
          <w:sz w:val="20"/>
          <w:szCs w:val="20"/>
        </w:rPr>
        <w:t xml:space="preserve">,  </w:t>
      </w:r>
      <w:r w:rsidRPr="00D32177">
        <w:rPr>
          <w:sz w:val="20"/>
          <w:szCs w:val="20"/>
        </w:rPr>
        <w:t>Постановлениями Правительства Российской Федерации от 27.04.2000 № 379 «О накоплении, хранении и использовании в целях гражданской обороны запасов материально-технических, продовольственных, медицинских и иных средств», от 10.11.1996 № 1340 «О порядке создания и использования резервов материальных ресурсов для ликвидации чрезвычайных ситуаций природного и техногенного характера», приказом Министерства Российской Федерации по делам гражданской обороны, чрезвычайным ситуациям и ликвидации последствий стихийных бедствий № 578 и Министерства цифрового развития, связи и массовых коммуникаций Российской Федерации № 365 от 31.07.2020 «Об утверждении Положения о системах оповещения населения», руководствуясь Уставом муниципального района Бессоновский район Пензенской области</w:t>
      </w:r>
      <w:r w:rsidRPr="00D32177">
        <w:rPr>
          <w:color w:val="000000"/>
          <w:spacing w:val="1"/>
          <w:sz w:val="20"/>
          <w:szCs w:val="20"/>
        </w:rPr>
        <w:t>, администрация Бессоновского района Пензенской области постановляет:</w:t>
      </w:r>
    </w:p>
    <w:p w14:paraId="04C8CD6A" w14:textId="77777777" w:rsidR="00BA73B5" w:rsidRPr="00D32177" w:rsidRDefault="00BA73B5" w:rsidP="00BA73B5">
      <w:pPr>
        <w:shd w:val="clear" w:color="auto" w:fill="FFFFFF"/>
        <w:tabs>
          <w:tab w:val="left" w:pos="851"/>
        </w:tabs>
        <w:ind w:firstLine="709"/>
        <w:jc w:val="both"/>
        <w:rPr>
          <w:bCs/>
          <w:color w:val="000000"/>
          <w:sz w:val="20"/>
          <w:szCs w:val="20"/>
        </w:rPr>
      </w:pPr>
      <w:r w:rsidRPr="00D32177">
        <w:rPr>
          <w:color w:val="000000"/>
          <w:spacing w:val="1"/>
          <w:sz w:val="20"/>
          <w:szCs w:val="20"/>
        </w:rPr>
        <w:t xml:space="preserve">1. Утвердить </w:t>
      </w:r>
      <w:r w:rsidRPr="00D32177">
        <w:rPr>
          <w:sz w:val="20"/>
          <w:szCs w:val="20"/>
        </w:rPr>
        <w:t>Порядок создания, хранения и использования резерва технических средств оповещения населения Бессоновского района</w:t>
      </w:r>
      <w:r w:rsidRPr="00D32177">
        <w:rPr>
          <w:bCs/>
          <w:color w:val="000000"/>
          <w:sz w:val="20"/>
          <w:szCs w:val="20"/>
        </w:rPr>
        <w:t xml:space="preserve"> Пензенской области (приложение №1).</w:t>
      </w:r>
    </w:p>
    <w:p w14:paraId="267D0133" w14:textId="77777777" w:rsidR="00BA73B5" w:rsidRPr="00D32177" w:rsidRDefault="00BA73B5" w:rsidP="00BA73B5">
      <w:pPr>
        <w:shd w:val="clear" w:color="auto" w:fill="FFFFFF"/>
        <w:tabs>
          <w:tab w:val="left" w:pos="851"/>
        </w:tabs>
        <w:ind w:firstLine="709"/>
        <w:jc w:val="both"/>
        <w:rPr>
          <w:bCs/>
          <w:color w:val="000000"/>
          <w:sz w:val="20"/>
          <w:szCs w:val="20"/>
        </w:rPr>
      </w:pPr>
      <w:r w:rsidRPr="00D32177">
        <w:rPr>
          <w:bCs/>
          <w:color w:val="000000"/>
          <w:sz w:val="20"/>
          <w:szCs w:val="20"/>
        </w:rPr>
        <w:t xml:space="preserve">2. Утвердить </w:t>
      </w:r>
      <w:r w:rsidRPr="00D32177">
        <w:rPr>
          <w:sz w:val="20"/>
          <w:szCs w:val="20"/>
        </w:rPr>
        <w:t xml:space="preserve">Номенклатуру резерва технических средств оповещения населения Бессоновского района Пензенской области </w:t>
      </w:r>
      <w:r w:rsidRPr="00D32177">
        <w:rPr>
          <w:bCs/>
          <w:color w:val="000000"/>
          <w:sz w:val="20"/>
          <w:szCs w:val="20"/>
        </w:rPr>
        <w:t>(приложение №2).</w:t>
      </w:r>
    </w:p>
    <w:p w14:paraId="24A3C304" w14:textId="77777777" w:rsidR="00BA73B5" w:rsidRPr="00D32177" w:rsidRDefault="00BA73B5" w:rsidP="00BA73B5">
      <w:pPr>
        <w:ind w:firstLine="709"/>
        <w:jc w:val="both"/>
        <w:rPr>
          <w:sz w:val="20"/>
          <w:szCs w:val="20"/>
        </w:rPr>
      </w:pPr>
      <w:r w:rsidRPr="00D32177">
        <w:rPr>
          <w:sz w:val="20"/>
          <w:szCs w:val="20"/>
        </w:rPr>
        <w:t>3. Настоящее постановление опубликовать в информационном бюллетене Бессоновского района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w:t>
      </w:r>
    </w:p>
    <w:p w14:paraId="397D40DA" w14:textId="77777777" w:rsidR="00BA73B5" w:rsidRPr="00D32177" w:rsidRDefault="00BA73B5" w:rsidP="00BA73B5">
      <w:pPr>
        <w:ind w:firstLine="709"/>
        <w:jc w:val="both"/>
        <w:rPr>
          <w:sz w:val="20"/>
          <w:szCs w:val="20"/>
        </w:rPr>
      </w:pPr>
      <w:r w:rsidRPr="00D32177">
        <w:rPr>
          <w:sz w:val="20"/>
          <w:szCs w:val="20"/>
        </w:rPr>
        <w:t>4. Настоящее постановление вступает в силу на следующий день после дня его официального опубликования (обнародования).</w:t>
      </w:r>
    </w:p>
    <w:p w14:paraId="152DC137" w14:textId="77777777" w:rsidR="00BA73B5" w:rsidRPr="00D32177" w:rsidRDefault="00BA73B5" w:rsidP="00BA73B5">
      <w:pPr>
        <w:shd w:val="clear" w:color="auto" w:fill="FFFFFF"/>
        <w:tabs>
          <w:tab w:val="left" w:pos="851"/>
        </w:tabs>
        <w:ind w:firstLine="709"/>
        <w:jc w:val="both"/>
        <w:rPr>
          <w:sz w:val="20"/>
          <w:szCs w:val="20"/>
        </w:rPr>
      </w:pPr>
      <w:r w:rsidRPr="00D32177">
        <w:rPr>
          <w:sz w:val="20"/>
          <w:szCs w:val="20"/>
        </w:rPr>
        <w:t xml:space="preserve">5. Контроль исполнения настоящего постановления возложить на первого заместителя главы местной администрации Бессоновского района Пензенской области Карагодина А.В. </w:t>
      </w:r>
    </w:p>
    <w:p w14:paraId="175A228A" w14:textId="77777777" w:rsidR="00BA73B5" w:rsidRPr="00D32177" w:rsidRDefault="00BA73B5" w:rsidP="00BA73B5">
      <w:pPr>
        <w:shd w:val="clear" w:color="auto" w:fill="FFFFFF"/>
        <w:tabs>
          <w:tab w:val="left" w:pos="851"/>
        </w:tabs>
        <w:ind w:right="11"/>
        <w:jc w:val="both"/>
        <w:rPr>
          <w:color w:val="000000"/>
          <w:spacing w:val="1"/>
          <w:sz w:val="20"/>
          <w:szCs w:val="20"/>
        </w:rPr>
      </w:pPr>
    </w:p>
    <w:p w14:paraId="77EBCD83" w14:textId="77777777" w:rsidR="00BA73B5" w:rsidRPr="00D32177" w:rsidRDefault="00BA73B5" w:rsidP="00BA73B5">
      <w:pPr>
        <w:shd w:val="clear" w:color="auto" w:fill="FFFFFF"/>
        <w:tabs>
          <w:tab w:val="left" w:pos="851"/>
        </w:tabs>
        <w:ind w:right="11"/>
        <w:jc w:val="both"/>
        <w:rPr>
          <w:color w:val="000000"/>
          <w:spacing w:val="1"/>
          <w:sz w:val="20"/>
          <w:szCs w:val="20"/>
        </w:rPr>
      </w:pPr>
    </w:p>
    <w:p w14:paraId="008DE24E" w14:textId="2A5895A6" w:rsidR="00BA73B5" w:rsidRPr="00D32177" w:rsidRDefault="00BA73B5" w:rsidP="00BA73B5">
      <w:pPr>
        <w:shd w:val="clear" w:color="auto" w:fill="FFFFFF"/>
        <w:tabs>
          <w:tab w:val="left" w:pos="851"/>
        </w:tabs>
        <w:ind w:right="11"/>
        <w:jc w:val="both"/>
        <w:rPr>
          <w:sz w:val="20"/>
          <w:szCs w:val="20"/>
        </w:rPr>
      </w:pPr>
      <w:r w:rsidRPr="00D32177">
        <w:rPr>
          <w:color w:val="000000"/>
          <w:spacing w:val="1"/>
          <w:sz w:val="20"/>
          <w:szCs w:val="20"/>
        </w:rPr>
        <w:t>Глава Бессоновс</w:t>
      </w:r>
      <w:r w:rsidR="004E70F0" w:rsidRPr="00D32177">
        <w:rPr>
          <w:color w:val="000000"/>
          <w:spacing w:val="1"/>
          <w:sz w:val="20"/>
          <w:szCs w:val="20"/>
        </w:rPr>
        <w:t xml:space="preserve">кого района                </w:t>
      </w:r>
      <w:r w:rsidRPr="00D32177">
        <w:rPr>
          <w:color w:val="000000"/>
          <w:spacing w:val="1"/>
          <w:sz w:val="20"/>
          <w:szCs w:val="20"/>
        </w:rPr>
        <w:t xml:space="preserve">            Н.В. Шалдаева</w:t>
      </w:r>
    </w:p>
    <w:p w14:paraId="105FB719" w14:textId="2371BB87" w:rsidR="00BA73B5" w:rsidRPr="00D32177" w:rsidRDefault="00BA73B5" w:rsidP="00BA73B5">
      <w:pPr>
        <w:rPr>
          <w:sz w:val="20"/>
          <w:szCs w:val="20"/>
        </w:rPr>
      </w:pPr>
    </w:p>
    <w:p w14:paraId="42FFF73E" w14:textId="335C88EF" w:rsidR="00BA73B5" w:rsidRPr="00D32177" w:rsidRDefault="00BA73B5" w:rsidP="00FA3184">
      <w:pPr>
        <w:tabs>
          <w:tab w:val="left" w:pos="851"/>
          <w:tab w:val="left" w:pos="12345"/>
          <w:tab w:val="right" w:pos="14997"/>
        </w:tabs>
        <w:jc w:val="right"/>
        <w:rPr>
          <w:color w:val="000000"/>
          <w:sz w:val="20"/>
          <w:szCs w:val="20"/>
        </w:rPr>
      </w:pPr>
      <w:r w:rsidRPr="00D32177">
        <w:rPr>
          <w:bCs/>
          <w:color w:val="000000"/>
          <w:sz w:val="20"/>
          <w:szCs w:val="20"/>
        </w:rPr>
        <w:t xml:space="preserve">Приложение №1 </w:t>
      </w:r>
    </w:p>
    <w:p w14:paraId="70BCDFE7" w14:textId="7FFE0266" w:rsidR="00BA73B5" w:rsidRPr="00D32177" w:rsidRDefault="00BA73B5" w:rsidP="00BA73B5">
      <w:pPr>
        <w:tabs>
          <w:tab w:val="left" w:pos="851"/>
        </w:tabs>
        <w:jc w:val="right"/>
        <w:rPr>
          <w:bCs/>
          <w:color w:val="000000"/>
          <w:sz w:val="20"/>
          <w:szCs w:val="20"/>
        </w:rPr>
      </w:pPr>
      <w:r w:rsidRPr="00D32177">
        <w:rPr>
          <w:bCs/>
          <w:color w:val="000000"/>
          <w:sz w:val="20"/>
          <w:szCs w:val="20"/>
        </w:rPr>
        <w:t xml:space="preserve">к </w:t>
      </w:r>
      <w:r w:rsidRPr="00D32177">
        <w:rPr>
          <w:color w:val="000000"/>
          <w:sz w:val="20"/>
          <w:szCs w:val="20"/>
        </w:rPr>
        <w:t>постановлению</w:t>
      </w:r>
      <w:r w:rsidRPr="00D32177">
        <w:rPr>
          <w:bCs/>
          <w:color w:val="000000"/>
          <w:sz w:val="20"/>
          <w:szCs w:val="20"/>
        </w:rPr>
        <w:t xml:space="preserve"> администрации </w:t>
      </w:r>
    </w:p>
    <w:p w14:paraId="18E69B81" w14:textId="77777777" w:rsidR="00BA73B5" w:rsidRPr="00D32177" w:rsidRDefault="00BA73B5" w:rsidP="00BA73B5">
      <w:pPr>
        <w:tabs>
          <w:tab w:val="left" w:pos="851"/>
        </w:tabs>
        <w:jc w:val="right"/>
        <w:rPr>
          <w:color w:val="000000"/>
          <w:sz w:val="20"/>
          <w:szCs w:val="20"/>
        </w:rPr>
      </w:pPr>
      <w:r w:rsidRPr="00D32177">
        <w:rPr>
          <w:bCs/>
          <w:color w:val="000000"/>
          <w:sz w:val="20"/>
          <w:szCs w:val="20"/>
        </w:rPr>
        <w:t>Бессоновского района Пензенской области</w:t>
      </w:r>
    </w:p>
    <w:p w14:paraId="61E85DA2" w14:textId="4B470002" w:rsidR="00BA73B5" w:rsidRPr="00D32177" w:rsidRDefault="00BA73B5" w:rsidP="00BA73B5">
      <w:pPr>
        <w:jc w:val="right"/>
        <w:rPr>
          <w:sz w:val="20"/>
          <w:szCs w:val="20"/>
        </w:rPr>
      </w:pPr>
      <w:r w:rsidRPr="00D32177">
        <w:rPr>
          <w:bCs/>
          <w:color w:val="000000"/>
          <w:sz w:val="20"/>
          <w:szCs w:val="20"/>
        </w:rPr>
        <w:tab/>
      </w:r>
      <w:r w:rsidRPr="00D32177">
        <w:rPr>
          <w:bCs/>
          <w:color w:val="000000"/>
          <w:sz w:val="20"/>
          <w:szCs w:val="20"/>
        </w:rPr>
        <w:tab/>
        <w:t>от «</w:t>
      </w:r>
      <w:r w:rsidR="004E70F0" w:rsidRPr="00D32177">
        <w:rPr>
          <w:bCs/>
          <w:color w:val="000000"/>
          <w:sz w:val="20"/>
          <w:szCs w:val="20"/>
        </w:rPr>
        <w:t>16</w:t>
      </w:r>
      <w:r w:rsidRPr="00D32177">
        <w:rPr>
          <w:bCs/>
          <w:color w:val="000000"/>
          <w:sz w:val="20"/>
          <w:szCs w:val="20"/>
        </w:rPr>
        <w:t xml:space="preserve">» </w:t>
      </w:r>
      <w:r w:rsidR="004E70F0" w:rsidRPr="00D32177">
        <w:rPr>
          <w:bCs/>
          <w:color w:val="000000"/>
          <w:sz w:val="20"/>
          <w:szCs w:val="20"/>
        </w:rPr>
        <w:t>июня</w:t>
      </w:r>
      <w:r w:rsidRPr="00D32177">
        <w:rPr>
          <w:bCs/>
          <w:color w:val="000000"/>
          <w:sz w:val="20"/>
          <w:szCs w:val="20"/>
        </w:rPr>
        <w:t xml:space="preserve"> 2025 года №</w:t>
      </w:r>
      <w:r w:rsidR="004E70F0" w:rsidRPr="00D32177">
        <w:rPr>
          <w:bCs/>
          <w:color w:val="000000"/>
          <w:sz w:val="20"/>
          <w:szCs w:val="20"/>
        </w:rPr>
        <w:t xml:space="preserve"> 648</w:t>
      </w:r>
    </w:p>
    <w:p w14:paraId="2A5CEB6A" w14:textId="77777777" w:rsidR="00BA73B5" w:rsidRPr="00D32177" w:rsidRDefault="00BA73B5" w:rsidP="00BA73B5">
      <w:pPr>
        <w:rPr>
          <w:sz w:val="20"/>
          <w:szCs w:val="20"/>
        </w:rPr>
      </w:pPr>
    </w:p>
    <w:p w14:paraId="49C019FF" w14:textId="77777777" w:rsidR="00BA73B5" w:rsidRPr="00D32177" w:rsidRDefault="00BA73B5" w:rsidP="00BA73B5">
      <w:pPr>
        <w:rPr>
          <w:sz w:val="20"/>
          <w:szCs w:val="20"/>
        </w:rPr>
      </w:pPr>
    </w:p>
    <w:p w14:paraId="69B23954" w14:textId="77777777" w:rsidR="00BA73B5" w:rsidRPr="00D32177" w:rsidRDefault="00BA73B5" w:rsidP="00BA73B5">
      <w:pPr>
        <w:jc w:val="center"/>
        <w:rPr>
          <w:b/>
          <w:sz w:val="20"/>
          <w:szCs w:val="20"/>
        </w:rPr>
      </w:pPr>
      <w:r w:rsidRPr="00D32177">
        <w:rPr>
          <w:b/>
          <w:sz w:val="20"/>
          <w:szCs w:val="20"/>
        </w:rPr>
        <w:t>Порядок</w:t>
      </w:r>
    </w:p>
    <w:p w14:paraId="754E48B8" w14:textId="77777777" w:rsidR="00BA73B5" w:rsidRPr="00D32177" w:rsidRDefault="00BA73B5" w:rsidP="00BA73B5">
      <w:pPr>
        <w:jc w:val="center"/>
        <w:rPr>
          <w:b/>
          <w:sz w:val="20"/>
          <w:szCs w:val="20"/>
        </w:rPr>
      </w:pPr>
      <w:r w:rsidRPr="00D32177">
        <w:rPr>
          <w:b/>
          <w:sz w:val="20"/>
          <w:szCs w:val="20"/>
        </w:rPr>
        <w:t>создания, хранения и использования резерва технических средств оповещения населения Бессоновского района Пензенской области</w:t>
      </w:r>
    </w:p>
    <w:p w14:paraId="5748A8B0" w14:textId="77777777" w:rsidR="00BA73B5" w:rsidRPr="00D32177" w:rsidRDefault="00BA73B5" w:rsidP="00BA73B5">
      <w:pPr>
        <w:jc w:val="center"/>
        <w:rPr>
          <w:bCs/>
          <w:sz w:val="20"/>
          <w:szCs w:val="20"/>
        </w:rPr>
      </w:pPr>
    </w:p>
    <w:p w14:paraId="197C4CDE" w14:textId="77777777" w:rsidR="00BA73B5" w:rsidRPr="00D32177" w:rsidRDefault="00BA73B5" w:rsidP="00BA73B5">
      <w:pPr>
        <w:ind w:firstLine="709"/>
        <w:jc w:val="both"/>
        <w:rPr>
          <w:sz w:val="20"/>
          <w:szCs w:val="20"/>
        </w:rPr>
      </w:pPr>
      <w:r w:rsidRPr="00D32177">
        <w:rPr>
          <w:sz w:val="20"/>
          <w:szCs w:val="20"/>
        </w:rPr>
        <w:t xml:space="preserve">1. Настоящий Порядок создания хранения и использования резерва технических средств оповещения населения Бессоновского района Пензенской области (далее - Порядок) разработан в соответствии с Федеральными </w:t>
      </w:r>
      <w:r w:rsidRPr="00D32177">
        <w:rPr>
          <w:sz w:val="20"/>
          <w:szCs w:val="20"/>
        </w:rPr>
        <w:lastRenderedPageBreak/>
        <w:t>законами от 21.12.1994 г. № 68-ФЗ «О защите населения и территорий от чрезвычайных ситуаций природного и техногенного характера», от 12.02.1998 № 28-ФЗ «О гражданской обороне», Постановлениями Правительства Российской Федерации от 27.04.2000 № 379 «О накоплении, хранении и использовании в целях гражданской обороны запасов материально-технических, продовольственных, медицинских и иных средств», от 10.11.1996 № 1340 «О порядке создания и использования резервов материальных ресурсов для ликвидации чрезвычайных ситуаций природного и техногенного характера», Методическими рекомендациями МЧС России от 19.02.2021 № 1 по созданию и реконструкции систем оповещения населения</w:t>
      </w:r>
    </w:p>
    <w:p w14:paraId="509DADD3" w14:textId="77777777" w:rsidR="00BA73B5" w:rsidRPr="00D32177" w:rsidRDefault="00BA73B5" w:rsidP="00BA73B5">
      <w:pPr>
        <w:ind w:firstLine="709"/>
        <w:jc w:val="both"/>
        <w:rPr>
          <w:sz w:val="20"/>
          <w:szCs w:val="20"/>
        </w:rPr>
      </w:pPr>
      <w:r w:rsidRPr="00D32177">
        <w:rPr>
          <w:sz w:val="20"/>
          <w:szCs w:val="20"/>
        </w:rPr>
        <w:t>2.</w:t>
      </w:r>
      <w:r w:rsidRPr="00D32177">
        <w:rPr>
          <w:sz w:val="20"/>
          <w:szCs w:val="20"/>
        </w:rPr>
        <w:tab/>
        <w:t>Технические средства оповещения населения (далее - ТСО), предназначены для обеспечения своевременного доведения сигналов оповещения и информации в системе оповещения об опасностях, возникающих при ведении военных действий или вследствие этих действий, а также об угрозе возникновения или возникновении чрезвычайных ситуаций природного и техногенного характера. Резерв ТСО предназначен для обеспечения устойчивого функционирования систем оповещения населения об опасностях, возникающих при военных конфликтах или вследствие этих конфликтов, а также при угрозах возникновения чрезвычайных ситуаций или при возникновении чрезвычайных ситуаций природного и техногенного характера на территории Бессоновского района Пензенской области и обеспечения максимально возможного охвата населения в зонах чрезвычайных ситуаций (далее - ЧС), а также на территориях, неохваченных автоматизированными системами оповещения.</w:t>
      </w:r>
    </w:p>
    <w:p w14:paraId="4C2254F0" w14:textId="77777777" w:rsidR="00BA73B5" w:rsidRPr="00D32177" w:rsidRDefault="00BA73B5" w:rsidP="00BA73B5">
      <w:pPr>
        <w:ind w:firstLine="709"/>
        <w:jc w:val="both"/>
        <w:rPr>
          <w:sz w:val="20"/>
          <w:szCs w:val="20"/>
        </w:rPr>
      </w:pPr>
      <w:r w:rsidRPr="00D32177">
        <w:rPr>
          <w:sz w:val="20"/>
          <w:szCs w:val="20"/>
        </w:rPr>
        <w:t>3.</w:t>
      </w:r>
      <w:r w:rsidRPr="00D32177">
        <w:rPr>
          <w:sz w:val="20"/>
          <w:szCs w:val="20"/>
        </w:rPr>
        <w:tab/>
        <w:t>Резерв ТСО создается заблаговременно за счет средств бюджета Бессоновского района Пензенской области.</w:t>
      </w:r>
    </w:p>
    <w:p w14:paraId="5C215A7F" w14:textId="77777777" w:rsidR="00BA73B5" w:rsidRPr="00D32177" w:rsidRDefault="00BA73B5" w:rsidP="00BA73B5">
      <w:pPr>
        <w:ind w:firstLine="709"/>
        <w:jc w:val="both"/>
        <w:rPr>
          <w:sz w:val="20"/>
          <w:szCs w:val="20"/>
        </w:rPr>
      </w:pPr>
      <w:r w:rsidRPr="00D32177">
        <w:rPr>
          <w:sz w:val="20"/>
          <w:szCs w:val="20"/>
        </w:rPr>
        <w:t>4.</w:t>
      </w:r>
      <w:r w:rsidRPr="00D32177">
        <w:rPr>
          <w:sz w:val="20"/>
          <w:szCs w:val="20"/>
        </w:rPr>
        <w:tab/>
        <w:t>Номенклатура резерва ТСО устанавливается исходя из прогнозируемых видов и масштабов чрезвычайных ситуаций, предполагаемого объема работ по их ликвидации, а также максимально возможного использования имеющихся сил и средств для ликвидации чрезвычайных ситуаций.</w:t>
      </w:r>
    </w:p>
    <w:p w14:paraId="069995C7" w14:textId="77777777" w:rsidR="00BA73B5" w:rsidRPr="00D32177" w:rsidRDefault="00BA73B5" w:rsidP="00BA73B5">
      <w:pPr>
        <w:ind w:firstLine="709"/>
        <w:jc w:val="both"/>
        <w:rPr>
          <w:sz w:val="20"/>
          <w:szCs w:val="20"/>
        </w:rPr>
      </w:pPr>
      <w:r w:rsidRPr="00D32177">
        <w:rPr>
          <w:sz w:val="20"/>
          <w:szCs w:val="20"/>
        </w:rPr>
        <w:t>5.</w:t>
      </w:r>
      <w:r w:rsidRPr="00D32177">
        <w:rPr>
          <w:sz w:val="20"/>
          <w:szCs w:val="20"/>
        </w:rPr>
        <w:tab/>
        <w:t>Объемы финансовых средств, необходимые на организацию создания, размещения, хранения, использования и восполнения резерва технических средств оповещения определяются с учетом возможного изменения рыночных цен на товары.</w:t>
      </w:r>
    </w:p>
    <w:p w14:paraId="4D13AC63" w14:textId="77777777" w:rsidR="00BA73B5" w:rsidRPr="00D32177" w:rsidRDefault="00BA73B5" w:rsidP="00BA73B5">
      <w:pPr>
        <w:ind w:firstLine="709"/>
        <w:jc w:val="both"/>
        <w:rPr>
          <w:sz w:val="20"/>
          <w:szCs w:val="20"/>
        </w:rPr>
      </w:pPr>
      <w:r w:rsidRPr="00D32177">
        <w:rPr>
          <w:sz w:val="20"/>
          <w:szCs w:val="20"/>
        </w:rPr>
        <w:t>6.</w:t>
      </w:r>
      <w:r w:rsidRPr="00D32177">
        <w:rPr>
          <w:sz w:val="20"/>
          <w:szCs w:val="20"/>
        </w:rPr>
        <w:tab/>
        <w:t>Координация деятельности по обеспечению создания, хранения, использования и восполнения резерва ТСО осуществляет администрация Бессоновского района Пензенской области (далее - Администрация). Непосредственное выполнение мероприятий по вопросам создания, хранения, использования и восполнения резерва ТСО возлагается на МКУ МПО Бессоновского района Пензенской области. Координацию деятельности по управлению резервами ТСО осуществляет комиссия по предупреждению и ликвидации чрезвычайных ситуаций и обеспечению пожарной безопасности Бессоновского района Пензенской области (далее - КЧС и ОПБ). Комиссия вносит Главе Бессоновского района Пензенской области предложения:</w:t>
      </w:r>
    </w:p>
    <w:p w14:paraId="06C93B8B" w14:textId="77777777" w:rsidR="00BA73B5" w:rsidRPr="00D32177" w:rsidRDefault="00BA73B5" w:rsidP="00BA73B5">
      <w:pPr>
        <w:ind w:firstLine="709"/>
        <w:jc w:val="both"/>
        <w:rPr>
          <w:sz w:val="20"/>
          <w:szCs w:val="20"/>
        </w:rPr>
      </w:pPr>
      <w:r w:rsidRPr="00D32177">
        <w:rPr>
          <w:sz w:val="20"/>
          <w:szCs w:val="20"/>
        </w:rPr>
        <w:t>-</w:t>
      </w:r>
      <w:r w:rsidRPr="00D32177">
        <w:rPr>
          <w:sz w:val="20"/>
          <w:szCs w:val="20"/>
        </w:rPr>
        <w:tab/>
        <w:t>по номенклатуре и объему резерва ТСО, местам их размещения;</w:t>
      </w:r>
    </w:p>
    <w:p w14:paraId="70FDF459" w14:textId="77777777" w:rsidR="00BA73B5" w:rsidRPr="00D32177" w:rsidRDefault="00BA73B5" w:rsidP="00BA73B5">
      <w:pPr>
        <w:ind w:firstLine="709"/>
        <w:jc w:val="both"/>
        <w:rPr>
          <w:sz w:val="20"/>
          <w:szCs w:val="20"/>
        </w:rPr>
      </w:pPr>
      <w:r w:rsidRPr="00D32177">
        <w:rPr>
          <w:sz w:val="20"/>
          <w:szCs w:val="20"/>
        </w:rPr>
        <w:t>-</w:t>
      </w:r>
      <w:r w:rsidRPr="00D32177">
        <w:rPr>
          <w:sz w:val="20"/>
          <w:szCs w:val="20"/>
        </w:rPr>
        <w:tab/>
        <w:t>по формированию, хранению и обслуживанию резерва ТСО в проект бюджета Бессоновского района Пензенской области.</w:t>
      </w:r>
    </w:p>
    <w:p w14:paraId="5993E4A7" w14:textId="77777777" w:rsidR="00BA73B5" w:rsidRPr="00D32177" w:rsidRDefault="00BA73B5" w:rsidP="00BA73B5">
      <w:pPr>
        <w:ind w:firstLine="709"/>
        <w:jc w:val="both"/>
        <w:rPr>
          <w:sz w:val="20"/>
          <w:szCs w:val="20"/>
        </w:rPr>
      </w:pPr>
      <w:r w:rsidRPr="00D32177">
        <w:rPr>
          <w:sz w:val="20"/>
          <w:szCs w:val="20"/>
        </w:rPr>
        <w:t>7.</w:t>
      </w:r>
      <w:r w:rsidRPr="00D32177">
        <w:rPr>
          <w:sz w:val="20"/>
          <w:szCs w:val="20"/>
        </w:rPr>
        <w:tab/>
        <w:t>Функции по организации создания, размещения, хранения использованию ТСО возлагаются на МКУ МПО Бессоновского района Пензенской области.</w:t>
      </w:r>
    </w:p>
    <w:p w14:paraId="19B7D148" w14:textId="77777777" w:rsidR="00BA73B5" w:rsidRPr="00D32177" w:rsidRDefault="00BA73B5" w:rsidP="00BA73B5">
      <w:pPr>
        <w:ind w:firstLine="709"/>
        <w:jc w:val="both"/>
        <w:rPr>
          <w:sz w:val="20"/>
          <w:szCs w:val="20"/>
        </w:rPr>
      </w:pPr>
      <w:r w:rsidRPr="00D32177">
        <w:rPr>
          <w:sz w:val="20"/>
          <w:szCs w:val="20"/>
        </w:rPr>
        <w:t>8.</w:t>
      </w:r>
      <w:r w:rsidRPr="00D32177">
        <w:rPr>
          <w:sz w:val="20"/>
          <w:szCs w:val="20"/>
        </w:rPr>
        <w:tab/>
        <w:t>МКУ МПО Бессоновского района Пензенской области в пределах своих полномочий:</w:t>
      </w:r>
    </w:p>
    <w:p w14:paraId="3BE47F3D" w14:textId="77777777" w:rsidR="00BA73B5" w:rsidRPr="00D32177" w:rsidRDefault="00BA73B5" w:rsidP="00BA73B5">
      <w:pPr>
        <w:ind w:firstLine="709"/>
        <w:jc w:val="both"/>
        <w:rPr>
          <w:sz w:val="20"/>
          <w:szCs w:val="20"/>
        </w:rPr>
      </w:pPr>
      <w:r w:rsidRPr="00D32177">
        <w:rPr>
          <w:sz w:val="20"/>
          <w:szCs w:val="20"/>
        </w:rPr>
        <w:t>-</w:t>
      </w:r>
      <w:r w:rsidRPr="00D32177">
        <w:rPr>
          <w:sz w:val="20"/>
          <w:szCs w:val="20"/>
        </w:rPr>
        <w:tab/>
        <w:t>разрабатывает предложения по номенклатуре и объемам резерва ТСО и выносит их для обсуждения на заседания КЧС и ОПБ;</w:t>
      </w:r>
    </w:p>
    <w:p w14:paraId="47F216F5" w14:textId="77777777" w:rsidR="00BA73B5" w:rsidRPr="00D32177" w:rsidRDefault="00BA73B5" w:rsidP="00BA73B5">
      <w:pPr>
        <w:ind w:firstLine="709"/>
        <w:jc w:val="both"/>
        <w:rPr>
          <w:sz w:val="20"/>
          <w:szCs w:val="20"/>
        </w:rPr>
      </w:pPr>
      <w:r w:rsidRPr="00D32177">
        <w:rPr>
          <w:sz w:val="20"/>
          <w:szCs w:val="20"/>
        </w:rPr>
        <w:t>установленным порядком определяет размеры расходов по пополнению (закупке), хранению и содержанию резерва ТСО и представляет соответствующее финансово-экономическое обоснование для согласования в Финансовое управление администрации Бессоновского района Пензенской области для принятия решения по утверждению лимитов денежных средств на очередной финансовый год;</w:t>
      </w:r>
    </w:p>
    <w:p w14:paraId="2D67A001" w14:textId="77777777" w:rsidR="00BA73B5" w:rsidRPr="00D32177" w:rsidRDefault="00BA73B5" w:rsidP="00BA73B5">
      <w:pPr>
        <w:ind w:firstLine="709"/>
        <w:jc w:val="both"/>
        <w:rPr>
          <w:sz w:val="20"/>
          <w:szCs w:val="20"/>
        </w:rPr>
      </w:pPr>
      <w:r w:rsidRPr="00D32177">
        <w:rPr>
          <w:sz w:val="20"/>
          <w:szCs w:val="20"/>
        </w:rPr>
        <w:t>-</w:t>
      </w:r>
      <w:r w:rsidRPr="00D32177">
        <w:rPr>
          <w:sz w:val="20"/>
          <w:szCs w:val="20"/>
        </w:rPr>
        <w:tab/>
        <w:t>определяет места хранения резерва ТСО, отвечающие требованиям условий хранения и возможность доставки технических средств оповещения в зоны чрезвычайных ситуаций;</w:t>
      </w:r>
    </w:p>
    <w:p w14:paraId="7B720886" w14:textId="77777777" w:rsidR="00BA73B5" w:rsidRPr="00D32177" w:rsidRDefault="00BA73B5" w:rsidP="00BA73B5">
      <w:pPr>
        <w:ind w:firstLine="709"/>
        <w:jc w:val="both"/>
        <w:rPr>
          <w:sz w:val="20"/>
          <w:szCs w:val="20"/>
        </w:rPr>
      </w:pPr>
      <w:r w:rsidRPr="00D32177">
        <w:rPr>
          <w:sz w:val="20"/>
          <w:szCs w:val="20"/>
        </w:rPr>
        <w:t>-</w:t>
      </w:r>
      <w:r w:rsidRPr="00D32177">
        <w:rPr>
          <w:sz w:val="20"/>
          <w:szCs w:val="20"/>
        </w:rPr>
        <w:tab/>
        <w:t>установленным порядком осуществляет отбор поставщиков резерва ТСО;</w:t>
      </w:r>
    </w:p>
    <w:p w14:paraId="60BDE56E" w14:textId="77777777" w:rsidR="00BA73B5" w:rsidRPr="00D32177" w:rsidRDefault="00BA73B5" w:rsidP="00BA73B5">
      <w:pPr>
        <w:ind w:firstLine="709"/>
        <w:jc w:val="both"/>
        <w:rPr>
          <w:sz w:val="20"/>
          <w:szCs w:val="20"/>
        </w:rPr>
      </w:pPr>
      <w:r w:rsidRPr="00D32177">
        <w:rPr>
          <w:sz w:val="20"/>
          <w:szCs w:val="20"/>
        </w:rPr>
        <w:t>согласно утвержденной номенклатуре, приобретает оборудование для пополнения (освежения) резерва ТСО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14:paraId="70178466" w14:textId="77777777" w:rsidR="00BA73B5" w:rsidRPr="00D32177" w:rsidRDefault="00BA73B5" w:rsidP="00BA73B5">
      <w:pPr>
        <w:ind w:firstLine="709"/>
        <w:jc w:val="both"/>
        <w:rPr>
          <w:sz w:val="20"/>
          <w:szCs w:val="20"/>
        </w:rPr>
      </w:pPr>
      <w:r w:rsidRPr="00D32177">
        <w:rPr>
          <w:sz w:val="20"/>
          <w:szCs w:val="20"/>
        </w:rPr>
        <w:t>-</w:t>
      </w:r>
      <w:r w:rsidRPr="00D32177">
        <w:rPr>
          <w:sz w:val="20"/>
          <w:szCs w:val="20"/>
        </w:rPr>
        <w:tab/>
        <w:t>организует хранение, освежение, замену, обслуживание резерва ТСО;</w:t>
      </w:r>
    </w:p>
    <w:p w14:paraId="513F3C48" w14:textId="77777777" w:rsidR="00BA73B5" w:rsidRPr="00D32177" w:rsidRDefault="00BA73B5" w:rsidP="00BA73B5">
      <w:pPr>
        <w:ind w:firstLine="709"/>
        <w:jc w:val="both"/>
        <w:rPr>
          <w:sz w:val="20"/>
          <w:szCs w:val="20"/>
        </w:rPr>
      </w:pPr>
      <w:r w:rsidRPr="00D32177">
        <w:rPr>
          <w:sz w:val="20"/>
          <w:szCs w:val="20"/>
        </w:rPr>
        <w:t>-</w:t>
      </w:r>
      <w:r w:rsidRPr="00D32177">
        <w:rPr>
          <w:sz w:val="20"/>
          <w:szCs w:val="20"/>
        </w:rPr>
        <w:tab/>
        <w:t>организует доставку резерва ТСО в районы чрезвычайных ситуаций для оповещения населения;</w:t>
      </w:r>
    </w:p>
    <w:p w14:paraId="01F8807C" w14:textId="77777777" w:rsidR="00BA73B5" w:rsidRPr="00D32177" w:rsidRDefault="00BA73B5" w:rsidP="00BA73B5">
      <w:pPr>
        <w:ind w:firstLine="709"/>
        <w:jc w:val="both"/>
        <w:rPr>
          <w:sz w:val="20"/>
          <w:szCs w:val="20"/>
        </w:rPr>
      </w:pPr>
      <w:r w:rsidRPr="00D32177">
        <w:rPr>
          <w:sz w:val="20"/>
          <w:szCs w:val="20"/>
        </w:rPr>
        <w:t>-</w:t>
      </w:r>
      <w:r w:rsidRPr="00D32177">
        <w:rPr>
          <w:sz w:val="20"/>
          <w:szCs w:val="20"/>
        </w:rPr>
        <w:tab/>
        <w:t>ведет учет и отчетность по операциям (использования, пополнения, освежения) с оборудованием, входящим в состав резерва ТСО;</w:t>
      </w:r>
    </w:p>
    <w:p w14:paraId="3565BEDC" w14:textId="77777777" w:rsidR="00BA73B5" w:rsidRPr="00D32177" w:rsidRDefault="00BA73B5" w:rsidP="00BA73B5">
      <w:pPr>
        <w:ind w:firstLine="709"/>
        <w:jc w:val="both"/>
        <w:rPr>
          <w:sz w:val="20"/>
          <w:szCs w:val="20"/>
        </w:rPr>
      </w:pPr>
      <w:r w:rsidRPr="00D32177">
        <w:rPr>
          <w:sz w:val="20"/>
          <w:szCs w:val="20"/>
        </w:rPr>
        <w:t>-</w:t>
      </w:r>
      <w:r w:rsidRPr="00D32177">
        <w:rPr>
          <w:sz w:val="20"/>
          <w:szCs w:val="20"/>
        </w:rPr>
        <w:tab/>
        <w:t>обеспечивает поддержание резерва ТСО в постоянной готовности к использованию;</w:t>
      </w:r>
    </w:p>
    <w:p w14:paraId="1B57BF0A" w14:textId="77777777" w:rsidR="00BA73B5" w:rsidRPr="00D32177" w:rsidRDefault="00BA73B5" w:rsidP="00BA73B5">
      <w:pPr>
        <w:ind w:firstLine="709"/>
        <w:jc w:val="both"/>
        <w:rPr>
          <w:sz w:val="20"/>
          <w:szCs w:val="20"/>
        </w:rPr>
      </w:pPr>
      <w:r w:rsidRPr="00D32177">
        <w:rPr>
          <w:sz w:val="20"/>
          <w:szCs w:val="20"/>
        </w:rPr>
        <w:t>-</w:t>
      </w:r>
      <w:r w:rsidRPr="00D32177">
        <w:rPr>
          <w:sz w:val="20"/>
          <w:szCs w:val="20"/>
        </w:rPr>
        <w:tab/>
        <w:t>осуществляет контроль за наличием, качественным состоянием, соблюдением условий хранения и выполнением мероприятий по содержанию резерва ТСО;</w:t>
      </w:r>
    </w:p>
    <w:p w14:paraId="1048A732" w14:textId="77777777" w:rsidR="00BA73B5" w:rsidRPr="00D32177" w:rsidRDefault="00BA73B5" w:rsidP="00BA73B5">
      <w:pPr>
        <w:ind w:firstLine="709"/>
        <w:jc w:val="both"/>
        <w:rPr>
          <w:sz w:val="20"/>
          <w:szCs w:val="20"/>
        </w:rPr>
      </w:pPr>
      <w:r w:rsidRPr="00D32177">
        <w:rPr>
          <w:sz w:val="20"/>
          <w:szCs w:val="20"/>
        </w:rPr>
        <w:t>-</w:t>
      </w:r>
      <w:r w:rsidRPr="00D32177">
        <w:rPr>
          <w:sz w:val="20"/>
          <w:szCs w:val="20"/>
        </w:rPr>
        <w:tab/>
        <w:t>подготавливает проекты правовых актов по вопросам закладки, хранения, учета, обслуживания, освежения, замены, реализации, списания и выдачи резерва ТСО.</w:t>
      </w:r>
    </w:p>
    <w:p w14:paraId="4E42E45B" w14:textId="77777777" w:rsidR="00BA73B5" w:rsidRPr="00D32177" w:rsidRDefault="00BA73B5" w:rsidP="00BA73B5">
      <w:pPr>
        <w:ind w:firstLine="709"/>
        <w:jc w:val="both"/>
        <w:rPr>
          <w:sz w:val="20"/>
          <w:szCs w:val="20"/>
        </w:rPr>
      </w:pPr>
      <w:r w:rsidRPr="00D32177">
        <w:rPr>
          <w:sz w:val="20"/>
          <w:szCs w:val="20"/>
        </w:rPr>
        <w:t>9.</w:t>
      </w:r>
      <w:r w:rsidRPr="00D32177">
        <w:rPr>
          <w:sz w:val="20"/>
          <w:szCs w:val="20"/>
        </w:rPr>
        <w:tab/>
        <w:t>В повседневном режиме, для обеспечения устойчивого функционирования систем оповещения населения, выдача резерва ТСО осуществляется по решению руководителя МКУ МПО Бессоновского района Пензенской области в связи с их освежением (при достижении установленных сроков хранения) или при замене вышедшего их строя оборудования из состава муниципальной (местной) системы оповещения населения Бессоновского района Пензенской области или вышедших из строя оконечных средств оповещения.</w:t>
      </w:r>
    </w:p>
    <w:p w14:paraId="773F63ED" w14:textId="77777777" w:rsidR="00BA73B5" w:rsidRPr="00D32177" w:rsidRDefault="00BA73B5" w:rsidP="00BA73B5">
      <w:pPr>
        <w:ind w:firstLine="709"/>
        <w:jc w:val="both"/>
        <w:rPr>
          <w:sz w:val="20"/>
          <w:szCs w:val="20"/>
        </w:rPr>
      </w:pPr>
      <w:r w:rsidRPr="00D32177">
        <w:rPr>
          <w:sz w:val="20"/>
          <w:szCs w:val="20"/>
        </w:rPr>
        <w:t>10.</w:t>
      </w:r>
      <w:r w:rsidRPr="00D32177">
        <w:rPr>
          <w:sz w:val="20"/>
          <w:szCs w:val="20"/>
        </w:rPr>
        <w:tab/>
        <w:t xml:space="preserve">В режимах угрозы возникновения ЧС или при возникновении ЧС использование резерва ТСО осуществляется на основании решений КЧС и ОПБ или по указанию Главы Бессоновского района Пензенской области </w:t>
      </w:r>
      <w:r w:rsidRPr="00D32177">
        <w:rPr>
          <w:sz w:val="20"/>
          <w:szCs w:val="20"/>
        </w:rPr>
        <w:lastRenderedPageBreak/>
        <w:t>для обеспечения оперативного гарантированного оповещения населения на территориях, неохваченных стационарными автоматизированными средствами оповещения, в предполагаемых зонах чрезвычайных ситуаций, в районах проведения аварийно-спасательных и аварийно-восстановительных работ а также для организации оповещения населения об опасностях, возникающих при военных конфликтах или вследствие этих конфликтов.</w:t>
      </w:r>
    </w:p>
    <w:p w14:paraId="55E97860" w14:textId="77777777" w:rsidR="00BA73B5" w:rsidRPr="00D32177" w:rsidRDefault="00BA73B5" w:rsidP="00BA73B5">
      <w:pPr>
        <w:ind w:firstLine="709"/>
        <w:jc w:val="both"/>
        <w:rPr>
          <w:sz w:val="20"/>
          <w:szCs w:val="20"/>
        </w:rPr>
      </w:pPr>
      <w:r w:rsidRPr="00D32177">
        <w:rPr>
          <w:sz w:val="20"/>
          <w:szCs w:val="20"/>
        </w:rPr>
        <w:t>11.</w:t>
      </w:r>
      <w:r w:rsidRPr="00D32177">
        <w:rPr>
          <w:sz w:val="20"/>
          <w:szCs w:val="20"/>
        </w:rPr>
        <w:tab/>
        <w:t>Предложения по выдаче резерва технических средств оповещения готовит МКУ МПО Бессоновского района Пензенской области совместно с сектором ГО и ЧС администрации Бессоновского района Пензенской области.</w:t>
      </w:r>
    </w:p>
    <w:p w14:paraId="78BBEFAF" w14:textId="77777777" w:rsidR="00BA73B5" w:rsidRPr="00D32177" w:rsidRDefault="00BA73B5" w:rsidP="00BA73B5">
      <w:pPr>
        <w:ind w:firstLine="709"/>
        <w:jc w:val="both"/>
        <w:rPr>
          <w:sz w:val="20"/>
          <w:szCs w:val="20"/>
        </w:rPr>
      </w:pPr>
      <w:r w:rsidRPr="00D32177">
        <w:rPr>
          <w:sz w:val="20"/>
          <w:szCs w:val="20"/>
        </w:rPr>
        <w:t>12.</w:t>
      </w:r>
      <w:r w:rsidRPr="00D32177">
        <w:rPr>
          <w:sz w:val="20"/>
          <w:szCs w:val="20"/>
        </w:rPr>
        <w:tab/>
        <w:t>Организации всех организационно-правовых форм, обратившиеся за помощью и получившие ТСО из состава резерва, организуют прием, хранение и целевое использование доставленных в зону ЧС технических средств оповещения.</w:t>
      </w:r>
    </w:p>
    <w:p w14:paraId="7A32E3E9" w14:textId="1D4F2895" w:rsidR="00BA73B5" w:rsidRPr="00D32177" w:rsidRDefault="00BA73B5" w:rsidP="00BA73B5">
      <w:pPr>
        <w:ind w:firstLine="709"/>
        <w:jc w:val="both"/>
        <w:rPr>
          <w:sz w:val="20"/>
          <w:szCs w:val="20"/>
        </w:rPr>
      </w:pPr>
      <w:r w:rsidRPr="00D32177">
        <w:rPr>
          <w:sz w:val="20"/>
          <w:szCs w:val="20"/>
        </w:rPr>
        <w:t>13.</w:t>
      </w:r>
      <w:r w:rsidRPr="00D32177">
        <w:rPr>
          <w:sz w:val="20"/>
          <w:szCs w:val="20"/>
        </w:rPr>
        <w:tab/>
        <w:t>В случае задействования резерва технических средств оповещения, МКУ МПО Бессоновского района Пензенской области готовит отчет о целевом использовании резерва технических средств оповещения. Документы, подтверждающие целевое использование резервов ТСО, хранятся в течение 5 лет.</w:t>
      </w:r>
    </w:p>
    <w:p w14:paraId="7EDEFB5B" w14:textId="77777777" w:rsidR="00BA73B5" w:rsidRPr="00D32177" w:rsidRDefault="00BA73B5" w:rsidP="00BA73B5">
      <w:pPr>
        <w:rPr>
          <w:sz w:val="20"/>
          <w:szCs w:val="20"/>
        </w:rPr>
      </w:pPr>
    </w:p>
    <w:p w14:paraId="753EFD38" w14:textId="25A67B90" w:rsidR="004A10BF" w:rsidRPr="00D32177" w:rsidRDefault="004A10BF" w:rsidP="00BA73B5">
      <w:pPr>
        <w:rPr>
          <w:sz w:val="20"/>
          <w:szCs w:val="20"/>
        </w:rPr>
        <w:sectPr w:rsidR="004A10BF" w:rsidRPr="00D32177" w:rsidSect="00EA5A0B">
          <w:pgSz w:w="11907" w:h="16840"/>
          <w:pgMar w:top="992" w:right="567" w:bottom="851" w:left="1134" w:header="720" w:footer="720" w:gutter="0"/>
          <w:cols w:space="720"/>
          <w:titlePg/>
        </w:sectPr>
      </w:pPr>
    </w:p>
    <w:p w14:paraId="0C854455" w14:textId="77777777" w:rsidR="00BA73B5" w:rsidRPr="00D32177" w:rsidRDefault="00BA73B5" w:rsidP="00BA73B5">
      <w:pPr>
        <w:shd w:val="clear" w:color="auto" w:fill="FFFFFF"/>
        <w:tabs>
          <w:tab w:val="left" w:pos="851"/>
        </w:tabs>
        <w:ind w:right="11"/>
        <w:jc w:val="both"/>
        <w:rPr>
          <w:sz w:val="20"/>
          <w:szCs w:val="20"/>
        </w:rPr>
      </w:pPr>
    </w:p>
    <w:p w14:paraId="6F9B3570" w14:textId="47533324" w:rsidR="00BA73B5" w:rsidRPr="00D32177" w:rsidRDefault="00BA73B5" w:rsidP="00AA6F17">
      <w:pPr>
        <w:tabs>
          <w:tab w:val="left" w:pos="851"/>
          <w:tab w:val="left" w:pos="12345"/>
          <w:tab w:val="right" w:pos="14997"/>
        </w:tabs>
        <w:jc w:val="right"/>
        <w:rPr>
          <w:color w:val="000000"/>
          <w:sz w:val="20"/>
          <w:szCs w:val="20"/>
        </w:rPr>
      </w:pPr>
      <w:r w:rsidRPr="00D32177">
        <w:rPr>
          <w:bCs/>
          <w:color w:val="000000"/>
          <w:sz w:val="20"/>
          <w:szCs w:val="20"/>
        </w:rPr>
        <w:t xml:space="preserve">Приложение №2 </w:t>
      </w:r>
    </w:p>
    <w:p w14:paraId="305DEB3F" w14:textId="30E83125" w:rsidR="00BA73B5" w:rsidRPr="00D32177" w:rsidRDefault="00AA6F17" w:rsidP="00AA6F17">
      <w:pPr>
        <w:tabs>
          <w:tab w:val="left" w:pos="851"/>
        </w:tabs>
        <w:jc w:val="right"/>
        <w:rPr>
          <w:bCs/>
          <w:color w:val="000000"/>
          <w:sz w:val="20"/>
          <w:szCs w:val="20"/>
        </w:rPr>
      </w:pPr>
      <w:r w:rsidRPr="00D32177">
        <w:rPr>
          <w:bCs/>
          <w:color w:val="000000"/>
          <w:sz w:val="20"/>
          <w:szCs w:val="20"/>
        </w:rPr>
        <w:t xml:space="preserve">к </w:t>
      </w:r>
      <w:r w:rsidRPr="00D32177">
        <w:rPr>
          <w:color w:val="000000"/>
          <w:sz w:val="20"/>
          <w:szCs w:val="20"/>
        </w:rPr>
        <w:t>постановлению</w:t>
      </w:r>
      <w:r w:rsidR="00BA73B5" w:rsidRPr="00D32177">
        <w:rPr>
          <w:bCs/>
          <w:color w:val="000000"/>
          <w:sz w:val="20"/>
          <w:szCs w:val="20"/>
        </w:rPr>
        <w:t xml:space="preserve"> администрации </w:t>
      </w:r>
    </w:p>
    <w:p w14:paraId="1E16968C" w14:textId="77777777" w:rsidR="00BA73B5" w:rsidRPr="00D32177" w:rsidRDefault="00BA73B5" w:rsidP="00BA73B5">
      <w:pPr>
        <w:tabs>
          <w:tab w:val="left" w:pos="851"/>
        </w:tabs>
        <w:jc w:val="right"/>
        <w:rPr>
          <w:color w:val="000000"/>
          <w:sz w:val="20"/>
          <w:szCs w:val="20"/>
        </w:rPr>
      </w:pPr>
      <w:r w:rsidRPr="00D32177">
        <w:rPr>
          <w:bCs/>
          <w:color w:val="000000"/>
          <w:sz w:val="20"/>
          <w:szCs w:val="20"/>
        </w:rPr>
        <w:t>Бессоновского района Пензенской области</w:t>
      </w:r>
    </w:p>
    <w:p w14:paraId="639A3759" w14:textId="5CE03DF2" w:rsidR="00BA73B5" w:rsidRPr="00D32177" w:rsidRDefault="00BA73B5" w:rsidP="00AA6F17">
      <w:pPr>
        <w:tabs>
          <w:tab w:val="left" w:pos="851"/>
          <w:tab w:val="left" w:pos="10545"/>
          <w:tab w:val="left" w:pos="10950"/>
          <w:tab w:val="right" w:pos="14997"/>
        </w:tabs>
        <w:jc w:val="right"/>
        <w:rPr>
          <w:color w:val="000000"/>
          <w:sz w:val="20"/>
          <w:szCs w:val="20"/>
        </w:rPr>
      </w:pPr>
      <w:r w:rsidRPr="00D32177">
        <w:rPr>
          <w:bCs/>
          <w:color w:val="000000"/>
          <w:sz w:val="20"/>
          <w:szCs w:val="20"/>
        </w:rPr>
        <w:t>от «</w:t>
      </w:r>
      <w:r w:rsidR="004E70F0" w:rsidRPr="00D32177">
        <w:rPr>
          <w:bCs/>
          <w:color w:val="000000"/>
          <w:sz w:val="20"/>
          <w:szCs w:val="20"/>
        </w:rPr>
        <w:t>16</w:t>
      </w:r>
      <w:r w:rsidRPr="00D32177">
        <w:rPr>
          <w:bCs/>
          <w:color w:val="000000"/>
          <w:sz w:val="20"/>
          <w:szCs w:val="20"/>
        </w:rPr>
        <w:t xml:space="preserve">» </w:t>
      </w:r>
      <w:r w:rsidR="004E70F0" w:rsidRPr="00D32177">
        <w:rPr>
          <w:bCs/>
          <w:color w:val="000000"/>
          <w:sz w:val="20"/>
          <w:szCs w:val="20"/>
        </w:rPr>
        <w:t>июня</w:t>
      </w:r>
      <w:r w:rsidRPr="00D32177">
        <w:rPr>
          <w:bCs/>
          <w:color w:val="000000"/>
          <w:sz w:val="20"/>
          <w:szCs w:val="20"/>
        </w:rPr>
        <w:t xml:space="preserve"> 2025 года №</w:t>
      </w:r>
      <w:r w:rsidR="004E70F0" w:rsidRPr="00D32177">
        <w:rPr>
          <w:bCs/>
          <w:color w:val="000000"/>
          <w:sz w:val="20"/>
          <w:szCs w:val="20"/>
        </w:rPr>
        <w:t xml:space="preserve"> 648</w:t>
      </w:r>
    </w:p>
    <w:p w14:paraId="7135A852" w14:textId="08C12BE1" w:rsidR="00BA73B5" w:rsidRPr="00D32177" w:rsidRDefault="00BA73B5" w:rsidP="007248E6">
      <w:pPr>
        <w:tabs>
          <w:tab w:val="left" w:pos="851"/>
        </w:tabs>
        <w:rPr>
          <w:sz w:val="20"/>
          <w:szCs w:val="20"/>
        </w:rPr>
      </w:pPr>
      <w:r w:rsidRPr="00D32177">
        <w:rPr>
          <w:sz w:val="20"/>
          <w:szCs w:val="20"/>
        </w:rPr>
        <w:t xml:space="preserve"> </w:t>
      </w:r>
    </w:p>
    <w:p w14:paraId="32875716" w14:textId="77777777" w:rsidR="00BA73B5" w:rsidRPr="00D32177" w:rsidRDefault="00BA73B5" w:rsidP="00BA73B5">
      <w:pPr>
        <w:jc w:val="center"/>
        <w:rPr>
          <w:bCs/>
          <w:sz w:val="20"/>
          <w:szCs w:val="20"/>
        </w:rPr>
      </w:pPr>
      <w:r w:rsidRPr="00D32177">
        <w:rPr>
          <w:bCs/>
          <w:sz w:val="20"/>
          <w:szCs w:val="20"/>
        </w:rPr>
        <w:t>Номенклатура</w:t>
      </w:r>
    </w:p>
    <w:p w14:paraId="0D24C63B" w14:textId="77777777" w:rsidR="00BA73B5" w:rsidRPr="00D32177" w:rsidRDefault="00BA73B5" w:rsidP="004E70F0">
      <w:pPr>
        <w:pStyle w:val="a1"/>
        <w:tabs>
          <w:tab w:val="left" w:pos="851"/>
        </w:tabs>
        <w:spacing w:after="54" w:line="260" w:lineRule="exact"/>
        <w:jc w:val="center"/>
        <w:rPr>
          <w:bCs/>
          <w:color w:val="000000"/>
          <w:sz w:val="20"/>
          <w:szCs w:val="20"/>
        </w:rPr>
      </w:pPr>
      <w:r w:rsidRPr="00D32177">
        <w:rPr>
          <w:bCs/>
          <w:sz w:val="20"/>
          <w:szCs w:val="20"/>
        </w:rPr>
        <w:t>резерва технических средств оповещения населения Бессоновского района Пензенской области</w:t>
      </w:r>
    </w:p>
    <w:p w14:paraId="55C5FD3D" w14:textId="77777777" w:rsidR="00BA73B5" w:rsidRPr="00D32177" w:rsidRDefault="00BA73B5" w:rsidP="00BA73B5">
      <w:pPr>
        <w:pStyle w:val="a1"/>
        <w:tabs>
          <w:tab w:val="left" w:pos="851"/>
        </w:tabs>
        <w:spacing w:after="54" w:line="260" w:lineRule="exact"/>
        <w:rPr>
          <w:sz w:val="20"/>
          <w:szCs w:val="20"/>
        </w:rPr>
      </w:pPr>
    </w:p>
    <w:tbl>
      <w:tblPr>
        <w:tblStyle w:val="af0"/>
        <w:tblW w:w="15843" w:type="dxa"/>
        <w:tblLook w:val="04A0" w:firstRow="1" w:lastRow="0" w:firstColumn="1" w:lastColumn="0" w:noHBand="0" w:noVBand="1"/>
      </w:tblPr>
      <w:tblGrid>
        <w:gridCol w:w="527"/>
        <w:gridCol w:w="3976"/>
        <w:gridCol w:w="992"/>
        <w:gridCol w:w="2268"/>
        <w:gridCol w:w="6805"/>
        <w:gridCol w:w="1275"/>
      </w:tblGrid>
      <w:tr w:rsidR="009751BB" w:rsidRPr="00D32177" w14:paraId="5DE01750" w14:textId="77777777" w:rsidTr="00237A91">
        <w:tc>
          <w:tcPr>
            <w:tcW w:w="527" w:type="dxa"/>
          </w:tcPr>
          <w:p w14:paraId="2790F65C" w14:textId="77777777" w:rsidR="00BA73B5" w:rsidRPr="00D32177" w:rsidRDefault="00BA73B5" w:rsidP="00EA5A0B">
            <w:pPr>
              <w:jc w:val="center"/>
              <w:rPr>
                <w:rFonts w:cs="Times New Roman"/>
                <w:sz w:val="20"/>
                <w:szCs w:val="20"/>
              </w:rPr>
            </w:pPr>
            <w:r w:rsidRPr="00D32177">
              <w:rPr>
                <w:rFonts w:cs="Times New Roman"/>
                <w:sz w:val="20"/>
                <w:szCs w:val="20"/>
              </w:rPr>
              <w:t>№ п/п</w:t>
            </w:r>
          </w:p>
        </w:tc>
        <w:tc>
          <w:tcPr>
            <w:tcW w:w="3976" w:type="dxa"/>
          </w:tcPr>
          <w:p w14:paraId="7F480228" w14:textId="77777777" w:rsidR="00BA73B5" w:rsidRPr="00D32177" w:rsidRDefault="00BA73B5" w:rsidP="00EA5A0B">
            <w:pPr>
              <w:jc w:val="center"/>
              <w:rPr>
                <w:rFonts w:cs="Times New Roman"/>
                <w:sz w:val="20"/>
                <w:szCs w:val="20"/>
              </w:rPr>
            </w:pPr>
            <w:r w:rsidRPr="00D32177">
              <w:rPr>
                <w:rFonts w:cs="Times New Roman"/>
                <w:sz w:val="20"/>
                <w:szCs w:val="20"/>
              </w:rPr>
              <w:t>Номенклатура резерва (наименование) ТСО</w:t>
            </w:r>
          </w:p>
        </w:tc>
        <w:tc>
          <w:tcPr>
            <w:tcW w:w="992" w:type="dxa"/>
          </w:tcPr>
          <w:p w14:paraId="0887B777" w14:textId="77777777" w:rsidR="00BA73B5" w:rsidRPr="00D32177" w:rsidRDefault="00BA73B5" w:rsidP="00EA5A0B">
            <w:pPr>
              <w:jc w:val="center"/>
              <w:rPr>
                <w:rFonts w:cs="Times New Roman"/>
                <w:sz w:val="20"/>
                <w:szCs w:val="20"/>
              </w:rPr>
            </w:pPr>
            <w:r w:rsidRPr="00D32177">
              <w:rPr>
                <w:rFonts w:cs="Times New Roman"/>
                <w:sz w:val="20"/>
                <w:szCs w:val="20"/>
              </w:rPr>
              <w:t>Ед. изм.</w:t>
            </w:r>
          </w:p>
        </w:tc>
        <w:tc>
          <w:tcPr>
            <w:tcW w:w="2268" w:type="dxa"/>
          </w:tcPr>
          <w:p w14:paraId="5995F851" w14:textId="77777777" w:rsidR="00BA73B5" w:rsidRPr="00D32177" w:rsidRDefault="00BA73B5" w:rsidP="00EA5A0B">
            <w:pPr>
              <w:jc w:val="center"/>
              <w:rPr>
                <w:rFonts w:cs="Times New Roman"/>
                <w:sz w:val="20"/>
                <w:szCs w:val="20"/>
              </w:rPr>
            </w:pPr>
            <w:r w:rsidRPr="00D32177">
              <w:rPr>
                <w:rFonts w:cs="Times New Roman"/>
                <w:sz w:val="20"/>
                <w:szCs w:val="20"/>
              </w:rPr>
              <w:t>Объем резерва (количество)</w:t>
            </w:r>
          </w:p>
        </w:tc>
        <w:tc>
          <w:tcPr>
            <w:tcW w:w="6805" w:type="dxa"/>
          </w:tcPr>
          <w:p w14:paraId="69641C15" w14:textId="77777777" w:rsidR="00BA73B5" w:rsidRPr="00D32177" w:rsidRDefault="00BA73B5" w:rsidP="00EA5A0B">
            <w:pPr>
              <w:jc w:val="center"/>
              <w:rPr>
                <w:rFonts w:cs="Times New Roman"/>
                <w:sz w:val="20"/>
                <w:szCs w:val="20"/>
              </w:rPr>
            </w:pPr>
            <w:r w:rsidRPr="00D32177">
              <w:rPr>
                <w:rFonts w:cs="Times New Roman"/>
                <w:sz w:val="20"/>
                <w:szCs w:val="20"/>
              </w:rPr>
              <w:t>Предназначение</w:t>
            </w:r>
          </w:p>
        </w:tc>
        <w:tc>
          <w:tcPr>
            <w:tcW w:w="1275" w:type="dxa"/>
          </w:tcPr>
          <w:p w14:paraId="4096379B" w14:textId="77777777" w:rsidR="00BA73B5" w:rsidRPr="00D32177" w:rsidRDefault="00BA73B5" w:rsidP="00EA5A0B">
            <w:pPr>
              <w:jc w:val="center"/>
              <w:rPr>
                <w:rFonts w:cs="Times New Roman"/>
                <w:sz w:val="20"/>
                <w:szCs w:val="20"/>
              </w:rPr>
            </w:pPr>
            <w:r w:rsidRPr="00D32177">
              <w:rPr>
                <w:rFonts w:cs="Times New Roman"/>
                <w:sz w:val="20"/>
                <w:szCs w:val="20"/>
              </w:rPr>
              <w:t>Примечание</w:t>
            </w:r>
          </w:p>
        </w:tc>
      </w:tr>
    </w:tbl>
    <w:p w14:paraId="78EB4860" w14:textId="77777777" w:rsidR="00BA73B5" w:rsidRPr="00D32177" w:rsidRDefault="00BA73B5" w:rsidP="00BA73B5">
      <w:pPr>
        <w:spacing w:line="14" w:lineRule="auto"/>
        <w:jc w:val="center"/>
        <w:rPr>
          <w:b/>
          <w:bCs/>
          <w:sz w:val="20"/>
          <w:szCs w:val="20"/>
        </w:rPr>
      </w:pPr>
    </w:p>
    <w:tbl>
      <w:tblPr>
        <w:tblStyle w:val="af0"/>
        <w:tblW w:w="15843" w:type="dxa"/>
        <w:tblLook w:val="04A0" w:firstRow="1" w:lastRow="0" w:firstColumn="1" w:lastColumn="0" w:noHBand="0" w:noVBand="1"/>
      </w:tblPr>
      <w:tblGrid>
        <w:gridCol w:w="616"/>
        <w:gridCol w:w="3887"/>
        <w:gridCol w:w="999"/>
        <w:gridCol w:w="2261"/>
        <w:gridCol w:w="6804"/>
        <w:gridCol w:w="1276"/>
      </w:tblGrid>
      <w:tr w:rsidR="00D32177" w:rsidRPr="00D32177" w14:paraId="59F07056" w14:textId="77777777" w:rsidTr="009751BB">
        <w:trPr>
          <w:tblHeader/>
        </w:trPr>
        <w:tc>
          <w:tcPr>
            <w:tcW w:w="616" w:type="dxa"/>
          </w:tcPr>
          <w:p w14:paraId="754495CA" w14:textId="77777777" w:rsidR="00BA73B5" w:rsidRPr="00D32177" w:rsidRDefault="00BA73B5" w:rsidP="00EA5A0B">
            <w:pPr>
              <w:jc w:val="center"/>
              <w:rPr>
                <w:rFonts w:cs="Times New Roman"/>
                <w:sz w:val="20"/>
                <w:szCs w:val="20"/>
              </w:rPr>
            </w:pPr>
            <w:r w:rsidRPr="00D32177">
              <w:rPr>
                <w:rFonts w:cs="Times New Roman"/>
                <w:sz w:val="20"/>
                <w:szCs w:val="20"/>
              </w:rPr>
              <w:t>1</w:t>
            </w:r>
          </w:p>
        </w:tc>
        <w:tc>
          <w:tcPr>
            <w:tcW w:w="3887" w:type="dxa"/>
          </w:tcPr>
          <w:p w14:paraId="63335D98" w14:textId="77777777" w:rsidR="00BA73B5" w:rsidRPr="00D32177" w:rsidRDefault="00BA73B5" w:rsidP="00EA5A0B">
            <w:pPr>
              <w:jc w:val="center"/>
              <w:rPr>
                <w:rFonts w:cs="Times New Roman"/>
                <w:sz w:val="20"/>
                <w:szCs w:val="20"/>
              </w:rPr>
            </w:pPr>
            <w:r w:rsidRPr="00D32177">
              <w:rPr>
                <w:rFonts w:cs="Times New Roman"/>
                <w:sz w:val="20"/>
                <w:szCs w:val="20"/>
              </w:rPr>
              <w:t>2</w:t>
            </w:r>
          </w:p>
        </w:tc>
        <w:tc>
          <w:tcPr>
            <w:tcW w:w="999" w:type="dxa"/>
          </w:tcPr>
          <w:p w14:paraId="449A69C2" w14:textId="77777777" w:rsidR="00BA73B5" w:rsidRPr="00D32177" w:rsidRDefault="00BA73B5" w:rsidP="00EA5A0B">
            <w:pPr>
              <w:jc w:val="center"/>
              <w:rPr>
                <w:rFonts w:cs="Times New Roman"/>
                <w:sz w:val="20"/>
                <w:szCs w:val="20"/>
              </w:rPr>
            </w:pPr>
            <w:r w:rsidRPr="00D32177">
              <w:rPr>
                <w:rFonts w:cs="Times New Roman"/>
                <w:sz w:val="20"/>
                <w:szCs w:val="20"/>
              </w:rPr>
              <w:t>3</w:t>
            </w:r>
          </w:p>
        </w:tc>
        <w:tc>
          <w:tcPr>
            <w:tcW w:w="2261" w:type="dxa"/>
          </w:tcPr>
          <w:p w14:paraId="72D813A3" w14:textId="77777777" w:rsidR="00BA73B5" w:rsidRPr="00D32177" w:rsidRDefault="00BA73B5" w:rsidP="00EA5A0B">
            <w:pPr>
              <w:jc w:val="center"/>
              <w:rPr>
                <w:rFonts w:cs="Times New Roman"/>
                <w:sz w:val="20"/>
                <w:szCs w:val="20"/>
              </w:rPr>
            </w:pPr>
            <w:r w:rsidRPr="00D32177">
              <w:rPr>
                <w:rFonts w:cs="Times New Roman"/>
                <w:sz w:val="20"/>
                <w:szCs w:val="20"/>
              </w:rPr>
              <w:t>4</w:t>
            </w:r>
          </w:p>
        </w:tc>
        <w:tc>
          <w:tcPr>
            <w:tcW w:w="6804" w:type="dxa"/>
          </w:tcPr>
          <w:p w14:paraId="66763E16" w14:textId="77777777" w:rsidR="00BA73B5" w:rsidRPr="00D32177" w:rsidRDefault="00BA73B5" w:rsidP="00EA5A0B">
            <w:pPr>
              <w:jc w:val="center"/>
              <w:rPr>
                <w:rFonts w:cs="Times New Roman"/>
                <w:sz w:val="20"/>
                <w:szCs w:val="20"/>
              </w:rPr>
            </w:pPr>
            <w:r w:rsidRPr="00D32177">
              <w:rPr>
                <w:rFonts w:cs="Times New Roman"/>
                <w:sz w:val="20"/>
                <w:szCs w:val="20"/>
              </w:rPr>
              <w:t>5</w:t>
            </w:r>
          </w:p>
        </w:tc>
        <w:tc>
          <w:tcPr>
            <w:tcW w:w="1276" w:type="dxa"/>
          </w:tcPr>
          <w:p w14:paraId="6138C528" w14:textId="77777777" w:rsidR="00BA73B5" w:rsidRPr="00D32177" w:rsidRDefault="00BA73B5" w:rsidP="00EA5A0B">
            <w:pPr>
              <w:jc w:val="center"/>
              <w:rPr>
                <w:rFonts w:cs="Times New Roman"/>
                <w:sz w:val="20"/>
                <w:szCs w:val="20"/>
              </w:rPr>
            </w:pPr>
            <w:r w:rsidRPr="00D32177">
              <w:rPr>
                <w:rFonts w:cs="Times New Roman"/>
                <w:sz w:val="20"/>
                <w:szCs w:val="20"/>
              </w:rPr>
              <w:t>6</w:t>
            </w:r>
          </w:p>
        </w:tc>
      </w:tr>
      <w:tr w:rsidR="00D32177" w:rsidRPr="00D32177" w14:paraId="26F2B3BB" w14:textId="77777777" w:rsidTr="009751BB">
        <w:tc>
          <w:tcPr>
            <w:tcW w:w="616" w:type="dxa"/>
          </w:tcPr>
          <w:p w14:paraId="78128727" w14:textId="77777777" w:rsidR="00BA73B5" w:rsidRPr="00D32177" w:rsidRDefault="00BA73B5" w:rsidP="00EA5A0B">
            <w:pPr>
              <w:jc w:val="center"/>
              <w:rPr>
                <w:rFonts w:cs="Times New Roman"/>
                <w:sz w:val="20"/>
                <w:szCs w:val="20"/>
              </w:rPr>
            </w:pPr>
            <w:r w:rsidRPr="00D32177">
              <w:rPr>
                <w:rFonts w:cs="Times New Roman"/>
                <w:sz w:val="20"/>
                <w:szCs w:val="20"/>
              </w:rPr>
              <w:t>1</w:t>
            </w:r>
          </w:p>
        </w:tc>
        <w:tc>
          <w:tcPr>
            <w:tcW w:w="3887" w:type="dxa"/>
          </w:tcPr>
          <w:p w14:paraId="79D7E34B" w14:textId="77777777" w:rsidR="00BA73B5" w:rsidRPr="00D32177" w:rsidRDefault="00BA73B5" w:rsidP="00EA5A0B">
            <w:pPr>
              <w:rPr>
                <w:rFonts w:cs="Times New Roman"/>
                <w:sz w:val="20"/>
                <w:szCs w:val="20"/>
              </w:rPr>
            </w:pPr>
            <w:r w:rsidRPr="00D32177">
              <w:rPr>
                <w:rFonts w:cs="Times New Roman"/>
                <w:sz w:val="20"/>
                <w:szCs w:val="20"/>
              </w:rPr>
              <w:t>Технические средства оповещения (ГОСТ Р 42.3.01-2021 «Гражданская оборона. Технические средства оповещения населения. Классификация. Общие технические требования»)</w:t>
            </w:r>
          </w:p>
        </w:tc>
        <w:tc>
          <w:tcPr>
            <w:tcW w:w="999" w:type="dxa"/>
          </w:tcPr>
          <w:p w14:paraId="6A37A576" w14:textId="77777777" w:rsidR="00BA73B5" w:rsidRPr="00D32177" w:rsidRDefault="00BA73B5" w:rsidP="00EA5A0B">
            <w:pPr>
              <w:jc w:val="center"/>
              <w:rPr>
                <w:rFonts w:cs="Times New Roman"/>
                <w:sz w:val="20"/>
                <w:szCs w:val="20"/>
              </w:rPr>
            </w:pPr>
          </w:p>
        </w:tc>
        <w:tc>
          <w:tcPr>
            <w:tcW w:w="2261" w:type="dxa"/>
          </w:tcPr>
          <w:p w14:paraId="73D38B63" w14:textId="77777777" w:rsidR="00BA73B5" w:rsidRPr="00D32177" w:rsidRDefault="00BA73B5" w:rsidP="00EA5A0B">
            <w:pPr>
              <w:jc w:val="center"/>
              <w:rPr>
                <w:rFonts w:cs="Times New Roman"/>
                <w:sz w:val="20"/>
                <w:szCs w:val="20"/>
              </w:rPr>
            </w:pPr>
            <w:r w:rsidRPr="00D32177">
              <w:rPr>
                <w:rFonts w:cs="Times New Roman"/>
                <w:sz w:val="20"/>
                <w:szCs w:val="20"/>
              </w:rPr>
              <w:t>Не менее 5-10% от полного состава оборудования системы оповещения населения</w:t>
            </w:r>
          </w:p>
        </w:tc>
        <w:tc>
          <w:tcPr>
            <w:tcW w:w="6804" w:type="dxa"/>
          </w:tcPr>
          <w:p w14:paraId="159747E8" w14:textId="77777777" w:rsidR="00BA73B5" w:rsidRPr="00D32177" w:rsidRDefault="00BA73B5" w:rsidP="00EA5A0B">
            <w:pPr>
              <w:rPr>
                <w:rFonts w:cs="Times New Roman"/>
                <w:sz w:val="20"/>
                <w:szCs w:val="20"/>
              </w:rPr>
            </w:pPr>
            <w:r w:rsidRPr="00D32177">
              <w:rPr>
                <w:rFonts w:cs="Times New Roman"/>
                <w:sz w:val="20"/>
                <w:szCs w:val="20"/>
              </w:rPr>
              <w:t>Резервирование средств оповещения населения муниципальной систем оповещения населения</w:t>
            </w:r>
          </w:p>
        </w:tc>
        <w:tc>
          <w:tcPr>
            <w:tcW w:w="1276" w:type="dxa"/>
          </w:tcPr>
          <w:p w14:paraId="67AE5B55" w14:textId="77777777" w:rsidR="00BA73B5" w:rsidRPr="00D32177" w:rsidRDefault="00BA73B5" w:rsidP="00EA5A0B">
            <w:pPr>
              <w:jc w:val="center"/>
              <w:rPr>
                <w:rFonts w:cs="Times New Roman"/>
                <w:sz w:val="20"/>
                <w:szCs w:val="20"/>
              </w:rPr>
            </w:pPr>
          </w:p>
        </w:tc>
      </w:tr>
      <w:tr w:rsidR="00D32177" w:rsidRPr="00D32177" w14:paraId="156EDE1F" w14:textId="77777777" w:rsidTr="009751BB">
        <w:tc>
          <w:tcPr>
            <w:tcW w:w="616" w:type="dxa"/>
          </w:tcPr>
          <w:p w14:paraId="47E5DD55" w14:textId="77777777" w:rsidR="00BA73B5" w:rsidRPr="00D32177" w:rsidRDefault="00BA73B5" w:rsidP="00EA5A0B">
            <w:pPr>
              <w:jc w:val="center"/>
              <w:rPr>
                <w:rFonts w:cs="Times New Roman"/>
                <w:sz w:val="20"/>
                <w:szCs w:val="20"/>
              </w:rPr>
            </w:pPr>
            <w:r w:rsidRPr="00D32177">
              <w:rPr>
                <w:rFonts w:cs="Times New Roman"/>
                <w:sz w:val="20"/>
                <w:szCs w:val="20"/>
              </w:rPr>
              <w:t>1.1</w:t>
            </w:r>
          </w:p>
        </w:tc>
        <w:tc>
          <w:tcPr>
            <w:tcW w:w="3887" w:type="dxa"/>
          </w:tcPr>
          <w:p w14:paraId="5868DBE5" w14:textId="77777777" w:rsidR="00BA73B5" w:rsidRPr="00D32177" w:rsidRDefault="00BA73B5" w:rsidP="00EA5A0B">
            <w:pPr>
              <w:rPr>
                <w:rFonts w:cs="Times New Roman"/>
                <w:sz w:val="20"/>
                <w:szCs w:val="20"/>
              </w:rPr>
            </w:pPr>
            <w:r w:rsidRPr="00D32177">
              <w:rPr>
                <w:rFonts w:cs="Times New Roman"/>
                <w:sz w:val="20"/>
                <w:szCs w:val="20"/>
              </w:rPr>
              <w:t>Автоматизированное рабочее место оповещения</w:t>
            </w:r>
          </w:p>
        </w:tc>
        <w:tc>
          <w:tcPr>
            <w:tcW w:w="999" w:type="dxa"/>
          </w:tcPr>
          <w:p w14:paraId="49C8CE1C" w14:textId="77777777" w:rsidR="00BA73B5" w:rsidRPr="00D32177" w:rsidRDefault="00BA73B5" w:rsidP="00EA5A0B">
            <w:pPr>
              <w:jc w:val="center"/>
              <w:rPr>
                <w:rFonts w:cs="Times New Roman"/>
                <w:sz w:val="20"/>
                <w:szCs w:val="20"/>
              </w:rPr>
            </w:pPr>
            <w:r w:rsidRPr="00D32177">
              <w:rPr>
                <w:rFonts w:cs="Times New Roman"/>
                <w:sz w:val="20"/>
                <w:szCs w:val="20"/>
              </w:rPr>
              <w:t>компл.</w:t>
            </w:r>
          </w:p>
        </w:tc>
        <w:tc>
          <w:tcPr>
            <w:tcW w:w="2261" w:type="dxa"/>
          </w:tcPr>
          <w:p w14:paraId="3797F3EB" w14:textId="77777777" w:rsidR="00BA73B5" w:rsidRPr="00D32177" w:rsidRDefault="00BA73B5" w:rsidP="00EA5A0B">
            <w:pPr>
              <w:jc w:val="center"/>
              <w:rPr>
                <w:rFonts w:cs="Times New Roman"/>
                <w:sz w:val="20"/>
                <w:szCs w:val="20"/>
              </w:rPr>
            </w:pPr>
            <w:r w:rsidRPr="00D32177">
              <w:rPr>
                <w:rFonts w:cs="Times New Roman"/>
                <w:sz w:val="20"/>
                <w:szCs w:val="20"/>
              </w:rPr>
              <w:t>1</w:t>
            </w:r>
          </w:p>
        </w:tc>
        <w:tc>
          <w:tcPr>
            <w:tcW w:w="6804" w:type="dxa"/>
          </w:tcPr>
          <w:p w14:paraId="5B755FDA" w14:textId="77777777" w:rsidR="00BA73B5" w:rsidRPr="00D32177" w:rsidRDefault="00BA73B5" w:rsidP="00EA5A0B">
            <w:pPr>
              <w:rPr>
                <w:rFonts w:cs="Times New Roman"/>
                <w:sz w:val="20"/>
                <w:szCs w:val="20"/>
              </w:rPr>
            </w:pPr>
            <w:r w:rsidRPr="00D32177">
              <w:rPr>
                <w:rFonts w:cs="Times New Roman"/>
                <w:sz w:val="20"/>
                <w:szCs w:val="20"/>
              </w:rPr>
              <w:t>Резервирование стационарной аппаратуры запуска и мониторинга ТСО муниципальной системы оповещения населения Бессоновского района Пензенской области</w:t>
            </w:r>
          </w:p>
        </w:tc>
        <w:tc>
          <w:tcPr>
            <w:tcW w:w="1276" w:type="dxa"/>
          </w:tcPr>
          <w:p w14:paraId="40EB1419" w14:textId="77777777" w:rsidR="00BA73B5" w:rsidRPr="00D32177" w:rsidRDefault="00BA73B5" w:rsidP="00EA5A0B">
            <w:pPr>
              <w:jc w:val="center"/>
              <w:rPr>
                <w:rFonts w:cs="Times New Roman"/>
                <w:sz w:val="20"/>
                <w:szCs w:val="20"/>
              </w:rPr>
            </w:pPr>
          </w:p>
        </w:tc>
      </w:tr>
      <w:tr w:rsidR="00D32177" w:rsidRPr="00D32177" w14:paraId="452FEF89" w14:textId="77777777" w:rsidTr="009751BB">
        <w:tc>
          <w:tcPr>
            <w:tcW w:w="616" w:type="dxa"/>
          </w:tcPr>
          <w:p w14:paraId="594C1956" w14:textId="77777777" w:rsidR="00BA73B5" w:rsidRPr="00D32177" w:rsidRDefault="00BA73B5" w:rsidP="00EA5A0B">
            <w:pPr>
              <w:jc w:val="center"/>
              <w:rPr>
                <w:rFonts w:cs="Times New Roman"/>
                <w:sz w:val="20"/>
                <w:szCs w:val="20"/>
              </w:rPr>
            </w:pPr>
            <w:r w:rsidRPr="00D32177">
              <w:rPr>
                <w:rFonts w:cs="Times New Roman"/>
                <w:sz w:val="20"/>
                <w:szCs w:val="20"/>
              </w:rPr>
              <w:t>1.2</w:t>
            </w:r>
          </w:p>
        </w:tc>
        <w:tc>
          <w:tcPr>
            <w:tcW w:w="3887" w:type="dxa"/>
          </w:tcPr>
          <w:p w14:paraId="5774DC6C" w14:textId="77777777" w:rsidR="00BA73B5" w:rsidRPr="00D32177" w:rsidRDefault="00BA73B5" w:rsidP="00EA5A0B">
            <w:pPr>
              <w:rPr>
                <w:rFonts w:cs="Times New Roman"/>
                <w:sz w:val="20"/>
                <w:szCs w:val="20"/>
              </w:rPr>
            </w:pPr>
            <w:r w:rsidRPr="00D32177">
              <w:rPr>
                <w:rFonts w:cs="Times New Roman"/>
                <w:sz w:val="20"/>
                <w:szCs w:val="20"/>
              </w:rPr>
              <w:t>Устройства запуска, управления и мониторинга</w:t>
            </w:r>
          </w:p>
        </w:tc>
        <w:tc>
          <w:tcPr>
            <w:tcW w:w="999" w:type="dxa"/>
          </w:tcPr>
          <w:p w14:paraId="3938EF74" w14:textId="77777777" w:rsidR="00BA73B5" w:rsidRPr="00D32177" w:rsidRDefault="00BA73B5" w:rsidP="00EA5A0B">
            <w:pPr>
              <w:jc w:val="center"/>
              <w:rPr>
                <w:rFonts w:cs="Times New Roman"/>
                <w:sz w:val="20"/>
                <w:szCs w:val="20"/>
              </w:rPr>
            </w:pPr>
          </w:p>
        </w:tc>
        <w:tc>
          <w:tcPr>
            <w:tcW w:w="2261" w:type="dxa"/>
          </w:tcPr>
          <w:p w14:paraId="58471546" w14:textId="77777777" w:rsidR="00BA73B5" w:rsidRPr="00D32177" w:rsidRDefault="00BA73B5" w:rsidP="00EA5A0B">
            <w:pPr>
              <w:jc w:val="center"/>
              <w:rPr>
                <w:rFonts w:cs="Times New Roman"/>
                <w:sz w:val="20"/>
                <w:szCs w:val="20"/>
              </w:rPr>
            </w:pPr>
          </w:p>
        </w:tc>
        <w:tc>
          <w:tcPr>
            <w:tcW w:w="6804" w:type="dxa"/>
          </w:tcPr>
          <w:p w14:paraId="3A07F9FE" w14:textId="77777777" w:rsidR="00BA73B5" w:rsidRPr="00D32177" w:rsidRDefault="00BA73B5" w:rsidP="00EA5A0B">
            <w:pPr>
              <w:rPr>
                <w:rFonts w:cs="Times New Roman"/>
                <w:sz w:val="20"/>
                <w:szCs w:val="20"/>
              </w:rPr>
            </w:pPr>
          </w:p>
        </w:tc>
        <w:tc>
          <w:tcPr>
            <w:tcW w:w="1276" w:type="dxa"/>
          </w:tcPr>
          <w:p w14:paraId="5F0E5DC3" w14:textId="77777777" w:rsidR="00BA73B5" w:rsidRPr="00D32177" w:rsidRDefault="00BA73B5" w:rsidP="00EA5A0B">
            <w:pPr>
              <w:jc w:val="center"/>
              <w:rPr>
                <w:rFonts w:cs="Times New Roman"/>
                <w:sz w:val="20"/>
                <w:szCs w:val="20"/>
              </w:rPr>
            </w:pPr>
          </w:p>
        </w:tc>
      </w:tr>
      <w:tr w:rsidR="00D32177" w:rsidRPr="00D32177" w14:paraId="372E3582" w14:textId="77777777" w:rsidTr="009751BB">
        <w:tc>
          <w:tcPr>
            <w:tcW w:w="616" w:type="dxa"/>
          </w:tcPr>
          <w:p w14:paraId="5B05319C" w14:textId="77777777" w:rsidR="00BA73B5" w:rsidRPr="00D32177" w:rsidRDefault="00BA73B5" w:rsidP="00EA5A0B">
            <w:pPr>
              <w:jc w:val="center"/>
              <w:rPr>
                <w:rFonts w:cs="Times New Roman"/>
                <w:sz w:val="20"/>
                <w:szCs w:val="20"/>
              </w:rPr>
            </w:pPr>
            <w:r w:rsidRPr="00D32177">
              <w:rPr>
                <w:rFonts w:cs="Times New Roman"/>
                <w:sz w:val="20"/>
                <w:szCs w:val="20"/>
              </w:rPr>
              <w:t>1.2.1</w:t>
            </w:r>
          </w:p>
        </w:tc>
        <w:tc>
          <w:tcPr>
            <w:tcW w:w="3887" w:type="dxa"/>
          </w:tcPr>
          <w:p w14:paraId="714D1B84" w14:textId="77777777" w:rsidR="00BA73B5" w:rsidRPr="00D32177" w:rsidRDefault="00BA73B5" w:rsidP="00EA5A0B">
            <w:pPr>
              <w:rPr>
                <w:rFonts w:cs="Times New Roman"/>
                <w:sz w:val="20"/>
                <w:szCs w:val="20"/>
              </w:rPr>
            </w:pPr>
            <w:r w:rsidRPr="00D32177">
              <w:rPr>
                <w:rFonts w:cs="Times New Roman"/>
                <w:sz w:val="20"/>
                <w:szCs w:val="20"/>
              </w:rPr>
              <w:t>Блок оповещения. Тип 1</w:t>
            </w:r>
          </w:p>
        </w:tc>
        <w:tc>
          <w:tcPr>
            <w:tcW w:w="999" w:type="dxa"/>
          </w:tcPr>
          <w:p w14:paraId="36257BBC" w14:textId="77777777" w:rsidR="00BA73B5" w:rsidRPr="00D32177" w:rsidRDefault="00BA73B5" w:rsidP="00EA5A0B">
            <w:pPr>
              <w:jc w:val="center"/>
              <w:rPr>
                <w:rFonts w:cs="Times New Roman"/>
                <w:sz w:val="20"/>
                <w:szCs w:val="20"/>
              </w:rPr>
            </w:pPr>
            <w:r w:rsidRPr="00D32177">
              <w:rPr>
                <w:rFonts w:cs="Times New Roman"/>
                <w:sz w:val="20"/>
                <w:szCs w:val="20"/>
              </w:rPr>
              <w:t>компл.</w:t>
            </w:r>
          </w:p>
        </w:tc>
        <w:tc>
          <w:tcPr>
            <w:tcW w:w="2261" w:type="dxa"/>
          </w:tcPr>
          <w:p w14:paraId="57089A9C" w14:textId="77777777" w:rsidR="00BA73B5" w:rsidRPr="00D32177" w:rsidRDefault="00BA73B5" w:rsidP="00EA5A0B">
            <w:pPr>
              <w:jc w:val="center"/>
              <w:rPr>
                <w:rFonts w:cs="Times New Roman"/>
                <w:sz w:val="20"/>
                <w:szCs w:val="20"/>
              </w:rPr>
            </w:pPr>
            <w:r w:rsidRPr="00D32177">
              <w:rPr>
                <w:rFonts w:cs="Times New Roman"/>
                <w:sz w:val="20"/>
                <w:szCs w:val="20"/>
              </w:rPr>
              <w:t>2</w:t>
            </w:r>
          </w:p>
        </w:tc>
        <w:tc>
          <w:tcPr>
            <w:tcW w:w="6804" w:type="dxa"/>
          </w:tcPr>
          <w:p w14:paraId="00203F2C" w14:textId="77777777" w:rsidR="00BA73B5" w:rsidRPr="00D32177" w:rsidRDefault="00BA73B5" w:rsidP="00EA5A0B">
            <w:pPr>
              <w:rPr>
                <w:rFonts w:cs="Times New Roman"/>
                <w:sz w:val="20"/>
                <w:szCs w:val="20"/>
              </w:rPr>
            </w:pPr>
            <w:r w:rsidRPr="00D32177">
              <w:rPr>
                <w:rFonts w:cs="Times New Roman"/>
                <w:sz w:val="20"/>
                <w:szCs w:val="20"/>
              </w:rPr>
              <w:t>Резервирование специализированных блоков запуска оконечных средств оповещения муниципальной системы оповещения населения Бессоновского района Пензенской области</w:t>
            </w:r>
          </w:p>
        </w:tc>
        <w:tc>
          <w:tcPr>
            <w:tcW w:w="1276" w:type="dxa"/>
          </w:tcPr>
          <w:p w14:paraId="70242F0F" w14:textId="77777777" w:rsidR="00BA73B5" w:rsidRPr="00D32177" w:rsidRDefault="00BA73B5" w:rsidP="00EA5A0B">
            <w:pPr>
              <w:jc w:val="center"/>
              <w:rPr>
                <w:rFonts w:cs="Times New Roman"/>
                <w:sz w:val="20"/>
                <w:szCs w:val="20"/>
              </w:rPr>
            </w:pPr>
          </w:p>
        </w:tc>
      </w:tr>
      <w:tr w:rsidR="00D32177" w:rsidRPr="00D32177" w14:paraId="740106EC" w14:textId="77777777" w:rsidTr="009751BB">
        <w:tc>
          <w:tcPr>
            <w:tcW w:w="616" w:type="dxa"/>
          </w:tcPr>
          <w:p w14:paraId="02C7830A" w14:textId="77777777" w:rsidR="00BA73B5" w:rsidRPr="00D32177" w:rsidRDefault="00BA73B5" w:rsidP="00EA5A0B">
            <w:pPr>
              <w:jc w:val="center"/>
              <w:rPr>
                <w:rFonts w:cs="Times New Roman"/>
                <w:sz w:val="20"/>
                <w:szCs w:val="20"/>
              </w:rPr>
            </w:pPr>
            <w:r w:rsidRPr="00D32177">
              <w:rPr>
                <w:rFonts w:cs="Times New Roman"/>
                <w:sz w:val="20"/>
                <w:szCs w:val="20"/>
              </w:rPr>
              <w:t>1.2.2</w:t>
            </w:r>
          </w:p>
        </w:tc>
        <w:tc>
          <w:tcPr>
            <w:tcW w:w="3887" w:type="dxa"/>
          </w:tcPr>
          <w:p w14:paraId="3AFABCB2" w14:textId="77777777" w:rsidR="00BA73B5" w:rsidRPr="00D32177" w:rsidRDefault="00BA73B5" w:rsidP="00EA5A0B">
            <w:pPr>
              <w:rPr>
                <w:rFonts w:cs="Times New Roman"/>
                <w:sz w:val="20"/>
                <w:szCs w:val="20"/>
              </w:rPr>
            </w:pPr>
            <w:r w:rsidRPr="00D32177">
              <w:rPr>
                <w:rFonts w:cs="Times New Roman"/>
                <w:sz w:val="20"/>
                <w:szCs w:val="20"/>
              </w:rPr>
              <w:t>Блок оповещения. Тип 2</w:t>
            </w:r>
          </w:p>
        </w:tc>
        <w:tc>
          <w:tcPr>
            <w:tcW w:w="999" w:type="dxa"/>
          </w:tcPr>
          <w:p w14:paraId="4025DCFF" w14:textId="77777777" w:rsidR="00BA73B5" w:rsidRPr="00D32177" w:rsidRDefault="00BA73B5" w:rsidP="00EA5A0B">
            <w:pPr>
              <w:jc w:val="center"/>
              <w:rPr>
                <w:rFonts w:cs="Times New Roman"/>
                <w:sz w:val="20"/>
                <w:szCs w:val="20"/>
              </w:rPr>
            </w:pPr>
            <w:r w:rsidRPr="00D32177">
              <w:rPr>
                <w:rFonts w:cs="Times New Roman"/>
                <w:sz w:val="20"/>
                <w:szCs w:val="20"/>
              </w:rPr>
              <w:t>компл.</w:t>
            </w:r>
          </w:p>
        </w:tc>
        <w:tc>
          <w:tcPr>
            <w:tcW w:w="2261" w:type="dxa"/>
          </w:tcPr>
          <w:p w14:paraId="079BF570" w14:textId="77777777" w:rsidR="00BA73B5" w:rsidRPr="00D32177" w:rsidRDefault="00BA73B5" w:rsidP="00EA5A0B">
            <w:pPr>
              <w:jc w:val="center"/>
              <w:rPr>
                <w:rFonts w:cs="Times New Roman"/>
                <w:sz w:val="20"/>
                <w:szCs w:val="20"/>
              </w:rPr>
            </w:pPr>
            <w:r w:rsidRPr="00D32177">
              <w:rPr>
                <w:rFonts w:cs="Times New Roman"/>
                <w:sz w:val="20"/>
                <w:szCs w:val="20"/>
              </w:rPr>
              <w:t>1</w:t>
            </w:r>
          </w:p>
        </w:tc>
        <w:tc>
          <w:tcPr>
            <w:tcW w:w="6804" w:type="dxa"/>
          </w:tcPr>
          <w:p w14:paraId="05237227" w14:textId="77777777" w:rsidR="00BA73B5" w:rsidRPr="00D32177" w:rsidRDefault="00BA73B5" w:rsidP="00EA5A0B">
            <w:pPr>
              <w:rPr>
                <w:rFonts w:cs="Times New Roman"/>
                <w:sz w:val="20"/>
                <w:szCs w:val="20"/>
              </w:rPr>
            </w:pPr>
            <w:r w:rsidRPr="00D32177">
              <w:rPr>
                <w:rFonts w:cs="Times New Roman"/>
                <w:sz w:val="20"/>
                <w:szCs w:val="20"/>
              </w:rPr>
              <w:t>Резервирование специализированных блоков запуска оконечных средств оповещения муниципальной системы оповещения населения Бессоновского района Пензенской области</w:t>
            </w:r>
          </w:p>
        </w:tc>
        <w:tc>
          <w:tcPr>
            <w:tcW w:w="1276" w:type="dxa"/>
          </w:tcPr>
          <w:p w14:paraId="3BDEF8F1" w14:textId="77777777" w:rsidR="00BA73B5" w:rsidRPr="00D32177" w:rsidRDefault="00BA73B5" w:rsidP="00EA5A0B">
            <w:pPr>
              <w:jc w:val="center"/>
              <w:rPr>
                <w:rFonts w:cs="Times New Roman"/>
                <w:sz w:val="20"/>
                <w:szCs w:val="20"/>
              </w:rPr>
            </w:pPr>
          </w:p>
        </w:tc>
      </w:tr>
      <w:tr w:rsidR="00D32177" w:rsidRPr="00D32177" w14:paraId="0E413B48" w14:textId="77777777" w:rsidTr="009751BB">
        <w:tc>
          <w:tcPr>
            <w:tcW w:w="616" w:type="dxa"/>
          </w:tcPr>
          <w:p w14:paraId="66736F9D" w14:textId="77777777" w:rsidR="00BA73B5" w:rsidRPr="00D32177" w:rsidRDefault="00BA73B5" w:rsidP="00EA5A0B">
            <w:pPr>
              <w:jc w:val="center"/>
              <w:rPr>
                <w:rFonts w:cs="Times New Roman"/>
                <w:sz w:val="20"/>
                <w:szCs w:val="20"/>
              </w:rPr>
            </w:pPr>
            <w:r w:rsidRPr="00D32177">
              <w:rPr>
                <w:rFonts w:cs="Times New Roman"/>
                <w:sz w:val="20"/>
                <w:szCs w:val="20"/>
              </w:rPr>
              <w:t>1.3</w:t>
            </w:r>
          </w:p>
        </w:tc>
        <w:tc>
          <w:tcPr>
            <w:tcW w:w="3887" w:type="dxa"/>
          </w:tcPr>
          <w:p w14:paraId="758DB8D1" w14:textId="77777777" w:rsidR="00BA73B5" w:rsidRPr="00D32177" w:rsidRDefault="00BA73B5" w:rsidP="00EA5A0B">
            <w:pPr>
              <w:rPr>
                <w:rFonts w:cs="Times New Roman"/>
                <w:sz w:val="20"/>
                <w:szCs w:val="20"/>
              </w:rPr>
            </w:pPr>
            <w:r w:rsidRPr="00D32177">
              <w:rPr>
                <w:rFonts w:cs="Times New Roman"/>
                <w:sz w:val="20"/>
                <w:szCs w:val="20"/>
              </w:rPr>
              <w:t>Оконечные средства оповещения</w:t>
            </w:r>
          </w:p>
        </w:tc>
        <w:tc>
          <w:tcPr>
            <w:tcW w:w="999" w:type="dxa"/>
          </w:tcPr>
          <w:p w14:paraId="58F82183" w14:textId="77777777" w:rsidR="00BA73B5" w:rsidRPr="00D32177" w:rsidRDefault="00BA73B5" w:rsidP="00EA5A0B">
            <w:pPr>
              <w:jc w:val="center"/>
              <w:rPr>
                <w:rFonts w:cs="Times New Roman"/>
                <w:sz w:val="20"/>
                <w:szCs w:val="20"/>
              </w:rPr>
            </w:pPr>
          </w:p>
        </w:tc>
        <w:tc>
          <w:tcPr>
            <w:tcW w:w="2261" w:type="dxa"/>
          </w:tcPr>
          <w:p w14:paraId="422A7488" w14:textId="77777777" w:rsidR="00BA73B5" w:rsidRPr="00D32177" w:rsidRDefault="00BA73B5" w:rsidP="00EA5A0B">
            <w:pPr>
              <w:jc w:val="center"/>
              <w:rPr>
                <w:rFonts w:cs="Times New Roman"/>
                <w:sz w:val="20"/>
                <w:szCs w:val="20"/>
              </w:rPr>
            </w:pPr>
          </w:p>
        </w:tc>
        <w:tc>
          <w:tcPr>
            <w:tcW w:w="6804" w:type="dxa"/>
          </w:tcPr>
          <w:p w14:paraId="71C56C5B" w14:textId="77777777" w:rsidR="00BA73B5" w:rsidRPr="00D32177" w:rsidRDefault="00BA73B5" w:rsidP="00EA5A0B">
            <w:pPr>
              <w:rPr>
                <w:rFonts w:cs="Times New Roman"/>
                <w:sz w:val="20"/>
                <w:szCs w:val="20"/>
              </w:rPr>
            </w:pPr>
          </w:p>
        </w:tc>
        <w:tc>
          <w:tcPr>
            <w:tcW w:w="1276" w:type="dxa"/>
          </w:tcPr>
          <w:p w14:paraId="3DDACEED" w14:textId="77777777" w:rsidR="00BA73B5" w:rsidRPr="00D32177" w:rsidRDefault="00BA73B5" w:rsidP="00EA5A0B">
            <w:pPr>
              <w:jc w:val="center"/>
              <w:rPr>
                <w:rFonts w:cs="Times New Roman"/>
                <w:sz w:val="20"/>
                <w:szCs w:val="20"/>
              </w:rPr>
            </w:pPr>
          </w:p>
        </w:tc>
      </w:tr>
      <w:tr w:rsidR="00D32177" w:rsidRPr="00D32177" w14:paraId="4EF469CC" w14:textId="77777777" w:rsidTr="009751BB">
        <w:tc>
          <w:tcPr>
            <w:tcW w:w="616" w:type="dxa"/>
          </w:tcPr>
          <w:p w14:paraId="778C032F" w14:textId="77777777" w:rsidR="00BA73B5" w:rsidRPr="00D32177" w:rsidRDefault="00BA73B5" w:rsidP="00EA5A0B">
            <w:pPr>
              <w:jc w:val="center"/>
              <w:rPr>
                <w:rFonts w:cs="Times New Roman"/>
                <w:sz w:val="20"/>
                <w:szCs w:val="20"/>
              </w:rPr>
            </w:pPr>
            <w:r w:rsidRPr="00D32177">
              <w:rPr>
                <w:rFonts w:cs="Times New Roman"/>
                <w:sz w:val="20"/>
                <w:szCs w:val="20"/>
              </w:rPr>
              <w:t>1.3.1</w:t>
            </w:r>
          </w:p>
        </w:tc>
        <w:tc>
          <w:tcPr>
            <w:tcW w:w="3887" w:type="dxa"/>
          </w:tcPr>
          <w:p w14:paraId="51630D98" w14:textId="77777777" w:rsidR="00BA73B5" w:rsidRPr="00D32177" w:rsidRDefault="00BA73B5" w:rsidP="00EA5A0B">
            <w:pPr>
              <w:rPr>
                <w:rFonts w:cs="Times New Roman"/>
                <w:sz w:val="20"/>
                <w:szCs w:val="20"/>
              </w:rPr>
            </w:pPr>
            <w:r w:rsidRPr="00D32177">
              <w:rPr>
                <w:rFonts w:cs="Times New Roman"/>
                <w:sz w:val="20"/>
                <w:szCs w:val="20"/>
              </w:rPr>
              <w:t>Рупорный громкоговоритель. Тип 1 (50 Вт, 100 В)</w:t>
            </w:r>
          </w:p>
        </w:tc>
        <w:tc>
          <w:tcPr>
            <w:tcW w:w="999" w:type="dxa"/>
          </w:tcPr>
          <w:p w14:paraId="600D733B" w14:textId="77777777" w:rsidR="00BA73B5" w:rsidRPr="00D32177" w:rsidRDefault="00BA73B5" w:rsidP="00EA5A0B">
            <w:pPr>
              <w:jc w:val="center"/>
              <w:rPr>
                <w:rFonts w:cs="Times New Roman"/>
                <w:sz w:val="20"/>
                <w:szCs w:val="20"/>
              </w:rPr>
            </w:pPr>
            <w:r w:rsidRPr="00D32177">
              <w:rPr>
                <w:rFonts w:cs="Times New Roman"/>
                <w:sz w:val="20"/>
                <w:szCs w:val="20"/>
              </w:rPr>
              <w:t>шт.</w:t>
            </w:r>
          </w:p>
        </w:tc>
        <w:tc>
          <w:tcPr>
            <w:tcW w:w="2261" w:type="dxa"/>
          </w:tcPr>
          <w:p w14:paraId="7F0A97AA" w14:textId="77777777" w:rsidR="00BA73B5" w:rsidRPr="00D32177" w:rsidRDefault="00BA73B5" w:rsidP="00EA5A0B">
            <w:pPr>
              <w:jc w:val="center"/>
              <w:rPr>
                <w:rFonts w:cs="Times New Roman"/>
                <w:sz w:val="20"/>
                <w:szCs w:val="20"/>
              </w:rPr>
            </w:pPr>
            <w:r w:rsidRPr="00D32177">
              <w:rPr>
                <w:rFonts w:cs="Times New Roman"/>
                <w:sz w:val="20"/>
                <w:szCs w:val="20"/>
              </w:rPr>
              <w:t>3</w:t>
            </w:r>
          </w:p>
        </w:tc>
        <w:tc>
          <w:tcPr>
            <w:tcW w:w="6804" w:type="dxa"/>
          </w:tcPr>
          <w:p w14:paraId="546950EA" w14:textId="77777777" w:rsidR="00BA73B5" w:rsidRPr="00D32177" w:rsidRDefault="00BA73B5" w:rsidP="00EA5A0B">
            <w:pPr>
              <w:rPr>
                <w:rFonts w:cs="Times New Roman"/>
                <w:sz w:val="20"/>
                <w:szCs w:val="20"/>
              </w:rPr>
            </w:pPr>
            <w:r w:rsidRPr="00D32177">
              <w:rPr>
                <w:rFonts w:cs="Times New Roman"/>
                <w:sz w:val="20"/>
                <w:szCs w:val="20"/>
              </w:rPr>
              <w:t>Резервирование оконечных средств оповещения из состава муниципальной системы оповещения Бессоновского района Пензенской области</w:t>
            </w:r>
          </w:p>
        </w:tc>
        <w:tc>
          <w:tcPr>
            <w:tcW w:w="1276" w:type="dxa"/>
          </w:tcPr>
          <w:p w14:paraId="6751FA18" w14:textId="77777777" w:rsidR="00BA73B5" w:rsidRPr="00D32177" w:rsidRDefault="00BA73B5" w:rsidP="00EA5A0B">
            <w:pPr>
              <w:jc w:val="center"/>
              <w:rPr>
                <w:rFonts w:cs="Times New Roman"/>
                <w:sz w:val="20"/>
                <w:szCs w:val="20"/>
              </w:rPr>
            </w:pPr>
          </w:p>
        </w:tc>
      </w:tr>
      <w:tr w:rsidR="00D32177" w:rsidRPr="00D32177" w14:paraId="1D1384CB" w14:textId="77777777" w:rsidTr="009751BB">
        <w:tc>
          <w:tcPr>
            <w:tcW w:w="616" w:type="dxa"/>
          </w:tcPr>
          <w:p w14:paraId="118B9359" w14:textId="77777777" w:rsidR="00BA73B5" w:rsidRPr="00D32177" w:rsidRDefault="00BA73B5" w:rsidP="00EA5A0B">
            <w:pPr>
              <w:jc w:val="center"/>
              <w:rPr>
                <w:rFonts w:cs="Times New Roman"/>
                <w:sz w:val="20"/>
                <w:szCs w:val="20"/>
              </w:rPr>
            </w:pPr>
            <w:r w:rsidRPr="00D32177">
              <w:rPr>
                <w:rFonts w:cs="Times New Roman"/>
                <w:sz w:val="20"/>
                <w:szCs w:val="20"/>
              </w:rPr>
              <w:t>1.3.2</w:t>
            </w:r>
          </w:p>
        </w:tc>
        <w:tc>
          <w:tcPr>
            <w:tcW w:w="3887" w:type="dxa"/>
          </w:tcPr>
          <w:p w14:paraId="32A087D0" w14:textId="77777777" w:rsidR="00BA73B5" w:rsidRPr="00D32177" w:rsidRDefault="00BA73B5" w:rsidP="00EA5A0B">
            <w:pPr>
              <w:rPr>
                <w:rFonts w:cs="Times New Roman"/>
                <w:sz w:val="20"/>
                <w:szCs w:val="20"/>
              </w:rPr>
            </w:pPr>
            <w:r w:rsidRPr="00D32177">
              <w:rPr>
                <w:rFonts w:cs="Times New Roman"/>
                <w:sz w:val="20"/>
                <w:szCs w:val="20"/>
              </w:rPr>
              <w:t>Рупорный громкоговоритель. Тип 2 (100 Вт, 100 В)</w:t>
            </w:r>
          </w:p>
        </w:tc>
        <w:tc>
          <w:tcPr>
            <w:tcW w:w="999" w:type="dxa"/>
          </w:tcPr>
          <w:p w14:paraId="5386FF2B" w14:textId="77777777" w:rsidR="00BA73B5" w:rsidRPr="00D32177" w:rsidRDefault="00BA73B5" w:rsidP="00EA5A0B">
            <w:pPr>
              <w:jc w:val="center"/>
              <w:rPr>
                <w:rFonts w:cs="Times New Roman"/>
                <w:sz w:val="20"/>
                <w:szCs w:val="20"/>
              </w:rPr>
            </w:pPr>
            <w:r w:rsidRPr="00D32177">
              <w:rPr>
                <w:rFonts w:cs="Times New Roman"/>
                <w:sz w:val="20"/>
                <w:szCs w:val="20"/>
              </w:rPr>
              <w:t>шт.</w:t>
            </w:r>
          </w:p>
        </w:tc>
        <w:tc>
          <w:tcPr>
            <w:tcW w:w="2261" w:type="dxa"/>
          </w:tcPr>
          <w:p w14:paraId="7CF7EED5" w14:textId="77777777" w:rsidR="00BA73B5" w:rsidRPr="00D32177" w:rsidRDefault="00BA73B5" w:rsidP="00EA5A0B">
            <w:pPr>
              <w:jc w:val="center"/>
              <w:rPr>
                <w:rFonts w:cs="Times New Roman"/>
                <w:sz w:val="20"/>
                <w:szCs w:val="20"/>
              </w:rPr>
            </w:pPr>
            <w:r w:rsidRPr="00D32177">
              <w:rPr>
                <w:rFonts w:cs="Times New Roman"/>
                <w:sz w:val="20"/>
                <w:szCs w:val="20"/>
              </w:rPr>
              <w:t>2</w:t>
            </w:r>
          </w:p>
        </w:tc>
        <w:tc>
          <w:tcPr>
            <w:tcW w:w="6804" w:type="dxa"/>
          </w:tcPr>
          <w:p w14:paraId="4E9255E4" w14:textId="77777777" w:rsidR="00BA73B5" w:rsidRPr="00D32177" w:rsidRDefault="00BA73B5" w:rsidP="00EA5A0B">
            <w:pPr>
              <w:rPr>
                <w:rFonts w:cs="Times New Roman"/>
                <w:sz w:val="20"/>
                <w:szCs w:val="20"/>
              </w:rPr>
            </w:pPr>
            <w:r w:rsidRPr="00D32177">
              <w:rPr>
                <w:rFonts w:cs="Times New Roman"/>
                <w:sz w:val="20"/>
                <w:szCs w:val="20"/>
              </w:rPr>
              <w:t>Резервирование оконечных средств оповещения из состава муниципальной системы оповещения Бессоновского района Пензенской области</w:t>
            </w:r>
          </w:p>
        </w:tc>
        <w:tc>
          <w:tcPr>
            <w:tcW w:w="1276" w:type="dxa"/>
          </w:tcPr>
          <w:p w14:paraId="5EF5F70D" w14:textId="77777777" w:rsidR="00BA73B5" w:rsidRPr="00D32177" w:rsidRDefault="00BA73B5" w:rsidP="00EA5A0B">
            <w:pPr>
              <w:jc w:val="center"/>
              <w:rPr>
                <w:rFonts w:cs="Times New Roman"/>
                <w:sz w:val="20"/>
                <w:szCs w:val="20"/>
              </w:rPr>
            </w:pPr>
          </w:p>
        </w:tc>
      </w:tr>
      <w:tr w:rsidR="00D32177" w:rsidRPr="00D32177" w14:paraId="421E9DEF" w14:textId="77777777" w:rsidTr="009751BB">
        <w:tc>
          <w:tcPr>
            <w:tcW w:w="616" w:type="dxa"/>
          </w:tcPr>
          <w:p w14:paraId="10DA15C6" w14:textId="77777777" w:rsidR="00BA73B5" w:rsidRPr="00D32177" w:rsidRDefault="00BA73B5" w:rsidP="00EA5A0B">
            <w:pPr>
              <w:jc w:val="center"/>
              <w:rPr>
                <w:rFonts w:cs="Times New Roman"/>
                <w:sz w:val="20"/>
                <w:szCs w:val="20"/>
              </w:rPr>
            </w:pPr>
            <w:r w:rsidRPr="00D32177">
              <w:rPr>
                <w:rFonts w:cs="Times New Roman"/>
                <w:sz w:val="20"/>
                <w:szCs w:val="20"/>
              </w:rPr>
              <w:t>1.4</w:t>
            </w:r>
          </w:p>
        </w:tc>
        <w:tc>
          <w:tcPr>
            <w:tcW w:w="3887" w:type="dxa"/>
          </w:tcPr>
          <w:p w14:paraId="1981FEFC" w14:textId="77777777" w:rsidR="00BA73B5" w:rsidRPr="00D32177" w:rsidRDefault="00BA73B5" w:rsidP="00EA5A0B">
            <w:pPr>
              <w:rPr>
                <w:rFonts w:cs="Times New Roman"/>
                <w:sz w:val="20"/>
                <w:szCs w:val="20"/>
              </w:rPr>
            </w:pPr>
            <w:r w:rsidRPr="00D32177">
              <w:rPr>
                <w:rFonts w:cs="Times New Roman"/>
                <w:sz w:val="20"/>
                <w:szCs w:val="20"/>
              </w:rPr>
              <w:t>Мобильные средства оповещения</w:t>
            </w:r>
          </w:p>
        </w:tc>
        <w:tc>
          <w:tcPr>
            <w:tcW w:w="999" w:type="dxa"/>
          </w:tcPr>
          <w:p w14:paraId="2B1FC9E9" w14:textId="77777777" w:rsidR="00BA73B5" w:rsidRPr="00D32177" w:rsidRDefault="00BA73B5" w:rsidP="00EA5A0B">
            <w:pPr>
              <w:jc w:val="center"/>
              <w:rPr>
                <w:rFonts w:cs="Times New Roman"/>
                <w:sz w:val="20"/>
                <w:szCs w:val="20"/>
              </w:rPr>
            </w:pPr>
          </w:p>
        </w:tc>
        <w:tc>
          <w:tcPr>
            <w:tcW w:w="2261" w:type="dxa"/>
          </w:tcPr>
          <w:p w14:paraId="7D91CA9B" w14:textId="77777777" w:rsidR="00BA73B5" w:rsidRPr="00D32177" w:rsidRDefault="00BA73B5" w:rsidP="00EA5A0B">
            <w:pPr>
              <w:jc w:val="center"/>
              <w:rPr>
                <w:rFonts w:cs="Times New Roman"/>
                <w:sz w:val="20"/>
                <w:szCs w:val="20"/>
              </w:rPr>
            </w:pPr>
          </w:p>
        </w:tc>
        <w:tc>
          <w:tcPr>
            <w:tcW w:w="6804" w:type="dxa"/>
          </w:tcPr>
          <w:p w14:paraId="5D1689C7" w14:textId="77777777" w:rsidR="00BA73B5" w:rsidRPr="00D32177" w:rsidRDefault="00BA73B5" w:rsidP="00EA5A0B">
            <w:pPr>
              <w:rPr>
                <w:rFonts w:cs="Times New Roman"/>
                <w:sz w:val="20"/>
                <w:szCs w:val="20"/>
              </w:rPr>
            </w:pPr>
          </w:p>
        </w:tc>
        <w:tc>
          <w:tcPr>
            <w:tcW w:w="1276" w:type="dxa"/>
          </w:tcPr>
          <w:p w14:paraId="44B07FAB" w14:textId="77777777" w:rsidR="00BA73B5" w:rsidRPr="00D32177" w:rsidRDefault="00BA73B5" w:rsidP="00EA5A0B">
            <w:pPr>
              <w:jc w:val="center"/>
              <w:rPr>
                <w:rFonts w:cs="Times New Roman"/>
                <w:sz w:val="20"/>
                <w:szCs w:val="20"/>
              </w:rPr>
            </w:pPr>
          </w:p>
        </w:tc>
      </w:tr>
      <w:tr w:rsidR="00D32177" w:rsidRPr="00D32177" w14:paraId="69B19F74" w14:textId="77777777" w:rsidTr="009751BB">
        <w:tc>
          <w:tcPr>
            <w:tcW w:w="616" w:type="dxa"/>
          </w:tcPr>
          <w:p w14:paraId="2B9DB95C" w14:textId="77777777" w:rsidR="00BA73B5" w:rsidRPr="00D32177" w:rsidRDefault="00BA73B5" w:rsidP="00EA5A0B">
            <w:pPr>
              <w:jc w:val="center"/>
              <w:rPr>
                <w:rFonts w:cs="Times New Roman"/>
                <w:sz w:val="20"/>
                <w:szCs w:val="20"/>
              </w:rPr>
            </w:pPr>
            <w:r w:rsidRPr="00D32177">
              <w:rPr>
                <w:rFonts w:cs="Times New Roman"/>
                <w:sz w:val="20"/>
                <w:szCs w:val="20"/>
              </w:rPr>
              <w:t>1.4.1</w:t>
            </w:r>
          </w:p>
        </w:tc>
        <w:tc>
          <w:tcPr>
            <w:tcW w:w="3887" w:type="dxa"/>
          </w:tcPr>
          <w:p w14:paraId="5CDCC899" w14:textId="77777777" w:rsidR="00BA73B5" w:rsidRPr="00D32177" w:rsidRDefault="00BA73B5" w:rsidP="00EA5A0B">
            <w:pPr>
              <w:rPr>
                <w:rFonts w:cs="Times New Roman"/>
                <w:sz w:val="20"/>
                <w:szCs w:val="20"/>
              </w:rPr>
            </w:pPr>
            <w:r w:rsidRPr="00D32177">
              <w:rPr>
                <w:rFonts w:cs="Times New Roman"/>
                <w:sz w:val="20"/>
                <w:szCs w:val="20"/>
              </w:rPr>
              <w:t>Мобильная система оповещения МСО-200</w:t>
            </w:r>
          </w:p>
        </w:tc>
        <w:tc>
          <w:tcPr>
            <w:tcW w:w="999" w:type="dxa"/>
          </w:tcPr>
          <w:p w14:paraId="1D088F0B" w14:textId="77777777" w:rsidR="00BA73B5" w:rsidRPr="00D32177" w:rsidRDefault="00BA73B5" w:rsidP="00EA5A0B">
            <w:pPr>
              <w:jc w:val="center"/>
              <w:rPr>
                <w:rFonts w:cs="Times New Roman"/>
                <w:sz w:val="20"/>
                <w:szCs w:val="20"/>
              </w:rPr>
            </w:pPr>
            <w:r w:rsidRPr="00D32177">
              <w:rPr>
                <w:rFonts w:cs="Times New Roman"/>
                <w:sz w:val="20"/>
                <w:szCs w:val="20"/>
              </w:rPr>
              <w:t>компл.</w:t>
            </w:r>
          </w:p>
        </w:tc>
        <w:tc>
          <w:tcPr>
            <w:tcW w:w="2261" w:type="dxa"/>
          </w:tcPr>
          <w:p w14:paraId="6C645D54" w14:textId="77777777" w:rsidR="00BA73B5" w:rsidRPr="00D32177" w:rsidRDefault="00BA73B5" w:rsidP="00EA5A0B">
            <w:pPr>
              <w:jc w:val="center"/>
              <w:rPr>
                <w:rFonts w:cs="Times New Roman"/>
                <w:sz w:val="20"/>
                <w:szCs w:val="20"/>
              </w:rPr>
            </w:pPr>
            <w:r w:rsidRPr="00D32177">
              <w:rPr>
                <w:rFonts w:cs="Times New Roman"/>
                <w:sz w:val="20"/>
                <w:szCs w:val="20"/>
              </w:rPr>
              <w:t>1</w:t>
            </w:r>
          </w:p>
        </w:tc>
        <w:tc>
          <w:tcPr>
            <w:tcW w:w="6804" w:type="dxa"/>
          </w:tcPr>
          <w:p w14:paraId="615D5287" w14:textId="77777777" w:rsidR="00BA73B5" w:rsidRPr="00D32177" w:rsidRDefault="00BA73B5" w:rsidP="00EA5A0B">
            <w:pPr>
              <w:rPr>
                <w:rFonts w:cs="Times New Roman"/>
                <w:sz w:val="20"/>
                <w:szCs w:val="20"/>
              </w:rPr>
            </w:pPr>
            <w:r w:rsidRPr="00D32177">
              <w:rPr>
                <w:rFonts w:cs="Times New Roman"/>
                <w:sz w:val="20"/>
                <w:szCs w:val="20"/>
              </w:rPr>
              <w:t>Обеспечение гарантированного оповещения населения на территориях, неохваченных стационарными автоматизированными средствами оповещения, в предполагаемых зонах ЧС, в районах проведения аварийно-спасательных и аварийно-восстановительных работ</w:t>
            </w:r>
          </w:p>
        </w:tc>
        <w:tc>
          <w:tcPr>
            <w:tcW w:w="1276" w:type="dxa"/>
          </w:tcPr>
          <w:p w14:paraId="5433FE5A" w14:textId="77777777" w:rsidR="00BA73B5" w:rsidRPr="00D32177" w:rsidRDefault="00BA73B5" w:rsidP="00EA5A0B">
            <w:pPr>
              <w:jc w:val="center"/>
              <w:rPr>
                <w:rFonts w:cs="Times New Roman"/>
                <w:sz w:val="20"/>
                <w:szCs w:val="20"/>
              </w:rPr>
            </w:pPr>
          </w:p>
        </w:tc>
      </w:tr>
      <w:tr w:rsidR="00D32177" w:rsidRPr="00D32177" w14:paraId="79B3A3A4" w14:textId="77777777" w:rsidTr="009751BB">
        <w:tc>
          <w:tcPr>
            <w:tcW w:w="616" w:type="dxa"/>
          </w:tcPr>
          <w:p w14:paraId="5E3F2065" w14:textId="77777777" w:rsidR="00BA73B5" w:rsidRPr="00D32177" w:rsidRDefault="00BA73B5" w:rsidP="00EA5A0B">
            <w:pPr>
              <w:jc w:val="center"/>
              <w:rPr>
                <w:rFonts w:cs="Times New Roman"/>
                <w:sz w:val="20"/>
                <w:szCs w:val="20"/>
              </w:rPr>
            </w:pPr>
            <w:r w:rsidRPr="00D32177">
              <w:rPr>
                <w:rFonts w:cs="Times New Roman"/>
                <w:sz w:val="20"/>
                <w:szCs w:val="20"/>
              </w:rPr>
              <w:t>1.5</w:t>
            </w:r>
          </w:p>
        </w:tc>
        <w:tc>
          <w:tcPr>
            <w:tcW w:w="3887" w:type="dxa"/>
          </w:tcPr>
          <w:p w14:paraId="36CABB2D" w14:textId="77777777" w:rsidR="00BA73B5" w:rsidRPr="00D32177" w:rsidRDefault="00BA73B5" w:rsidP="00EA5A0B">
            <w:pPr>
              <w:rPr>
                <w:rFonts w:cs="Times New Roman"/>
                <w:sz w:val="20"/>
                <w:szCs w:val="20"/>
              </w:rPr>
            </w:pPr>
            <w:r w:rsidRPr="00D32177">
              <w:rPr>
                <w:rFonts w:cs="Times New Roman"/>
                <w:sz w:val="20"/>
                <w:szCs w:val="20"/>
              </w:rPr>
              <w:t>Носимые средства оповещения</w:t>
            </w:r>
          </w:p>
        </w:tc>
        <w:tc>
          <w:tcPr>
            <w:tcW w:w="999" w:type="dxa"/>
          </w:tcPr>
          <w:p w14:paraId="1A7B8A30" w14:textId="77777777" w:rsidR="00BA73B5" w:rsidRPr="00D32177" w:rsidRDefault="00BA73B5" w:rsidP="00EA5A0B">
            <w:pPr>
              <w:jc w:val="center"/>
              <w:rPr>
                <w:rFonts w:cs="Times New Roman"/>
                <w:sz w:val="20"/>
                <w:szCs w:val="20"/>
              </w:rPr>
            </w:pPr>
            <w:r w:rsidRPr="00D32177">
              <w:rPr>
                <w:rFonts w:cs="Times New Roman"/>
                <w:sz w:val="20"/>
                <w:szCs w:val="20"/>
              </w:rPr>
              <w:t>компл.</w:t>
            </w:r>
          </w:p>
        </w:tc>
        <w:tc>
          <w:tcPr>
            <w:tcW w:w="2261" w:type="dxa"/>
          </w:tcPr>
          <w:p w14:paraId="107108F1" w14:textId="77777777" w:rsidR="00BA73B5" w:rsidRPr="00D32177" w:rsidRDefault="00BA73B5" w:rsidP="00EA5A0B">
            <w:pPr>
              <w:jc w:val="center"/>
              <w:rPr>
                <w:rFonts w:cs="Times New Roman"/>
                <w:sz w:val="20"/>
                <w:szCs w:val="20"/>
              </w:rPr>
            </w:pPr>
          </w:p>
        </w:tc>
        <w:tc>
          <w:tcPr>
            <w:tcW w:w="6804" w:type="dxa"/>
          </w:tcPr>
          <w:p w14:paraId="5B70AD30" w14:textId="77777777" w:rsidR="00BA73B5" w:rsidRPr="00D32177" w:rsidRDefault="00BA73B5" w:rsidP="00EA5A0B">
            <w:pPr>
              <w:rPr>
                <w:rFonts w:cs="Times New Roman"/>
                <w:sz w:val="20"/>
                <w:szCs w:val="20"/>
              </w:rPr>
            </w:pPr>
          </w:p>
        </w:tc>
        <w:tc>
          <w:tcPr>
            <w:tcW w:w="1276" w:type="dxa"/>
          </w:tcPr>
          <w:p w14:paraId="0CB0E7A7" w14:textId="77777777" w:rsidR="00BA73B5" w:rsidRPr="00D32177" w:rsidRDefault="00BA73B5" w:rsidP="00EA5A0B">
            <w:pPr>
              <w:jc w:val="center"/>
              <w:rPr>
                <w:rFonts w:cs="Times New Roman"/>
                <w:sz w:val="20"/>
                <w:szCs w:val="20"/>
              </w:rPr>
            </w:pPr>
          </w:p>
        </w:tc>
      </w:tr>
      <w:tr w:rsidR="00D32177" w:rsidRPr="00D32177" w14:paraId="7F56FF28" w14:textId="77777777" w:rsidTr="009751BB">
        <w:tc>
          <w:tcPr>
            <w:tcW w:w="616" w:type="dxa"/>
          </w:tcPr>
          <w:p w14:paraId="7B99D0B2" w14:textId="77777777" w:rsidR="00BA73B5" w:rsidRPr="00D32177" w:rsidRDefault="00BA73B5" w:rsidP="00EA5A0B">
            <w:pPr>
              <w:jc w:val="center"/>
              <w:rPr>
                <w:rFonts w:cs="Times New Roman"/>
                <w:sz w:val="20"/>
                <w:szCs w:val="20"/>
              </w:rPr>
            </w:pPr>
            <w:r w:rsidRPr="00D32177">
              <w:rPr>
                <w:rFonts w:cs="Times New Roman"/>
                <w:sz w:val="20"/>
                <w:szCs w:val="20"/>
              </w:rPr>
              <w:t>1.5.1</w:t>
            </w:r>
          </w:p>
        </w:tc>
        <w:tc>
          <w:tcPr>
            <w:tcW w:w="3887" w:type="dxa"/>
          </w:tcPr>
          <w:p w14:paraId="56E84243" w14:textId="77777777" w:rsidR="00BA73B5" w:rsidRPr="00D32177" w:rsidRDefault="00BA73B5" w:rsidP="00EA5A0B">
            <w:pPr>
              <w:rPr>
                <w:rFonts w:cs="Times New Roman"/>
                <w:sz w:val="20"/>
                <w:szCs w:val="20"/>
              </w:rPr>
            </w:pPr>
            <w:r w:rsidRPr="00D32177">
              <w:rPr>
                <w:rFonts w:cs="Times New Roman"/>
                <w:sz w:val="20"/>
                <w:szCs w:val="20"/>
              </w:rPr>
              <w:t>Носимый рупорный громкоговоритель</w:t>
            </w:r>
          </w:p>
        </w:tc>
        <w:tc>
          <w:tcPr>
            <w:tcW w:w="999" w:type="dxa"/>
          </w:tcPr>
          <w:p w14:paraId="2742D916" w14:textId="77777777" w:rsidR="00BA73B5" w:rsidRPr="00D32177" w:rsidRDefault="00BA73B5" w:rsidP="00EA5A0B">
            <w:pPr>
              <w:jc w:val="center"/>
              <w:rPr>
                <w:rFonts w:cs="Times New Roman"/>
                <w:sz w:val="20"/>
                <w:szCs w:val="20"/>
              </w:rPr>
            </w:pPr>
            <w:r w:rsidRPr="00D32177">
              <w:rPr>
                <w:rFonts w:cs="Times New Roman"/>
                <w:sz w:val="20"/>
                <w:szCs w:val="20"/>
              </w:rPr>
              <w:t>компл.</w:t>
            </w:r>
          </w:p>
        </w:tc>
        <w:tc>
          <w:tcPr>
            <w:tcW w:w="2261" w:type="dxa"/>
          </w:tcPr>
          <w:p w14:paraId="4A8EE52D" w14:textId="77777777" w:rsidR="00BA73B5" w:rsidRPr="00D32177" w:rsidRDefault="00BA73B5" w:rsidP="00EA5A0B">
            <w:pPr>
              <w:jc w:val="center"/>
              <w:rPr>
                <w:rFonts w:cs="Times New Roman"/>
                <w:sz w:val="20"/>
                <w:szCs w:val="20"/>
              </w:rPr>
            </w:pPr>
            <w:r w:rsidRPr="00D32177">
              <w:rPr>
                <w:rFonts w:cs="Times New Roman"/>
                <w:sz w:val="20"/>
                <w:szCs w:val="20"/>
              </w:rPr>
              <w:t>5</w:t>
            </w:r>
          </w:p>
        </w:tc>
        <w:tc>
          <w:tcPr>
            <w:tcW w:w="6804" w:type="dxa"/>
          </w:tcPr>
          <w:p w14:paraId="66FAD46D" w14:textId="77777777" w:rsidR="00BA73B5" w:rsidRPr="00D32177" w:rsidRDefault="00BA73B5" w:rsidP="00EA5A0B">
            <w:pPr>
              <w:rPr>
                <w:rFonts w:cs="Times New Roman"/>
                <w:sz w:val="20"/>
                <w:szCs w:val="20"/>
              </w:rPr>
            </w:pPr>
            <w:r w:rsidRPr="00D32177">
              <w:rPr>
                <w:rFonts w:cs="Times New Roman"/>
                <w:sz w:val="20"/>
                <w:szCs w:val="20"/>
              </w:rPr>
              <w:t>Обеспечение гарантированного оповещения населения на территориях, неохваченных стационарными автоматизированными средствами оповещения, в предполагаемых зонах ЧС, в районах проведения аварийно-спасательных и аварийно-восстановительных работ</w:t>
            </w:r>
          </w:p>
        </w:tc>
        <w:tc>
          <w:tcPr>
            <w:tcW w:w="1276" w:type="dxa"/>
          </w:tcPr>
          <w:p w14:paraId="3FB434B6" w14:textId="77777777" w:rsidR="00BA73B5" w:rsidRPr="00D32177" w:rsidRDefault="00BA73B5" w:rsidP="00EA5A0B">
            <w:pPr>
              <w:jc w:val="center"/>
              <w:rPr>
                <w:rFonts w:cs="Times New Roman"/>
                <w:sz w:val="20"/>
                <w:szCs w:val="20"/>
              </w:rPr>
            </w:pPr>
          </w:p>
        </w:tc>
      </w:tr>
    </w:tbl>
    <w:p w14:paraId="4787A7F4" w14:textId="77777777" w:rsidR="00BA73B5" w:rsidRPr="00D32177" w:rsidRDefault="00BA73B5" w:rsidP="00BA73B5">
      <w:pPr>
        <w:tabs>
          <w:tab w:val="left" w:pos="8640"/>
        </w:tabs>
        <w:rPr>
          <w:sz w:val="20"/>
          <w:szCs w:val="20"/>
        </w:rPr>
      </w:pPr>
    </w:p>
    <w:p w14:paraId="0C3A661A" w14:textId="77777777" w:rsidR="00B860C3" w:rsidRPr="00D32177" w:rsidRDefault="00B860C3" w:rsidP="00F9765D">
      <w:pPr>
        <w:rPr>
          <w:sz w:val="20"/>
          <w:szCs w:val="20"/>
        </w:rPr>
        <w:sectPr w:rsidR="00B860C3" w:rsidRPr="00D32177" w:rsidSect="00BA73B5">
          <w:pgSz w:w="16838" w:h="11906" w:orient="landscape"/>
          <w:pgMar w:top="566" w:right="993" w:bottom="851" w:left="709" w:header="284" w:footer="284" w:gutter="0"/>
          <w:cols w:space="708"/>
          <w:titlePg/>
          <w:docGrid w:linePitch="360"/>
        </w:sectPr>
      </w:pPr>
    </w:p>
    <w:tbl>
      <w:tblPr>
        <w:tblpPr w:leftFromText="180" w:rightFromText="180" w:vertAnchor="page" w:horzAnchor="margin" w:tblpY="1190"/>
        <w:tblW w:w="9554" w:type="dxa"/>
        <w:tblLayout w:type="fixed"/>
        <w:tblCellMar>
          <w:left w:w="0" w:type="dxa"/>
          <w:right w:w="0" w:type="dxa"/>
        </w:tblCellMar>
        <w:tblLook w:val="01E0" w:firstRow="1" w:lastRow="1" w:firstColumn="1" w:lastColumn="1" w:noHBand="0" w:noVBand="0"/>
      </w:tblPr>
      <w:tblGrid>
        <w:gridCol w:w="9554"/>
      </w:tblGrid>
      <w:tr w:rsidR="00F9765D" w:rsidRPr="00D32177" w14:paraId="3A887564" w14:textId="77777777" w:rsidTr="00F9765D">
        <w:trPr>
          <w:trHeight w:val="348"/>
        </w:trPr>
        <w:tc>
          <w:tcPr>
            <w:tcW w:w="9554" w:type="dxa"/>
          </w:tcPr>
          <w:p w14:paraId="2A9AC732" w14:textId="77777777" w:rsidR="00F9765D" w:rsidRPr="00D32177" w:rsidRDefault="00F9765D" w:rsidP="00F9765D">
            <w:pPr>
              <w:jc w:val="center"/>
              <w:rPr>
                <w:b/>
                <w:sz w:val="20"/>
                <w:szCs w:val="20"/>
              </w:rPr>
            </w:pPr>
            <w:r w:rsidRPr="00D32177">
              <w:rPr>
                <w:b/>
                <w:sz w:val="20"/>
                <w:szCs w:val="20"/>
              </w:rPr>
              <w:lastRenderedPageBreak/>
              <w:t>ПОСТАНОВЛЕНИЕ АДМИНИСТРАЦИЯ БЕССОНОВСКОГО РАЙОНА</w:t>
            </w:r>
          </w:p>
          <w:p w14:paraId="0ED89C56" w14:textId="77777777" w:rsidR="00F9765D" w:rsidRPr="00D32177" w:rsidRDefault="00F9765D" w:rsidP="00F9765D">
            <w:pPr>
              <w:jc w:val="center"/>
              <w:rPr>
                <w:b/>
                <w:sz w:val="20"/>
                <w:szCs w:val="20"/>
              </w:rPr>
            </w:pPr>
            <w:r w:rsidRPr="00D32177">
              <w:rPr>
                <w:b/>
                <w:sz w:val="20"/>
                <w:szCs w:val="20"/>
              </w:rPr>
              <w:t>ПЕНЗЕНСКОЙ ОБЛАСТИ</w:t>
            </w:r>
          </w:p>
          <w:p w14:paraId="26F25A8C" w14:textId="2D3EF427" w:rsidR="00F9765D" w:rsidRPr="00D32177" w:rsidRDefault="00F9765D" w:rsidP="00F9765D">
            <w:pPr>
              <w:jc w:val="center"/>
              <w:rPr>
                <w:b/>
                <w:sz w:val="20"/>
                <w:szCs w:val="20"/>
              </w:rPr>
            </w:pPr>
            <w:r w:rsidRPr="00D32177">
              <w:rPr>
                <w:sz w:val="20"/>
                <w:szCs w:val="20"/>
              </w:rPr>
              <w:t xml:space="preserve">от </w:t>
            </w:r>
            <w:r w:rsidRPr="00D32177">
              <w:rPr>
                <w:sz w:val="20"/>
                <w:szCs w:val="20"/>
                <w:lang w:val="en-US"/>
              </w:rPr>
              <w:t>16</w:t>
            </w:r>
            <w:r w:rsidRPr="00D32177">
              <w:rPr>
                <w:sz w:val="20"/>
                <w:szCs w:val="20"/>
              </w:rPr>
              <w:t xml:space="preserve"> июня 2025 года № 6</w:t>
            </w:r>
            <w:r w:rsidRPr="00D32177">
              <w:rPr>
                <w:sz w:val="20"/>
                <w:szCs w:val="20"/>
                <w:lang w:val="en-US"/>
              </w:rPr>
              <w:t>4</w:t>
            </w:r>
            <w:r w:rsidR="00FA3184" w:rsidRPr="00D32177">
              <w:rPr>
                <w:sz w:val="20"/>
                <w:szCs w:val="20"/>
              </w:rPr>
              <w:t>9</w:t>
            </w:r>
          </w:p>
        </w:tc>
      </w:tr>
      <w:tr w:rsidR="00F9765D" w:rsidRPr="00D32177" w14:paraId="13C05643" w14:textId="77777777" w:rsidTr="00F9765D">
        <w:trPr>
          <w:trHeight w:val="601"/>
        </w:trPr>
        <w:tc>
          <w:tcPr>
            <w:tcW w:w="9554" w:type="dxa"/>
            <w:vAlign w:val="center"/>
          </w:tcPr>
          <w:p w14:paraId="1C9FBC5C" w14:textId="77777777" w:rsidR="007248E6" w:rsidRPr="00D32177" w:rsidRDefault="007248E6" w:rsidP="007248E6">
            <w:pPr>
              <w:autoSpaceDE w:val="0"/>
              <w:autoSpaceDN w:val="0"/>
              <w:adjustRightInd w:val="0"/>
              <w:rPr>
                <w:sz w:val="20"/>
                <w:szCs w:val="20"/>
              </w:rPr>
            </w:pPr>
          </w:p>
          <w:p w14:paraId="137BE9AD" w14:textId="554A40AB" w:rsidR="00F9765D" w:rsidRPr="00D32177" w:rsidRDefault="00F9765D" w:rsidP="007248E6">
            <w:pPr>
              <w:autoSpaceDE w:val="0"/>
              <w:autoSpaceDN w:val="0"/>
              <w:adjustRightInd w:val="0"/>
              <w:jc w:val="center"/>
              <w:rPr>
                <w:b/>
                <w:bCs/>
                <w:sz w:val="20"/>
                <w:szCs w:val="20"/>
              </w:rPr>
            </w:pPr>
            <w:r w:rsidRPr="00D32177">
              <w:rPr>
                <w:b/>
                <w:bCs/>
                <w:color w:val="26282F"/>
                <w:sz w:val="20"/>
                <w:szCs w:val="20"/>
              </w:rPr>
              <w:t xml:space="preserve">Об утверждении Положения о системе оплаты труда </w:t>
            </w:r>
            <w:r w:rsidR="00561A35" w:rsidRPr="00D32177">
              <w:rPr>
                <w:b/>
                <w:bCs/>
                <w:color w:val="26282F"/>
                <w:sz w:val="20"/>
                <w:szCs w:val="20"/>
              </w:rPr>
              <w:t xml:space="preserve">работников </w:t>
            </w:r>
            <w:r w:rsidR="00561A35" w:rsidRPr="00D32177">
              <w:rPr>
                <w:b/>
                <w:bCs/>
                <w:sz w:val="20"/>
                <w:szCs w:val="20"/>
              </w:rPr>
              <w:t>муниципального</w:t>
            </w:r>
            <w:r w:rsidRPr="00D32177">
              <w:rPr>
                <w:b/>
                <w:bCs/>
                <w:color w:val="26282F"/>
                <w:sz w:val="20"/>
                <w:szCs w:val="20"/>
              </w:rPr>
              <w:t xml:space="preserve"> бюджетного учреждения "Бессоновский комплексный центр социального обслуживания населения"</w:t>
            </w:r>
          </w:p>
        </w:tc>
      </w:tr>
    </w:tbl>
    <w:p w14:paraId="4D0F1B44" w14:textId="77777777" w:rsidR="00B860C3" w:rsidRPr="00D32177" w:rsidRDefault="00B860C3" w:rsidP="00B860C3">
      <w:pPr>
        <w:autoSpaceDE w:val="0"/>
        <w:autoSpaceDN w:val="0"/>
        <w:adjustRightInd w:val="0"/>
        <w:ind w:firstLine="720"/>
        <w:jc w:val="both"/>
        <w:rPr>
          <w:sz w:val="20"/>
          <w:szCs w:val="20"/>
        </w:rPr>
      </w:pPr>
    </w:p>
    <w:p w14:paraId="5795E0E2" w14:textId="77777777" w:rsidR="00B860C3" w:rsidRPr="00D32177" w:rsidRDefault="00B860C3" w:rsidP="00B860C3">
      <w:pPr>
        <w:autoSpaceDE w:val="0"/>
        <w:autoSpaceDN w:val="0"/>
        <w:adjustRightInd w:val="0"/>
        <w:ind w:firstLine="709"/>
        <w:jc w:val="both"/>
        <w:rPr>
          <w:b/>
          <w:bCs/>
          <w:color w:val="000000"/>
          <w:sz w:val="20"/>
          <w:szCs w:val="20"/>
        </w:rPr>
      </w:pPr>
      <w:r w:rsidRPr="00D32177">
        <w:rPr>
          <w:bCs/>
          <w:sz w:val="20"/>
          <w:szCs w:val="20"/>
        </w:rPr>
        <w:t xml:space="preserve">В соответствии с Положением об установлении систем оплаты труда работников муниципальных бюджетных, автономных и казенных учреждений Бессоновского района,  утвержденным постановлением главы администрации Бессоновского района Пензенской области от 16.12.2008 N 1387 "О введении новых систем оплаты труда работников муниципальных бюджетных, автономных и казенных учреждений Бессоновского района, оплата труда которых осуществляется на основе Единой тарифной сетки" (с последующими изменениями), руководствуясь Уставом муниципального района Бессоновский район Пензенской области, администрация Бессоновского района Пензенской области </w:t>
      </w:r>
      <w:r w:rsidRPr="00D32177">
        <w:rPr>
          <w:b/>
          <w:bCs/>
          <w:sz w:val="20"/>
          <w:szCs w:val="20"/>
        </w:rPr>
        <w:t>п о с т а н о в л я е т:</w:t>
      </w:r>
    </w:p>
    <w:p w14:paraId="2BE12E7F" w14:textId="27DDBB24" w:rsidR="00B860C3" w:rsidRPr="00D32177" w:rsidRDefault="00B860C3" w:rsidP="00B860C3">
      <w:pPr>
        <w:tabs>
          <w:tab w:val="left" w:pos="851"/>
        </w:tabs>
        <w:autoSpaceDE w:val="0"/>
        <w:autoSpaceDN w:val="0"/>
        <w:adjustRightInd w:val="0"/>
        <w:ind w:firstLine="720"/>
        <w:jc w:val="both"/>
        <w:outlineLvl w:val="0"/>
        <w:rPr>
          <w:sz w:val="20"/>
          <w:szCs w:val="20"/>
        </w:rPr>
      </w:pPr>
      <w:r w:rsidRPr="00D32177">
        <w:rPr>
          <w:sz w:val="20"/>
          <w:szCs w:val="20"/>
        </w:rPr>
        <w:t xml:space="preserve">1. </w:t>
      </w:r>
      <w:bookmarkStart w:id="26" w:name="sub_2"/>
      <w:r w:rsidRPr="00D32177">
        <w:rPr>
          <w:sz w:val="20"/>
          <w:szCs w:val="20"/>
        </w:rPr>
        <w:t xml:space="preserve">Утвердить прилагаемое Положение о системе оплаты труда </w:t>
      </w:r>
      <w:r w:rsidR="008C4617" w:rsidRPr="00D32177">
        <w:rPr>
          <w:sz w:val="20"/>
          <w:szCs w:val="20"/>
        </w:rPr>
        <w:t>работников муниципального</w:t>
      </w:r>
      <w:r w:rsidRPr="00D32177">
        <w:rPr>
          <w:sz w:val="20"/>
          <w:szCs w:val="20"/>
        </w:rPr>
        <w:t xml:space="preserve"> бюджетного учреждения "Бессоновский комплексный центр социального обслуживания населения".</w:t>
      </w:r>
    </w:p>
    <w:bookmarkEnd w:id="26"/>
    <w:p w14:paraId="78C1834B" w14:textId="77777777" w:rsidR="00B860C3" w:rsidRPr="00D32177" w:rsidRDefault="00B860C3" w:rsidP="00B860C3">
      <w:pPr>
        <w:autoSpaceDE w:val="0"/>
        <w:autoSpaceDN w:val="0"/>
        <w:adjustRightInd w:val="0"/>
        <w:ind w:firstLine="709"/>
        <w:jc w:val="both"/>
        <w:rPr>
          <w:sz w:val="20"/>
          <w:szCs w:val="20"/>
        </w:rPr>
      </w:pPr>
      <w:r w:rsidRPr="00D32177">
        <w:rPr>
          <w:sz w:val="20"/>
          <w:szCs w:val="20"/>
        </w:rPr>
        <w:t>2. Признать утратившими силу постановления администрации Бессоновского района Пензенской области:</w:t>
      </w:r>
    </w:p>
    <w:p w14:paraId="32D6C730" w14:textId="77777777" w:rsidR="00B860C3" w:rsidRPr="00D32177" w:rsidRDefault="00B860C3" w:rsidP="00B860C3">
      <w:pPr>
        <w:autoSpaceDE w:val="0"/>
        <w:autoSpaceDN w:val="0"/>
        <w:adjustRightInd w:val="0"/>
        <w:ind w:firstLine="720"/>
        <w:jc w:val="both"/>
        <w:rPr>
          <w:sz w:val="20"/>
          <w:szCs w:val="20"/>
        </w:rPr>
      </w:pPr>
      <w:r w:rsidRPr="00D32177">
        <w:rPr>
          <w:sz w:val="20"/>
          <w:szCs w:val="20"/>
        </w:rPr>
        <w:t>– от 03.02.2023 N 115 "Об утверждении Положения о системе оплаты труда работников муниципального бюджетного учреждения "Бессоновский комплексный центр социального обслуживания населения"";</w:t>
      </w:r>
    </w:p>
    <w:p w14:paraId="74A4487D" w14:textId="77777777" w:rsidR="00B860C3" w:rsidRPr="00D32177" w:rsidRDefault="00B860C3" w:rsidP="00B860C3">
      <w:pPr>
        <w:autoSpaceDE w:val="0"/>
        <w:autoSpaceDN w:val="0"/>
        <w:adjustRightInd w:val="0"/>
        <w:ind w:firstLine="720"/>
        <w:jc w:val="both"/>
        <w:rPr>
          <w:sz w:val="20"/>
          <w:szCs w:val="20"/>
        </w:rPr>
      </w:pPr>
      <w:r w:rsidRPr="00D32177">
        <w:rPr>
          <w:sz w:val="20"/>
          <w:szCs w:val="20"/>
        </w:rPr>
        <w:t>– от 25.08.2023 N 897 "О внесении изменений в постановление администрации Бессоновского района от 03.02.2023 г. N 115 "Об утверждении Положения о системе оплаты труда работников муниципального бюджетного учреждения "Бессоновский комплексный центр социального обслуживания населения"";</w:t>
      </w:r>
    </w:p>
    <w:p w14:paraId="5D7DCB42" w14:textId="77777777" w:rsidR="00B860C3" w:rsidRPr="00D32177" w:rsidRDefault="00B860C3" w:rsidP="00B860C3">
      <w:pPr>
        <w:autoSpaceDE w:val="0"/>
        <w:autoSpaceDN w:val="0"/>
        <w:adjustRightInd w:val="0"/>
        <w:ind w:firstLine="720"/>
        <w:jc w:val="both"/>
        <w:rPr>
          <w:sz w:val="20"/>
          <w:szCs w:val="20"/>
        </w:rPr>
      </w:pPr>
      <w:r w:rsidRPr="00D32177">
        <w:rPr>
          <w:sz w:val="20"/>
          <w:szCs w:val="20"/>
        </w:rPr>
        <w:t>– от 24.10.2023 N 1176 "О внесении изменений в Положение о системе оплаты труда работников муниципального бюджетного учреждения "Бессоновский комплексный центр социального обслуживания населения", утвержденное постановлением а</w:t>
      </w:r>
      <w:r w:rsidRPr="00D32177">
        <w:rPr>
          <w:bCs/>
          <w:sz w:val="20"/>
          <w:szCs w:val="20"/>
        </w:rPr>
        <w:t>дминистрации Бессоновского района Пензенской области</w:t>
      </w:r>
      <w:r w:rsidRPr="00D32177">
        <w:rPr>
          <w:sz w:val="20"/>
          <w:szCs w:val="20"/>
        </w:rPr>
        <w:t xml:space="preserve"> от 03.02.2023 N 115 (с последующими изменениями)";</w:t>
      </w:r>
    </w:p>
    <w:p w14:paraId="3DEB99E3" w14:textId="77777777" w:rsidR="00B860C3" w:rsidRPr="00D32177" w:rsidRDefault="00B860C3" w:rsidP="00B860C3">
      <w:pPr>
        <w:autoSpaceDE w:val="0"/>
        <w:autoSpaceDN w:val="0"/>
        <w:adjustRightInd w:val="0"/>
        <w:ind w:firstLine="720"/>
        <w:jc w:val="both"/>
        <w:rPr>
          <w:sz w:val="20"/>
          <w:szCs w:val="20"/>
        </w:rPr>
      </w:pPr>
      <w:r w:rsidRPr="00D32177">
        <w:rPr>
          <w:sz w:val="20"/>
          <w:szCs w:val="20"/>
        </w:rPr>
        <w:t>– от 16.02.2024 N 198 "О внесении изменений в Положение о системе оплаты труда работников муниципального бюджетного учреждения "Бессоновский комплексный центр социального обслуживания населения", утвержденное постановлением а</w:t>
      </w:r>
      <w:r w:rsidRPr="00D32177">
        <w:rPr>
          <w:bCs/>
          <w:sz w:val="20"/>
          <w:szCs w:val="20"/>
        </w:rPr>
        <w:t>дминистрации Бессоновского района Пензенской области</w:t>
      </w:r>
      <w:r w:rsidRPr="00D32177">
        <w:rPr>
          <w:sz w:val="20"/>
          <w:szCs w:val="20"/>
        </w:rPr>
        <w:t xml:space="preserve"> от 03.02.2023 г. N 115";</w:t>
      </w:r>
    </w:p>
    <w:p w14:paraId="127B7D6C" w14:textId="77777777" w:rsidR="00B860C3" w:rsidRPr="00D32177" w:rsidRDefault="00B860C3" w:rsidP="00B860C3">
      <w:pPr>
        <w:autoSpaceDE w:val="0"/>
        <w:autoSpaceDN w:val="0"/>
        <w:adjustRightInd w:val="0"/>
        <w:ind w:firstLine="720"/>
        <w:jc w:val="both"/>
        <w:rPr>
          <w:sz w:val="20"/>
          <w:szCs w:val="20"/>
        </w:rPr>
      </w:pPr>
      <w:r w:rsidRPr="00D32177">
        <w:rPr>
          <w:sz w:val="20"/>
          <w:szCs w:val="20"/>
        </w:rPr>
        <w:t>– от 21.10.2024 N 1219 "О внесении изменений в Положение о системе оплаты труда работников муниципального бюджетного учреждения "Бессоновский комплексный центр социального обслуживания населения", утвержденное постановлением а</w:t>
      </w:r>
      <w:r w:rsidRPr="00D32177">
        <w:rPr>
          <w:bCs/>
          <w:sz w:val="20"/>
          <w:szCs w:val="20"/>
        </w:rPr>
        <w:t>дминистрации Бессоновского района Пензенской области</w:t>
      </w:r>
      <w:r w:rsidRPr="00D32177">
        <w:rPr>
          <w:sz w:val="20"/>
          <w:szCs w:val="20"/>
        </w:rPr>
        <w:t xml:space="preserve"> от 03.02.2023 г. N 115".</w:t>
      </w:r>
    </w:p>
    <w:p w14:paraId="2687578D" w14:textId="77777777" w:rsidR="00B860C3" w:rsidRPr="00D32177" w:rsidRDefault="00B860C3" w:rsidP="00B860C3">
      <w:pPr>
        <w:tabs>
          <w:tab w:val="left" w:pos="851"/>
        </w:tabs>
        <w:autoSpaceDE w:val="0"/>
        <w:autoSpaceDN w:val="0"/>
        <w:adjustRightInd w:val="0"/>
        <w:ind w:firstLine="709"/>
        <w:jc w:val="both"/>
        <w:rPr>
          <w:sz w:val="20"/>
          <w:szCs w:val="20"/>
          <w:lang w:eastAsia="ar-SA"/>
        </w:rPr>
      </w:pPr>
      <w:r w:rsidRPr="00D32177">
        <w:rPr>
          <w:sz w:val="20"/>
          <w:szCs w:val="20"/>
        </w:rPr>
        <w:t xml:space="preserve">3. </w:t>
      </w:r>
      <w:r w:rsidRPr="00D32177">
        <w:rPr>
          <w:sz w:val="20"/>
          <w:szCs w:val="20"/>
          <w:lang w:eastAsia="ar-SA"/>
        </w:rPr>
        <w:t xml:space="preserve">Настоящее постановление </w:t>
      </w:r>
      <w:hyperlink r:id="rId11" w:history="1">
        <w:r w:rsidRPr="00D32177">
          <w:rPr>
            <w:bCs/>
            <w:sz w:val="20"/>
            <w:szCs w:val="20"/>
            <w:lang w:eastAsia="ar-SA"/>
          </w:rPr>
          <w:t>опубликовать</w:t>
        </w:r>
      </w:hyperlink>
      <w:r w:rsidRPr="00D32177">
        <w:rPr>
          <w:sz w:val="20"/>
          <w:szCs w:val="20"/>
          <w:lang w:eastAsia="ar-SA"/>
        </w:rPr>
        <w:t xml:space="preserve"> в официальном информационном бюллетене "Вестник Бессоновского района" и разместить на </w:t>
      </w:r>
      <w:hyperlink r:id="rId12" w:history="1">
        <w:r w:rsidRPr="00D32177">
          <w:rPr>
            <w:bCs/>
            <w:sz w:val="20"/>
            <w:szCs w:val="20"/>
            <w:lang w:eastAsia="ar-SA"/>
          </w:rPr>
          <w:t>официальном сайте</w:t>
        </w:r>
      </w:hyperlink>
      <w:r w:rsidRPr="00D32177">
        <w:rPr>
          <w:sz w:val="20"/>
          <w:szCs w:val="20"/>
          <w:lang w:eastAsia="ar-SA"/>
        </w:rPr>
        <w:t xml:space="preserve"> администрации Бессоновского района в информационно-телекоммуникационной сети "Интернет".</w:t>
      </w:r>
    </w:p>
    <w:p w14:paraId="3136825B" w14:textId="774A177C" w:rsidR="00B860C3" w:rsidRPr="00D32177" w:rsidRDefault="00B860C3" w:rsidP="00B860C3">
      <w:pPr>
        <w:autoSpaceDE w:val="0"/>
        <w:autoSpaceDN w:val="0"/>
        <w:adjustRightInd w:val="0"/>
        <w:ind w:firstLine="709"/>
        <w:jc w:val="both"/>
        <w:rPr>
          <w:sz w:val="20"/>
          <w:szCs w:val="20"/>
        </w:rPr>
      </w:pPr>
      <w:r w:rsidRPr="00D32177">
        <w:rPr>
          <w:sz w:val="20"/>
          <w:szCs w:val="20"/>
        </w:rPr>
        <w:t xml:space="preserve">4. Настоящее постановление вступает в силу на следующий день </w:t>
      </w:r>
      <w:r w:rsidR="008C4617" w:rsidRPr="00D32177">
        <w:rPr>
          <w:sz w:val="20"/>
          <w:szCs w:val="20"/>
        </w:rPr>
        <w:t>после дня</w:t>
      </w:r>
      <w:r w:rsidRPr="00D32177">
        <w:rPr>
          <w:sz w:val="20"/>
          <w:szCs w:val="20"/>
        </w:rPr>
        <w:t xml:space="preserve"> его официального опубликования и распространяется на правоотношения, возникшие с 1 апреля 2025 года. Приложения</w:t>
      </w:r>
      <w:hyperlink r:id="rId13" w:anchor="sub_1500" w:history="1">
        <w:r w:rsidRPr="00D32177">
          <w:rPr>
            <w:rStyle w:val="afff8"/>
            <w:sz w:val="20"/>
            <w:szCs w:val="20"/>
          </w:rPr>
          <w:t xml:space="preserve"> N 1</w:t>
        </w:r>
      </w:hyperlink>
      <w:r w:rsidRPr="00D32177">
        <w:rPr>
          <w:sz w:val="20"/>
          <w:szCs w:val="20"/>
        </w:rPr>
        <w:t xml:space="preserve">, </w:t>
      </w:r>
      <w:hyperlink r:id="rId14" w:anchor="sub_1600" w:history="1">
        <w:r w:rsidRPr="00D32177">
          <w:rPr>
            <w:rStyle w:val="afff8"/>
            <w:sz w:val="20"/>
            <w:szCs w:val="20"/>
          </w:rPr>
          <w:t>N 2</w:t>
        </w:r>
      </w:hyperlink>
      <w:r w:rsidRPr="00D32177">
        <w:rPr>
          <w:sz w:val="20"/>
          <w:szCs w:val="20"/>
        </w:rPr>
        <w:t xml:space="preserve">, </w:t>
      </w:r>
      <w:hyperlink r:id="rId15" w:anchor="sub_1700" w:history="1">
        <w:r w:rsidRPr="00D32177">
          <w:rPr>
            <w:rStyle w:val="afff8"/>
            <w:sz w:val="20"/>
            <w:szCs w:val="20"/>
          </w:rPr>
          <w:t>N 3</w:t>
        </w:r>
      </w:hyperlink>
      <w:r w:rsidRPr="00D32177">
        <w:rPr>
          <w:sz w:val="20"/>
          <w:szCs w:val="20"/>
        </w:rPr>
        <w:t xml:space="preserve"> к Положению вступают в силу с 1 июля 2025 года.</w:t>
      </w:r>
    </w:p>
    <w:p w14:paraId="1333B780" w14:textId="77777777" w:rsidR="00B860C3" w:rsidRPr="00D32177" w:rsidRDefault="00B860C3" w:rsidP="00B860C3">
      <w:pPr>
        <w:autoSpaceDE w:val="0"/>
        <w:autoSpaceDN w:val="0"/>
        <w:adjustRightInd w:val="0"/>
        <w:ind w:firstLine="709"/>
        <w:jc w:val="both"/>
        <w:rPr>
          <w:bCs/>
          <w:color w:val="000000"/>
          <w:sz w:val="20"/>
          <w:szCs w:val="20"/>
        </w:rPr>
      </w:pPr>
      <w:r w:rsidRPr="00D32177">
        <w:rPr>
          <w:sz w:val="20"/>
          <w:szCs w:val="20"/>
        </w:rPr>
        <w:t>5. Контроль за исполнением настоящего постановления возложить на заместителя главы администрации Бессоновского района Пензенской области, курирующего вопросы социальной сферы.</w:t>
      </w:r>
    </w:p>
    <w:p w14:paraId="42136631" w14:textId="77777777" w:rsidR="00B860C3" w:rsidRPr="00D32177" w:rsidRDefault="00B860C3" w:rsidP="00B860C3">
      <w:pPr>
        <w:autoSpaceDE w:val="0"/>
        <w:autoSpaceDN w:val="0"/>
        <w:adjustRightInd w:val="0"/>
        <w:ind w:firstLine="720"/>
        <w:jc w:val="both"/>
        <w:rPr>
          <w:bCs/>
          <w:color w:val="000000"/>
          <w:sz w:val="20"/>
          <w:szCs w:val="20"/>
        </w:rPr>
      </w:pPr>
    </w:p>
    <w:p w14:paraId="7D444495" w14:textId="77777777" w:rsidR="00B860C3" w:rsidRPr="00D32177" w:rsidRDefault="00B860C3" w:rsidP="00B860C3">
      <w:pPr>
        <w:autoSpaceDE w:val="0"/>
        <w:autoSpaceDN w:val="0"/>
        <w:adjustRightInd w:val="0"/>
        <w:ind w:firstLine="720"/>
        <w:jc w:val="both"/>
        <w:rPr>
          <w:bCs/>
          <w:color w:val="000000"/>
          <w:sz w:val="20"/>
          <w:szCs w:val="20"/>
        </w:rPr>
      </w:pPr>
    </w:p>
    <w:p w14:paraId="3F07FFB7" w14:textId="77777777" w:rsidR="00B860C3" w:rsidRPr="00D32177" w:rsidRDefault="00B860C3" w:rsidP="00B860C3">
      <w:pPr>
        <w:autoSpaceDE w:val="0"/>
        <w:autoSpaceDN w:val="0"/>
        <w:adjustRightInd w:val="0"/>
        <w:ind w:firstLine="720"/>
        <w:jc w:val="both"/>
        <w:rPr>
          <w:bCs/>
          <w:color w:val="000000"/>
          <w:sz w:val="20"/>
          <w:szCs w:val="20"/>
        </w:rPr>
      </w:pPr>
    </w:p>
    <w:p w14:paraId="30E9E56D" w14:textId="77777777" w:rsidR="00B860C3" w:rsidRPr="00D32177" w:rsidRDefault="00B860C3" w:rsidP="00B860C3">
      <w:pPr>
        <w:autoSpaceDE w:val="0"/>
        <w:autoSpaceDN w:val="0"/>
        <w:adjustRightInd w:val="0"/>
        <w:jc w:val="both"/>
        <w:rPr>
          <w:bCs/>
          <w:color w:val="000000"/>
          <w:sz w:val="20"/>
          <w:szCs w:val="20"/>
        </w:rPr>
      </w:pPr>
      <w:r w:rsidRPr="00D32177">
        <w:rPr>
          <w:bCs/>
          <w:color w:val="000000"/>
          <w:sz w:val="20"/>
          <w:szCs w:val="20"/>
        </w:rPr>
        <w:t xml:space="preserve">Глава Бессоновского района                                                               Н.В. Шалдаева </w:t>
      </w:r>
    </w:p>
    <w:p w14:paraId="6C4FF457" w14:textId="77777777" w:rsidR="001C7EAD" w:rsidRPr="00D32177" w:rsidRDefault="001C7EAD" w:rsidP="00B860C3">
      <w:pPr>
        <w:autoSpaceDE w:val="0"/>
        <w:autoSpaceDN w:val="0"/>
        <w:adjustRightInd w:val="0"/>
        <w:spacing w:before="108" w:after="108"/>
        <w:ind w:firstLine="720"/>
        <w:jc w:val="right"/>
        <w:outlineLvl w:val="0"/>
        <w:rPr>
          <w:color w:val="26282F"/>
          <w:sz w:val="20"/>
          <w:szCs w:val="20"/>
        </w:rPr>
      </w:pPr>
    </w:p>
    <w:p w14:paraId="61E94B56" w14:textId="731AF5AD" w:rsidR="00B860C3" w:rsidRPr="00D32177" w:rsidRDefault="00B860C3" w:rsidP="00B860C3">
      <w:pPr>
        <w:autoSpaceDE w:val="0"/>
        <w:autoSpaceDN w:val="0"/>
        <w:adjustRightInd w:val="0"/>
        <w:spacing w:before="108" w:after="108"/>
        <w:ind w:firstLine="720"/>
        <w:jc w:val="right"/>
        <w:outlineLvl w:val="0"/>
        <w:rPr>
          <w:color w:val="26282F"/>
          <w:sz w:val="20"/>
          <w:szCs w:val="20"/>
        </w:rPr>
      </w:pPr>
      <w:r w:rsidRPr="00D32177">
        <w:rPr>
          <w:color w:val="26282F"/>
          <w:sz w:val="20"/>
          <w:szCs w:val="20"/>
        </w:rPr>
        <w:t>Приложение</w:t>
      </w:r>
    </w:p>
    <w:p w14:paraId="4DFC15C8" w14:textId="77777777" w:rsidR="00B860C3" w:rsidRPr="00D32177" w:rsidRDefault="00B860C3" w:rsidP="00B860C3">
      <w:pPr>
        <w:autoSpaceDE w:val="0"/>
        <w:autoSpaceDN w:val="0"/>
        <w:adjustRightInd w:val="0"/>
        <w:ind w:firstLine="720"/>
        <w:jc w:val="right"/>
        <w:rPr>
          <w:sz w:val="20"/>
          <w:szCs w:val="20"/>
        </w:rPr>
      </w:pPr>
      <w:r w:rsidRPr="00D32177">
        <w:rPr>
          <w:sz w:val="20"/>
          <w:szCs w:val="20"/>
        </w:rPr>
        <w:t xml:space="preserve">к постановлению администрации </w:t>
      </w:r>
    </w:p>
    <w:p w14:paraId="5ADC76F1" w14:textId="77777777" w:rsidR="00B860C3" w:rsidRPr="00D32177" w:rsidRDefault="00B860C3" w:rsidP="00B860C3">
      <w:pPr>
        <w:autoSpaceDE w:val="0"/>
        <w:autoSpaceDN w:val="0"/>
        <w:adjustRightInd w:val="0"/>
        <w:ind w:firstLine="720"/>
        <w:jc w:val="right"/>
        <w:rPr>
          <w:sz w:val="20"/>
          <w:szCs w:val="20"/>
        </w:rPr>
      </w:pPr>
      <w:r w:rsidRPr="00D32177">
        <w:rPr>
          <w:sz w:val="20"/>
          <w:szCs w:val="20"/>
        </w:rPr>
        <w:t>Бессоновского района Пензенской области</w:t>
      </w:r>
    </w:p>
    <w:p w14:paraId="56CBDADC" w14:textId="04824FEF" w:rsidR="00B860C3" w:rsidRPr="00D32177" w:rsidRDefault="00B860C3" w:rsidP="00B860C3">
      <w:pPr>
        <w:autoSpaceDE w:val="0"/>
        <w:autoSpaceDN w:val="0"/>
        <w:adjustRightInd w:val="0"/>
        <w:ind w:firstLine="720"/>
        <w:jc w:val="right"/>
        <w:rPr>
          <w:sz w:val="20"/>
          <w:szCs w:val="20"/>
        </w:rPr>
      </w:pPr>
      <w:r w:rsidRPr="00D32177">
        <w:rPr>
          <w:sz w:val="20"/>
          <w:szCs w:val="20"/>
        </w:rPr>
        <w:t xml:space="preserve">от </w:t>
      </w:r>
      <w:r w:rsidR="00561A35" w:rsidRPr="00D32177">
        <w:rPr>
          <w:sz w:val="20"/>
          <w:szCs w:val="20"/>
        </w:rPr>
        <w:t>16 июня 2025 года</w:t>
      </w:r>
      <w:r w:rsidRPr="00D32177">
        <w:rPr>
          <w:sz w:val="20"/>
          <w:szCs w:val="20"/>
        </w:rPr>
        <w:t xml:space="preserve"> </w:t>
      </w:r>
      <w:r w:rsidR="00561A35" w:rsidRPr="00D32177">
        <w:rPr>
          <w:sz w:val="20"/>
          <w:szCs w:val="20"/>
        </w:rPr>
        <w:t>№</w:t>
      </w:r>
      <w:r w:rsidRPr="00D32177">
        <w:rPr>
          <w:sz w:val="20"/>
          <w:szCs w:val="20"/>
        </w:rPr>
        <w:t xml:space="preserve"> </w:t>
      </w:r>
      <w:r w:rsidR="00561A35" w:rsidRPr="00D32177">
        <w:rPr>
          <w:sz w:val="20"/>
          <w:szCs w:val="20"/>
        </w:rPr>
        <w:t>64</w:t>
      </w:r>
      <w:r w:rsidR="00FD36CA" w:rsidRPr="00D32177">
        <w:rPr>
          <w:sz w:val="20"/>
          <w:szCs w:val="20"/>
        </w:rPr>
        <w:t>9</w:t>
      </w:r>
    </w:p>
    <w:p w14:paraId="6598058F" w14:textId="77777777" w:rsidR="00B860C3" w:rsidRPr="00D32177" w:rsidRDefault="00B860C3" w:rsidP="00B860C3">
      <w:pPr>
        <w:shd w:val="clear" w:color="auto" w:fill="FFFFFF"/>
        <w:autoSpaceDE w:val="0"/>
        <w:autoSpaceDN w:val="0"/>
        <w:adjustRightInd w:val="0"/>
        <w:ind w:firstLine="709"/>
        <w:contextualSpacing/>
        <w:jc w:val="right"/>
        <w:textAlignment w:val="baseline"/>
        <w:outlineLvl w:val="1"/>
        <w:rPr>
          <w:color w:val="3C3C3C"/>
          <w:spacing w:val="2"/>
          <w:sz w:val="20"/>
          <w:szCs w:val="20"/>
        </w:rPr>
      </w:pPr>
    </w:p>
    <w:p w14:paraId="141A1E69" w14:textId="77777777" w:rsidR="00B860C3" w:rsidRPr="00D32177" w:rsidRDefault="00B860C3" w:rsidP="00B860C3">
      <w:pPr>
        <w:shd w:val="clear" w:color="auto" w:fill="FFFFFF"/>
        <w:autoSpaceDE w:val="0"/>
        <w:autoSpaceDN w:val="0"/>
        <w:adjustRightInd w:val="0"/>
        <w:ind w:firstLine="709"/>
        <w:contextualSpacing/>
        <w:jc w:val="center"/>
        <w:textAlignment w:val="baseline"/>
        <w:rPr>
          <w:b/>
          <w:spacing w:val="2"/>
          <w:sz w:val="20"/>
          <w:szCs w:val="20"/>
        </w:rPr>
      </w:pPr>
    </w:p>
    <w:p w14:paraId="490D655B" w14:textId="77777777" w:rsidR="00B860C3" w:rsidRPr="00D32177" w:rsidRDefault="00B860C3" w:rsidP="00B860C3">
      <w:pPr>
        <w:shd w:val="clear" w:color="auto" w:fill="FFFFFF"/>
        <w:autoSpaceDE w:val="0"/>
        <w:autoSpaceDN w:val="0"/>
        <w:adjustRightInd w:val="0"/>
        <w:ind w:firstLine="709"/>
        <w:contextualSpacing/>
        <w:jc w:val="center"/>
        <w:textAlignment w:val="baseline"/>
        <w:rPr>
          <w:b/>
          <w:spacing w:val="2"/>
          <w:sz w:val="20"/>
          <w:szCs w:val="20"/>
        </w:rPr>
      </w:pPr>
      <w:r w:rsidRPr="00D32177">
        <w:rPr>
          <w:b/>
          <w:spacing w:val="2"/>
          <w:sz w:val="20"/>
          <w:szCs w:val="20"/>
        </w:rPr>
        <w:t xml:space="preserve">Положение </w:t>
      </w:r>
    </w:p>
    <w:p w14:paraId="21F62B47" w14:textId="77777777" w:rsidR="00B860C3" w:rsidRPr="00D32177" w:rsidRDefault="00B860C3" w:rsidP="00B860C3">
      <w:pPr>
        <w:shd w:val="clear" w:color="auto" w:fill="FFFFFF"/>
        <w:autoSpaceDE w:val="0"/>
        <w:autoSpaceDN w:val="0"/>
        <w:adjustRightInd w:val="0"/>
        <w:ind w:firstLine="709"/>
        <w:contextualSpacing/>
        <w:jc w:val="center"/>
        <w:textAlignment w:val="baseline"/>
        <w:rPr>
          <w:b/>
          <w:spacing w:val="2"/>
          <w:sz w:val="20"/>
          <w:szCs w:val="20"/>
        </w:rPr>
      </w:pPr>
      <w:r w:rsidRPr="00D32177">
        <w:rPr>
          <w:b/>
          <w:spacing w:val="2"/>
          <w:sz w:val="20"/>
          <w:szCs w:val="20"/>
        </w:rPr>
        <w:t xml:space="preserve">о системе оплаты труда работников муниципального бюджетного учреждения </w:t>
      </w:r>
      <w:r w:rsidRPr="00D32177">
        <w:rPr>
          <w:b/>
          <w:sz w:val="20"/>
          <w:szCs w:val="20"/>
          <w:lang w:eastAsia="ar-SA"/>
        </w:rPr>
        <w:t>"</w:t>
      </w:r>
      <w:r w:rsidRPr="00D32177">
        <w:rPr>
          <w:b/>
          <w:spacing w:val="2"/>
          <w:sz w:val="20"/>
          <w:szCs w:val="20"/>
        </w:rPr>
        <w:t>Бессоновский комплексный центр социального обслуживания населения</w:t>
      </w:r>
      <w:r w:rsidRPr="00D32177">
        <w:rPr>
          <w:b/>
          <w:sz w:val="20"/>
          <w:szCs w:val="20"/>
          <w:lang w:eastAsia="ar-SA"/>
        </w:rPr>
        <w:t>"</w:t>
      </w:r>
    </w:p>
    <w:p w14:paraId="7BE706C0" w14:textId="77777777" w:rsidR="00B860C3" w:rsidRPr="00D32177" w:rsidRDefault="00B860C3" w:rsidP="00B860C3">
      <w:pPr>
        <w:shd w:val="clear" w:color="auto" w:fill="FFFFFF"/>
        <w:autoSpaceDE w:val="0"/>
        <w:autoSpaceDN w:val="0"/>
        <w:adjustRightInd w:val="0"/>
        <w:ind w:firstLine="709"/>
        <w:jc w:val="both"/>
        <w:textAlignment w:val="baseline"/>
        <w:rPr>
          <w:color w:val="2D2D2D"/>
          <w:spacing w:val="2"/>
          <w:sz w:val="20"/>
          <w:szCs w:val="20"/>
        </w:rPr>
      </w:pPr>
    </w:p>
    <w:p w14:paraId="7F6ECFEC" w14:textId="7755B9A7" w:rsidR="00905C74" w:rsidRPr="00D32177" w:rsidRDefault="00B860C3" w:rsidP="00BE363F">
      <w:pPr>
        <w:shd w:val="clear" w:color="auto" w:fill="FFFFFF"/>
        <w:autoSpaceDE w:val="0"/>
        <w:autoSpaceDN w:val="0"/>
        <w:adjustRightInd w:val="0"/>
        <w:ind w:firstLine="709"/>
        <w:jc w:val="both"/>
        <w:textAlignment w:val="baseline"/>
        <w:rPr>
          <w:b/>
          <w:spacing w:val="2"/>
          <w:sz w:val="20"/>
          <w:szCs w:val="20"/>
        </w:rPr>
      </w:pPr>
      <w:r w:rsidRPr="00D32177">
        <w:rPr>
          <w:b/>
          <w:spacing w:val="2"/>
          <w:sz w:val="20"/>
          <w:szCs w:val="20"/>
        </w:rPr>
        <w:t>1.</w:t>
      </w:r>
      <w:r w:rsidR="00905C74" w:rsidRPr="00D32177">
        <w:rPr>
          <w:b/>
          <w:spacing w:val="2"/>
          <w:sz w:val="20"/>
          <w:szCs w:val="20"/>
        </w:rPr>
        <w:t xml:space="preserve"> </w:t>
      </w:r>
      <w:r w:rsidRPr="00D32177">
        <w:rPr>
          <w:b/>
          <w:spacing w:val="2"/>
          <w:sz w:val="20"/>
          <w:szCs w:val="20"/>
        </w:rPr>
        <w:t>Общие</w:t>
      </w:r>
      <w:r w:rsidR="00905C74" w:rsidRPr="00D32177">
        <w:rPr>
          <w:b/>
          <w:spacing w:val="2"/>
          <w:sz w:val="20"/>
          <w:szCs w:val="20"/>
        </w:rPr>
        <w:t xml:space="preserve"> </w:t>
      </w:r>
      <w:r w:rsidRPr="00D32177">
        <w:rPr>
          <w:b/>
          <w:spacing w:val="2"/>
          <w:sz w:val="20"/>
          <w:szCs w:val="20"/>
        </w:rPr>
        <w:t>положения</w:t>
      </w:r>
    </w:p>
    <w:p w14:paraId="7CFADA24" w14:textId="57916223" w:rsidR="00B860C3" w:rsidRPr="00D32177" w:rsidRDefault="00B860C3" w:rsidP="00905C74">
      <w:pPr>
        <w:shd w:val="clear" w:color="auto" w:fill="FFFFFF"/>
        <w:autoSpaceDE w:val="0"/>
        <w:autoSpaceDN w:val="0"/>
        <w:adjustRightInd w:val="0"/>
        <w:jc w:val="both"/>
        <w:textAlignment w:val="baseline"/>
        <w:rPr>
          <w:b/>
          <w:spacing w:val="2"/>
          <w:sz w:val="20"/>
          <w:szCs w:val="20"/>
        </w:rPr>
      </w:pPr>
      <w:r w:rsidRPr="00D32177">
        <w:rPr>
          <w:spacing w:val="2"/>
          <w:sz w:val="20"/>
          <w:szCs w:val="20"/>
        </w:rPr>
        <w:lastRenderedPageBreak/>
        <w:t xml:space="preserve">1.1. Настоящее Положение о системе оплаты труда работников муниципального бюджетного учреждения </w:t>
      </w:r>
      <w:r w:rsidRPr="00D32177">
        <w:rPr>
          <w:sz w:val="20"/>
          <w:szCs w:val="20"/>
        </w:rPr>
        <w:t>"</w:t>
      </w:r>
      <w:r w:rsidRPr="00D32177">
        <w:rPr>
          <w:spacing w:val="2"/>
          <w:sz w:val="20"/>
          <w:szCs w:val="20"/>
        </w:rPr>
        <w:t>Бессоновский комплексный центр социального обслуживания населения</w:t>
      </w:r>
      <w:r w:rsidRPr="00D32177">
        <w:rPr>
          <w:sz w:val="20"/>
          <w:szCs w:val="20"/>
        </w:rPr>
        <w:t>"</w:t>
      </w:r>
      <w:r w:rsidRPr="00D32177">
        <w:rPr>
          <w:spacing w:val="2"/>
          <w:sz w:val="20"/>
          <w:szCs w:val="20"/>
        </w:rPr>
        <w:t xml:space="preserve"> (далее – Положение, учреждение) разработано в соответствии со статьей 144 </w:t>
      </w:r>
      <w:hyperlink r:id="rId16" w:history="1">
        <w:r w:rsidRPr="00D32177">
          <w:rPr>
            <w:spacing w:val="2"/>
            <w:sz w:val="20"/>
            <w:szCs w:val="20"/>
          </w:rPr>
          <w:t>Трудового кодекса Российской Федерации</w:t>
        </w:r>
      </w:hyperlink>
      <w:r w:rsidRPr="00D32177">
        <w:rPr>
          <w:spacing w:val="2"/>
          <w:sz w:val="20"/>
          <w:szCs w:val="20"/>
        </w:rPr>
        <w:t> с целью обеспечения заинтересованности социальных и иных работников в конечных результатах труда, совершенствования управления финансовыми, материальными и кадровыми ресурсами.</w:t>
      </w:r>
    </w:p>
    <w:p w14:paraId="3E8F9F4C" w14:textId="77777777" w:rsidR="00B860C3" w:rsidRPr="00D32177" w:rsidRDefault="00B860C3" w:rsidP="00BE363F">
      <w:pPr>
        <w:autoSpaceDE w:val="0"/>
        <w:autoSpaceDN w:val="0"/>
        <w:adjustRightInd w:val="0"/>
        <w:jc w:val="both"/>
        <w:rPr>
          <w:sz w:val="20"/>
          <w:szCs w:val="20"/>
        </w:rPr>
      </w:pPr>
      <w:r w:rsidRPr="00D32177">
        <w:rPr>
          <w:sz w:val="20"/>
          <w:szCs w:val="20"/>
        </w:rPr>
        <w:t>1.2. Настоящее Положение включает в себя:</w:t>
      </w:r>
    </w:p>
    <w:p w14:paraId="26DF0924" w14:textId="4FB394E5" w:rsidR="00B860C3" w:rsidRPr="00D32177" w:rsidRDefault="00BE363F" w:rsidP="00BE363F">
      <w:pPr>
        <w:widowControl w:val="0"/>
        <w:autoSpaceDE w:val="0"/>
        <w:autoSpaceDN w:val="0"/>
        <w:adjustRightInd w:val="0"/>
        <w:jc w:val="both"/>
        <w:rPr>
          <w:sz w:val="20"/>
          <w:szCs w:val="20"/>
        </w:rPr>
      </w:pPr>
      <w:r w:rsidRPr="00D32177">
        <w:rPr>
          <w:bCs/>
          <w:sz w:val="20"/>
          <w:szCs w:val="20"/>
        </w:rPr>
        <w:t xml:space="preserve">1.2.1. </w:t>
      </w:r>
      <w:r w:rsidR="00B860C3" w:rsidRPr="00D32177">
        <w:rPr>
          <w:bCs/>
          <w:sz w:val="20"/>
          <w:szCs w:val="20"/>
        </w:rPr>
        <w:t>Порядок и условия оплаты труда работников.</w:t>
      </w:r>
    </w:p>
    <w:p w14:paraId="556E7E72" w14:textId="77777777" w:rsidR="00B860C3" w:rsidRPr="00D32177" w:rsidRDefault="00B860C3" w:rsidP="00BE363F">
      <w:pPr>
        <w:autoSpaceDE w:val="0"/>
        <w:autoSpaceDN w:val="0"/>
        <w:adjustRightInd w:val="0"/>
        <w:jc w:val="both"/>
        <w:rPr>
          <w:sz w:val="20"/>
          <w:szCs w:val="20"/>
        </w:rPr>
      </w:pPr>
      <w:bookmarkStart w:id="27" w:name="sub_123"/>
      <w:r w:rsidRPr="00D32177">
        <w:rPr>
          <w:bCs/>
          <w:sz w:val="20"/>
          <w:szCs w:val="20"/>
        </w:rPr>
        <w:t>1.2.2. Порядок и условия установления выплат компенсационного характера.</w:t>
      </w:r>
    </w:p>
    <w:bookmarkEnd w:id="27"/>
    <w:p w14:paraId="0AF5C97D" w14:textId="0F4BDDCA" w:rsidR="00B860C3" w:rsidRPr="00D32177" w:rsidRDefault="00B860C3" w:rsidP="00BE363F">
      <w:pPr>
        <w:jc w:val="both"/>
        <w:rPr>
          <w:sz w:val="20"/>
          <w:szCs w:val="20"/>
        </w:rPr>
      </w:pPr>
      <w:r w:rsidRPr="00D32177">
        <w:rPr>
          <w:sz w:val="20"/>
          <w:szCs w:val="20"/>
        </w:rPr>
        <w:t>1.2.3. Порядок и условия выплат стимулирующего характера.</w:t>
      </w:r>
    </w:p>
    <w:p w14:paraId="123F6D5F" w14:textId="77777777" w:rsidR="00B860C3" w:rsidRPr="00D32177" w:rsidRDefault="00B860C3" w:rsidP="00BE363F">
      <w:pPr>
        <w:autoSpaceDE w:val="0"/>
        <w:autoSpaceDN w:val="0"/>
        <w:adjustRightInd w:val="0"/>
        <w:jc w:val="both"/>
        <w:rPr>
          <w:sz w:val="20"/>
          <w:szCs w:val="20"/>
        </w:rPr>
      </w:pPr>
      <w:r w:rsidRPr="00D32177">
        <w:rPr>
          <w:sz w:val="20"/>
          <w:szCs w:val="20"/>
        </w:rPr>
        <w:t>1.2.4. Условия оплаты труда руководителя учреждения, главного бухгалтера.</w:t>
      </w:r>
    </w:p>
    <w:p w14:paraId="26538864" w14:textId="77777777" w:rsidR="00B860C3" w:rsidRPr="00D32177" w:rsidRDefault="00B860C3" w:rsidP="00BE363F">
      <w:pPr>
        <w:tabs>
          <w:tab w:val="left" w:pos="1134"/>
          <w:tab w:val="left" w:pos="1276"/>
        </w:tabs>
        <w:autoSpaceDE w:val="0"/>
        <w:autoSpaceDN w:val="0"/>
        <w:adjustRightInd w:val="0"/>
        <w:jc w:val="both"/>
        <w:rPr>
          <w:sz w:val="20"/>
          <w:szCs w:val="20"/>
        </w:rPr>
      </w:pPr>
      <w:r w:rsidRPr="00D32177">
        <w:rPr>
          <w:sz w:val="20"/>
          <w:szCs w:val="20"/>
        </w:rPr>
        <w:t>1.2.5. Другие вопросы оплаты труда.</w:t>
      </w:r>
    </w:p>
    <w:p w14:paraId="6DA4249D" w14:textId="77777777" w:rsidR="00B860C3" w:rsidRPr="00D32177" w:rsidRDefault="00B860C3" w:rsidP="00BE363F">
      <w:pPr>
        <w:jc w:val="both"/>
        <w:rPr>
          <w:sz w:val="20"/>
          <w:szCs w:val="20"/>
        </w:rPr>
      </w:pPr>
      <w:r w:rsidRPr="00D32177">
        <w:rPr>
          <w:sz w:val="20"/>
          <w:szCs w:val="20"/>
        </w:rPr>
        <w:t xml:space="preserve">1.3. Система оплаты труда, включая размеры окладов (должностных окладов) (далее </w:t>
      </w:r>
      <w:r w:rsidRPr="00D32177">
        <w:rPr>
          <w:spacing w:val="2"/>
          <w:sz w:val="20"/>
          <w:szCs w:val="20"/>
        </w:rPr>
        <w:t>–</w:t>
      </w:r>
      <w:r w:rsidRPr="00D32177">
        <w:rPr>
          <w:sz w:val="20"/>
          <w:szCs w:val="20"/>
        </w:rPr>
        <w:t xml:space="preserve"> оклады),  доплат и надбавок компенсационного характера, в том числе за работу в условиях, отклоняющихся от нормальных, система доплат и надбавок стимулирующего характера и система премирования, устанавливаются коллективным договором, соглашениями, локальными нормативными актами в соответствии с трудовым законодательством, иными нормативными правовыми актами Российской Федерации, содержащими нормы трудового права, законами и иными нормативными правовыми актами Пензенской области, нормативными правовыми актами Бессоновского района Пензенской области, настоящим Положением. При утверждении положения об оплате труда работников учреждения необходимо учитывать мнение представительного органа работников.</w:t>
      </w:r>
    </w:p>
    <w:p w14:paraId="4D1D9565" w14:textId="77777777" w:rsidR="00B860C3" w:rsidRPr="00D32177" w:rsidRDefault="00B860C3" w:rsidP="00BE363F">
      <w:pPr>
        <w:ind w:firstLine="709"/>
        <w:jc w:val="both"/>
        <w:rPr>
          <w:sz w:val="20"/>
          <w:szCs w:val="20"/>
        </w:rPr>
      </w:pPr>
      <w:r w:rsidRPr="00D32177">
        <w:rPr>
          <w:sz w:val="20"/>
          <w:szCs w:val="20"/>
        </w:rPr>
        <w:t xml:space="preserve">1.4. Определение размеров заработной платы осуществляется в соответствии с системой оплаты труда работников учреждения, как по основным должностям, так и по должностям, замещаемым в порядке совместительства. </w:t>
      </w:r>
    </w:p>
    <w:p w14:paraId="02F90F00" w14:textId="77777777" w:rsidR="00B860C3" w:rsidRPr="00D32177" w:rsidRDefault="00B860C3" w:rsidP="00BE363F">
      <w:pPr>
        <w:ind w:firstLine="709"/>
        <w:jc w:val="both"/>
        <w:rPr>
          <w:sz w:val="20"/>
          <w:szCs w:val="20"/>
        </w:rPr>
      </w:pPr>
      <w:r w:rsidRPr="00D32177">
        <w:rPr>
          <w:sz w:val="20"/>
          <w:szCs w:val="20"/>
        </w:rPr>
        <w:t>Оплата труда работников учреждения,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в зависимости от выработки либо на других условиях, определенных трудовым договором.</w:t>
      </w:r>
    </w:p>
    <w:p w14:paraId="27C1152B" w14:textId="77777777" w:rsidR="00B860C3" w:rsidRPr="00D32177" w:rsidRDefault="00B860C3" w:rsidP="00BE363F">
      <w:pPr>
        <w:ind w:firstLine="709"/>
        <w:jc w:val="both"/>
        <w:rPr>
          <w:sz w:val="20"/>
          <w:szCs w:val="20"/>
        </w:rPr>
      </w:pPr>
      <w:r w:rsidRPr="00D32177">
        <w:rPr>
          <w:sz w:val="20"/>
          <w:szCs w:val="20"/>
        </w:rPr>
        <w:t xml:space="preserve">Определение размеров заработной платы по основной должности, а также по должности, замещаемой в порядке совместительства по другому трудовому договору, производится раздельно по каждой из должностей. </w:t>
      </w:r>
    </w:p>
    <w:p w14:paraId="3555E5DF" w14:textId="77777777" w:rsidR="00B860C3" w:rsidRPr="00D32177" w:rsidRDefault="00B860C3" w:rsidP="00BE363F">
      <w:pPr>
        <w:ind w:firstLine="709"/>
        <w:jc w:val="both"/>
        <w:rPr>
          <w:sz w:val="20"/>
          <w:szCs w:val="20"/>
        </w:rPr>
      </w:pPr>
      <w:r w:rsidRPr="00D32177">
        <w:rPr>
          <w:sz w:val="20"/>
          <w:szCs w:val="20"/>
        </w:rPr>
        <w:t>1.5.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 за исключением случаев, предусмотренных Трудовым кодексом Российской Федерации.</w:t>
      </w:r>
    </w:p>
    <w:p w14:paraId="3B605EEC" w14:textId="77777777" w:rsidR="00B860C3" w:rsidRPr="00D32177" w:rsidRDefault="00B860C3" w:rsidP="00BE363F">
      <w:pPr>
        <w:autoSpaceDE w:val="0"/>
        <w:autoSpaceDN w:val="0"/>
        <w:adjustRightInd w:val="0"/>
        <w:ind w:firstLine="720"/>
        <w:jc w:val="both"/>
        <w:rPr>
          <w:sz w:val="20"/>
          <w:szCs w:val="20"/>
        </w:rPr>
      </w:pPr>
      <w:r w:rsidRPr="00D32177">
        <w:rPr>
          <w:sz w:val="20"/>
          <w:szCs w:val="20"/>
        </w:rPr>
        <w:t xml:space="preserve">1.6. Размер начисленной месячной заработной платы работника, полностью отработавшего за этот период норму рабочего времени и выполнившего нормы труда (трудовые обязанности), не может быть ниже </w:t>
      </w:r>
      <w:hyperlink r:id="rId17" w:history="1">
        <w:r w:rsidRPr="00D32177">
          <w:rPr>
            <w:sz w:val="20"/>
            <w:szCs w:val="20"/>
          </w:rPr>
          <w:t>минимального размера оплаты труда</w:t>
        </w:r>
      </w:hyperlink>
      <w:r w:rsidRPr="00D32177">
        <w:rPr>
          <w:sz w:val="20"/>
          <w:szCs w:val="20"/>
        </w:rPr>
        <w:t>, установленного федеральным законодательством (далее – МРОТ).</w:t>
      </w:r>
    </w:p>
    <w:p w14:paraId="7B266570" w14:textId="77777777" w:rsidR="00B860C3" w:rsidRPr="00D32177" w:rsidRDefault="00B860C3" w:rsidP="00BE363F">
      <w:pPr>
        <w:autoSpaceDE w:val="0"/>
        <w:autoSpaceDN w:val="0"/>
        <w:adjustRightInd w:val="0"/>
        <w:ind w:firstLine="720"/>
        <w:jc w:val="both"/>
        <w:rPr>
          <w:sz w:val="20"/>
          <w:szCs w:val="20"/>
        </w:rPr>
      </w:pPr>
      <w:r w:rsidRPr="00D32177">
        <w:rPr>
          <w:sz w:val="20"/>
          <w:szCs w:val="20"/>
        </w:rPr>
        <w:t>В случаях, когда с учетом установленного оклада, выплат компенсационного (за исключением выплат за работу с вредными и (или) опасными условиями труда и за работу в условиях труда, отклоняющихся от нормальных) и стимулирующего характера, размер начисленной месячной заработной платы работника, полностью отработавшего за этот период норму рабочего времени и выполнившего нормы труда (трудовые обязанности), ниже МРОТ, указанному работнику производится доплата за счет средств фонда оплаты труда в размере не ниже разницы между МРОТ и размером начисленной заработной платы (за исключением выплат за работу с вредными и (или) опасными условиями труда и за работу в условиях труда, отклоняющихся от нормальных).</w:t>
      </w:r>
    </w:p>
    <w:p w14:paraId="4497FAE3" w14:textId="00611BF0" w:rsidR="00B860C3" w:rsidRPr="00D32177" w:rsidRDefault="00B860C3" w:rsidP="008C4617">
      <w:pPr>
        <w:ind w:firstLine="709"/>
        <w:jc w:val="both"/>
        <w:rPr>
          <w:sz w:val="20"/>
          <w:szCs w:val="20"/>
        </w:rPr>
      </w:pPr>
      <w:r w:rsidRPr="00D32177">
        <w:rPr>
          <w:sz w:val="20"/>
          <w:szCs w:val="20"/>
        </w:rPr>
        <w:t>1.7. Фиксированный размер оклада, размеры и условия установления выплат компенсационного и стимулирующего характера предусматриваются в трудовом договоре с работником учреждения (дополнительном соглашении к трудовому договору).</w:t>
      </w:r>
    </w:p>
    <w:p w14:paraId="091896EA" w14:textId="77777777" w:rsidR="008C4617" w:rsidRPr="00D32177" w:rsidRDefault="00B860C3" w:rsidP="008C4617">
      <w:pPr>
        <w:shd w:val="clear" w:color="auto" w:fill="FFFFFF"/>
        <w:autoSpaceDE w:val="0"/>
        <w:autoSpaceDN w:val="0"/>
        <w:adjustRightInd w:val="0"/>
        <w:ind w:firstLine="709"/>
        <w:jc w:val="center"/>
        <w:textAlignment w:val="baseline"/>
        <w:rPr>
          <w:b/>
          <w:spacing w:val="2"/>
          <w:sz w:val="20"/>
          <w:szCs w:val="20"/>
        </w:rPr>
      </w:pPr>
      <w:r w:rsidRPr="00D32177">
        <w:rPr>
          <w:b/>
          <w:spacing w:val="2"/>
          <w:sz w:val="20"/>
          <w:szCs w:val="20"/>
        </w:rPr>
        <w:t>2. Порядок и условия оплаты труда работников</w:t>
      </w:r>
    </w:p>
    <w:p w14:paraId="046B9859" w14:textId="5859D3A0" w:rsidR="00B860C3" w:rsidRPr="00D32177" w:rsidRDefault="00B860C3" w:rsidP="00BE363F">
      <w:pPr>
        <w:shd w:val="clear" w:color="auto" w:fill="FFFFFF"/>
        <w:autoSpaceDE w:val="0"/>
        <w:autoSpaceDN w:val="0"/>
        <w:adjustRightInd w:val="0"/>
        <w:ind w:firstLine="709"/>
        <w:jc w:val="both"/>
        <w:textAlignment w:val="baseline"/>
        <w:rPr>
          <w:sz w:val="20"/>
          <w:szCs w:val="20"/>
        </w:rPr>
      </w:pPr>
      <w:r w:rsidRPr="00D32177">
        <w:rPr>
          <w:sz w:val="20"/>
          <w:szCs w:val="20"/>
        </w:rPr>
        <w:t>2.1. Размеры окладов работников учреждения устанавливаются руководителем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и на основании отнесения занимаемых ими:</w:t>
      </w:r>
    </w:p>
    <w:p w14:paraId="2EC04B7A" w14:textId="77777777" w:rsidR="00B860C3" w:rsidRPr="00D32177" w:rsidRDefault="00B860C3" w:rsidP="00BE363F">
      <w:pPr>
        <w:autoSpaceDE w:val="0"/>
        <w:autoSpaceDN w:val="0"/>
        <w:adjustRightInd w:val="0"/>
        <w:jc w:val="both"/>
        <w:rPr>
          <w:sz w:val="20"/>
          <w:szCs w:val="20"/>
        </w:rPr>
      </w:pPr>
      <w:r w:rsidRPr="00D32177">
        <w:rPr>
          <w:sz w:val="20"/>
          <w:szCs w:val="20"/>
        </w:rPr>
        <w:t xml:space="preserve">должностей работников, занятых в сфере здравоохранения и предоставления социальных услуг к профессиональным квалификационным группам (далее – </w:t>
      </w:r>
      <w:hyperlink r:id="rId18" w:history="1">
        <w:r w:rsidRPr="00D32177">
          <w:rPr>
            <w:sz w:val="20"/>
            <w:szCs w:val="20"/>
          </w:rPr>
          <w:t>ПКГ</w:t>
        </w:r>
      </w:hyperlink>
      <w:r w:rsidRPr="00D32177">
        <w:rPr>
          <w:sz w:val="20"/>
          <w:szCs w:val="20"/>
        </w:rPr>
        <w:t xml:space="preserve">), утвержденным </w:t>
      </w:r>
      <w:hyperlink r:id="rId19" w:history="1">
        <w:r w:rsidRPr="00D32177">
          <w:rPr>
            <w:sz w:val="20"/>
            <w:szCs w:val="20"/>
          </w:rPr>
          <w:t>приказом</w:t>
        </w:r>
      </w:hyperlink>
      <w:r w:rsidRPr="00D32177">
        <w:rPr>
          <w:sz w:val="20"/>
          <w:szCs w:val="20"/>
        </w:rPr>
        <w:t xml:space="preserve"> Министерства здравоохранения и социального развития Российской Федерации от 31.03.2008 N 149н "Об утверждении профессиональных квалификационных групп должностей работников, занятых в сфере здравоохранения и предоставления социальных услуг";</w:t>
      </w:r>
    </w:p>
    <w:p w14:paraId="221C4331" w14:textId="77777777" w:rsidR="00B860C3" w:rsidRPr="00D32177" w:rsidRDefault="00B860C3" w:rsidP="00BE363F">
      <w:pPr>
        <w:autoSpaceDE w:val="0"/>
        <w:autoSpaceDN w:val="0"/>
        <w:adjustRightInd w:val="0"/>
        <w:ind w:firstLine="720"/>
        <w:jc w:val="both"/>
        <w:rPr>
          <w:sz w:val="20"/>
          <w:szCs w:val="20"/>
        </w:rPr>
      </w:pPr>
      <w:r w:rsidRPr="00D32177">
        <w:rPr>
          <w:sz w:val="20"/>
          <w:szCs w:val="20"/>
        </w:rPr>
        <w:t xml:space="preserve">должностей руководителей, специалистов и служащих к </w:t>
      </w:r>
      <w:hyperlink r:id="rId20" w:history="1">
        <w:r w:rsidRPr="00D32177">
          <w:rPr>
            <w:sz w:val="20"/>
            <w:szCs w:val="20"/>
          </w:rPr>
          <w:t>ПКГ</w:t>
        </w:r>
      </w:hyperlink>
      <w:r w:rsidRPr="00D32177">
        <w:rPr>
          <w:sz w:val="20"/>
          <w:szCs w:val="20"/>
        </w:rPr>
        <w:t xml:space="preserve">, утвержденным </w:t>
      </w:r>
      <w:hyperlink r:id="rId21" w:history="1">
        <w:r w:rsidRPr="00D32177">
          <w:rPr>
            <w:sz w:val="20"/>
            <w:szCs w:val="20"/>
          </w:rPr>
          <w:t>приказом</w:t>
        </w:r>
      </w:hyperlink>
      <w:r w:rsidRPr="00D32177">
        <w:rPr>
          <w:sz w:val="20"/>
          <w:szCs w:val="20"/>
        </w:rPr>
        <w:t xml:space="preserve"> Министерства здравоохранения и социального развития Российской Федерации от 29.05.2008 N 247н "Об утверждении профессиональных квалификационных групп общеотраслевых должностей руководителей, специалистов и служащих";</w:t>
      </w:r>
    </w:p>
    <w:p w14:paraId="314A674C" w14:textId="77777777" w:rsidR="00B860C3" w:rsidRPr="00D32177" w:rsidRDefault="00B860C3" w:rsidP="00BE363F">
      <w:pPr>
        <w:shd w:val="clear" w:color="auto" w:fill="FFFFFF"/>
        <w:autoSpaceDE w:val="0"/>
        <w:autoSpaceDN w:val="0"/>
        <w:adjustRightInd w:val="0"/>
        <w:ind w:firstLine="709"/>
        <w:jc w:val="both"/>
        <w:textAlignment w:val="baseline"/>
        <w:rPr>
          <w:spacing w:val="2"/>
          <w:sz w:val="20"/>
          <w:szCs w:val="20"/>
        </w:rPr>
      </w:pPr>
      <w:r w:rsidRPr="00D32177">
        <w:rPr>
          <w:sz w:val="20"/>
          <w:szCs w:val="20"/>
        </w:rPr>
        <w:t xml:space="preserve">профессий рабочих к </w:t>
      </w:r>
      <w:hyperlink r:id="rId22" w:history="1">
        <w:r w:rsidRPr="00D32177">
          <w:rPr>
            <w:sz w:val="20"/>
            <w:szCs w:val="20"/>
          </w:rPr>
          <w:t>ПКГ</w:t>
        </w:r>
      </w:hyperlink>
      <w:r w:rsidRPr="00D32177">
        <w:rPr>
          <w:sz w:val="20"/>
          <w:szCs w:val="20"/>
        </w:rPr>
        <w:t xml:space="preserve">, утвержденным </w:t>
      </w:r>
      <w:hyperlink r:id="rId23" w:history="1">
        <w:r w:rsidRPr="00D32177">
          <w:rPr>
            <w:sz w:val="20"/>
            <w:szCs w:val="20"/>
          </w:rPr>
          <w:t>приказом</w:t>
        </w:r>
      </w:hyperlink>
      <w:r w:rsidRPr="00D32177">
        <w:rPr>
          <w:sz w:val="20"/>
          <w:szCs w:val="20"/>
        </w:rPr>
        <w:t xml:space="preserve"> Министерства здравоохранения и социального развития Российской Федерации от 29.05.2008 N 248н "Об утверждении профессиональных квалификационных групп общеотраслевых профессий рабочих".</w:t>
      </w:r>
    </w:p>
    <w:p w14:paraId="0E69A6CE" w14:textId="77777777" w:rsidR="00B860C3" w:rsidRPr="00D32177" w:rsidRDefault="00B860C3" w:rsidP="00BE363F">
      <w:pPr>
        <w:shd w:val="clear" w:color="auto" w:fill="FFFFFF"/>
        <w:autoSpaceDE w:val="0"/>
        <w:autoSpaceDN w:val="0"/>
        <w:adjustRightInd w:val="0"/>
        <w:ind w:firstLine="709"/>
        <w:jc w:val="both"/>
        <w:textAlignment w:val="baseline"/>
        <w:rPr>
          <w:spacing w:val="2"/>
          <w:sz w:val="20"/>
          <w:szCs w:val="20"/>
        </w:rPr>
      </w:pPr>
      <w:r w:rsidRPr="00D32177">
        <w:rPr>
          <w:sz w:val="20"/>
          <w:szCs w:val="20"/>
        </w:rPr>
        <w:lastRenderedPageBreak/>
        <w:t>Размеры окладов</w:t>
      </w:r>
      <w:r w:rsidRPr="00D32177">
        <w:rPr>
          <w:spacing w:val="2"/>
          <w:sz w:val="20"/>
          <w:szCs w:val="20"/>
        </w:rPr>
        <w:t xml:space="preserve"> </w:t>
      </w:r>
      <w:r w:rsidRPr="00D32177">
        <w:rPr>
          <w:sz w:val="20"/>
          <w:szCs w:val="20"/>
        </w:rPr>
        <w:t xml:space="preserve">по </w:t>
      </w:r>
      <w:hyperlink r:id="rId24" w:history="1">
        <w:r w:rsidRPr="00D32177">
          <w:rPr>
            <w:sz w:val="20"/>
            <w:szCs w:val="20"/>
          </w:rPr>
          <w:t>ПКГ</w:t>
        </w:r>
      </w:hyperlink>
      <w:r w:rsidRPr="00D32177">
        <w:rPr>
          <w:sz w:val="20"/>
          <w:szCs w:val="20"/>
        </w:rPr>
        <w:t xml:space="preserve"> (уровням) приведены в приложении N 1 к настоящему Положению.</w:t>
      </w:r>
    </w:p>
    <w:p w14:paraId="0630D84C" w14:textId="77777777" w:rsidR="00B860C3" w:rsidRPr="00D32177" w:rsidRDefault="00B860C3" w:rsidP="00BE363F">
      <w:pPr>
        <w:tabs>
          <w:tab w:val="left" w:pos="284"/>
          <w:tab w:val="left" w:pos="709"/>
        </w:tabs>
        <w:autoSpaceDE w:val="0"/>
        <w:autoSpaceDN w:val="0"/>
        <w:adjustRightInd w:val="0"/>
        <w:ind w:firstLine="720"/>
        <w:jc w:val="both"/>
        <w:rPr>
          <w:sz w:val="20"/>
          <w:szCs w:val="20"/>
        </w:rPr>
      </w:pPr>
      <w:r w:rsidRPr="00D32177">
        <w:rPr>
          <w:sz w:val="20"/>
          <w:szCs w:val="20"/>
        </w:rPr>
        <w:t>С учетом финансового обеспечения выполнения учреждением муниципального задания производится корректировка размеров окладов работников учреждения в сторону их повышения с соблюдением дифференциации в размерах окладов.</w:t>
      </w:r>
    </w:p>
    <w:p w14:paraId="1AE69C93" w14:textId="77777777" w:rsidR="00B860C3" w:rsidRPr="00D32177" w:rsidRDefault="00B860C3" w:rsidP="00BE363F">
      <w:pPr>
        <w:tabs>
          <w:tab w:val="left" w:pos="284"/>
          <w:tab w:val="left" w:pos="709"/>
        </w:tabs>
        <w:autoSpaceDE w:val="0"/>
        <w:autoSpaceDN w:val="0"/>
        <w:adjustRightInd w:val="0"/>
        <w:ind w:firstLine="720"/>
        <w:jc w:val="both"/>
        <w:rPr>
          <w:sz w:val="20"/>
          <w:szCs w:val="20"/>
        </w:rPr>
      </w:pPr>
      <w:r w:rsidRPr="00D32177">
        <w:rPr>
          <w:sz w:val="20"/>
          <w:szCs w:val="20"/>
        </w:rPr>
        <w:t xml:space="preserve">2.2. По должностям специалистов, входящим в ПКГ должностей </w:t>
      </w:r>
      <w:hyperlink r:id="rId25" w:history="1">
        <w:r w:rsidRPr="00D32177">
          <w:rPr>
            <w:sz w:val="20"/>
            <w:szCs w:val="20"/>
          </w:rPr>
          <w:t>работников, занятых в сфере здравоохранения и предоставления социальных услуг</w:t>
        </w:r>
      </w:hyperlink>
      <w:r w:rsidRPr="00D32177">
        <w:rPr>
          <w:sz w:val="20"/>
          <w:szCs w:val="20"/>
        </w:rPr>
        <w:t>, устанавливается повышающий коэффициент к окладу за работу в сельской местности в размере 0,25. Перечень должностей специалистов, по которым устанавливается повышающий коэффициент к окладу за работу в сельской местности, приведен в приложении N 2 к настоящему Положению.</w:t>
      </w:r>
    </w:p>
    <w:p w14:paraId="1C117963" w14:textId="77777777" w:rsidR="00B860C3" w:rsidRPr="00D32177" w:rsidRDefault="00B860C3" w:rsidP="00BE363F">
      <w:pPr>
        <w:autoSpaceDE w:val="0"/>
        <w:autoSpaceDN w:val="0"/>
        <w:adjustRightInd w:val="0"/>
        <w:ind w:firstLine="720"/>
        <w:jc w:val="both"/>
        <w:rPr>
          <w:sz w:val="20"/>
          <w:szCs w:val="20"/>
        </w:rPr>
      </w:pPr>
      <w:r w:rsidRPr="00D32177">
        <w:rPr>
          <w:sz w:val="20"/>
          <w:szCs w:val="20"/>
        </w:rPr>
        <w:t>Размер выплат по повышающему коэффициенту к окладу определяется путем умножения размера оклада работника на повышающий коэффициент. Выплаты по повышающему коэффициенту к окладу носят стимулирующий характер.</w:t>
      </w:r>
    </w:p>
    <w:p w14:paraId="656A9777" w14:textId="77777777" w:rsidR="00B860C3" w:rsidRPr="00D32177" w:rsidRDefault="00B860C3" w:rsidP="00BE363F">
      <w:pPr>
        <w:autoSpaceDE w:val="0"/>
        <w:autoSpaceDN w:val="0"/>
        <w:adjustRightInd w:val="0"/>
        <w:ind w:firstLine="720"/>
        <w:jc w:val="both"/>
        <w:rPr>
          <w:sz w:val="20"/>
          <w:szCs w:val="20"/>
        </w:rPr>
      </w:pPr>
      <w:r w:rsidRPr="00D32177">
        <w:rPr>
          <w:sz w:val="20"/>
          <w:szCs w:val="20"/>
        </w:rPr>
        <w:t>Применение повышающего коэффициента к окладу не образует новый оклад и не учитывается при начислении компенсационных и стимулирующих выплат.</w:t>
      </w:r>
    </w:p>
    <w:p w14:paraId="45419B87" w14:textId="77777777" w:rsidR="00B860C3" w:rsidRPr="00D32177" w:rsidRDefault="00B860C3" w:rsidP="00BE363F">
      <w:pPr>
        <w:shd w:val="clear" w:color="auto" w:fill="FFFFFF"/>
        <w:autoSpaceDE w:val="0"/>
        <w:autoSpaceDN w:val="0"/>
        <w:adjustRightInd w:val="0"/>
        <w:ind w:firstLine="709"/>
        <w:jc w:val="both"/>
        <w:textAlignment w:val="baseline"/>
        <w:rPr>
          <w:spacing w:val="2"/>
          <w:sz w:val="20"/>
          <w:szCs w:val="20"/>
        </w:rPr>
      </w:pPr>
      <w:r w:rsidRPr="00D32177">
        <w:rPr>
          <w:spacing w:val="2"/>
          <w:sz w:val="20"/>
          <w:szCs w:val="20"/>
        </w:rPr>
        <w:t>2.3. С учетом условий труда работникам устанавливаются выплаты компенсационного характера, предусмотренные разделом 3 настоящего Положения.</w:t>
      </w:r>
    </w:p>
    <w:p w14:paraId="54BD9F88" w14:textId="4F266152" w:rsidR="00B860C3" w:rsidRPr="00D32177" w:rsidRDefault="00B860C3" w:rsidP="00FC4517">
      <w:pPr>
        <w:shd w:val="clear" w:color="auto" w:fill="FFFFFF"/>
        <w:autoSpaceDE w:val="0"/>
        <w:autoSpaceDN w:val="0"/>
        <w:adjustRightInd w:val="0"/>
        <w:ind w:firstLine="709"/>
        <w:jc w:val="both"/>
        <w:textAlignment w:val="baseline"/>
        <w:rPr>
          <w:spacing w:val="2"/>
          <w:sz w:val="20"/>
          <w:szCs w:val="20"/>
        </w:rPr>
      </w:pPr>
      <w:r w:rsidRPr="00D32177">
        <w:rPr>
          <w:spacing w:val="2"/>
          <w:sz w:val="20"/>
          <w:szCs w:val="20"/>
        </w:rPr>
        <w:t>2.4. Работникам устанавливаются стимулирующие выплаты, предусмотренные разделом 4 настоящего Положения</w:t>
      </w:r>
    </w:p>
    <w:p w14:paraId="37668C23" w14:textId="77777777" w:rsidR="00083FD1" w:rsidRPr="00D32177" w:rsidRDefault="00B860C3" w:rsidP="00083FD1">
      <w:pPr>
        <w:shd w:val="clear" w:color="auto" w:fill="FFFFFF"/>
        <w:autoSpaceDE w:val="0"/>
        <w:autoSpaceDN w:val="0"/>
        <w:adjustRightInd w:val="0"/>
        <w:ind w:firstLine="709"/>
        <w:jc w:val="center"/>
        <w:textAlignment w:val="baseline"/>
        <w:rPr>
          <w:b/>
          <w:spacing w:val="2"/>
          <w:sz w:val="20"/>
          <w:szCs w:val="20"/>
        </w:rPr>
      </w:pPr>
      <w:r w:rsidRPr="00D32177">
        <w:rPr>
          <w:b/>
          <w:spacing w:val="2"/>
          <w:sz w:val="20"/>
          <w:szCs w:val="20"/>
        </w:rPr>
        <w:t>3. Порядок и условия установления выплат компенсационного характера</w:t>
      </w:r>
      <w:bookmarkStart w:id="28" w:name="sub_1301"/>
    </w:p>
    <w:p w14:paraId="0D0755D6" w14:textId="7A5F5C58" w:rsidR="00B860C3" w:rsidRPr="00D32177" w:rsidRDefault="00B860C3" w:rsidP="00083FD1">
      <w:pPr>
        <w:shd w:val="clear" w:color="auto" w:fill="FFFFFF"/>
        <w:autoSpaceDE w:val="0"/>
        <w:autoSpaceDN w:val="0"/>
        <w:adjustRightInd w:val="0"/>
        <w:ind w:firstLine="709"/>
        <w:jc w:val="both"/>
        <w:textAlignment w:val="baseline"/>
        <w:rPr>
          <w:b/>
          <w:spacing w:val="2"/>
          <w:sz w:val="20"/>
          <w:szCs w:val="20"/>
        </w:rPr>
      </w:pPr>
      <w:r w:rsidRPr="00D32177">
        <w:rPr>
          <w:sz w:val="20"/>
          <w:szCs w:val="20"/>
        </w:rPr>
        <w:t xml:space="preserve">3.1. В соответствии с </w:t>
      </w:r>
      <w:hyperlink r:id="rId26" w:history="1">
        <w:r w:rsidRPr="00D32177">
          <w:rPr>
            <w:sz w:val="20"/>
            <w:szCs w:val="20"/>
          </w:rPr>
          <w:t>Перечнем</w:t>
        </w:r>
      </w:hyperlink>
      <w:r w:rsidRPr="00D32177">
        <w:rPr>
          <w:sz w:val="20"/>
          <w:szCs w:val="20"/>
        </w:rPr>
        <w:t xml:space="preserve"> видов выплат компенсационного характера, утвержденным </w:t>
      </w:r>
      <w:hyperlink r:id="rId27" w:history="1">
        <w:r w:rsidRPr="00D32177">
          <w:rPr>
            <w:sz w:val="20"/>
            <w:szCs w:val="20"/>
          </w:rPr>
          <w:t>приказом</w:t>
        </w:r>
      </w:hyperlink>
      <w:r w:rsidRPr="00D32177">
        <w:rPr>
          <w:sz w:val="20"/>
          <w:szCs w:val="20"/>
        </w:rPr>
        <w:t xml:space="preserve"> Министерства здравоохранения и социального развития Российской Федерации от 29.12.2007 N 822 "Об утверждении Перечня видов выплат компенсационного характера в федеральных бюджетных, автономных, казенных учреждениях и разъяснения о порядке установления выплат компенсационного характера в этих учреждениях" (с последующими изменениями), работникам учреждений устанавливаются следующие виды выплат компенсационного характера:</w:t>
      </w:r>
    </w:p>
    <w:bookmarkEnd w:id="28"/>
    <w:p w14:paraId="6D74B115" w14:textId="77777777" w:rsidR="00B860C3" w:rsidRPr="00D32177" w:rsidRDefault="00B860C3" w:rsidP="00083FD1">
      <w:pPr>
        <w:autoSpaceDE w:val="0"/>
        <w:autoSpaceDN w:val="0"/>
        <w:adjustRightInd w:val="0"/>
        <w:ind w:firstLine="720"/>
        <w:jc w:val="both"/>
        <w:rPr>
          <w:sz w:val="20"/>
          <w:szCs w:val="20"/>
        </w:rPr>
      </w:pPr>
      <w:r w:rsidRPr="00D32177">
        <w:rPr>
          <w:sz w:val="20"/>
          <w:szCs w:val="20"/>
        </w:rPr>
        <w:t>– выплаты работникам, занятым на работах с вредными и (или) опасными условиями труда;</w:t>
      </w:r>
    </w:p>
    <w:p w14:paraId="30BA5144" w14:textId="77777777" w:rsidR="00B860C3" w:rsidRPr="00D32177" w:rsidRDefault="00B860C3" w:rsidP="00083FD1">
      <w:pPr>
        <w:autoSpaceDE w:val="0"/>
        <w:autoSpaceDN w:val="0"/>
        <w:adjustRightInd w:val="0"/>
        <w:ind w:firstLine="720"/>
        <w:jc w:val="both"/>
        <w:rPr>
          <w:sz w:val="20"/>
          <w:szCs w:val="20"/>
        </w:rPr>
      </w:pPr>
      <w:r w:rsidRPr="00D32177">
        <w:rPr>
          <w:sz w:val="20"/>
          <w:szCs w:val="20"/>
        </w:rPr>
        <w:t>– выплаты за работу в условиях, отклоняющихся от нормальных (при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p>
    <w:p w14:paraId="76CC6110" w14:textId="77777777" w:rsidR="00B860C3" w:rsidRPr="00D32177" w:rsidRDefault="00B860C3" w:rsidP="00083FD1">
      <w:pPr>
        <w:autoSpaceDE w:val="0"/>
        <w:autoSpaceDN w:val="0"/>
        <w:adjustRightInd w:val="0"/>
        <w:ind w:firstLine="720"/>
        <w:jc w:val="both"/>
        <w:rPr>
          <w:sz w:val="20"/>
          <w:szCs w:val="20"/>
        </w:rPr>
      </w:pPr>
      <w:r w:rsidRPr="00D32177">
        <w:rPr>
          <w:sz w:val="20"/>
          <w:szCs w:val="20"/>
        </w:rPr>
        <w:t>3.2. Выплаты работникам</w:t>
      </w:r>
      <w:r w:rsidRPr="00D32177">
        <w:rPr>
          <w:spacing w:val="2"/>
          <w:sz w:val="20"/>
          <w:szCs w:val="20"/>
        </w:rPr>
        <w:t xml:space="preserve">, занятым на работах с вредными и (или) опасными </w:t>
      </w:r>
      <w:r w:rsidRPr="00D32177">
        <w:rPr>
          <w:sz w:val="20"/>
          <w:szCs w:val="20"/>
        </w:rPr>
        <w:t>условиями труда</w:t>
      </w:r>
      <w:r w:rsidRPr="00D32177">
        <w:rPr>
          <w:spacing w:val="2"/>
          <w:sz w:val="20"/>
          <w:szCs w:val="20"/>
        </w:rPr>
        <w:t>, устанавливаются в соответствии со статьей 147 </w:t>
      </w:r>
      <w:hyperlink r:id="rId28" w:history="1">
        <w:r w:rsidRPr="00D32177">
          <w:rPr>
            <w:spacing w:val="2"/>
            <w:sz w:val="20"/>
            <w:szCs w:val="20"/>
          </w:rPr>
          <w:t>Трудового кодекса Российской Федерации</w:t>
        </w:r>
      </w:hyperlink>
      <w:r w:rsidRPr="00D32177">
        <w:rPr>
          <w:sz w:val="20"/>
          <w:szCs w:val="20"/>
        </w:rPr>
        <w:t xml:space="preserve">. </w:t>
      </w:r>
    </w:p>
    <w:p w14:paraId="19B487F8" w14:textId="105CCF66" w:rsidR="00B860C3" w:rsidRPr="00D32177" w:rsidRDefault="00B860C3" w:rsidP="00083FD1">
      <w:pPr>
        <w:autoSpaceDE w:val="0"/>
        <w:autoSpaceDN w:val="0"/>
        <w:adjustRightInd w:val="0"/>
        <w:ind w:firstLine="720"/>
        <w:jc w:val="both"/>
        <w:rPr>
          <w:sz w:val="20"/>
          <w:szCs w:val="20"/>
        </w:rPr>
      </w:pPr>
      <w:r w:rsidRPr="00D32177">
        <w:rPr>
          <w:sz w:val="20"/>
          <w:szCs w:val="20"/>
        </w:rPr>
        <w:t xml:space="preserve">Конкретные размеры повышения оплаты труда устанавливаются коллективным договором, локальными нормативными актами, трудовыми </w:t>
      </w:r>
      <w:r w:rsidR="00905C74" w:rsidRPr="00D32177">
        <w:rPr>
          <w:sz w:val="20"/>
          <w:szCs w:val="20"/>
        </w:rPr>
        <w:t>договорами по</w:t>
      </w:r>
      <w:r w:rsidRPr="00D32177">
        <w:rPr>
          <w:sz w:val="20"/>
          <w:szCs w:val="20"/>
        </w:rPr>
        <w:t xml:space="preserve"> результатам специальной оценки условий труда в соответствии с перечнями работ с вредными и (или) опасными условиями труда.</w:t>
      </w:r>
    </w:p>
    <w:p w14:paraId="3DD0F0F6" w14:textId="77777777" w:rsidR="00B860C3" w:rsidRPr="00D32177" w:rsidRDefault="00B860C3" w:rsidP="00083FD1">
      <w:pPr>
        <w:shd w:val="clear" w:color="auto" w:fill="FFFFFF"/>
        <w:autoSpaceDE w:val="0"/>
        <w:autoSpaceDN w:val="0"/>
        <w:adjustRightInd w:val="0"/>
        <w:ind w:firstLine="709"/>
        <w:jc w:val="both"/>
        <w:textAlignment w:val="baseline"/>
        <w:rPr>
          <w:spacing w:val="2"/>
          <w:sz w:val="20"/>
          <w:szCs w:val="20"/>
        </w:rPr>
      </w:pPr>
      <w:r w:rsidRPr="00D32177">
        <w:rPr>
          <w:spacing w:val="2"/>
          <w:sz w:val="20"/>
          <w:szCs w:val="20"/>
        </w:rPr>
        <w:t xml:space="preserve">Дополнительно к факторам условий труда вводятся другие факторы, наиболее полно учитывающие специфику работы в системе социального обслуживания граждан, согласно приложению </w:t>
      </w:r>
      <w:r w:rsidRPr="00D32177">
        <w:rPr>
          <w:spacing w:val="2"/>
          <w:sz w:val="20"/>
          <w:szCs w:val="20"/>
          <w:lang w:val="en-US"/>
        </w:rPr>
        <w:t>N</w:t>
      </w:r>
      <w:r w:rsidRPr="00D32177">
        <w:rPr>
          <w:spacing w:val="2"/>
          <w:sz w:val="20"/>
          <w:szCs w:val="20"/>
        </w:rPr>
        <w:t xml:space="preserve"> 3 к настоящему Положению.</w:t>
      </w:r>
    </w:p>
    <w:p w14:paraId="13B8EC3B" w14:textId="77777777" w:rsidR="00B860C3" w:rsidRPr="00D32177" w:rsidRDefault="00B860C3" w:rsidP="00083FD1">
      <w:pPr>
        <w:shd w:val="clear" w:color="auto" w:fill="FFFFFF"/>
        <w:autoSpaceDE w:val="0"/>
        <w:autoSpaceDN w:val="0"/>
        <w:adjustRightInd w:val="0"/>
        <w:ind w:firstLine="709"/>
        <w:jc w:val="both"/>
        <w:textAlignment w:val="baseline"/>
        <w:rPr>
          <w:spacing w:val="2"/>
          <w:sz w:val="20"/>
          <w:szCs w:val="20"/>
        </w:rPr>
      </w:pPr>
      <w:r w:rsidRPr="00D32177">
        <w:rPr>
          <w:spacing w:val="2"/>
          <w:sz w:val="20"/>
          <w:szCs w:val="20"/>
        </w:rPr>
        <w:t xml:space="preserve">3.3. Выплаты за работу в условиях, отклоняющихся от нормальных (при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устанавливаются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w:t>
      </w:r>
      <w:r w:rsidRPr="00D32177">
        <w:rPr>
          <w:sz w:val="20"/>
          <w:szCs w:val="20"/>
        </w:rPr>
        <w:t>трудовыми договорами</w:t>
      </w:r>
      <w:r w:rsidRPr="00D32177">
        <w:rPr>
          <w:spacing w:val="2"/>
          <w:sz w:val="20"/>
          <w:szCs w:val="20"/>
        </w:rPr>
        <w:t xml:space="preserve">. </w:t>
      </w:r>
    </w:p>
    <w:p w14:paraId="384B4543" w14:textId="77777777" w:rsidR="00B860C3" w:rsidRPr="00D32177" w:rsidRDefault="00B860C3" w:rsidP="00083FD1">
      <w:pPr>
        <w:shd w:val="clear" w:color="auto" w:fill="FFFFFF"/>
        <w:autoSpaceDE w:val="0"/>
        <w:autoSpaceDN w:val="0"/>
        <w:adjustRightInd w:val="0"/>
        <w:ind w:firstLine="709"/>
        <w:jc w:val="both"/>
        <w:textAlignment w:val="baseline"/>
        <w:rPr>
          <w:spacing w:val="2"/>
          <w:sz w:val="20"/>
          <w:szCs w:val="20"/>
        </w:rPr>
      </w:pPr>
      <w:r w:rsidRPr="00D32177">
        <w:rPr>
          <w:spacing w:val="2"/>
          <w:sz w:val="20"/>
          <w:szCs w:val="20"/>
        </w:rPr>
        <w:t xml:space="preserve">Размеры выплат, установленные коллективным договором, соглашениями, локальными нормативными актами, </w:t>
      </w:r>
      <w:r w:rsidRPr="00D32177">
        <w:rPr>
          <w:sz w:val="20"/>
          <w:szCs w:val="20"/>
        </w:rPr>
        <w:t>трудовыми договорами</w:t>
      </w:r>
      <w:r w:rsidRPr="00D32177">
        <w:rPr>
          <w:spacing w:val="2"/>
          <w:sz w:val="20"/>
          <w:szCs w:val="20"/>
        </w:rPr>
        <w:t>, не могут быть ниже установленных трудовым законодательством и иными нормативными правовыми актами, содержащими нормы трудового права.</w:t>
      </w:r>
    </w:p>
    <w:p w14:paraId="3AACED2A" w14:textId="77777777" w:rsidR="00B860C3" w:rsidRPr="00D32177" w:rsidRDefault="00B860C3" w:rsidP="00083FD1">
      <w:pPr>
        <w:shd w:val="clear" w:color="auto" w:fill="FFFFFF"/>
        <w:autoSpaceDE w:val="0"/>
        <w:autoSpaceDN w:val="0"/>
        <w:adjustRightInd w:val="0"/>
        <w:ind w:firstLine="709"/>
        <w:jc w:val="both"/>
        <w:textAlignment w:val="baseline"/>
        <w:rPr>
          <w:spacing w:val="2"/>
          <w:sz w:val="20"/>
          <w:szCs w:val="20"/>
        </w:rPr>
      </w:pPr>
      <w:r w:rsidRPr="00D32177">
        <w:rPr>
          <w:spacing w:val="2"/>
          <w:sz w:val="20"/>
          <w:szCs w:val="20"/>
        </w:rPr>
        <w:t xml:space="preserve">3.3.1. При совмещении должностей (профессий), расширении зон обслуживания, увеличении объема работы или при исполнении обязанностей временно отсутствующего работника без освобождения от работы, определенной трудовым договором, работникам учреждения устанавливается доплата по соглашению сторон, размер которой устанавливается по соглашению сторон с учетом содержания и (или) объема дополнительной работы </w:t>
      </w:r>
      <w:r w:rsidRPr="00D32177">
        <w:rPr>
          <w:sz w:val="20"/>
          <w:szCs w:val="20"/>
        </w:rPr>
        <w:t>(статья 60.2 Трудового кодекса Российской Федерации)</w:t>
      </w:r>
      <w:r w:rsidRPr="00D32177">
        <w:rPr>
          <w:spacing w:val="2"/>
          <w:sz w:val="20"/>
          <w:szCs w:val="20"/>
        </w:rPr>
        <w:t>.</w:t>
      </w:r>
    </w:p>
    <w:p w14:paraId="17132539" w14:textId="77777777" w:rsidR="00B860C3" w:rsidRPr="00D32177" w:rsidRDefault="00B860C3" w:rsidP="00083FD1">
      <w:pPr>
        <w:autoSpaceDE w:val="0"/>
        <w:autoSpaceDN w:val="0"/>
        <w:adjustRightInd w:val="0"/>
        <w:ind w:firstLine="709"/>
        <w:jc w:val="both"/>
        <w:rPr>
          <w:sz w:val="20"/>
          <w:szCs w:val="20"/>
        </w:rPr>
      </w:pPr>
      <w:r w:rsidRPr="00D32177">
        <w:rPr>
          <w:sz w:val="20"/>
          <w:szCs w:val="20"/>
        </w:rPr>
        <w:t>Размер доплаты и сроки ее начисления устанавливаются в трудовом договоре (дополнительном соглашении к трудовому договору).</w:t>
      </w:r>
    </w:p>
    <w:p w14:paraId="5487C1B0" w14:textId="77777777" w:rsidR="00B860C3" w:rsidRPr="00D32177" w:rsidRDefault="00B860C3" w:rsidP="00083FD1">
      <w:pPr>
        <w:autoSpaceDE w:val="0"/>
        <w:autoSpaceDN w:val="0"/>
        <w:adjustRightInd w:val="0"/>
        <w:ind w:firstLine="720"/>
        <w:jc w:val="both"/>
        <w:rPr>
          <w:sz w:val="20"/>
          <w:szCs w:val="20"/>
        </w:rPr>
      </w:pPr>
      <w:r w:rsidRPr="00D32177">
        <w:rPr>
          <w:sz w:val="20"/>
          <w:szCs w:val="20"/>
        </w:rPr>
        <w:t xml:space="preserve">3.3.2. Сверхурочная </w:t>
      </w:r>
      <w:r w:rsidRPr="00D32177">
        <w:rPr>
          <w:iCs/>
          <w:sz w:val="20"/>
          <w:szCs w:val="20"/>
        </w:rPr>
        <w:t>работа</w:t>
      </w:r>
      <w:r w:rsidRPr="00D32177">
        <w:rPr>
          <w:sz w:val="20"/>
          <w:szCs w:val="20"/>
        </w:rPr>
        <w:t xml:space="preserve"> </w:t>
      </w:r>
      <w:hyperlink r:id="rId29" w:anchor="/document/70578102/entry/1302" w:history="1">
        <w:r w:rsidRPr="00D32177">
          <w:rPr>
            <w:iCs/>
            <w:sz w:val="20"/>
            <w:szCs w:val="20"/>
          </w:rPr>
          <w:t>оплачивается</w:t>
        </w:r>
      </w:hyperlink>
      <w:r w:rsidRPr="00D32177">
        <w:rPr>
          <w:sz w:val="20"/>
          <w:szCs w:val="20"/>
        </w:rPr>
        <w:t xml:space="preserve"> за первые два часа работы не менее чем в полуторном размере, за последующие часы – не менее чем в двойном размере (статья 152 Трудового кодекса Российской Федерации).</w:t>
      </w:r>
    </w:p>
    <w:p w14:paraId="771E6FCD" w14:textId="77777777" w:rsidR="00B860C3" w:rsidRPr="00D32177" w:rsidRDefault="00B860C3" w:rsidP="00083FD1">
      <w:pPr>
        <w:autoSpaceDE w:val="0"/>
        <w:autoSpaceDN w:val="0"/>
        <w:adjustRightInd w:val="0"/>
        <w:ind w:firstLine="720"/>
        <w:jc w:val="both"/>
        <w:rPr>
          <w:sz w:val="20"/>
          <w:szCs w:val="20"/>
        </w:rPr>
      </w:pPr>
      <w:r w:rsidRPr="00D32177">
        <w:rPr>
          <w:sz w:val="20"/>
          <w:szCs w:val="20"/>
        </w:rPr>
        <w:t xml:space="preserve">Конкретные размеры </w:t>
      </w:r>
      <w:r w:rsidRPr="00D32177">
        <w:rPr>
          <w:iCs/>
          <w:sz w:val="20"/>
          <w:szCs w:val="20"/>
        </w:rPr>
        <w:t>оплаты</w:t>
      </w:r>
      <w:r w:rsidRPr="00D32177">
        <w:rPr>
          <w:sz w:val="20"/>
          <w:szCs w:val="20"/>
        </w:rPr>
        <w:t xml:space="preserve"> за сверхурочную </w:t>
      </w:r>
      <w:r w:rsidRPr="00D32177">
        <w:rPr>
          <w:iCs/>
          <w:sz w:val="20"/>
          <w:szCs w:val="20"/>
        </w:rPr>
        <w:t>работу</w:t>
      </w:r>
      <w:r w:rsidRPr="00D32177">
        <w:rPr>
          <w:sz w:val="20"/>
          <w:szCs w:val="20"/>
        </w:rPr>
        <w:t xml:space="preserve"> могут определяться коллективным договором, локальными нормативными актами, трудовыми договорами. </w:t>
      </w:r>
    </w:p>
    <w:p w14:paraId="65B3F6C5" w14:textId="77777777" w:rsidR="00B860C3" w:rsidRPr="00D32177" w:rsidRDefault="00B860C3" w:rsidP="00083FD1">
      <w:pPr>
        <w:autoSpaceDE w:val="0"/>
        <w:autoSpaceDN w:val="0"/>
        <w:adjustRightInd w:val="0"/>
        <w:ind w:firstLine="720"/>
        <w:jc w:val="both"/>
        <w:rPr>
          <w:spacing w:val="2"/>
          <w:sz w:val="20"/>
          <w:szCs w:val="20"/>
        </w:rPr>
      </w:pPr>
      <w:r w:rsidRPr="00D32177">
        <w:rPr>
          <w:sz w:val="20"/>
          <w:szCs w:val="20"/>
        </w:rPr>
        <w:t xml:space="preserve">По желанию работника сверхурочная </w:t>
      </w:r>
      <w:r w:rsidRPr="00D32177">
        <w:rPr>
          <w:iCs/>
          <w:sz w:val="20"/>
          <w:szCs w:val="20"/>
        </w:rPr>
        <w:t>работа</w:t>
      </w:r>
      <w:r w:rsidRPr="00D32177">
        <w:rPr>
          <w:sz w:val="20"/>
          <w:szCs w:val="20"/>
        </w:rPr>
        <w:t xml:space="preserve"> вместо </w:t>
      </w:r>
      <w:r w:rsidRPr="00D32177">
        <w:rPr>
          <w:iCs/>
          <w:sz w:val="20"/>
          <w:szCs w:val="20"/>
        </w:rPr>
        <w:t>повышенной</w:t>
      </w:r>
      <w:r w:rsidRPr="00D32177">
        <w:rPr>
          <w:sz w:val="20"/>
          <w:szCs w:val="20"/>
        </w:rPr>
        <w:t xml:space="preserve"> </w:t>
      </w:r>
      <w:r w:rsidRPr="00D32177">
        <w:rPr>
          <w:iCs/>
          <w:sz w:val="20"/>
          <w:szCs w:val="20"/>
        </w:rPr>
        <w:t>оплаты</w:t>
      </w:r>
      <w:r w:rsidRPr="00D32177">
        <w:rPr>
          <w:sz w:val="20"/>
          <w:szCs w:val="20"/>
        </w:rPr>
        <w:t xml:space="preserve"> может компенсироваться предоставлением дополнительного времени отдыха, но не менее времени, отработанного сверхурочно.</w:t>
      </w:r>
    </w:p>
    <w:p w14:paraId="440EC19A" w14:textId="77777777" w:rsidR="00B860C3" w:rsidRPr="00D32177" w:rsidRDefault="00B860C3" w:rsidP="00083FD1">
      <w:pPr>
        <w:autoSpaceDE w:val="0"/>
        <w:autoSpaceDN w:val="0"/>
        <w:adjustRightInd w:val="0"/>
        <w:ind w:firstLine="720"/>
        <w:jc w:val="both"/>
        <w:rPr>
          <w:sz w:val="20"/>
          <w:szCs w:val="20"/>
        </w:rPr>
      </w:pPr>
      <w:r w:rsidRPr="00D32177">
        <w:rPr>
          <w:spacing w:val="2"/>
          <w:sz w:val="20"/>
          <w:szCs w:val="20"/>
        </w:rPr>
        <w:t xml:space="preserve">3.3.3. </w:t>
      </w:r>
      <w:r w:rsidRPr="00D32177">
        <w:rPr>
          <w:sz w:val="20"/>
          <w:szCs w:val="20"/>
        </w:rPr>
        <w:t xml:space="preserve">Каждый час работы в ночное время оплачивается в повышенном размере по сравнению с работой в нормальных условиях, но не ниже размеров, установленных трудовым законодательством и иными нормативными правовыми актами, содержащими нормы трудового права (статья 154 Трудового </w:t>
      </w:r>
      <w:r w:rsidRPr="00D32177">
        <w:rPr>
          <w:sz w:val="20"/>
          <w:szCs w:val="20"/>
        </w:rPr>
        <w:lastRenderedPageBreak/>
        <w:t xml:space="preserve">кодекса Российской Федерации, постановление Правительства Российской Федерации от 22.07.2008 </w:t>
      </w:r>
      <w:r w:rsidRPr="00D32177">
        <w:rPr>
          <w:sz w:val="20"/>
          <w:szCs w:val="20"/>
          <w:lang w:val="en-US"/>
        </w:rPr>
        <w:t>N</w:t>
      </w:r>
      <w:r w:rsidRPr="00D32177">
        <w:rPr>
          <w:sz w:val="20"/>
          <w:szCs w:val="20"/>
        </w:rPr>
        <w:t xml:space="preserve"> 554 "О минимальном размере повышения оплаты труда за работу в ночное время").</w:t>
      </w:r>
    </w:p>
    <w:p w14:paraId="05260937" w14:textId="77777777" w:rsidR="00B860C3" w:rsidRPr="00D32177" w:rsidRDefault="00B860C3" w:rsidP="00083FD1">
      <w:pPr>
        <w:autoSpaceDE w:val="0"/>
        <w:autoSpaceDN w:val="0"/>
        <w:adjustRightInd w:val="0"/>
        <w:ind w:firstLine="720"/>
        <w:jc w:val="both"/>
        <w:rPr>
          <w:sz w:val="20"/>
          <w:szCs w:val="20"/>
        </w:rPr>
      </w:pPr>
      <w:r w:rsidRPr="00D32177">
        <w:rPr>
          <w:sz w:val="20"/>
          <w:szCs w:val="20"/>
        </w:rPr>
        <w:t>Ночным считается время с 22 часов до 6 часов (статья 96 Трудового кодекса Российской Федерации).</w:t>
      </w:r>
    </w:p>
    <w:p w14:paraId="1F3C3569" w14:textId="77777777" w:rsidR="00B860C3" w:rsidRPr="00D32177" w:rsidRDefault="00B860C3" w:rsidP="00083FD1">
      <w:pPr>
        <w:autoSpaceDE w:val="0"/>
        <w:autoSpaceDN w:val="0"/>
        <w:adjustRightInd w:val="0"/>
        <w:ind w:firstLine="720"/>
        <w:jc w:val="both"/>
        <w:rPr>
          <w:sz w:val="20"/>
          <w:szCs w:val="20"/>
        </w:rPr>
      </w:pPr>
      <w:r w:rsidRPr="00D32177">
        <w:rPr>
          <w:sz w:val="20"/>
          <w:szCs w:val="20"/>
        </w:rPr>
        <w:t>Конкретные размеры повышения оплаты труда за работу в ночное время устанавливаются коллективным договором, локальными нормативными актами, принимаемыми с учетом мнения представительного органа работников, трудовыми договорами.</w:t>
      </w:r>
    </w:p>
    <w:p w14:paraId="63D9B9FC" w14:textId="77777777" w:rsidR="00B860C3" w:rsidRPr="00D32177" w:rsidRDefault="00B860C3" w:rsidP="00083FD1">
      <w:pPr>
        <w:autoSpaceDE w:val="0"/>
        <w:autoSpaceDN w:val="0"/>
        <w:adjustRightInd w:val="0"/>
        <w:ind w:firstLine="720"/>
        <w:jc w:val="both"/>
        <w:rPr>
          <w:spacing w:val="2"/>
          <w:sz w:val="20"/>
          <w:szCs w:val="20"/>
        </w:rPr>
      </w:pPr>
      <w:r w:rsidRPr="00D32177">
        <w:rPr>
          <w:spacing w:val="2"/>
          <w:sz w:val="20"/>
          <w:szCs w:val="20"/>
        </w:rPr>
        <w:t>3.3.4. Повышенная оплата за работу в выходные и нерабочие праздничные дни производится всем работникам за часы, фактически отработанные в выходной или нерабочий праздничный день,</w:t>
      </w:r>
      <w:r w:rsidRPr="00D32177">
        <w:rPr>
          <w:sz w:val="20"/>
          <w:szCs w:val="20"/>
        </w:rPr>
        <w:t xml:space="preserve"> в соответствии со статьей 153 Трудового кодекса Российской Федерации</w:t>
      </w:r>
      <w:r w:rsidRPr="00D32177">
        <w:rPr>
          <w:spacing w:val="2"/>
          <w:sz w:val="20"/>
          <w:szCs w:val="20"/>
        </w:rPr>
        <w:t>.</w:t>
      </w:r>
    </w:p>
    <w:p w14:paraId="32C0E545" w14:textId="77777777" w:rsidR="00B860C3" w:rsidRPr="00D32177" w:rsidRDefault="00B860C3" w:rsidP="00083FD1">
      <w:pPr>
        <w:autoSpaceDE w:val="0"/>
        <w:autoSpaceDN w:val="0"/>
        <w:adjustRightInd w:val="0"/>
        <w:ind w:firstLine="720"/>
        <w:jc w:val="both"/>
        <w:rPr>
          <w:spacing w:val="2"/>
          <w:sz w:val="20"/>
          <w:szCs w:val="20"/>
        </w:rPr>
      </w:pPr>
      <w:r w:rsidRPr="00D32177">
        <w:rPr>
          <w:spacing w:val="2"/>
          <w:sz w:val="20"/>
          <w:szCs w:val="20"/>
        </w:rPr>
        <w:t>Размер доплаты составляет:</w:t>
      </w:r>
    </w:p>
    <w:p w14:paraId="2D28510C" w14:textId="77777777" w:rsidR="00B860C3" w:rsidRPr="00D32177" w:rsidRDefault="00B860C3" w:rsidP="00083FD1">
      <w:pPr>
        <w:autoSpaceDE w:val="0"/>
        <w:autoSpaceDN w:val="0"/>
        <w:adjustRightInd w:val="0"/>
        <w:ind w:firstLine="720"/>
        <w:jc w:val="both"/>
        <w:rPr>
          <w:spacing w:val="2"/>
          <w:sz w:val="20"/>
          <w:szCs w:val="20"/>
        </w:rPr>
      </w:pPr>
      <w:r w:rsidRPr="00D32177">
        <w:rPr>
          <w:spacing w:val="2"/>
          <w:sz w:val="20"/>
          <w:szCs w:val="20"/>
        </w:rPr>
        <w:t>не менее одинарной дневной или часовой ставки (части оклада за день или час работы) сверх оклада, если работа в выходной или нерабочий праздничный день производилась в пределах месячной нормы рабочего времени;</w:t>
      </w:r>
    </w:p>
    <w:p w14:paraId="7EBA100C" w14:textId="77777777" w:rsidR="00B860C3" w:rsidRPr="00D32177" w:rsidRDefault="00B860C3" w:rsidP="00083FD1">
      <w:pPr>
        <w:autoSpaceDE w:val="0"/>
        <w:autoSpaceDN w:val="0"/>
        <w:adjustRightInd w:val="0"/>
        <w:ind w:firstLine="720"/>
        <w:jc w:val="both"/>
        <w:rPr>
          <w:sz w:val="20"/>
          <w:szCs w:val="20"/>
        </w:rPr>
      </w:pPr>
      <w:r w:rsidRPr="00D32177">
        <w:rPr>
          <w:spacing w:val="2"/>
          <w:sz w:val="20"/>
          <w:szCs w:val="20"/>
        </w:rPr>
        <w:t>не менее двойной дневной или часовой ставки (части оклада за день или час работы) сверх оклада, если работа производилась сверх месячной нормы рабочего времени.</w:t>
      </w:r>
    </w:p>
    <w:p w14:paraId="7099E782" w14:textId="741AF167" w:rsidR="00B860C3" w:rsidRPr="00D32177" w:rsidRDefault="00B860C3" w:rsidP="00083FD1">
      <w:pPr>
        <w:autoSpaceDE w:val="0"/>
        <w:autoSpaceDN w:val="0"/>
        <w:adjustRightInd w:val="0"/>
        <w:ind w:firstLine="720"/>
        <w:jc w:val="both"/>
        <w:rPr>
          <w:sz w:val="20"/>
          <w:szCs w:val="20"/>
        </w:rPr>
      </w:pPr>
      <w:r w:rsidRPr="00D32177">
        <w:rPr>
          <w:sz w:val="20"/>
          <w:szCs w:val="20"/>
        </w:rPr>
        <w:t xml:space="preserve">По желанию работника, работавшего в выходной или нерабочий праздничный день, ему может быть предоставлен другой </w:t>
      </w:r>
      <w:hyperlink r:id="rId30" w:anchor="/multilink/12125268/paragraph/4777/number/0" w:history="1">
        <w:r w:rsidRPr="00D32177">
          <w:rPr>
            <w:sz w:val="20"/>
            <w:szCs w:val="20"/>
          </w:rPr>
          <w:t>день отдыха</w:t>
        </w:r>
      </w:hyperlink>
      <w:r w:rsidRPr="00D32177">
        <w:rPr>
          <w:sz w:val="20"/>
          <w:szCs w:val="20"/>
        </w:rPr>
        <w:t>. В этом случае работа в выходной или нерабочий праздничный день оплачивается в одинарном размере, а день отдыха оплате не подлежит.</w:t>
      </w:r>
    </w:p>
    <w:p w14:paraId="5B534B14" w14:textId="48AC02B0" w:rsidR="00B860C3" w:rsidRPr="00D32177" w:rsidRDefault="00B860C3" w:rsidP="00B860C3">
      <w:pPr>
        <w:autoSpaceDE w:val="0"/>
        <w:autoSpaceDN w:val="0"/>
        <w:adjustRightInd w:val="0"/>
        <w:ind w:firstLine="709"/>
        <w:jc w:val="center"/>
        <w:outlineLvl w:val="0"/>
        <w:rPr>
          <w:b/>
          <w:bCs/>
          <w:sz w:val="20"/>
          <w:szCs w:val="20"/>
        </w:rPr>
      </w:pPr>
      <w:r w:rsidRPr="00D32177">
        <w:rPr>
          <w:b/>
          <w:bCs/>
          <w:sz w:val="20"/>
          <w:szCs w:val="20"/>
        </w:rPr>
        <w:t>4. Порядок и условия выплат стимулирующего характера</w:t>
      </w:r>
    </w:p>
    <w:p w14:paraId="74A1F4E3" w14:textId="77777777" w:rsidR="00B860C3" w:rsidRPr="00D32177" w:rsidRDefault="00B860C3" w:rsidP="00083FD1">
      <w:pPr>
        <w:autoSpaceDE w:val="0"/>
        <w:autoSpaceDN w:val="0"/>
        <w:adjustRightInd w:val="0"/>
        <w:jc w:val="both"/>
        <w:rPr>
          <w:sz w:val="20"/>
          <w:szCs w:val="20"/>
        </w:rPr>
      </w:pPr>
      <w:r w:rsidRPr="00D32177">
        <w:rPr>
          <w:sz w:val="20"/>
          <w:szCs w:val="20"/>
        </w:rPr>
        <w:t xml:space="preserve">4.1. В соответствии с Перечнем видов выплат стимулирующего характера, утвержденным </w:t>
      </w:r>
      <w:hyperlink r:id="rId31" w:history="1">
        <w:r w:rsidRPr="00D32177">
          <w:rPr>
            <w:sz w:val="20"/>
            <w:szCs w:val="20"/>
          </w:rPr>
          <w:t>приказом</w:t>
        </w:r>
      </w:hyperlink>
      <w:r w:rsidRPr="00D32177">
        <w:rPr>
          <w:sz w:val="20"/>
          <w:szCs w:val="20"/>
        </w:rPr>
        <w:t xml:space="preserve"> Министерства здравоохранения и социального развития Российской Федерации от 29.12.2007 N 818 "Об утверждении Перечня видов выплат стимулирующего характера в федеральных бюджетных, автономных, казенных учреждениях и разъяснения о порядке установления выплат стимулирующего характера в этих учреждениях" работникам учреждения устанавливаются следующие виды выплат стимулирующего характера:</w:t>
      </w:r>
    </w:p>
    <w:p w14:paraId="043CA586" w14:textId="77777777" w:rsidR="00B860C3" w:rsidRPr="00D32177" w:rsidRDefault="00B860C3" w:rsidP="00083FD1">
      <w:pPr>
        <w:autoSpaceDE w:val="0"/>
        <w:autoSpaceDN w:val="0"/>
        <w:adjustRightInd w:val="0"/>
        <w:jc w:val="both"/>
        <w:rPr>
          <w:sz w:val="20"/>
          <w:szCs w:val="20"/>
        </w:rPr>
      </w:pPr>
      <w:r w:rsidRPr="00D32177">
        <w:rPr>
          <w:sz w:val="20"/>
          <w:szCs w:val="20"/>
        </w:rPr>
        <w:t>– за выслугу лет;</w:t>
      </w:r>
    </w:p>
    <w:p w14:paraId="25A6BF4D" w14:textId="77777777" w:rsidR="00B860C3" w:rsidRPr="00D32177" w:rsidRDefault="00B860C3" w:rsidP="00083FD1">
      <w:pPr>
        <w:autoSpaceDE w:val="0"/>
        <w:autoSpaceDN w:val="0"/>
        <w:adjustRightInd w:val="0"/>
        <w:jc w:val="both"/>
        <w:rPr>
          <w:sz w:val="20"/>
          <w:szCs w:val="20"/>
        </w:rPr>
      </w:pPr>
      <w:r w:rsidRPr="00D32177">
        <w:rPr>
          <w:sz w:val="20"/>
          <w:szCs w:val="20"/>
        </w:rPr>
        <w:t>– премиальные выплаты по итогам работы;</w:t>
      </w:r>
    </w:p>
    <w:p w14:paraId="0905BA9A" w14:textId="77777777" w:rsidR="00B860C3" w:rsidRPr="00D32177" w:rsidRDefault="00B860C3" w:rsidP="00083FD1">
      <w:pPr>
        <w:autoSpaceDE w:val="0"/>
        <w:autoSpaceDN w:val="0"/>
        <w:adjustRightInd w:val="0"/>
        <w:jc w:val="both"/>
        <w:rPr>
          <w:sz w:val="20"/>
          <w:szCs w:val="20"/>
        </w:rPr>
      </w:pPr>
      <w:r w:rsidRPr="00D32177">
        <w:rPr>
          <w:sz w:val="20"/>
          <w:szCs w:val="20"/>
        </w:rPr>
        <w:t>– за интенсивность и высокие результаты работы.</w:t>
      </w:r>
    </w:p>
    <w:p w14:paraId="3BD46051" w14:textId="77777777" w:rsidR="00B860C3" w:rsidRPr="00D32177" w:rsidRDefault="00B860C3" w:rsidP="00B860C3">
      <w:pPr>
        <w:autoSpaceDE w:val="0"/>
        <w:autoSpaceDN w:val="0"/>
        <w:adjustRightInd w:val="0"/>
        <w:ind w:firstLine="709"/>
        <w:jc w:val="both"/>
        <w:rPr>
          <w:sz w:val="20"/>
          <w:szCs w:val="20"/>
        </w:rPr>
      </w:pPr>
      <w:r w:rsidRPr="00D32177">
        <w:rPr>
          <w:sz w:val="20"/>
          <w:szCs w:val="20"/>
        </w:rPr>
        <w:t>Решение о введении конкретных видов выплат стимулирующего характера, размерах и условиях их осуществления принимаются учреждением самостоятельно с учетом обеспечения указанных выплат финансовыми средствами в пределах доли в фонде оплаты труда, выделенной на выплаты стимулирующего характера.</w:t>
      </w:r>
    </w:p>
    <w:p w14:paraId="5D7FCA02" w14:textId="77777777" w:rsidR="00B860C3" w:rsidRPr="00D32177" w:rsidRDefault="00B860C3" w:rsidP="00B860C3">
      <w:pPr>
        <w:autoSpaceDE w:val="0"/>
        <w:autoSpaceDN w:val="0"/>
        <w:adjustRightInd w:val="0"/>
        <w:ind w:firstLine="709"/>
        <w:jc w:val="both"/>
        <w:rPr>
          <w:sz w:val="20"/>
          <w:szCs w:val="20"/>
        </w:rPr>
      </w:pPr>
      <w:r w:rsidRPr="00D32177">
        <w:rPr>
          <w:sz w:val="20"/>
          <w:szCs w:val="20"/>
        </w:rPr>
        <w:t>Выплаты стимулирующего характера осуществляются за счет бюджетных средств и средств, полученных от предпринимательской и иной приносящей доход деятельности.</w:t>
      </w:r>
    </w:p>
    <w:p w14:paraId="0A758C9E" w14:textId="77777777" w:rsidR="00B860C3" w:rsidRPr="00D32177" w:rsidRDefault="00B860C3" w:rsidP="00B860C3">
      <w:pPr>
        <w:ind w:firstLine="709"/>
        <w:jc w:val="both"/>
        <w:rPr>
          <w:sz w:val="20"/>
          <w:szCs w:val="20"/>
        </w:rPr>
      </w:pPr>
      <w:r w:rsidRPr="00D32177">
        <w:rPr>
          <w:sz w:val="20"/>
          <w:szCs w:val="20"/>
        </w:rPr>
        <w:t>Руководитель учреждения вправе направить на увеличение стимулирующей части фонда оплаты труда сумму экономии по фонду оплаты за месяцы, предшествующие периоду установления выплат стимулирующего характера.</w:t>
      </w:r>
    </w:p>
    <w:p w14:paraId="5AA02D5D" w14:textId="77777777" w:rsidR="00B860C3" w:rsidRPr="00D32177" w:rsidRDefault="00B860C3" w:rsidP="00B860C3">
      <w:pPr>
        <w:autoSpaceDE w:val="0"/>
        <w:autoSpaceDN w:val="0"/>
        <w:adjustRightInd w:val="0"/>
        <w:ind w:firstLine="709"/>
        <w:jc w:val="both"/>
        <w:rPr>
          <w:sz w:val="20"/>
          <w:szCs w:val="20"/>
        </w:rPr>
      </w:pPr>
      <w:r w:rsidRPr="00D32177">
        <w:rPr>
          <w:sz w:val="20"/>
          <w:szCs w:val="20"/>
        </w:rPr>
        <w:t>Максимальным размером выплаты стимулирующего характера не ограничены.</w:t>
      </w:r>
    </w:p>
    <w:p w14:paraId="4DF929D1" w14:textId="77777777" w:rsidR="00B860C3" w:rsidRPr="00D32177" w:rsidRDefault="00B860C3" w:rsidP="00B860C3">
      <w:pPr>
        <w:autoSpaceDE w:val="0"/>
        <w:autoSpaceDN w:val="0"/>
        <w:adjustRightInd w:val="0"/>
        <w:ind w:firstLine="709"/>
        <w:jc w:val="both"/>
        <w:rPr>
          <w:sz w:val="20"/>
          <w:szCs w:val="20"/>
        </w:rPr>
      </w:pPr>
      <w:r w:rsidRPr="00D32177">
        <w:rPr>
          <w:sz w:val="20"/>
          <w:szCs w:val="20"/>
        </w:rPr>
        <w:t>Размеры, условия и порядок осуществления выплат стимулирующего характера устанавливаются коллективным договором, соглашениями, иными локальными нормативными актами учреждения с учетом разрабатываемых в учреждении показателей и критериев оценки эффективности труда работников.</w:t>
      </w:r>
    </w:p>
    <w:p w14:paraId="6AC61961" w14:textId="77777777" w:rsidR="00B860C3" w:rsidRPr="00D32177" w:rsidRDefault="00B860C3" w:rsidP="00B860C3">
      <w:pPr>
        <w:autoSpaceDE w:val="0"/>
        <w:autoSpaceDN w:val="0"/>
        <w:adjustRightInd w:val="0"/>
        <w:ind w:firstLine="709"/>
        <w:jc w:val="both"/>
        <w:rPr>
          <w:sz w:val="20"/>
          <w:szCs w:val="20"/>
        </w:rPr>
      </w:pPr>
      <w:r w:rsidRPr="00D32177">
        <w:rPr>
          <w:sz w:val="20"/>
          <w:szCs w:val="20"/>
        </w:rPr>
        <w:t>Конкретный размер стимулирующей выплаты может определяться как в процентах к окладу работника, так и в абсолютном размере. Локальным нормативным актом учреждения, устанавливающим систему оплаты труда (систему премирования), либо коллективным договором может быть определен как конкретный размер выплаты стимулирующего характера, так и порядок расчета такого размера, исходя из размера фонда оплаты труда учреждения, показателей эффективности, достигнутых за соответствующий период, и иных обстоятельств.</w:t>
      </w:r>
    </w:p>
    <w:p w14:paraId="4CC89201" w14:textId="77777777" w:rsidR="00B860C3" w:rsidRPr="00D32177" w:rsidRDefault="00B860C3" w:rsidP="00B860C3">
      <w:pPr>
        <w:autoSpaceDE w:val="0"/>
        <w:autoSpaceDN w:val="0"/>
        <w:adjustRightInd w:val="0"/>
        <w:ind w:firstLine="709"/>
        <w:jc w:val="both"/>
        <w:rPr>
          <w:sz w:val="20"/>
          <w:szCs w:val="20"/>
        </w:rPr>
      </w:pPr>
      <w:r w:rsidRPr="00D32177">
        <w:rPr>
          <w:sz w:val="20"/>
          <w:szCs w:val="20"/>
        </w:rPr>
        <w:t xml:space="preserve">Выплаты стимулирующего характера работникам, занятым на условиях совместительства или на условиях неполного рабочего времени, производятся пропорционально отработанному времени или в зависимости от выполненного объема работ. </w:t>
      </w:r>
    </w:p>
    <w:p w14:paraId="4595FC44" w14:textId="77777777" w:rsidR="00B860C3" w:rsidRPr="00D32177" w:rsidRDefault="00B860C3" w:rsidP="00B860C3">
      <w:pPr>
        <w:shd w:val="clear" w:color="auto" w:fill="FFFFFF"/>
        <w:autoSpaceDE w:val="0"/>
        <w:autoSpaceDN w:val="0"/>
        <w:adjustRightInd w:val="0"/>
        <w:ind w:firstLine="709"/>
        <w:jc w:val="both"/>
        <w:textAlignment w:val="baseline"/>
        <w:rPr>
          <w:sz w:val="20"/>
          <w:szCs w:val="20"/>
        </w:rPr>
      </w:pPr>
      <w:r w:rsidRPr="00D32177">
        <w:rPr>
          <w:sz w:val="20"/>
          <w:szCs w:val="20"/>
        </w:rPr>
        <w:t>4.1.1. Выплаты работникам за выслугу лет устанавливаются с целью укрепления кадрового состава учреждения в следующих размерах:</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3"/>
        <w:gridCol w:w="5386"/>
      </w:tblGrid>
      <w:tr w:rsidR="00B860C3" w:rsidRPr="00D32177" w14:paraId="3D911485" w14:textId="77777777" w:rsidTr="00EA5A0B">
        <w:tc>
          <w:tcPr>
            <w:tcW w:w="4253" w:type="dxa"/>
            <w:tcBorders>
              <w:top w:val="single" w:sz="4" w:space="0" w:color="auto"/>
              <w:bottom w:val="single" w:sz="4" w:space="0" w:color="auto"/>
              <w:right w:val="single" w:sz="4" w:space="0" w:color="auto"/>
            </w:tcBorders>
            <w:vAlign w:val="center"/>
          </w:tcPr>
          <w:p w14:paraId="3FCE040A" w14:textId="77777777" w:rsidR="00B860C3" w:rsidRPr="00D32177" w:rsidRDefault="00B860C3" w:rsidP="00EA5A0B">
            <w:pPr>
              <w:shd w:val="clear" w:color="auto" w:fill="FFFFFF"/>
              <w:autoSpaceDE w:val="0"/>
              <w:autoSpaceDN w:val="0"/>
              <w:adjustRightInd w:val="0"/>
              <w:jc w:val="center"/>
              <w:textAlignment w:val="baseline"/>
              <w:rPr>
                <w:sz w:val="20"/>
                <w:szCs w:val="20"/>
              </w:rPr>
            </w:pPr>
            <w:r w:rsidRPr="00D32177">
              <w:rPr>
                <w:sz w:val="20"/>
                <w:szCs w:val="20"/>
              </w:rPr>
              <w:t>При стаже работы</w:t>
            </w:r>
          </w:p>
        </w:tc>
        <w:tc>
          <w:tcPr>
            <w:tcW w:w="5386" w:type="dxa"/>
            <w:tcBorders>
              <w:top w:val="single" w:sz="4" w:space="0" w:color="auto"/>
              <w:left w:val="single" w:sz="4" w:space="0" w:color="auto"/>
              <w:bottom w:val="single" w:sz="4" w:space="0" w:color="auto"/>
            </w:tcBorders>
            <w:vAlign w:val="center"/>
          </w:tcPr>
          <w:p w14:paraId="5D7DC8E6" w14:textId="77777777" w:rsidR="00B860C3" w:rsidRPr="00D32177" w:rsidRDefault="00B860C3" w:rsidP="00EA5A0B">
            <w:pPr>
              <w:shd w:val="clear" w:color="auto" w:fill="FFFFFF"/>
              <w:autoSpaceDE w:val="0"/>
              <w:autoSpaceDN w:val="0"/>
              <w:adjustRightInd w:val="0"/>
              <w:jc w:val="center"/>
              <w:textAlignment w:val="baseline"/>
              <w:rPr>
                <w:sz w:val="20"/>
                <w:szCs w:val="20"/>
              </w:rPr>
            </w:pPr>
            <w:r w:rsidRPr="00D32177">
              <w:rPr>
                <w:sz w:val="20"/>
                <w:szCs w:val="20"/>
              </w:rPr>
              <w:t>Размер надбавки (в процентах к окладу)</w:t>
            </w:r>
          </w:p>
        </w:tc>
      </w:tr>
      <w:tr w:rsidR="00B860C3" w:rsidRPr="00D32177" w14:paraId="41016BFA" w14:textId="77777777" w:rsidTr="00EA5A0B">
        <w:tc>
          <w:tcPr>
            <w:tcW w:w="4253" w:type="dxa"/>
            <w:tcBorders>
              <w:top w:val="single" w:sz="4" w:space="0" w:color="auto"/>
              <w:bottom w:val="single" w:sz="4" w:space="0" w:color="auto"/>
              <w:right w:val="single" w:sz="4" w:space="0" w:color="auto"/>
            </w:tcBorders>
          </w:tcPr>
          <w:p w14:paraId="01CCFA8D" w14:textId="77777777" w:rsidR="00B860C3" w:rsidRPr="00D32177" w:rsidRDefault="00B860C3" w:rsidP="00EA5A0B">
            <w:pPr>
              <w:shd w:val="clear" w:color="auto" w:fill="FFFFFF"/>
              <w:autoSpaceDE w:val="0"/>
              <w:autoSpaceDN w:val="0"/>
              <w:adjustRightInd w:val="0"/>
              <w:textAlignment w:val="baseline"/>
              <w:rPr>
                <w:sz w:val="20"/>
                <w:szCs w:val="20"/>
              </w:rPr>
            </w:pPr>
            <w:r w:rsidRPr="00D32177">
              <w:rPr>
                <w:sz w:val="20"/>
                <w:szCs w:val="20"/>
              </w:rPr>
              <w:t xml:space="preserve">от 3 лет до </w:t>
            </w:r>
            <w:r w:rsidRPr="00D32177">
              <w:rPr>
                <w:sz w:val="20"/>
                <w:szCs w:val="20"/>
                <w:lang w:val="en-US"/>
              </w:rPr>
              <w:t>5</w:t>
            </w:r>
            <w:r w:rsidRPr="00D32177">
              <w:rPr>
                <w:sz w:val="20"/>
                <w:szCs w:val="20"/>
              </w:rPr>
              <w:t xml:space="preserve"> лет</w:t>
            </w:r>
          </w:p>
        </w:tc>
        <w:tc>
          <w:tcPr>
            <w:tcW w:w="5386" w:type="dxa"/>
            <w:tcBorders>
              <w:top w:val="single" w:sz="4" w:space="0" w:color="auto"/>
              <w:left w:val="single" w:sz="4" w:space="0" w:color="auto"/>
              <w:bottom w:val="single" w:sz="4" w:space="0" w:color="auto"/>
            </w:tcBorders>
          </w:tcPr>
          <w:p w14:paraId="2FB4AA99" w14:textId="77777777" w:rsidR="00B860C3" w:rsidRPr="00D32177" w:rsidRDefault="00B860C3" w:rsidP="00EA5A0B">
            <w:pPr>
              <w:shd w:val="clear" w:color="auto" w:fill="FFFFFF"/>
              <w:autoSpaceDE w:val="0"/>
              <w:autoSpaceDN w:val="0"/>
              <w:adjustRightInd w:val="0"/>
              <w:ind w:firstLine="709"/>
              <w:jc w:val="center"/>
              <w:textAlignment w:val="baseline"/>
              <w:rPr>
                <w:sz w:val="20"/>
                <w:szCs w:val="20"/>
                <w:lang w:val="en-US"/>
              </w:rPr>
            </w:pPr>
            <w:r w:rsidRPr="00D32177">
              <w:rPr>
                <w:sz w:val="20"/>
                <w:szCs w:val="20"/>
              </w:rPr>
              <w:t>20</w:t>
            </w:r>
          </w:p>
        </w:tc>
      </w:tr>
      <w:tr w:rsidR="00B860C3" w:rsidRPr="00D32177" w14:paraId="50DF2788" w14:textId="77777777" w:rsidTr="00EA5A0B">
        <w:tc>
          <w:tcPr>
            <w:tcW w:w="4253" w:type="dxa"/>
            <w:tcBorders>
              <w:top w:val="single" w:sz="4" w:space="0" w:color="auto"/>
              <w:bottom w:val="single" w:sz="4" w:space="0" w:color="auto"/>
              <w:right w:val="single" w:sz="4" w:space="0" w:color="auto"/>
            </w:tcBorders>
          </w:tcPr>
          <w:p w14:paraId="6E982FBB" w14:textId="77777777" w:rsidR="00B860C3" w:rsidRPr="00D32177" w:rsidRDefault="00B860C3" w:rsidP="00EA5A0B">
            <w:pPr>
              <w:shd w:val="clear" w:color="auto" w:fill="FFFFFF"/>
              <w:autoSpaceDE w:val="0"/>
              <w:autoSpaceDN w:val="0"/>
              <w:adjustRightInd w:val="0"/>
              <w:textAlignment w:val="baseline"/>
              <w:rPr>
                <w:sz w:val="20"/>
                <w:szCs w:val="20"/>
              </w:rPr>
            </w:pPr>
            <w:r w:rsidRPr="00D32177">
              <w:rPr>
                <w:sz w:val="20"/>
                <w:szCs w:val="20"/>
              </w:rPr>
              <w:t>свыше 5 лет</w:t>
            </w:r>
          </w:p>
        </w:tc>
        <w:tc>
          <w:tcPr>
            <w:tcW w:w="5386" w:type="dxa"/>
            <w:tcBorders>
              <w:top w:val="single" w:sz="4" w:space="0" w:color="auto"/>
              <w:left w:val="single" w:sz="4" w:space="0" w:color="auto"/>
              <w:bottom w:val="single" w:sz="4" w:space="0" w:color="auto"/>
            </w:tcBorders>
          </w:tcPr>
          <w:p w14:paraId="5F6C17EF" w14:textId="77777777" w:rsidR="00B860C3" w:rsidRPr="00D32177" w:rsidRDefault="00B860C3" w:rsidP="00EA5A0B">
            <w:pPr>
              <w:shd w:val="clear" w:color="auto" w:fill="FFFFFF"/>
              <w:autoSpaceDE w:val="0"/>
              <w:autoSpaceDN w:val="0"/>
              <w:adjustRightInd w:val="0"/>
              <w:ind w:firstLine="709"/>
              <w:jc w:val="center"/>
              <w:textAlignment w:val="baseline"/>
              <w:rPr>
                <w:sz w:val="20"/>
                <w:szCs w:val="20"/>
              </w:rPr>
            </w:pPr>
            <w:r w:rsidRPr="00D32177">
              <w:rPr>
                <w:sz w:val="20"/>
                <w:szCs w:val="20"/>
              </w:rPr>
              <w:t>30</w:t>
            </w:r>
          </w:p>
        </w:tc>
      </w:tr>
    </w:tbl>
    <w:p w14:paraId="3C4777EE" w14:textId="77777777" w:rsidR="00B860C3" w:rsidRPr="00D32177" w:rsidRDefault="00B860C3" w:rsidP="00B860C3">
      <w:pPr>
        <w:shd w:val="clear" w:color="auto" w:fill="FFFFFF"/>
        <w:autoSpaceDE w:val="0"/>
        <w:autoSpaceDN w:val="0"/>
        <w:adjustRightInd w:val="0"/>
        <w:ind w:firstLine="720"/>
        <w:jc w:val="both"/>
        <w:textAlignment w:val="baseline"/>
        <w:rPr>
          <w:sz w:val="20"/>
          <w:szCs w:val="20"/>
        </w:rPr>
      </w:pPr>
      <w:r w:rsidRPr="00D32177">
        <w:rPr>
          <w:sz w:val="20"/>
          <w:szCs w:val="20"/>
        </w:rPr>
        <w:t>В стаж работы, дающий право на получение надбавки за выслугу лет, включаются периоды работы в учреждении.</w:t>
      </w:r>
    </w:p>
    <w:p w14:paraId="1CD0C393" w14:textId="77777777" w:rsidR="00B860C3" w:rsidRPr="00D32177" w:rsidRDefault="00B860C3" w:rsidP="00B860C3">
      <w:pPr>
        <w:shd w:val="clear" w:color="auto" w:fill="FFFFFF"/>
        <w:autoSpaceDE w:val="0"/>
        <w:autoSpaceDN w:val="0"/>
        <w:adjustRightInd w:val="0"/>
        <w:ind w:firstLine="709"/>
        <w:jc w:val="both"/>
        <w:textAlignment w:val="baseline"/>
        <w:rPr>
          <w:sz w:val="20"/>
          <w:szCs w:val="20"/>
        </w:rPr>
      </w:pPr>
      <w:r w:rsidRPr="00D32177">
        <w:rPr>
          <w:sz w:val="20"/>
          <w:szCs w:val="20"/>
        </w:rPr>
        <w:t>Назначение надбавки за выслугу лет производится на основании решения руководителя учреждения по представлению созданной в учреждении комиссии по установлению стажа работы. Надбавка работникам за выслугу лет выплачивается ежемесячно.</w:t>
      </w:r>
    </w:p>
    <w:p w14:paraId="0FEB9747" w14:textId="77777777" w:rsidR="00B860C3" w:rsidRPr="00D32177" w:rsidRDefault="00B860C3" w:rsidP="00B860C3">
      <w:pPr>
        <w:shd w:val="clear" w:color="auto" w:fill="FFFFFF"/>
        <w:autoSpaceDE w:val="0"/>
        <w:autoSpaceDN w:val="0"/>
        <w:adjustRightInd w:val="0"/>
        <w:ind w:firstLine="709"/>
        <w:jc w:val="both"/>
        <w:textAlignment w:val="baseline"/>
        <w:rPr>
          <w:sz w:val="20"/>
          <w:szCs w:val="20"/>
        </w:rPr>
      </w:pPr>
      <w:r w:rsidRPr="00D32177">
        <w:rPr>
          <w:sz w:val="20"/>
          <w:szCs w:val="20"/>
        </w:rPr>
        <w:t>4.1.2. Премиальные выплаты по итогам работы выплачиваются за показатели, отражающие достигнутые результаты деятельности работника за определенный период времени.</w:t>
      </w:r>
    </w:p>
    <w:p w14:paraId="5C172D19" w14:textId="77777777" w:rsidR="00B860C3" w:rsidRPr="00D32177" w:rsidRDefault="00B860C3" w:rsidP="00B860C3">
      <w:pPr>
        <w:autoSpaceDE w:val="0"/>
        <w:autoSpaceDN w:val="0"/>
        <w:adjustRightInd w:val="0"/>
        <w:ind w:firstLine="709"/>
        <w:jc w:val="both"/>
        <w:rPr>
          <w:sz w:val="20"/>
          <w:szCs w:val="20"/>
        </w:rPr>
      </w:pPr>
      <w:r w:rsidRPr="00D32177">
        <w:rPr>
          <w:sz w:val="20"/>
          <w:szCs w:val="20"/>
        </w:rPr>
        <w:lastRenderedPageBreak/>
        <w:t>При определении условий назначения премиальной выплаты по итогам работы локальным нормативным актом учреждения, устанавливающим систему оплаты труда, либо коллективным договором должны быть установлены требования к документам, подтверждающим достижение показателя эффективности, периодичность ее осуществления, размер либо порядок определения размера выплаты.</w:t>
      </w:r>
    </w:p>
    <w:p w14:paraId="0029FBAA" w14:textId="77777777" w:rsidR="00B860C3" w:rsidRPr="00D32177" w:rsidRDefault="00B860C3" w:rsidP="00B860C3">
      <w:pPr>
        <w:shd w:val="clear" w:color="auto" w:fill="FFFFFF"/>
        <w:autoSpaceDE w:val="0"/>
        <w:autoSpaceDN w:val="0"/>
        <w:adjustRightInd w:val="0"/>
        <w:ind w:firstLine="709"/>
        <w:jc w:val="both"/>
        <w:textAlignment w:val="baseline"/>
        <w:rPr>
          <w:sz w:val="20"/>
          <w:szCs w:val="20"/>
        </w:rPr>
      </w:pPr>
      <w:r w:rsidRPr="00D32177">
        <w:rPr>
          <w:sz w:val="20"/>
          <w:szCs w:val="20"/>
        </w:rPr>
        <w:t>Оценка выполнения показателей эффективности деятельности и определение размеров премиальной выплаты по итогам работы за период времени осуществляется комиссией. Состав комиссии, порядок ее работы и периодичность заседаний закрепляется положением о комиссии, разработанным в учреждении с учетом мнения представительного органа работников.</w:t>
      </w:r>
    </w:p>
    <w:p w14:paraId="65A86B98" w14:textId="77777777" w:rsidR="00B860C3" w:rsidRPr="00D32177" w:rsidRDefault="00B860C3" w:rsidP="00B860C3">
      <w:pPr>
        <w:shd w:val="clear" w:color="auto" w:fill="FFFFFF"/>
        <w:autoSpaceDE w:val="0"/>
        <w:autoSpaceDN w:val="0"/>
        <w:adjustRightInd w:val="0"/>
        <w:ind w:firstLine="709"/>
        <w:jc w:val="both"/>
        <w:textAlignment w:val="baseline"/>
        <w:rPr>
          <w:sz w:val="20"/>
          <w:szCs w:val="20"/>
        </w:rPr>
      </w:pPr>
      <w:bookmarkStart w:id="29" w:name="sub_8111"/>
      <w:r w:rsidRPr="00D32177">
        <w:rPr>
          <w:sz w:val="20"/>
          <w:szCs w:val="20"/>
        </w:rPr>
        <w:t>4.1.3. Выплаты за интенсивность и высокие результаты работы устанавливаются работникам учреждения:</w:t>
      </w:r>
    </w:p>
    <w:p w14:paraId="093480F6" w14:textId="77777777" w:rsidR="00B860C3" w:rsidRPr="00D32177" w:rsidRDefault="00B860C3" w:rsidP="00B860C3">
      <w:pPr>
        <w:shd w:val="clear" w:color="auto" w:fill="FFFFFF"/>
        <w:autoSpaceDE w:val="0"/>
        <w:autoSpaceDN w:val="0"/>
        <w:adjustRightInd w:val="0"/>
        <w:ind w:firstLine="709"/>
        <w:jc w:val="both"/>
        <w:textAlignment w:val="baseline"/>
        <w:rPr>
          <w:sz w:val="20"/>
          <w:szCs w:val="20"/>
        </w:rPr>
      </w:pPr>
      <w:bookmarkStart w:id="30" w:name="sub_81111"/>
      <w:bookmarkEnd w:id="29"/>
      <w:r w:rsidRPr="00D32177">
        <w:rPr>
          <w:sz w:val="20"/>
          <w:szCs w:val="20"/>
        </w:rPr>
        <w:t>– в виде надбавок к заработной плате на определенный срок;</w:t>
      </w:r>
    </w:p>
    <w:p w14:paraId="3E441DF5" w14:textId="77777777" w:rsidR="00B860C3" w:rsidRPr="00D32177" w:rsidRDefault="00B860C3" w:rsidP="00B860C3">
      <w:pPr>
        <w:shd w:val="clear" w:color="auto" w:fill="FFFFFF"/>
        <w:autoSpaceDE w:val="0"/>
        <w:autoSpaceDN w:val="0"/>
        <w:adjustRightInd w:val="0"/>
        <w:ind w:firstLine="709"/>
        <w:jc w:val="both"/>
        <w:textAlignment w:val="baseline"/>
        <w:rPr>
          <w:sz w:val="20"/>
          <w:szCs w:val="20"/>
        </w:rPr>
      </w:pPr>
      <w:bookmarkStart w:id="31" w:name="sub_81112"/>
      <w:bookmarkEnd w:id="30"/>
      <w:r w:rsidRPr="00D32177">
        <w:rPr>
          <w:sz w:val="20"/>
          <w:szCs w:val="20"/>
        </w:rPr>
        <w:t>– единовременно в виде премии за выполнение срочных работ.</w:t>
      </w:r>
    </w:p>
    <w:bookmarkEnd w:id="31"/>
    <w:p w14:paraId="563E0982" w14:textId="77777777" w:rsidR="00B860C3" w:rsidRPr="00D32177" w:rsidRDefault="00B860C3" w:rsidP="00B860C3">
      <w:pPr>
        <w:pStyle w:val="ConsPlusNormal"/>
        <w:ind w:firstLine="709"/>
        <w:jc w:val="both"/>
        <w:rPr>
          <w:rFonts w:ascii="Times New Roman" w:hAnsi="Times New Roman"/>
          <w:sz w:val="20"/>
          <w:szCs w:val="20"/>
        </w:rPr>
      </w:pPr>
      <w:r w:rsidRPr="00D32177">
        <w:rPr>
          <w:rFonts w:ascii="Times New Roman" w:hAnsi="Times New Roman"/>
          <w:sz w:val="20"/>
          <w:szCs w:val="20"/>
        </w:rPr>
        <w:t>4.1.3.1. Выплаты за интенсивность и высокие результаты работы в виде надбавок к заработной плате на определенный срок, но не более чем на год, устанавливаются работникам учреждения в размере, не превышающем 25 процентов оклада, в том числе:</w:t>
      </w:r>
    </w:p>
    <w:p w14:paraId="24FFA156" w14:textId="77777777" w:rsidR="00B860C3" w:rsidRPr="00D32177" w:rsidRDefault="00B860C3" w:rsidP="00B860C3">
      <w:pPr>
        <w:pStyle w:val="ConsPlusNormal"/>
        <w:ind w:firstLine="709"/>
        <w:jc w:val="both"/>
        <w:rPr>
          <w:rFonts w:ascii="Times New Roman" w:hAnsi="Times New Roman"/>
          <w:sz w:val="20"/>
          <w:szCs w:val="20"/>
        </w:rPr>
      </w:pPr>
      <w:r w:rsidRPr="00D32177">
        <w:rPr>
          <w:rFonts w:ascii="Times New Roman" w:hAnsi="Times New Roman"/>
          <w:sz w:val="20"/>
          <w:szCs w:val="20"/>
        </w:rPr>
        <w:t>за перевыполнение отраслевых норм нагрузки;</w:t>
      </w:r>
    </w:p>
    <w:p w14:paraId="7DDD234D" w14:textId="77777777" w:rsidR="00B860C3" w:rsidRPr="00D32177" w:rsidRDefault="00B860C3" w:rsidP="00B860C3">
      <w:pPr>
        <w:pStyle w:val="ConsPlusNormal"/>
        <w:ind w:firstLine="709"/>
        <w:jc w:val="both"/>
        <w:rPr>
          <w:rFonts w:ascii="Times New Roman" w:hAnsi="Times New Roman"/>
          <w:sz w:val="20"/>
          <w:szCs w:val="20"/>
        </w:rPr>
      </w:pPr>
      <w:r w:rsidRPr="00D32177">
        <w:rPr>
          <w:rFonts w:ascii="Times New Roman" w:hAnsi="Times New Roman"/>
          <w:sz w:val="20"/>
          <w:szCs w:val="20"/>
        </w:rPr>
        <w:t>за обслуживание получателей социальных услуг в форме на дому в неблагоустроенном секторе;</w:t>
      </w:r>
    </w:p>
    <w:p w14:paraId="27A0309E" w14:textId="77777777" w:rsidR="00B860C3" w:rsidRPr="00D32177" w:rsidRDefault="00B860C3" w:rsidP="00B860C3">
      <w:pPr>
        <w:pStyle w:val="ConsPlusNormal"/>
        <w:ind w:firstLine="709"/>
        <w:jc w:val="both"/>
        <w:rPr>
          <w:rFonts w:ascii="Times New Roman" w:hAnsi="Times New Roman"/>
          <w:sz w:val="20"/>
          <w:szCs w:val="20"/>
        </w:rPr>
      </w:pPr>
      <w:r w:rsidRPr="00D32177">
        <w:rPr>
          <w:rFonts w:ascii="Times New Roman" w:hAnsi="Times New Roman"/>
          <w:sz w:val="20"/>
          <w:szCs w:val="20"/>
        </w:rPr>
        <w:t>за ненормированный рабочий день.</w:t>
      </w:r>
    </w:p>
    <w:p w14:paraId="4775E9C0" w14:textId="6BA73797" w:rsidR="00B860C3" w:rsidRPr="00D32177" w:rsidRDefault="00B860C3" w:rsidP="00B860C3">
      <w:pPr>
        <w:shd w:val="clear" w:color="auto" w:fill="FFFFFF"/>
        <w:autoSpaceDE w:val="0"/>
        <w:autoSpaceDN w:val="0"/>
        <w:adjustRightInd w:val="0"/>
        <w:ind w:firstLine="709"/>
        <w:jc w:val="both"/>
        <w:textAlignment w:val="baseline"/>
        <w:rPr>
          <w:b/>
          <w:spacing w:val="2"/>
          <w:sz w:val="20"/>
          <w:szCs w:val="20"/>
        </w:rPr>
      </w:pPr>
      <w:r w:rsidRPr="00D32177">
        <w:rPr>
          <w:sz w:val="20"/>
          <w:szCs w:val="20"/>
        </w:rPr>
        <w:t xml:space="preserve">Основанием для выплаты за интенсивность и высокие результаты работы является локальный нормативный акт учреждения с указанием оснований </w:t>
      </w:r>
      <w:r w:rsidR="00905C74" w:rsidRPr="00D32177">
        <w:rPr>
          <w:sz w:val="20"/>
          <w:szCs w:val="20"/>
        </w:rPr>
        <w:t>установления выплаты</w:t>
      </w:r>
      <w:r w:rsidRPr="00D32177">
        <w:rPr>
          <w:sz w:val="20"/>
          <w:szCs w:val="20"/>
        </w:rPr>
        <w:t xml:space="preserve"> за интенсивность и высокие результаты работы и срока ее выплаты.</w:t>
      </w:r>
    </w:p>
    <w:p w14:paraId="1195481D" w14:textId="77777777" w:rsidR="00B860C3" w:rsidRPr="00D32177" w:rsidRDefault="00B860C3" w:rsidP="00B860C3">
      <w:pPr>
        <w:autoSpaceDE w:val="0"/>
        <w:autoSpaceDN w:val="0"/>
        <w:adjustRightInd w:val="0"/>
        <w:ind w:firstLine="709"/>
        <w:jc w:val="both"/>
        <w:rPr>
          <w:rFonts w:eastAsia="Calibri"/>
          <w:sz w:val="20"/>
          <w:szCs w:val="20"/>
          <w:lang w:eastAsia="en-US"/>
        </w:rPr>
      </w:pPr>
      <w:r w:rsidRPr="00D32177">
        <w:rPr>
          <w:rFonts w:eastAsia="Calibri"/>
          <w:sz w:val="20"/>
          <w:szCs w:val="20"/>
          <w:lang w:eastAsia="en-US"/>
        </w:rPr>
        <w:t>С учетом фактических результатов работы работника и при снижении интенсивности труда ранее установленный размер выплаты за интенсивность и высокие результаты работы может быть досрочно пересмотрен или отменен локальным нормативным актом учреждения.</w:t>
      </w:r>
    </w:p>
    <w:p w14:paraId="26FC4073" w14:textId="77777777" w:rsidR="00B860C3" w:rsidRPr="00D32177" w:rsidRDefault="00B860C3" w:rsidP="00B860C3">
      <w:pPr>
        <w:shd w:val="clear" w:color="auto" w:fill="FFFFFF"/>
        <w:autoSpaceDE w:val="0"/>
        <w:autoSpaceDN w:val="0"/>
        <w:adjustRightInd w:val="0"/>
        <w:ind w:firstLine="709"/>
        <w:jc w:val="both"/>
        <w:textAlignment w:val="baseline"/>
        <w:rPr>
          <w:sz w:val="20"/>
          <w:szCs w:val="20"/>
        </w:rPr>
      </w:pPr>
      <w:r w:rsidRPr="00D32177">
        <w:rPr>
          <w:sz w:val="20"/>
          <w:szCs w:val="20"/>
        </w:rPr>
        <w:t>4.1.3.2. Выплаты за интенсивность и высокие результаты работы в виде премии за выполнение срочных работ производятся работникам учреждения единовременно с целью поощрения работников за оперативность и качественный результат труда по итогам выполнения срочных работ. К категории срочных работ относятся:</w:t>
      </w:r>
    </w:p>
    <w:p w14:paraId="3641534B" w14:textId="77777777" w:rsidR="00B860C3" w:rsidRPr="00D32177" w:rsidRDefault="00B860C3" w:rsidP="00B860C3">
      <w:pPr>
        <w:shd w:val="clear" w:color="auto" w:fill="FFFFFF"/>
        <w:autoSpaceDE w:val="0"/>
        <w:autoSpaceDN w:val="0"/>
        <w:adjustRightInd w:val="0"/>
        <w:ind w:firstLine="709"/>
        <w:jc w:val="both"/>
        <w:textAlignment w:val="baseline"/>
        <w:rPr>
          <w:sz w:val="20"/>
          <w:szCs w:val="20"/>
        </w:rPr>
      </w:pPr>
      <w:r w:rsidRPr="00D32177">
        <w:rPr>
          <w:sz w:val="20"/>
          <w:szCs w:val="20"/>
        </w:rPr>
        <w:t>непосредственное участие в организации и проведении мероприятий, направленных на повышение авторитета и имиджа учреждения среди граждан;</w:t>
      </w:r>
    </w:p>
    <w:p w14:paraId="03254415" w14:textId="77777777" w:rsidR="00B860C3" w:rsidRPr="00D32177" w:rsidRDefault="00B860C3" w:rsidP="00B860C3">
      <w:pPr>
        <w:shd w:val="clear" w:color="auto" w:fill="FFFFFF"/>
        <w:autoSpaceDE w:val="0"/>
        <w:autoSpaceDN w:val="0"/>
        <w:adjustRightInd w:val="0"/>
        <w:ind w:firstLine="709"/>
        <w:jc w:val="both"/>
        <w:textAlignment w:val="baseline"/>
        <w:rPr>
          <w:sz w:val="20"/>
          <w:szCs w:val="20"/>
        </w:rPr>
      </w:pPr>
      <w:r w:rsidRPr="00D32177">
        <w:rPr>
          <w:sz w:val="20"/>
          <w:szCs w:val="20"/>
        </w:rPr>
        <w:t>непосредственное участие в реализации национальных проектов, целевых программ.</w:t>
      </w:r>
    </w:p>
    <w:p w14:paraId="47B19951" w14:textId="77777777" w:rsidR="00B860C3" w:rsidRPr="00D32177" w:rsidRDefault="00B860C3" w:rsidP="00B860C3">
      <w:pPr>
        <w:shd w:val="clear" w:color="auto" w:fill="FFFFFF"/>
        <w:autoSpaceDE w:val="0"/>
        <w:autoSpaceDN w:val="0"/>
        <w:adjustRightInd w:val="0"/>
        <w:ind w:firstLine="709"/>
        <w:jc w:val="both"/>
        <w:textAlignment w:val="baseline"/>
        <w:rPr>
          <w:sz w:val="20"/>
          <w:szCs w:val="20"/>
        </w:rPr>
      </w:pPr>
      <w:r w:rsidRPr="00D32177">
        <w:rPr>
          <w:sz w:val="20"/>
          <w:szCs w:val="20"/>
        </w:rPr>
        <w:t>Решение о премировании работников за выполнение срочных работ и размере премирования принимается руководителем учреждения. Максимальный размер премирования за выполнение срочных работ составляет один должностной оклад.</w:t>
      </w:r>
    </w:p>
    <w:p w14:paraId="212C9E7B" w14:textId="09F006F6" w:rsidR="00B860C3" w:rsidRPr="00D32177" w:rsidRDefault="00B860C3" w:rsidP="00083FD1">
      <w:pPr>
        <w:autoSpaceDE w:val="0"/>
        <w:autoSpaceDN w:val="0"/>
        <w:adjustRightInd w:val="0"/>
        <w:ind w:firstLine="709"/>
        <w:jc w:val="center"/>
        <w:outlineLvl w:val="0"/>
        <w:rPr>
          <w:b/>
          <w:bCs/>
          <w:sz w:val="20"/>
          <w:szCs w:val="20"/>
        </w:rPr>
      </w:pPr>
      <w:r w:rsidRPr="00D32177">
        <w:rPr>
          <w:b/>
          <w:bCs/>
          <w:sz w:val="20"/>
          <w:szCs w:val="20"/>
        </w:rPr>
        <w:t>5. Условия оплаты труда руководителя учреждения, главного бухгалтера</w:t>
      </w:r>
    </w:p>
    <w:p w14:paraId="47C89353" w14:textId="77777777" w:rsidR="00B860C3" w:rsidRPr="00D32177" w:rsidRDefault="00B860C3" w:rsidP="00B860C3">
      <w:pPr>
        <w:autoSpaceDE w:val="0"/>
        <w:autoSpaceDN w:val="0"/>
        <w:adjustRightInd w:val="0"/>
        <w:ind w:firstLine="720"/>
        <w:jc w:val="both"/>
        <w:rPr>
          <w:sz w:val="20"/>
          <w:szCs w:val="20"/>
        </w:rPr>
      </w:pPr>
      <w:r w:rsidRPr="00D32177">
        <w:rPr>
          <w:sz w:val="20"/>
          <w:szCs w:val="20"/>
        </w:rPr>
        <w:t>5.1. Заработная плата руководителя учреждения, главного бухгалтера состоит из оклада, выплат компенсационного и стимулирующего характера.</w:t>
      </w:r>
    </w:p>
    <w:p w14:paraId="74C8AB4B" w14:textId="77777777" w:rsidR="00B860C3" w:rsidRPr="00D32177" w:rsidRDefault="00B860C3" w:rsidP="00B860C3">
      <w:pPr>
        <w:autoSpaceDE w:val="0"/>
        <w:autoSpaceDN w:val="0"/>
        <w:adjustRightInd w:val="0"/>
        <w:ind w:firstLine="720"/>
        <w:jc w:val="both"/>
        <w:rPr>
          <w:sz w:val="20"/>
          <w:szCs w:val="20"/>
        </w:rPr>
      </w:pPr>
      <w:r w:rsidRPr="00D32177">
        <w:rPr>
          <w:sz w:val="20"/>
          <w:szCs w:val="20"/>
        </w:rPr>
        <w:t xml:space="preserve">Условия оплаты труда руководителя, главного бухгалтера определяются трудовыми договорами в соответствии с </w:t>
      </w:r>
      <w:hyperlink r:id="rId32" w:history="1">
        <w:r w:rsidRPr="00D32177">
          <w:rPr>
            <w:sz w:val="20"/>
            <w:szCs w:val="20"/>
          </w:rPr>
          <w:t>Трудовым кодексом</w:t>
        </w:r>
      </w:hyperlink>
      <w:r w:rsidRPr="00D32177">
        <w:rPr>
          <w:sz w:val="20"/>
          <w:szCs w:val="20"/>
        </w:rPr>
        <w:t xml:space="preserve"> Российской Федерации, другими федеральными законами и иными нормативными правовыми актами Российской Федерации, законами и иными нормативными правовыми актами Пензенской области, нормативными правовыми актами Бессоновского района Пензенской области, учредительными документами.</w:t>
      </w:r>
    </w:p>
    <w:p w14:paraId="51605BC6" w14:textId="77777777" w:rsidR="00B860C3" w:rsidRPr="00D32177" w:rsidRDefault="00B860C3" w:rsidP="00B860C3">
      <w:pPr>
        <w:tabs>
          <w:tab w:val="left" w:pos="709"/>
        </w:tabs>
        <w:suppressAutoHyphens/>
        <w:ind w:firstLine="709"/>
        <w:jc w:val="both"/>
        <w:rPr>
          <w:sz w:val="20"/>
          <w:szCs w:val="20"/>
        </w:rPr>
      </w:pPr>
      <w:r w:rsidRPr="00D32177">
        <w:rPr>
          <w:sz w:val="20"/>
          <w:szCs w:val="20"/>
        </w:rPr>
        <w:t>5.1.1. Должностной оклад руководителя учреждения устанавливается в зависимости от группы по оплате труда руководителей в следующих размерах:</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36"/>
        <w:gridCol w:w="5103"/>
      </w:tblGrid>
      <w:tr w:rsidR="00B860C3" w:rsidRPr="00D32177" w14:paraId="3008DB69" w14:textId="77777777" w:rsidTr="00EA5A0B">
        <w:tc>
          <w:tcPr>
            <w:tcW w:w="4536" w:type="dxa"/>
            <w:tcBorders>
              <w:top w:val="single" w:sz="4" w:space="0" w:color="auto"/>
              <w:bottom w:val="single" w:sz="4" w:space="0" w:color="auto"/>
              <w:right w:val="single" w:sz="4" w:space="0" w:color="auto"/>
            </w:tcBorders>
          </w:tcPr>
          <w:p w14:paraId="371710E5" w14:textId="77777777" w:rsidR="00B860C3" w:rsidRPr="00D32177" w:rsidRDefault="00B860C3" w:rsidP="00EA5A0B">
            <w:pPr>
              <w:autoSpaceDE w:val="0"/>
              <w:autoSpaceDN w:val="0"/>
              <w:adjustRightInd w:val="0"/>
              <w:jc w:val="center"/>
              <w:rPr>
                <w:sz w:val="20"/>
                <w:szCs w:val="20"/>
              </w:rPr>
            </w:pPr>
            <w:r w:rsidRPr="00D32177">
              <w:rPr>
                <w:sz w:val="20"/>
                <w:szCs w:val="20"/>
              </w:rPr>
              <w:t>Группа по оплате труда руководителей</w:t>
            </w:r>
          </w:p>
        </w:tc>
        <w:tc>
          <w:tcPr>
            <w:tcW w:w="5103" w:type="dxa"/>
            <w:tcBorders>
              <w:top w:val="single" w:sz="4" w:space="0" w:color="auto"/>
              <w:left w:val="single" w:sz="4" w:space="0" w:color="auto"/>
              <w:bottom w:val="single" w:sz="4" w:space="0" w:color="auto"/>
            </w:tcBorders>
          </w:tcPr>
          <w:p w14:paraId="0AEFE3F5" w14:textId="77777777" w:rsidR="00B860C3" w:rsidRPr="00D32177" w:rsidRDefault="00B860C3" w:rsidP="00EA5A0B">
            <w:pPr>
              <w:autoSpaceDE w:val="0"/>
              <w:autoSpaceDN w:val="0"/>
              <w:adjustRightInd w:val="0"/>
              <w:jc w:val="center"/>
              <w:rPr>
                <w:sz w:val="20"/>
                <w:szCs w:val="20"/>
              </w:rPr>
            </w:pPr>
            <w:r w:rsidRPr="00D32177">
              <w:rPr>
                <w:sz w:val="20"/>
                <w:szCs w:val="20"/>
              </w:rPr>
              <w:t>Размер должностного оклада руководителя (рублей)</w:t>
            </w:r>
          </w:p>
        </w:tc>
      </w:tr>
      <w:tr w:rsidR="00B860C3" w:rsidRPr="00D32177" w14:paraId="47BD5A94" w14:textId="77777777" w:rsidTr="00EA5A0B">
        <w:tc>
          <w:tcPr>
            <w:tcW w:w="4536" w:type="dxa"/>
            <w:tcBorders>
              <w:top w:val="single" w:sz="4" w:space="0" w:color="auto"/>
              <w:bottom w:val="single" w:sz="4" w:space="0" w:color="auto"/>
              <w:right w:val="single" w:sz="4" w:space="0" w:color="auto"/>
            </w:tcBorders>
          </w:tcPr>
          <w:p w14:paraId="5ED627D4" w14:textId="77777777" w:rsidR="00B860C3" w:rsidRPr="00D32177" w:rsidRDefault="00B860C3" w:rsidP="00EA5A0B">
            <w:pPr>
              <w:autoSpaceDE w:val="0"/>
              <w:autoSpaceDN w:val="0"/>
              <w:adjustRightInd w:val="0"/>
              <w:jc w:val="center"/>
              <w:rPr>
                <w:sz w:val="20"/>
                <w:szCs w:val="20"/>
              </w:rPr>
            </w:pPr>
            <w:r w:rsidRPr="00D32177">
              <w:rPr>
                <w:sz w:val="20"/>
                <w:szCs w:val="20"/>
              </w:rPr>
              <w:t>1</w:t>
            </w:r>
          </w:p>
        </w:tc>
        <w:tc>
          <w:tcPr>
            <w:tcW w:w="5103" w:type="dxa"/>
            <w:tcBorders>
              <w:top w:val="single" w:sz="4" w:space="0" w:color="auto"/>
              <w:left w:val="single" w:sz="4" w:space="0" w:color="auto"/>
              <w:bottom w:val="single" w:sz="4" w:space="0" w:color="auto"/>
            </w:tcBorders>
          </w:tcPr>
          <w:p w14:paraId="58C2E44E" w14:textId="77777777" w:rsidR="00B860C3" w:rsidRPr="00D32177" w:rsidRDefault="00B860C3" w:rsidP="00EA5A0B">
            <w:pPr>
              <w:suppressAutoHyphens/>
              <w:jc w:val="center"/>
              <w:textAlignment w:val="baseline"/>
              <w:rPr>
                <w:sz w:val="20"/>
                <w:szCs w:val="20"/>
                <w:lang w:eastAsia="ar-SA"/>
              </w:rPr>
            </w:pPr>
            <w:r w:rsidRPr="00D32177">
              <w:rPr>
                <w:sz w:val="20"/>
                <w:szCs w:val="20"/>
                <w:lang w:eastAsia="ar-SA"/>
              </w:rPr>
              <w:t>50484</w:t>
            </w:r>
          </w:p>
        </w:tc>
      </w:tr>
      <w:tr w:rsidR="00B860C3" w:rsidRPr="00D32177" w14:paraId="4B3B30BF" w14:textId="77777777" w:rsidTr="00EA5A0B">
        <w:tc>
          <w:tcPr>
            <w:tcW w:w="4536" w:type="dxa"/>
            <w:tcBorders>
              <w:top w:val="single" w:sz="4" w:space="0" w:color="auto"/>
              <w:bottom w:val="single" w:sz="4" w:space="0" w:color="auto"/>
              <w:right w:val="single" w:sz="4" w:space="0" w:color="auto"/>
            </w:tcBorders>
          </w:tcPr>
          <w:p w14:paraId="4648BC3A" w14:textId="77777777" w:rsidR="00B860C3" w:rsidRPr="00D32177" w:rsidRDefault="00B860C3" w:rsidP="00EA5A0B">
            <w:pPr>
              <w:autoSpaceDE w:val="0"/>
              <w:autoSpaceDN w:val="0"/>
              <w:adjustRightInd w:val="0"/>
              <w:jc w:val="center"/>
              <w:rPr>
                <w:sz w:val="20"/>
                <w:szCs w:val="20"/>
              </w:rPr>
            </w:pPr>
            <w:r w:rsidRPr="00D32177">
              <w:rPr>
                <w:sz w:val="20"/>
                <w:szCs w:val="20"/>
              </w:rPr>
              <w:t>2</w:t>
            </w:r>
          </w:p>
        </w:tc>
        <w:tc>
          <w:tcPr>
            <w:tcW w:w="5103" w:type="dxa"/>
            <w:tcBorders>
              <w:top w:val="single" w:sz="4" w:space="0" w:color="auto"/>
              <w:left w:val="single" w:sz="4" w:space="0" w:color="auto"/>
              <w:bottom w:val="single" w:sz="4" w:space="0" w:color="auto"/>
            </w:tcBorders>
          </w:tcPr>
          <w:p w14:paraId="6F69DC74" w14:textId="77777777" w:rsidR="00B860C3" w:rsidRPr="00D32177" w:rsidRDefault="00B860C3" w:rsidP="00EA5A0B">
            <w:pPr>
              <w:suppressAutoHyphens/>
              <w:jc w:val="center"/>
              <w:textAlignment w:val="baseline"/>
              <w:rPr>
                <w:sz w:val="20"/>
                <w:szCs w:val="20"/>
                <w:lang w:eastAsia="ar-SA"/>
              </w:rPr>
            </w:pPr>
            <w:r w:rsidRPr="00D32177">
              <w:rPr>
                <w:sz w:val="20"/>
                <w:szCs w:val="20"/>
                <w:lang w:eastAsia="ar-SA"/>
              </w:rPr>
              <w:t>47515</w:t>
            </w:r>
          </w:p>
        </w:tc>
      </w:tr>
      <w:tr w:rsidR="00B860C3" w:rsidRPr="00D32177" w14:paraId="3F52C33A" w14:textId="77777777" w:rsidTr="00EA5A0B">
        <w:tc>
          <w:tcPr>
            <w:tcW w:w="4536" w:type="dxa"/>
            <w:tcBorders>
              <w:top w:val="single" w:sz="4" w:space="0" w:color="auto"/>
              <w:bottom w:val="single" w:sz="4" w:space="0" w:color="auto"/>
              <w:right w:val="single" w:sz="4" w:space="0" w:color="auto"/>
            </w:tcBorders>
          </w:tcPr>
          <w:p w14:paraId="38C9EABA" w14:textId="77777777" w:rsidR="00B860C3" w:rsidRPr="00D32177" w:rsidRDefault="00B860C3" w:rsidP="00EA5A0B">
            <w:pPr>
              <w:autoSpaceDE w:val="0"/>
              <w:autoSpaceDN w:val="0"/>
              <w:adjustRightInd w:val="0"/>
              <w:jc w:val="center"/>
              <w:rPr>
                <w:sz w:val="20"/>
                <w:szCs w:val="20"/>
              </w:rPr>
            </w:pPr>
            <w:r w:rsidRPr="00D32177">
              <w:rPr>
                <w:sz w:val="20"/>
                <w:szCs w:val="20"/>
              </w:rPr>
              <w:t>3</w:t>
            </w:r>
          </w:p>
        </w:tc>
        <w:tc>
          <w:tcPr>
            <w:tcW w:w="5103" w:type="dxa"/>
            <w:tcBorders>
              <w:top w:val="single" w:sz="4" w:space="0" w:color="auto"/>
              <w:left w:val="single" w:sz="4" w:space="0" w:color="auto"/>
              <w:bottom w:val="single" w:sz="4" w:space="0" w:color="auto"/>
            </w:tcBorders>
          </w:tcPr>
          <w:p w14:paraId="353EA528" w14:textId="77777777" w:rsidR="00B860C3" w:rsidRPr="00D32177" w:rsidRDefault="00B860C3" w:rsidP="00EA5A0B">
            <w:pPr>
              <w:suppressAutoHyphens/>
              <w:jc w:val="center"/>
              <w:textAlignment w:val="baseline"/>
              <w:rPr>
                <w:sz w:val="20"/>
                <w:szCs w:val="20"/>
                <w:lang w:eastAsia="ar-SA"/>
              </w:rPr>
            </w:pPr>
            <w:r w:rsidRPr="00D32177">
              <w:rPr>
                <w:sz w:val="20"/>
                <w:szCs w:val="20"/>
                <w:lang w:eastAsia="ar-SA"/>
              </w:rPr>
              <w:t>44545</w:t>
            </w:r>
          </w:p>
        </w:tc>
      </w:tr>
      <w:tr w:rsidR="00B860C3" w:rsidRPr="00D32177" w14:paraId="1EF8B1D5" w14:textId="77777777" w:rsidTr="00EA5A0B">
        <w:tc>
          <w:tcPr>
            <w:tcW w:w="4536" w:type="dxa"/>
            <w:tcBorders>
              <w:top w:val="single" w:sz="4" w:space="0" w:color="auto"/>
              <w:bottom w:val="single" w:sz="4" w:space="0" w:color="auto"/>
              <w:right w:val="single" w:sz="4" w:space="0" w:color="auto"/>
            </w:tcBorders>
          </w:tcPr>
          <w:p w14:paraId="65185DC9" w14:textId="77777777" w:rsidR="00B860C3" w:rsidRPr="00D32177" w:rsidRDefault="00B860C3" w:rsidP="00EA5A0B">
            <w:pPr>
              <w:autoSpaceDE w:val="0"/>
              <w:autoSpaceDN w:val="0"/>
              <w:adjustRightInd w:val="0"/>
              <w:jc w:val="center"/>
              <w:rPr>
                <w:sz w:val="20"/>
                <w:szCs w:val="20"/>
              </w:rPr>
            </w:pPr>
            <w:r w:rsidRPr="00D32177">
              <w:rPr>
                <w:sz w:val="20"/>
                <w:szCs w:val="20"/>
              </w:rPr>
              <w:t>4</w:t>
            </w:r>
          </w:p>
        </w:tc>
        <w:tc>
          <w:tcPr>
            <w:tcW w:w="5103" w:type="dxa"/>
            <w:tcBorders>
              <w:top w:val="single" w:sz="4" w:space="0" w:color="auto"/>
              <w:left w:val="single" w:sz="4" w:space="0" w:color="auto"/>
              <w:bottom w:val="single" w:sz="4" w:space="0" w:color="auto"/>
            </w:tcBorders>
          </w:tcPr>
          <w:p w14:paraId="72D2E06D" w14:textId="77777777" w:rsidR="00B860C3" w:rsidRPr="00D32177" w:rsidRDefault="00B860C3" w:rsidP="00EA5A0B">
            <w:pPr>
              <w:suppressAutoHyphens/>
              <w:jc w:val="center"/>
              <w:textAlignment w:val="baseline"/>
              <w:rPr>
                <w:sz w:val="20"/>
                <w:szCs w:val="20"/>
                <w:lang w:eastAsia="ar-SA"/>
              </w:rPr>
            </w:pPr>
            <w:r w:rsidRPr="00D32177">
              <w:rPr>
                <w:sz w:val="20"/>
                <w:szCs w:val="20"/>
                <w:lang w:eastAsia="ar-SA"/>
              </w:rPr>
              <w:t>41575</w:t>
            </w:r>
          </w:p>
        </w:tc>
      </w:tr>
    </w:tbl>
    <w:p w14:paraId="60C829A3" w14:textId="24A9EE0F" w:rsidR="00B860C3" w:rsidRPr="00D32177" w:rsidRDefault="00B860C3" w:rsidP="00083FD1">
      <w:pPr>
        <w:shd w:val="clear" w:color="auto" w:fill="FFFFFF"/>
        <w:ind w:firstLine="709"/>
        <w:jc w:val="both"/>
        <w:textAlignment w:val="baseline"/>
        <w:rPr>
          <w:sz w:val="20"/>
          <w:szCs w:val="20"/>
        </w:rPr>
      </w:pPr>
      <w:r w:rsidRPr="00D32177">
        <w:rPr>
          <w:sz w:val="20"/>
          <w:szCs w:val="20"/>
        </w:rPr>
        <w:t>Критерии отнесения учреждения к группе по оплате труда руководителей:</w:t>
      </w:r>
    </w:p>
    <w:tbl>
      <w:tblPr>
        <w:tblW w:w="9639" w:type="dxa"/>
        <w:tblInd w:w="149" w:type="dxa"/>
        <w:tblCellMar>
          <w:left w:w="0" w:type="dxa"/>
          <w:right w:w="0" w:type="dxa"/>
        </w:tblCellMar>
        <w:tblLook w:val="04A0" w:firstRow="1" w:lastRow="0" w:firstColumn="1" w:lastColumn="0" w:noHBand="0" w:noVBand="1"/>
      </w:tblPr>
      <w:tblGrid>
        <w:gridCol w:w="4536"/>
        <w:gridCol w:w="5103"/>
      </w:tblGrid>
      <w:tr w:rsidR="00B860C3" w:rsidRPr="00D32177" w14:paraId="0F949861" w14:textId="77777777" w:rsidTr="00083FD1">
        <w:tc>
          <w:tcPr>
            <w:tcW w:w="453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DEED7A" w14:textId="77777777" w:rsidR="00B860C3" w:rsidRPr="00D32177" w:rsidRDefault="00B860C3" w:rsidP="00EA5A0B">
            <w:pPr>
              <w:jc w:val="center"/>
              <w:textAlignment w:val="baseline"/>
              <w:rPr>
                <w:sz w:val="20"/>
                <w:szCs w:val="20"/>
              </w:rPr>
            </w:pPr>
            <w:r w:rsidRPr="00D32177">
              <w:rPr>
                <w:sz w:val="20"/>
                <w:szCs w:val="20"/>
              </w:rPr>
              <w:t>Группы по оплате труда руководителей</w:t>
            </w:r>
          </w:p>
        </w:tc>
        <w:tc>
          <w:tcPr>
            <w:tcW w:w="5103"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14:paraId="424942CD" w14:textId="77777777" w:rsidR="00B860C3" w:rsidRPr="00D32177" w:rsidRDefault="00B860C3" w:rsidP="00EA5A0B">
            <w:pPr>
              <w:jc w:val="center"/>
              <w:textAlignment w:val="baseline"/>
              <w:rPr>
                <w:sz w:val="20"/>
                <w:szCs w:val="20"/>
              </w:rPr>
            </w:pPr>
            <w:r w:rsidRPr="00D32177">
              <w:rPr>
                <w:sz w:val="20"/>
                <w:szCs w:val="20"/>
              </w:rPr>
              <w:t>Численность граждан, обслуживаемых в нестационарных условиях (в отделениях социального обслуживания на дому и других подразделениях)</w:t>
            </w:r>
          </w:p>
        </w:tc>
      </w:tr>
      <w:tr w:rsidR="00B860C3" w:rsidRPr="00D32177" w14:paraId="2AA0E9CF" w14:textId="77777777" w:rsidTr="00083FD1">
        <w:tc>
          <w:tcPr>
            <w:tcW w:w="453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A675E9" w14:textId="77777777" w:rsidR="00B860C3" w:rsidRPr="00D32177" w:rsidRDefault="00B860C3" w:rsidP="00EA5A0B">
            <w:pPr>
              <w:ind w:firstLine="709"/>
              <w:jc w:val="center"/>
              <w:textAlignment w:val="baseline"/>
              <w:rPr>
                <w:sz w:val="20"/>
                <w:szCs w:val="20"/>
              </w:rPr>
            </w:pPr>
            <w:r w:rsidRPr="00D32177">
              <w:rPr>
                <w:sz w:val="20"/>
                <w:szCs w:val="20"/>
              </w:rPr>
              <w:t>1</w:t>
            </w:r>
          </w:p>
        </w:tc>
        <w:tc>
          <w:tcPr>
            <w:tcW w:w="51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066015" w14:textId="77777777" w:rsidR="00B860C3" w:rsidRPr="00D32177" w:rsidRDefault="00B860C3" w:rsidP="00EA5A0B">
            <w:pPr>
              <w:ind w:firstLine="709"/>
              <w:jc w:val="center"/>
              <w:textAlignment w:val="baseline"/>
              <w:rPr>
                <w:sz w:val="20"/>
                <w:szCs w:val="20"/>
              </w:rPr>
            </w:pPr>
            <w:r w:rsidRPr="00D32177">
              <w:rPr>
                <w:sz w:val="20"/>
                <w:szCs w:val="20"/>
              </w:rPr>
              <w:t>свыше 2000 человек</w:t>
            </w:r>
          </w:p>
        </w:tc>
      </w:tr>
      <w:tr w:rsidR="00B860C3" w:rsidRPr="00D32177" w14:paraId="70F294FF" w14:textId="77777777" w:rsidTr="00083FD1">
        <w:tc>
          <w:tcPr>
            <w:tcW w:w="453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367E6A" w14:textId="77777777" w:rsidR="00B860C3" w:rsidRPr="00D32177" w:rsidRDefault="00B860C3" w:rsidP="00EA5A0B">
            <w:pPr>
              <w:ind w:firstLine="709"/>
              <w:jc w:val="center"/>
              <w:textAlignment w:val="baseline"/>
              <w:rPr>
                <w:sz w:val="20"/>
                <w:szCs w:val="20"/>
              </w:rPr>
            </w:pPr>
            <w:r w:rsidRPr="00D32177">
              <w:rPr>
                <w:sz w:val="20"/>
                <w:szCs w:val="20"/>
              </w:rPr>
              <w:t>2</w:t>
            </w:r>
          </w:p>
        </w:tc>
        <w:tc>
          <w:tcPr>
            <w:tcW w:w="51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9CAF02" w14:textId="438C800B" w:rsidR="00B860C3" w:rsidRPr="00D32177" w:rsidRDefault="00905C74" w:rsidP="00EA5A0B">
            <w:pPr>
              <w:ind w:firstLine="709"/>
              <w:jc w:val="center"/>
              <w:textAlignment w:val="baseline"/>
              <w:rPr>
                <w:sz w:val="20"/>
                <w:szCs w:val="20"/>
              </w:rPr>
            </w:pPr>
            <w:r w:rsidRPr="00D32177">
              <w:rPr>
                <w:sz w:val="20"/>
                <w:szCs w:val="20"/>
              </w:rPr>
              <w:t>от 1001</w:t>
            </w:r>
            <w:r w:rsidR="00B860C3" w:rsidRPr="00D32177">
              <w:rPr>
                <w:sz w:val="20"/>
                <w:szCs w:val="20"/>
              </w:rPr>
              <w:t xml:space="preserve"> до 2000 человек </w:t>
            </w:r>
          </w:p>
        </w:tc>
      </w:tr>
      <w:tr w:rsidR="00B860C3" w:rsidRPr="00D32177" w14:paraId="20F4003A" w14:textId="77777777" w:rsidTr="00083FD1">
        <w:tc>
          <w:tcPr>
            <w:tcW w:w="453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4B0076" w14:textId="77777777" w:rsidR="00B860C3" w:rsidRPr="00D32177" w:rsidRDefault="00B860C3" w:rsidP="00EA5A0B">
            <w:pPr>
              <w:ind w:firstLine="709"/>
              <w:jc w:val="center"/>
              <w:textAlignment w:val="baseline"/>
              <w:rPr>
                <w:sz w:val="20"/>
                <w:szCs w:val="20"/>
              </w:rPr>
            </w:pPr>
            <w:r w:rsidRPr="00D32177">
              <w:rPr>
                <w:sz w:val="20"/>
                <w:szCs w:val="20"/>
              </w:rPr>
              <w:t>3</w:t>
            </w:r>
          </w:p>
        </w:tc>
        <w:tc>
          <w:tcPr>
            <w:tcW w:w="51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5D723A" w14:textId="77777777" w:rsidR="00B860C3" w:rsidRPr="00D32177" w:rsidRDefault="00B860C3" w:rsidP="00EA5A0B">
            <w:pPr>
              <w:ind w:firstLine="709"/>
              <w:jc w:val="center"/>
              <w:textAlignment w:val="baseline"/>
              <w:rPr>
                <w:sz w:val="20"/>
                <w:szCs w:val="20"/>
              </w:rPr>
            </w:pPr>
            <w:r w:rsidRPr="00D32177">
              <w:rPr>
                <w:sz w:val="20"/>
                <w:szCs w:val="20"/>
              </w:rPr>
              <w:t>от 501 до 1000 человек</w:t>
            </w:r>
          </w:p>
        </w:tc>
      </w:tr>
      <w:tr w:rsidR="00B860C3" w:rsidRPr="00D32177" w14:paraId="4C555AC5" w14:textId="77777777" w:rsidTr="00083FD1">
        <w:tc>
          <w:tcPr>
            <w:tcW w:w="453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B96CCA" w14:textId="77777777" w:rsidR="00B860C3" w:rsidRPr="00D32177" w:rsidRDefault="00B860C3" w:rsidP="00EA5A0B">
            <w:pPr>
              <w:ind w:firstLine="709"/>
              <w:jc w:val="center"/>
              <w:textAlignment w:val="baseline"/>
              <w:rPr>
                <w:sz w:val="20"/>
                <w:szCs w:val="20"/>
              </w:rPr>
            </w:pPr>
            <w:r w:rsidRPr="00D32177">
              <w:rPr>
                <w:sz w:val="20"/>
                <w:szCs w:val="20"/>
              </w:rPr>
              <w:t>4</w:t>
            </w:r>
          </w:p>
        </w:tc>
        <w:tc>
          <w:tcPr>
            <w:tcW w:w="51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8F524F" w14:textId="77777777" w:rsidR="00B860C3" w:rsidRPr="00D32177" w:rsidRDefault="00B860C3" w:rsidP="00EA5A0B">
            <w:pPr>
              <w:ind w:firstLine="709"/>
              <w:jc w:val="center"/>
              <w:textAlignment w:val="baseline"/>
              <w:rPr>
                <w:sz w:val="20"/>
                <w:szCs w:val="20"/>
              </w:rPr>
            </w:pPr>
            <w:r w:rsidRPr="00D32177">
              <w:rPr>
                <w:sz w:val="20"/>
                <w:szCs w:val="20"/>
              </w:rPr>
              <w:t>до 500 человек</w:t>
            </w:r>
          </w:p>
        </w:tc>
      </w:tr>
    </w:tbl>
    <w:p w14:paraId="3AA0BAA5" w14:textId="77777777" w:rsidR="00B860C3" w:rsidRPr="00D32177" w:rsidRDefault="00B860C3" w:rsidP="00B860C3">
      <w:pPr>
        <w:shd w:val="clear" w:color="auto" w:fill="FFFFFF"/>
        <w:suppressAutoHyphens/>
        <w:ind w:firstLine="709"/>
        <w:jc w:val="both"/>
        <w:textAlignment w:val="baseline"/>
        <w:rPr>
          <w:sz w:val="20"/>
          <w:szCs w:val="20"/>
        </w:rPr>
      </w:pPr>
      <w:r w:rsidRPr="00D32177">
        <w:rPr>
          <w:sz w:val="20"/>
          <w:szCs w:val="20"/>
        </w:rPr>
        <w:t>Группа по оплате труда руководителей устанавливается администрацией Бессоновского района Пензенской области (далее – учредитель) ежегодно по состоянию на 1 января на основании соответствующих документов, подтверждающих достижение объемных показателей деятельности учреждения.</w:t>
      </w:r>
    </w:p>
    <w:p w14:paraId="43252781" w14:textId="77777777" w:rsidR="00B860C3" w:rsidRPr="00D32177" w:rsidRDefault="00B860C3" w:rsidP="00B860C3">
      <w:pPr>
        <w:shd w:val="clear" w:color="auto" w:fill="FFFFFF"/>
        <w:suppressAutoHyphens/>
        <w:ind w:firstLine="709"/>
        <w:jc w:val="both"/>
        <w:textAlignment w:val="baseline"/>
        <w:rPr>
          <w:spacing w:val="2"/>
          <w:sz w:val="20"/>
          <w:szCs w:val="20"/>
        </w:rPr>
      </w:pPr>
      <w:r w:rsidRPr="00D32177">
        <w:rPr>
          <w:spacing w:val="2"/>
          <w:sz w:val="20"/>
          <w:szCs w:val="20"/>
        </w:rPr>
        <w:lastRenderedPageBreak/>
        <w:t>Выплаты компенсационного характера, предусмотренные разделом 3 настоящего Положения, устанавливаются руководителю учреждения с учетом условий его труда, определенных трудовым договором (дополнительным соглашением к трудовому договору).</w:t>
      </w:r>
    </w:p>
    <w:p w14:paraId="0369585C" w14:textId="77777777" w:rsidR="00B860C3" w:rsidRPr="00D32177" w:rsidRDefault="00B860C3" w:rsidP="00B860C3">
      <w:pPr>
        <w:autoSpaceDE w:val="0"/>
        <w:autoSpaceDN w:val="0"/>
        <w:adjustRightInd w:val="0"/>
        <w:ind w:firstLine="720"/>
        <w:jc w:val="both"/>
        <w:rPr>
          <w:sz w:val="20"/>
          <w:szCs w:val="20"/>
        </w:rPr>
      </w:pPr>
      <w:bookmarkStart w:id="32" w:name="sub_67"/>
      <w:r w:rsidRPr="00D32177">
        <w:rPr>
          <w:sz w:val="20"/>
          <w:szCs w:val="20"/>
        </w:rPr>
        <w:t>Руководителю учреждения устанавливаются следующие виды выплат стимулирующего характера:</w:t>
      </w:r>
    </w:p>
    <w:bookmarkEnd w:id="32"/>
    <w:p w14:paraId="7B6F6263" w14:textId="77777777" w:rsidR="00B860C3" w:rsidRPr="00D32177" w:rsidRDefault="00B860C3" w:rsidP="00B860C3">
      <w:pPr>
        <w:shd w:val="clear" w:color="auto" w:fill="FFFFFF"/>
        <w:tabs>
          <w:tab w:val="left" w:pos="567"/>
          <w:tab w:val="left" w:pos="709"/>
        </w:tabs>
        <w:ind w:firstLine="720"/>
        <w:jc w:val="both"/>
        <w:textAlignment w:val="baseline"/>
        <w:rPr>
          <w:sz w:val="20"/>
          <w:szCs w:val="20"/>
        </w:rPr>
      </w:pPr>
      <w:r w:rsidRPr="00D32177">
        <w:rPr>
          <w:sz w:val="20"/>
          <w:szCs w:val="20"/>
        </w:rPr>
        <w:t>–</w:t>
      </w:r>
      <w:r w:rsidRPr="00D32177">
        <w:rPr>
          <w:spacing w:val="2"/>
          <w:sz w:val="20"/>
          <w:szCs w:val="20"/>
        </w:rPr>
        <w:t xml:space="preserve"> надбавка </w:t>
      </w:r>
      <w:r w:rsidRPr="00D32177">
        <w:rPr>
          <w:sz w:val="20"/>
          <w:szCs w:val="20"/>
        </w:rPr>
        <w:t>за стаж работы в должности руководителя учреждения;</w:t>
      </w:r>
    </w:p>
    <w:p w14:paraId="7B1E6D2B" w14:textId="77777777" w:rsidR="00B860C3" w:rsidRPr="00D32177" w:rsidRDefault="00B860C3" w:rsidP="00B860C3">
      <w:pPr>
        <w:shd w:val="clear" w:color="auto" w:fill="FFFFFF"/>
        <w:tabs>
          <w:tab w:val="left" w:pos="567"/>
          <w:tab w:val="left" w:pos="709"/>
          <w:tab w:val="left" w:pos="1134"/>
          <w:tab w:val="left" w:pos="1276"/>
        </w:tabs>
        <w:ind w:firstLine="720"/>
        <w:jc w:val="both"/>
        <w:textAlignment w:val="baseline"/>
        <w:rPr>
          <w:sz w:val="20"/>
          <w:szCs w:val="20"/>
        </w:rPr>
      </w:pPr>
      <w:r w:rsidRPr="00D32177">
        <w:rPr>
          <w:sz w:val="20"/>
          <w:szCs w:val="20"/>
        </w:rPr>
        <w:t>– п</w:t>
      </w:r>
      <w:r w:rsidRPr="00D32177">
        <w:rPr>
          <w:spacing w:val="2"/>
          <w:sz w:val="20"/>
          <w:szCs w:val="20"/>
        </w:rPr>
        <w:t>ремиальные выплаты по итогам работы</w:t>
      </w:r>
      <w:r w:rsidRPr="00D32177">
        <w:rPr>
          <w:sz w:val="20"/>
          <w:szCs w:val="20"/>
        </w:rPr>
        <w:t>;</w:t>
      </w:r>
    </w:p>
    <w:p w14:paraId="594EF88A" w14:textId="77777777" w:rsidR="00B860C3" w:rsidRPr="00D32177" w:rsidRDefault="00B860C3" w:rsidP="00B860C3">
      <w:pPr>
        <w:shd w:val="clear" w:color="auto" w:fill="FFFFFF"/>
        <w:tabs>
          <w:tab w:val="left" w:pos="567"/>
          <w:tab w:val="left" w:pos="709"/>
        </w:tabs>
        <w:ind w:firstLine="720"/>
        <w:jc w:val="both"/>
        <w:textAlignment w:val="baseline"/>
        <w:rPr>
          <w:sz w:val="20"/>
          <w:szCs w:val="20"/>
        </w:rPr>
      </w:pPr>
      <w:r w:rsidRPr="00D32177">
        <w:rPr>
          <w:sz w:val="20"/>
          <w:szCs w:val="20"/>
        </w:rPr>
        <w:t>–</w:t>
      </w:r>
      <w:r w:rsidRPr="00D32177">
        <w:rPr>
          <w:spacing w:val="2"/>
          <w:sz w:val="20"/>
          <w:szCs w:val="20"/>
        </w:rPr>
        <w:t xml:space="preserve"> </w:t>
      </w:r>
      <w:r w:rsidRPr="00D32177">
        <w:rPr>
          <w:sz w:val="20"/>
          <w:szCs w:val="20"/>
        </w:rPr>
        <w:t>за интенсивность и высокие результаты работы.</w:t>
      </w:r>
    </w:p>
    <w:p w14:paraId="45A1B1F4" w14:textId="77777777" w:rsidR="00B860C3" w:rsidRPr="00D32177" w:rsidRDefault="00B860C3" w:rsidP="00B860C3">
      <w:pPr>
        <w:autoSpaceDE w:val="0"/>
        <w:autoSpaceDN w:val="0"/>
        <w:adjustRightInd w:val="0"/>
        <w:ind w:firstLine="720"/>
        <w:jc w:val="both"/>
        <w:rPr>
          <w:sz w:val="20"/>
          <w:szCs w:val="20"/>
        </w:rPr>
      </w:pPr>
      <w:r w:rsidRPr="00D32177">
        <w:rPr>
          <w:sz w:val="20"/>
          <w:szCs w:val="20"/>
        </w:rPr>
        <w:t xml:space="preserve">Надбавка за стаж работы в должности руководителя учреждения </w:t>
      </w:r>
      <w:r w:rsidRPr="00D32177">
        <w:rPr>
          <w:spacing w:val="2"/>
          <w:sz w:val="20"/>
          <w:szCs w:val="20"/>
        </w:rPr>
        <w:t>устанавливается</w:t>
      </w:r>
      <w:r w:rsidRPr="00D32177">
        <w:rPr>
          <w:sz w:val="20"/>
          <w:szCs w:val="20"/>
        </w:rPr>
        <w:t xml:space="preserve">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820"/>
        <w:gridCol w:w="4819"/>
      </w:tblGrid>
      <w:tr w:rsidR="00B860C3" w:rsidRPr="00D32177" w14:paraId="0B0F008C" w14:textId="77777777" w:rsidTr="00EA5A0B">
        <w:tc>
          <w:tcPr>
            <w:tcW w:w="4820" w:type="dxa"/>
            <w:tcBorders>
              <w:top w:val="single" w:sz="4" w:space="0" w:color="auto"/>
              <w:left w:val="single" w:sz="4" w:space="0" w:color="auto"/>
              <w:bottom w:val="single" w:sz="4" w:space="0" w:color="auto"/>
              <w:right w:val="single" w:sz="4" w:space="0" w:color="auto"/>
            </w:tcBorders>
            <w:hideMark/>
          </w:tcPr>
          <w:p w14:paraId="6EA04222" w14:textId="77777777" w:rsidR="00B860C3" w:rsidRPr="00D32177" w:rsidRDefault="00B860C3" w:rsidP="00EA5A0B">
            <w:pPr>
              <w:jc w:val="center"/>
              <w:textAlignment w:val="baseline"/>
              <w:rPr>
                <w:sz w:val="20"/>
                <w:szCs w:val="20"/>
              </w:rPr>
            </w:pPr>
            <w:r w:rsidRPr="00D32177">
              <w:rPr>
                <w:sz w:val="20"/>
                <w:szCs w:val="20"/>
              </w:rPr>
              <w:t>Стаж работы в должности руководителя учреждения</w:t>
            </w:r>
          </w:p>
        </w:tc>
        <w:tc>
          <w:tcPr>
            <w:tcW w:w="4819" w:type="dxa"/>
            <w:tcBorders>
              <w:top w:val="single" w:sz="4" w:space="0" w:color="auto"/>
              <w:left w:val="single" w:sz="4" w:space="0" w:color="auto"/>
              <w:bottom w:val="single" w:sz="4" w:space="0" w:color="auto"/>
              <w:right w:val="single" w:sz="4" w:space="0" w:color="auto"/>
            </w:tcBorders>
            <w:hideMark/>
          </w:tcPr>
          <w:p w14:paraId="15161421" w14:textId="77777777" w:rsidR="00B860C3" w:rsidRPr="00D32177" w:rsidRDefault="00B860C3" w:rsidP="00EA5A0B">
            <w:pPr>
              <w:tabs>
                <w:tab w:val="left" w:pos="4812"/>
              </w:tabs>
              <w:jc w:val="center"/>
              <w:textAlignment w:val="baseline"/>
              <w:rPr>
                <w:sz w:val="20"/>
                <w:szCs w:val="20"/>
              </w:rPr>
            </w:pPr>
            <w:r w:rsidRPr="00D32177">
              <w:rPr>
                <w:sz w:val="20"/>
                <w:szCs w:val="20"/>
              </w:rPr>
              <w:t>Размер надбавки (в процентах от оклада)</w:t>
            </w:r>
          </w:p>
        </w:tc>
      </w:tr>
      <w:tr w:rsidR="00B860C3" w:rsidRPr="00D32177" w14:paraId="2CC24161" w14:textId="77777777" w:rsidTr="00EA5A0B">
        <w:tc>
          <w:tcPr>
            <w:tcW w:w="4820" w:type="dxa"/>
            <w:tcBorders>
              <w:top w:val="single" w:sz="4" w:space="0" w:color="auto"/>
              <w:left w:val="single" w:sz="4" w:space="0" w:color="auto"/>
              <w:bottom w:val="single" w:sz="4" w:space="0" w:color="auto"/>
              <w:right w:val="single" w:sz="4" w:space="0" w:color="auto"/>
            </w:tcBorders>
            <w:hideMark/>
          </w:tcPr>
          <w:p w14:paraId="5994A412" w14:textId="77777777" w:rsidR="00B860C3" w:rsidRPr="00D32177" w:rsidRDefault="00B860C3" w:rsidP="00EA5A0B">
            <w:pPr>
              <w:autoSpaceDE w:val="0"/>
              <w:autoSpaceDN w:val="0"/>
              <w:adjustRightInd w:val="0"/>
              <w:spacing w:line="276" w:lineRule="auto"/>
              <w:jc w:val="both"/>
              <w:rPr>
                <w:sz w:val="20"/>
                <w:szCs w:val="20"/>
              </w:rPr>
            </w:pPr>
            <w:r w:rsidRPr="00D32177">
              <w:rPr>
                <w:sz w:val="20"/>
                <w:szCs w:val="20"/>
              </w:rPr>
              <w:t>от 3 лет до 5 лет</w:t>
            </w:r>
          </w:p>
        </w:tc>
        <w:tc>
          <w:tcPr>
            <w:tcW w:w="4819" w:type="dxa"/>
            <w:tcBorders>
              <w:top w:val="single" w:sz="4" w:space="0" w:color="auto"/>
              <w:left w:val="single" w:sz="4" w:space="0" w:color="auto"/>
              <w:bottom w:val="single" w:sz="4" w:space="0" w:color="auto"/>
              <w:right w:val="single" w:sz="4" w:space="0" w:color="auto"/>
            </w:tcBorders>
            <w:hideMark/>
          </w:tcPr>
          <w:p w14:paraId="36671CA2" w14:textId="77777777" w:rsidR="00B860C3" w:rsidRPr="00D32177" w:rsidRDefault="00B860C3" w:rsidP="00EA5A0B">
            <w:pPr>
              <w:autoSpaceDE w:val="0"/>
              <w:autoSpaceDN w:val="0"/>
              <w:adjustRightInd w:val="0"/>
              <w:spacing w:line="276" w:lineRule="auto"/>
              <w:jc w:val="center"/>
              <w:rPr>
                <w:sz w:val="20"/>
                <w:szCs w:val="20"/>
              </w:rPr>
            </w:pPr>
            <w:r w:rsidRPr="00D32177">
              <w:rPr>
                <w:sz w:val="20"/>
                <w:szCs w:val="20"/>
              </w:rPr>
              <w:t>10</w:t>
            </w:r>
          </w:p>
        </w:tc>
      </w:tr>
      <w:tr w:rsidR="00B860C3" w:rsidRPr="00D32177" w14:paraId="11C2B471" w14:textId="77777777" w:rsidTr="00EA5A0B">
        <w:tc>
          <w:tcPr>
            <w:tcW w:w="4820" w:type="dxa"/>
            <w:tcBorders>
              <w:top w:val="single" w:sz="4" w:space="0" w:color="auto"/>
              <w:left w:val="single" w:sz="4" w:space="0" w:color="auto"/>
              <w:bottom w:val="single" w:sz="4" w:space="0" w:color="auto"/>
              <w:right w:val="single" w:sz="4" w:space="0" w:color="auto"/>
            </w:tcBorders>
            <w:hideMark/>
          </w:tcPr>
          <w:p w14:paraId="3352E780" w14:textId="77777777" w:rsidR="00B860C3" w:rsidRPr="00D32177" w:rsidRDefault="00B860C3" w:rsidP="00EA5A0B">
            <w:pPr>
              <w:autoSpaceDE w:val="0"/>
              <w:autoSpaceDN w:val="0"/>
              <w:adjustRightInd w:val="0"/>
              <w:spacing w:line="276" w:lineRule="auto"/>
              <w:jc w:val="both"/>
              <w:rPr>
                <w:sz w:val="20"/>
                <w:szCs w:val="20"/>
              </w:rPr>
            </w:pPr>
            <w:r w:rsidRPr="00D32177">
              <w:rPr>
                <w:sz w:val="20"/>
                <w:szCs w:val="20"/>
              </w:rPr>
              <w:t>свыше 5 лет</w:t>
            </w:r>
          </w:p>
        </w:tc>
        <w:tc>
          <w:tcPr>
            <w:tcW w:w="4819" w:type="dxa"/>
            <w:tcBorders>
              <w:top w:val="single" w:sz="4" w:space="0" w:color="auto"/>
              <w:left w:val="single" w:sz="4" w:space="0" w:color="auto"/>
              <w:bottom w:val="single" w:sz="4" w:space="0" w:color="auto"/>
              <w:right w:val="single" w:sz="4" w:space="0" w:color="auto"/>
            </w:tcBorders>
            <w:hideMark/>
          </w:tcPr>
          <w:p w14:paraId="0E87FB5C" w14:textId="77777777" w:rsidR="00B860C3" w:rsidRPr="00D32177" w:rsidRDefault="00B860C3" w:rsidP="00EA5A0B">
            <w:pPr>
              <w:autoSpaceDE w:val="0"/>
              <w:autoSpaceDN w:val="0"/>
              <w:adjustRightInd w:val="0"/>
              <w:spacing w:line="276" w:lineRule="auto"/>
              <w:jc w:val="center"/>
              <w:rPr>
                <w:sz w:val="20"/>
                <w:szCs w:val="20"/>
              </w:rPr>
            </w:pPr>
            <w:r w:rsidRPr="00D32177">
              <w:rPr>
                <w:sz w:val="20"/>
                <w:szCs w:val="20"/>
              </w:rPr>
              <w:t>20</w:t>
            </w:r>
          </w:p>
        </w:tc>
      </w:tr>
    </w:tbl>
    <w:p w14:paraId="5A8B79FE" w14:textId="77777777" w:rsidR="00B860C3" w:rsidRPr="00D32177" w:rsidRDefault="00B860C3" w:rsidP="00B860C3">
      <w:pPr>
        <w:autoSpaceDE w:val="0"/>
        <w:autoSpaceDN w:val="0"/>
        <w:adjustRightInd w:val="0"/>
        <w:ind w:firstLine="720"/>
        <w:jc w:val="both"/>
        <w:rPr>
          <w:spacing w:val="2"/>
          <w:sz w:val="20"/>
          <w:szCs w:val="20"/>
        </w:rPr>
      </w:pPr>
      <w:r w:rsidRPr="00D32177">
        <w:rPr>
          <w:spacing w:val="2"/>
          <w:sz w:val="20"/>
          <w:szCs w:val="20"/>
        </w:rPr>
        <w:t xml:space="preserve">В стаж работы, дающий право на установление надбавки </w:t>
      </w:r>
      <w:r w:rsidRPr="00D32177">
        <w:rPr>
          <w:sz w:val="20"/>
          <w:szCs w:val="20"/>
        </w:rPr>
        <w:t>за стаж работы в должности руководителя учреждения</w:t>
      </w:r>
      <w:r w:rsidRPr="00D32177">
        <w:rPr>
          <w:spacing w:val="2"/>
          <w:sz w:val="20"/>
          <w:szCs w:val="20"/>
        </w:rPr>
        <w:t>, включаются периоды работы в должности руководителя, заместителя руководителя учреждений Бессоновского района Пензенской области.</w:t>
      </w:r>
    </w:p>
    <w:p w14:paraId="33D3FE49" w14:textId="0B4E5DC3" w:rsidR="00B860C3" w:rsidRPr="00D32177" w:rsidRDefault="00B860C3" w:rsidP="00B860C3">
      <w:pPr>
        <w:autoSpaceDE w:val="0"/>
        <w:autoSpaceDN w:val="0"/>
        <w:adjustRightInd w:val="0"/>
        <w:ind w:firstLine="720"/>
        <w:jc w:val="both"/>
        <w:rPr>
          <w:sz w:val="20"/>
          <w:szCs w:val="20"/>
        </w:rPr>
      </w:pPr>
      <w:r w:rsidRPr="00D32177">
        <w:rPr>
          <w:sz w:val="20"/>
          <w:szCs w:val="20"/>
        </w:rPr>
        <w:t xml:space="preserve">Решение о назначении надбавки за стаж работы в должности руководителя учреждения принимается учредителем на основании заключения комиссии учреждения по установлению </w:t>
      </w:r>
      <w:r w:rsidR="00905C74" w:rsidRPr="00D32177">
        <w:rPr>
          <w:sz w:val="20"/>
          <w:szCs w:val="20"/>
        </w:rPr>
        <w:t>стажа работы</w:t>
      </w:r>
      <w:r w:rsidRPr="00D32177">
        <w:rPr>
          <w:sz w:val="20"/>
          <w:szCs w:val="20"/>
        </w:rPr>
        <w:t>. Надбавка за стаж работы в должности руководителя учреждения устанавливается в процентах к должностному окладу и выплачивается ежемесячно.</w:t>
      </w:r>
    </w:p>
    <w:p w14:paraId="66CEF768" w14:textId="79438E07" w:rsidR="00B860C3" w:rsidRPr="00D32177" w:rsidRDefault="00B860C3" w:rsidP="00B860C3">
      <w:pPr>
        <w:shd w:val="clear" w:color="auto" w:fill="FFFFFF"/>
        <w:ind w:firstLine="720"/>
        <w:jc w:val="both"/>
        <w:textAlignment w:val="baseline"/>
        <w:rPr>
          <w:sz w:val="20"/>
          <w:szCs w:val="20"/>
        </w:rPr>
      </w:pPr>
      <w:bookmarkStart w:id="33" w:name="sub_672"/>
      <w:r w:rsidRPr="00D32177">
        <w:rPr>
          <w:spacing w:val="2"/>
          <w:sz w:val="20"/>
          <w:szCs w:val="20"/>
        </w:rPr>
        <w:t>Премиальные выплаты по итогам работы</w:t>
      </w:r>
      <w:r w:rsidRPr="00D32177">
        <w:rPr>
          <w:bCs/>
          <w:spacing w:val="2"/>
          <w:sz w:val="20"/>
          <w:szCs w:val="20"/>
        </w:rPr>
        <w:t xml:space="preserve"> осуществляются</w:t>
      </w:r>
      <w:r w:rsidRPr="00D32177">
        <w:rPr>
          <w:bCs/>
          <w:color w:val="2D2D2D"/>
          <w:spacing w:val="2"/>
          <w:sz w:val="20"/>
          <w:szCs w:val="20"/>
        </w:rPr>
        <w:t xml:space="preserve"> </w:t>
      </w:r>
      <w:r w:rsidRPr="00D32177">
        <w:rPr>
          <w:bCs/>
          <w:sz w:val="20"/>
          <w:szCs w:val="20"/>
        </w:rPr>
        <w:t xml:space="preserve">с учетом результатов оценки эффективности и результативности деятельности руководителя в отчетном периоде. </w:t>
      </w:r>
      <w:r w:rsidRPr="00D32177">
        <w:rPr>
          <w:sz w:val="20"/>
          <w:szCs w:val="20"/>
        </w:rPr>
        <w:t xml:space="preserve">Оценку эффективности деятельности учреждения и работы его руководителя осуществляет комиссия по оценке выполнения показателей эффективности деятельности муниципальных учреждений Бессоновского района Пензенской области, </w:t>
      </w:r>
      <w:r w:rsidR="00905C74" w:rsidRPr="00D32177">
        <w:rPr>
          <w:sz w:val="20"/>
          <w:szCs w:val="20"/>
        </w:rPr>
        <w:t>функции и полномочия учредителя,</w:t>
      </w:r>
      <w:r w:rsidRPr="00D32177">
        <w:rPr>
          <w:sz w:val="20"/>
          <w:szCs w:val="20"/>
        </w:rPr>
        <w:t xml:space="preserve"> в отношении которых осуществляет администрация Бессоновского района Пензенской области, и работы их руководителей (далее – комиссия).</w:t>
      </w:r>
    </w:p>
    <w:p w14:paraId="2CF63629" w14:textId="77777777" w:rsidR="00B860C3" w:rsidRPr="00D32177" w:rsidRDefault="00B860C3" w:rsidP="00B860C3">
      <w:pPr>
        <w:tabs>
          <w:tab w:val="left" w:pos="851"/>
        </w:tabs>
        <w:autoSpaceDE w:val="0"/>
        <w:autoSpaceDN w:val="0"/>
        <w:adjustRightInd w:val="0"/>
        <w:ind w:firstLine="709"/>
        <w:jc w:val="both"/>
        <w:rPr>
          <w:sz w:val="20"/>
          <w:szCs w:val="20"/>
        </w:rPr>
      </w:pPr>
      <w:r w:rsidRPr="00D32177">
        <w:rPr>
          <w:sz w:val="20"/>
          <w:szCs w:val="20"/>
        </w:rPr>
        <w:t>Выплаты за интенсивность и высокие результаты работы устанавливаются руководителю учреждения:</w:t>
      </w:r>
    </w:p>
    <w:p w14:paraId="7C889384" w14:textId="77777777" w:rsidR="00B860C3" w:rsidRPr="00D32177" w:rsidRDefault="00B860C3" w:rsidP="00B860C3">
      <w:pPr>
        <w:tabs>
          <w:tab w:val="left" w:pos="851"/>
        </w:tabs>
        <w:autoSpaceDE w:val="0"/>
        <w:autoSpaceDN w:val="0"/>
        <w:adjustRightInd w:val="0"/>
        <w:ind w:firstLine="709"/>
        <w:jc w:val="both"/>
        <w:rPr>
          <w:sz w:val="20"/>
          <w:szCs w:val="20"/>
        </w:rPr>
      </w:pPr>
      <w:r w:rsidRPr="00D32177">
        <w:rPr>
          <w:sz w:val="20"/>
          <w:szCs w:val="20"/>
        </w:rPr>
        <w:t>– в виде надбавки к должностному окладу на определенный срок;</w:t>
      </w:r>
    </w:p>
    <w:p w14:paraId="1E9019E1" w14:textId="77777777" w:rsidR="00B860C3" w:rsidRPr="00D32177" w:rsidRDefault="00B860C3" w:rsidP="00B860C3">
      <w:pPr>
        <w:tabs>
          <w:tab w:val="left" w:pos="851"/>
        </w:tabs>
        <w:autoSpaceDE w:val="0"/>
        <w:autoSpaceDN w:val="0"/>
        <w:adjustRightInd w:val="0"/>
        <w:ind w:firstLine="709"/>
        <w:jc w:val="both"/>
        <w:rPr>
          <w:sz w:val="20"/>
          <w:szCs w:val="20"/>
        </w:rPr>
      </w:pPr>
      <w:r w:rsidRPr="00D32177">
        <w:rPr>
          <w:sz w:val="20"/>
          <w:szCs w:val="20"/>
        </w:rPr>
        <w:t>– единовременно в виде премии за выполнение особо важных и ответственных работ.</w:t>
      </w:r>
    </w:p>
    <w:p w14:paraId="193D8802" w14:textId="77777777" w:rsidR="00B860C3" w:rsidRPr="00D32177" w:rsidRDefault="00B860C3" w:rsidP="00B860C3">
      <w:pPr>
        <w:autoSpaceDE w:val="0"/>
        <w:autoSpaceDN w:val="0"/>
        <w:adjustRightInd w:val="0"/>
        <w:ind w:firstLine="720"/>
        <w:jc w:val="both"/>
        <w:rPr>
          <w:sz w:val="20"/>
          <w:szCs w:val="20"/>
        </w:rPr>
      </w:pPr>
      <w:r w:rsidRPr="00D32177">
        <w:rPr>
          <w:sz w:val="20"/>
          <w:szCs w:val="20"/>
        </w:rPr>
        <w:t xml:space="preserve">Надбавка за интенсивность и высокие результаты работы руководителю учреждения устанавливается </w:t>
      </w:r>
      <w:r w:rsidRPr="00D32177">
        <w:rPr>
          <w:spacing w:val="2"/>
          <w:sz w:val="20"/>
          <w:szCs w:val="20"/>
        </w:rPr>
        <w:t>с учетом факторов сложности труда руководителя, в том числе связанных с масштабом управления, особенностями деятельности и значимости учреждения, в размере до 25 процентов</w:t>
      </w:r>
      <w:r w:rsidRPr="00D32177">
        <w:rPr>
          <w:sz w:val="20"/>
          <w:szCs w:val="20"/>
        </w:rPr>
        <w:t xml:space="preserve"> должностного оклада</w:t>
      </w:r>
      <w:r w:rsidRPr="00D32177">
        <w:rPr>
          <w:spacing w:val="2"/>
          <w:sz w:val="20"/>
          <w:szCs w:val="20"/>
        </w:rPr>
        <w:t>.</w:t>
      </w:r>
    </w:p>
    <w:p w14:paraId="68978233" w14:textId="77777777" w:rsidR="00B860C3" w:rsidRPr="00D32177" w:rsidRDefault="00B860C3" w:rsidP="00B860C3">
      <w:pPr>
        <w:autoSpaceDE w:val="0"/>
        <w:autoSpaceDN w:val="0"/>
        <w:adjustRightInd w:val="0"/>
        <w:ind w:firstLine="720"/>
        <w:jc w:val="both"/>
        <w:rPr>
          <w:sz w:val="20"/>
          <w:szCs w:val="20"/>
        </w:rPr>
      </w:pPr>
      <w:r w:rsidRPr="00D32177">
        <w:rPr>
          <w:sz w:val="20"/>
          <w:szCs w:val="20"/>
        </w:rPr>
        <w:t>Решение о назначении надбавки за интенсивность и высокие результаты работы принимается учредителем на основании заключения комиссии. Надбавка за интенсивность и высокие результаты работы устанавливается ежегодно по состоянию на 1 января и выплачивается ежемесячно.</w:t>
      </w:r>
    </w:p>
    <w:p w14:paraId="176AD7B0" w14:textId="77777777" w:rsidR="00B860C3" w:rsidRPr="00D32177" w:rsidRDefault="00B860C3" w:rsidP="00B860C3">
      <w:pPr>
        <w:tabs>
          <w:tab w:val="left" w:pos="709"/>
          <w:tab w:val="left" w:pos="993"/>
        </w:tabs>
        <w:autoSpaceDE w:val="0"/>
        <w:autoSpaceDN w:val="0"/>
        <w:adjustRightInd w:val="0"/>
        <w:ind w:firstLine="720"/>
        <w:jc w:val="both"/>
        <w:rPr>
          <w:sz w:val="20"/>
          <w:szCs w:val="20"/>
        </w:rPr>
      </w:pPr>
      <w:r w:rsidRPr="00D32177">
        <w:rPr>
          <w:sz w:val="20"/>
          <w:szCs w:val="20"/>
        </w:rPr>
        <w:t xml:space="preserve">Премиальные выплаты за выполнение </w:t>
      </w:r>
      <w:r w:rsidRPr="00D32177">
        <w:rPr>
          <w:sz w:val="20"/>
          <w:szCs w:val="20"/>
          <w:lang w:eastAsia="ar-SA"/>
        </w:rPr>
        <w:t>особо важных и ответственных работ</w:t>
      </w:r>
      <w:r w:rsidRPr="00D32177">
        <w:rPr>
          <w:bCs/>
          <w:spacing w:val="2"/>
          <w:sz w:val="20"/>
          <w:szCs w:val="20"/>
        </w:rPr>
        <w:t xml:space="preserve"> осуществляются</w:t>
      </w:r>
      <w:r w:rsidRPr="00D32177">
        <w:rPr>
          <w:sz w:val="20"/>
          <w:szCs w:val="20"/>
        </w:rPr>
        <w:t xml:space="preserve"> единовременно по итогам выполнения указанных видов работ с целью поощрения руководителя за оперативность и качественный результат труда.</w:t>
      </w:r>
    </w:p>
    <w:p w14:paraId="78E149C2" w14:textId="77777777" w:rsidR="00B860C3" w:rsidRPr="00D32177" w:rsidRDefault="00B860C3" w:rsidP="00B860C3">
      <w:pPr>
        <w:tabs>
          <w:tab w:val="left" w:pos="709"/>
          <w:tab w:val="left" w:pos="993"/>
        </w:tabs>
        <w:autoSpaceDE w:val="0"/>
        <w:autoSpaceDN w:val="0"/>
        <w:adjustRightInd w:val="0"/>
        <w:ind w:firstLine="720"/>
        <w:jc w:val="both"/>
        <w:rPr>
          <w:sz w:val="20"/>
          <w:szCs w:val="20"/>
        </w:rPr>
      </w:pPr>
      <w:r w:rsidRPr="00D32177">
        <w:rPr>
          <w:sz w:val="20"/>
          <w:szCs w:val="20"/>
        </w:rPr>
        <w:t xml:space="preserve"> Решение о премировании руководителя учреждения за выполнение особо важных и ответственных работ и размере премирования принимается учредителем.</w:t>
      </w:r>
    </w:p>
    <w:bookmarkEnd w:id="33"/>
    <w:p w14:paraId="75D79AF9" w14:textId="77777777" w:rsidR="00B860C3" w:rsidRPr="00D32177" w:rsidRDefault="00B860C3" w:rsidP="00B860C3">
      <w:pPr>
        <w:autoSpaceDE w:val="0"/>
        <w:autoSpaceDN w:val="0"/>
        <w:adjustRightInd w:val="0"/>
        <w:ind w:firstLine="720"/>
        <w:jc w:val="both"/>
        <w:rPr>
          <w:spacing w:val="2"/>
          <w:sz w:val="20"/>
          <w:szCs w:val="20"/>
        </w:rPr>
      </w:pPr>
      <w:r w:rsidRPr="00D32177">
        <w:rPr>
          <w:spacing w:val="2"/>
          <w:sz w:val="20"/>
          <w:szCs w:val="20"/>
        </w:rPr>
        <w:t xml:space="preserve">Условия оплаты труда руководителя учреждения устанавливаются в трудовом договоре, заключаемом на основе типовой формы трудового договора, утвержденной постановлением Правительства Российской Федерации от 12.04.2013 </w:t>
      </w:r>
      <w:r w:rsidRPr="00D32177">
        <w:rPr>
          <w:spacing w:val="2"/>
          <w:sz w:val="20"/>
          <w:szCs w:val="20"/>
          <w:lang w:val="en-US"/>
        </w:rPr>
        <w:t>N</w:t>
      </w:r>
      <w:r w:rsidRPr="00D32177">
        <w:rPr>
          <w:spacing w:val="2"/>
          <w:sz w:val="20"/>
          <w:szCs w:val="20"/>
        </w:rPr>
        <w:t xml:space="preserve"> 329 </w:t>
      </w:r>
      <w:r w:rsidRPr="00D32177">
        <w:rPr>
          <w:sz w:val="20"/>
          <w:szCs w:val="20"/>
        </w:rPr>
        <w:t>"</w:t>
      </w:r>
      <w:r w:rsidRPr="00D32177">
        <w:rPr>
          <w:spacing w:val="2"/>
          <w:sz w:val="20"/>
          <w:szCs w:val="20"/>
        </w:rPr>
        <w:t>О типовой форме трудового договора с руководителем государственного (муниципального) учреждения</w:t>
      </w:r>
      <w:r w:rsidRPr="00D32177">
        <w:rPr>
          <w:sz w:val="20"/>
          <w:szCs w:val="20"/>
        </w:rPr>
        <w:t>" (с последующими изменениями)</w:t>
      </w:r>
      <w:r w:rsidRPr="00D32177">
        <w:rPr>
          <w:spacing w:val="2"/>
          <w:sz w:val="20"/>
          <w:szCs w:val="20"/>
        </w:rPr>
        <w:t>.</w:t>
      </w:r>
    </w:p>
    <w:p w14:paraId="6B613A44" w14:textId="77777777" w:rsidR="00B860C3" w:rsidRPr="00D32177" w:rsidRDefault="00B860C3" w:rsidP="00B860C3">
      <w:pPr>
        <w:autoSpaceDE w:val="0"/>
        <w:autoSpaceDN w:val="0"/>
        <w:adjustRightInd w:val="0"/>
        <w:ind w:firstLine="720"/>
        <w:jc w:val="both"/>
        <w:rPr>
          <w:spacing w:val="2"/>
          <w:sz w:val="20"/>
          <w:szCs w:val="20"/>
        </w:rPr>
      </w:pPr>
      <w:r w:rsidRPr="00D32177">
        <w:rPr>
          <w:spacing w:val="2"/>
          <w:sz w:val="20"/>
          <w:szCs w:val="20"/>
        </w:rPr>
        <w:t>5.2.1.</w:t>
      </w:r>
      <w:r w:rsidRPr="00D32177">
        <w:rPr>
          <w:sz w:val="20"/>
          <w:szCs w:val="20"/>
        </w:rPr>
        <w:t xml:space="preserve"> Должностной о</w:t>
      </w:r>
      <w:r w:rsidRPr="00D32177">
        <w:rPr>
          <w:spacing w:val="2"/>
          <w:sz w:val="20"/>
          <w:szCs w:val="20"/>
        </w:rPr>
        <w:t>клад главного бухгалтера учреждения устанавливается на 10-30 процентов ниже должностного оклада руководителя учреждения.</w:t>
      </w:r>
    </w:p>
    <w:p w14:paraId="0C052DA1" w14:textId="77777777" w:rsidR="00B860C3" w:rsidRPr="00D32177" w:rsidRDefault="00B860C3" w:rsidP="00B860C3">
      <w:pPr>
        <w:autoSpaceDE w:val="0"/>
        <w:autoSpaceDN w:val="0"/>
        <w:adjustRightInd w:val="0"/>
        <w:ind w:firstLine="720"/>
        <w:jc w:val="both"/>
        <w:rPr>
          <w:sz w:val="20"/>
          <w:szCs w:val="20"/>
        </w:rPr>
      </w:pPr>
      <w:r w:rsidRPr="00D32177">
        <w:rPr>
          <w:sz w:val="20"/>
          <w:szCs w:val="20"/>
        </w:rPr>
        <w:t>С учетом условий труда главному бухгалтеру учреждения устанавливаются выплаты компенсационного характера.</w:t>
      </w:r>
    </w:p>
    <w:p w14:paraId="3DB434C2" w14:textId="77777777" w:rsidR="00B860C3" w:rsidRPr="00D32177" w:rsidRDefault="00B860C3" w:rsidP="00B860C3">
      <w:pPr>
        <w:autoSpaceDE w:val="0"/>
        <w:autoSpaceDN w:val="0"/>
        <w:adjustRightInd w:val="0"/>
        <w:ind w:firstLine="720"/>
        <w:jc w:val="both"/>
        <w:rPr>
          <w:sz w:val="20"/>
          <w:szCs w:val="20"/>
        </w:rPr>
      </w:pPr>
      <w:r w:rsidRPr="00D32177">
        <w:rPr>
          <w:sz w:val="20"/>
          <w:szCs w:val="20"/>
        </w:rPr>
        <w:t>Надбавка за интенсивность и высокие результаты работы</w:t>
      </w:r>
      <w:r w:rsidRPr="00D32177">
        <w:rPr>
          <w:spacing w:val="2"/>
          <w:sz w:val="20"/>
          <w:szCs w:val="20"/>
        </w:rPr>
        <w:t xml:space="preserve"> главному бухгалтеру учреждения устанавливается руководителем учреждения с учетом факторов сложности</w:t>
      </w:r>
      <w:r w:rsidRPr="00D32177">
        <w:rPr>
          <w:sz w:val="20"/>
          <w:szCs w:val="20"/>
        </w:rPr>
        <w:t xml:space="preserve"> труда по направлениям ф</w:t>
      </w:r>
      <w:r w:rsidRPr="00D32177">
        <w:rPr>
          <w:spacing w:val="2"/>
          <w:sz w:val="20"/>
          <w:szCs w:val="20"/>
        </w:rPr>
        <w:t>инансово-экономической деятельности и исполнительской дисциплины</w:t>
      </w:r>
      <w:r w:rsidRPr="00D32177">
        <w:rPr>
          <w:sz w:val="20"/>
          <w:szCs w:val="20"/>
        </w:rPr>
        <w:t xml:space="preserve"> в размере, не превышающем установленного учредителем размера надбавки за интенсивность и высокие результаты работы руководителю учреждения</w:t>
      </w:r>
      <w:r w:rsidRPr="00D32177">
        <w:rPr>
          <w:spacing w:val="2"/>
          <w:sz w:val="20"/>
          <w:szCs w:val="20"/>
        </w:rPr>
        <w:t>.</w:t>
      </w:r>
    </w:p>
    <w:p w14:paraId="4558C3F4" w14:textId="77777777" w:rsidR="00B860C3" w:rsidRPr="00D32177" w:rsidRDefault="00B860C3" w:rsidP="00B860C3">
      <w:pPr>
        <w:autoSpaceDE w:val="0"/>
        <w:autoSpaceDN w:val="0"/>
        <w:adjustRightInd w:val="0"/>
        <w:ind w:firstLine="720"/>
        <w:jc w:val="both"/>
        <w:rPr>
          <w:sz w:val="20"/>
          <w:szCs w:val="20"/>
        </w:rPr>
      </w:pPr>
      <w:r w:rsidRPr="00D32177">
        <w:rPr>
          <w:sz w:val="20"/>
          <w:szCs w:val="20"/>
        </w:rPr>
        <w:t xml:space="preserve">Надбавка за стаж работы </w:t>
      </w:r>
      <w:r w:rsidRPr="00D32177">
        <w:rPr>
          <w:spacing w:val="2"/>
          <w:sz w:val="20"/>
          <w:szCs w:val="20"/>
        </w:rPr>
        <w:t>главному бухгалтеру учреждения</w:t>
      </w:r>
      <w:r w:rsidRPr="00D32177">
        <w:rPr>
          <w:sz w:val="20"/>
          <w:szCs w:val="20"/>
        </w:rPr>
        <w:t xml:space="preserve"> устанавливается в тех же размерах, что и руководителю учреждения. </w:t>
      </w:r>
    </w:p>
    <w:p w14:paraId="79623A6F" w14:textId="77777777" w:rsidR="00B860C3" w:rsidRPr="00D32177" w:rsidRDefault="00B860C3" w:rsidP="00B860C3">
      <w:pPr>
        <w:autoSpaceDE w:val="0"/>
        <w:autoSpaceDN w:val="0"/>
        <w:adjustRightInd w:val="0"/>
        <w:ind w:firstLine="720"/>
        <w:jc w:val="both"/>
        <w:rPr>
          <w:spacing w:val="2"/>
          <w:sz w:val="20"/>
          <w:szCs w:val="20"/>
          <w:lang w:eastAsia="ar-SA"/>
        </w:rPr>
      </w:pPr>
      <w:r w:rsidRPr="00D32177">
        <w:rPr>
          <w:spacing w:val="2"/>
          <w:sz w:val="20"/>
          <w:szCs w:val="20"/>
          <w:lang w:eastAsia="ar-SA"/>
        </w:rPr>
        <w:t xml:space="preserve">В стаж работы, дающий право на установление надбавки за </w:t>
      </w:r>
      <w:r w:rsidRPr="00D32177">
        <w:rPr>
          <w:sz w:val="20"/>
          <w:szCs w:val="20"/>
          <w:lang w:eastAsia="ar-SA"/>
        </w:rPr>
        <w:t xml:space="preserve">стаж работы </w:t>
      </w:r>
      <w:r w:rsidRPr="00D32177">
        <w:rPr>
          <w:spacing w:val="2"/>
          <w:sz w:val="20"/>
          <w:szCs w:val="20"/>
        </w:rPr>
        <w:t>главному бухгалтеру учреждения</w:t>
      </w:r>
      <w:r w:rsidRPr="00D32177">
        <w:rPr>
          <w:sz w:val="20"/>
          <w:szCs w:val="20"/>
        </w:rPr>
        <w:t>,</w:t>
      </w:r>
      <w:r w:rsidRPr="00D32177">
        <w:rPr>
          <w:sz w:val="20"/>
          <w:szCs w:val="20"/>
          <w:lang w:eastAsia="ar-SA"/>
        </w:rPr>
        <w:t xml:space="preserve"> </w:t>
      </w:r>
      <w:r w:rsidRPr="00D32177">
        <w:rPr>
          <w:spacing w:val="2"/>
          <w:sz w:val="20"/>
          <w:szCs w:val="20"/>
          <w:lang w:eastAsia="ar-SA"/>
        </w:rPr>
        <w:t xml:space="preserve">включаются периоды работы в должности </w:t>
      </w:r>
      <w:r w:rsidRPr="00D32177">
        <w:rPr>
          <w:sz w:val="20"/>
          <w:szCs w:val="20"/>
        </w:rPr>
        <w:t>главного бухгалтера (бухгалтера)</w:t>
      </w:r>
      <w:r w:rsidRPr="00D32177">
        <w:rPr>
          <w:spacing w:val="2"/>
          <w:sz w:val="20"/>
          <w:szCs w:val="20"/>
          <w:lang w:eastAsia="ar-SA"/>
        </w:rPr>
        <w:t xml:space="preserve"> учреждений Бессоновского района Пензенской области.</w:t>
      </w:r>
    </w:p>
    <w:p w14:paraId="4868A983" w14:textId="77777777" w:rsidR="00B860C3" w:rsidRPr="00D32177" w:rsidRDefault="00B860C3" w:rsidP="00B860C3">
      <w:pPr>
        <w:shd w:val="clear" w:color="auto" w:fill="FFFFFF"/>
        <w:jc w:val="both"/>
        <w:rPr>
          <w:spacing w:val="2"/>
          <w:sz w:val="20"/>
          <w:szCs w:val="20"/>
        </w:rPr>
      </w:pPr>
      <w:r w:rsidRPr="00D32177">
        <w:rPr>
          <w:sz w:val="20"/>
          <w:szCs w:val="20"/>
        </w:rPr>
        <w:t xml:space="preserve">         Г</w:t>
      </w:r>
      <w:r w:rsidRPr="00D32177">
        <w:rPr>
          <w:spacing w:val="2"/>
          <w:sz w:val="20"/>
          <w:szCs w:val="20"/>
        </w:rPr>
        <w:t>лавному бухгалтеру учреждения</w:t>
      </w:r>
      <w:r w:rsidRPr="00D32177">
        <w:rPr>
          <w:sz w:val="20"/>
          <w:szCs w:val="20"/>
        </w:rPr>
        <w:t xml:space="preserve"> устанавливаются </w:t>
      </w:r>
      <w:r w:rsidRPr="00D32177">
        <w:rPr>
          <w:sz w:val="20"/>
          <w:szCs w:val="20"/>
          <w:lang w:eastAsia="ar-SA"/>
        </w:rPr>
        <w:t xml:space="preserve">премиальные выплаты по итогам работы в зависимости от достижения показателей эффективности деятельности </w:t>
      </w:r>
      <w:r w:rsidRPr="00D32177">
        <w:rPr>
          <w:sz w:val="20"/>
          <w:szCs w:val="20"/>
        </w:rPr>
        <w:t>учреждения</w:t>
      </w:r>
      <w:r w:rsidRPr="00D32177">
        <w:rPr>
          <w:sz w:val="20"/>
          <w:szCs w:val="20"/>
          <w:lang w:eastAsia="ar-SA"/>
        </w:rPr>
        <w:t xml:space="preserve"> и работы его руководителя в отчетном периоде.</w:t>
      </w:r>
      <w:r w:rsidRPr="00D32177">
        <w:rPr>
          <w:spacing w:val="2"/>
          <w:sz w:val="20"/>
          <w:szCs w:val="20"/>
        </w:rPr>
        <w:t xml:space="preserve"> </w:t>
      </w:r>
    </w:p>
    <w:p w14:paraId="723BE3B9" w14:textId="77777777" w:rsidR="00B860C3" w:rsidRPr="00D32177" w:rsidRDefault="00B860C3" w:rsidP="00B860C3">
      <w:pPr>
        <w:autoSpaceDE w:val="0"/>
        <w:autoSpaceDN w:val="0"/>
        <w:adjustRightInd w:val="0"/>
        <w:ind w:firstLine="720"/>
        <w:jc w:val="both"/>
        <w:rPr>
          <w:sz w:val="20"/>
          <w:szCs w:val="20"/>
        </w:rPr>
      </w:pPr>
      <w:r w:rsidRPr="00D32177">
        <w:rPr>
          <w:spacing w:val="2"/>
          <w:sz w:val="20"/>
          <w:szCs w:val="20"/>
        </w:rPr>
        <w:lastRenderedPageBreak/>
        <w:t>5.3.</w:t>
      </w:r>
      <w:r w:rsidRPr="00D32177">
        <w:rPr>
          <w:sz w:val="20"/>
          <w:szCs w:val="20"/>
        </w:rPr>
        <w:t xml:space="preserve"> Предельный уровень соотношения среднемесячной заработной платы руководителя, главного бухгалтера учреждения, формируемой за счет всех источников финансового обеспечения и рассчитываемой за календарный год, и среднемесячной заработной платы работников учреждения (без учета заработной платы соответствующего руководителя, главного бухгалтера) для руководителя,  главного бухгалтера учреждения устанавливается в кратности до 5.</w:t>
      </w:r>
    </w:p>
    <w:p w14:paraId="7E9C27F0" w14:textId="77777777" w:rsidR="00B860C3" w:rsidRPr="00D32177" w:rsidRDefault="00B860C3" w:rsidP="00B860C3">
      <w:pPr>
        <w:autoSpaceDE w:val="0"/>
        <w:autoSpaceDN w:val="0"/>
        <w:adjustRightInd w:val="0"/>
        <w:ind w:firstLine="720"/>
        <w:jc w:val="both"/>
        <w:rPr>
          <w:sz w:val="20"/>
          <w:szCs w:val="20"/>
        </w:rPr>
      </w:pPr>
      <w:r w:rsidRPr="00D32177">
        <w:rPr>
          <w:sz w:val="20"/>
          <w:szCs w:val="20"/>
        </w:rPr>
        <w:t>Решение об установлении предельного уровня соотношения среднемесячной заработной платы для руководителя учреждения, главного бухгалтера принимается учредителем и оформляется правовым актом.</w:t>
      </w:r>
    </w:p>
    <w:p w14:paraId="47B52C94" w14:textId="77777777" w:rsidR="00B860C3" w:rsidRPr="00D32177" w:rsidRDefault="00B860C3" w:rsidP="00B860C3">
      <w:pPr>
        <w:autoSpaceDE w:val="0"/>
        <w:autoSpaceDN w:val="0"/>
        <w:adjustRightInd w:val="0"/>
        <w:ind w:firstLine="720"/>
        <w:jc w:val="both"/>
        <w:rPr>
          <w:sz w:val="20"/>
          <w:szCs w:val="20"/>
        </w:rPr>
      </w:pPr>
      <w:r w:rsidRPr="00D32177">
        <w:rPr>
          <w:spacing w:val="2"/>
          <w:sz w:val="20"/>
          <w:szCs w:val="20"/>
        </w:rPr>
        <w:t xml:space="preserve">5.4. </w:t>
      </w:r>
      <w:r w:rsidRPr="00D32177">
        <w:rPr>
          <w:sz w:val="20"/>
          <w:szCs w:val="20"/>
        </w:rPr>
        <w:t>Информация о рассчитываемой за календарный год среднемесячной заработной плате руководителя учреждения, главного бухгалтера размещается в информационно-телекоммуникационной сети "Интернет" на официальном сайте администрации Бессоновского района Пензенской области.</w:t>
      </w:r>
    </w:p>
    <w:p w14:paraId="0C7C167D" w14:textId="77777777" w:rsidR="00B860C3" w:rsidRPr="00D32177" w:rsidRDefault="00B860C3" w:rsidP="00B860C3">
      <w:pPr>
        <w:autoSpaceDE w:val="0"/>
        <w:autoSpaceDN w:val="0"/>
        <w:adjustRightInd w:val="0"/>
        <w:ind w:firstLine="720"/>
        <w:jc w:val="both"/>
        <w:rPr>
          <w:b/>
          <w:spacing w:val="2"/>
          <w:sz w:val="20"/>
          <w:szCs w:val="20"/>
        </w:rPr>
      </w:pPr>
      <w:r w:rsidRPr="00D32177">
        <w:rPr>
          <w:sz w:val="20"/>
          <w:szCs w:val="20"/>
        </w:rPr>
        <w:t>Размещение информации о рассчитываемой за календарный год среднемесячной заработной плате указанных лиц и представление ими данной информации осуществляется в порядке, установленном учредителем.</w:t>
      </w:r>
    </w:p>
    <w:p w14:paraId="76D20D04" w14:textId="77777777" w:rsidR="00B860C3" w:rsidRPr="00D32177" w:rsidRDefault="00B860C3" w:rsidP="00B860C3">
      <w:pPr>
        <w:widowControl w:val="0"/>
        <w:suppressAutoHyphens/>
        <w:autoSpaceDE w:val="0"/>
        <w:autoSpaceDN w:val="0"/>
        <w:adjustRightInd w:val="0"/>
        <w:ind w:left="709"/>
        <w:jc w:val="center"/>
        <w:rPr>
          <w:b/>
          <w:bCs/>
          <w:sz w:val="20"/>
          <w:szCs w:val="20"/>
        </w:rPr>
      </w:pPr>
      <w:r w:rsidRPr="00D32177">
        <w:rPr>
          <w:b/>
          <w:bCs/>
          <w:sz w:val="20"/>
          <w:szCs w:val="20"/>
        </w:rPr>
        <w:t>6. Другие вопросы оплаты труда</w:t>
      </w:r>
    </w:p>
    <w:p w14:paraId="063A9E3B" w14:textId="77777777" w:rsidR="00B860C3" w:rsidRPr="00D32177" w:rsidRDefault="00B860C3" w:rsidP="00B860C3">
      <w:pPr>
        <w:ind w:firstLine="709"/>
        <w:jc w:val="both"/>
        <w:rPr>
          <w:sz w:val="20"/>
          <w:szCs w:val="20"/>
        </w:rPr>
      </w:pPr>
      <w:r w:rsidRPr="00D32177">
        <w:rPr>
          <w:sz w:val="20"/>
          <w:szCs w:val="20"/>
        </w:rPr>
        <w:t>6.1. Система оплаты труда работников учреждения устанавливается с учетом фонда оплаты труда, сформированного на календарный год.</w:t>
      </w:r>
    </w:p>
    <w:p w14:paraId="11D4FC00" w14:textId="77777777" w:rsidR="00B860C3" w:rsidRPr="00D32177" w:rsidRDefault="00B860C3" w:rsidP="00B860C3">
      <w:pPr>
        <w:autoSpaceDE w:val="0"/>
        <w:autoSpaceDN w:val="0"/>
        <w:adjustRightInd w:val="0"/>
        <w:ind w:firstLine="720"/>
        <w:jc w:val="both"/>
        <w:rPr>
          <w:sz w:val="20"/>
          <w:szCs w:val="20"/>
        </w:rPr>
      </w:pPr>
      <w:r w:rsidRPr="00D32177">
        <w:rPr>
          <w:sz w:val="20"/>
          <w:szCs w:val="20"/>
        </w:rPr>
        <w:t>Фонд оплаты труда работников учреждения формируется за счет средств субсидий, поступающих из бюджета Бессоновского района Пензенской области на финансовое обеспечение выполнения муниципального задания на оказание муниципальных услуг (выполнение работ), а также средств, поступающих от приносящей доход деятельности.</w:t>
      </w:r>
    </w:p>
    <w:p w14:paraId="32D4592D" w14:textId="77777777" w:rsidR="00B860C3" w:rsidRPr="00D32177" w:rsidRDefault="00B860C3" w:rsidP="00B860C3">
      <w:pPr>
        <w:autoSpaceDE w:val="0"/>
        <w:autoSpaceDN w:val="0"/>
        <w:adjustRightInd w:val="0"/>
        <w:ind w:firstLine="720"/>
        <w:jc w:val="both"/>
        <w:rPr>
          <w:sz w:val="20"/>
          <w:szCs w:val="20"/>
        </w:rPr>
      </w:pPr>
      <w:r w:rsidRPr="00D32177">
        <w:rPr>
          <w:sz w:val="20"/>
          <w:szCs w:val="20"/>
        </w:rPr>
        <w:t>Фонд оплаты труда учреждения включает в себя средства на выплату работникам окладов, компенсационных и стимулирующих выплат.</w:t>
      </w:r>
    </w:p>
    <w:p w14:paraId="176DF0A3" w14:textId="77777777" w:rsidR="00B860C3" w:rsidRPr="00D32177" w:rsidRDefault="00B860C3" w:rsidP="00B860C3">
      <w:pPr>
        <w:autoSpaceDE w:val="0"/>
        <w:autoSpaceDN w:val="0"/>
        <w:adjustRightInd w:val="0"/>
        <w:ind w:firstLine="720"/>
        <w:jc w:val="both"/>
        <w:rPr>
          <w:sz w:val="20"/>
          <w:szCs w:val="20"/>
        </w:rPr>
      </w:pPr>
      <w:r w:rsidRPr="00D32177">
        <w:rPr>
          <w:sz w:val="20"/>
          <w:szCs w:val="20"/>
        </w:rPr>
        <w:t>Расходы на установление компенсационных выплат в фонде оплаты труда учреждения предусматриваются в объемах фактических начислений.</w:t>
      </w:r>
    </w:p>
    <w:p w14:paraId="6FB55628" w14:textId="77777777" w:rsidR="00B860C3" w:rsidRPr="00D32177" w:rsidRDefault="00B860C3" w:rsidP="00B860C3">
      <w:pPr>
        <w:autoSpaceDE w:val="0"/>
        <w:autoSpaceDN w:val="0"/>
        <w:adjustRightInd w:val="0"/>
        <w:ind w:firstLine="720"/>
        <w:jc w:val="both"/>
        <w:rPr>
          <w:sz w:val="20"/>
          <w:szCs w:val="20"/>
        </w:rPr>
      </w:pPr>
      <w:r w:rsidRPr="00D32177">
        <w:rPr>
          <w:sz w:val="20"/>
          <w:szCs w:val="20"/>
        </w:rPr>
        <w:t>Расходы на установление стимулирующих выплат в фонде оплаты труда учреждения предусматриваются в размере не менее 30 процентов от объема средств, предусмотренных на выплату окладов.</w:t>
      </w:r>
    </w:p>
    <w:p w14:paraId="1AB73E89" w14:textId="77777777" w:rsidR="00B860C3" w:rsidRPr="00D32177" w:rsidRDefault="00B860C3" w:rsidP="00B860C3">
      <w:pPr>
        <w:autoSpaceDE w:val="0"/>
        <w:autoSpaceDN w:val="0"/>
        <w:adjustRightInd w:val="0"/>
        <w:ind w:firstLine="720"/>
        <w:jc w:val="both"/>
        <w:rPr>
          <w:sz w:val="20"/>
          <w:szCs w:val="20"/>
        </w:rPr>
      </w:pPr>
      <w:r w:rsidRPr="00D32177">
        <w:rPr>
          <w:sz w:val="20"/>
          <w:szCs w:val="20"/>
        </w:rPr>
        <w:t>6.2. Штатное расписание учреждения утверждается руководителем учреждения в порядке, предусмотренном уставом учреждения, и включает в себя все должности служащих, профессии рабочих.</w:t>
      </w:r>
    </w:p>
    <w:p w14:paraId="02E6C6F2" w14:textId="77777777" w:rsidR="00B860C3" w:rsidRPr="00D32177" w:rsidRDefault="00B860C3" w:rsidP="00B860C3">
      <w:pPr>
        <w:tabs>
          <w:tab w:val="left" w:pos="709"/>
        </w:tabs>
        <w:autoSpaceDE w:val="0"/>
        <w:autoSpaceDN w:val="0"/>
        <w:adjustRightInd w:val="0"/>
        <w:ind w:firstLine="709"/>
        <w:jc w:val="both"/>
        <w:rPr>
          <w:sz w:val="20"/>
          <w:szCs w:val="20"/>
        </w:rPr>
      </w:pPr>
      <w:r w:rsidRPr="00D32177">
        <w:rPr>
          <w:sz w:val="20"/>
          <w:szCs w:val="20"/>
        </w:rPr>
        <w:t>6.3. По должностям служащих (профессиям рабочих), размеры окладов по которым не определены настоящим Положением, устанавливаются по решению руководителя учреждения, но не более чем оклад по ПКГ "Должности работников, занятых в сфере здравоохранения и предоставления социальных услуг".</w:t>
      </w:r>
    </w:p>
    <w:p w14:paraId="6A6AD5BA" w14:textId="77777777" w:rsidR="00B860C3" w:rsidRPr="00D32177" w:rsidRDefault="00B860C3" w:rsidP="00B860C3">
      <w:pPr>
        <w:tabs>
          <w:tab w:val="left" w:pos="709"/>
        </w:tabs>
        <w:autoSpaceDE w:val="0"/>
        <w:autoSpaceDN w:val="0"/>
        <w:adjustRightInd w:val="0"/>
        <w:ind w:firstLine="709"/>
        <w:jc w:val="both"/>
        <w:rPr>
          <w:sz w:val="20"/>
          <w:szCs w:val="20"/>
        </w:rPr>
      </w:pPr>
      <w:r w:rsidRPr="00D32177">
        <w:rPr>
          <w:sz w:val="20"/>
          <w:szCs w:val="20"/>
        </w:rPr>
        <w:t>6.4. В случае задержки выплаты работникам заработной платы и других нарушений оплаты труда, руководитель учреждения несет ответственность в соответствии с действующим законодательством.</w:t>
      </w:r>
    </w:p>
    <w:p w14:paraId="1F963A09" w14:textId="77777777" w:rsidR="00B860C3" w:rsidRPr="00D32177" w:rsidRDefault="00B860C3" w:rsidP="00B860C3">
      <w:pPr>
        <w:tabs>
          <w:tab w:val="left" w:pos="709"/>
        </w:tabs>
        <w:autoSpaceDE w:val="0"/>
        <w:autoSpaceDN w:val="0"/>
        <w:adjustRightInd w:val="0"/>
        <w:ind w:firstLine="709"/>
        <w:jc w:val="both"/>
        <w:rPr>
          <w:sz w:val="20"/>
          <w:szCs w:val="20"/>
        </w:rPr>
      </w:pPr>
      <w:r w:rsidRPr="00D32177">
        <w:rPr>
          <w:sz w:val="20"/>
          <w:szCs w:val="20"/>
        </w:rPr>
        <w:t>6.5. При наличии экономии по фонду оплаты труда работники учреждения по основному месту работы имеют право на оказание материальной помощи из фонда оплаты труда учреждения.</w:t>
      </w:r>
    </w:p>
    <w:p w14:paraId="613D203E" w14:textId="77777777" w:rsidR="00B860C3" w:rsidRPr="00D32177" w:rsidRDefault="00B860C3" w:rsidP="00B860C3">
      <w:pPr>
        <w:tabs>
          <w:tab w:val="left" w:pos="709"/>
        </w:tabs>
        <w:autoSpaceDE w:val="0"/>
        <w:autoSpaceDN w:val="0"/>
        <w:adjustRightInd w:val="0"/>
        <w:ind w:firstLine="709"/>
        <w:jc w:val="both"/>
        <w:rPr>
          <w:sz w:val="20"/>
          <w:szCs w:val="20"/>
        </w:rPr>
      </w:pPr>
      <w:r w:rsidRPr="00D32177">
        <w:rPr>
          <w:sz w:val="20"/>
          <w:szCs w:val="20"/>
        </w:rPr>
        <w:t>Материальная помощь оказывается в размере до одного оклада по заявлению работника учреждения в следующих случаях:</w:t>
      </w:r>
    </w:p>
    <w:p w14:paraId="010AD47A" w14:textId="77777777" w:rsidR="00B860C3" w:rsidRPr="00D32177" w:rsidRDefault="00B860C3" w:rsidP="00B860C3">
      <w:pPr>
        <w:tabs>
          <w:tab w:val="left" w:pos="709"/>
        </w:tabs>
        <w:autoSpaceDE w:val="0"/>
        <w:autoSpaceDN w:val="0"/>
        <w:adjustRightInd w:val="0"/>
        <w:ind w:firstLine="709"/>
        <w:jc w:val="both"/>
        <w:rPr>
          <w:sz w:val="20"/>
          <w:szCs w:val="20"/>
        </w:rPr>
      </w:pPr>
      <w:r w:rsidRPr="00D32177">
        <w:rPr>
          <w:spacing w:val="2"/>
          <w:sz w:val="20"/>
          <w:szCs w:val="20"/>
        </w:rPr>
        <w:t>–</w:t>
      </w:r>
      <w:r w:rsidRPr="00D32177">
        <w:rPr>
          <w:sz w:val="20"/>
          <w:szCs w:val="20"/>
        </w:rPr>
        <w:t xml:space="preserve"> в связи с продолжительной болезнью работника (более двух месяцев);</w:t>
      </w:r>
    </w:p>
    <w:p w14:paraId="1785F9A8" w14:textId="77777777" w:rsidR="00B860C3" w:rsidRPr="00D32177" w:rsidRDefault="00B860C3" w:rsidP="00B860C3">
      <w:pPr>
        <w:tabs>
          <w:tab w:val="left" w:pos="709"/>
        </w:tabs>
        <w:autoSpaceDE w:val="0"/>
        <w:autoSpaceDN w:val="0"/>
        <w:adjustRightInd w:val="0"/>
        <w:ind w:firstLine="709"/>
        <w:jc w:val="both"/>
        <w:rPr>
          <w:sz w:val="20"/>
          <w:szCs w:val="20"/>
        </w:rPr>
      </w:pPr>
      <w:r w:rsidRPr="00D32177">
        <w:rPr>
          <w:spacing w:val="2"/>
          <w:sz w:val="20"/>
          <w:szCs w:val="20"/>
        </w:rPr>
        <w:t>–</w:t>
      </w:r>
      <w:r w:rsidRPr="00D32177">
        <w:rPr>
          <w:sz w:val="20"/>
          <w:szCs w:val="20"/>
        </w:rPr>
        <w:t xml:space="preserve"> в случае причинения вреда здоровью и имуществу работника вследствие чрезвычайных ситуаций природного и техногенного характера;</w:t>
      </w:r>
    </w:p>
    <w:p w14:paraId="09C75164" w14:textId="77777777" w:rsidR="00B860C3" w:rsidRPr="00D32177" w:rsidRDefault="00B860C3" w:rsidP="00B860C3">
      <w:pPr>
        <w:tabs>
          <w:tab w:val="left" w:pos="709"/>
        </w:tabs>
        <w:autoSpaceDE w:val="0"/>
        <w:autoSpaceDN w:val="0"/>
        <w:adjustRightInd w:val="0"/>
        <w:ind w:firstLine="709"/>
        <w:jc w:val="both"/>
        <w:rPr>
          <w:spacing w:val="2"/>
          <w:sz w:val="20"/>
          <w:szCs w:val="20"/>
        </w:rPr>
      </w:pPr>
      <w:r w:rsidRPr="00D32177">
        <w:rPr>
          <w:spacing w:val="2"/>
          <w:sz w:val="20"/>
          <w:szCs w:val="20"/>
        </w:rPr>
        <w:t>– на оздоровление;</w:t>
      </w:r>
    </w:p>
    <w:p w14:paraId="3E8A2083" w14:textId="77777777" w:rsidR="00B860C3" w:rsidRPr="00D32177" w:rsidRDefault="00B860C3" w:rsidP="00B860C3">
      <w:pPr>
        <w:tabs>
          <w:tab w:val="left" w:pos="709"/>
        </w:tabs>
        <w:autoSpaceDE w:val="0"/>
        <w:autoSpaceDN w:val="0"/>
        <w:adjustRightInd w:val="0"/>
        <w:ind w:firstLine="709"/>
        <w:jc w:val="both"/>
        <w:rPr>
          <w:sz w:val="20"/>
          <w:szCs w:val="20"/>
        </w:rPr>
      </w:pPr>
      <w:r w:rsidRPr="00D32177">
        <w:rPr>
          <w:spacing w:val="2"/>
          <w:sz w:val="20"/>
          <w:szCs w:val="20"/>
        </w:rPr>
        <w:t>–</w:t>
      </w:r>
      <w:r w:rsidRPr="00D32177">
        <w:rPr>
          <w:sz w:val="20"/>
          <w:szCs w:val="20"/>
        </w:rPr>
        <w:t xml:space="preserve"> в случае смерти близких родственников работника учреждения (супруг, супруга, родители, дети) при предъявлении копии свидетельства о смерти и документов, подтверждающих родство с умершим;</w:t>
      </w:r>
    </w:p>
    <w:p w14:paraId="540E261B" w14:textId="77777777" w:rsidR="00B860C3" w:rsidRPr="00D32177" w:rsidRDefault="00B860C3" w:rsidP="00B860C3">
      <w:pPr>
        <w:tabs>
          <w:tab w:val="left" w:pos="709"/>
        </w:tabs>
        <w:autoSpaceDE w:val="0"/>
        <w:autoSpaceDN w:val="0"/>
        <w:adjustRightInd w:val="0"/>
        <w:ind w:firstLine="709"/>
        <w:jc w:val="both"/>
        <w:rPr>
          <w:sz w:val="20"/>
          <w:szCs w:val="20"/>
        </w:rPr>
      </w:pPr>
      <w:r w:rsidRPr="00D32177">
        <w:rPr>
          <w:spacing w:val="2"/>
          <w:sz w:val="20"/>
          <w:szCs w:val="20"/>
        </w:rPr>
        <w:t>–</w:t>
      </w:r>
      <w:r w:rsidRPr="00D32177">
        <w:rPr>
          <w:sz w:val="20"/>
          <w:szCs w:val="20"/>
        </w:rPr>
        <w:t xml:space="preserve"> в случае смерти самого работника учреждения при обращении близких родственников работника учреждения и предъявлении копии свидетельства о смерти и документов, подтверждающих родство с умершим.</w:t>
      </w:r>
    </w:p>
    <w:p w14:paraId="3DD8BA2B" w14:textId="00DD0515" w:rsidR="00B860C3" w:rsidRPr="00D32177" w:rsidRDefault="00B860C3" w:rsidP="00B860C3">
      <w:pPr>
        <w:tabs>
          <w:tab w:val="left" w:pos="709"/>
        </w:tabs>
        <w:autoSpaceDE w:val="0"/>
        <w:autoSpaceDN w:val="0"/>
        <w:adjustRightInd w:val="0"/>
        <w:ind w:firstLine="709"/>
        <w:jc w:val="both"/>
        <w:rPr>
          <w:sz w:val="20"/>
          <w:szCs w:val="20"/>
        </w:rPr>
      </w:pPr>
      <w:r w:rsidRPr="00D32177">
        <w:rPr>
          <w:sz w:val="20"/>
          <w:szCs w:val="20"/>
        </w:rPr>
        <w:t>Решение о выплате материальной помощи принимается руководителем учреждения.</w:t>
      </w:r>
    </w:p>
    <w:p w14:paraId="3A18A71C" w14:textId="77777777" w:rsidR="00083FD1" w:rsidRPr="00D32177" w:rsidRDefault="00083FD1" w:rsidP="00B860C3">
      <w:pPr>
        <w:tabs>
          <w:tab w:val="left" w:pos="709"/>
        </w:tabs>
        <w:autoSpaceDE w:val="0"/>
        <w:autoSpaceDN w:val="0"/>
        <w:adjustRightInd w:val="0"/>
        <w:ind w:firstLine="709"/>
        <w:jc w:val="both"/>
        <w:rPr>
          <w:sz w:val="20"/>
          <w:szCs w:val="20"/>
        </w:rPr>
      </w:pPr>
    </w:p>
    <w:p w14:paraId="4F93D62C" w14:textId="5ECFA4A7" w:rsidR="00B860C3" w:rsidRPr="00D32177" w:rsidRDefault="00B860C3" w:rsidP="00B860C3">
      <w:pPr>
        <w:autoSpaceDE w:val="0"/>
        <w:autoSpaceDN w:val="0"/>
        <w:adjustRightInd w:val="0"/>
        <w:ind w:firstLine="698"/>
        <w:jc w:val="right"/>
        <w:rPr>
          <w:bCs/>
          <w:color w:val="26282F"/>
          <w:sz w:val="20"/>
          <w:szCs w:val="20"/>
        </w:rPr>
      </w:pPr>
      <w:r w:rsidRPr="00D32177">
        <w:rPr>
          <w:bCs/>
          <w:color w:val="26282F"/>
          <w:sz w:val="20"/>
          <w:szCs w:val="20"/>
        </w:rPr>
        <w:t xml:space="preserve">Приложение </w:t>
      </w:r>
      <w:r w:rsidRPr="00D32177">
        <w:rPr>
          <w:bCs/>
          <w:color w:val="26282F"/>
          <w:sz w:val="20"/>
          <w:szCs w:val="20"/>
          <w:lang w:val="en-US"/>
        </w:rPr>
        <w:t>N</w:t>
      </w:r>
      <w:r w:rsidRPr="00D32177">
        <w:rPr>
          <w:bCs/>
          <w:color w:val="26282F"/>
          <w:sz w:val="20"/>
          <w:szCs w:val="20"/>
        </w:rPr>
        <w:t xml:space="preserve"> 1 </w:t>
      </w:r>
    </w:p>
    <w:p w14:paraId="758C41E1" w14:textId="77777777" w:rsidR="00B860C3" w:rsidRPr="00D32177" w:rsidRDefault="00B860C3" w:rsidP="00B860C3">
      <w:pPr>
        <w:autoSpaceDE w:val="0"/>
        <w:autoSpaceDN w:val="0"/>
        <w:adjustRightInd w:val="0"/>
        <w:ind w:firstLine="698"/>
        <w:jc w:val="right"/>
        <w:rPr>
          <w:sz w:val="20"/>
          <w:szCs w:val="20"/>
        </w:rPr>
      </w:pPr>
      <w:r w:rsidRPr="00D32177">
        <w:rPr>
          <w:bCs/>
          <w:color w:val="26282F"/>
          <w:sz w:val="20"/>
          <w:szCs w:val="20"/>
        </w:rPr>
        <w:t xml:space="preserve">к </w:t>
      </w:r>
      <w:hyperlink w:anchor="sub_1000" w:history="1">
        <w:r w:rsidRPr="00D32177">
          <w:rPr>
            <w:bCs/>
            <w:sz w:val="20"/>
            <w:szCs w:val="20"/>
          </w:rPr>
          <w:t>Положению</w:t>
        </w:r>
      </w:hyperlink>
      <w:r w:rsidRPr="00D32177">
        <w:rPr>
          <w:bCs/>
          <w:color w:val="26282F"/>
          <w:sz w:val="20"/>
          <w:szCs w:val="20"/>
        </w:rPr>
        <w:t xml:space="preserve"> о системе оплаты труда работников</w:t>
      </w:r>
    </w:p>
    <w:p w14:paraId="20C84429" w14:textId="77777777" w:rsidR="00B860C3" w:rsidRPr="00D32177" w:rsidRDefault="00B860C3" w:rsidP="00B860C3">
      <w:pPr>
        <w:autoSpaceDE w:val="0"/>
        <w:autoSpaceDN w:val="0"/>
        <w:adjustRightInd w:val="0"/>
        <w:ind w:firstLine="698"/>
        <w:jc w:val="right"/>
        <w:rPr>
          <w:bCs/>
          <w:color w:val="26282F"/>
          <w:sz w:val="20"/>
          <w:szCs w:val="20"/>
        </w:rPr>
      </w:pPr>
      <w:r w:rsidRPr="00D32177">
        <w:rPr>
          <w:bCs/>
          <w:color w:val="26282F"/>
          <w:sz w:val="20"/>
          <w:szCs w:val="20"/>
        </w:rPr>
        <w:t xml:space="preserve">муниципального бюджетного учреждения </w:t>
      </w:r>
    </w:p>
    <w:p w14:paraId="3DEB9044" w14:textId="77777777" w:rsidR="00B860C3" w:rsidRPr="00D32177" w:rsidRDefault="00B860C3" w:rsidP="00B860C3">
      <w:pPr>
        <w:autoSpaceDE w:val="0"/>
        <w:autoSpaceDN w:val="0"/>
        <w:adjustRightInd w:val="0"/>
        <w:ind w:firstLine="698"/>
        <w:jc w:val="right"/>
        <w:rPr>
          <w:bCs/>
          <w:color w:val="26282F"/>
          <w:sz w:val="20"/>
          <w:szCs w:val="20"/>
        </w:rPr>
      </w:pPr>
      <w:r w:rsidRPr="00D32177">
        <w:rPr>
          <w:bCs/>
          <w:color w:val="26282F"/>
          <w:sz w:val="20"/>
          <w:szCs w:val="20"/>
        </w:rPr>
        <w:t xml:space="preserve">"Бессоновский комплексный центр социального </w:t>
      </w:r>
    </w:p>
    <w:p w14:paraId="110A6376" w14:textId="77777777" w:rsidR="00B860C3" w:rsidRPr="00D32177" w:rsidRDefault="00B860C3" w:rsidP="00B860C3">
      <w:pPr>
        <w:autoSpaceDE w:val="0"/>
        <w:autoSpaceDN w:val="0"/>
        <w:adjustRightInd w:val="0"/>
        <w:ind w:firstLine="698"/>
        <w:jc w:val="right"/>
        <w:rPr>
          <w:bCs/>
          <w:color w:val="26282F"/>
          <w:sz w:val="20"/>
          <w:szCs w:val="20"/>
        </w:rPr>
      </w:pPr>
      <w:r w:rsidRPr="00D32177">
        <w:rPr>
          <w:bCs/>
          <w:color w:val="26282F"/>
          <w:sz w:val="20"/>
          <w:szCs w:val="20"/>
        </w:rPr>
        <w:t xml:space="preserve">обслуживания населения", </w:t>
      </w:r>
    </w:p>
    <w:p w14:paraId="569668C7" w14:textId="77777777" w:rsidR="00B860C3" w:rsidRPr="00D32177" w:rsidRDefault="00B860C3" w:rsidP="00B860C3">
      <w:pPr>
        <w:autoSpaceDE w:val="0"/>
        <w:autoSpaceDN w:val="0"/>
        <w:adjustRightInd w:val="0"/>
        <w:ind w:firstLine="698"/>
        <w:jc w:val="right"/>
        <w:rPr>
          <w:bCs/>
          <w:color w:val="26282F"/>
          <w:sz w:val="20"/>
          <w:szCs w:val="20"/>
        </w:rPr>
      </w:pPr>
      <w:r w:rsidRPr="00D32177">
        <w:rPr>
          <w:bCs/>
          <w:color w:val="26282F"/>
          <w:sz w:val="20"/>
          <w:szCs w:val="20"/>
        </w:rPr>
        <w:t xml:space="preserve">утвержденному </w:t>
      </w:r>
    </w:p>
    <w:p w14:paraId="633E7BFF" w14:textId="77777777" w:rsidR="00B860C3" w:rsidRPr="00D32177" w:rsidRDefault="00B860C3" w:rsidP="00B860C3">
      <w:pPr>
        <w:autoSpaceDE w:val="0"/>
        <w:autoSpaceDN w:val="0"/>
        <w:adjustRightInd w:val="0"/>
        <w:ind w:firstLine="698"/>
        <w:jc w:val="right"/>
        <w:rPr>
          <w:bCs/>
          <w:color w:val="26282F"/>
          <w:sz w:val="20"/>
          <w:szCs w:val="20"/>
        </w:rPr>
      </w:pPr>
      <w:r w:rsidRPr="00D32177">
        <w:rPr>
          <w:bCs/>
          <w:color w:val="26282F"/>
          <w:sz w:val="20"/>
          <w:szCs w:val="20"/>
        </w:rPr>
        <w:t xml:space="preserve">постановлением </w:t>
      </w:r>
    </w:p>
    <w:p w14:paraId="6F27E071" w14:textId="77777777" w:rsidR="00B860C3" w:rsidRPr="00D32177" w:rsidRDefault="00B860C3" w:rsidP="00B860C3">
      <w:pPr>
        <w:autoSpaceDE w:val="0"/>
        <w:autoSpaceDN w:val="0"/>
        <w:adjustRightInd w:val="0"/>
        <w:ind w:firstLine="698"/>
        <w:jc w:val="right"/>
        <w:rPr>
          <w:bCs/>
          <w:color w:val="26282F"/>
          <w:sz w:val="20"/>
          <w:szCs w:val="20"/>
        </w:rPr>
      </w:pPr>
      <w:r w:rsidRPr="00D32177">
        <w:rPr>
          <w:bCs/>
          <w:color w:val="26282F"/>
          <w:sz w:val="20"/>
          <w:szCs w:val="20"/>
        </w:rPr>
        <w:t>администрации Бессоновского района</w:t>
      </w:r>
    </w:p>
    <w:p w14:paraId="67DA4416" w14:textId="77777777" w:rsidR="00B860C3" w:rsidRPr="00D32177" w:rsidRDefault="00B860C3" w:rsidP="00B860C3">
      <w:pPr>
        <w:autoSpaceDE w:val="0"/>
        <w:autoSpaceDN w:val="0"/>
        <w:adjustRightInd w:val="0"/>
        <w:ind w:firstLine="698"/>
        <w:jc w:val="right"/>
        <w:rPr>
          <w:bCs/>
          <w:color w:val="26282F"/>
          <w:sz w:val="20"/>
          <w:szCs w:val="20"/>
        </w:rPr>
      </w:pPr>
      <w:r w:rsidRPr="00D32177">
        <w:rPr>
          <w:bCs/>
          <w:color w:val="26282F"/>
          <w:sz w:val="20"/>
          <w:szCs w:val="20"/>
        </w:rPr>
        <w:t>Пензенской области</w:t>
      </w:r>
    </w:p>
    <w:p w14:paraId="3B72F5B5" w14:textId="4E77EE06" w:rsidR="00B860C3" w:rsidRPr="00D32177" w:rsidRDefault="00B860C3" w:rsidP="00B860C3">
      <w:pPr>
        <w:autoSpaceDE w:val="0"/>
        <w:autoSpaceDN w:val="0"/>
        <w:adjustRightInd w:val="0"/>
        <w:ind w:firstLine="698"/>
        <w:jc w:val="right"/>
        <w:rPr>
          <w:bCs/>
          <w:color w:val="26282F"/>
          <w:sz w:val="20"/>
          <w:szCs w:val="20"/>
        </w:rPr>
      </w:pPr>
      <w:r w:rsidRPr="00D32177">
        <w:rPr>
          <w:bCs/>
          <w:color w:val="26282F"/>
          <w:sz w:val="20"/>
          <w:szCs w:val="20"/>
        </w:rPr>
        <w:t xml:space="preserve">от </w:t>
      </w:r>
      <w:r w:rsidR="00747365" w:rsidRPr="00D32177">
        <w:rPr>
          <w:bCs/>
          <w:color w:val="26282F"/>
          <w:sz w:val="20"/>
          <w:szCs w:val="20"/>
        </w:rPr>
        <w:t>16 июня 2025 года</w:t>
      </w:r>
      <w:r w:rsidRPr="00D32177">
        <w:rPr>
          <w:bCs/>
          <w:color w:val="26282F"/>
          <w:sz w:val="20"/>
          <w:szCs w:val="20"/>
        </w:rPr>
        <w:t xml:space="preserve"> </w:t>
      </w:r>
      <w:r w:rsidR="00747365" w:rsidRPr="00D32177">
        <w:rPr>
          <w:bCs/>
          <w:color w:val="26282F"/>
          <w:sz w:val="20"/>
          <w:szCs w:val="20"/>
        </w:rPr>
        <w:t>№ 64</w:t>
      </w:r>
      <w:r w:rsidR="00905C74" w:rsidRPr="00D32177">
        <w:rPr>
          <w:bCs/>
          <w:color w:val="26282F"/>
          <w:sz w:val="20"/>
          <w:szCs w:val="20"/>
        </w:rPr>
        <w:t>9</w:t>
      </w:r>
    </w:p>
    <w:p w14:paraId="0B0D7031" w14:textId="77777777" w:rsidR="00B860C3" w:rsidRPr="00D32177" w:rsidRDefault="00B860C3" w:rsidP="00747365">
      <w:pPr>
        <w:widowControl w:val="0"/>
        <w:suppressAutoHyphens/>
        <w:autoSpaceDE w:val="0"/>
        <w:autoSpaceDN w:val="0"/>
        <w:adjustRightInd w:val="0"/>
        <w:jc w:val="right"/>
        <w:rPr>
          <w:bCs/>
          <w:sz w:val="20"/>
          <w:szCs w:val="20"/>
        </w:rPr>
      </w:pPr>
    </w:p>
    <w:p w14:paraId="1D95CDDC" w14:textId="77777777" w:rsidR="00B860C3" w:rsidRPr="00D32177" w:rsidRDefault="00B860C3" w:rsidP="00747365">
      <w:pPr>
        <w:widowControl w:val="0"/>
        <w:suppressAutoHyphens/>
        <w:autoSpaceDE w:val="0"/>
        <w:autoSpaceDN w:val="0"/>
        <w:adjustRightInd w:val="0"/>
        <w:jc w:val="right"/>
        <w:rPr>
          <w:bCs/>
          <w:sz w:val="20"/>
          <w:szCs w:val="20"/>
        </w:rPr>
      </w:pPr>
      <w:r w:rsidRPr="00D32177">
        <w:rPr>
          <w:bCs/>
          <w:sz w:val="20"/>
          <w:szCs w:val="20"/>
        </w:rPr>
        <w:t>Таблица N 1</w:t>
      </w:r>
    </w:p>
    <w:p w14:paraId="17074465" w14:textId="77777777" w:rsidR="00B860C3" w:rsidRPr="00D32177" w:rsidRDefault="00B860C3" w:rsidP="00B860C3">
      <w:pPr>
        <w:widowControl w:val="0"/>
        <w:suppressAutoHyphens/>
        <w:autoSpaceDE w:val="0"/>
        <w:autoSpaceDN w:val="0"/>
        <w:adjustRightInd w:val="0"/>
        <w:ind w:left="432"/>
        <w:rPr>
          <w:b/>
          <w:bCs/>
          <w:sz w:val="20"/>
          <w:szCs w:val="20"/>
        </w:rPr>
      </w:pPr>
    </w:p>
    <w:p w14:paraId="0CD79782" w14:textId="11E4354C" w:rsidR="00B860C3" w:rsidRPr="00D32177" w:rsidRDefault="00B860C3" w:rsidP="00B04A24">
      <w:pPr>
        <w:widowControl w:val="0"/>
        <w:suppressAutoHyphens/>
        <w:autoSpaceDE w:val="0"/>
        <w:autoSpaceDN w:val="0"/>
        <w:adjustRightInd w:val="0"/>
        <w:ind w:left="431"/>
        <w:jc w:val="center"/>
        <w:rPr>
          <w:b/>
          <w:bCs/>
          <w:sz w:val="20"/>
          <w:szCs w:val="20"/>
        </w:rPr>
      </w:pPr>
      <w:r w:rsidRPr="00D32177">
        <w:rPr>
          <w:b/>
          <w:bCs/>
          <w:sz w:val="20"/>
          <w:szCs w:val="20"/>
        </w:rPr>
        <w:t>Размеры окладов</w:t>
      </w:r>
    </w:p>
    <w:p w14:paraId="45DC0E46" w14:textId="77777777" w:rsidR="00B860C3" w:rsidRPr="00D32177" w:rsidRDefault="00B860C3" w:rsidP="00B04A24">
      <w:pPr>
        <w:widowControl w:val="0"/>
        <w:suppressAutoHyphens/>
        <w:autoSpaceDE w:val="0"/>
        <w:autoSpaceDN w:val="0"/>
        <w:adjustRightInd w:val="0"/>
        <w:ind w:left="431"/>
        <w:jc w:val="center"/>
        <w:rPr>
          <w:b/>
          <w:bCs/>
          <w:sz w:val="20"/>
          <w:szCs w:val="20"/>
        </w:rPr>
      </w:pPr>
      <w:r w:rsidRPr="00D32177">
        <w:rPr>
          <w:b/>
          <w:bCs/>
          <w:sz w:val="20"/>
          <w:szCs w:val="20"/>
        </w:rPr>
        <w:lastRenderedPageBreak/>
        <w:t>работников учреждения по профессиональным квалификационным группам (уровням)</w:t>
      </w:r>
    </w:p>
    <w:p w14:paraId="261C682D" w14:textId="77777777" w:rsidR="00B860C3" w:rsidRPr="00D32177" w:rsidRDefault="00B860C3" w:rsidP="00B860C3">
      <w:pPr>
        <w:autoSpaceDE w:val="0"/>
        <w:autoSpaceDN w:val="0"/>
        <w:adjustRightInd w:val="0"/>
        <w:jc w:val="center"/>
        <w:outlineLvl w:val="0"/>
        <w:rPr>
          <w:b/>
          <w:bCs/>
          <w:color w:val="26282F"/>
          <w:sz w:val="20"/>
          <w:szCs w:val="20"/>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3402"/>
        <w:gridCol w:w="3828"/>
        <w:gridCol w:w="1700"/>
      </w:tblGrid>
      <w:tr w:rsidR="00B860C3" w:rsidRPr="00D32177" w14:paraId="14A80440" w14:textId="77777777" w:rsidTr="00EA5A0B">
        <w:trPr>
          <w:trHeight w:val="605"/>
        </w:trPr>
        <w:tc>
          <w:tcPr>
            <w:tcW w:w="709" w:type="dxa"/>
            <w:tcBorders>
              <w:top w:val="single" w:sz="4" w:space="0" w:color="auto"/>
              <w:bottom w:val="single" w:sz="4" w:space="0" w:color="auto"/>
              <w:right w:val="single" w:sz="4" w:space="0" w:color="auto"/>
            </w:tcBorders>
          </w:tcPr>
          <w:p w14:paraId="2AD54A89" w14:textId="77777777" w:rsidR="00B860C3" w:rsidRPr="00D32177" w:rsidRDefault="00B860C3" w:rsidP="00EA5A0B">
            <w:pPr>
              <w:autoSpaceDE w:val="0"/>
              <w:autoSpaceDN w:val="0"/>
              <w:adjustRightInd w:val="0"/>
              <w:jc w:val="center"/>
              <w:rPr>
                <w:sz w:val="20"/>
                <w:szCs w:val="20"/>
              </w:rPr>
            </w:pPr>
            <w:r w:rsidRPr="00D32177">
              <w:rPr>
                <w:sz w:val="20"/>
                <w:szCs w:val="20"/>
              </w:rPr>
              <w:t>N п/п</w:t>
            </w:r>
          </w:p>
        </w:tc>
        <w:tc>
          <w:tcPr>
            <w:tcW w:w="3402" w:type="dxa"/>
            <w:tcBorders>
              <w:top w:val="single" w:sz="4" w:space="0" w:color="auto"/>
              <w:bottom w:val="single" w:sz="4" w:space="0" w:color="auto"/>
              <w:right w:val="single" w:sz="4" w:space="0" w:color="auto"/>
            </w:tcBorders>
          </w:tcPr>
          <w:p w14:paraId="5399287C" w14:textId="77777777" w:rsidR="00B860C3" w:rsidRPr="00D32177" w:rsidRDefault="00B860C3" w:rsidP="00EA5A0B">
            <w:pPr>
              <w:autoSpaceDE w:val="0"/>
              <w:autoSpaceDN w:val="0"/>
              <w:adjustRightInd w:val="0"/>
              <w:jc w:val="center"/>
              <w:rPr>
                <w:sz w:val="20"/>
                <w:szCs w:val="20"/>
              </w:rPr>
            </w:pPr>
            <w:r w:rsidRPr="00D32177">
              <w:rPr>
                <w:sz w:val="20"/>
                <w:szCs w:val="20"/>
              </w:rPr>
              <w:t>Квалификационный уровень</w:t>
            </w:r>
          </w:p>
        </w:tc>
        <w:tc>
          <w:tcPr>
            <w:tcW w:w="3828" w:type="dxa"/>
            <w:tcBorders>
              <w:top w:val="single" w:sz="4" w:space="0" w:color="auto"/>
              <w:left w:val="single" w:sz="4" w:space="0" w:color="auto"/>
              <w:bottom w:val="single" w:sz="4" w:space="0" w:color="auto"/>
              <w:right w:val="single" w:sz="4" w:space="0" w:color="auto"/>
            </w:tcBorders>
          </w:tcPr>
          <w:p w14:paraId="35B2F829" w14:textId="77777777" w:rsidR="00B860C3" w:rsidRPr="00D32177" w:rsidRDefault="00B860C3" w:rsidP="00EA5A0B">
            <w:pPr>
              <w:autoSpaceDE w:val="0"/>
              <w:autoSpaceDN w:val="0"/>
              <w:adjustRightInd w:val="0"/>
              <w:jc w:val="center"/>
              <w:rPr>
                <w:sz w:val="20"/>
                <w:szCs w:val="20"/>
              </w:rPr>
            </w:pPr>
            <w:r w:rsidRPr="00D32177">
              <w:rPr>
                <w:sz w:val="20"/>
                <w:szCs w:val="20"/>
              </w:rPr>
              <w:t>Наименование должностей (профессий рабочих) по квалификационным уровням</w:t>
            </w:r>
          </w:p>
        </w:tc>
        <w:tc>
          <w:tcPr>
            <w:tcW w:w="1700" w:type="dxa"/>
            <w:tcBorders>
              <w:top w:val="single" w:sz="4" w:space="0" w:color="auto"/>
              <w:left w:val="single" w:sz="4" w:space="0" w:color="auto"/>
              <w:bottom w:val="single" w:sz="4" w:space="0" w:color="auto"/>
            </w:tcBorders>
          </w:tcPr>
          <w:p w14:paraId="2DE711F1" w14:textId="77777777" w:rsidR="00B860C3" w:rsidRPr="00D32177" w:rsidRDefault="00B860C3" w:rsidP="00EA5A0B">
            <w:pPr>
              <w:autoSpaceDE w:val="0"/>
              <w:autoSpaceDN w:val="0"/>
              <w:adjustRightInd w:val="0"/>
              <w:jc w:val="center"/>
              <w:rPr>
                <w:sz w:val="20"/>
                <w:szCs w:val="20"/>
              </w:rPr>
            </w:pPr>
            <w:r w:rsidRPr="00D32177">
              <w:rPr>
                <w:sz w:val="20"/>
                <w:szCs w:val="20"/>
              </w:rPr>
              <w:t>Оклад (рублей)</w:t>
            </w:r>
          </w:p>
        </w:tc>
      </w:tr>
      <w:tr w:rsidR="00B860C3" w:rsidRPr="00D32177" w14:paraId="445BD697" w14:textId="77777777" w:rsidTr="00EA5A0B">
        <w:tc>
          <w:tcPr>
            <w:tcW w:w="709" w:type="dxa"/>
            <w:tcBorders>
              <w:top w:val="single" w:sz="4" w:space="0" w:color="auto"/>
              <w:bottom w:val="single" w:sz="4" w:space="0" w:color="auto"/>
              <w:right w:val="single" w:sz="4" w:space="0" w:color="auto"/>
            </w:tcBorders>
          </w:tcPr>
          <w:p w14:paraId="0CB7B97C" w14:textId="77777777" w:rsidR="00B860C3" w:rsidRPr="00D32177" w:rsidRDefault="00B860C3" w:rsidP="00EA5A0B">
            <w:pPr>
              <w:autoSpaceDE w:val="0"/>
              <w:autoSpaceDN w:val="0"/>
              <w:adjustRightInd w:val="0"/>
              <w:jc w:val="center"/>
              <w:rPr>
                <w:sz w:val="20"/>
                <w:szCs w:val="20"/>
              </w:rPr>
            </w:pPr>
            <w:r w:rsidRPr="00D32177">
              <w:rPr>
                <w:sz w:val="20"/>
                <w:szCs w:val="20"/>
              </w:rPr>
              <w:t>1</w:t>
            </w:r>
          </w:p>
        </w:tc>
        <w:tc>
          <w:tcPr>
            <w:tcW w:w="3402" w:type="dxa"/>
            <w:tcBorders>
              <w:top w:val="single" w:sz="4" w:space="0" w:color="auto"/>
              <w:bottom w:val="single" w:sz="4" w:space="0" w:color="auto"/>
              <w:right w:val="single" w:sz="4" w:space="0" w:color="auto"/>
            </w:tcBorders>
          </w:tcPr>
          <w:p w14:paraId="7F53804B" w14:textId="77777777" w:rsidR="00B860C3" w:rsidRPr="00D32177" w:rsidRDefault="00B860C3" w:rsidP="00EA5A0B">
            <w:pPr>
              <w:autoSpaceDE w:val="0"/>
              <w:autoSpaceDN w:val="0"/>
              <w:adjustRightInd w:val="0"/>
              <w:jc w:val="center"/>
              <w:rPr>
                <w:sz w:val="20"/>
                <w:szCs w:val="20"/>
              </w:rPr>
            </w:pPr>
            <w:r w:rsidRPr="00D32177">
              <w:rPr>
                <w:sz w:val="20"/>
                <w:szCs w:val="20"/>
              </w:rPr>
              <w:t>2</w:t>
            </w:r>
          </w:p>
        </w:tc>
        <w:tc>
          <w:tcPr>
            <w:tcW w:w="3828" w:type="dxa"/>
            <w:tcBorders>
              <w:top w:val="single" w:sz="4" w:space="0" w:color="auto"/>
              <w:left w:val="single" w:sz="4" w:space="0" w:color="auto"/>
              <w:bottom w:val="single" w:sz="4" w:space="0" w:color="auto"/>
              <w:right w:val="single" w:sz="4" w:space="0" w:color="auto"/>
            </w:tcBorders>
          </w:tcPr>
          <w:p w14:paraId="416DAA91" w14:textId="77777777" w:rsidR="00B860C3" w:rsidRPr="00D32177" w:rsidRDefault="00B860C3" w:rsidP="00EA5A0B">
            <w:pPr>
              <w:autoSpaceDE w:val="0"/>
              <w:autoSpaceDN w:val="0"/>
              <w:adjustRightInd w:val="0"/>
              <w:jc w:val="center"/>
              <w:rPr>
                <w:sz w:val="20"/>
                <w:szCs w:val="20"/>
              </w:rPr>
            </w:pPr>
            <w:r w:rsidRPr="00D32177">
              <w:rPr>
                <w:sz w:val="20"/>
                <w:szCs w:val="20"/>
              </w:rPr>
              <w:t>3</w:t>
            </w:r>
          </w:p>
        </w:tc>
        <w:tc>
          <w:tcPr>
            <w:tcW w:w="1700" w:type="dxa"/>
            <w:tcBorders>
              <w:top w:val="single" w:sz="4" w:space="0" w:color="auto"/>
              <w:left w:val="single" w:sz="4" w:space="0" w:color="auto"/>
              <w:bottom w:val="single" w:sz="4" w:space="0" w:color="auto"/>
            </w:tcBorders>
          </w:tcPr>
          <w:p w14:paraId="2735571E" w14:textId="77777777" w:rsidR="00B860C3" w:rsidRPr="00D32177" w:rsidRDefault="00B860C3" w:rsidP="00EA5A0B">
            <w:pPr>
              <w:autoSpaceDE w:val="0"/>
              <w:autoSpaceDN w:val="0"/>
              <w:adjustRightInd w:val="0"/>
              <w:jc w:val="center"/>
              <w:rPr>
                <w:sz w:val="20"/>
                <w:szCs w:val="20"/>
              </w:rPr>
            </w:pPr>
            <w:r w:rsidRPr="00D32177">
              <w:rPr>
                <w:sz w:val="20"/>
                <w:szCs w:val="20"/>
              </w:rPr>
              <w:t>4</w:t>
            </w:r>
          </w:p>
        </w:tc>
      </w:tr>
      <w:tr w:rsidR="00B860C3" w:rsidRPr="00D32177" w14:paraId="4035C76A" w14:textId="77777777" w:rsidTr="00EA5A0B">
        <w:trPr>
          <w:trHeight w:val="609"/>
        </w:trPr>
        <w:tc>
          <w:tcPr>
            <w:tcW w:w="709" w:type="dxa"/>
            <w:tcBorders>
              <w:top w:val="single" w:sz="4" w:space="0" w:color="auto"/>
              <w:bottom w:val="single" w:sz="4" w:space="0" w:color="auto"/>
              <w:right w:val="single" w:sz="4" w:space="0" w:color="auto"/>
            </w:tcBorders>
            <w:vAlign w:val="center"/>
          </w:tcPr>
          <w:p w14:paraId="12443DA5" w14:textId="77777777" w:rsidR="00B860C3" w:rsidRPr="00D32177" w:rsidRDefault="00B860C3" w:rsidP="00EA5A0B">
            <w:pPr>
              <w:autoSpaceDE w:val="0"/>
              <w:autoSpaceDN w:val="0"/>
              <w:adjustRightInd w:val="0"/>
              <w:jc w:val="center"/>
              <w:rPr>
                <w:bCs/>
                <w:sz w:val="20"/>
                <w:szCs w:val="20"/>
              </w:rPr>
            </w:pPr>
            <w:r w:rsidRPr="00D32177">
              <w:rPr>
                <w:bCs/>
                <w:sz w:val="20"/>
                <w:szCs w:val="20"/>
              </w:rPr>
              <w:t>1.</w:t>
            </w:r>
          </w:p>
        </w:tc>
        <w:tc>
          <w:tcPr>
            <w:tcW w:w="8930" w:type="dxa"/>
            <w:gridSpan w:val="3"/>
            <w:tcBorders>
              <w:top w:val="single" w:sz="4" w:space="0" w:color="auto"/>
              <w:left w:val="single" w:sz="4" w:space="0" w:color="auto"/>
              <w:bottom w:val="single" w:sz="4" w:space="0" w:color="auto"/>
            </w:tcBorders>
            <w:vAlign w:val="center"/>
          </w:tcPr>
          <w:p w14:paraId="5EFD8DCD" w14:textId="0B28F048" w:rsidR="00B860C3" w:rsidRPr="00D32177" w:rsidRDefault="00B860C3" w:rsidP="00EA5A0B">
            <w:pPr>
              <w:autoSpaceDE w:val="0"/>
              <w:autoSpaceDN w:val="0"/>
              <w:adjustRightInd w:val="0"/>
              <w:jc w:val="center"/>
              <w:rPr>
                <w:bCs/>
                <w:sz w:val="20"/>
                <w:szCs w:val="20"/>
              </w:rPr>
            </w:pPr>
            <w:r w:rsidRPr="00D32177">
              <w:rPr>
                <w:bCs/>
                <w:sz w:val="20"/>
                <w:szCs w:val="20"/>
              </w:rPr>
              <w:t>Профессиональная квалификационная группа "</w:t>
            </w:r>
            <w:r w:rsidR="00FC4517" w:rsidRPr="00D32177">
              <w:rPr>
                <w:bCs/>
                <w:sz w:val="20"/>
                <w:szCs w:val="20"/>
              </w:rPr>
              <w:t>Должности специалистов</w:t>
            </w:r>
            <w:r w:rsidRPr="00D32177">
              <w:rPr>
                <w:bCs/>
                <w:sz w:val="20"/>
                <w:szCs w:val="20"/>
              </w:rPr>
              <w:t xml:space="preserve"> второго уровня, осуществляющих предоставление социальных услуг"</w:t>
            </w:r>
          </w:p>
        </w:tc>
      </w:tr>
      <w:tr w:rsidR="00B860C3" w:rsidRPr="00D32177" w14:paraId="1C1256EF" w14:textId="77777777" w:rsidTr="00EA5A0B">
        <w:trPr>
          <w:trHeight w:val="465"/>
        </w:trPr>
        <w:tc>
          <w:tcPr>
            <w:tcW w:w="709" w:type="dxa"/>
            <w:tcBorders>
              <w:top w:val="single" w:sz="4" w:space="0" w:color="auto"/>
              <w:bottom w:val="single" w:sz="4" w:space="0" w:color="auto"/>
              <w:right w:val="single" w:sz="4" w:space="0" w:color="auto"/>
            </w:tcBorders>
            <w:vAlign w:val="center"/>
          </w:tcPr>
          <w:p w14:paraId="6A301475" w14:textId="77777777" w:rsidR="00B860C3" w:rsidRPr="00D32177" w:rsidRDefault="00B860C3" w:rsidP="00EA5A0B">
            <w:pPr>
              <w:autoSpaceDE w:val="0"/>
              <w:autoSpaceDN w:val="0"/>
              <w:adjustRightInd w:val="0"/>
              <w:jc w:val="center"/>
              <w:rPr>
                <w:sz w:val="20"/>
                <w:szCs w:val="20"/>
              </w:rPr>
            </w:pPr>
            <w:r w:rsidRPr="00D32177">
              <w:rPr>
                <w:sz w:val="20"/>
                <w:szCs w:val="20"/>
              </w:rPr>
              <w:t>1.1.</w:t>
            </w:r>
          </w:p>
        </w:tc>
        <w:tc>
          <w:tcPr>
            <w:tcW w:w="3402" w:type="dxa"/>
            <w:tcBorders>
              <w:top w:val="single" w:sz="4" w:space="0" w:color="auto"/>
              <w:bottom w:val="single" w:sz="4" w:space="0" w:color="auto"/>
              <w:right w:val="single" w:sz="4" w:space="0" w:color="auto"/>
            </w:tcBorders>
            <w:vAlign w:val="center"/>
          </w:tcPr>
          <w:p w14:paraId="518DBC5F" w14:textId="77777777" w:rsidR="00B860C3" w:rsidRPr="00D32177" w:rsidRDefault="00B860C3" w:rsidP="00EA5A0B">
            <w:pPr>
              <w:autoSpaceDE w:val="0"/>
              <w:autoSpaceDN w:val="0"/>
              <w:adjustRightInd w:val="0"/>
              <w:jc w:val="center"/>
              <w:rPr>
                <w:sz w:val="20"/>
                <w:szCs w:val="20"/>
              </w:rPr>
            </w:pPr>
          </w:p>
        </w:tc>
        <w:tc>
          <w:tcPr>
            <w:tcW w:w="3828" w:type="dxa"/>
            <w:tcBorders>
              <w:top w:val="single" w:sz="4" w:space="0" w:color="auto"/>
              <w:left w:val="single" w:sz="4" w:space="0" w:color="auto"/>
              <w:bottom w:val="single" w:sz="4" w:space="0" w:color="auto"/>
              <w:right w:val="single" w:sz="4" w:space="0" w:color="auto"/>
            </w:tcBorders>
            <w:vAlign w:val="center"/>
          </w:tcPr>
          <w:p w14:paraId="4580699E" w14:textId="77777777" w:rsidR="00B860C3" w:rsidRPr="00D32177" w:rsidRDefault="00B860C3" w:rsidP="00EA5A0B">
            <w:pPr>
              <w:autoSpaceDE w:val="0"/>
              <w:autoSpaceDN w:val="0"/>
              <w:adjustRightInd w:val="0"/>
              <w:rPr>
                <w:sz w:val="20"/>
                <w:szCs w:val="20"/>
              </w:rPr>
            </w:pPr>
            <w:r w:rsidRPr="00D32177">
              <w:rPr>
                <w:sz w:val="20"/>
                <w:szCs w:val="20"/>
              </w:rPr>
              <w:t>Социальный работник</w:t>
            </w:r>
          </w:p>
        </w:tc>
        <w:tc>
          <w:tcPr>
            <w:tcW w:w="1700" w:type="dxa"/>
            <w:tcBorders>
              <w:top w:val="single" w:sz="4" w:space="0" w:color="auto"/>
              <w:left w:val="single" w:sz="4" w:space="0" w:color="auto"/>
              <w:bottom w:val="single" w:sz="4" w:space="0" w:color="auto"/>
            </w:tcBorders>
            <w:vAlign w:val="center"/>
          </w:tcPr>
          <w:p w14:paraId="6A60BBD2" w14:textId="77777777" w:rsidR="00B860C3" w:rsidRPr="00D32177" w:rsidRDefault="00B860C3" w:rsidP="00EA5A0B">
            <w:pPr>
              <w:autoSpaceDE w:val="0"/>
              <w:autoSpaceDN w:val="0"/>
              <w:adjustRightInd w:val="0"/>
              <w:jc w:val="center"/>
              <w:rPr>
                <w:sz w:val="20"/>
                <w:szCs w:val="20"/>
              </w:rPr>
            </w:pPr>
            <w:r w:rsidRPr="00D32177">
              <w:rPr>
                <w:sz w:val="20"/>
                <w:szCs w:val="20"/>
              </w:rPr>
              <w:t>20232</w:t>
            </w:r>
          </w:p>
        </w:tc>
      </w:tr>
      <w:tr w:rsidR="00B860C3" w:rsidRPr="00D32177" w14:paraId="1F5C7441" w14:textId="77777777" w:rsidTr="00EA5A0B">
        <w:trPr>
          <w:trHeight w:val="696"/>
        </w:trPr>
        <w:tc>
          <w:tcPr>
            <w:tcW w:w="709" w:type="dxa"/>
            <w:tcBorders>
              <w:top w:val="single" w:sz="4" w:space="0" w:color="auto"/>
              <w:bottom w:val="single" w:sz="4" w:space="0" w:color="auto"/>
              <w:right w:val="single" w:sz="4" w:space="0" w:color="auto"/>
            </w:tcBorders>
            <w:vAlign w:val="center"/>
          </w:tcPr>
          <w:p w14:paraId="069DDB08" w14:textId="77777777" w:rsidR="00B860C3" w:rsidRPr="00D32177" w:rsidRDefault="00B860C3" w:rsidP="00EA5A0B">
            <w:pPr>
              <w:autoSpaceDE w:val="0"/>
              <w:autoSpaceDN w:val="0"/>
              <w:adjustRightInd w:val="0"/>
              <w:jc w:val="center"/>
              <w:rPr>
                <w:sz w:val="20"/>
                <w:szCs w:val="20"/>
              </w:rPr>
            </w:pPr>
            <w:r w:rsidRPr="00D32177">
              <w:rPr>
                <w:sz w:val="20"/>
                <w:szCs w:val="20"/>
              </w:rPr>
              <w:t>2.</w:t>
            </w:r>
          </w:p>
        </w:tc>
        <w:tc>
          <w:tcPr>
            <w:tcW w:w="8930" w:type="dxa"/>
            <w:gridSpan w:val="3"/>
            <w:tcBorders>
              <w:top w:val="single" w:sz="4" w:space="0" w:color="auto"/>
              <w:left w:val="single" w:sz="4" w:space="0" w:color="auto"/>
              <w:bottom w:val="single" w:sz="4" w:space="0" w:color="auto"/>
            </w:tcBorders>
            <w:vAlign w:val="center"/>
          </w:tcPr>
          <w:p w14:paraId="70E86AF7" w14:textId="77777777" w:rsidR="00B860C3" w:rsidRPr="00D32177" w:rsidRDefault="00B860C3" w:rsidP="00EA5A0B">
            <w:pPr>
              <w:autoSpaceDE w:val="0"/>
              <w:autoSpaceDN w:val="0"/>
              <w:adjustRightInd w:val="0"/>
              <w:jc w:val="center"/>
              <w:rPr>
                <w:sz w:val="20"/>
                <w:szCs w:val="20"/>
              </w:rPr>
            </w:pPr>
            <w:r w:rsidRPr="00D32177">
              <w:rPr>
                <w:sz w:val="20"/>
                <w:szCs w:val="20"/>
              </w:rPr>
              <w:t>Профессиональная квалификационная группа "Должности специалистов третьего уровня в учреждениях здравоохранения и осуществляющих предоставление социальных услуг"</w:t>
            </w:r>
          </w:p>
        </w:tc>
      </w:tr>
      <w:tr w:rsidR="00B860C3" w:rsidRPr="00D32177" w14:paraId="582CA0B7" w14:textId="77777777" w:rsidTr="00EA5A0B">
        <w:trPr>
          <w:trHeight w:val="410"/>
        </w:trPr>
        <w:tc>
          <w:tcPr>
            <w:tcW w:w="709" w:type="dxa"/>
            <w:tcBorders>
              <w:top w:val="single" w:sz="4" w:space="0" w:color="auto"/>
              <w:right w:val="single" w:sz="4" w:space="0" w:color="auto"/>
            </w:tcBorders>
            <w:vAlign w:val="center"/>
          </w:tcPr>
          <w:p w14:paraId="38E49218" w14:textId="77777777" w:rsidR="00B860C3" w:rsidRPr="00D32177" w:rsidRDefault="00B860C3" w:rsidP="00EA5A0B">
            <w:pPr>
              <w:autoSpaceDE w:val="0"/>
              <w:autoSpaceDN w:val="0"/>
              <w:adjustRightInd w:val="0"/>
              <w:jc w:val="center"/>
              <w:rPr>
                <w:sz w:val="20"/>
                <w:szCs w:val="20"/>
              </w:rPr>
            </w:pPr>
            <w:r w:rsidRPr="00D32177">
              <w:rPr>
                <w:sz w:val="20"/>
                <w:szCs w:val="20"/>
              </w:rPr>
              <w:t>2.1.</w:t>
            </w:r>
          </w:p>
        </w:tc>
        <w:tc>
          <w:tcPr>
            <w:tcW w:w="3402" w:type="dxa"/>
            <w:tcBorders>
              <w:top w:val="single" w:sz="4" w:space="0" w:color="auto"/>
              <w:right w:val="single" w:sz="4" w:space="0" w:color="auto"/>
            </w:tcBorders>
          </w:tcPr>
          <w:p w14:paraId="33C56A34" w14:textId="77777777" w:rsidR="00B860C3" w:rsidRPr="00D32177" w:rsidRDefault="00B860C3" w:rsidP="00EA5A0B">
            <w:pPr>
              <w:autoSpaceDE w:val="0"/>
              <w:autoSpaceDN w:val="0"/>
              <w:adjustRightInd w:val="0"/>
              <w:jc w:val="both"/>
              <w:rPr>
                <w:sz w:val="20"/>
                <w:szCs w:val="20"/>
              </w:rPr>
            </w:pPr>
            <w:r w:rsidRPr="00D32177">
              <w:rPr>
                <w:sz w:val="20"/>
                <w:szCs w:val="20"/>
              </w:rPr>
              <w:t>1 квалификационный уровень</w:t>
            </w:r>
          </w:p>
        </w:tc>
        <w:tc>
          <w:tcPr>
            <w:tcW w:w="3828" w:type="dxa"/>
            <w:tcBorders>
              <w:top w:val="single" w:sz="4" w:space="0" w:color="auto"/>
              <w:left w:val="single" w:sz="4" w:space="0" w:color="auto"/>
              <w:bottom w:val="single" w:sz="4" w:space="0" w:color="auto"/>
              <w:right w:val="single" w:sz="4" w:space="0" w:color="auto"/>
            </w:tcBorders>
            <w:vAlign w:val="center"/>
          </w:tcPr>
          <w:p w14:paraId="37880B4F" w14:textId="77777777" w:rsidR="00B860C3" w:rsidRPr="00D32177" w:rsidRDefault="00B860C3" w:rsidP="00EA5A0B">
            <w:pPr>
              <w:autoSpaceDE w:val="0"/>
              <w:autoSpaceDN w:val="0"/>
              <w:adjustRightInd w:val="0"/>
              <w:rPr>
                <w:sz w:val="20"/>
                <w:szCs w:val="20"/>
              </w:rPr>
            </w:pPr>
            <w:r w:rsidRPr="00D32177">
              <w:rPr>
                <w:sz w:val="20"/>
                <w:szCs w:val="20"/>
              </w:rPr>
              <w:t>Специалист по социальной работе</w:t>
            </w:r>
          </w:p>
        </w:tc>
        <w:tc>
          <w:tcPr>
            <w:tcW w:w="1700" w:type="dxa"/>
            <w:tcBorders>
              <w:top w:val="single" w:sz="4" w:space="0" w:color="auto"/>
              <w:left w:val="single" w:sz="4" w:space="0" w:color="auto"/>
              <w:bottom w:val="single" w:sz="4" w:space="0" w:color="auto"/>
            </w:tcBorders>
            <w:vAlign w:val="center"/>
          </w:tcPr>
          <w:p w14:paraId="792694EF" w14:textId="77777777" w:rsidR="00B860C3" w:rsidRPr="00D32177" w:rsidRDefault="00B860C3" w:rsidP="00EA5A0B">
            <w:pPr>
              <w:autoSpaceDE w:val="0"/>
              <w:autoSpaceDN w:val="0"/>
              <w:adjustRightInd w:val="0"/>
              <w:jc w:val="center"/>
              <w:rPr>
                <w:sz w:val="20"/>
                <w:szCs w:val="20"/>
              </w:rPr>
            </w:pPr>
            <w:r w:rsidRPr="00D32177">
              <w:rPr>
                <w:sz w:val="20"/>
                <w:szCs w:val="20"/>
              </w:rPr>
              <w:t>20495</w:t>
            </w:r>
          </w:p>
        </w:tc>
      </w:tr>
      <w:tr w:rsidR="00B860C3" w:rsidRPr="00D32177" w14:paraId="7D05E641" w14:textId="77777777" w:rsidTr="00EA5A0B">
        <w:trPr>
          <w:trHeight w:val="643"/>
        </w:trPr>
        <w:tc>
          <w:tcPr>
            <w:tcW w:w="709" w:type="dxa"/>
            <w:tcBorders>
              <w:top w:val="single" w:sz="4" w:space="0" w:color="auto"/>
              <w:bottom w:val="single" w:sz="4" w:space="0" w:color="auto"/>
              <w:right w:val="single" w:sz="4" w:space="0" w:color="auto"/>
            </w:tcBorders>
            <w:vAlign w:val="center"/>
          </w:tcPr>
          <w:p w14:paraId="431E6B1D" w14:textId="77777777" w:rsidR="00B860C3" w:rsidRPr="00D32177" w:rsidRDefault="00B860C3" w:rsidP="00EA5A0B">
            <w:pPr>
              <w:autoSpaceDE w:val="0"/>
              <w:autoSpaceDN w:val="0"/>
              <w:adjustRightInd w:val="0"/>
              <w:jc w:val="center"/>
              <w:rPr>
                <w:sz w:val="20"/>
                <w:szCs w:val="20"/>
              </w:rPr>
            </w:pPr>
            <w:r w:rsidRPr="00D32177">
              <w:rPr>
                <w:sz w:val="20"/>
                <w:szCs w:val="20"/>
              </w:rPr>
              <w:t>3.</w:t>
            </w:r>
          </w:p>
        </w:tc>
        <w:tc>
          <w:tcPr>
            <w:tcW w:w="8930" w:type="dxa"/>
            <w:gridSpan w:val="3"/>
            <w:tcBorders>
              <w:top w:val="single" w:sz="4" w:space="0" w:color="auto"/>
              <w:left w:val="single" w:sz="4" w:space="0" w:color="auto"/>
              <w:bottom w:val="single" w:sz="4" w:space="0" w:color="auto"/>
            </w:tcBorders>
            <w:vAlign w:val="center"/>
          </w:tcPr>
          <w:p w14:paraId="01002130" w14:textId="77777777" w:rsidR="00B860C3" w:rsidRPr="00D32177" w:rsidRDefault="00B860C3" w:rsidP="00EA5A0B">
            <w:pPr>
              <w:autoSpaceDE w:val="0"/>
              <w:autoSpaceDN w:val="0"/>
              <w:adjustRightInd w:val="0"/>
              <w:jc w:val="center"/>
              <w:rPr>
                <w:sz w:val="20"/>
                <w:szCs w:val="20"/>
              </w:rPr>
            </w:pPr>
            <w:r w:rsidRPr="00D32177">
              <w:rPr>
                <w:sz w:val="20"/>
                <w:szCs w:val="20"/>
              </w:rPr>
              <w:t>Профессиональная квалификационная группа "Должности руководителей в учреждениях здравоохранения и осуществляющих предоставление социальных услуг"</w:t>
            </w:r>
          </w:p>
        </w:tc>
      </w:tr>
      <w:tr w:rsidR="00B860C3" w:rsidRPr="00D32177" w14:paraId="47D55A70" w14:textId="77777777" w:rsidTr="00EA5A0B">
        <w:trPr>
          <w:trHeight w:val="425"/>
        </w:trPr>
        <w:tc>
          <w:tcPr>
            <w:tcW w:w="709" w:type="dxa"/>
            <w:tcBorders>
              <w:right w:val="single" w:sz="4" w:space="0" w:color="auto"/>
            </w:tcBorders>
            <w:vAlign w:val="center"/>
          </w:tcPr>
          <w:p w14:paraId="665F582E" w14:textId="77777777" w:rsidR="00B860C3" w:rsidRPr="00D32177" w:rsidRDefault="00B860C3" w:rsidP="00EA5A0B">
            <w:pPr>
              <w:autoSpaceDE w:val="0"/>
              <w:autoSpaceDN w:val="0"/>
              <w:adjustRightInd w:val="0"/>
              <w:jc w:val="center"/>
              <w:rPr>
                <w:sz w:val="20"/>
                <w:szCs w:val="20"/>
              </w:rPr>
            </w:pPr>
            <w:r w:rsidRPr="00D32177">
              <w:rPr>
                <w:sz w:val="20"/>
                <w:szCs w:val="20"/>
              </w:rPr>
              <w:t>3.1.</w:t>
            </w:r>
          </w:p>
        </w:tc>
        <w:tc>
          <w:tcPr>
            <w:tcW w:w="3402" w:type="dxa"/>
            <w:tcBorders>
              <w:right w:val="single" w:sz="4" w:space="0" w:color="auto"/>
            </w:tcBorders>
          </w:tcPr>
          <w:p w14:paraId="72C6B8CC" w14:textId="77777777" w:rsidR="00B860C3" w:rsidRPr="00D32177" w:rsidRDefault="00B860C3" w:rsidP="00EA5A0B">
            <w:pPr>
              <w:autoSpaceDE w:val="0"/>
              <w:autoSpaceDN w:val="0"/>
              <w:adjustRightInd w:val="0"/>
              <w:jc w:val="both"/>
              <w:rPr>
                <w:sz w:val="20"/>
                <w:szCs w:val="20"/>
              </w:rPr>
            </w:pPr>
          </w:p>
        </w:tc>
        <w:tc>
          <w:tcPr>
            <w:tcW w:w="3828" w:type="dxa"/>
            <w:tcBorders>
              <w:top w:val="single" w:sz="4" w:space="0" w:color="auto"/>
              <w:left w:val="single" w:sz="4" w:space="0" w:color="auto"/>
              <w:bottom w:val="single" w:sz="4" w:space="0" w:color="auto"/>
              <w:right w:val="single" w:sz="4" w:space="0" w:color="auto"/>
            </w:tcBorders>
            <w:vAlign w:val="center"/>
          </w:tcPr>
          <w:p w14:paraId="4CAC4D04" w14:textId="77777777" w:rsidR="00B860C3" w:rsidRPr="00D32177" w:rsidRDefault="00B860C3" w:rsidP="00EA5A0B">
            <w:pPr>
              <w:autoSpaceDE w:val="0"/>
              <w:autoSpaceDN w:val="0"/>
              <w:adjustRightInd w:val="0"/>
              <w:rPr>
                <w:sz w:val="20"/>
                <w:szCs w:val="20"/>
              </w:rPr>
            </w:pPr>
            <w:r w:rsidRPr="00D32177">
              <w:rPr>
                <w:sz w:val="20"/>
                <w:szCs w:val="20"/>
              </w:rPr>
              <w:t>Заведующий отделением (социальной службой)</w:t>
            </w:r>
          </w:p>
        </w:tc>
        <w:tc>
          <w:tcPr>
            <w:tcW w:w="1700" w:type="dxa"/>
            <w:tcBorders>
              <w:top w:val="single" w:sz="4" w:space="0" w:color="auto"/>
              <w:left w:val="single" w:sz="4" w:space="0" w:color="auto"/>
              <w:bottom w:val="single" w:sz="4" w:space="0" w:color="auto"/>
            </w:tcBorders>
            <w:vAlign w:val="center"/>
          </w:tcPr>
          <w:p w14:paraId="0913634E" w14:textId="77777777" w:rsidR="00B860C3" w:rsidRPr="00D32177" w:rsidRDefault="00B860C3" w:rsidP="00EA5A0B">
            <w:pPr>
              <w:autoSpaceDE w:val="0"/>
              <w:autoSpaceDN w:val="0"/>
              <w:adjustRightInd w:val="0"/>
              <w:jc w:val="center"/>
              <w:rPr>
                <w:sz w:val="20"/>
                <w:szCs w:val="20"/>
              </w:rPr>
            </w:pPr>
            <w:r w:rsidRPr="00D32177">
              <w:rPr>
                <w:sz w:val="20"/>
                <w:szCs w:val="20"/>
              </w:rPr>
              <w:t>20600</w:t>
            </w:r>
          </w:p>
        </w:tc>
      </w:tr>
      <w:tr w:rsidR="00B860C3" w:rsidRPr="00D32177" w14:paraId="753CF0A5" w14:textId="77777777" w:rsidTr="00EA5A0B">
        <w:trPr>
          <w:trHeight w:val="689"/>
        </w:trPr>
        <w:tc>
          <w:tcPr>
            <w:tcW w:w="709" w:type="dxa"/>
            <w:tcBorders>
              <w:top w:val="single" w:sz="4" w:space="0" w:color="auto"/>
              <w:bottom w:val="single" w:sz="4" w:space="0" w:color="auto"/>
              <w:right w:val="single" w:sz="4" w:space="0" w:color="auto"/>
            </w:tcBorders>
            <w:vAlign w:val="center"/>
          </w:tcPr>
          <w:p w14:paraId="5EFB4FE1" w14:textId="77777777" w:rsidR="00B860C3" w:rsidRPr="00D32177" w:rsidRDefault="00B860C3" w:rsidP="00EA5A0B">
            <w:pPr>
              <w:autoSpaceDE w:val="0"/>
              <w:autoSpaceDN w:val="0"/>
              <w:adjustRightInd w:val="0"/>
              <w:jc w:val="center"/>
              <w:rPr>
                <w:bCs/>
                <w:color w:val="26282F"/>
                <w:sz w:val="20"/>
                <w:szCs w:val="20"/>
              </w:rPr>
            </w:pPr>
            <w:r w:rsidRPr="00D32177">
              <w:rPr>
                <w:bCs/>
                <w:color w:val="26282F"/>
                <w:sz w:val="20"/>
                <w:szCs w:val="20"/>
              </w:rPr>
              <w:t>4.</w:t>
            </w:r>
          </w:p>
        </w:tc>
        <w:tc>
          <w:tcPr>
            <w:tcW w:w="8930" w:type="dxa"/>
            <w:gridSpan w:val="3"/>
            <w:tcBorders>
              <w:top w:val="single" w:sz="4" w:space="0" w:color="auto"/>
              <w:left w:val="single" w:sz="4" w:space="0" w:color="auto"/>
              <w:bottom w:val="single" w:sz="4" w:space="0" w:color="auto"/>
            </w:tcBorders>
            <w:vAlign w:val="center"/>
          </w:tcPr>
          <w:p w14:paraId="6A3458BB" w14:textId="77777777" w:rsidR="00B860C3" w:rsidRPr="00D32177" w:rsidRDefault="00B860C3" w:rsidP="00EA5A0B">
            <w:pPr>
              <w:autoSpaceDE w:val="0"/>
              <w:autoSpaceDN w:val="0"/>
              <w:adjustRightInd w:val="0"/>
              <w:jc w:val="center"/>
              <w:rPr>
                <w:sz w:val="20"/>
                <w:szCs w:val="20"/>
              </w:rPr>
            </w:pPr>
            <w:r w:rsidRPr="00D32177">
              <w:rPr>
                <w:bCs/>
                <w:color w:val="26282F"/>
                <w:sz w:val="20"/>
                <w:szCs w:val="20"/>
              </w:rPr>
              <w:t>Профессиональная квалификационная группа "Общеотраслевые должности служащих первого уровня"</w:t>
            </w:r>
          </w:p>
        </w:tc>
      </w:tr>
      <w:tr w:rsidR="00B860C3" w:rsidRPr="00D32177" w14:paraId="6EF084A7" w14:textId="77777777" w:rsidTr="00EA5A0B">
        <w:trPr>
          <w:trHeight w:val="416"/>
        </w:trPr>
        <w:tc>
          <w:tcPr>
            <w:tcW w:w="709" w:type="dxa"/>
            <w:tcBorders>
              <w:bottom w:val="single" w:sz="4" w:space="0" w:color="auto"/>
              <w:right w:val="single" w:sz="4" w:space="0" w:color="auto"/>
            </w:tcBorders>
            <w:vAlign w:val="center"/>
          </w:tcPr>
          <w:p w14:paraId="3DE8EDAA" w14:textId="77777777" w:rsidR="00B860C3" w:rsidRPr="00D32177" w:rsidRDefault="00B860C3" w:rsidP="00EA5A0B">
            <w:pPr>
              <w:autoSpaceDE w:val="0"/>
              <w:autoSpaceDN w:val="0"/>
              <w:adjustRightInd w:val="0"/>
              <w:jc w:val="center"/>
              <w:rPr>
                <w:sz w:val="20"/>
                <w:szCs w:val="20"/>
              </w:rPr>
            </w:pPr>
          </w:p>
        </w:tc>
        <w:tc>
          <w:tcPr>
            <w:tcW w:w="3402" w:type="dxa"/>
            <w:tcBorders>
              <w:bottom w:val="single" w:sz="4" w:space="0" w:color="auto"/>
              <w:right w:val="single" w:sz="4" w:space="0" w:color="auto"/>
            </w:tcBorders>
            <w:vAlign w:val="center"/>
          </w:tcPr>
          <w:p w14:paraId="2BF27930" w14:textId="77777777" w:rsidR="00B860C3" w:rsidRPr="00D32177" w:rsidRDefault="00B860C3" w:rsidP="00EA5A0B">
            <w:pPr>
              <w:autoSpaceDE w:val="0"/>
              <w:autoSpaceDN w:val="0"/>
              <w:adjustRightInd w:val="0"/>
              <w:rPr>
                <w:sz w:val="20"/>
                <w:szCs w:val="20"/>
              </w:rPr>
            </w:pPr>
            <w:r w:rsidRPr="00D32177">
              <w:rPr>
                <w:sz w:val="20"/>
                <w:szCs w:val="20"/>
              </w:rPr>
              <w:t>1 квалификационный уровень</w:t>
            </w:r>
          </w:p>
        </w:tc>
        <w:tc>
          <w:tcPr>
            <w:tcW w:w="3828" w:type="dxa"/>
            <w:tcBorders>
              <w:top w:val="single" w:sz="4" w:space="0" w:color="auto"/>
              <w:left w:val="single" w:sz="4" w:space="0" w:color="auto"/>
              <w:bottom w:val="single" w:sz="4" w:space="0" w:color="auto"/>
              <w:right w:val="single" w:sz="4" w:space="0" w:color="auto"/>
            </w:tcBorders>
            <w:vAlign w:val="center"/>
          </w:tcPr>
          <w:p w14:paraId="101FE588" w14:textId="77777777" w:rsidR="00B860C3" w:rsidRPr="00D32177" w:rsidRDefault="00B860C3" w:rsidP="00EA5A0B">
            <w:pPr>
              <w:autoSpaceDE w:val="0"/>
              <w:autoSpaceDN w:val="0"/>
              <w:adjustRightInd w:val="0"/>
              <w:rPr>
                <w:sz w:val="20"/>
                <w:szCs w:val="20"/>
              </w:rPr>
            </w:pPr>
            <w:r w:rsidRPr="00D32177">
              <w:rPr>
                <w:sz w:val="20"/>
                <w:szCs w:val="20"/>
              </w:rPr>
              <w:t>Делопроизводитель</w:t>
            </w:r>
          </w:p>
        </w:tc>
        <w:tc>
          <w:tcPr>
            <w:tcW w:w="1700" w:type="dxa"/>
            <w:tcBorders>
              <w:top w:val="single" w:sz="4" w:space="0" w:color="auto"/>
              <w:left w:val="single" w:sz="4" w:space="0" w:color="auto"/>
              <w:bottom w:val="single" w:sz="4" w:space="0" w:color="auto"/>
            </w:tcBorders>
            <w:vAlign w:val="center"/>
          </w:tcPr>
          <w:p w14:paraId="32B543A3" w14:textId="77777777" w:rsidR="00B860C3" w:rsidRPr="00D32177" w:rsidRDefault="00B860C3" w:rsidP="00EA5A0B">
            <w:pPr>
              <w:autoSpaceDE w:val="0"/>
              <w:autoSpaceDN w:val="0"/>
              <w:adjustRightInd w:val="0"/>
              <w:jc w:val="center"/>
              <w:rPr>
                <w:sz w:val="20"/>
                <w:szCs w:val="20"/>
              </w:rPr>
            </w:pPr>
            <w:r w:rsidRPr="00D32177">
              <w:rPr>
                <w:sz w:val="20"/>
                <w:szCs w:val="20"/>
              </w:rPr>
              <w:t>12975</w:t>
            </w:r>
          </w:p>
        </w:tc>
      </w:tr>
      <w:tr w:rsidR="00B860C3" w:rsidRPr="00D32177" w14:paraId="0BD9ED03" w14:textId="77777777" w:rsidTr="00EA5A0B">
        <w:trPr>
          <w:trHeight w:val="704"/>
        </w:trPr>
        <w:tc>
          <w:tcPr>
            <w:tcW w:w="709" w:type="dxa"/>
            <w:tcBorders>
              <w:top w:val="single" w:sz="4" w:space="0" w:color="auto"/>
              <w:bottom w:val="single" w:sz="4" w:space="0" w:color="auto"/>
              <w:right w:val="single" w:sz="4" w:space="0" w:color="auto"/>
            </w:tcBorders>
            <w:vAlign w:val="center"/>
          </w:tcPr>
          <w:p w14:paraId="1C1DDC9A" w14:textId="77777777" w:rsidR="00B860C3" w:rsidRPr="00D32177" w:rsidRDefault="00B860C3" w:rsidP="00EA5A0B">
            <w:pPr>
              <w:autoSpaceDE w:val="0"/>
              <w:autoSpaceDN w:val="0"/>
              <w:adjustRightInd w:val="0"/>
              <w:jc w:val="center"/>
              <w:rPr>
                <w:sz w:val="20"/>
                <w:szCs w:val="20"/>
              </w:rPr>
            </w:pPr>
            <w:r w:rsidRPr="00D32177">
              <w:rPr>
                <w:sz w:val="20"/>
                <w:szCs w:val="20"/>
              </w:rPr>
              <w:t>5.</w:t>
            </w:r>
          </w:p>
        </w:tc>
        <w:tc>
          <w:tcPr>
            <w:tcW w:w="8930" w:type="dxa"/>
            <w:gridSpan w:val="3"/>
            <w:tcBorders>
              <w:top w:val="single" w:sz="4" w:space="0" w:color="auto"/>
              <w:left w:val="single" w:sz="4" w:space="0" w:color="auto"/>
              <w:bottom w:val="single" w:sz="4" w:space="0" w:color="auto"/>
            </w:tcBorders>
            <w:vAlign w:val="center"/>
          </w:tcPr>
          <w:p w14:paraId="40A4C302" w14:textId="77777777" w:rsidR="00B860C3" w:rsidRPr="00D32177" w:rsidRDefault="00B860C3" w:rsidP="00EA5A0B">
            <w:pPr>
              <w:autoSpaceDE w:val="0"/>
              <w:autoSpaceDN w:val="0"/>
              <w:adjustRightInd w:val="0"/>
              <w:jc w:val="center"/>
              <w:rPr>
                <w:sz w:val="20"/>
                <w:szCs w:val="20"/>
              </w:rPr>
            </w:pPr>
            <w:r w:rsidRPr="00D32177">
              <w:rPr>
                <w:sz w:val="20"/>
                <w:szCs w:val="20"/>
              </w:rPr>
              <w:t>Профессиональная квалификационная группа "Общеотраслевые должности служащих второго уровня"</w:t>
            </w:r>
          </w:p>
        </w:tc>
      </w:tr>
      <w:tr w:rsidR="00B860C3" w:rsidRPr="00D32177" w14:paraId="15A86DEC" w14:textId="77777777" w:rsidTr="00EA5A0B">
        <w:trPr>
          <w:trHeight w:val="404"/>
        </w:trPr>
        <w:tc>
          <w:tcPr>
            <w:tcW w:w="709" w:type="dxa"/>
            <w:tcBorders>
              <w:top w:val="single" w:sz="4" w:space="0" w:color="auto"/>
              <w:right w:val="single" w:sz="4" w:space="0" w:color="auto"/>
            </w:tcBorders>
            <w:vAlign w:val="center"/>
          </w:tcPr>
          <w:p w14:paraId="426631EE" w14:textId="77777777" w:rsidR="00B860C3" w:rsidRPr="00D32177" w:rsidRDefault="00B860C3" w:rsidP="00EA5A0B">
            <w:pPr>
              <w:autoSpaceDE w:val="0"/>
              <w:autoSpaceDN w:val="0"/>
              <w:adjustRightInd w:val="0"/>
              <w:jc w:val="center"/>
              <w:rPr>
                <w:sz w:val="20"/>
                <w:szCs w:val="20"/>
              </w:rPr>
            </w:pPr>
            <w:r w:rsidRPr="00D32177">
              <w:rPr>
                <w:sz w:val="20"/>
                <w:szCs w:val="20"/>
              </w:rPr>
              <w:t>5.1.</w:t>
            </w:r>
          </w:p>
        </w:tc>
        <w:tc>
          <w:tcPr>
            <w:tcW w:w="3402" w:type="dxa"/>
            <w:tcBorders>
              <w:top w:val="single" w:sz="4" w:space="0" w:color="auto"/>
              <w:right w:val="single" w:sz="4" w:space="0" w:color="auto"/>
            </w:tcBorders>
            <w:vAlign w:val="center"/>
          </w:tcPr>
          <w:p w14:paraId="659646E2" w14:textId="77777777" w:rsidR="00B860C3" w:rsidRPr="00D32177" w:rsidRDefault="00B860C3" w:rsidP="00EA5A0B">
            <w:pPr>
              <w:autoSpaceDE w:val="0"/>
              <w:autoSpaceDN w:val="0"/>
              <w:adjustRightInd w:val="0"/>
              <w:rPr>
                <w:sz w:val="20"/>
                <w:szCs w:val="20"/>
              </w:rPr>
            </w:pPr>
            <w:r w:rsidRPr="00D32177">
              <w:rPr>
                <w:sz w:val="20"/>
                <w:szCs w:val="20"/>
              </w:rPr>
              <w:t>1 квалификационный уровень</w:t>
            </w:r>
          </w:p>
        </w:tc>
        <w:tc>
          <w:tcPr>
            <w:tcW w:w="3828" w:type="dxa"/>
            <w:tcBorders>
              <w:top w:val="single" w:sz="4" w:space="0" w:color="auto"/>
              <w:left w:val="single" w:sz="4" w:space="0" w:color="auto"/>
              <w:bottom w:val="single" w:sz="4" w:space="0" w:color="auto"/>
              <w:right w:val="single" w:sz="4" w:space="0" w:color="auto"/>
            </w:tcBorders>
            <w:vAlign w:val="center"/>
          </w:tcPr>
          <w:p w14:paraId="512A3A9F" w14:textId="77777777" w:rsidR="00B860C3" w:rsidRPr="00D32177" w:rsidRDefault="00B860C3" w:rsidP="00EA5A0B">
            <w:pPr>
              <w:autoSpaceDE w:val="0"/>
              <w:autoSpaceDN w:val="0"/>
              <w:adjustRightInd w:val="0"/>
              <w:rPr>
                <w:sz w:val="20"/>
                <w:szCs w:val="20"/>
              </w:rPr>
            </w:pPr>
            <w:r w:rsidRPr="00D32177">
              <w:rPr>
                <w:sz w:val="20"/>
                <w:szCs w:val="20"/>
              </w:rPr>
              <w:t>Техник-программист</w:t>
            </w:r>
          </w:p>
        </w:tc>
        <w:tc>
          <w:tcPr>
            <w:tcW w:w="1700" w:type="dxa"/>
            <w:tcBorders>
              <w:top w:val="single" w:sz="4" w:space="0" w:color="auto"/>
              <w:left w:val="single" w:sz="4" w:space="0" w:color="auto"/>
              <w:bottom w:val="single" w:sz="4" w:space="0" w:color="auto"/>
            </w:tcBorders>
            <w:vAlign w:val="center"/>
          </w:tcPr>
          <w:p w14:paraId="5C17BC87" w14:textId="77777777" w:rsidR="00B860C3" w:rsidRPr="00D32177" w:rsidRDefault="00B860C3" w:rsidP="00EA5A0B">
            <w:pPr>
              <w:autoSpaceDE w:val="0"/>
              <w:autoSpaceDN w:val="0"/>
              <w:adjustRightInd w:val="0"/>
              <w:jc w:val="center"/>
              <w:rPr>
                <w:sz w:val="20"/>
                <w:szCs w:val="20"/>
              </w:rPr>
            </w:pPr>
            <w:r w:rsidRPr="00D32177">
              <w:rPr>
                <w:sz w:val="20"/>
                <w:szCs w:val="20"/>
              </w:rPr>
              <w:t>13763</w:t>
            </w:r>
          </w:p>
        </w:tc>
      </w:tr>
      <w:tr w:rsidR="00B860C3" w:rsidRPr="00D32177" w14:paraId="70C781FD" w14:textId="77777777" w:rsidTr="00EA5A0B">
        <w:trPr>
          <w:trHeight w:val="404"/>
        </w:trPr>
        <w:tc>
          <w:tcPr>
            <w:tcW w:w="709" w:type="dxa"/>
            <w:tcBorders>
              <w:top w:val="single" w:sz="4" w:space="0" w:color="auto"/>
              <w:right w:val="single" w:sz="4" w:space="0" w:color="auto"/>
            </w:tcBorders>
            <w:vAlign w:val="center"/>
          </w:tcPr>
          <w:p w14:paraId="798DB944" w14:textId="77777777" w:rsidR="00B860C3" w:rsidRPr="00D32177" w:rsidRDefault="00B860C3" w:rsidP="00EA5A0B">
            <w:pPr>
              <w:autoSpaceDE w:val="0"/>
              <w:autoSpaceDN w:val="0"/>
              <w:adjustRightInd w:val="0"/>
              <w:jc w:val="center"/>
              <w:rPr>
                <w:sz w:val="20"/>
                <w:szCs w:val="20"/>
              </w:rPr>
            </w:pPr>
            <w:r w:rsidRPr="00D32177">
              <w:rPr>
                <w:sz w:val="20"/>
                <w:szCs w:val="20"/>
              </w:rPr>
              <w:t>5.2.</w:t>
            </w:r>
          </w:p>
        </w:tc>
        <w:tc>
          <w:tcPr>
            <w:tcW w:w="3402" w:type="dxa"/>
            <w:tcBorders>
              <w:top w:val="single" w:sz="4" w:space="0" w:color="auto"/>
              <w:bottom w:val="single" w:sz="4" w:space="0" w:color="auto"/>
              <w:right w:val="single" w:sz="4" w:space="0" w:color="auto"/>
            </w:tcBorders>
            <w:vAlign w:val="center"/>
          </w:tcPr>
          <w:p w14:paraId="4D09714B" w14:textId="77777777" w:rsidR="00B860C3" w:rsidRPr="00D32177" w:rsidRDefault="00B860C3" w:rsidP="00EA5A0B">
            <w:pPr>
              <w:autoSpaceDE w:val="0"/>
              <w:autoSpaceDN w:val="0"/>
              <w:adjustRightInd w:val="0"/>
              <w:rPr>
                <w:sz w:val="20"/>
                <w:szCs w:val="20"/>
              </w:rPr>
            </w:pPr>
            <w:r w:rsidRPr="00D32177">
              <w:rPr>
                <w:sz w:val="20"/>
                <w:szCs w:val="20"/>
              </w:rPr>
              <w:t>2 квалификационный уровень</w:t>
            </w:r>
          </w:p>
        </w:tc>
        <w:tc>
          <w:tcPr>
            <w:tcW w:w="3828" w:type="dxa"/>
            <w:tcBorders>
              <w:top w:val="single" w:sz="4" w:space="0" w:color="auto"/>
              <w:left w:val="single" w:sz="4" w:space="0" w:color="auto"/>
              <w:bottom w:val="single" w:sz="4" w:space="0" w:color="auto"/>
              <w:right w:val="single" w:sz="4" w:space="0" w:color="auto"/>
            </w:tcBorders>
            <w:vAlign w:val="center"/>
          </w:tcPr>
          <w:p w14:paraId="7E4C335E" w14:textId="77777777" w:rsidR="00B860C3" w:rsidRPr="00D32177" w:rsidRDefault="00B860C3" w:rsidP="00EA5A0B">
            <w:pPr>
              <w:autoSpaceDE w:val="0"/>
              <w:autoSpaceDN w:val="0"/>
              <w:adjustRightInd w:val="0"/>
              <w:rPr>
                <w:sz w:val="20"/>
                <w:szCs w:val="20"/>
              </w:rPr>
            </w:pPr>
            <w:r w:rsidRPr="00D32177">
              <w:rPr>
                <w:sz w:val="20"/>
                <w:szCs w:val="20"/>
              </w:rPr>
              <w:t>Заведующий хозяйством</w:t>
            </w:r>
          </w:p>
        </w:tc>
        <w:tc>
          <w:tcPr>
            <w:tcW w:w="1700" w:type="dxa"/>
            <w:tcBorders>
              <w:top w:val="single" w:sz="4" w:space="0" w:color="auto"/>
              <w:left w:val="single" w:sz="4" w:space="0" w:color="auto"/>
              <w:bottom w:val="single" w:sz="4" w:space="0" w:color="auto"/>
            </w:tcBorders>
            <w:vAlign w:val="center"/>
          </w:tcPr>
          <w:p w14:paraId="4C5B9748" w14:textId="77777777" w:rsidR="00B860C3" w:rsidRPr="00D32177" w:rsidRDefault="00B860C3" w:rsidP="00EA5A0B">
            <w:pPr>
              <w:autoSpaceDE w:val="0"/>
              <w:autoSpaceDN w:val="0"/>
              <w:adjustRightInd w:val="0"/>
              <w:jc w:val="center"/>
              <w:rPr>
                <w:sz w:val="20"/>
                <w:szCs w:val="20"/>
              </w:rPr>
            </w:pPr>
            <w:r w:rsidRPr="00D32177">
              <w:rPr>
                <w:sz w:val="20"/>
                <w:szCs w:val="20"/>
              </w:rPr>
              <w:t>14173</w:t>
            </w:r>
          </w:p>
        </w:tc>
      </w:tr>
      <w:tr w:rsidR="00B860C3" w:rsidRPr="00D32177" w14:paraId="09693670" w14:textId="77777777" w:rsidTr="00EA5A0B">
        <w:trPr>
          <w:trHeight w:val="699"/>
        </w:trPr>
        <w:tc>
          <w:tcPr>
            <w:tcW w:w="709" w:type="dxa"/>
            <w:tcBorders>
              <w:top w:val="single" w:sz="4" w:space="0" w:color="auto"/>
              <w:bottom w:val="single" w:sz="4" w:space="0" w:color="auto"/>
              <w:right w:val="single" w:sz="4" w:space="0" w:color="auto"/>
            </w:tcBorders>
            <w:vAlign w:val="center"/>
          </w:tcPr>
          <w:p w14:paraId="30D2C923" w14:textId="77777777" w:rsidR="00B860C3" w:rsidRPr="00D32177" w:rsidRDefault="00B860C3" w:rsidP="00EA5A0B">
            <w:pPr>
              <w:autoSpaceDE w:val="0"/>
              <w:autoSpaceDN w:val="0"/>
              <w:adjustRightInd w:val="0"/>
              <w:jc w:val="center"/>
              <w:rPr>
                <w:bCs/>
                <w:color w:val="26282F"/>
                <w:sz w:val="20"/>
                <w:szCs w:val="20"/>
              </w:rPr>
            </w:pPr>
            <w:r w:rsidRPr="00D32177">
              <w:rPr>
                <w:bCs/>
                <w:color w:val="26282F"/>
                <w:sz w:val="20"/>
                <w:szCs w:val="20"/>
              </w:rPr>
              <w:t>6.</w:t>
            </w:r>
          </w:p>
        </w:tc>
        <w:tc>
          <w:tcPr>
            <w:tcW w:w="8930" w:type="dxa"/>
            <w:gridSpan w:val="3"/>
            <w:tcBorders>
              <w:top w:val="single" w:sz="4" w:space="0" w:color="auto"/>
              <w:left w:val="single" w:sz="4" w:space="0" w:color="auto"/>
              <w:bottom w:val="single" w:sz="4" w:space="0" w:color="auto"/>
            </w:tcBorders>
          </w:tcPr>
          <w:p w14:paraId="217B11DE" w14:textId="77777777" w:rsidR="00B860C3" w:rsidRPr="00D32177" w:rsidRDefault="00B860C3" w:rsidP="00EA5A0B">
            <w:pPr>
              <w:autoSpaceDE w:val="0"/>
              <w:autoSpaceDN w:val="0"/>
              <w:adjustRightInd w:val="0"/>
              <w:jc w:val="center"/>
              <w:rPr>
                <w:sz w:val="20"/>
                <w:szCs w:val="20"/>
              </w:rPr>
            </w:pPr>
            <w:r w:rsidRPr="00D32177">
              <w:rPr>
                <w:bCs/>
                <w:color w:val="26282F"/>
                <w:sz w:val="20"/>
                <w:szCs w:val="20"/>
              </w:rPr>
              <w:t>Профессиональная квалификационная группа "Общеотраслевые должности служащих третьего уровня"</w:t>
            </w:r>
          </w:p>
        </w:tc>
      </w:tr>
      <w:tr w:rsidR="00B860C3" w:rsidRPr="00D32177" w14:paraId="7AFD3304" w14:textId="77777777" w:rsidTr="00EA5A0B">
        <w:trPr>
          <w:trHeight w:val="412"/>
        </w:trPr>
        <w:tc>
          <w:tcPr>
            <w:tcW w:w="709" w:type="dxa"/>
            <w:vMerge w:val="restart"/>
            <w:tcBorders>
              <w:top w:val="single" w:sz="4" w:space="0" w:color="auto"/>
              <w:right w:val="single" w:sz="4" w:space="0" w:color="auto"/>
            </w:tcBorders>
            <w:vAlign w:val="center"/>
          </w:tcPr>
          <w:p w14:paraId="245A106D" w14:textId="77777777" w:rsidR="00B860C3" w:rsidRPr="00D32177" w:rsidRDefault="00B860C3" w:rsidP="00EA5A0B">
            <w:pPr>
              <w:autoSpaceDE w:val="0"/>
              <w:autoSpaceDN w:val="0"/>
              <w:adjustRightInd w:val="0"/>
              <w:jc w:val="center"/>
              <w:rPr>
                <w:sz w:val="20"/>
                <w:szCs w:val="20"/>
              </w:rPr>
            </w:pPr>
            <w:r w:rsidRPr="00D32177">
              <w:rPr>
                <w:sz w:val="20"/>
                <w:szCs w:val="20"/>
              </w:rPr>
              <w:t>6.1.</w:t>
            </w:r>
          </w:p>
        </w:tc>
        <w:tc>
          <w:tcPr>
            <w:tcW w:w="3402" w:type="dxa"/>
            <w:vMerge w:val="restart"/>
            <w:tcBorders>
              <w:top w:val="single" w:sz="4" w:space="0" w:color="auto"/>
              <w:right w:val="single" w:sz="4" w:space="0" w:color="auto"/>
            </w:tcBorders>
            <w:vAlign w:val="center"/>
          </w:tcPr>
          <w:p w14:paraId="2E34DFBE" w14:textId="77777777" w:rsidR="00B860C3" w:rsidRPr="00D32177" w:rsidRDefault="00B860C3" w:rsidP="00EA5A0B">
            <w:pPr>
              <w:autoSpaceDE w:val="0"/>
              <w:autoSpaceDN w:val="0"/>
              <w:adjustRightInd w:val="0"/>
              <w:rPr>
                <w:sz w:val="20"/>
                <w:szCs w:val="20"/>
              </w:rPr>
            </w:pPr>
            <w:r w:rsidRPr="00D32177">
              <w:rPr>
                <w:sz w:val="20"/>
                <w:szCs w:val="20"/>
              </w:rPr>
              <w:t>1 квалификационный уровень</w:t>
            </w:r>
          </w:p>
        </w:tc>
        <w:tc>
          <w:tcPr>
            <w:tcW w:w="3828" w:type="dxa"/>
            <w:tcBorders>
              <w:top w:val="single" w:sz="4" w:space="0" w:color="auto"/>
              <w:left w:val="single" w:sz="4" w:space="0" w:color="auto"/>
              <w:bottom w:val="single" w:sz="4" w:space="0" w:color="auto"/>
              <w:right w:val="single" w:sz="4" w:space="0" w:color="auto"/>
            </w:tcBorders>
            <w:vAlign w:val="center"/>
          </w:tcPr>
          <w:p w14:paraId="3D785411" w14:textId="77777777" w:rsidR="00B860C3" w:rsidRPr="00D32177" w:rsidRDefault="00B860C3" w:rsidP="00EA5A0B">
            <w:pPr>
              <w:autoSpaceDE w:val="0"/>
              <w:autoSpaceDN w:val="0"/>
              <w:adjustRightInd w:val="0"/>
              <w:rPr>
                <w:sz w:val="20"/>
                <w:szCs w:val="20"/>
              </w:rPr>
            </w:pPr>
            <w:r w:rsidRPr="00D32177">
              <w:rPr>
                <w:sz w:val="20"/>
                <w:szCs w:val="20"/>
              </w:rPr>
              <w:t>Бухгалтер</w:t>
            </w:r>
          </w:p>
        </w:tc>
        <w:tc>
          <w:tcPr>
            <w:tcW w:w="1700" w:type="dxa"/>
            <w:vMerge w:val="restart"/>
            <w:tcBorders>
              <w:top w:val="single" w:sz="4" w:space="0" w:color="auto"/>
              <w:left w:val="single" w:sz="4" w:space="0" w:color="auto"/>
            </w:tcBorders>
            <w:vAlign w:val="center"/>
          </w:tcPr>
          <w:p w14:paraId="4C3DD40F" w14:textId="77777777" w:rsidR="00B860C3" w:rsidRPr="00D32177" w:rsidRDefault="00B860C3" w:rsidP="00EA5A0B">
            <w:pPr>
              <w:autoSpaceDE w:val="0"/>
              <w:autoSpaceDN w:val="0"/>
              <w:adjustRightInd w:val="0"/>
              <w:jc w:val="center"/>
              <w:rPr>
                <w:sz w:val="20"/>
                <w:szCs w:val="20"/>
              </w:rPr>
            </w:pPr>
            <w:r w:rsidRPr="00D32177">
              <w:rPr>
                <w:sz w:val="20"/>
                <w:szCs w:val="20"/>
              </w:rPr>
              <w:t>15487</w:t>
            </w:r>
          </w:p>
        </w:tc>
      </w:tr>
      <w:tr w:rsidR="00B860C3" w:rsidRPr="00D32177" w14:paraId="515BF51F" w14:textId="77777777" w:rsidTr="00EA5A0B">
        <w:trPr>
          <w:trHeight w:val="417"/>
        </w:trPr>
        <w:tc>
          <w:tcPr>
            <w:tcW w:w="709" w:type="dxa"/>
            <w:vMerge/>
            <w:tcBorders>
              <w:bottom w:val="single" w:sz="4" w:space="0" w:color="auto"/>
              <w:right w:val="single" w:sz="4" w:space="0" w:color="auto"/>
            </w:tcBorders>
            <w:vAlign w:val="center"/>
          </w:tcPr>
          <w:p w14:paraId="5E9B0C0C" w14:textId="77777777" w:rsidR="00B860C3" w:rsidRPr="00D32177" w:rsidRDefault="00B860C3" w:rsidP="00EA5A0B">
            <w:pPr>
              <w:autoSpaceDE w:val="0"/>
              <w:autoSpaceDN w:val="0"/>
              <w:adjustRightInd w:val="0"/>
              <w:jc w:val="center"/>
              <w:rPr>
                <w:sz w:val="20"/>
                <w:szCs w:val="20"/>
              </w:rPr>
            </w:pPr>
          </w:p>
        </w:tc>
        <w:tc>
          <w:tcPr>
            <w:tcW w:w="3402" w:type="dxa"/>
            <w:vMerge/>
            <w:tcBorders>
              <w:bottom w:val="single" w:sz="4" w:space="0" w:color="auto"/>
              <w:right w:val="single" w:sz="4" w:space="0" w:color="auto"/>
            </w:tcBorders>
            <w:vAlign w:val="center"/>
          </w:tcPr>
          <w:p w14:paraId="7D2A2244" w14:textId="77777777" w:rsidR="00B860C3" w:rsidRPr="00D32177" w:rsidRDefault="00B860C3" w:rsidP="00EA5A0B">
            <w:pPr>
              <w:autoSpaceDE w:val="0"/>
              <w:autoSpaceDN w:val="0"/>
              <w:adjustRightInd w:val="0"/>
              <w:rPr>
                <w:sz w:val="20"/>
                <w:szCs w:val="20"/>
              </w:rPr>
            </w:pPr>
          </w:p>
        </w:tc>
        <w:tc>
          <w:tcPr>
            <w:tcW w:w="3828" w:type="dxa"/>
            <w:tcBorders>
              <w:top w:val="single" w:sz="4" w:space="0" w:color="auto"/>
              <w:left w:val="single" w:sz="4" w:space="0" w:color="auto"/>
              <w:bottom w:val="single" w:sz="4" w:space="0" w:color="auto"/>
              <w:right w:val="single" w:sz="4" w:space="0" w:color="auto"/>
            </w:tcBorders>
            <w:vAlign w:val="center"/>
          </w:tcPr>
          <w:p w14:paraId="547178D9" w14:textId="77777777" w:rsidR="00B860C3" w:rsidRPr="00D32177" w:rsidRDefault="00B860C3" w:rsidP="00EA5A0B">
            <w:pPr>
              <w:autoSpaceDE w:val="0"/>
              <w:autoSpaceDN w:val="0"/>
              <w:adjustRightInd w:val="0"/>
              <w:rPr>
                <w:sz w:val="20"/>
                <w:szCs w:val="20"/>
              </w:rPr>
            </w:pPr>
            <w:r w:rsidRPr="00D32177">
              <w:rPr>
                <w:sz w:val="20"/>
                <w:szCs w:val="20"/>
              </w:rPr>
              <w:t>Специалист по кадрам</w:t>
            </w:r>
          </w:p>
        </w:tc>
        <w:tc>
          <w:tcPr>
            <w:tcW w:w="1700" w:type="dxa"/>
            <w:vMerge/>
            <w:tcBorders>
              <w:left w:val="single" w:sz="4" w:space="0" w:color="auto"/>
              <w:bottom w:val="single" w:sz="4" w:space="0" w:color="auto"/>
            </w:tcBorders>
            <w:vAlign w:val="center"/>
          </w:tcPr>
          <w:p w14:paraId="2035F746" w14:textId="77777777" w:rsidR="00B860C3" w:rsidRPr="00D32177" w:rsidRDefault="00B860C3" w:rsidP="00EA5A0B">
            <w:pPr>
              <w:autoSpaceDE w:val="0"/>
              <w:autoSpaceDN w:val="0"/>
              <w:adjustRightInd w:val="0"/>
              <w:jc w:val="center"/>
              <w:rPr>
                <w:sz w:val="20"/>
                <w:szCs w:val="20"/>
              </w:rPr>
            </w:pPr>
          </w:p>
        </w:tc>
      </w:tr>
      <w:tr w:rsidR="00B860C3" w:rsidRPr="00D32177" w14:paraId="2328A013" w14:textId="77777777" w:rsidTr="00EA5A0B">
        <w:trPr>
          <w:trHeight w:val="703"/>
        </w:trPr>
        <w:tc>
          <w:tcPr>
            <w:tcW w:w="709" w:type="dxa"/>
            <w:tcBorders>
              <w:top w:val="single" w:sz="4" w:space="0" w:color="auto"/>
              <w:bottom w:val="single" w:sz="4" w:space="0" w:color="auto"/>
              <w:right w:val="single" w:sz="4" w:space="0" w:color="auto"/>
            </w:tcBorders>
            <w:vAlign w:val="center"/>
          </w:tcPr>
          <w:p w14:paraId="4FD7850C" w14:textId="77777777" w:rsidR="00B860C3" w:rsidRPr="00D32177" w:rsidRDefault="00B860C3" w:rsidP="00EA5A0B">
            <w:pPr>
              <w:autoSpaceDE w:val="0"/>
              <w:autoSpaceDN w:val="0"/>
              <w:adjustRightInd w:val="0"/>
              <w:jc w:val="center"/>
              <w:rPr>
                <w:sz w:val="20"/>
                <w:szCs w:val="20"/>
              </w:rPr>
            </w:pPr>
            <w:r w:rsidRPr="00D32177">
              <w:rPr>
                <w:sz w:val="20"/>
                <w:szCs w:val="20"/>
              </w:rPr>
              <w:t>7.</w:t>
            </w:r>
          </w:p>
        </w:tc>
        <w:tc>
          <w:tcPr>
            <w:tcW w:w="8930" w:type="dxa"/>
            <w:gridSpan w:val="3"/>
            <w:tcBorders>
              <w:top w:val="single" w:sz="4" w:space="0" w:color="auto"/>
              <w:left w:val="single" w:sz="4" w:space="0" w:color="auto"/>
              <w:bottom w:val="single" w:sz="4" w:space="0" w:color="auto"/>
            </w:tcBorders>
            <w:vAlign w:val="center"/>
          </w:tcPr>
          <w:p w14:paraId="1A17EE96" w14:textId="77777777" w:rsidR="00B860C3" w:rsidRPr="00D32177" w:rsidRDefault="00B860C3" w:rsidP="00EA5A0B">
            <w:pPr>
              <w:autoSpaceDE w:val="0"/>
              <w:autoSpaceDN w:val="0"/>
              <w:adjustRightInd w:val="0"/>
              <w:jc w:val="center"/>
              <w:rPr>
                <w:sz w:val="20"/>
                <w:szCs w:val="20"/>
              </w:rPr>
            </w:pPr>
            <w:r w:rsidRPr="00D32177">
              <w:rPr>
                <w:sz w:val="20"/>
                <w:szCs w:val="20"/>
              </w:rPr>
              <w:t>Профессиональная квалификационная группа "Общеотраслевые профессии рабочих первого уровня"</w:t>
            </w:r>
          </w:p>
        </w:tc>
      </w:tr>
      <w:tr w:rsidR="00B860C3" w:rsidRPr="00D32177" w14:paraId="78304A76" w14:textId="77777777" w:rsidTr="00EA5A0B">
        <w:trPr>
          <w:trHeight w:val="415"/>
        </w:trPr>
        <w:tc>
          <w:tcPr>
            <w:tcW w:w="709" w:type="dxa"/>
            <w:tcBorders>
              <w:right w:val="single" w:sz="4" w:space="0" w:color="auto"/>
            </w:tcBorders>
            <w:vAlign w:val="center"/>
          </w:tcPr>
          <w:p w14:paraId="6891B97D" w14:textId="77777777" w:rsidR="00B860C3" w:rsidRPr="00D32177" w:rsidRDefault="00B860C3" w:rsidP="00EA5A0B">
            <w:pPr>
              <w:autoSpaceDE w:val="0"/>
              <w:autoSpaceDN w:val="0"/>
              <w:adjustRightInd w:val="0"/>
              <w:jc w:val="center"/>
              <w:rPr>
                <w:sz w:val="20"/>
                <w:szCs w:val="20"/>
              </w:rPr>
            </w:pPr>
            <w:r w:rsidRPr="00D32177">
              <w:rPr>
                <w:sz w:val="20"/>
                <w:szCs w:val="20"/>
              </w:rPr>
              <w:t>7.1.</w:t>
            </w:r>
          </w:p>
        </w:tc>
        <w:tc>
          <w:tcPr>
            <w:tcW w:w="3402" w:type="dxa"/>
            <w:vMerge w:val="restart"/>
            <w:tcBorders>
              <w:right w:val="single" w:sz="4" w:space="0" w:color="auto"/>
            </w:tcBorders>
            <w:vAlign w:val="center"/>
          </w:tcPr>
          <w:p w14:paraId="3985E047" w14:textId="77777777" w:rsidR="00B860C3" w:rsidRPr="00D32177" w:rsidRDefault="00B860C3" w:rsidP="00EA5A0B">
            <w:pPr>
              <w:autoSpaceDE w:val="0"/>
              <w:autoSpaceDN w:val="0"/>
              <w:adjustRightInd w:val="0"/>
              <w:rPr>
                <w:sz w:val="20"/>
                <w:szCs w:val="20"/>
              </w:rPr>
            </w:pPr>
            <w:r w:rsidRPr="00D32177">
              <w:rPr>
                <w:sz w:val="20"/>
                <w:szCs w:val="20"/>
              </w:rPr>
              <w:t>1 квалификационный уровень</w:t>
            </w:r>
          </w:p>
        </w:tc>
        <w:tc>
          <w:tcPr>
            <w:tcW w:w="3828" w:type="dxa"/>
            <w:tcBorders>
              <w:top w:val="single" w:sz="4" w:space="0" w:color="auto"/>
              <w:left w:val="single" w:sz="4" w:space="0" w:color="auto"/>
              <w:bottom w:val="single" w:sz="4" w:space="0" w:color="auto"/>
              <w:right w:val="single" w:sz="4" w:space="0" w:color="auto"/>
            </w:tcBorders>
            <w:vAlign w:val="center"/>
          </w:tcPr>
          <w:p w14:paraId="5FF9E4E6" w14:textId="77777777" w:rsidR="00B860C3" w:rsidRPr="00D32177" w:rsidRDefault="00B860C3" w:rsidP="00EA5A0B">
            <w:pPr>
              <w:autoSpaceDE w:val="0"/>
              <w:autoSpaceDN w:val="0"/>
              <w:adjustRightInd w:val="0"/>
              <w:rPr>
                <w:sz w:val="20"/>
                <w:szCs w:val="20"/>
              </w:rPr>
            </w:pPr>
            <w:r w:rsidRPr="00D32177">
              <w:rPr>
                <w:sz w:val="20"/>
                <w:szCs w:val="20"/>
              </w:rPr>
              <w:t>Уборщик служебных помещений</w:t>
            </w:r>
          </w:p>
        </w:tc>
        <w:tc>
          <w:tcPr>
            <w:tcW w:w="1700" w:type="dxa"/>
            <w:vMerge w:val="restart"/>
            <w:tcBorders>
              <w:top w:val="single" w:sz="4" w:space="0" w:color="auto"/>
              <w:left w:val="single" w:sz="4" w:space="0" w:color="auto"/>
            </w:tcBorders>
            <w:vAlign w:val="center"/>
          </w:tcPr>
          <w:p w14:paraId="10CF34FB" w14:textId="77777777" w:rsidR="00B860C3" w:rsidRPr="00D32177" w:rsidRDefault="00B860C3" w:rsidP="00EA5A0B">
            <w:pPr>
              <w:autoSpaceDE w:val="0"/>
              <w:autoSpaceDN w:val="0"/>
              <w:adjustRightInd w:val="0"/>
              <w:jc w:val="center"/>
              <w:rPr>
                <w:sz w:val="20"/>
                <w:szCs w:val="20"/>
              </w:rPr>
            </w:pPr>
            <w:r w:rsidRPr="00D32177">
              <w:rPr>
                <w:sz w:val="20"/>
                <w:szCs w:val="20"/>
              </w:rPr>
              <w:t>12229</w:t>
            </w:r>
          </w:p>
        </w:tc>
      </w:tr>
      <w:tr w:rsidR="00B860C3" w:rsidRPr="00D32177" w14:paraId="7A579953" w14:textId="77777777" w:rsidTr="00EA5A0B">
        <w:trPr>
          <w:trHeight w:val="415"/>
        </w:trPr>
        <w:tc>
          <w:tcPr>
            <w:tcW w:w="709" w:type="dxa"/>
            <w:tcBorders>
              <w:right w:val="single" w:sz="4" w:space="0" w:color="auto"/>
            </w:tcBorders>
            <w:vAlign w:val="center"/>
          </w:tcPr>
          <w:p w14:paraId="6FA5836E" w14:textId="77777777" w:rsidR="00B860C3" w:rsidRPr="00D32177" w:rsidRDefault="00B860C3" w:rsidP="00EA5A0B">
            <w:pPr>
              <w:autoSpaceDE w:val="0"/>
              <w:autoSpaceDN w:val="0"/>
              <w:adjustRightInd w:val="0"/>
              <w:jc w:val="center"/>
              <w:rPr>
                <w:sz w:val="20"/>
                <w:szCs w:val="20"/>
              </w:rPr>
            </w:pPr>
          </w:p>
        </w:tc>
        <w:tc>
          <w:tcPr>
            <w:tcW w:w="3402" w:type="dxa"/>
            <w:vMerge/>
            <w:tcBorders>
              <w:bottom w:val="single" w:sz="4" w:space="0" w:color="auto"/>
              <w:right w:val="single" w:sz="4" w:space="0" w:color="auto"/>
            </w:tcBorders>
            <w:vAlign w:val="center"/>
          </w:tcPr>
          <w:p w14:paraId="3BB008D3" w14:textId="77777777" w:rsidR="00B860C3" w:rsidRPr="00D32177" w:rsidRDefault="00B860C3" w:rsidP="00EA5A0B">
            <w:pPr>
              <w:autoSpaceDE w:val="0"/>
              <w:autoSpaceDN w:val="0"/>
              <w:adjustRightInd w:val="0"/>
              <w:rPr>
                <w:sz w:val="20"/>
                <w:szCs w:val="20"/>
              </w:rPr>
            </w:pPr>
          </w:p>
        </w:tc>
        <w:tc>
          <w:tcPr>
            <w:tcW w:w="3828" w:type="dxa"/>
            <w:tcBorders>
              <w:top w:val="single" w:sz="4" w:space="0" w:color="auto"/>
              <w:left w:val="single" w:sz="4" w:space="0" w:color="auto"/>
              <w:bottom w:val="single" w:sz="4" w:space="0" w:color="auto"/>
              <w:right w:val="single" w:sz="4" w:space="0" w:color="auto"/>
            </w:tcBorders>
            <w:vAlign w:val="center"/>
          </w:tcPr>
          <w:p w14:paraId="6B4F55D9" w14:textId="77777777" w:rsidR="00B860C3" w:rsidRPr="00D32177" w:rsidRDefault="00B860C3" w:rsidP="00EA5A0B">
            <w:pPr>
              <w:autoSpaceDE w:val="0"/>
              <w:autoSpaceDN w:val="0"/>
              <w:adjustRightInd w:val="0"/>
              <w:rPr>
                <w:sz w:val="20"/>
                <w:szCs w:val="20"/>
              </w:rPr>
            </w:pPr>
            <w:r w:rsidRPr="00D32177">
              <w:rPr>
                <w:sz w:val="20"/>
                <w:szCs w:val="20"/>
              </w:rPr>
              <w:t>Уборщик территорий</w:t>
            </w:r>
          </w:p>
        </w:tc>
        <w:tc>
          <w:tcPr>
            <w:tcW w:w="1700" w:type="dxa"/>
            <w:vMerge/>
            <w:tcBorders>
              <w:left w:val="single" w:sz="4" w:space="0" w:color="auto"/>
              <w:bottom w:val="single" w:sz="4" w:space="0" w:color="auto"/>
            </w:tcBorders>
            <w:vAlign w:val="center"/>
          </w:tcPr>
          <w:p w14:paraId="5D9D65CF" w14:textId="77777777" w:rsidR="00B860C3" w:rsidRPr="00D32177" w:rsidRDefault="00B860C3" w:rsidP="00EA5A0B">
            <w:pPr>
              <w:autoSpaceDE w:val="0"/>
              <w:autoSpaceDN w:val="0"/>
              <w:adjustRightInd w:val="0"/>
              <w:jc w:val="center"/>
              <w:rPr>
                <w:sz w:val="20"/>
                <w:szCs w:val="20"/>
              </w:rPr>
            </w:pPr>
          </w:p>
        </w:tc>
      </w:tr>
      <w:tr w:rsidR="00B860C3" w:rsidRPr="00D32177" w14:paraId="6BA574AD" w14:textId="77777777" w:rsidTr="00EA5A0B">
        <w:trPr>
          <w:trHeight w:val="703"/>
        </w:trPr>
        <w:tc>
          <w:tcPr>
            <w:tcW w:w="709" w:type="dxa"/>
            <w:tcBorders>
              <w:top w:val="single" w:sz="4" w:space="0" w:color="auto"/>
              <w:bottom w:val="single" w:sz="4" w:space="0" w:color="auto"/>
              <w:right w:val="single" w:sz="4" w:space="0" w:color="auto"/>
            </w:tcBorders>
            <w:vAlign w:val="center"/>
          </w:tcPr>
          <w:p w14:paraId="0DA21146" w14:textId="77777777" w:rsidR="00B860C3" w:rsidRPr="00D32177" w:rsidRDefault="00B860C3" w:rsidP="00EA5A0B">
            <w:pPr>
              <w:autoSpaceDE w:val="0"/>
              <w:autoSpaceDN w:val="0"/>
              <w:adjustRightInd w:val="0"/>
              <w:jc w:val="center"/>
              <w:rPr>
                <w:sz w:val="20"/>
                <w:szCs w:val="20"/>
              </w:rPr>
            </w:pPr>
            <w:r w:rsidRPr="00D32177">
              <w:rPr>
                <w:sz w:val="20"/>
                <w:szCs w:val="20"/>
              </w:rPr>
              <w:t>8.</w:t>
            </w:r>
          </w:p>
        </w:tc>
        <w:tc>
          <w:tcPr>
            <w:tcW w:w="8930" w:type="dxa"/>
            <w:gridSpan w:val="3"/>
            <w:tcBorders>
              <w:top w:val="single" w:sz="4" w:space="0" w:color="auto"/>
              <w:left w:val="single" w:sz="4" w:space="0" w:color="auto"/>
              <w:bottom w:val="single" w:sz="4" w:space="0" w:color="auto"/>
            </w:tcBorders>
            <w:vAlign w:val="center"/>
          </w:tcPr>
          <w:p w14:paraId="1D7D5152" w14:textId="77777777" w:rsidR="00B860C3" w:rsidRPr="00D32177" w:rsidRDefault="00B860C3" w:rsidP="00EA5A0B">
            <w:pPr>
              <w:autoSpaceDE w:val="0"/>
              <w:autoSpaceDN w:val="0"/>
              <w:adjustRightInd w:val="0"/>
              <w:jc w:val="center"/>
              <w:rPr>
                <w:sz w:val="20"/>
                <w:szCs w:val="20"/>
              </w:rPr>
            </w:pPr>
            <w:r w:rsidRPr="00D32177">
              <w:rPr>
                <w:sz w:val="20"/>
                <w:szCs w:val="20"/>
              </w:rPr>
              <w:t>Профессиональная квалификационная группа "Общеотраслевые профессии рабочих второго уровня"</w:t>
            </w:r>
          </w:p>
        </w:tc>
      </w:tr>
      <w:tr w:rsidR="00B860C3" w:rsidRPr="00D32177" w14:paraId="5093EA28" w14:textId="77777777" w:rsidTr="00EA5A0B">
        <w:trPr>
          <w:trHeight w:val="421"/>
        </w:trPr>
        <w:tc>
          <w:tcPr>
            <w:tcW w:w="709" w:type="dxa"/>
            <w:tcBorders>
              <w:top w:val="single" w:sz="4" w:space="0" w:color="auto"/>
              <w:bottom w:val="single" w:sz="4" w:space="0" w:color="auto"/>
              <w:right w:val="single" w:sz="4" w:space="0" w:color="auto"/>
            </w:tcBorders>
            <w:vAlign w:val="center"/>
          </w:tcPr>
          <w:p w14:paraId="457A1266" w14:textId="77777777" w:rsidR="00B860C3" w:rsidRPr="00D32177" w:rsidRDefault="00B860C3" w:rsidP="00EA5A0B">
            <w:pPr>
              <w:autoSpaceDE w:val="0"/>
              <w:autoSpaceDN w:val="0"/>
              <w:adjustRightInd w:val="0"/>
              <w:jc w:val="center"/>
              <w:rPr>
                <w:sz w:val="20"/>
                <w:szCs w:val="20"/>
              </w:rPr>
            </w:pPr>
            <w:r w:rsidRPr="00D32177">
              <w:rPr>
                <w:sz w:val="20"/>
                <w:szCs w:val="20"/>
              </w:rPr>
              <w:t>8.1.</w:t>
            </w:r>
          </w:p>
        </w:tc>
        <w:tc>
          <w:tcPr>
            <w:tcW w:w="3402" w:type="dxa"/>
            <w:tcBorders>
              <w:top w:val="single" w:sz="4" w:space="0" w:color="auto"/>
              <w:bottom w:val="single" w:sz="4" w:space="0" w:color="auto"/>
              <w:right w:val="single" w:sz="4" w:space="0" w:color="auto"/>
            </w:tcBorders>
            <w:vAlign w:val="center"/>
          </w:tcPr>
          <w:p w14:paraId="7720AF23" w14:textId="77777777" w:rsidR="00B860C3" w:rsidRPr="00D32177" w:rsidRDefault="00B860C3" w:rsidP="00EA5A0B">
            <w:pPr>
              <w:autoSpaceDE w:val="0"/>
              <w:autoSpaceDN w:val="0"/>
              <w:adjustRightInd w:val="0"/>
              <w:rPr>
                <w:sz w:val="20"/>
                <w:szCs w:val="20"/>
              </w:rPr>
            </w:pPr>
            <w:r w:rsidRPr="00D32177">
              <w:rPr>
                <w:sz w:val="20"/>
                <w:szCs w:val="20"/>
              </w:rPr>
              <w:t>1 квалификационный уровень</w:t>
            </w:r>
          </w:p>
        </w:tc>
        <w:tc>
          <w:tcPr>
            <w:tcW w:w="3828" w:type="dxa"/>
            <w:tcBorders>
              <w:top w:val="single" w:sz="4" w:space="0" w:color="auto"/>
              <w:left w:val="single" w:sz="4" w:space="0" w:color="auto"/>
              <w:bottom w:val="single" w:sz="4" w:space="0" w:color="auto"/>
              <w:right w:val="single" w:sz="4" w:space="0" w:color="auto"/>
            </w:tcBorders>
            <w:vAlign w:val="center"/>
          </w:tcPr>
          <w:p w14:paraId="3BEBDAFC" w14:textId="77777777" w:rsidR="00B860C3" w:rsidRPr="00D32177" w:rsidRDefault="00B860C3" w:rsidP="00EA5A0B">
            <w:pPr>
              <w:autoSpaceDE w:val="0"/>
              <w:autoSpaceDN w:val="0"/>
              <w:adjustRightInd w:val="0"/>
              <w:rPr>
                <w:sz w:val="20"/>
                <w:szCs w:val="20"/>
              </w:rPr>
            </w:pPr>
            <w:r w:rsidRPr="00D32177">
              <w:rPr>
                <w:sz w:val="20"/>
                <w:szCs w:val="20"/>
              </w:rPr>
              <w:t>Водитель автомобиля</w:t>
            </w:r>
          </w:p>
        </w:tc>
        <w:tc>
          <w:tcPr>
            <w:tcW w:w="1700" w:type="dxa"/>
            <w:tcBorders>
              <w:top w:val="single" w:sz="4" w:space="0" w:color="auto"/>
              <w:left w:val="single" w:sz="4" w:space="0" w:color="auto"/>
              <w:bottom w:val="single" w:sz="4" w:space="0" w:color="auto"/>
            </w:tcBorders>
            <w:vAlign w:val="center"/>
          </w:tcPr>
          <w:p w14:paraId="623CC665" w14:textId="77777777" w:rsidR="00B860C3" w:rsidRPr="00D32177" w:rsidRDefault="00B860C3" w:rsidP="00EA5A0B">
            <w:pPr>
              <w:autoSpaceDE w:val="0"/>
              <w:autoSpaceDN w:val="0"/>
              <w:adjustRightInd w:val="0"/>
              <w:jc w:val="center"/>
              <w:rPr>
                <w:sz w:val="20"/>
                <w:szCs w:val="20"/>
              </w:rPr>
            </w:pPr>
            <w:r w:rsidRPr="00D32177">
              <w:rPr>
                <w:sz w:val="20"/>
                <w:szCs w:val="20"/>
              </w:rPr>
              <w:t>12975</w:t>
            </w:r>
          </w:p>
        </w:tc>
      </w:tr>
    </w:tbl>
    <w:p w14:paraId="558AD5B9" w14:textId="77777777" w:rsidR="00B860C3" w:rsidRPr="00D32177" w:rsidRDefault="00B860C3" w:rsidP="00B860C3">
      <w:pPr>
        <w:autoSpaceDE w:val="0"/>
        <w:autoSpaceDN w:val="0"/>
        <w:adjustRightInd w:val="0"/>
        <w:jc w:val="center"/>
        <w:outlineLvl w:val="0"/>
        <w:rPr>
          <w:b/>
          <w:bCs/>
          <w:color w:val="26282F"/>
          <w:sz w:val="20"/>
          <w:szCs w:val="20"/>
        </w:rPr>
      </w:pPr>
    </w:p>
    <w:p w14:paraId="204F4AE3" w14:textId="77777777" w:rsidR="00B860C3" w:rsidRPr="00D32177" w:rsidRDefault="00B860C3" w:rsidP="00B860C3">
      <w:pPr>
        <w:autoSpaceDE w:val="0"/>
        <w:autoSpaceDN w:val="0"/>
        <w:adjustRightInd w:val="0"/>
        <w:jc w:val="right"/>
        <w:outlineLvl w:val="0"/>
        <w:rPr>
          <w:bCs/>
          <w:color w:val="26282F"/>
          <w:sz w:val="20"/>
          <w:szCs w:val="20"/>
        </w:rPr>
      </w:pPr>
      <w:r w:rsidRPr="00D32177">
        <w:rPr>
          <w:bCs/>
          <w:color w:val="26282F"/>
          <w:sz w:val="20"/>
          <w:szCs w:val="20"/>
        </w:rPr>
        <w:t>Таблица N 2</w:t>
      </w:r>
    </w:p>
    <w:p w14:paraId="1CF8A662" w14:textId="77777777" w:rsidR="00B860C3" w:rsidRPr="00D32177" w:rsidRDefault="00B860C3" w:rsidP="00B860C3">
      <w:pPr>
        <w:autoSpaceDE w:val="0"/>
        <w:autoSpaceDN w:val="0"/>
        <w:adjustRightInd w:val="0"/>
        <w:jc w:val="center"/>
        <w:outlineLvl w:val="0"/>
        <w:rPr>
          <w:b/>
          <w:bCs/>
          <w:color w:val="26282F"/>
          <w:sz w:val="20"/>
          <w:szCs w:val="20"/>
        </w:rPr>
      </w:pPr>
    </w:p>
    <w:p w14:paraId="0A13AEC2" w14:textId="77777777" w:rsidR="00B860C3" w:rsidRPr="00D32177" w:rsidRDefault="00B860C3" w:rsidP="00B860C3">
      <w:pPr>
        <w:autoSpaceDE w:val="0"/>
        <w:autoSpaceDN w:val="0"/>
        <w:adjustRightInd w:val="0"/>
        <w:jc w:val="center"/>
        <w:outlineLvl w:val="0"/>
        <w:rPr>
          <w:b/>
          <w:bCs/>
          <w:color w:val="26282F"/>
          <w:sz w:val="20"/>
          <w:szCs w:val="20"/>
        </w:rPr>
      </w:pPr>
      <w:r w:rsidRPr="00D32177">
        <w:rPr>
          <w:b/>
          <w:bCs/>
          <w:color w:val="26282F"/>
          <w:sz w:val="20"/>
          <w:szCs w:val="20"/>
        </w:rPr>
        <w:t>Размеры окладов работников</w:t>
      </w:r>
      <w:r w:rsidRPr="00D32177">
        <w:rPr>
          <w:b/>
          <w:bCs/>
          <w:sz w:val="20"/>
          <w:szCs w:val="20"/>
        </w:rPr>
        <w:t xml:space="preserve"> учреждения</w:t>
      </w:r>
      <w:r w:rsidRPr="00D32177">
        <w:rPr>
          <w:b/>
          <w:bCs/>
          <w:color w:val="26282F"/>
          <w:sz w:val="20"/>
          <w:szCs w:val="20"/>
        </w:rPr>
        <w:t xml:space="preserve">, </w:t>
      </w:r>
    </w:p>
    <w:p w14:paraId="302401F3" w14:textId="77777777" w:rsidR="00B860C3" w:rsidRPr="00D32177" w:rsidRDefault="00B860C3" w:rsidP="00B860C3">
      <w:pPr>
        <w:autoSpaceDE w:val="0"/>
        <w:autoSpaceDN w:val="0"/>
        <w:adjustRightInd w:val="0"/>
        <w:jc w:val="center"/>
        <w:outlineLvl w:val="0"/>
        <w:rPr>
          <w:b/>
          <w:bCs/>
          <w:color w:val="26282F"/>
          <w:sz w:val="20"/>
          <w:szCs w:val="20"/>
        </w:rPr>
      </w:pPr>
      <w:r w:rsidRPr="00D32177">
        <w:rPr>
          <w:b/>
          <w:bCs/>
          <w:color w:val="26282F"/>
          <w:sz w:val="20"/>
          <w:szCs w:val="20"/>
        </w:rPr>
        <w:t>не отнесенных к профессиональным квалификационным группам</w:t>
      </w:r>
    </w:p>
    <w:p w14:paraId="68259AB4" w14:textId="77777777" w:rsidR="00B860C3" w:rsidRPr="00D32177" w:rsidRDefault="00B860C3" w:rsidP="00B860C3">
      <w:pPr>
        <w:autoSpaceDE w:val="0"/>
        <w:autoSpaceDN w:val="0"/>
        <w:adjustRightInd w:val="0"/>
        <w:ind w:firstLine="698"/>
        <w:jc w:val="right"/>
        <w:rPr>
          <w:bCs/>
          <w:color w:val="26282F"/>
          <w:sz w:val="20"/>
          <w:szCs w:val="20"/>
        </w:rPr>
      </w:pPr>
    </w:p>
    <w:p w14:paraId="05ACD7AA" w14:textId="77777777" w:rsidR="00B860C3" w:rsidRPr="00D32177" w:rsidRDefault="00B860C3" w:rsidP="00B860C3">
      <w:pPr>
        <w:autoSpaceDE w:val="0"/>
        <w:autoSpaceDN w:val="0"/>
        <w:adjustRightInd w:val="0"/>
        <w:ind w:firstLine="720"/>
        <w:jc w:val="both"/>
        <w:rPr>
          <w:sz w:val="20"/>
          <w:szCs w:val="20"/>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0"/>
        <w:gridCol w:w="6440"/>
        <w:gridCol w:w="2639"/>
      </w:tblGrid>
      <w:tr w:rsidR="00B860C3" w:rsidRPr="00D32177" w14:paraId="712B05A3" w14:textId="77777777" w:rsidTr="00EA5A0B">
        <w:trPr>
          <w:trHeight w:val="651"/>
        </w:trPr>
        <w:tc>
          <w:tcPr>
            <w:tcW w:w="560" w:type="dxa"/>
            <w:tcBorders>
              <w:top w:val="single" w:sz="4" w:space="0" w:color="auto"/>
              <w:bottom w:val="single" w:sz="4" w:space="0" w:color="auto"/>
              <w:right w:val="single" w:sz="4" w:space="0" w:color="auto"/>
            </w:tcBorders>
            <w:vAlign w:val="center"/>
          </w:tcPr>
          <w:p w14:paraId="52DA5A4A" w14:textId="77777777" w:rsidR="00B860C3" w:rsidRPr="00D32177" w:rsidRDefault="00B860C3" w:rsidP="00EA5A0B">
            <w:pPr>
              <w:autoSpaceDE w:val="0"/>
              <w:autoSpaceDN w:val="0"/>
              <w:adjustRightInd w:val="0"/>
              <w:jc w:val="center"/>
              <w:rPr>
                <w:sz w:val="20"/>
                <w:szCs w:val="20"/>
              </w:rPr>
            </w:pPr>
            <w:r w:rsidRPr="00D32177">
              <w:rPr>
                <w:sz w:val="20"/>
                <w:szCs w:val="20"/>
              </w:rPr>
              <w:t>N п/п</w:t>
            </w:r>
          </w:p>
        </w:tc>
        <w:tc>
          <w:tcPr>
            <w:tcW w:w="6440" w:type="dxa"/>
            <w:tcBorders>
              <w:top w:val="single" w:sz="4" w:space="0" w:color="auto"/>
              <w:left w:val="single" w:sz="4" w:space="0" w:color="auto"/>
              <w:bottom w:val="single" w:sz="4" w:space="0" w:color="auto"/>
              <w:right w:val="single" w:sz="4" w:space="0" w:color="auto"/>
            </w:tcBorders>
            <w:vAlign w:val="center"/>
          </w:tcPr>
          <w:p w14:paraId="1DC6B84E" w14:textId="77777777" w:rsidR="00B860C3" w:rsidRPr="00D32177" w:rsidRDefault="00B860C3" w:rsidP="00EA5A0B">
            <w:pPr>
              <w:autoSpaceDE w:val="0"/>
              <w:autoSpaceDN w:val="0"/>
              <w:adjustRightInd w:val="0"/>
              <w:jc w:val="center"/>
              <w:rPr>
                <w:sz w:val="20"/>
                <w:szCs w:val="20"/>
              </w:rPr>
            </w:pPr>
            <w:r w:rsidRPr="00D32177">
              <w:rPr>
                <w:sz w:val="20"/>
                <w:szCs w:val="20"/>
              </w:rPr>
              <w:t>Наименование должности (категория работников)</w:t>
            </w:r>
          </w:p>
        </w:tc>
        <w:tc>
          <w:tcPr>
            <w:tcW w:w="2639" w:type="dxa"/>
            <w:tcBorders>
              <w:top w:val="single" w:sz="4" w:space="0" w:color="auto"/>
              <w:left w:val="single" w:sz="4" w:space="0" w:color="auto"/>
              <w:bottom w:val="single" w:sz="4" w:space="0" w:color="auto"/>
            </w:tcBorders>
            <w:vAlign w:val="center"/>
          </w:tcPr>
          <w:p w14:paraId="6B993FA1" w14:textId="77777777" w:rsidR="00B860C3" w:rsidRPr="00D32177" w:rsidRDefault="00B860C3" w:rsidP="00EA5A0B">
            <w:pPr>
              <w:autoSpaceDE w:val="0"/>
              <w:autoSpaceDN w:val="0"/>
              <w:adjustRightInd w:val="0"/>
              <w:jc w:val="center"/>
              <w:rPr>
                <w:sz w:val="20"/>
                <w:szCs w:val="20"/>
              </w:rPr>
            </w:pPr>
            <w:r w:rsidRPr="00D32177">
              <w:rPr>
                <w:sz w:val="20"/>
                <w:szCs w:val="20"/>
              </w:rPr>
              <w:t>Оклад (рублей)</w:t>
            </w:r>
          </w:p>
        </w:tc>
      </w:tr>
      <w:tr w:rsidR="00B860C3" w:rsidRPr="00D32177" w14:paraId="577722E3" w14:textId="77777777" w:rsidTr="00EA5A0B">
        <w:tc>
          <w:tcPr>
            <w:tcW w:w="560" w:type="dxa"/>
            <w:tcBorders>
              <w:top w:val="single" w:sz="4" w:space="0" w:color="auto"/>
              <w:bottom w:val="single" w:sz="4" w:space="0" w:color="auto"/>
              <w:right w:val="single" w:sz="4" w:space="0" w:color="auto"/>
            </w:tcBorders>
            <w:vAlign w:val="center"/>
          </w:tcPr>
          <w:p w14:paraId="1A842BB0" w14:textId="77777777" w:rsidR="00B860C3" w:rsidRPr="00D32177" w:rsidRDefault="00B860C3" w:rsidP="00EA5A0B">
            <w:pPr>
              <w:autoSpaceDE w:val="0"/>
              <w:autoSpaceDN w:val="0"/>
              <w:adjustRightInd w:val="0"/>
              <w:jc w:val="center"/>
              <w:rPr>
                <w:sz w:val="20"/>
                <w:szCs w:val="20"/>
              </w:rPr>
            </w:pPr>
            <w:r w:rsidRPr="00D32177">
              <w:rPr>
                <w:sz w:val="20"/>
                <w:szCs w:val="20"/>
              </w:rPr>
              <w:t>1.</w:t>
            </w:r>
          </w:p>
        </w:tc>
        <w:tc>
          <w:tcPr>
            <w:tcW w:w="6440" w:type="dxa"/>
            <w:tcBorders>
              <w:top w:val="single" w:sz="4" w:space="0" w:color="auto"/>
              <w:left w:val="single" w:sz="4" w:space="0" w:color="auto"/>
              <w:bottom w:val="single" w:sz="4" w:space="0" w:color="auto"/>
              <w:right w:val="single" w:sz="4" w:space="0" w:color="auto"/>
            </w:tcBorders>
          </w:tcPr>
          <w:p w14:paraId="5B8CC0F3" w14:textId="77777777" w:rsidR="00B860C3" w:rsidRPr="00D32177" w:rsidRDefault="00B860C3" w:rsidP="00EA5A0B">
            <w:pPr>
              <w:autoSpaceDE w:val="0"/>
              <w:autoSpaceDN w:val="0"/>
              <w:adjustRightInd w:val="0"/>
              <w:jc w:val="both"/>
              <w:rPr>
                <w:sz w:val="20"/>
                <w:szCs w:val="20"/>
              </w:rPr>
            </w:pPr>
            <w:r w:rsidRPr="00D32177">
              <w:rPr>
                <w:sz w:val="20"/>
                <w:szCs w:val="20"/>
              </w:rPr>
              <w:t>Помощник по уходу</w:t>
            </w:r>
          </w:p>
        </w:tc>
        <w:tc>
          <w:tcPr>
            <w:tcW w:w="2639" w:type="dxa"/>
            <w:tcBorders>
              <w:top w:val="single" w:sz="4" w:space="0" w:color="auto"/>
              <w:left w:val="single" w:sz="4" w:space="0" w:color="auto"/>
              <w:bottom w:val="single" w:sz="4" w:space="0" w:color="auto"/>
            </w:tcBorders>
          </w:tcPr>
          <w:p w14:paraId="41D30517" w14:textId="77777777" w:rsidR="00B860C3" w:rsidRPr="00D32177" w:rsidRDefault="00B860C3" w:rsidP="00EA5A0B">
            <w:pPr>
              <w:autoSpaceDE w:val="0"/>
              <w:autoSpaceDN w:val="0"/>
              <w:adjustRightInd w:val="0"/>
              <w:jc w:val="center"/>
              <w:rPr>
                <w:sz w:val="20"/>
                <w:szCs w:val="20"/>
              </w:rPr>
            </w:pPr>
            <w:r w:rsidRPr="00D32177">
              <w:rPr>
                <w:sz w:val="20"/>
                <w:szCs w:val="20"/>
              </w:rPr>
              <w:t>20232</w:t>
            </w:r>
          </w:p>
        </w:tc>
      </w:tr>
    </w:tbl>
    <w:p w14:paraId="10824F03" w14:textId="77777777" w:rsidR="00B860C3" w:rsidRPr="00D32177" w:rsidRDefault="00B860C3" w:rsidP="00B860C3">
      <w:pPr>
        <w:autoSpaceDE w:val="0"/>
        <w:autoSpaceDN w:val="0"/>
        <w:adjustRightInd w:val="0"/>
        <w:ind w:firstLine="698"/>
        <w:jc w:val="right"/>
        <w:rPr>
          <w:bCs/>
          <w:color w:val="26282F"/>
          <w:sz w:val="20"/>
          <w:szCs w:val="20"/>
        </w:rPr>
      </w:pPr>
    </w:p>
    <w:p w14:paraId="164115E3" w14:textId="1E06BF20" w:rsidR="00B860C3" w:rsidRPr="00D32177" w:rsidRDefault="00B76BD6" w:rsidP="00B860C3">
      <w:pPr>
        <w:autoSpaceDE w:val="0"/>
        <w:autoSpaceDN w:val="0"/>
        <w:adjustRightInd w:val="0"/>
        <w:ind w:firstLine="698"/>
        <w:jc w:val="right"/>
        <w:rPr>
          <w:bCs/>
          <w:color w:val="26282F"/>
          <w:sz w:val="20"/>
          <w:szCs w:val="20"/>
        </w:rPr>
      </w:pPr>
      <w:r w:rsidRPr="00D32177">
        <w:rPr>
          <w:bCs/>
          <w:color w:val="26282F"/>
          <w:sz w:val="20"/>
          <w:szCs w:val="20"/>
        </w:rPr>
        <w:lastRenderedPageBreak/>
        <w:t>Приложение N</w:t>
      </w:r>
      <w:r w:rsidR="00B860C3" w:rsidRPr="00D32177">
        <w:rPr>
          <w:bCs/>
          <w:color w:val="26282F"/>
          <w:sz w:val="20"/>
          <w:szCs w:val="20"/>
        </w:rPr>
        <w:t xml:space="preserve"> 2 </w:t>
      </w:r>
    </w:p>
    <w:p w14:paraId="59F16707" w14:textId="77777777" w:rsidR="00B860C3" w:rsidRPr="00D32177" w:rsidRDefault="00B860C3" w:rsidP="00B860C3">
      <w:pPr>
        <w:autoSpaceDE w:val="0"/>
        <w:autoSpaceDN w:val="0"/>
        <w:adjustRightInd w:val="0"/>
        <w:ind w:firstLine="698"/>
        <w:jc w:val="right"/>
        <w:rPr>
          <w:bCs/>
          <w:color w:val="26282F"/>
          <w:sz w:val="20"/>
          <w:szCs w:val="20"/>
        </w:rPr>
      </w:pPr>
      <w:r w:rsidRPr="00D32177">
        <w:rPr>
          <w:bCs/>
          <w:color w:val="26282F"/>
          <w:sz w:val="20"/>
          <w:szCs w:val="20"/>
        </w:rPr>
        <w:t>к Положению о системе оплаты труда работников</w:t>
      </w:r>
    </w:p>
    <w:p w14:paraId="1D0A4EE9" w14:textId="77777777" w:rsidR="00B860C3" w:rsidRPr="00D32177" w:rsidRDefault="00B860C3" w:rsidP="00B860C3">
      <w:pPr>
        <w:autoSpaceDE w:val="0"/>
        <w:autoSpaceDN w:val="0"/>
        <w:adjustRightInd w:val="0"/>
        <w:ind w:firstLine="698"/>
        <w:jc w:val="right"/>
        <w:rPr>
          <w:bCs/>
          <w:color w:val="26282F"/>
          <w:sz w:val="20"/>
          <w:szCs w:val="20"/>
        </w:rPr>
      </w:pPr>
      <w:r w:rsidRPr="00D32177">
        <w:rPr>
          <w:bCs/>
          <w:color w:val="26282F"/>
          <w:sz w:val="20"/>
          <w:szCs w:val="20"/>
        </w:rPr>
        <w:t xml:space="preserve">муниципального бюджетного учреждения </w:t>
      </w:r>
    </w:p>
    <w:p w14:paraId="2F82128B" w14:textId="77777777" w:rsidR="00B860C3" w:rsidRPr="00D32177" w:rsidRDefault="00B860C3" w:rsidP="00B860C3">
      <w:pPr>
        <w:autoSpaceDE w:val="0"/>
        <w:autoSpaceDN w:val="0"/>
        <w:adjustRightInd w:val="0"/>
        <w:ind w:firstLine="698"/>
        <w:jc w:val="right"/>
        <w:rPr>
          <w:bCs/>
          <w:color w:val="26282F"/>
          <w:sz w:val="20"/>
          <w:szCs w:val="20"/>
        </w:rPr>
      </w:pPr>
      <w:r w:rsidRPr="00D32177">
        <w:rPr>
          <w:bCs/>
          <w:color w:val="26282F"/>
          <w:sz w:val="20"/>
          <w:szCs w:val="20"/>
        </w:rPr>
        <w:t>"Бессоновский комплексный центр социального</w:t>
      </w:r>
    </w:p>
    <w:p w14:paraId="2C0E266E" w14:textId="77777777" w:rsidR="00B860C3" w:rsidRPr="00D32177" w:rsidRDefault="00B860C3" w:rsidP="00B860C3">
      <w:pPr>
        <w:autoSpaceDE w:val="0"/>
        <w:autoSpaceDN w:val="0"/>
        <w:adjustRightInd w:val="0"/>
        <w:ind w:firstLine="698"/>
        <w:jc w:val="right"/>
        <w:rPr>
          <w:bCs/>
          <w:color w:val="26282F"/>
          <w:sz w:val="20"/>
          <w:szCs w:val="20"/>
        </w:rPr>
      </w:pPr>
      <w:r w:rsidRPr="00D32177">
        <w:rPr>
          <w:bCs/>
          <w:color w:val="26282F"/>
          <w:sz w:val="20"/>
          <w:szCs w:val="20"/>
        </w:rPr>
        <w:t xml:space="preserve"> обслуживания населения", </w:t>
      </w:r>
    </w:p>
    <w:p w14:paraId="35E50BD3" w14:textId="77777777" w:rsidR="00B860C3" w:rsidRPr="00D32177" w:rsidRDefault="00B860C3" w:rsidP="00B860C3">
      <w:pPr>
        <w:autoSpaceDE w:val="0"/>
        <w:autoSpaceDN w:val="0"/>
        <w:adjustRightInd w:val="0"/>
        <w:ind w:firstLine="698"/>
        <w:jc w:val="right"/>
        <w:rPr>
          <w:bCs/>
          <w:color w:val="26282F"/>
          <w:sz w:val="20"/>
          <w:szCs w:val="20"/>
        </w:rPr>
      </w:pPr>
      <w:r w:rsidRPr="00D32177">
        <w:rPr>
          <w:bCs/>
          <w:color w:val="26282F"/>
          <w:sz w:val="20"/>
          <w:szCs w:val="20"/>
        </w:rPr>
        <w:t xml:space="preserve">утвержденному </w:t>
      </w:r>
    </w:p>
    <w:p w14:paraId="2F036A88" w14:textId="77777777" w:rsidR="00B860C3" w:rsidRPr="00D32177" w:rsidRDefault="00B860C3" w:rsidP="00B860C3">
      <w:pPr>
        <w:autoSpaceDE w:val="0"/>
        <w:autoSpaceDN w:val="0"/>
        <w:adjustRightInd w:val="0"/>
        <w:ind w:firstLine="698"/>
        <w:jc w:val="right"/>
        <w:rPr>
          <w:bCs/>
          <w:color w:val="26282F"/>
          <w:sz w:val="20"/>
          <w:szCs w:val="20"/>
        </w:rPr>
      </w:pPr>
      <w:r w:rsidRPr="00D32177">
        <w:rPr>
          <w:bCs/>
          <w:color w:val="26282F"/>
          <w:sz w:val="20"/>
          <w:szCs w:val="20"/>
        </w:rPr>
        <w:t xml:space="preserve">постановлением </w:t>
      </w:r>
    </w:p>
    <w:p w14:paraId="311AA4D2" w14:textId="77777777" w:rsidR="00B860C3" w:rsidRPr="00D32177" w:rsidRDefault="00B860C3" w:rsidP="00B860C3">
      <w:pPr>
        <w:autoSpaceDE w:val="0"/>
        <w:autoSpaceDN w:val="0"/>
        <w:adjustRightInd w:val="0"/>
        <w:ind w:firstLine="698"/>
        <w:jc w:val="right"/>
        <w:rPr>
          <w:bCs/>
          <w:color w:val="26282F"/>
          <w:sz w:val="20"/>
          <w:szCs w:val="20"/>
        </w:rPr>
      </w:pPr>
      <w:r w:rsidRPr="00D32177">
        <w:rPr>
          <w:bCs/>
          <w:color w:val="26282F"/>
          <w:sz w:val="20"/>
          <w:szCs w:val="20"/>
        </w:rPr>
        <w:t>администрации Бессоновского района</w:t>
      </w:r>
    </w:p>
    <w:p w14:paraId="6631D5B7" w14:textId="77777777" w:rsidR="00B860C3" w:rsidRPr="00D32177" w:rsidRDefault="00B860C3" w:rsidP="00B860C3">
      <w:pPr>
        <w:autoSpaceDE w:val="0"/>
        <w:autoSpaceDN w:val="0"/>
        <w:adjustRightInd w:val="0"/>
        <w:ind w:firstLine="698"/>
        <w:jc w:val="right"/>
        <w:rPr>
          <w:bCs/>
          <w:color w:val="26282F"/>
          <w:sz w:val="20"/>
          <w:szCs w:val="20"/>
        </w:rPr>
      </w:pPr>
      <w:r w:rsidRPr="00D32177">
        <w:rPr>
          <w:bCs/>
          <w:color w:val="26282F"/>
          <w:sz w:val="20"/>
          <w:szCs w:val="20"/>
        </w:rPr>
        <w:t>Пензенской области</w:t>
      </w:r>
    </w:p>
    <w:p w14:paraId="6B4B03BA" w14:textId="31A018AC" w:rsidR="00B860C3" w:rsidRPr="00D32177" w:rsidRDefault="00C93A56" w:rsidP="00C93A56">
      <w:pPr>
        <w:autoSpaceDE w:val="0"/>
        <w:autoSpaceDN w:val="0"/>
        <w:adjustRightInd w:val="0"/>
        <w:jc w:val="right"/>
        <w:rPr>
          <w:b/>
          <w:sz w:val="20"/>
          <w:szCs w:val="20"/>
        </w:rPr>
      </w:pPr>
      <w:r w:rsidRPr="00D32177">
        <w:rPr>
          <w:bCs/>
          <w:color w:val="26282F"/>
          <w:sz w:val="20"/>
          <w:szCs w:val="20"/>
        </w:rPr>
        <w:t>от 16 июня 2025 года № 64</w:t>
      </w:r>
      <w:r w:rsidR="00905C74" w:rsidRPr="00D32177">
        <w:rPr>
          <w:bCs/>
          <w:color w:val="26282F"/>
          <w:sz w:val="20"/>
          <w:szCs w:val="20"/>
        </w:rPr>
        <w:t>9</w:t>
      </w:r>
    </w:p>
    <w:p w14:paraId="63B038E7" w14:textId="77777777" w:rsidR="00B860C3" w:rsidRPr="00D32177" w:rsidRDefault="00B860C3" w:rsidP="00B860C3">
      <w:pPr>
        <w:autoSpaceDE w:val="0"/>
        <w:autoSpaceDN w:val="0"/>
        <w:adjustRightInd w:val="0"/>
        <w:jc w:val="center"/>
        <w:rPr>
          <w:b/>
          <w:sz w:val="20"/>
          <w:szCs w:val="20"/>
        </w:rPr>
      </w:pPr>
    </w:p>
    <w:p w14:paraId="30585989" w14:textId="77777777" w:rsidR="00B860C3" w:rsidRPr="00D32177" w:rsidRDefault="00B860C3" w:rsidP="00B860C3">
      <w:pPr>
        <w:autoSpaceDE w:val="0"/>
        <w:autoSpaceDN w:val="0"/>
        <w:adjustRightInd w:val="0"/>
        <w:jc w:val="center"/>
        <w:rPr>
          <w:b/>
          <w:sz w:val="20"/>
          <w:szCs w:val="20"/>
        </w:rPr>
      </w:pPr>
      <w:r w:rsidRPr="00D32177">
        <w:rPr>
          <w:b/>
          <w:sz w:val="20"/>
          <w:szCs w:val="20"/>
        </w:rPr>
        <w:t>Перечень</w:t>
      </w:r>
    </w:p>
    <w:p w14:paraId="486F9F3B" w14:textId="77777777" w:rsidR="00B860C3" w:rsidRPr="00D32177" w:rsidRDefault="00B860C3" w:rsidP="00B860C3">
      <w:pPr>
        <w:autoSpaceDE w:val="0"/>
        <w:autoSpaceDN w:val="0"/>
        <w:adjustRightInd w:val="0"/>
        <w:jc w:val="center"/>
        <w:rPr>
          <w:b/>
          <w:sz w:val="20"/>
          <w:szCs w:val="20"/>
        </w:rPr>
      </w:pPr>
      <w:r w:rsidRPr="00D32177">
        <w:rPr>
          <w:b/>
          <w:sz w:val="20"/>
          <w:szCs w:val="20"/>
        </w:rPr>
        <w:t>должностей специалистов учреждения, входящих в профессиональные квалификационные группы должностей работников, занятых в сфере здравоохранения и предоставления социальных услуг, по которым устанавливается повышающий коэффициент к окладу за работу в сельской местности</w:t>
      </w:r>
    </w:p>
    <w:p w14:paraId="13EF0B79" w14:textId="77777777" w:rsidR="00B860C3" w:rsidRPr="00D32177" w:rsidRDefault="00B860C3" w:rsidP="00B860C3">
      <w:pPr>
        <w:ind w:firstLine="709"/>
        <w:jc w:val="both"/>
        <w:rPr>
          <w:sz w:val="20"/>
          <w:szCs w:val="2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0"/>
        <w:gridCol w:w="5394"/>
        <w:gridCol w:w="3685"/>
      </w:tblGrid>
      <w:tr w:rsidR="00B860C3" w:rsidRPr="00D32177" w14:paraId="3428BD7E" w14:textId="77777777" w:rsidTr="00EA5A0B">
        <w:tc>
          <w:tcPr>
            <w:tcW w:w="560" w:type="dxa"/>
            <w:tcBorders>
              <w:top w:val="single" w:sz="4" w:space="0" w:color="auto"/>
              <w:bottom w:val="single" w:sz="4" w:space="0" w:color="auto"/>
              <w:right w:val="single" w:sz="4" w:space="0" w:color="auto"/>
            </w:tcBorders>
            <w:vAlign w:val="center"/>
          </w:tcPr>
          <w:p w14:paraId="5497ED75" w14:textId="77777777" w:rsidR="00B860C3" w:rsidRPr="00D32177" w:rsidRDefault="00B860C3" w:rsidP="00EA5A0B">
            <w:pPr>
              <w:autoSpaceDE w:val="0"/>
              <w:autoSpaceDN w:val="0"/>
              <w:adjustRightInd w:val="0"/>
              <w:jc w:val="center"/>
              <w:rPr>
                <w:sz w:val="20"/>
                <w:szCs w:val="20"/>
              </w:rPr>
            </w:pPr>
            <w:r w:rsidRPr="00D32177">
              <w:rPr>
                <w:sz w:val="20"/>
                <w:szCs w:val="20"/>
              </w:rPr>
              <w:t>N п/п</w:t>
            </w:r>
          </w:p>
        </w:tc>
        <w:tc>
          <w:tcPr>
            <w:tcW w:w="5394" w:type="dxa"/>
            <w:tcBorders>
              <w:top w:val="single" w:sz="4" w:space="0" w:color="auto"/>
              <w:left w:val="single" w:sz="4" w:space="0" w:color="auto"/>
              <w:bottom w:val="single" w:sz="4" w:space="0" w:color="auto"/>
              <w:right w:val="single" w:sz="4" w:space="0" w:color="auto"/>
            </w:tcBorders>
            <w:vAlign w:val="center"/>
          </w:tcPr>
          <w:p w14:paraId="637D8CCD" w14:textId="77777777" w:rsidR="00B860C3" w:rsidRPr="00D32177" w:rsidRDefault="00B860C3" w:rsidP="00EA5A0B">
            <w:pPr>
              <w:autoSpaceDE w:val="0"/>
              <w:autoSpaceDN w:val="0"/>
              <w:adjustRightInd w:val="0"/>
              <w:jc w:val="center"/>
              <w:rPr>
                <w:sz w:val="20"/>
                <w:szCs w:val="20"/>
              </w:rPr>
            </w:pPr>
            <w:r w:rsidRPr="00D32177">
              <w:rPr>
                <w:sz w:val="20"/>
                <w:szCs w:val="20"/>
              </w:rPr>
              <w:t>Наименование должностей</w:t>
            </w:r>
          </w:p>
        </w:tc>
        <w:tc>
          <w:tcPr>
            <w:tcW w:w="3685" w:type="dxa"/>
            <w:tcBorders>
              <w:top w:val="single" w:sz="4" w:space="0" w:color="auto"/>
              <w:left w:val="single" w:sz="4" w:space="0" w:color="auto"/>
              <w:bottom w:val="single" w:sz="4" w:space="0" w:color="auto"/>
            </w:tcBorders>
            <w:vAlign w:val="center"/>
          </w:tcPr>
          <w:p w14:paraId="628F7282" w14:textId="77777777" w:rsidR="00B860C3" w:rsidRPr="00D32177" w:rsidRDefault="00B860C3" w:rsidP="00EA5A0B">
            <w:pPr>
              <w:autoSpaceDE w:val="0"/>
              <w:autoSpaceDN w:val="0"/>
              <w:adjustRightInd w:val="0"/>
              <w:jc w:val="center"/>
              <w:rPr>
                <w:sz w:val="20"/>
                <w:szCs w:val="20"/>
              </w:rPr>
            </w:pPr>
            <w:r w:rsidRPr="00D32177">
              <w:rPr>
                <w:sz w:val="20"/>
                <w:szCs w:val="20"/>
              </w:rPr>
              <w:t>Размер выплат к окладу, коэффициент</w:t>
            </w:r>
          </w:p>
        </w:tc>
      </w:tr>
      <w:tr w:rsidR="00B860C3" w:rsidRPr="00D32177" w14:paraId="11E677D5" w14:textId="77777777" w:rsidTr="00EA5A0B">
        <w:tc>
          <w:tcPr>
            <w:tcW w:w="560" w:type="dxa"/>
            <w:tcBorders>
              <w:top w:val="single" w:sz="4" w:space="0" w:color="auto"/>
              <w:bottom w:val="single" w:sz="4" w:space="0" w:color="auto"/>
              <w:right w:val="single" w:sz="4" w:space="0" w:color="auto"/>
            </w:tcBorders>
          </w:tcPr>
          <w:p w14:paraId="19FA6391" w14:textId="77777777" w:rsidR="00B860C3" w:rsidRPr="00D32177" w:rsidRDefault="00B860C3" w:rsidP="00EA5A0B">
            <w:pPr>
              <w:autoSpaceDE w:val="0"/>
              <w:autoSpaceDN w:val="0"/>
              <w:adjustRightInd w:val="0"/>
              <w:jc w:val="center"/>
              <w:rPr>
                <w:sz w:val="20"/>
                <w:szCs w:val="20"/>
              </w:rPr>
            </w:pPr>
            <w:r w:rsidRPr="00D32177">
              <w:rPr>
                <w:sz w:val="20"/>
                <w:szCs w:val="20"/>
              </w:rPr>
              <w:t>1</w:t>
            </w:r>
          </w:p>
        </w:tc>
        <w:tc>
          <w:tcPr>
            <w:tcW w:w="5394" w:type="dxa"/>
            <w:tcBorders>
              <w:top w:val="single" w:sz="4" w:space="0" w:color="auto"/>
              <w:left w:val="single" w:sz="4" w:space="0" w:color="auto"/>
              <w:bottom w:val="single" w:sz="4" w:space="0" w:color="auto"/>
              <w:right w:val="single" w:sz="4" w:space="0" w:color="auto"/>
            </w:tcBorders>
          </w:tcPr>
          <w:p w14:paraId="35CA6E85" w14:textId="77777777" w:rsidR="00B860C3" w:rsidRPr="00D32177" w:rsidRDefault="00B860C3" w:rsidP="00EA5A0B">
            <w:pPr>
              <w:autoSpaceDE w:val="0"/>
              <w:autoSpaceDN w:val="0"/>
              <w:adjustRightInd w:val="0"/>
              <w:jc w:val="center"/>
              <w:rPr>
                <w:sz w:val="20"/>
                <w:szCs w:val="20"/>
              </w:rPr>
            </w:pPr>
            <w:r w:rsidRPr="00D32177">
              <w:rPr>
                <w:sz w:val="20"/>
                <w:szCs w:val="20"/>
              </w:rPr>
              <w:t>2</w:t>
            </w:r>
          </w:p>
        </w:tc>
        <w:tc>
          <w:tcPr>
            <w:tcW w:w="3685" w:type="dxa"/>
            <w:tcBorders>
              <w:top w:val="single" w:sz="4" w:space="0" w:color="auto"/>
              <w:left w:val="single" w:sz="4" w:space="0" w:color="auto"/>
              <w:bottom w:val="single" w:sz="4" w:space="0" w:color="auto"/>
            </w:tcBorders>
          </w:tcPr>
          <w:p w14:paraId="31FEAAAD" w14:textId="77777777" w:rsidR="00B860C3" w:rsidRPr="00D32177" w:rsidRDefault="00B860C3" w:rsidP="00EA5A0B">
            <w:pPr>
              <w:autoSpaceDE w:val="0"/>
              <w:autoSpaceDN w:val="0"/>
              <w:adjustRightInd w:val="0"/>
              <w:jc w:val="center"/>
              <w:rPr>
                <w:sz w:val="20"/>
                <w:szCs w:val="20"/>
              </w:rPr>
            </w:pPr>
            <w:r w:rsidRPr="00D32177">
              <w:rPr>
                <w:sz w:val="20"/>
                <w:szCs w:val="20"/>
              </w:rPr>
              <w:t>3</w:t>
            </w:r>
          </w:p>
        </w:tc>
      </w:tr>
      <w:tr w:rsidR="00B860C3" w:rsidRPr="00D32177" w14:paraId="192B6C5D" w14:textId="77777777" w:rsidTr="00EA5A0B">
        <w:tc>
          <w:tcPr>
            <w:tcW w:w="560" w:type="dxa"/>
            <w:tcBorders>
              <w:top w:val="single" w:sz="4" w:space="0" w:color="auto"/>
              <w:bottom w:val="single" w:sz="4" w:space="0" w:color="auto"/>
              <w:right w:val="single" w:sz="4" w:space="0" w:color="auto"/>
            </w:tcBorders>
            <w:vAlign w:val="center"/>
          </w:tcPr>
          <w:p w14:paraId="518FD6B5" w14:textId="77777777" w:rsidR="00B860C3" w:rsidRPr="00D32177" w:rsidRDefault="00B860C3" w:rsidP="00EA5A0B">
            <w:pPr>
              <w:autoSpaceDE w:val="0"/>
              <w:autoSpaceDN w:val="0"/>
              <w:adjustRightInd w:val="0"/>
              <w:jc w:val="center"/>
              <w:rPr>
                <w:sz w:val="20"/>
                <w:szCs w:val="20"/>
              </w:rPr>
            </w:pPr>
            <w:r w:rsidRPr="00D32177">
              <w:rPr>
                <w:sz w:val="20"/>
                <w:szCs w:val="20"/>
              </w:rPr>
              <w:t>1.</w:t>
            </w:r>
          </w:p>
        </w:tc>
        <w:tc>
          <w:tcPr>
            <w:tcW w:w="5394" w:type="dxa"/>
            <w:tcBorders>
              <w:top w:val="single" w:sz="4" w:space="0" w:color="auto"/>
              <w:left w:val="single" w:sz="4" w:space="0" w:color="auto"/>
              <w:bottom w:val="single" w:sz="4" w:space="0" w:color="auto"/>
              <w:right w:val="single" w:sz="4" w:space="0" w:color="auto"/>
            </w:tcBorders>
            <w:vAlign w:val="center"/>
          </w:tcPr>
          <w:p w14:paraId="162CBDAA" w14:textId="77777777" w:rsidR="00B860C3" w:rsidRPr="00D32177" w:rsidRDefault="00B860C3" w:rsidP="00EA5A0B">
            <w:pPr>
              <w:autoSpaceDE w:val="0"/>
              <w:autoSpaceDN w:val="0"/>
              <w:adjustRightInd w:val="0"/>
              <w:rPr>
                <w:sz w:val="20"/>
                <w:szCs w:val="20"/>
              </w:rPr>
            </w:pPr>
            <w:r w:rsidRPr="00D32177">
              <w:rPr>
                <w:sz w:val="20"/>
                <w:szCs w:val="20"/>
              </w:rPr>
              <w:t>Заведующий отделением (службой)</w:t>
            </w:r>
          </w:p>
        </w:tc>
        <w:tc>
          <w:tcPr>
            <w:tcW w:w="3685" w:type="dxa"/>
            <w:vMerge w:val="restart"/>
            <w:tcBorders>
              <w:top w:val="single" w:sz="4" w:space="0" w:color="auto"/>
              <w:left w:val="single" w:sz="4" w:space="0" w:color="auto"/>
            </w:tcBorders>
            <w:vAlign w:val="center"/>
          </w:tcPr>
          <w:p w14:paraId="4D74E96A" w14:textId="77777777" w:rsidR="00B860C3" w:rsidRPr="00D32177" w:rsidRDefault="00B860C3" w:rsidP="00EA5A0B">
            <w:pPr>
              <w:autoSpaceDE w:val="0"/>
              <w:autoSpaceDN w:val="0"/>
              <w:adjustRightInd w:val="0"/>
              <w:jc w:val="center"/>
              <w:rPr>
                <w:sz w:val="20"/>
                <w:szCs w:val="20"/>
              </w:rPr>
            </w:pPr>
            <w:r w:rsidRPr="00D32177">
              <w:rPr>
                <w:sz w:val="20"/>
                <w:szCs w:val="20"/>
              </w:rPr>
              <w:t>0,25</w:t>
            </w:r>
          </w:p>
        </w:tc>
      </w:tr>
      <w:tr w:rsidR="00B860C3" w:rsidRPr="00D32177" w14:paraId="1EE5429A" w14:textId="77777777" w:rsidTr="00EA5A0B">
        <w:tc>
          <w:tcPr>
            <w:tcW w:w="560" w:type="dxa"/>
            <w:tcBorders>
              <w:top w:val="single" w:sz="4" w:space="0" w:color="auto"/>
              <w:bottom w:val="single" w:sz="4" w:space="0" w:color="auto"/>
              <w:right w:val="single" w:sz="4" w:space="0" w:color="auto"/>
            </w:tcBorders>
            <w:vAlign w:val="center"/>
          </w:tcPr>
          <w:p w14:paraId="31E8F1FF" w14:textId="77777777" w:rsidR="00B860C3" w:rsidRPr="00D32177" w:rsidRDefault="00B860C3" w:rsidP="00EA5A0B">
            <w:pPr>
              <w:autoSpaceDE w:val="0"/>
              <w:autoSpaceDN w:val="0"/>
              <w:adjustRightInd w:val="0"/>
              <w:jc w:val="center"/>
              <w:rPr>
                <w:sz w:val="20"/>
                <w:szCs w:val="20"/>
              </w:rPr>
            </w:pPr>
            <w:r w:rsidRPr="00D32177">
              <w:rPr>
                <w:sz w:val="20"/>
                <w:szCs w:val="20"/>
              </w:rPr>
              <w:t>2.</w:t>
            </w:r>
          </w:p>
        </w:tc>
        <w:tc>
          <w:tcPr>
            <w:tcW w:w="5394" w:type="dxa"/>
            <w:tcBorders>
              <w:top w:val="single" w:sz="4" w:space="0" w:color="auto"/>
              <w:left w:val="single" w:sz="4" w:space="0" w:color="auto"/>
              <w:bottom w:val="single" w:sz="4" w:space="0" w:color="auto"/>
              <w:right w:val="single" w:sz="4" w:space="0" w:color="auto"/>
            </w:tcBorders>
            <w:vAlign w:val="center"/>
          </w:tcPr>
          <w:p w14:paraId="50987EAE" w14:textId="77777777" w:rsidR="00B860C3" w:rsidRPr="00D32177" w:rsidRDefault="00B860C3" w:rsidP="00EA5A0B">
            <w:pPr>
              <w:autoSpaceDE w:val="0"/>
              <w:autoSpaceDN w:val="0"/>
              <w:adjustRightInd w:val="0"/>
              <w:rPr>
                <w:sz w:val="20"/>
                <w:szCs w:val="20"/>
              </w:rPr>
            </w:pPr>
            <w:r w:rsidRPr="00D32177">
              <w:rPr>
                <w:sz w:val="20"/>
                <w:szCs w:val="20"/>
              </w:rPr>
              <w:t>Специалист по социальной работе</w:t>
            </w:r>
          </w:p>
        </w:tc>
        <w:tc>
          <w:tcPr>
            <w:tcW w:w="3685" w:type="dxa"/>
            <w:vMerge/>
            <w:tcBorders>
              <w:top w:val="single" w:sz="4" w:space="0" w:color="auto"/>
              <w:left w:val="single" w:sz="4" w:space="0" w:color="auto"/>
            </w:tcBorders>
            <w:vAlign w:val="center"/>
          </w:tcPr>
          <w:p w14:paraId="0540B826" w14:textId="77777777" w:rsidR="00B860C3" w:rsidRPr="00D32177" w:rsidRDefault="00B860C3" w:rsidP="00EA5A0B">
            <w:pPr>
              <w:autoSpaceDE w:val="0"/>
              <w:autoSpaceDN w:val="0"/>
              <w:adjustRightInd w:val="0"/>
              <w:jc w:val="center"/>
              <w:rPr>
                <w:sz w:val="20"/>
                <w:szCs w:val="20"/>
              </w:rPr>
            </w:pPr>
          </w:p>
        </w:tc>
      </w:tr>
      <w:tr w:rsidR="00B860C3" w:rsidRPr="00D32177" w14:paraId="78BF09AD" w14:textId="77777777" w:rsidTr="00EA5A0B">
        <w:tc>
          <w:tcPr>
            <w:tcW w:w="560" w:type="dxa"/>
            <w:tcBorders>
              <w:top w:val="single" w:sz="4" w:space="0" w:color="auto"/>
              <w:bottom w:val="single" w:sz="4" w:space="0" w:color="auto"/>
              <w:right w:val="single" w:sz="4" w:space="0" w:color="auto"/>
            </w:tcBorders>
            <w:vAlign w:val="center"/>
          </w:tcPr>
          <w:p w14:paraId="5C38DBA5" w14:textId="77777777" w:rsidR="00B860C3" w:rsidRPr="00D32177" w:rsidRDefault="00B860C3" w:rsidP="00EA5A0B">
            <w:pPr>
              <w:autoSpaceDE w:val="0"/>
              <w:autoSpaceDN w:val="0"/>
              <w:adjustRightInd w:val="0"/>
              <w:jc w:val="center"/>
              <w:rPr>
                <w:sz w:val="20"/>
                <w:szCs w:val="20"/>
              </w:rPr>
            </w:pPr>
            <w:r w:rsidRPr="00D32177">
              <w:rPr>
                <w:sz w:val="20"/>
                <w:szCs w:val="20"/>
              </w:rPr>
              <w:t>3.</w:t>
            </w:r>
          </w:p>
        </w:tc>
        <w:tc>
          <w:tcPr>
            <w:tcW w:w="5394" w:type="dxa"/>
            <w:tcBorders>
              <w:top w:val="single" w:sz="4" w:space="0" w:color="auto"/>
              <w:left w:val="single" w:sz="4" w:space="0" w:color="auto"/>
              <w:bottom w:val="single" w:sz="4" w:space="0" w:color="auto"/>
              <w:right w:val="single" w:sz="4" w:space="0" w:color="auto"/>
            </w:tcBorders>
            <w:vAlign w:val="center"/>
          </w:tcPr>
          <w:p w14:paraId="0C4F30A5" w14:textId="77777777" w:rsidR="00B860C3" w:rsidRPr="00D32177" w:rsidRDefault="00B860C3" w:rsidP="00EA5A0B">
            <w:pPr>
              <w:autoSpaceDE w:val="0"/>
              <w:autoSpaceDN w:val="0"/>
              <w:adjustRightInd w:val="0"/>
              <w:rPr>
                <w:sz w:val="20"/>
                <w:szCs w:val="20"/>
              </w:rPr>
            </w:pPr>
            <w:r w:rsidRPr="00D32177">
              <w:rPr>
                <w:sz w:val="20"/>
                <w:szCs w:val="20"/>
              </w:rPr>
              <w:t>Социальный работник</w:t>
            </w:r>
          </w:p>
        </w:tc>
        <w:tc>
          <w:tcPr>
            <w:tcW w:w="3685" w:type="dxa"/>
            <w:vMerge/>
            <w:tcBorders>
              <w:left w:val="single" w:sz="4" w:space="0" w:color="auto"/>
            </w:tcBorders>
          </w:tcPr>
          <w:p w14:paraId="5509EC67" w14:textId="77777777" w:rsidR="00B860C3" w:rsidRPr="00D32177" w:rsidRDefault="00B860C3" w:rsidP="00EA5A0B">
            <w:pPr>
              <w:autoSpaceDE w:val="0"/>
              <w:autoSpaceDN w:val="0"/>
              <w:adjustRightInd w:val="0"/>
              <w:jc w:val="center"/>
              <w:rPr>
                <w:sz w:val="20"/>
                <w:szCs w:val="20"/>
              </w:rPr>
            </w:pPr>
          </w:p>
        </w:tc>
      </w:tr>
    </w:tbl>
    <w:p w14:paraId="53E31F04" w14:textId="77777777" w:rsidR="00B860C3" w:rsidRPr="00D32177" w:rsidRDefault="00B860C3" w:rsidP="00B860C3">
      <w:pPr>
        <w:pStyle w:val="ConsPlusNormal"/>
        <w:jc w:val="center"/>
        <w:rPr>
          <w:rFonts w:ascii="Times New Roman" w:hAnsi="Times New Roman"/>
          <w:sz w:val="20"/>
          <w:szCs w:val="20"/>
        </w:rPr>
      </w:pPr>
    </w:p>
    <w:p w14:paraId="6F627CB1" w14:textId="773A1546" w:rsidR="00B860C3" w:rsidRPr="00D32177" w:rsidRDefault="00905C74" w:rsidP="00B860C3">
      <w:pPr>
        <w:autoSpaceDE w:val="0"/>
        <w:autoSpaceDN w:val="0"/>
        <w:adjustRightInd w:val="0"/>
        <w:ind w:firstLine="698"/>
        <w:jc w:val="right"/>
        <w:rPr>
          <w:bCs/>
          <w:color w:val="26282F"/>
          <w:sz w:val="20"/>
          <w:szCs w:val="20"/>
        </w:rPr>
      </w:pPr>
      <w:r w:rsidRPr="00D32177">
        <w:rPr>
          <w:bCs/>
          <w:color w:val="26282F"/>
          <w:sz w:val="20"/>
          <w:szCs w:val="20"/>
        </w:rPr>
        <w:t>Приложение N</w:t>
      </w:r>
      <w:r w:rsidR="00B860C3" w:rsidRPr="00D32177">
        <w:rPr>
          <w:bCs/>
          <w:color w:val="26282F"/>
          <w:sz w:val="20"/>
          <w:szCs w:val="20"/>
        </w:rPr>
        <w:t xml:space="preserve"> 3 </w:t>
      </w:r>
    </w:p>
    <w:p w14:paraId="30567668" w14:textId="77777777" w:rsidR="00B860C3" w:rsidRPr="00D32177" w:rsidRDefault="00B860C3" w:rsidP="00B860C3">
      <w:pPr>
        <w:autoSpaceDE w:val="0"/>
        <w:autoSpaceDN w:val="0"/>
        <w:adjustRightInd w:val="0"/>
        <w:ind w:firstLine="698"/>
        <w:jc w:val="right"/>
        <w:rPr>
          <w:bCs/>
          <w:color w:val="26282F"/>
          <w:sz w:val="20"/>
          <w:szCs w:val="20"/>
        </w:rPr>
      </w:pPr>
      <w:r w:rsidRPr="00D32177">
        <w:rPr>
          <w:bCs/>
          <w:color w:val="26282F"/>
          <w:sz w:val="20"/>
          <w:szCs w:val="20"/>
        </w:rPr>
        <w:t>к Положению о системе оплаты труда работников</w:t>
      </w:r>
    </w:p>
    <w:p w14:paraId="00094109" w14:textId="77777777" w:rsidR="00B860C3" w:rsidRPr="00D32177" w:rsidRDefault="00B860C3" w:rsidP="00B860C3">
      <w:pPr>
        <w:autoSpaceDE w:val="0"/>
        <w:autoSpaceDN w:val="0"/>
        <w:adjustRightInd w:val="0"/>
        <w:ind w:firstLine="698"/>
        <w:jc w:val="right"/>
        <w:rPr>
          <w:bCs/>
          <w:color w:val="26282F"/>
          <w:sz w:val="20"/>
          <w:szCs w:val="20"/>
        </w:rPr>
      </w:pPr>
      <w:r w:rsidRPr="00D32177">
        <w:rPr>
          <w:bCs/>
          <w:color w:val="26282F"/>
          <w:sz w:val="20"/>
          <w:szCs w:val="20"/>
        </w:rPr>
        <w:t xml:space="preserve">муниципального бюджетного учреждения </w:t>
      </w:r>
    </w:p>
    <w:p w14:paraId="7E10B428" w14:textId="77777777" w:rsidR="00B860C3" w:rsidRPr="00D32177" w:rsidRDefault="00B860C3" w:rsidP="00B860C3">
      <w:pPr>
        <w:autoSpaceDE w:val="0"/>
        <w:autoSpaceDN w:val="0"/>
        <w:adjustRightInd w:val="0"/>
        <w:ind w:firstLine="698"/>
        <w:jc w:val="right"/>
        <w:rPr>
          <w:bCs/>
          <w:color w:val="26282F"/>
          <w:sz w:val="20"/>
          <w:szCs w:val="20"/>
        </w:rPr>
      </w:pPr>
      <w:r w:rsidRPr="00D32177">
        <w:rPr>
          <w:bCs/>
          <w:color w:val="26282F"/>
          <w:sz w:val="20"/>
          <w:szCs w:val="20"/>
        </w:rPr>
        <w:t>"Бессоновский комплексный центр социального</w:t>
      </w:r>
    </w:p>
    <w:p w14:paraId="61DC6415" w14:textId="77777777" w:rsidR="00B860C3" w:rsidRPr="00D32177" w:rsidRDefault="00B860C3" w:rsidP="00B860C3">
      <w:pPr>
        <w:autoSpaceDE w:val="0"/>
        <w:autoSpaceDN w:val="0"/>
        <w:adjustRightInd w:val="0"/>
        <w:ind w:firstLine="698"/>
        <w:jc w:val="right"/>
        <w:rPr>
          <w:bCs/>
          <w:color w:val="26282F"/>
          <w:sz w:val="20"/>
          <w:szCs w:val="20"/>
        </w:rPr>
      </w:pPr>
      <w:r w:rsidRPr="00D32177">
        <w:rPr>
          <w:bCs/>
          <w:color w:val="26282F"/>
          <w:sz w:val="20"/>
          <w:szCs w:val="20"/>
        </w:rPr>
        <w:t xml:space="preserve"> обслуживания населения", </w:t>
      </w:r>
    </w:p>
    <w:p w14:paraId="5EF8635A" w14:textId="77777777" w:rsidR="00B860C3" w:rsidRPr="00D32177" w:rsidRDefault="00B860C3" w:rsidP="00B860C3">
      <w:pPr>
        <w:autoSpaceDE w:val="0"/>
        <w:autoSpaceDN w:val="0"/>
        <w:adjustRightInd w:val="0"/>
        <w:ind w:firstLine="698"/>
        <w:jc w:val="right"/>
        <w:rPr>
          <w:bCs/>
          <w:color w:val="26282F"/>
          <w:sz w:val="20"/>
          <w:szCs w:val="20"/>
        </w:rPr>
      </w:pPr>
      <w:r w:rsidRPr="00D32177">
        <w:rPr>
          <w:bCs/>
          <w:color w:val="26282F"/>
          <w:sz w:val="20"/>
          <w:szCs w:val="20"/>
        </w:rPr>
        <w:t xml:space="preserve">утвержденному </w:t>
      </w:r>
    </w:p>
    <w:p w14:paraId="7A0858D8" w14:textId="77777777" w:rsidR="00B860C3" w:rsidRPr="00D32177" w:rsidRDefault="00B860C3" w:rsidP="00B860C3">
      <w:pPr>
        <w:autoSpaceDE w:val="0"/>
        <w:autoSpaceDN w:val="0"/>
        <w:adjustRightInd w:val="0"/>
        <w:ind w:firstLine="698"/>
        <w:jc w:val="right"/>
        <w:rPr>
          <w:bCs/>
          <w:color w:val="26282F"/>
          <w:sz w:val="20"/>
          <w:szCs w:val="20"/>
        </w:rPr>
      </w:pPr>
      <w:r w:rsidRPr="00D32177">
        <w:rPr>
          <w:bCs/>
          <w:color w:val="26282F"/>
          <w:sz w:val="20"/>
          <w:szCs w:val="20"/>
        </w:rPr>
        <w:t xml:space="preserve">постановлением </w:t>
      </w:r>
    </w:p>
    <w:p w14:paraId="2D455EEA" w14:textId="77777777" w:rsidR="00B860C3" w:rsidRPr="00D32177" w:rsidRDefault="00B860C3" w:rsidP="00B860C3">
      <w:pPr>
        <w:autoSpaceDE w:val="0"/>
        <w:autoSpaceDN w:val="0"/>
        <w:adjustRightInd w:val="0"/>
        <w:ind w:firstLine="698"/>
        <w:jc w:val="right"/>
        <w:rPr>
          <w:bCs/>
          <w:color w:val="26282F"/>
          <w:sz w:val="20"/>
          <w:szCs w:val="20"/>
        </w:rPr>
      </w:pPr>
      <w:r w:rsidRPr="00D32177">
        <w:rPr>
          <w:bCs/>
          <w:color w:val="26282F"/>
          <w:sz w:val="20"/>
          <w:szCs w:val="20"/>
        </w:rPr>
        <w:t>администрации Бессоновского района</w:t>
      </w:r>
    </w:p>
    <w:p w14:paraId="59570801" w14:textId="77777777" w:rsidR="00B860C3" w:rsidRPr="00D32177" w:rsidRDefault="00B860C3" w:rsidP="00B860C3">
      <w:pPr>
        <w:autoSpaceDE w:val="0"/>
        <w:autoSpaceDN w:val="0"/>
        <w:adjustRightInd w:val="0"/>
        <w:ind w:firstLine="698"/>
        <w:jc w:val="right"/>
        <w:rPr>
          <w:bCs/>
          <w:color w:val="26282F"/>
          <w:sz w:val="20"/>
          <w:szCs w:val="20"/>
        </w:rPr>
      </w:pPr>
      <w:r w:rsidRPr="00D32177">
        <w:rPr>
          <w:bCs/>
          <w:color w:val="26282F"/>
          <w:sz w:val="20"/>
          <w:szCs w:val="20"/>
        </w:rPr>
        <w:t>Пензенской области</w:t>
      </w:r>
    </w:p>
    <w:p w14:paraId="3D132D28" w14:textId="4215F34D" w:rsidR="00B860C3" w:rsidRPr="00D32177" w:rsidRDefault="00C93A56" w:rsidP="00C93A56">
      <w:pPr>
        <w:jc w:val="right"/>
        <w:rPr>
          <w:b/>
          <w:sz w:val="20"/>
          <w:szCs w:val="20"/>
        </w:rPr>
      </w:pPr>
      <w:r w:rsidRPr="00D32177">
        <w:rPr>
          <w:sz w:val="20"/>
          <w:szCs w:val="20"/>
        </w:rPr>
        <w:t>от 16 июня 2025 года № 64</w:t>
      </w:r>
      <w:r w:rsidR="00905C74" w:rsidRPr="00D32177">
        <w:rPr>
          <w:sz w:val="20"/>
          <w:szCs w:val="20"/>
        </w:rPr>
        <w:t>9</w:t>
      </w:r>
    </w:p>
    <w:p w14:paraId="69AFF92F" w14:textId="77777777" w:rsidR="00B860C3" w:rsidRPr="00D32177" w:rsidRDefault="00B860C3" w:rsidP="00B860C3">
      <w:pPr>
        <w:autoSpaceDE w:val="0"/>
        <w:autoSpaceDN w:val="0"/>
        <w:adjustRightInd w:val="0"/>
        <w:jc w:val="center"/>
        <w:rPr>
          <w:b/>
          <w:sz w:val="20"/>
          <w:szCs w:val="20"/>
        </w:rPr>
      </w:pPr>
    </w:p>
    <w:p w14:paraId="1EF77CD5" w14:textId="77777777" w:rsidR="00B860C3" w:rsidRPr="00D32177" w:rsidRDefault="00B860C3" w:rsidP="00B860C3">
      <w:pPr>
        <w:autoSpaceDE w:val="0"/>
        <w:autoSpaceDN w:val="0"/>
        <w:adjustRightInd w:val="0"/>
        <w:jc w:val="center"/>
        <w:rPr>
          <w:b/>
          <w:sz w:val="20"/>
          <w:szCs w:val="20"/>
        </w:rPr>
      </w:pPr>
      <w:r w:rsidRPr="00D32177">
        <w:rPr>
          <w:b/>
          <w:sz w:val="20"/>
          <w:szCs w:val="20"/>
        </w:rPr>
        <w:t>Перечень</w:t>
      </w:r>
    </w:p>
    <w:p w14:paraId="177CBB6B" w14:textId="2F80CB25" w:rsidR="00B860C3" w:rsidRPr="00D32177" w:rsidRDefault="00B860C3" w:rsidP="00B860C3">
      <w:pPr>
        <w:autoSpaceDE w:val="0"/>
        <w:autoSpaceDN w:val="0"/>
        <w:adjustRightInd w:val="0"/>
        <w:jc w:val="center"/>
        <w:rPr>
          <w:sz w:val="20"/>
          <w:szCs w:val="20"/>
        </w:rPr>
      </w:pPr>
      <w:r w:rsidRPr="00D32177">
        <w:rPr>
          <w:b/>
          <w:sz w:val="20"/>
          <w:szCs w:val="20"/>
        </w:rPr>
        <w:t>должностей</w:t>
      </w:r>
      <w:r w:rsidRPr="00D32177">
        <w:rPr>
          <w:sz w:val="20"/>
          <w:szCs w:val="20"/>
        </w:rPr>
        <w:t xml:space="preserve"> </w:t>
      </w:r>
      <w:r w:rsidRPr="00D32177">
        <w:rPr>
          <w:b/>
          <w:sz w:val="20"/>
          <w:szCs w:val="20"/>
        </w:rPr>
        <w:t xml:space="preserve">и </w:t>
      </w:r>
      <w:r w:rsidR="00905C74" w:rsidRPr="00D32177">
        <w:rPr>
          <w:b/>
          <w:sz w:val="20"/>
          <w:szCs w:val="20"/>
        </w:rPr>
        <w:t>профессий</w:t>
      </w:r>
      <w:r w:rsidR="00905C74" w:rsidRPr="00D32177">
        <w:rPr>
          <w:sz w:val="20"/>
          <w:szCs w:val="20"/>
        </w:rPr>
        <w:t xml:space="preserve"> </w:t>
      </w:r>
      <w:r w:rsidR="00905C74" w:rsidRPr="00D32177">
        <w:rPr>
          <w:b/>
          <w:bCs/>
          <w:sz w:val="20"/>
          <w:szCs w:val="20"/>
        </w:rPr>
        <w:t>работников</w:t>
      </w:r>
      <w:r w:rsidRPr="00D32177">
        <w:rPr>
          <w:b/>
          <w:bCs/>
          <w:sz w:val="20"/>
          <w:szCs w:val="20"/>
        </w:rPr>
        <w:t xml:space="preserve"> </w:t>
      </w:r>
      <w:r w:rsidRPr="00D32177">
        <w:rPr>
          <w:b/>
          <w:sz w:val="20"/>
          <w:szCs w:val="20"/>
        </w:rPr>
        <w:t>учреждения,</w:t>
      </w:r>
      <w:r w:rsidRPr="00D32177">
        <w:rPr>
          <w:sz w:val="20"/>
          <w:szCs w:val="20"/>
        </w:rPr>
        <w:t xml:space="preserve"> </w:t>
      </w:r>
      <w:r w:rsidRPr="00D32177">
        <w:rPr>
          <w:b/>
          <w:sz w:val="20"/>
          <w:szCs w:val="20"/>
        </w:rPr>
        <w:t>по которым устанавливается повышающий коэффициент к окладу в связи</w:t>
      </w:r>
      <w:r w:rsidRPr="00D32177">
        <w:rPr>
          <w:sz w:val="20"/>
          <w:szCs w:val="20"/>
        </w:rPr>
        <w:t xml:space="preserve"> </w:t>
      </w:r>
    </w:p>
    <w:p w14:paraId="272EA8A7" w14:textId="42A426E6" w:rsidR="00B860C3" w:rsidRPr="00D32177" w:rsidRDefault="00B860C3" w:rsidP="00B860C3">
      <w:pPr>
        <w:autoSpaceDE w:val="0"/>
        <w:autoSpaceDN w:val="0"/>
        <w:adjustRightInd w:val="0"/>
        <w:jc w:val="center"/>
        <w:rPr>
          <w:b/>
          <w:bCs/>
          <w:color w:val="26282F"/>
          <w:sz w:val="20"/>
          <w:szCs w:val="20"/>
        </w:rPr>
      </w:pPr>
      <w:r w:rsidRPr="00D32177">
        <w:rPr>
          <w:sz w:val="20"/>
          <w:szCs w:val="20"/>
        </w:rPr>
        <w:t xml:space="preserve"> </w:t>
      </w:r>
      <w:r w:rsidRPr="00D32177">
        <w:rPr>
          <w:b/>
          <w:bCs/>
          <w:color w:val="26282F"/>
          <w:sz w:val="20"/>
          <w:szCs w:val="20"/>
        </w:rPr>
        <w:t xml:space="preserve">с иными особыми условиями труда </w:t>
      </w:r>
    </w:p>
    <w:p w14:paraId="2E7524B7" w14:textId="77777777" w:rsidR="00FC4517" w:rsidRPr="00D32177" w:rsidRDefault="00FC4517" w:rsidP="00B860C3">
      <w:pPr>
        <w:autoSpaceDE w:val="0"/>
        <w:autoSpaceDN w:val="0"/>
        <w:adjustRightInd w:val="0"/>
        <w:jc w:val="center"/>
        <w:rPr>
          <w:b/>
          <w:bCs/>
          <w:color w:val="26282F"/>
          <w:sz w:val="20"/>
          <w:szCs w:val="20"/>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0"/>
        <w:gridCol w:w="2701"/>
        <w:gridCol w:w="4110"/>
        <w:gridCol w:w="2235"/>
        <w:gridCol w:w="33"/>
      </w:tblGrid>
      <w:tr w:rsidR="00B860C3" w:rsidRPr="00D32177" w14:paraId="0CEEEE40" w14:textId="77777777" w:rsidTr="00CF6815">
        <w:tc>
          <w:tcPr>
            <w:tcW w:w="560" w:type="dxa"/>
            <w:tcBorders>
              <w:top w:val="single" w:sz="4" w:space="0" w:color="auto"/>
              <w:bottom w:val="single" w:sz="4" w:space="0" w:color="auto"/>
              <w:right w:val="single" w:sz="4" w:space="0" w:color="auto"/>
            </w:tcBorders>
            <w:vAlign w:val="center"/>
          </w:tcPr>
          <w:p w14:paraId="2079E6B1" w14:textId="77777777" w:rsidR="00B860C3" w:rsidRPr="00D32177" w:rsidRDefault="00B860C3" w:rsidP="00EA5A0B">
            <w:pPr>
              <w:autoSpaceDE w:val="0"/>
              <w:autoSpaceDN w:val="0"/>
              <w:adjustRightInd w:val="0"/>
              <w:jc w:val="center"/>
              <w:rPr>
                <w:sz w:val="20"/>
                <w:szCs w:val="20"/>
              </w:rPr>
            </w:pPr>
            <w:r w:rsidRPr="00D32177">
              <w:rPr>
                <w:sz w:val="20"/>
                <w:szCs w:val="20"/>
              </w:rPr>
              <w:t>N п/п</w:t>
            </w:r>
          </w:p>
        </w:tc>
        <w:tc>
          <w:tcPr>
            <w:tcW w:w="2701" w:type="dxa"/>
            <w:tcBorders>
              <w:top w:val="single" w:sz="4" w:space="0" w:color="auto"/>
              <w:left w:val="single" w:sz="4" w:space="0" w:color="auto"/>
              <w:bottom w:val="single" w:sz="4" w:space="0" w:color="auto"/>
              <w:right w:val="single" w:sz="4" w:space="0" w:color="auto"/>
            </w:tcBorders>
            <w:vAlign w:val="center"/>
          </w:tcPr>
          <w:p w14:paraId="7F93D509" w14:textId="77777777" w:rsidR="00B860C3" w:rsidRPr="00D32177" w:rsidRDefault="00B860C3" w:rsidP="00EA5A0B">
            <w:pPr>
              <w:autoSpaceDE w:val="0"/>
              <w:autoSpaceDN w:val="0"/>
              <w:adjustRightInd w:val="0"/>
              <w:jc w:val="center"/>
              <w:rPr>
                <w:sz w:val="20"/>
                <w:szCs w:val="20"/>
              </w:rPr>
            </w:pPr>
            <w:r w:rsidRPr="00D32177">
              <w:rPr>
                <w:sz w:val="20"/>
                <w:szCs w:val="20"/>
              </w:rPr>
              <w:t xml:space="preserve">Категории должностей учреждения социального обслуживания граждан </w:t>
            </w:r>
          </w:p>
        </w:tc>
        <w:tc>
          <w:tcPr>
            <w:tcW w:w="4110" w:type="dxa"/>
            <w:tcBorders>
              <w:top w:val="single" w:sz="4" w:space="0" w:color="auto"/>
              <w:left w:val="single" w:sz="4" w:space="0" w:color="auto"/>
              <w:bottom w:val="single" w:sz="4" w:space="0" w:color="auto"/>
              <w:right w:val="single" w:sz="4" w:space="0" w:color="auto"/>
            </w:tcBorders>
            <w:vAlign w:val="center"/>
          </w:tcPr>
          <w:p w14:paraId="6560B812" w14:textId="77777777" w:rsidR="00B860C3" w:rsidRPr="00D32177" w:rsidRDefault="00B860C3" w:rsidP="00EA5A0B">
            <w:pPr>
              <w:autoSpaceDE w:val="0"/>
              <w:autoSpaceDN w:val="0"/>
              <w:adjustRightInd w:val="0"/>
              <w:jc w:val="center"/>
              <w:rPr>
                <w:sz w:val="20"/>
                <w:szCs w:val="20"/>
              </w:rPr>
            </w:pPr>
            <w:r w:rsidRPr="00D32177">
              <w:rPr>
                <w:sz w:val="20"/>
                <w:szCs w:val="20"/>
              </w:rPr>
              <w:t>Наименование должностей, профессий, обслуживающих и работающих с контингентом учреждения социального обслуживания граждан</w:t>
            </w:r>
          </w:p>
        </w:tc>
        <w:tc>
          <w:tcPr>
            <w:tcW w:w="2268" w:type="dxa"/>
            <w:gridSpan w:val="2"/>
            <w:tcBorders>
              <w:top w:val="single" w:sz="4" w:space="0" w:color="auto"/>
              <w:left w:val="single" w:sz="4" w:space="0" w:color="auto"/>
              <w:bottom w:val="single" w:sz="4" w:space="0" w:color="auto"/>
            </w:tcBorders>
            <w:vAlign w:val="center"/>
          </w:tcPr>
          <w:p w14:paraId="4A8289D8" w14:textId="77777777" w:rsidR="00B860C3" w:rsidRPr="00D32177" w:rsidRDefault="00B860C3" w:rsidP="00EA5A0B">
            <w:pPr>
              <w:autoSpaceDE w:val="0"/>
              <w:autoSpaceDN w:val="0"/>
              <w:adjustRightInd w:val="0"/>
              <w:jc w:val="center"/>
              <w:rPr>
                <w:sz w:val="20"/>
                <w:szCs w:val="20"/>
              </w:rPr>
            </w:pPr>
            <w:r w:rsidRPr="00D32177">
              <w:rPr>
                <w:sz w:val="20"/>
                <w:szCs w:val="20"/>
              </w:rPr>
              <w:t>Размер выплат к окладу, коэффициент</w:t>
            </w:r>
          </w:p>
        </w:tc>
      </w:tr>
      <w:tr w:rsidR="00B860C3" w:rsidRPr="00D32177" w14:paraId="3B09F2F3" w14:textId="77777777" w:rsidTr="00CF6815">
        <w:tc>
          <w:tcPr>
            <w:tcW w:w="560" w:type="dxa"/>
            <w:tcBorders>
              <w:top w:val="single" w:sz="4" w:space="0" w:color="auto"/>
              <w:bottom w:val="single" w:sz="4" w:space="0" w:color="auto"/>
              <w:right w:val="single" w:sz="4" w:space="0" w:color="auto"/>
            </w:tcBorders>
          </w:tcPr>
          <w:p w14:paraId="4536CB5E" w14:textId="77777777" w:rsidR="00B860C3" w:rsidRPr="00D32177" w:rsidRDefault="00B860C3" w:rsidP="00EA5A0B">
            <w:pPr>
              <w:autoSpaceDE w:val="0"/>
              <w:autoSpaceDN w:val="0"/>
              <w:adjustRightInd w:val="0"/>
              <w:jc w:val="center"/>
              <w:rPr>
                <w:sz w:val="20"/>
                <w:szCs w:val="20"/>
              </w:rPr>
            </w:pPr>
            <w:r w:rsidRPr="00D32177">
              <w:rPr>
                <w:sz w:val="20"/>
                <w:szCs w:val="20"/>
              </w:rPr>
              <w:t>1</w:t>
            </w:r>
          </w:p>
        </w:tc>
        <w:tc>
          <w:tcPr>
            <w:tcW w:w="2701" w:type="dxa"/>
            <w:tcBorders>
              <w:top w:val="single" w:sz="4" w:space="0" w:color="auto"/>
              <w:left w:val="single" w:sz="4" w:space="0" w:color="auto"/>
              <w:bottom w:val="single" w:sz="4" w:space="0" w:color="auto"/>
              <w:right w:val="single" w:sz="4" w:space="0" w:color="auto"/>
            </w:tcBorders>
          </w:tcPr>
          <w:p w14:paraId="62249EE0" w14:textId="77777777" w:rsidR="00B860C3" w:rsidRPr="00D32177" w:rsidRDefault="00B860C3" w:rsidP="00EA5A0B">
            <w:pPr>
              <w:autoSpaceDE w:val="0"/>
              <w:autoSpaceDN w:val="0"/>
              <w:adjustRightInd w:val="0"/>
              <w:jc w:val="center"/>
              <w:rPr>
                <w:sz w:val="20"/>
                <w:szCs w:val="20"/>
              </w:rPr>
            </w:pPr>
            <w:r w:rsidRPr="00D32177">
              <w:rPr>
                <w:sz w:val="20"/>
                <w:szCs w:val="20"/>
              </w:rPr>
              <w:t>2</w:t>
            </w:r>
          </w:p>
        </w:tc>
        <w:tc>
          <w:tcPr>
            <w:tcW w:w="4110" w:type="dxa"/>
            <w:tcBorders>
              <w:top w:val="single" w:sz="4" w:space="0" w:color="auto"/>
              <w:left w:val="single" w:sz="4" w:space="0" w:color="auto"/>
              <w:bottom w:val="single" w:sz="4" w:space="0" w:color="auto"/>
              <w:right w:val="single" w:sz="4" w:space="0" w:color="auto"/>
            </w:tcBorders>
          </w:tcPr>
          <w:p w14:paraId="31EFED63" w14:textId="77777777" w:rsidR="00B860C3" w:rsidRPr="00D32177" w:rsidRDefault="00B860C3" w:rsidP="00EA5A0B">
            <w:pPr>
              <w:autoSpaceDE w:val="0"/>
              <w:autoSpaceDN w:val="0"/>
              <w:adjustRightInd w:val="0"/>
              <w:jc w:val="center"/>
              <w:rPr>
                <w:sz w:val="20"/>
                <w:szCs w:val="20"/>
              </w:rPr>
            </w:pPr>
            <w:r w:rsidRPr="00D32177">
              <w:rPr>
                <w:sz w:val="20"/>
                <w:szCs w:val="20"/>
              </w:rPr>
              <w:t>3</w:t>
            </w:r>
          </w:p>
        </w:tc>
        <w:tc>
          <w:tcPr>
            <w:tcW w:w="2268" w:type="dxa"/>
            <w:gridSpan w:val="2"/>
            <w:tcBorders>
              <w:top w:val="single" w:sz="4" w:space="0" w:color="auto"/>
              <w:left w:val="single" w:sz="4" w:space="0" w:color="auto"/>
              <w:bottom w:val="single" w:sz="4" w:space="0" w:color="auto"/>
            </w:tcBorders>
          </w:tcPr>
          <w:p w14:paraId="5C72CC06" w14:textId="77777777" w:rsidR="00B860C3" w:rsidRPr="00D32177" w:rsidRDefault="00B860C3" w:rsidP="00EA5A0B">
            <w:pPr>
              <w:autoSpaceDE w:val="0"/>
              <w:autoSpaceDN w:val="0"/>
              <w:adjustRightInd w:val="0"/>
              <w:jc w:val="center"/>
              <w:rPr>
                <w:sz w:val="20"/>
                <w:szCs w:val="20"/>
              </w:rPr>
            </w:pPr>
            <w:r w:rsidRPr="00D32177">
              <w:rPr>
                <w:sz w:val="20"/>
                <w:szCs w:val="20"/>
              </w:rPr>
              <w:t>4</w:t>
            </w:r>
          </w:p>
        </w:tc>
      </w:tr>
      <w:tr w:rsidR="00B860C3" w:rsidRPr="00D32177" w14:paraId="1DB24B02" w14:textId="77777777" w:rsidTr="00CF6815">
        <w:tc>
          <w:tcPr>
            <w:tcW w:w="560" w:type="dxa"/>
            <w:vMerge w:val="restart"/>
            <w:tcBorders>
              <w:top w:val="single" w:sz="4" w:space="0" w:color="auto"/>
              <w:right w:val="single" w:sz="4" w:space="0" w:color="auto"/>
            </w:tcBorders>
            <w:vAlign w:val="center"/>
          </w:tcPr>
          <w:p w14:paraId="07BA15EB" w14:textId="77777777" w:rsidR="00B860C3" w:rsidRPr="00D32177" w:rsidRDefault="00B860C3" w:rsidP="00EA5A0B">
            <w:pPr>
              <w:autoSpaceDE w:val="0"/>
              <w:autoSpaceDN w:val="0"/>
              <w:adjustRightInd w:val="0"/>
              <w:jc w:val="center"/>
              <w:rPr>
                <w:sz w:val="20"/>
                <w:szCs w:val="20"/>
              </w:rPr>
            </w:pPr>
            <w:r w:rsidRPr="00D32177">
              <w:rPr>
                <w:sz w:val="20"/>
                <w:szCs w:val="20"/>
              </w:rPr>
              <w:t>1.</w:t>
            </w:r>
          </w:p>
        </w:tc>
        <w:tc>
          <w:tcPr>
            <w:tcW w:w="2701" w:type="dxa"/>
            <w:vMerge w:val="restart"/>
            <w:tcBorders>
              <w:top w:val="single" w:sz="4" w:space="0" w:color="auto"/>
              <w:left w:val="single" w:sz="4" w:space="0" w:color="auto"/>
              <w:right w:val="single" w:sz="4" w:space="0" w:color="auto"/>
            </w:tcBorders>
            <w:vAlign w:val="center"/>
          </w:tcPr>
          <w:p w14:paraId="08E79059" w14:textId="77777777" w:rsidR="00B860C3" w:rsidRPr="00D32177" w:rsidRDefault="00B860C3" w:rsidP="00EA5A0B">
            <w:pPr>
              <w:autoSpaceDE w:val="0"/>
              <w:autoSpaceDN w:val="0"/>
              <w:adjustRightInd w:val="0"/>
              <w:rPr>
                <w:sz w:val="20"/>
                <w:szCs w:val="20"/>
              </w:rPr>
            </w:pPr>
            <w:r w:rsidRPr="00D32177">
              <w:rPr>
                <w:sz w:val="20"/>
                <w:szCs w:val="20"/>
              </w:rPr>
              <w:t>Специалисты</w:t>
            </w:r>
          </w:p>
        </w:tc>
        <w:tc>
          <w:tcPr>
            <w:tcW w:w="4110" w:type="dxa"/>
            <w:tcBorders>
              <w:top w:val="single" w:sz="4" w:space="0" w:color="auto"/>
              <w:left w:val="single" w:sz="4" w:space="0" w:color="auto"/>
              <w:bottom w:val="single" w:sz="4" w:space="0" w:color="auto"/>
              <w:right w:val="single" w:sz="4" w:space="0" w:color="auto"/>
            </w:tcBorders>
            <w:vAlign w:val="center"/>
          </w:tcPr>
          <w:p w14:paraId="36994DBF" w14:textId="77777777" w:rsidR="00B860C3" w:rsidRPr="00D32177" w:rsidRDefault="00B860C3" w:rsidP="00EA5A0B">
            <w:pPr>
              <w:autoSpaceDE w:val="0"/>
              <w:autoSpaceDN w:val="0"/>
              <w:adjustRightInd w:val="0"/>
              <w:rPr>
                <w:sz w:val="20"/>
                <w:szCs w:val="20"/>
              </w:rPr>
            </w:pPr>
            <w:r w:rsidRPr="00D32177">
              <w:rPr>
                <w:sz w:val="20"/>
                <w:szCs w:val="20"/>
              </w:rPr>
              <w:t>Заведующий отделением (службой)</w:t>
            </w:r>
          </w:p>
        </w:tc>
        <w:tc>
          <w:tcPr>
            <w:tcW w:w="2268" w:type="dxa"/>
            <w:gridSpan w:val="2"/>
            <w:vMerge w:val="restart"/>
            <w:tcBorders>
              <w:top w:val="single" w:sz="4" w:space="0" w:color="auto"/>
              <w:left w:val="single" w:sz="4" w:space="0" w:color="auto"/>
            </w:tcBorders>
            <w:vAlign w:val="center"/>
          </w:tcPr>
          <w:p w14:paraId="324860B2" w14:textId="77777777" w:rsidR="00B860C3" w:rsidRPr="00D32177" w:rsidRDefault="00B860C3" w:rsidP="00EA5A0B">
            <w:pPr>
              <w:autoSpaceDE w:val="0"/>
              <w:autoSpaceDN w:val="0"/>
              <w:adjustRightInd w:val="0"/>
              <w:jc w:val="center"/>
              <w:rPr>
                <w:sz w:val="20"/>
                <w:szCs w:val="20"/>
              </w:rPr>
            </w:pPr>
            <w:r w:rsidRPr="00D32177">
              <w:rPr>
                <w:sz w:val="20"/>
                <w:szCs w:val="20"/>
              </w:rPr>
              <w:t>0,15</w:t>
            </w:r>
          </w:p>
        </w:tc>
      </w:tr>
      <w:tr w:rsidR="00B860C3" w:rsidRPr="00D32177" w14:paraId="00DFABC5" w14:textId="77777777" w:rsidTr="00CF6815">
        <w:tc>
          <w:tcPr>
            <w:tcW w:w="560" w:type="dxa"/>
            <w:vMerge/>
            <w:tcBorders>
              <w:bottom w:val="single" w:sz="4" w:space="0" w:color="auto"/>
              <w:right w:val="single" w:sz="4" w:space="0" w:color="auto"/>
            </w:tcBorders>
            <w:vAlign w:val="center"/>
          </w:tcPr>
          <w:p w14:paraId="5BF443FF" w14:textId="77777777" w:rsidR="00B860C3" w:rsidRPr="00D32177" w:rsidRDefault="00B860C3" w:rsidP="00EA5A0B">
            <w:pPr>
              <w:autoSpaceDE w:val="0"/>
              <w:autoSpaceDN w:val="0"/>
              <w:adjustRightInd w:val="0"/>
              <w:jc w:val="center"/>
              <w:rPr>
                <w:sz w:val="20"/>
                <w:szCs w:val="20"/>
              </w:rPr>
            </w:pPr>
          </w:p>
        </w:tc>
        <w:tc>
          <w:tcPr>
            <w:tcW w:w="2701" w:type="dxa"/>
            <w:vMerge/>
            <w:tcBorders>
              <w:left w:val="single" w:sz="4" w:space="0" w:color="auto"/>
              <w:bottom w:val="single" w:sz="4" w:space="0" w:color="auto"/>
              <w:right w:val="single" w:sz="4" w:space="0" w:color="auto"/>
            </w:tcBorders>
            <w:vAlign w:val="center"/>
          </w:tcPr>
          <w:p w14:paraId="44E17749" w14:textId="77777777" w:rsidR="00B860C3" w:rsidRPr="00D32177" w:rsidRDefault="00B860C3" w:rsidP="00EA5A0B">
            <w:pPr>
              <w:autoSpaceDE w:val="0"/>
              <w:autoSpaceDN w:val="0"/>
              <w:adjustRightInd w:val="0"/>
              <w:rPr>
                <w:sz w:val="20"/>
                <w:szCs w:val="20"/>
              </w:rPr>
            </w:pPr>
          </w:p>
        </w:tc>
        <w:tc>
          <w:tcPr>
            <w:tcW w:w="4110" w:type="dxa"/>
            <w:tcBorders>
              <w:top w:val="single" w:sz="4" w:space="0" w:color="auto"/>
              <w:left w:val="single" w:sz="4" w:space="0" w:color="auto"/>
              <w:bottom w:val="single" w:sz="4" w:space="0" w:color="auto"/>
              <w:right w:val="single" w:sz="4" w:space="0" w:color="auto"/>
            </w:tcBorders>
            <w:vAlign w:val="center"/>
          </w:tcPr>
          <w:p w14:paraId="18AA09B5" w14:textId="77777777" w:rsidR="00B860C3" w:rsidRPr="00D32177" w:rsidRDefault="00B860C3" w:rsidP="00EA5A0B">
            <w:pPr>
              <w:autoSpaceDE w:val="0"/>
              <w:autoSpaceDN w:val="0"/>
              <w:adjustRightInd w:val="0"/>
              <w:rPr>
                <w:sz w:val="20"/>
                <w:szCs w:val="20"/>
              </w:rPr>
            </w:pPr>
            <w:r w:rsidRPr="00D32177">
              <w:rPr>
                <w:sz w:val="20"/>
                <w:szCs w:val="20"/>
              </w:rPr>
              <w:t>Социальный работник</w:t>
            </w:r>
          </w:p>
        </w:tc>
        <w:tc>
          <w:tcPr>
            <w:tcW w:w="2268" w:type="dxa"/>
            <w:gridSpan w:val="2"/>
            <w:vMerge/>
            <w:tcBorders>
              <w:left w:val="single" w:sz="4" w:space="0" w:color="auto"/>
            </w:tcBorders>
          </w:tcPr>
          <w:p w14:paraId="4E432498" w14:textId="77777777" w:rsidR="00B860C3" w:rsidRPr="00D32177" w:rsidRDefault="00B860C3" w:rsidP="00EA5A0B">
            <w:pPr>
              <w:autoSpaceDE w:val="0"/>
              <w:autoSpaceDN w:val="0"/>
              <w:adjustRightInd w:val="0"/>
              <w:jc w:val="center"/>
              <w:rPr>
                <w:sz w:val="20"/>
                <w:szCs w:val="20"/>
              </w:rPr>
            </w:pPr>
          </w:p>
        </w:tc>
      </w:tr>
      <w:tr w:rsidR="00B860C3" w:rsidRPr="00D32177" w14:paraId="624FADD2" w14:textId="77777777" w:rsidTr="00CF6815">
        <w:tc>
          <w:tcPr>
            <w:tcW w:w="560" w:type="dxa"/>
            <w:vMerge w:val="restart"/>
            <w:tcBorders>
              <w:top w:val="single" w:sz="4" w:space="0" w:color="auto"/>
              <w:right w:val="single" w:sz="4" w:space="0" w:color="auto"/>
            </w:tcBorders>
            <w:vAlign w:val="center"/>
          </w:tcPr>
          <w:p w14:paraId="1FCD6229" w14:textId="77777777" w:rsidR="00B860C3" w:rsidRPr="00D32177" w:rsidRDefault="00B860C3" w:rsidP="00EA5A0B">
            <w:pPr>
              <w:autoSpaceDE w:val="0"/>
              <w:autoSpaceDN w:val="0"/>
              <w:adjustRightInd w:val="0"/>
              <w:jc w:val="center"/>
              <w:rPr>
                <w:sz w:val="20"/>
                <w:szCs w:val="20"/>
              </w:rPr>
            </w:pPr>
            <w:r w:rsidRPr="00D32177">
              <w:rPr>
                <w:sz w:val="20"/>
                <w:szCs w:val="20"/>
              </w:rPr>
              <w:t>2.</w:t>
            </w:r>
          </w:p>
        </w:tc>
        <w:tc>
          <w:tcPr>
            <w:tcW w:w="2701" w:type="dxa"/>
            <w:vMerge w:val="restart"/>
            <w:tcBorders>
              <w:top w:val="single" w:sz="4" w:space="0" w:color="auto"/>
              <w:left w:val="single" w:sz="4" w:space="0" w:color="auto"/>
              <w:right w:val="single" w:sz="4" w:space="0" w:color="auto"/>
            </w:tcBorders>
            <w:vAlign w:val="center"/>
          </w:tcPr>
          <w:p w14:paraId="253B7E36" w14:textId="77777777" w:rsidR="00B860C3" w:rsidRPr="00D32177" w:rsidRDefault="00B860C3" w:rsidP="00EA5A0B">
            <w:pPr>
              <w:autoSpaceDE w:val="0"/>
              <w:autoSpaceDN w:val="0"/>
              <w:adjustRightInd w:val="0"/>
              <w:rPr>
                <w:sz w:val="20"/>
                <w:szCs w:val="20"/>
              </w:rPr>
            </w:pPr>
            <w:r w:rsidRPr="00D32177">
              <w:rPr>
                <w:sz w:val="20"/>
                <w:szCs w:val="20"/>
              </w:rPr>
              <w:t>Прочий персонал</w:t>
            </w:r>
          </w:p>
        </w:tc>
        <w:tc>
          <w:tcPr>
            <w:tcW w:w="4110" w:type="dxa"/>
            <w:tcBorders>
              <w:top w:val="single" w:sz="4" w:space="0" w:color="auto"/>
              <w:left w:val="single" w:sz="4" w:space="0" w:color="auto"/>
              <w:bottom w:val="single" w:sz="4" w:space="0" w:color="auto"/>
              <w:right w:val="single" w:sz="4" w:space="0" w:color="auto"/>
            </w:tcBorders>
            <w:vAlign w:val="center"/>
          </w:tcPr>
          <w:p w14:paraId="7665AF40" w14:textId="77777777" w:rsidR="00B860C3" w:rsidRPr="00D32177" w:rsidRDefault="00B860C3" w:rsidP="00EA5A0B">
            <w:pPr>
              <w:autoSpaceDE w:val="0"/>
              <w:autoSpaceDN w:val="0"/>
              <w:adjustRightInd w:val="0"/>
              <w:rPr>
                <w:sz w:val="20"/>
                <w:szCs w:val="20"/>
              </w:rPr>
            </w:pPr>
            <w:r w:rsidRPr="00D32177">
              <w:rPr>
                <w:sz w:val="20"/>
                <w:szCs w:val="20"/>
              </w:rPr>
              <w:t>Помощник по уходу</w:t>
            </w:r>
          </w:p>
        </w:tc>
        <w:tc>
          <w:tcPr>
            <w:tcW w:w="2268" w:type="dxa"/>
            <w:gridSpan w:val="2"/>
            <w:vMerge/>
            <w:tcBorders>
              <w:left w:val="single" w:sz="4" w:space="0" w:color="auto"/>
            </w:tcBorders>
          </w:tcPr>
          <w:p w14:paraId="36011356" w14:textId="77777777" w:rsidR="00B860C3" w:rsidRPr="00D32177" w:rsidRDefault="00B860C3" w:rsidP="00EA5A0B">
            <w:pPr>
              <w:autoSpaceDE w:val="0"/>
              <w:autoSpaceDN w:val="0"/>
              <w:adjustRightInd w:val="0"/>
              <w:jc w:val="center"/>
              <w:rPr>
                <w:sz w:val="20"/>
                <w:szCs w:val="20"/>
              </w:rPr>
            </w:pPr>
          </w:p>
        </w:tc>
      </w:tr>
      <w:tr w:rsidR="00B860C3" w:rsidRPr="00D32177" w14:paraId="7CCA4248" w14:textId="77777777" w:rsidTr="00CF6815">
        <w:tc>
          <w:tcPr>
            <w:tcW w:w="560" w:type="dxa"/>
            <w:vMerge/>
            <w:tcBorders>
              <w:bottom w:val="single" w:sz="4" w:space="0" w:color="auto"/>
              <w:right w:val="single" w:sz="4" w:space="0" w:color="auto"/>
            </w:tcBorders>
          </w:tcPr>
          <w:p w14:paraId="25CC3A7E" w14:textId="77777777" w:rsidR="00B860C3" w:rsidRPr="00D32177" w:rsidRDefault="00B860C3" w:rsidP="00EA5A0B">
            <w:pPr>
              <w:autoSpaceDE w:val="0"/>
              <w:autoSpaceDN w:val="0"/>
              <w:adjustRightInd w:val="0"/>
              <w:jc w:val="both"/>
              <w:rPr>
                <w:sz w:val="20"/>
                <w:szCs w:val="20"/>
              </w:rPr>
            </w:pPr>
          </w:p>
        </w:tc>
        <w:tc>
          <w:tcPr>
            <w:tcW w:w="2701" w:type="dxa"/>
            <w:vMerge/>
            <w:tcBorders>
              <w:left w:val="single" w:sz="4" w:space="0" w:color="auto"/>
              <w:bottom w:val="single" w:sz="4" w:space="0" w:color="auto"/>
              <w:right w:val="single" w:sz="4" w:space="0" w:color="auto"/>
            </w:tcBorders>
          </w:tcPr>
          <w:p w14:paraId="26ECA826" w14:textId="77777777" w:rsidR="00B860C3" w:rsidRPr="00D32177" w:rsidRDefault="00B860C3" w:rsidP="00EA5A0B">
            <w:pPr>
              <w:autoSpaceDE w:val="0"/>
              <w:autoSpaceDN w:val="0"/>
              <w:adjustRightInd w:val="0"/>
              <w:jc w:val="both"/>
              <w:rPr>
                <w:sz w:val="20"/>
                <w:szCs w:val="20"/>
              </w:rPr>
            </w:pPr>
          </w:p>
        </w:tc>
        <w:tc>
          <w:tcPr>
            <w:tcW w:w="4110" w:type="dxa"/>
            <w:tcBorders>
              <w:top w:val="single" w:sz="4" w:space="0" w:color="auto"/>
              <w:left w:val="single" w:sz="4" w:space="0" w:color="auto"/>
              <w:bottom w:val="single" w:sz="4" w:space="0" w:color="auto"/>
              <w:right w:val="single" w:sz="4" w:space="0" w:color="auto"/>
            </w:tcBorders>
            <w:vAlign w:val="center"/>
          </w:tcPr>
          <w:p w14:paraId="5FFB925E" w14:textId="77777777" w:rsidR="00B860C3" w:rsidRPr="00D32177" w:rsidRDefault="00B860C3" w:rsidP="00EA5A0B">
            <w:pPr>
              <w:autoSpaceDE w:val="0"/>
              <w:autoSpaceDN w:val="0"/>
              <w:adjustRightInd w:val="0"/>
              <w:rPr>
                <w:sz w:val="20"/>
                <w:szCs w:val="20"/>
              </w:rPr>
            </w:pPr>
            <w:r w:rsidRPr="00D32177">
              <w:rPr>
                <w:sz w:val="20"/>
                <w:szCs w:val="20"/>
              </w:rPr>
              <w:t>Водитель</w:t>
            </w:r>
          </w:p>
        </w:tc>
        <w:tc>
          <w:tcPr>
            <w:tcW w:w="2268" w:type="dxa"/>
            <w:gridSpan w:val="2"/>
            <w:vMerge/>
            <w:tcBorders>
              <w:left w:val="single" w:sz="4" w:space="0" w:color="auto"/>
              <w:bottom w:val="single" w:sz="4" w:space="0" w:color="auto"/>
            </w:tcBorders>
          </w:tcPr>
          <w:p w14:paraId="512B14D0" w14:textId="77777777" w:rsidR="00B860C3" w:rsidRPr="00D32177" w:rsidRDefault="00B860C3" w:rsidP="00EA5A0B">
            <w:pPr>
              <w:autoSpaceDE w:val="0"/>
              <w:autoSpaceDN w:val="0"/>
              <w:adjustRightInd w:val="0"/>
              <w:jc w:val="center"/>
              <w:rPr>
                <w:sz w:val="20"/>
                <w:szCs w:val="20"/>
              </w:rPr>
            </w:pPr>
          </w:p>
        </w:tc>
      </w:tr>
      <w:tr w:rsidR="00253CD2" w:rsidRPr="00D32177" w14:paraId="06155A61" w14:textId="77777777" w:rsidTr="00CF6815">
        <w:tblPrEx>
          <w:tblBorders>
            <w:top w:val="none" w:sz="0" w:space="0" w:color="auto"/>
            <w:left w:val="none" w:sz="0" w:space="0" w:color="auto"/>
            <w:bottom w:val="none" w:sz="0" w:space="0" w:color="auto"/>
            <w:right w:val="none" w:sz="0" w:space="0" w:color="auto"/>
          </w:tblBorders>
          <w:tblCellMar>
            <w:left w:w="0" w:type="dxa"/>
            <w:right w:w="0" w:type="dxa"/>
          </w:tblCellMar>
          <w:tblLook w:val="01E0" w:firstRow="1" w:lastRow="1" w:firstColumn="1" w:lastColumn="1" w:noHBand="0" w:noVBand="0"/>
        </w:tblPrEx>
        <w:trPr>
          <w:gridAfter w:val="1"/>
          <w:wAfter w:w="33" w:type="dxa"/>
          <w:trHeight w:hRule="exact" w:val="80"/>
        </w:trPr>
        <w:tc>
          <w:tcPr>
            <w:tcW w:w="9606" w:type="dxa"/>
            <w:gridSpan w:val="4"/>
            <w:vAlign w:val="center"/>
          </w:tcPr>
          <w:p w14:paraId="19F5CF10" w14:textId="77777777" w:rsidR="00253CD2" w:rsidRPr="00D32177" w:rsidRDefault="00253CD2" w:rsidP="00EA5A0B">
            <w:pPr>
              <w:pStyle w:val="30"/>
              <w:rPr>
                <w:sz w:val="20"/>
                <w:szCs w:val="20"/>
              </w:rPr>
            </w:pPr>
          </w:p>
        </w:tc>
      </w:tr>
    </w:tbl>
    <w:p w14:paraId="7C38EC3D" w14:textId="44A7C3E1" w:rsidR="00253CD2" w:rsidRPr="00D32177" w:rsidRDefault="00253CD2" w:rsidP="00253CD2">
      <w:pPr>
        <w:rPr>
          <w:vanish/>
          <w:sz w:val="20"/>
          <w:szCs w:val="20"/>
        </w:rPr>
      </w:pPr>
    </w:p>
    <w:p w14:paraId="26C6AA78" w14:textId="77777777" w:rsidR="00CF6815" w:rsidRPr="00D32177" w:rsidRDefault="00CF6815" w:rsidP="00CF6815">
      <w:pPr>
        <w:jc w:val="center"/>
        <w:rPr>
          <w:b/>
          <w:sz w:val="20"/>
          <w:szCs w:val="20"/>
        </w:rPr>
      </w:pPr>
      <w:r w:rsidRPr="00D32177">
        <w:rPr>
          <w:b/>
          <w:sz w:val="20"/>
          <w:szCs w:val="20"/>
        </w:rPr>
        <w:t>ПОСТАНОВЛЕНИЕ АДМИНИСТРАЦИЯ БЕССОНОВСКОГО РАЙОНА</w:t>
      </w:r>
    </w:p>
    <w:p w14:paraId="2E8694BD" w14:textId="77777777" w:rsidR="00CF6815" w:rsidRPr="00D32177" w:rsidRDefault="00CF6815" w:rsidP="00CF6815">
      <w:pPr>
        <w:jc w:val="center"/>
        <w:rPr>
          <w:b/>
          <w:sz w:val="20"/>
          <w:szCs w:val="20"/>
        </w:rPr>
      </w:pPr>
      <w:r w:rsidRPr="00D32177">
        <w:rPr>
          <w:b/>
          <w:sz w:val="20"/>
          <w:szCs w:val="20"/>
        </w:rPr>
        <w:t>ПЕНЗЕНСКОЙ ОБЛАСТИ</w:t>
      </w:r>
    </w:p>
    <w:p w14:paraId="7312795C" w14:textId="2382AC07" w:rsidR="00CF6815" w:rsidRPr="00D32177" w:rsidRDefault="00CF6815" w:rsidP="00CF6815">
      <w:pPr>
        <w:jc w:val="center"/>
        <w:rPr>
          <w:b/>
          <w:sz w:val="20"/>
          <w:szCs w:val="20"/>
        </w:rPr>
      </w:pPr>
      <w:r w:rsidRPr="00D32177">
        <w:rPr>
          <w:b/>
          <w:sz w:val="20"/>
          <w:szCs w:val="20"/>
        </w:rPr>
        <w:t>от 16 июня 2025 года № 651</w:t>
      </w:r>
    </w:p>
    <w:p w14:paraId="670E4CBA" w14:textId="77777777" w:rsidR="00CF6815" w:rsidRPr="00D32177" w:rsidRDefault="00CF6815" w:rsidP="00CF6815">
      <w:pPr>
        <w:jc w:val="center"/>
        <w:rPr>
          <w:vanish/>
          <w:sz w:val="20"/>
          <w:szCs w:val="20"/>
        </w:rPr>
      </w:pPr>
    </w:p>
    <w:p w14:paraId="7F6D7CCE" w14:textId="42DA2269" w:rsidR="00253CD2" w:rsidRPr="00D32177" w:rsidRDefault="00253CD2" w:rsidP="00FC4517">
      <w:pPr>
        <w:contextualSpacing/>
        <w:jc w:val="center"/>
        <w:rPr>
          <w:rFonts w:eastAsia="Calibri"/>
          <w:b/>
          <w:sz w:val="20"/>
          <w:szCs w:val="20"/>
        </w:rPr>
      </w:pPr>
      <w:bookmarkStart w:id="34" w:name="_Hlk200373567"/>
      <w:r w:rsidRPr="00D32177">
        <w:rPr>
          <w:b/>
          <w:spacing w:val="4"/>
          <w:sz w:val="20"/>
          <w:szCs w:val="20"/>
          <w:shd w:val="clear" w:color="auto" w:fill="FFFFFF"/>
          <w:lang w:eastAsia="x-none"/>
        </w:rPr>
        <w:t xml:space="preserve">О внесении изменений в постановление администрации Бессоновского района Пензенской области от 22.07.2024 г. № 874 «Об утверждении Регламента </w:t>
      </w:r>
      <w:r w:rsidRPr="00D32177">
        <w:rPr>
          <w:b/>
          <w:bCs/>
          <w:spacing w:val="4"/>
          <w:sz w:val="20"/>
          <w:szCs w:val="20"/>
          <w:shd w:val="clear" w:color="auto" w:fill="FFFFFF"/>
          <w:lang w:val="x-none" w:bidi="ru-RU"/>
        </w:rPr>
        <w:t>сопровождения инвестиционных проектов, реализуемых и (или) планируемых к реализации на территории</w:t>
      </w:r>
      <w:r w:rsidRPr="00D32177">
        <w:rPr>
          <w:b/>
          <w:bCs/>
          <w:spacing w:val="4"/>
          <w:sz w:val="20"/>
          <w:szCs w:val="20"/>
          <w:shd w:val="clear" w:color="auto" w:fill="FFFFFF"/>
          <w:lang w:bidi="ru-RU"/>
        </w:rPr>
        <w:t xml:space="preserve"> </w:t>
      </w:r>
      <w:r w:rsidRPr="00D32177">
        <w:rPr>
          <w:b/>
          <w:bCs/>
          <w:sz w:val="20"/>
          <w:szCs w:val="20"/>
          <w:lang w:bidi="ru-RU"/>
        </w:rPr>
        <w:t>Бессоновского района Пензенской области и П</w:t>
      </w:r>
      <w:r w:rsidRPr="00D32177">
        <w:rPr>
          <w:b/>
          <w:bCs/>
          <w:sz w:val="20"/>
          <w:szCs w:val="20"/>
          <w:lang w:eastAsia="zh-CN"/>
        </w:rPr>
        <w:t xml:space="preserve">еречня </w:t>
      </w:r>
      <w:r w:rsidRPr="00D32177">
        <w:rPr>
          <w:rFonts w:eastAsia="Calibri"/>
          <w:b/>
          <w:sz w:val="20"/>
          <w:szCs w:val="20"/>
        </w:rPr>
        <w:t>ключевых показателей эффективности деятельности главы Бессоновского района Пензенской области и</w:t>
      </w:r>
      <w:r w:rsidR="00FC4517" w:rsidRPr="00D32177">
        <w:rPr>
          <w:rFonts w:eastAsia="Calibri"/>
          <w:b/>
          <w:sz w:val="20"/>
          <w:szCs w:val="20"/>
        </w:rPr>
        <w:t xml:space="preserve"> </w:t>
      </w:r>
      <w:r w:rsidRPr="00D32177">
        <w:rPr>
          <w:rFonts w:eastAsia="Calibri"/>
          <w:b/>
          <w:sz w:val="20"/>
          <w:szCs w:val="20"/>
        </w:rPr>
        <w:t>инвестиционного уполномоченного</w:t>
      </w:r>
      <w:r w:rsidRPr="00D32177">
        <w:rPr>
          <w:b/>
          <w:sz w:val="20"/>
          <w:szCs w:val="20"/>
        </w:rPr>
        <w:t xml:space="preserve"> по сопровождению инвестиционных проектов</w:t>
      </w:r>
      <w:r w:rsidRPr="00D32177">
        <w:rPr>
          <w:rFonts w:eastAsia="Calibri"/>
          <w:b/>
          <w:sz w:val="20"/>
          <w:szCs w:val="20"/>
        </w:rPr>
        <w:t xml:space="preserve"> администрации Бессоновского района Пензенской области»</w:t>
      </w:r>
    </w:p>
    <w:bookmarkEnd w:id="34"/>
    <w:p w14:paraId="2659ED96" w14:textId="77777777" w:rsidR="00253CD2" w:rsidRPr="00D32177" w:rsidRDefault="00253CD2" w:rsidP="00253CD2">
      <w:pPr>
        <w:jc w:val="center"/>
        <w:rPr>
          <w:b/>
          <w:sz w:val="20"/>
          <w:szCs w:val="20"/>
        </w:rPr>
      </w:pPr>
    </w:p>
    <w:p w14:paraId="62FC6BFB" w14:textId="77777777" w:rsidR="00253CD2" w:rsidRPr="00D32177" w:rsidRDefault="00253CD2" w:rsidP="00253CD2">
      <w:pPr>
        <w:snapToGrid w:val="0"/>
        <w:ind w:firstLine="709"/>
        <w:contextualSpacing/>
        <w:jc w:val="both"/>
        <w:rPr>
          <w:sz w:val="20"/>
          <w:szCs w:val="20"/>
        </w:rPr>
      </w:pPr>
      <w:r w:rsidRPr="00D32177">
        <w:rPr>
          <w:sz w:val="20"/>
          <w:szCs w:val="20"/>
        </w:rPr>
        <w:t xml:space="preserve">В соответствии с Приказом Министерства экономического развития Российской Федерации от 26 сентября 2023 года № 672 «Об утверждении Методических рекомендаций по организации системной работы </w:t>
      </w:r>
      <w:r w:rsidRPr="00D32177">
        <w:rPr>
          <w:sz w:val="20"/>
          <w:szCs w:val="20"/>
        </w:rPr>
        <w:lastRenderedPageBreak/>
        <w:t xml:space="preserve">по сопровождению инвестиционных проектов муниципальными образованиями с учетов внедрения в субъектах Российской Федерации системы поддержки новых инвестиционных проектов «Региональный инвестиционный стандарт»)», руководствуясь Уставом муниципального района Бессоновский район Пензенской области, администрация Бессоновского района </w:t>
      </w:r>
    </w:p>
    <w:p w14:paraId="08C769E2" w14:textId="77777777" w:rsidR="00253CD2" w:rsidRPr="00D32177" w:rsidRDefault="00253CD2" w:rsidP="00253CD2">
      <w:pPr>
        <w:snapToGrid w:val="0"/>
        <w:contextualSpacing/>
        <w:jc w:val="both"/>
        <w:rPr>
          <w:b/>
          <w:sz w:val="20"/>
          <w:szCs w:val="20"/>
        </w:rPr>
      </w:pPr>
      <w:r w:rsidRPr="00D32177">
        <w:rPr>
          <w:b/>
          <w:sz w:val="20"/>
          <w:szCs w:val="20"/>
        </w:rPr>
        <w:t>п о с т а н о в л я е т:</w:t>
      </w:r>
    </w:p>
    <w:p w14:paraId="6535B394" w14:textId="77777777" w:rsidR="00253CD2" w:rsidRPr="00D32177" w:rsidRDefault="00253CD2" w:rsidP="00253CD2">
      <w:pPr>
        <w:pStyle w:val="a1"/>
        <w:numPr>
          <w:ilvl w:val="0"/>
          <w:numId w:val="26"/>
        </w:numPr>
        <w:shd w:val="clear" w:color="auto" w:fill="FFFFFF"/>
        <w:suppressAutoHyphens w:val="0"/>
        <w:spacing w:after="0"/>
        <w:ind w:left="0" w:firstLine="709"/>
        <w:contextualSpacing/>
        <w:jc w:val="both"/>
        <w:rPr>
          <w:sz w:val="20"/>
          <w:szCs w:val="20"/>
        </w:rPr>
      </w:pPr>
      <w:bookmarkStart w:id="35" w:name="sub_1"/>
      <w:r w:rsidRPr="00D32177">
        <w:rPr>
          <w:sz w:val="20"/>
          <w:szCs w:val="20"/>
        </w:rPr>
        <w:t>Внести изменения в приложение №2 постановления администрации Бессоновского района Пензенской области от 22.07.2024 г. № 874 «Об утверждении Регламента сопровождения инвестиционных проектов, реализуемых и (или) планируемых к реализации на территории Бессоновского района Пензенской области и Перечня ключевых показателей эффективности деятельности главы Бессоновского района Пензенской области и инвестиционного уполномоченного по сопровождению инвестиционных проектов администрации Бессоновского района Пензенской области», изложив его в новой редакции согласно приложению к настоящему постановлению.</w:t>
      </w:r>
    </w:p>
    <w:p w14:paraId="5837229C" w14:textId="77777777" w:rsidR="00253CD2" w:rsidRPr="00D32177" w:rsidRDefault="00253CD2" w:rsidP="00253CD2">
      <w:pPr>
        <w:ind w:firstLine="709"/>
        <w:contextualSpacing/>
        <w:jc w:val="both"/>
        <w:rPr>
          <w:bCs/>
          <w:sz w:val="20"/>
          <w:szCs w:val="20"/>
        </w:rPr>
      </w:pPr>
      <w:r w:rsidRPr="00D32177">
        <w:rPr>
          <w:bCs/>
          <w:sz w:val="20"/>
          <w:szCs w:val="20"/>
        </w:rPr>
        <w:t>2.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56379F73" w14:textId="77777777" w:rsidR="00253CD2" w:rsidRPr="00D32177" w:rsidRDefault="00253CD2" w:rsidP="00253CD2">
      <w:pPr>
        <w:ind w:firstLine="709"/>
        <w:contextualSpacing/>
        <w:jc w:val="both"/>
        <w:rPr>
          <w:sz w:val="20"/>
          <w:szCs w:val="20"/>
        </w:rPr>
      </w:pPr>
      <w:r w:rsidRPr="00D32177">
        <w:rPr>
          <w:bCs/>
          <w:sz w:val="20"/>
          <w:szCs w:val="20"/>
        </w:rPr>
        <w:t>3. Настоящее постановление вступает в силу на следующий день после дня его официального опубликования.</w:t>
      </w:r>
    </w:p>
    <w:bookmarkEnd w:id="35"/>
    <w:p w14:paraId="2EECE462" w14:textId="77777777" w:rsidR="00253CD2" w:rsidRPr="00D32177" w:rsidRDefault="00253CD2" w:rsidP="00253CD2">
      <w:pPr>
        <w:ind w:firstLine="709"/>
        <w:contextualSpacing/>
        <w:jc w:val="both"/>
        <w:rPr>
          <w:sz w:val="20"/>
          <w:szCs w:val="20"/>
        </w:rPr>
      </w:pPr>
      <w:r w:rsidRPr="00D32177">
        <w:rPr>
          <w:sz w:val="20"/>
          <w:szCs w:val="20"/>
        </w:rPr>
        <w:t>4. Контроль исполнения возложить на заместителя главы местной администрации района Антонову И.Г.</w:t>
      </w:r>
    </w:p>
    <w:p w14:paraId="510242C4" w14:textId="77777777" w:rsidR="00253CD2" w:rsidRPr="00D32177" w:rsidRDefault="00253CD2" w:rsidP="00253CD2">
      <w:pPr>
        <w:rPr>
          <w:sz w:val="20"/>
          <w:szCs w:val="20"/>
        </w:rPr>
      </w:pPr>
    </w:p>
    <w:p w14:paraId="00585E3E" w14:textId="4D2B20D2" w:rsidR="00EB5402" w:rsidRPr="00D32177" w:rsidRDefault="00253CD2" w:rsidP="00CF6815">
      <w:pPr>
        <w:rPr>
          <w:sz w:val="20"/>
          <w:szCs w:val="20"/>
        </w:rPr>
      </w:pPr>
      <w:r w:rsidRPr="00D32177">
        <w:rPr>
          <w:sz w:val="20"/>
          <w:szCs w:val="20"/>
        </w:rPr>
        <w:t>Глава Бессоновского района                                                           Н.В. Шалдаева</w:t>
      </w:r>
    </w:p>
    <w:p w14:paraId="7F29D232" w14:textId="77777777" w:rsidR="00CF6815" w:rsidRPr="00D32177" w:rsidRDefault="00CF6815" w:rsidP="00EB5402">
      <w:pPr>
        <w:jc w:val="center"/>
        <w:rPr>
          <w:b/>
          <w:sz w:val="20"/>
          <w:szCs w:val="20"/>
        </w:rPr>
      </w:pPr>
    </w:p>
    <w:tbl>
      <w:tblPr>
        <w:tblpPr w:leftFromText="180" w:rightFromText="180" w:vertAnchor="page" w:horzAnchor="margin" w:tblpY="621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606"/>
      </w:tblGrid>
      <w:tr w:rsidR="00FC4517" w:rsidRPr="00D32177" w14:paraId="5EF7992F" w14:textId="77777777" w:rsidTr="00FC4517">
        <w:trPr>
          <w:trHeight w:val="340"/>
        </w:trPr>
        <w:tc>
          <w:tcPr>
            <w:tcW w:w="9606" w:type="dxa"/>
            <w:tcBorders>
              <w:top w:val="nil"/>
              <w:left w:val="nil"/>
              <w:bottom w:val="nil"/>
              <w:right w:val="nil"/>
            </w:tcBorders>
            <w:vAlign w:val="center"/>
          </w:tcPr>
          <w:p w14:paraId="68A9DAA8" w14:textId="77777777" w:rsidR="00FC4517" w:rsidRPr="00D32177" w:rsidRDefault="00FC4517" w:rsidP="00FC4517">
            <w:pPr>
              <w:jc w:val="center"/>
              <w:rPr>
                <w:b/>
                <w:bCs/>
                <w:sz w:val="20"/>
                <w:szCs w:val="20"/>
              </w:rPr>
            </w:pPr>
            <w:r w:rsidRPr="00D32177">
              <w:rPr>
                <w:b/>
                <w:bCs/>
                <w:sz w:val="20"/>
                <w:szCs w:val="20"/>
              </w:rPr>
              <w:t>ПОСТАНОВЛЕНИЕ АДМИНИСТРАЦИЯ БЕССОНОВСКОГО РАЙОНА</w:t>
            </w:r>
          </w:p>
          <w:p w14:paraId="5736599D" w14:textId="77777777" w:rsidR="00FC4517" w:rsidRPr="00D32177" w:rsidRDefault="00FC4517" w:rsidP="00FC4517">
            <w:pPr>
              <w:jc w:val="center"/>
              <w:rPr>
                <w:b/>
                <w:bCs/>
                <w:sz w:val="20"/>
                <w:szCs w:val="20"/>
              </w:rPr>
            </w:pPr>
            <w:r w:rsidRPr="00D32177">
              <w:rPr>
                <w:b/>
                <w:bCs/>
                <w:sz w:val="20"/>
                <w:szCs w:val="20"/>
              </w:rPr>
              <w:t>ПЕНЗЕНСКОЙ ОБЛАСТИ</w:t>
            </w:r>
          </w:p>
          <w:p w14:paraId="686A1A01" w14:textId="77777777" w:rsidR="00FC4517" w:rsidRPr="00D32177" w:rsidRDefault="00FC4517" w:rsidP="00FC4517">
            <w:pPr>
              <w:jc w:val="center"/>
              <w:rPr>
                <w:b/>
                <w:bCs/>
                <w:sz w:val="20"/>
                <w:szCs w:val="20"/>
              </w:rPr>
            </w:pPr>
            <w:r w:rsidRPr="00D32177">
              <w:rPr>
                <w:b/>
                <w:bCs/>
                <w:sz w:val="20"/>
                <w:szCs w:val="20"/>
              </w:rPr>
              <w:t>от 16 июня 2025 года № 652</w:t>
            </w:r>
          </w:p>
          <w:p w14:paraId="5B18BC2B" w14:textId="5BBC7890" w:rsidR="00FC4517" w:rsidRPr="00D32177" w:rsidRDefault="00FC4517" w:rsidP="00FC4517">
            <w:pPr>
              <w:jc w:val="center"/>
              <w:rPr>
                <w:sz w:val="20"/>
                <w:szCs w:val="20"/>
              </w:rPr>
            </w:pPr>
          </w:p>
        </w:tc>
      </w:tr>
    </w:tbl>
    <w:p w14:paraId="5F2141F5" w14:textId="7095DAC2" w:rsidR="00EB5402" w:rsidRPr="00D32177" w:rsidRDefault="00EB5402" w:rsidP="00EB5402">
      <w:pPr>
        <w:jc w:val="center"/>
        <w:rPr>
          <w:b/>
          <w:sz w:val="20"/>
          <w:szCs w:val="20"/>
        </w:rPr>
      </w:pPr>
      <w:r w:rsidRPr="00D32177">
        <w:rPr>
          <w:b/>
          <w:sz w:val="20"/>
          <w:szCs w:val="20"/>
        </w:rPr>
        <w:t xml:space="preserve">О внесении изменений в Постановление Администрации Бессоновского </w:t>
      </w:r>
      <w:r w:rsidR="0050275C" w:rsidRPr="00D32177">
        <w:rPr>
          <w:b/>
          <w:sz w:val="20"/>
          <w:szCs w:val="20"/>
        </w:rPr>
        <w:t>района "О</w:t>
      </w:r>
      <w:r w:rsidRPr="00D32177">
        <w:rPr>
          <w:b/>
          <w:sz w:val="20"/>
          <w:szCs w:val="20"/>
        </w:rPr>
        <w:t xml:space="preserve"> создании муниципального штаба юнармейского движения </w:t>
      </w:r>
    </w:p>
    <w:p w14:paraId="19EC2E98" w14:textId="77777777" w:rsidR="00EB5402" w:rsidRPr="00D32177" w:rsidRDefault="00EB5402" w:rsidP="00EB5402">
      <w:pPr>
        <w:jc w:val="center"/>
        <w:rPr>
          <w:b/>
          <w:sz w:val="20"/>
          <w:szCs w:val="20"/>
        </w:rPr>
      </w:pPr>
      <w:r w:rsidRPr="00D32177">
        <w:rPr>
          <w:b/>
          <w:sz w:val="20"/>
          <w:szCs w:val="20"/>
        </w:rPr>
        <w:t>на территории Бессоновского района Пензенской области" от 09.04.2019 №330</w:t>
      </w:r>
    </w:p>
    <w:p w14:paraId="14C447DA" w14:textId="77777777" w:rsidR="00EB5402" w:rsidRPr="00D32177" w:rsidRDefault="00EB5402" w:rsidP="00EB5402">
      <w:pPr>
        <w:ind w:firstLine="720"/>
        <w:jc w:val="both"/>
        <w:rPr>
          <w:sz w:val="20"/>
          <w:szCs w:val="20"/>
        </w:rPr>
      </w:pPr>
    </w:p>
    <w:p w14:paraId="659E02D8" w14:textId="142CB7E9" w:rsidR="00EB5402" w:rsidRPr="00D32177" w:rsidRDefault="00EB5402" w:rsidP="00F418CF">
      <w:pPr>
        <w:spacing w:line="276" w:lineRule="auto"/>
        <w:ind w:firstLine="851"/>
        <w:jc w:val="both"/>
        <w:rPr>
          <w:sz w:val="20"/>
          <w:szCs w:val="20"/>
        </w:rPr>
      </w:pPr>
      <w:r w:rsidRPr="00D32177">
        <w:rPr>
          <w:sz w:val="20"/>
          <w:szCs w:val="20"/>
        </w:rPr>
        <w:t xml:space="preserve">В целях развития юнармейского движения в Бессоновском районе, в соответствии с 131-ФЗ "Об общих принципах организации местного самоуправления в Российской Федерации", Уставом Бессоновского района Пензенской области администрация Бессоновского района Пензенской области </w:t>
      </w:r>
      <w:r w:rsidRPr="00D32177">
        <w:rPr>
          <w:b/>
          <w:sz w:val="20"/>
          <w:szCs w:val="20"/>
        </w:rPr>
        <w:t>постановляет</w:t>
      </w:r>
      <w:r w:rsidRPr="00D32177">
        <w:rPr>
          <w:sz w:val="20"/>
          <w:szCs w:val="20"/>
        </w:rPr>
        <w:t>:</w:t>
      </w:r>
    </w:p>
    <w:p w14:paraId="79E00DBA" w14:textId="77777777" w:rsidR="00EB5402" w:rsidRPr="00D32177" w:rsidRDefault="00EB5402" w:rsidP="00EB5402">
      <w:pPr>
        <w:spacing w:line="276" w:lineRule="auto"/>
        <w:ind w:firstLine="851"/>
        <w:jc w:val="both"/>
        <w:rPr>
          <w:sz w:val="20"/>
          <w:szCs w:val="20"/>
        </w:rPr>
      </w:pPr>
      <w:r w:rsidRPr="00D32177">
        <w:rPr>
          <w:rFonts w:eastAsia="Calibri"/>
          <w:sz w:val="20"/>
          <w:szCs w:val="20"/>
        </w:rPr>
        <w:t>1.</w:t>
      </w:r>
      <w:r w:rsidRPr="00D32177">
        <w:rPr>
          <w:sz w:val="20"/>
          <w:szCs w:val="20"/>
        </w:rPr>
        <w:t xml:space="preserve"> Внести в Постановление Администрации Бессоновского района "О создании муниципального штаба юнармейского движения на территории Бессоновского района Пензенской области" от 09.04.2019 №330 следующие изменения:</w:t>
      </w:r>
    </w:p>
    <w:p w14:paraId="237BA30A" w14:textId="77777777" w:rsidR="00EB5402" w:rsidRPr="00D32177" w:rsidRDefault="00EB5402" w:rsidP="00EB5402">
      <w:pPr>
        <w:shd w:val="clear" w:color="auto" w:fill="FFFFFF"/>
        <w:tabs>
          <w:tab w:val="left" w:pos="9354"/>
        </w:tabs>
        <w:spacing w:line="276" w:lineRule="auto"/>
        <w:ind w:firstLine="851"/>
        <w:jc w:val="both"/>
        <w:rPr>
          <w:sz w:val="20"/>
          <w:szCs w:val="20"/>
        </w:rPr>
      </w:pPr>
      <w:r w:rsidRPr="00D32177">
        <w:rPr>
          <w:sz w:val="20"/>
          <w:szCs w:val="20"/>
        </w:rPr>
        <w:t>1.1 Приложение "</w:t>
      </w:r>
      <w:r w:rsidRPr="00D32177">
        <w:rPr>
          <w:bCs/>
          <w:sz w:val="20"/>
          <w:szCs w:val="20"/>
        </w:rPr>
        <w:t>Состав</w:t>
      </w:r>
      <w:r w:rsidRPr="00D32177">
        <w:rPr>
          <w:sz w:val="20"/>
          <w:szCs w:val="20"/>
        </w:rPr>
        <w:t xml:space="preserve"> муниципального штаба юнармейского движения на территории Бессоновского района Пензенской области" изложить в новой редакции в соответствии с Приложением к настоящему постановлению</w:t>
      </w:r>
      <w:r w:rsidRPr="00D32177">
        <w:rPr>
          <w:rFonts w:eastAsia="Calibri"/>
          <w:sz w:val="20"/>
          <w:szCs w:val="20"/>
        </w:rPr>
        <w:t>.</w:t>
      </w:r>
    </w:p>
    <w:p w14:paraId="592A83E2" w14:textId="77777777" w:rsidR="00EB5402" w:rsidRPr="00D32177" w:rsidRDefault="00EB5402" w:rsidP="00EB5402">
      <w:pPr>
        <w:spacing w:line="276" w:lineRule="auto"/>
        <w:ind w:firstLine="851"/>
        <w:jc w:val="both"/>
        <w:rPr>
          <w:bCs/>
          <w:sz w:val="20"/>
          <w:szCs w:val="20"/>
        </w:rPr>
      </w:pPr>
      <w:r w:rsidRPr="00D32177">
        <w:rPr>
          <w:bCs/>
          <w:sz w:val="20"/>
          <w:szCs w:val="20"/>
        </w:rPr>
        <w:t>2. Настоящее постановление опубликовать в информационном бюллетене Бессоновского района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4F12595B" w14:textId="77777777" w:rsidR="00EB5402" w:rsidRPr="00D32177" w:rsidRDefault="00EB5402" w:rsidP="00EB5402">
      <w:pPr>
        <w:spacing w:line="276" w:lineRule="auto"/>
        <w:ind w:firstLine="851"/>
        <w:jc w:val="both"/>
        <w:rPr>
          <w:bCs/>
          <w:sz w:val="20"/>
          <w:szCs w:val="20"/>
        </w:rPr>
      </w:pPr>
      <w:r w:rsidRPr="00D32177">
        <w:rPr>
          <w:bCs/>
          <w:sz w:val="20"/>
          <w:szCs w:val="20"/>
        </w:rPr>
        <w:t>3. Настоящее постановление вступает в силу на следующий день после его официального опубликования (обнародования).</w:t>
      </w:r>
    </w:p>
    <w:p w14:paraId="0DFAD340" w14:textId="2A9545F5" w:rsidR="00EB5402" w:rsidRPr="00D32177" w:rsidRDefault="00EB5402" w:rsidP="00EB5402">
      <w:pPr>
        <w:spacing w:line="276" w:lineRule="auto"/>
        <w:ind w:firstLine="851"/>
        <w:jc w:val="both"/>
        <w:rPr>
          <w:bCs/>
          <w:sz w:val="20"/>
          <w:szCs w:val="20"/>
        </w:rPr>
      </w:pPr>
      <w:r w:rsidRPr="00D32177">
        <w:rPr>
          <w:bCs/>
          <w:sz w:val="20"/>
          <w:szCs w:val="20"/>
        </w:rPr>
        <w:t>4. Контроль за исполнением настоящего постановления возложить на заместителя главы местной администрации Бессоновского района Пензенской области Л.Г. Иванову.</w:t>
      </w:r>
    </w:p>
    <w:p w14:paraId="3BA98DB0" w14:textId="77777777" w:rsidR="00BD5BB2" w:rsidRPr="00D32177" w:rsidRDefault="00BD5BB2" w:rsidP="00EB5402">
      <w:pPr>
        <w:spacing w:line="276" w:lineRule="auto"/>
        <w:ind w:firstLine="851"/>
        <w:jc w:val="both"/>
        <w:rPr>
          <w:bCs/>
          <w:sz w:val="20"/>
          <w:szCs w:val="20"/>
        </w:rPr>
      </w:pPr>
    </w:p>
    <w:p w14:paraId="6A86F3E5" w14:textId="1246AA51" w:rsidR="00EB5402" w:rsidRPr="00D32177" w:rsidRDefault="00EB5402" w:rsidP="00BD5BB2">
      <w:pPr>
        <w:rPr>
          <w:sz w:val="20"/>
          <w:szCs w:val="20"/>
        </w:rPr>
      </w:pPr>
      <w:r w:rsidRPr="00D32177">
        <w:rPr>
          <w:sz w:val="20"/>
          <w:szCs w:val="20"/>
        </w:rPr>
        <w:t xml:space="preserve">Глава Бессоновского района          </w:t>
      </w:r>
      <w:r w:rsidRPr="00D32177">
        <w:rPr>
          <w:sz w:val="20"/>
          <w:szCs w:val="20"/>
        </w:rPr>
        <w:tab/>
      </w:r>
      <w:r w:rsidRPr="00D32177">
        <w:rPr>
          <w:sz w:val="20"/>
          <w:szCs w:val="20"/>
        </w:rPr>
        <w:tab/>
      </w:r>
      <w:r w:rsidRPr="00D32177">
        <w:rPr>
          <w:sz w:val="20"/>
          <w:szCs w:val="20"/>
        </w:rPr>
        <w:tab/>
      </w:r>
      <w:r w:rsidRPr="00D32177">
        <w:rPr>
          <w:sz w:val="20"/>
          <w:szCs w:val="20"/>
        </w:rPr>
        <w:tab/>
      </w:r>
      <w:r w:rsidRPr="00D32177">
        <w:rPr>
          <w:sz w:val="20"/>
          <w:szCs w:val="20"/>
        </w:rPr>
        <w:tab/>
        <w:t xml:space="preserve">    Н.В. Шалдаева</w:t>
      </w:r>
    </w:p>
    <w:p w14:paraId="3C008F3D" w14:textId="7C83D845" w:rsidR="00BD5BB2" w:rsidRPr="00D32177" w:rsidRDefault="00BD5BB2" w:rsidP="00BD5BB2">
      <w:pPr>
        <w:rPr>
          <w:sz w:val="20"/>
          <w:szCs w:val="20"/>
        </w:rPr>
      </w:pPr>
    </w:p>
    <w:p w14:paraId="690CC959" w14:textId="77777777" w:rsidR="00BD5BB2" w:rsidRPr="00D32177" w:rsidRDefault="00BD5BB2" w:rsidP="00BD5BB2">
      <w:pPr>
        <w:rPr>
          <w:b/>
          <w:sz w:val="20"/>
          <w:szCs w:val="20"/>
        </w:rPr>
      </w:pPr>
    </w:p>
    <w:p w14:paraId="56479A7E" w14:textId="77777777" w:rsidR="00EB5402" w:rsidRPr="00D32177" w:rsidRDefault="00EB5402" w:rsidP="00EB5402">
      <w:pPr>
        <w:pStyle w:val="8"/>
        <w:spacing w:after="0"/>
        <w:jc w:val="right"/>
        <w:rPr>
          <w:i/>
          <w:iCs/>
          <w:sz w:val="20"/>
          <w:szCs w:val="20"/>
        </w:rPr>
      </w:pPr>
      <w:r w:rsidRPr="00D32177">
        <w:rPr>
          <w:i/>
          <w:iCs/>
          <w:sz w:val="20"/>
          <w:szCs w:val="20"/>
        </w:rPr>
        <w:t xml:space="preserve">Приложение </w:t>
      </w:r>
    </w:p>
    <w:p w14:paraId="13FEA8BF" w14:textId="77777777" w:rsidR="00EB5402" w:rsidRPr="00D32177" w:rsidRDefault="00EB5402" w:rsidP="00EB5402">
      <w:pPr>
        <w:jc w:val="right"/>
        <w:rPr>
          <w:sz w:val="20"/>
          <w:szCs w:val="20"/>
        </w:rPr>
      </w:pPr>
      <w:r w:rsidRPr="00D32177">
        <w:rPr>
          <w:sz w:val="20"/>
          <w:szCs w:val="20"/>
        </w:rPr>
        <w:t>к постановлению</w:t>
      </w:r>
    </w:p>
    <w:p w14:paraId="2B9C5A1D" w14:textId="77777777" w:rsidR="00EB5402" w:rsidRPr="00D32177" w:rsidRDefault="00EB5402" w:rsidP="00EB5402">
      <w:pPr>
        <w:jc w:val="right"/>
        <w:rPr>
          <w:sz w:val="20"/>
          <w:szCs w:val="20"/>
        </w:rPr>
      </w:pPr>
      <w:r w:rsidRPr="00D32177">
        <w:rPr>
          <w:sz w:val="20"/>
          <w:szCs w:val="20"/>
        </w:rPr>
        <w:t xml:space="preserve">администрации Бессоновского района </w:t>
      </w:r>
    </w:p>
    <w:p w14:paraId="2839E341" w14:textId="77777777" w:rsidR="00EB5402" w:rsidRPr="00D32177" w:rsidRDefault="00EB5402" w:rsidP="00EB5402">
      <w:pPr>
        <w:jc w:val="right"/>
        <w:rPr>
          <w:sz w:val="20"/>
          <w:szCs w:val="20"/>
        </w:rPr>
      </w:pPr>
      <w:r w:rsidRPr="00D32177">
        <w:rPr>
          <w:sz w:val="20"/>
          <w:szCs w:val="20"/>
        </w:rPr>
        <w:t>Пензенской области</w:t>
      </w:r>
    </w:p>
    <w:p w14:paraId="4FCFEA7C" w14:textId="3A02BD3D" w:rsidR="00EB5402" w:rsidRPr="00D32177" w:rsidRDefault="00EB5402" w:rsidP="00EB5402">
      <w:pPr>
        <w:jc w:val="right"/>
        <w:rPr>
          <w:sz w:val="20"/>
          <w:szCs w:val="20"/>
        </w:rPr>
      </w:pPr>
      <w:r w:rsidRPr="00D32177">
        <w:rPr>
          <w:sz w:val="20"/>
          <w:szCs w:val="20"/>
        </w:rPr>
        <w:t xml:space="preserve">от </w:t>
      </w:r>
      <w:r w:rsidR="009C4EBD" w:rsidRPr="00D32177">
        <w:rPr>
          <w:sz w:val="20"/>
          <w:szCs w:val="20"/>
        </w:rPr>
        <w:t>16 июня 2025 года</w:t>
      </w:r>
      <w:r w:rsidRPr="00D32177">
        <w:rPr>
          <w:sz w:val="20"/>
          <w:szCs w:val="20"/>
        </w:rPr>
        <w:t xml:space="preserve"> № </w:t>
      </w:r>
      <w:r w:rsidR="000D497C" w:rsidRPr="00D32177">
        <w:rPr>
          <w:sz w:val="20"/>
          <w:szCs w:val="20"/>
        </w:rPr>
        <w:t>652</w:t>
      </w:r>
    </w:p>
    <w:p w14:paraId="766387E3" w14:textId="77777777" w:rsidR="00EB5402" w:rsidRPr="00D32177" w:rsidRDefault="00EB5402" w:rsidP="00EB5402">
      <w:pPr>
        <w:shd w:val="clear" w:color="auto" w:fill="FFFFFF"/>
        <w:spacing w:line="355" w:lineRule="exact"/>
        <w:ind w:left="4560"/>
        <w:jc w:val="center"/>
        <w:rPr>
          <w:sz w:val="20"/>
          <w:szCs w:val="20"/>
        </w:rPr>
      </w:pPr>
    </w:p>
    <w:p w14:paraId="6360FE6F" w14:textId="77777777" w:rsidR="00EB5402" w:rsidRPr="00D32177" w:rsidRDefault="00EB5402" w:rsidP="00EB5402">
      <w:pPr>
        <w:shd w:val="clear" w:color="auto" w:fill="FFFFFF"/>
        <w:tabs>
          <w:tab w:val="left" w:pos="9354"/>
        </w:tabs>
        <w:jc w:val="center"/>
        <w:rPr>
          <w:sz w:val="20"/>
          <w:szCs w:val="20"/>
        </w:rPr>
      </w:pPr>
      <w:r w:rsidRPr="00D32177">
        <w:rPr>
          <w:b/>
          <w:bCs/>
          <w:sz w:val="20"/>
          <w:szCs w:val="20"/>
        </w:rPr>
        <w:t>Состав</w:t>
      </w:r>
    </w:p>
    <w:p w14:paraId="1B0DC29E" w14:textId="77777777" w:rsidR="00EB5402" w:rsidRPr="00D32177" w:rsidRDefault="00EB5402" w:rsidP="00EB5402">
      <w:pPr>
        <w:jc w:val="center"/>
        <w:rPr>
          <w:b/>
          <w:sz w:val="20"/>
          <w:szCs w:val="20"/>
        </w:rPr>
      </w:pPr>
      <w:r w:rsidRPr="00D32177">
        <w:rPr>
          <w:b/>
          <w:sz w:val="20"/>
          <w:szCs w:val="20"/>
        </w:rPr>
        <w:t xml:space="preserve">муниципального штаба юнармейского движения </w:t>
      </w:r>
    </w:p>
    <w:p w14:paraId="79EFD627" w14:textId="77777777" w:rsidR="00EB5402" w:rsidRPr="00D32177" w:rsidRDefault="00EB5402" w:rsidP="00EB5402">
      <w:pPr>
        <w:jc w:val="center"/>
        <w:rPr>
          <w:b/>
          <w:sz w:val="20"/>
          <w:szCs w:val="20"/>
        </w:rPr>
      </w:pPr>
      <w:r w:rsidRPr="00D32177">
        <w:rPr>
          <w:b/>
          <w:sz w:val="20"/>
          <w:szCs w:val="20"/>
        </w:rPr>
        <w:t>на территории Бессоновского района Пензенской области</w:t>
      </w:r>
    </w:p>
    <w:p w14:paraId="00F77D33" w14:textId="77777777" w:rsidR="00EB5402" w:rsidRPr="00D32177" w:rsidRDefault="00EB5402" w:rsidP="00EB5402">
      <w:pPr>
        <w:jc w:val="center"/>
        <w:rPr>
          <w:b/>
          <w:sz w:val="20"/>
          <w:szCs w:val="20"/>
        </w:rPr>
      </w:pPr>
    </w:p>
    <w:tbl>
      <w:tblPr>
        <w:tblW w:w="0" w:type="auto"/>
        <w:tblInd w:w="-318" w:type="dxa"/>
        <w:tblLook w:val="01E0" w:firstRow="1" w:lastRow="1" w:firstColumn="1" w:lastColumn="1" w:noHBand="0" w:noVBand="0"/>
      </w:tblPr>
      <w:tblGrid>
        <w:gridCol w:w="4600"/>
        <w:gridCol w:w="5288"/>
      </w:tblGrid>
      <w:tr w:rsidR="00EB5402" w:rsidRPr="00D32177" w14:paraId="083373F1" w14:textId="77777777" w:rsidTr="001D6F01">
        <w:trPr>
          <w:trHeight w:val="840"/>
        </w:trPr>
        <w:tc>
          <w:tcPr>
            <w:tcW w:w="4600" w:type="dxa"/>
          </w:tcPr>
          <w:p w14:paraId="318AB7B7" w14:textId="77777777" w:rsidR="00EB5402" w:rsidRPr="00D32177" w:rsidRDefault="00EB5402" w:rsidP="00EA5A0B">
            <w:pPr>
              <w:tabs>
                <w:tab w:val="left" w:pos="9354"/>
              </w:tabs>
              <w:ind w:right="-2"/>
              <w:rPr>
                <w:sz w:val="20"/>
                <w:szCs w:val="20"/>
              </w:rPr>
            </w:pPr>
            <w:r w:rsidRPr="00D32177">
              <w:rPr>
                <w:sz w:val="20"/>
                <w:szCs w:val="20"/>
              </w:rPr>
              <w:lastRenderedPageBreak/>
              <w:t xml:space="preserve">Семенцов </w:t>
            </w:r>
          </w:p>
          <w:p w14:paraId="31B6A513" w14:textId="77777777" w:rsidR="00EB5402" w:rsidRPr="00D32177" w:rsidRDefault="00EB5402" w:rsidP="00EA5A0B">
            <w:pPr>
              <w:tabs>
                <w:tab w:val="left" w:pos="9354"/>
              </w:tabs>
              <w:ind w:right="-2"/>
              <w:rPr>
                <w:sz w:val="20"/>
                <w:szCs w:val="20"/>
              </w:rPr>
            </w:pPr>
            <w:r w:rsidRPr="00D32177">
              <w:rPr>
                <w:sz w:val="20"/>
                <w:szCs w:val="20"/>
              </w:rPr>
              <w:t>Юрий Сергеевич</w:t>
            </w:r>
          </w:p>
        </w:tc>
        <w:tc>
          <w:tcPr>
            <w:tcW w:w="5288" w:type="dxa"/>
          </w:tcPr>
          <w:p w14:paraId="46E794B8" w14:textId="77777777" w:rsidR="00EB5402" w:rsidRPr="00D32177" w:rsidRDefault="00EB5402" w:rsidP="00EA5A0B">
            <w:pPr>
              <w:tabs>
                <w:tab w:val="left" w:pos="9354"/>
              </w:tabs>
              <w:ind w:right="-2"/>
              <w:jc w:val="both"/>
              <w:rPr>
                <w:sz w:val="20"/>
                <w:szCs w:val="20"/>
              </w:rPr>
            </w:pPr>
            <w:r w:rsidRPr="00D32177">
              <w:rPr>
                <w:sz w:val="20"/>
                <w:szCs w:val="20"/>
              </w:rPr>
              <w:t>- начальник Управления образования муниципального района Бессоновский район Пензенской области, руководитель штаба (по согласованию);</w:t>
            </w:r>
          </w:p>
          <w:p w14:paraId="3D412BA0" w14:textId="77777777" w:rsidR="00EB5402" w:rsidRPr="00D32177" w:rsidRDefault="00EB5402" w:rsidP="00EA5A0B">
            <w:pPr>
              <w:tabs>
                <w:tab w:val="left" w:pos="9354"/>
              </w:tabs>
              <w:ind w:right="-2"/>
              <w:jc w:val="both"/>
              <w:rPr>
                <w:sz w:val="20"/>
                <w:szCs w:val="20"/>
              </w:rPr>
            </w:pPr>
          </w:p>
        </w:tc>
      </w:tr>
      <w:tr w:rsidR="00EB5402" w:rsidRPr="00D32177" w14:paraId="5E217B38" w14:textId="77777777" w:rsidTr="001D6F01">
        <w:tc>
          <w:tcPr>
            <w:tcW w:w="4600" w:type="dxa"/>
          </w:tcPr>
          <w:p w14:paraId="38F39DB9" w14:textId="77777777" w:rsidR="00EB5402" w:rsidRPr="00D32177" w:rsidRDefault="00EB5402" w:rsidP="00EA5A0B">
            <w:pPr>
              <w:tabs>
                <w:tab w:val="left" w:pos="9354"/>
              </w:tabs>
              <w:ind w:right="-2"/>
              <w:rPr>
                <w:sz w:val="20"/>
                <w:szCs w:val="20"/>
              </w:rPr>
            </w:pPr>
            <w:r w:rsidRPr="00D32177">
              <w:rPr>
                <w:sz w:val="20"/>
                <w:szCs w:val="20"/>
              </w:rPr>
              <w:t>Машарова Лидия Ивановна</w:t>
            </w:r>
          </w:p>
        </w:tc>
        <w:tc>
          <w:tcPr>
            <w:tcW w:w="5288" w:type="dxa"/>
          </w:tcPr>
          <w:p w14:paraId="74F68C62" w14:textId="77777777" w:rsidR="00EB5402" w:rsidRPr="00D32177" w:rsidRDefault="00EB5402" w:rsidP="00EA5A0B">
            <w:pPr>
              <w:tabs>
                <w:tab w:val="left" w:pos="9354"/>
              </w:tabs>
              <w:ind w:right="-2"/>
              <w:jc w:val="both"/>
              <w:rPr>
                <w:sz w:val="20"/>
                <w:szCs w:val="20"/>
              </w:rPr>
            </w:pPr>
            <w:r w:rsidRPr="00D32177">
              <w:rPr>
                <w:sz w:val="20"/>
                <w:szCs w:val="20"/>
              </w:rPr>
              <w:t>- директор МКУ МЦПРО Бессоновского района, заместитель руководителя штаба (по согласованию);</w:t>
            </w:r>
          </w:p>
          <w:p w14:paraId="31748510" w14:textId="77777777" w:rsidR="00EB5402" w:rsidRPr="00D32177" w:rsidRDefault="00EB5402" w:rsidP="00EA5A0B">
            <w:pPr>
              <w:tabs>
                <w:tab w:val="left" w:pos="9354"/>
              </w:tabs>
              <w:ind w:right="-2"/>
              <w:jc w:val="both"/>
              <w:rPr>
                <w:sz w:val="20"/>
                <w:szCs w:val="20"/>
              </w:rPr>
            </w:pPr>
          </w:p>
        </w:tc>
      </w:tr>
      <w:tr w:rsidR="00EB5402" w:rsidRPr="00D32177" w14:paraId="7EECDB5E" w14:textId="77777777" w:rsidTr="001D6F01">
        <w:tc>
          <w:tcPr>
            <w:tcW w:w="4600" w:type="dxa"/>
          </w:tcPr>
          <w:p w14:paraId="45810D54" w14:textId="77777777" w:rsidR="00EB5402" w:rsidRPr="00D32177" w:rsidRDefault="00EB5402" w:rsidP="00EA5A0B">
            <w:pPr>
              <w:tabs>
                <w:tab w:val="left" w:pos="9354"/>
              </w:tabs>
              <w:ind w:right="-2"/>
              <w:rPr>
                <w:sz w:val="20"/>
                <w:szCs w:val="20"/>
              </w:rPr>
            </w:pPr>
            <w:r w:rsidRPr="00D32177">
              <w:rPr>
                <w:sz w:val="20"/>
                <w:szCs w:val="20"/>
              </w:rPr>
              <w:t xml:space="preserve">Зотова </w:t>
            </w:r>
          </w:p>
          <w:p w14:paraId="02E91E45" w14:textId="77777777" w:rsidR="00EB5402" w:rsidRPr="00D32177" w:rsidRDefault="00EB5402" w:rsidP="00EA5A0B">
            <w:pPr>
              <w:tabs>
                <w:tab w:val="left" w:pos="9354"/>
              </w:tabs>
              <w:ind w:right="-2"/>
              <w:rPr>
                <w:sz w:val="20"/>
                <w:szCs w:val="20"/>
              </w:rPr>
            </w:pPr>
            <w:r w:rsidRPr="00D32177">
              <w:rPr>
                <w:sz w:val="20"/>
                <w:szCs w:val="20"/>
              </w:rPr>
              <w:t>Елизавета Валерьевна</w:t>
            </w:r>
          </w:p>
        </w:tc>
        <w:tc>
          <w:tcPr>
            <w:tcW w:w="5288" w:type="dxa"/>
          </w:tcPr>
          <w:p w14:paraId="443AECDF" w14:textId="77777777" w:rsidR="00EB5402" w:rsidRPr="00D32177" w:rsidRDefault="00EB5402" w:rsidP="00EA5A0B">
            <w:pPr>
              <w:tabs>
                <w:tab w:val="left" w:pos="9354"/>
              </w:tabs>
              <w:ind w:right="-2"/>
              <w:jc w:val="both"/>
              <w:rPr>
                <w:sz w:val="20"/>
                <w:szCs w:val="20"/>
              </w:rPr>
            </w:pPr>
            <w:r w:rsidRPr="00D32177">
              <w:rPr>
                <w:sz w:val="20"/>
                <w:szCs w:val="20"/>
              </w:rPr>
              <w:t>- старший методист МКУ МЦПРО Бессоновского района, секретарь штаба (по согласованию);</w:t>
            </w:r>
          </w:p>
          <w:p w14:paraId="239DFC82" w14:textId="77777777" w:rsidR="00EB5402" w:rsidRPr="00D32177" w:rsidRDefault="00EB5402" w:rsidP="00EA5A0B">
            <w:pPr>
              <w:tabs>
                <w:tab w:val="left" w:pos="9354"/>
              </w:tabs>
              <w:ind w:right="-2"/>
              <w:jc w:val="both"/>
              <w:rPr>
                <w:sz w:val="20"/>
                <w:szCs w:val="20"/>
              </w:rPr>
            </w:pPr>
          </w:p>
        </w:tc>
      </w:tr>
      <w:tr w:rsidR="00EB5402" w:rsidRPr="00D32177" w14:paraId="35B2C851" w14:textId="77777777" w:rsidTr="001D6F01">
        <w:trPr>
          <w:trHeight w:val="631"/>
        </w:trPr>
        <w:tc>
          <w:tcPr>
            <w:tcW w:w="4600" w:type="dxa"/>
          </w:tcPr>
          <w:p w14:paraId="5FA8A4AD" w14:textId="77777777" w:rsidR="00EB5402" w:rsidRPr="00D32177" w:rsidRDefault="00EB5402" w:rsidP="00EA5A0B">
            <w:pPr>
              <w:tabs>
                <w:tab w:val="left" w:pos="9354"/>
              </w:tabs>
              <w:ind w:right="-2"/>
              <w:rPr>
                <w:sz w:val="20"/>
                <w:szCs w:val="20"/>
              </w:rPr>
            </w:pPr>
            <w:r w:rsidRPr="00D32177">
              <w:rPr>
                <w:sz w:val="20"/>
                <w:szCs w:val="20"/>
              </w:rPr>
              <w:t>Паутова Ирина Андреевна</w:t>
            </w:r>
          </w:p>
        </w:tc>
        <w:tc>
          <w:tcPr>
            <w:tcW w:w="5288" w:type="dxa"/>
          </w:tcPr>
          <w:p w14:paraId="63C260AE" w14:textId="77777777" w:rsidR="00EB5402" w:rsidRPr="00D32177" w:rsidRDefault="00EB5402" w:rsidP="00EA5A0B">
            <w:pPr>
              <w:tabs>
                <w:tab w:val="left" w:pos="9354"/>
              </w:tabs>
              <w:ind w:right="-2"/>
              <w:jc w:val="both"/>
              <w:rPr>
                <w:sz w:val="20"/>
                <w:szCs w:val="20"/>
              </w:rPr>
            </w:pPr>
            <w:r w:rsidRPr="00D32177">
              <w:rPr>
                <w:sz w:val="20"/>
                <w:szCs w:val="20"/>
              </w:rPr>
              <w:t>- начальник отдела по реализации молодежной политики, культуре, физкультуре и спорту администрации Бессоновского района Пензенской области;</w:t>
            </w:r>
          </w:p>
          <w:p w14:paraId="3303D944" w14:textId="77777777" w:rsidR="00EB5402" w:rsidRPr="00D32177" w:rsidRDefault="00EB5402" w:rsidP="00EA5A0B">
            <w:pPr>
              <w:tabs>
                <w:tab w:val="left" w:pos="9354"/>
              </w:tabs>
              <w:ind w:right="-2"/>
              <w:jc w:val="both"/>
              <w:rPr>
                <w:sz w:val="20"/>
                <w:szCs w:val="20"/>
              </w:rPr>
            </w:pPr>
          </w:p>
        </w:tc>
      </w:tr>
      <w:tr w:rsidR="00EB5402" w:rsidRPr="00D32177" w14:paraId="66781275" w14:textId="77777777" w:rsidTr="001D6F01">
        <w:trPr>
          <w:trHeight w:val="589"/>
        </w:trPr>
        <w:tc>
          <w:tcPr>
            <w:tcW w:w="4600" w:type="dxa"/>
          </w:tcPr>
          <w:p w14:paraId="26BB9143" w14:textId="77777777" w:rsidR="00EB5402" w:rsidRPr="00D32177" w:rsidRDefault="00EB5402" w:rsidP="00EA5A0B">
            <w:pPr>
              <w:tabs>
                <w:tab w:val="left" w:pos="9354"/>
              </w:tabs>
              <w:ind w:right="-2"/>
              <w:rPr>
                <w:sz w:val="20"/>
                <w:szCs w:val="20"/>
              </w:rPr>
            </w:pPr>
            <w:r w:rsidRPr="00D32177">
              <w:rPr>
                <w:sz w:val="20"/>
                <w:szCs w:val="20"/>
              </w:rPr>
              <w:t>Гуськов Евгений Алексеевич</w:t>
            </w:r>
          </w:p>
        </w:tc>
        <w:tc>
          <w:tcPr>
            <w:tcW w:w="5288" w:type="dxa"/>
          </w:tcPr>
          <w:p w14:paraId="54C8A21A" w14:textId="77777777" w:rsidR="00EB5402" w:rsidRDefault="00EB5402" w:rsidP="00EA5A0B">
            <w:pPr>
              <w:tabs>
                <w:tab w:val="left" w:pos="9354"/>
              </w:tabs>
              <w:ind w:right="-2"/>
              <w:jc w:val="both"/>
              <w:rPr>
                <w:sz w:val="20"/>
                <w:szCs w:val="20"/>
              </w:rPr>
            </w:pPr>
            <w:r w:rsidRPr="00D32177">
              <w:rPr>
                <w:sz w:val="20"/>
                <w:szCs w:val="20"/>
              </w:rPr>
              <w:t>- директор МБОУ СОШ №2 с. Грабово им Героя России С.В.Кустова (по согласованию);</w:t>
            </w:r>
          </w:p>
          <w:p w14:paraId="04C075E9" w14:textId="5FCCF465" w:rsidR="001D6F01" w:rsidRPr="00D32177" w:rsidRDefault="001D6F01" w:rsidP="00EA5A0B">
            <w:pPr>
              <w:tabs>
                <w:tab w:val="left" w:pos="9354"/>
              </w:tabs>
              <w:ind w:right="-2"/>
              <w:jc w:val="both"/>
              <w:rPr>
                <w:sz w:val="20"/>
                <w:szCs w:val="20"/>
              </w:rPr>
            </w:pPr>
          </w:p>
        </w:tc>
      </w:tr>
      <w:tr w:rsidR="00EB5402" w:rsidRPr="00D32177" w14:paraId="181D02B9" w14:textId="77777777" w:rsidTr="001D6F01">
        <w:trPr>
          <w:trHeight w:val="554"/>
        </w:trPr>
        <w:tc>
          <w:tcPr>
            <w:tcW w:w="4600" w:type="dxa"/>
          </w:tcPr>
          <w:p w14:paraId="2768EFCB" w14:textId="77777777" w:rsidR="00EB5402" w:rsidRPr="00D32177" w:rsidRDefault="00EB5402" w:rsidP="00EA5A0B">
            <w:pPr>
              <w:tabs>
                <w:tab w:val="left" w:pos="9354"/>
              </w:tabs>
              <w:ind w:right="-2"/>
              <w:rPr>
                <w:sz w:val="20"/>
                <w:szCs w:val="20"/>
              </w:rPr>
            </w:pPr>
            <w:r w:rsidRPr="00D32177">
              <w:rPr>
                <w:sz w:val="20"/>
                <w:szCs w:val="20"/>
              </w:rPr>
              <w:t>Пруцков Александр Сергеевич</w:t>
            </w:r>
          </w:p>
        </w:tc>
        <w:tc>
          <w:tcPr>
            <w:tcW w:w="5288" w:type="dxa"/>
          </w:tcPr>
          <w:p w14:paraId="7FC3F7B0" w14:textId="77777777" w:rsidR="00EB5402" w:rsidRPr="00D32177" w:rsidRDefault="00EB5402" w:rsidP="00EA5A0B">
            <w:pPr>
              <w:tabs>
                <w:tab w:val="left" w:pos="9354"/>
              </w:tabs>
              <w:ind w:right="-2"/>
              <w:jc w:val="both"/>
              <w:rPr>
                <w:sz w:val="20"/>
                <w:szCs w:val="20"/>
              </w:rPr>
            </w:pPr>
            <w:r w:rsidRPr="00D32177">
              <w:rPr>
                <w:sz w:val="20"/>
                <w:szCs w:val="20"/>
              </w:rPr>
              <w:t>- военный комиссар по Бессоновскому и Мокшанскому районам Пензенской области (по согласованию);</w:t>
            </w:r>
          </w:p>
          <w:p w14:paraId="1C021CF1" w14:textId="77777777" w:rsidR="00EB5402" w:rsidRPr="00D32177" w:rsidRDefault="00EB5402" w:rsidP="00EA5A0B">
            <w:pPr>
              <w:tabs>
                <w:tab w:val="left" w:pos="9354"/>
              </w:tabs>
              <w:ind w:right="-2"/>
              <w:jc w:val="both"/>
              <w:rPr>
                <w:sz w:val="20"/>
                <w:szCs w:val="20"/>
              </w:rPr>
            </w:pPr>
          </w:p>
        </w:tc>
      </w:tr>
      <w:tr w:rsidR="00EB5402" w:rsidRPr="00D32177" w14:paraId="3DECA275" w14:textId="77777777" w:rsidTr="001D6F01">
        <w:tc>
          <w:tcPr>
            <w:tcW w:w="4600" w:type="dxa"/>
          </w:tcPr>
          <w:p w14:paraId="2BFE3D63" w14:textId="77777777" w:rsidR="00EB5402" w:rsidRPr="00D32177" w:rsidRDefault="00EB5402" w:rsidP="00EA5A0B">
            <w:pPr>
              <w:tabs>
                <w:tab w:val="left" w:pos="9354"/>
              </w:tabs>
              <w:ind w:right="-2"/>
              <w:rPr>
                <w:sz w:val="20"/>
                <w:szCs w:val="20"/>
              </w:rPr>
            </w:pPr>
            <w:r w:rsidRPr="00D32177">
              <w:rPr>
                <w:sz w:val="20"/>
                <w:szCs w:val="20"/>
              </w:rPr>
              <w:t>Гордеев Денис Владимирович</w:t>
            </w:r>
          </w:p>
        </w:tc>
        <w:tc>
          <w:tcPr>
            <w:tcW w:w="5288" w:type="dxa"/>
          </w:tcPr>
          <w:p w14:paraId="5385D20F" w14:textId="77777777" w:rsidR="00EB5402" w:rsidRPr="00D32177" w:rsidRDefault="00EB5402" w:rsidP="00EA5A0B">
            <w:pPr>
              <w:tabs>
                <w:tab w:val="left" w:pos="9354"/>
              </w:tabs>
              <w:ind w:right="-2"/>
              <w:jc w:val="both"/>
              <w:rPr>
                <w:sz w:val="20"/>
                <w:szCs w:val="20"/>
              </w:rPr>
            </w:pPr>
            <w:r w:rsidRPr="00D32177">
              <w:rPr>
                <w:sz w:val="20"/>
                <w:szCs w:val="20"/>
              </w:rPr>
              <w:t>- Врио начальника ОМВД России по Бессоновскому району Пензенской области подполковник полиции (по согласованию);</w:t>
            </w:r>
          </w:p>
          <w:p w14:paraId="4FD87425" w14:textId="77777777" w:rsidR="00EB5402" w:rsidRPr="00D32177" w:rsidRDefault="00EB5402" w:rsidP="00EA5A0B">
            <w:pPr>
              <w:tabs>
                <w:tab w:val="left" w:pos="9354"/>
              </w:tabs>
              <w:ind w:right="-2"/>
              <w:jc w:val="both"/>
              <w:rPr>
                <w:sz w:val="20"/>
                <w:szCs w:val="20"/>
              </w:rPr>
            </w:pPr>
          </w:p>
        </w:tc>
      </w:tr>
      <w:tr w:rsidR="00EB5402" w:rsidRPr="00D32177" w14:paraId="318D6E23" w14:textId="77777777" w:rsidTr="001D6F01">
        <w:tc>
          <w:tcPr>
            <w:tcW w:w="4600" w:type="dxa"/>
          </w:tcPr>
          <w:p w14:paraId="3A213560" w14:textId="77777777" w:rsidR="00EB5402" w:rsidRPr="00D32177" w:rsidRDefault="00EB5402" w:rsidP="00EA5A0B">
            <w:pPr>
              <w:tabs>
                <w:tab w:val="left" w:pos="9354"/>
              </w:tabs>
              <w:ind w:right="-2"/>
              <w:rPr>
                <w:sz w:val="20"/>
                <w:szCs w:val="20"/>
              </w:rPr>
            </w:pPr>
            <w:r w:rsidRPr="00D32177">
              <w:rPr>
                <w:sz w:val="20"/>
                <w:szCs w:val="20"/>
              </w:rPr>
              <w:t>Юкин Сергей Владимирович</w:t>
            </w:r>
          </w:p>
        </w:tc>
        <w:tc>
          <w:tcPr>
            <w:tcW w:w="5288" w:type="dxa"/>
          </w:tcPr>
          <w:p w14:paraId="270979AB" w14:textId="77777777" w:rsidR="00EB5402" w:rsidRPr="00D32177" w:rsidRDefault="00EB5402" w:rsidP="00EA5A0B">
            <w:pPr>
              <w:tabs>
                <w:tab w:val="left" w:pos="9354"/>
              </w:tabs>
              <w:ind w:right="-2"/>
              <w:jc w:val="both"/>
              <w:rPr>
                <w:sz w:val="20"/>
                <w:szCs w:val="20"/>
              </w:rPr>
            </w:pPr>
            <w:r w:rsidRPr="00D32177">
              <w:rPr>
                <w:sz w:val="20"/>
                <w:szCs w:val="20"/>
              </w:rPr>
              <w:t>- начальник ОНДПР Бессоновского района УНДПР ГУ МЧС России по Пензенской области (по согласованию).</w:t>
            </w:r>
          </w:p>
        </w:tc>
      </w:tr>
    </w:tbl>
    <w:tbl>
      <w:tblPr>
        <w:tblpPr w:leftFromText="180" w:rightFromText="180" w:vertAnchor="page" w:horzAnchor="margin" w:tblpY="7246"/>
        <w:tblW w:w="9554" w:type="dxa"/>
        <w:tblLayout w:type="fixed"/>
        <w:tblCellMar>
          <w:left w:w="0" w:type="dxa"/>
          <w:right w:w="0" w:type="dxa"/>
        </w:tblCellMar>
        <w:tblLook w:val="01E0" w:firstRow="1" w:lastRow="1" w:firstColumn="1" w:lastColumn="1" w:noHBand="0" w:noVBand="0"/>
      </w:tblPr>
      <w:tblGrid>
        <w:gridCol w:w="9554"/>
      </w:tblGrid>
      <w:tr w:rsidR="003C1ADC" w:rsidRPr="00D32177" w14:paraId="53AEC668" w14:textId="77777777" w:rsidTr="003C1ADC">
        <w:trPr>
          <w:trHeight w:val="348"/>
        </w:trPr>
        <w:tc>
          <w:tcPr>
            <w:tcW w:w="9554" w:type="dxa"/>
          </w:tcPr>
          <w:p w14:paraId="0EB2E461" w14:textId="77777777" w:rsidR="003C1ADC" w:rsidRPr="00D32177" w:rsidRDefault="003C1ADC" w:rsidP="003C1ADC">
            <w:pPr>
              <w:jc w:val="center"/>
              <w:rPr>
                <w:b/>
                <w:bCs/>
                <w:sz w:val="20"/>
                <w:szCs w:val="20"/>
              </w:rPr>
            </w:pPr>
            <w:r w:rsidRPr="00D32177">
              <w:rPr>
                <w:b/>
                <w:bCs/>
                <w:sz w:val="20"/>
                <w:szCs w:val="20"/>
              </w:rPr>
              <w:t>ПОСТАНОВЛЕНИЕ АДМИНИСТРАЦИЯ БЕССОНОВСКОГО РАЙОНА</w:t>
            </w:r>
          </w:p>
          <w:p w14:paraId="7FF0235E" w14:textId="77777777" w:rsidR="003C1ADC" w:rsidRPr="00D32177" w:rsidRDefault="003C1ADC" w:rsidP="003C1ADC">
            <w:pPr>
              <w:jc w:val="center"/>
              <w:rPr>
                <w:b/>
                <w:bCs/>
                <w:sz w:val="20"/>
                <w:szCs w:val="20"/>
              </w:rPr>
            </w:pPr>
            <w:r w:rsidRPr="00D32177">
              <w:rPr>
                <w:b/>
                <w:bCs/>
                <w:sz w:val="20"/>
                <w:szCs w:val="20"/>
              </w:rPr>
              <w:t>ПЕНЗЕНСКОЙ ОБЛАСТИ</w:t>
            </w:r>
          </w:p>
          <w:p w14:paraId="3A89CDF3" w14:textId="77777777" w:rsidR="003C1ADC" w:rsidRPr="00D32177" w:rsidRDefault="003C1ADC" w:rsidP="003C1ADC">
            <w:pPr>
              <w:jc w:val="center"/>
              <w:rPr>
                <w:b/>
                <w:sz w:val="20"/>
                <w:szCs w:val="20"/>
                <w:lang w:val="en-US"/>
              </w:rPr>
            </w:pPr>
            <w:r w:rsidRPr="00D32177">
              <w:rPr>
                <w:b/>
                <w:bCs/>
                <w:sz w:val="20"/>
                <w:szCs w:val="20"/>
              </w:rPr>
              <w:t>от 16 июня 2025 года № 65</w:t>
            </w:r>
            <w:r w:rsidRPr="00D32177">
              <w:rPr>
                <w:b/>
                <w:bCs/>
                <w:sz w:val="20"/>
                <w:szCs w:val="20"/>
                <w:lang w:val="en-US"/>
              </w:rPr>
              <w:t>3</w:t>
            </w:r>
          </w:p>
        </w:tc>
      </w:tr>
      <w:tr w:rsidR="003C1ADC" w:rsidRPr="00D32177" w14:paraId="78BEF7D0" w14:textId="77777777" w:rsidTr="003C1ADC">
        <w:trPr>
          <w:trHeight w:val="601"/>
        </w:trPr>
        <w:tc>
          <w:tcPr>
            <w:tcW w:w="9554" w:type="dxa"/>
            <w:vAlign w:val="center"/>
          </w:tcPr>
          <w:p w14:paraId="72FE6988" w14:textId="77777777" w:rsidR="003C1ADC" w:rsidRPr="00D32177" w:rsidRDefault="003C1ADC" w:rsidP="003C1ADC">
            <w:pPr>
              <w:pStyle w:val="1fa"/>
              <w:widowControl/>
              <w:pBdr>
                <w:top w:val="nil"/>
                <w:left w:val="nil"/>
                <w:bottom w:val="nil"/>
                <w:right w:val="nil"/>
                <w:between w:val="nil"/>
              </w:pBdr>
              <w:jc w:val="center"/>
              <w:rPr>
                <w:b/>
                <w:iCs/>
                <w:color w:val="000000"/>
                <w:sz w:val="20"/>
                <w:szCs w:val="20"/>
              </w:rPr>
            </w:pPr>
          </w:p>
          <w:p w14:paraId="252379DF" w14:textId="77777777" w:rsidR="003C1ADC" w:rsidRPr="00D32177" w:rsidRDefault="003C1ADC" w:rsidP="003C1ADC">
            <w:pPr>
              <w:pStyle w:val="1fa"/>
              <w:widowControl/>
              <w:pBdr>
                <w:top w:val="nil"/>
                <w:left w:val="nil"/>
                <w:bottom w:val="nil"/>
                <w:right w:val="nil"/>
                <w:between w:val="nil"/>
              </w:pBdr>
              <w:jc w:val="center"/>
              <w:rPr>
                <w:b/>
                <w:iCs/>
                <w:color w:val="000000"/>
                <w:sz w:val="20"/>
                <w:szCs w:val="20"/>
              </w:rPr>
            </w:pPr>
            <w:r w:rsidRPr="00D32177">
              <w:rPr>
                <w:b/>
                <w:iCs/>
                <w:color w:val="000000"/>
                <w:sz w:val="20"/>
                <w:szCs w:val="20"/>
              </w:rPr>
              <w:t>О внесение изменений в Постановление администрации Бессоновского района Пензенской области "О создании рабочей группы проектного офиса Бессоновского района Пензенской области" от 15.08.2024 №967</w:t>
            </w:r>
          </w:p>
          <w:p w14:paraId="5D073667" w14:textId="77777777" w:rsidR="003C1ADC" w:rsidRPr="00D32177" w:rsidRDefault="003C1ADC" w:rsidP="003C1ADC">
            <w:pPr>
              <w:jc w:val="center"/>
              <w:rPr>
                <w:b/>
                <w:sz w:val="20"/>
                <w:szCs w:val="20"/>
              </w:rPr>
            </w:pPr>
          </w:p>
        </w:tc>
      </w:tr>
    </w:tbl>
    <w:p w14:paraId="4C7F0329" w14:textId="77777777" w:rsidR="00736EF8" w:rsidRPr="00D32177" w:rsidRDefault="00736EF8" w:rsidP="00736EF8">
      <w:pPr>
        <w:autoSpaceDE w:val="0"/>
        <w:autoSpaceDN w:val="0"/>
        <w:adjustRightInd w:val="0"/>
        <w:ind w:firstLine="709"/>
        <w:jc w:val="both"/>
        <w:rPr>
          <w:bCs/>
          <w:color w:val="000000"/>
          <w:sz w:val="20"/>
          <w:szCs w:val="20"/>
        </w:rPr>
      </w:pPr>
      <w:r w:rsidRPr="00D32177">
        <w:rPr>
          <w:bCs/>
          <w:color w:val="000000"/>
          <w:sz w:val="20"/>
          <w:szCs w:val="20"/>
        </w:rPr>
        <w:t>Во исполнение Указа Президента Российской Федерации от 18.11.2024 № 1014 "Об оценке эффективности деятельности высших должностных лиц субъектов Российской Федерации и деятельности исполнительных органов субъектов Российской Федерации, руководствуясь Уставом муниципального района Бессоновский район Пензенской области, администрация Бессоновского района Пензенской области постановляет:</w:t>
      </w:r>
    </w:p>
    <w:p w14:paraId="3FA91163" w14:textId="77777777" w:rsidR="00736EF8" w:rsidRPr="00D32177" w:rsidRDefault="00736EF8" w:rsidP="00736EF8">
      <w:pPr>
        <w:widowControl w:val="0"/>
        <w:numPr>
          <w:ilvl w:val="0"/>
          <w:numId w:val="27"/>
        </w:numPr>
        <w:autoSpaceDE w:val="0"/>
        <w:autoSpaceDN w:val="0"/>
        <w:adjustRightInd w:val="0"/>
        <w:ind w:left="0" w:firstLine="709"/>
        <w:jc w:val="both"/>
        <w:rPr>
          <w:bCs/>
          <w:color w:val="000000"/>
          <w:sz w:val="20"/>
          <w:szCs w:val="20"/>
        </w:rPr>
      </w:pPr>
      <w:r w:rsidRPr="00D32177">
        <w:rPr>
          <w:bCs/>
          <w:color w:val="000000"/>
          <w:sz w:val="20"/>
          <w:szCs w:val="20"/>
        </w:rPr>
        <w:t>Внести следующие изменения в Проставление администрации Бессоновского района Пензенской области от 15 августа 2024 года № 967 "О создании рабочей группы проектного офиса Бессоновского района Пензенской области":</w:t>
      </w:r>
    </w:p>
    <w:p w14:paraId="540CE678" w14:textId="77777777" w:rsidR="00736EF8" w:rsidRPr="00D32177" w:rsidRDefault="00736EF8" w:rsidP="00736EF8">
      <w:pPr>
        <w:autoSpaceDE w:val="0"/>
        <w:autoSpaceDN w:val="0"/>
        <w:adjustRightInd w:val="0"/>
        <w:ind w:left="142"/>
        <w:jc w:val="both"/>
        <w:rPr>
          <w:bCs/>
          <w:color w:val="000000"/>
          <w:sz w:val="20"/>
          <w:szCs w:val="20"/>
        </w:rPr>
      </w:pPr>
      <w:r w:rsidRPr="00D32177">
        <w:rPr>
          <w:bCs/>
          <w:color w:val="000000"/>
          <w:sz w:val="20"/>
          <w:szCs w:val="20"/>
        </w:rPr>
        <w:tab/>
        <w:t>1.1. Приложение к постановлению изложить в новой редакции, согласно приложению к настоящему постановлению.</w:t>
      </w:r>
    </w:p>
    <w:p w14:paraId="0DF26BD4" w14:textId="77777777" w:rsidR="00736EF8" w:rsidRPr="00D32177" w:rsidRDefault="00736EF8" w:rsidP="00736EF8">
      <w:pPr>
        <w:numPr>
          <w:ilvl w:val="0"/>
          <w:numId w:val="27"/>
        </w:numPr>
        <w:ind w:left="0" w:firstLine="709"/>
        <w:jc w:val="both"/>
        <w:rPr>
          <w:sz w:val="20"/>
          <w:szCs w:val="20"/>
        </w:rPr>
      </w:pPr>
      <w:r w:rsidRPr="00D32177">
        <w:rPr>
          <w:bCs/>
          <w:color w:val="000000"/>
          <w:sz w:val="20"/>
          <w:szCs w:val="20"/>
        </w:rPr>
        <w:t xml:space="preserve">Настоящее постановление </w:t>
      </w:r>
      <w:r w:rsidRPr="00D32177">
        <w:rPr>
          <w:sz w:val="20"/>
          <w:szCs w:val="20"/>
        </w:rPr>
        <w:t>опубликовать в официальном информационном бюллетени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281F5C83" w14:textId="77777777" w:rsidR="00736EF8" w:rsidRPr="00D32177" w:rsidRDefault="00736EF8" w:rsidP="00736EF8">
      <w:pPr>
        <w:widowControl w:val="0"/>
        <w:numPr>
          <w:ilvl w:val="0"/>
          <w:numId w:val="27"/>
        </w:numPr>
        <w:autoSpaceDE w:val="0"/>
        <w:autoSpaceDN w:val="0"/>
        <w:adjustRightInd w:val="0"/>
        <w:ind w:left="0" w:firstLine="709"/>
        <w:jc w:val="both"/>
        <w:rPr>
          <w:bCs/>
          <w:color w:val="000000"/>
          <w:sz w:val="20"/>
          <w:szCs w:val="20"/>
        </w:rPr>
      </w:pPr>
      <w:r w:rsidRPr="00D32177">
        <w:rPr>
          <w:bCs/>
          <w:color w:val="000000"/>
          <w:sz w:val="20"/>
          <w:szCs w:val="20"/>
        </w:rPr>
        <w:t>Настоящее постановление вступает в силу на следующий день после дня его официального опубликования (обнародования).</w:t>
      </w:r>
    </w:p>
    <w:p w14:paraId="562CE5C8" w14:textId="77777777" w:rsidR="00736EF8" w:rsidRPr="00D32177" w:rsidRDefault="00736EF8" w:rsidP="00736EF8">
      <w:pPr>
        <w:widowControl w:val="0"/>
        <w:numPr>
          <w:ilvl w:val="0"/>
          <w:numId w:val="27"/>
        </w:numPr>
        <w:autoSpaceDE w:val="0"/>
        <w:autoSpaceDN w:val="0"/>
        <w:adjustRightInd w:val="0"/>
        <w:ind w:left="0" w:firstLine="709"/>
        <w:jc w:val="both"/>
        <w:rPr>
          <w:bCs/>
          <w:color w:val="000000"/>
          <w:sz w:val="20"/>
          <w:szCs w:val="20"/>
        </w:rPr>
      </w:pPr>
      <w:r w:rsidRPr="00D32177">
        <w:rPr>
          <w:bCs/>
          <w:color w:val="000000"/>
          <w:sz w:val="20"/>
          <w:szCs w:val="20"/>
        </w:rPr>
        <w:t>Контроль исполнения настоящего постановления возложить на заместителя главы местной администрации Бессоновского района Пензенской области Иванову Л.Г.</w:t>
      </w:r>
    </w:p>
    <w:p w14:paraId="1377FB7B" w14:textId="77777777" w:rsidR="00736EF8" w:rsidRPr="00D32177" w:rsidRDefault="00736EF8" w:rsidP="00736EF8">
      <w:pPr>
        <w:autoSpaceDE w:val="0"/>
        <w:autoSpaceDN w:val="0"/>
        <w:adjustRightInd w:val="0"/>
        <w:ind w:firstLine="709"/>
        <w:jc w:val="both"/>
        <w:rPr>
          <w:bCs/>
          <w:color w:val="000000"/>
          <w:sz w:val="20"/>
          <w:szCs w:val="20"/>
        </w:rPr>
      </w:pPr>
    </w:p>
    <w:p w14:paraId="7CF75EA5" w14:textId="77777777" w:rsidR="00736EF8" w:rsidRPr="00D32177" w:rsidRDefault="00736EF8" w:rsidP="00736EF8">
      <w:pPr>
        <w:autoSpaceDE w:val="0"/>
        <w:autoSpaceDN w:val="0"/>
        <w:adjustRightInd w:val="0"/>
        <w:ind w:firstLine="709"/>
        <w:jc w:val="both"/>
        <w:rPr>
          <w:bCs/>
          <w:color w:val="000000"/>
          <w:sz w:val="20"/>
          <w:szCs w:val="20"/>
        </w:rPr>
      </w:pPr>
    </w:p>
    <w:p w14:paraId="38F6CC4A" w14:textId="77777777" w:rsidR="00736EF8" w:rsidRPr="00D32177" w:rsidRDefault="00736EF8" w:rsidP="00736EF8">
      <w:pPr>
        <w:rPr>
          <w:bCs/>
          <w:color w:val="000000"/>
          <w:sz w:val="20"/>
          <w:szCs w:val="20"/>
        </w:rPr>
      </w:pPr>
      <w:r w:rsidRPr="00D32177">
        <w:rPr>
          <w:bCs/>
          <w:color w:val="000000"/>
          <w:sz w:val="20"/>
          <w:szCs w:val="20"/>
        </w:rPr>
        <w:t>Глава Бессоновского района</w:t>
      </w:r>
      <w:r w:rsidRPr="00D32177">
        <w:rPr>
          <w:bCs/>
          <w:color w:val="000000"/>
          <w:sz w:val="20"/>
          <w:szCs w:val="20"/>
        </w:rPr>
        <w:tab/>
      </w:r>
      <w:r w:rsidRPr="00D32177">
        <w:rPr>
          <w:bCs/>
          <w:color w:val="000000"/>
          <w:sz w:val="20"/>
          <w:szCs w:val="20"/>
        </w:rPr>
        <w:tab/>
        <w:t xml:space="preserve">Н.В. Шалдаева </w:t>
      </w:r>
    </w:p>
    <w:p w14:paraId="43A6FA6A" w14:textId="77777777" w:rsidR="003C36B2" w:rsidRPr="00D32177" w:rsidRDefault="003C36B2" w:rsidP="00736EF8">
      <w:pPr>
        <w:ind w:left="5103"/>
        <w:jc w:val="right"/>
        <w:rPr>
          <w:sz w:val="20"/>
          <w:szCs w:val="20"/>
        </w:rPr>
      </w:pPr>
    </w:p>
    <w:p w14:paraId="6F07FF88" w14:textId="5B0E0371" w:rsidR="00736EF8" w:rsidRPr="00D32177" w:rsidRDefault="00736EF8" w:rsidP="00736EF8">
      <w:pPr>
        <w:ind w:left="5103"/>
        <w:jc w:val="right"/>
        <w:rPr>
          <w:sz w:val="20"/>
          <w:szCs w:val="20"/>
        </w:rPr>
      </w:pPr>
      <w:r w:rsidRPr="00D32177">
        <w:rPr>
          <w:sz w:val="20"/>
          <w:szCs w:val="20"/>
        </w:rPr>
        <w:t xml:space="preserve">Приложение </w:t>
      </w:r>
    </w:p>
    <w:p w14:paraId="20E2FDA4" w14:textId="77777777" w:rsidR="00736EF8" w:rsidRPr="00D32177" w:rsidRDefault="00736EF8" w:rsidP="00736EF8">
      <w:pPr>
        <w:ind w:left="5103"/>
        <w:jc w:val="both"/>
        <w:rPr>
          <w:sz w:val="20"/>
          <w:szCs w:val="20"/>
        </w:rPr>
      </w:pPr>
      <w:r w:rsidRPr="00D32177">
        <w:rPr>
          <w:sz w:val="20"/>
          <w:szCs w:val="20"/>
        </w:rPr>
        <w:t xml:space="preserve">к постановлению администрации Бессоновского района Пензенской области </w:t>
      </w:r>
    </w:p>
    <w:p w14:paraId="3F295285" w14:textId="3951CA8C" w:rsidR="00736EF8" w:rsidRPr="00D32177" w:rsidRDefault="00736EF8" w:rsidP="00736EF8">
      <w:pPr>
        <w:ind w:left="5103"/>
        <w:jc w:val="both"/>
        <w:rPr>
          <w:sz w:val="20"/>
          <w:szCs w:val="20"/>
        </w:rPr>
      </w:pPr>
      <w:r w:rsidRPr="00D32177">
        <w:rPr>
          <w:sz w:val="20"/>
          <w:szCs w:val="20"/>
        </w:rPr>
        <w:t>от «</w:t>
      </w:r>
      <w:r w:rsidR="003C36B2" w:rsidRPr="00D32177">
        <w:rPr>
          <w:sz w:val="20"/>
          <w:szCs w:val="20"/>
        </w:rPr>
        <w:t>16</w:t>
      </w:r>
      <w:r w:rsidRPr="00D32177">
        <w:rPr>
          <w:sz w:val="20"/>
          <w:szCs w:val="20"/>
        </w:rPr>
        <w:t xml:space="preserve">» </w:t>
      </w:r>
      <w:r w:rsidR="003C36B2" w:rsidRPr="00D32177">
        <w:rPr>
          <w:sz w:val="20"/>
          <w:szCs w:val="20"/>
        </w:rPr>
        <w:t xml:space="preserve">июня 2025 года </w:t>
      </w:r>
      <w:r w:rsidRPr="00D32177">
        <w:rPr>
          <w:sz w:val="20"/>
          <w:szCs w:val="20"/>
        </w:rPr>
        <w:t xml:space="preserve">№ </w:t>
      </w:r>
      <w:r w:rsidR="003C36B2" w:rsidRPr="00D32177">
        <w:rPr>
          <w:sz w:val="20"/>
          <w:szCs w:val="20"/>
        </w:rPr>
        <w:t>653</w:t>
      </w:r>
    </w:p>
    <w:p w14:paraId="1C9DE393" w14:textId="77777777" w:rsidR="00736EF8" w:rsidRPr="00D32177" w:rsidRDefault="00736EF8" w:rsidP="006822B6">
      <w:pPr>
        <w:rPr>
          <w:sz w:val="20"/>
          <w:szCs w:val="20"/>
        </w:rPr>
      </w:pPr>
    </w:p>
    <w:p w14:paraId="70303925" w14:textId="77777777" w:rsidR="00736EF8" w:rsidRPr="00D32177" w:rsidRDefault="00736EF8" w:rsidP="00736EF8">
      <w:pPr>
        <w:jc w:val="center"/>
        <w:rPr>
          <w:b/>
          <w:bCs/>
          <w:sz w:val="20"/>
          <w:szCs w:val="20"/>
        </w:rPr>
      </w:pPr>
      <w:r w:rsidRPr="00D32177">
        <w:rPr>
          <w:b/>
          <w:bCs/>
          <w:sz w:val="20"/>
          <w:szCs w:val="20"/>
        </w:rPr>
        <w:t>Состав рабочей группы проектного офиса</w:t>
      </w:r>
    </w:p>
    <w:p w14:paraId="650BF300" w14:textId="77E191B7" w:rsidR="00736EF8" w:rsidRPr="00D32177" w:rsidRDefault="00736EF8" w:rsidP="003C36B2">
      <w:pPr>
        <w:jc w:val="center"/>
        <w:rPr>
          <w:b/>
          <w:bCs/>
          <w:sz w:val="20"/>
          <w:szCs w:val="20"/>
        </w:rPr>
      </w:pPr>
      <w:r w:rsidRPr="00D32177">
        <w:rPr>
          <w:b/>
          <w:bCs/>
          <w:sz w:val="20"/>
          <w:szCs w:val="20"/>
        </w:rPr>
        <w:t>Бессоновского района Пензенской области</w:t>
      </w:r>
    </w:p>
    <w:p w14:paraId="16764089" w14:textId="77777777" w:rsidR="00736EF8" w:rsidRPr="00D32177" w:rsidRDefault="00736EF8" w:rsidP="00736EF8">
      <w:pPr>
        <w:jc w:val="center"/>
        <w:rPr>
          <w:sz w:val="20"/>
          <w:szCs w:val="20"/>
        </w:rPr>
      </w:pPr>
    </w:p>
    <w:tbl>
      <w:tblPr>
        <w:tblW w:w="0" w:type="auto"/>
        <w:tblLook w:val="04A0" w:firstRow="1" w:lastRow="0" w:firstColumn="1" w:lastColumn="0" w:noHBand="0" w:noVBand="1"/>
      </w:tblPr>
      <w:tblGrid>
        <w:gridCol w:w="2871"/>
        <w:gridCol w:w="6699"/>
      </w:tblGrid>
      <w:tr w:rsidR="00736EF8" w:rsidRPr="00D32177" w14:paraId="72F0CD78" w14:textId="77777777" w:rsidTr="002440EA">
        <w:tc>
          <w:tcPr>
            <w:tcW w:w="2943" w:type="dxa"/>
            <w:shd w:val="clear" w:color="auto" w:fill="auto"/>
          </w:tcPr>
          <w:p w14:paraId="51969312" w14:textId="77777777" w:rsidR="00736EF8" w:rsidRPr="00D32177" w:rsidRDefault="00736EF8" w:rsidP="00EA5A0B">
            <w:pPr>
              <w:jc w:val="both"/>
              <w:rPr>
                <w:sz w:val="20"/>
                <w:szCs w:val="20"/>
              </w:rPr>
            </w:pPr>
            <w:r w:rsidRPr="00D32177">
              <w:rPr>
                <w:sz w:val="20"/>
                <w:szCs w:val="20"/>
              </w:rPr>
              <w:t xml:space="preserve">Иванова </w:t>
            </w:r>
          </w:p>
          <w:p w14:paraId="18950870" w14:textId="77777777" w:rsidR="00736EF8" w:rsidRPr="00D32177" w:rsidRDefault="00736EF8" w:rsidP="00EA5A0B">
            <w:pPr>
              <w:jc w:val="both"/>
              <w:rPr>
                <w:sz w:val="20"/>
                <w:szCs w:val="20"/>
              </w:rPr>
            </w:pPr>
            <w:r w:rsidRPr="00D32177">
              <w:rPr>
                <w:sz w:val="20"/>
                <w:szCs w:val="20"/>
              </w:rPr>
              <w:t>Любовь Геннадьевна</w:t>
            </w:r>
          </w:p>
        </w:tc>
        <w:tc>
          <w:tcPr>
            <w:tcW w:w="6910" w:type="dxa"/>
            <w:shd w:val="clear" w:color="auto" w:fill="auto"/>
          </w:tcPr>
          <w:p w14:paraId="28715D92" w14:textId="77777777" w:rsidR="00736EF8" w:rsidRPr="00D32177" w:rsidRDefault="00736EF8" w:rsidP="00EA5A0B">
            <w:pPr>
              <w:ind w:left="317"/>
              <w:jc w:val="both"/>
              <w:rPr>
                <w:sz w:val="20"/>
                <w:szCs w:val="20"/>
              </w:rPr>
            </w:pPr>
            <w:r w:rsidRPr="00D32177">
              <w:rPr>
                <w:sz w:val="20"/>
                <w:szCs w:val="20"/>
              </w:rPr>
              <w:t>- заместитель главы местной администрации Бессоновского района Пензенской области, председатель рабочей группы;</w:t>
            </w:r>
          </w:p>
          <w:p w14:paraId="201F7C50" w14:textId="77777777" w:rsidR="00736EF8" w:rsidRPr="00D32177" w:rsidRDefault="00736EF8" w:rsidP="00EA5A0B">
            <w:pPr>
              <w:ind w:left="317"/>
              <w:jc w:val="both"/>
              <w:rPr>
                <w:sz w:val="20"/>
                <w:szCs w:val="20"/>
              </w:rPr>
            </w:pPr>
          </w:p>
        </w:tc>
      </w:tr>
      <w:tr w:rsidR="00736EF8" w:rsidRPr="00D32177" w14:paraId="2AC2E9B2" w14:textId="77777777" w:rsidTr="002440EA">
        <w:tc>
          <w:tcPr>
            <w:tcW w:w="2943" w:type="dxa"/>
            <w:shd w:val="clear" w:color="auto" w:fill="auto"/>
          </w:tcPr>
          <w:p w14:paraId="1B076E94" w14:textId="77777777" w:rsidR="00736EF8" w:rsidRPr="00D32177" w:rsidRDefault="00736EF8" w:rsidP="00EA5A0B">
            <w:pPr>
              <w:jc w:val="both"/>
              <w:rPr>
                <w:sz w:val="20"/>
                <w:szCs w:val="20"/>
              </w:rPr>
            </w:pPr>
            <w:r w:rsidRPr="00D32177">
              <w:rPr>
                <w:sz w:val="20"/>
                <w:szCs w:val="20"/>
              </w:rPr>
              <w:t xml:space="preserve">Семенцов </w:t>
            </w:r>
          </w:p>
          <w:p w14:paraId="0729F285" w14:textId="77777777" w:rsidR="00736EF8" w:rsidRPr="00D32177" w:rsidRDefault="00736EF8" w:rsidP="00EA5A0B">
            <w:pPr>
              <w:jc w:val="both"/>
              <w:rPr>
                <w:sz w:val="20"/>
                <w:szCs w:val="20"/>
              </w:rPr>
            </w:pPr>
            <w:r w:rsidRPr="00D32177">
              <w:rPr>
                <w:sz w:val="20"/>
                <w:szCs w:val="20"/>
              </w:rPr>
              <w:t>Юрий Сергеевич</w:t>
            </w:r>
          </w:p>
        </w:tc>
        <w:tc>
          <w:tcPr>
            <w:tcW w:w="6910" w:type="dxa"/>
            <w:shd w:val="clear" w:color="auto" w:fill="auto"/>
          </w:tcPr>
          <w:p w14:paraId="6F49881E" w14:textId="77777777" w:rsidR="00736EF8" w:rsidRPr="00D32177" w:rsidRDefault="00736EF8" w:rsidP="00EA5A0B">
            <w:pPr>
              <w:ind w:left="317"/>
              <w:jc w:val="both"/>
              <w:rPr>
                <w:sz w:val="20"/>
                <w:szCs w:val="20"/>
              </w:rPr>
            </w:pPr>
            <w:r w:rsidRPr="00D32177">
              <w:rPr>
                <w:sz w:val="20"/>
                <w:szCs w:val="20"/>
              </w:rPr>
              <w:t>- начальник Управления образования муниципального района Бессоновский район Пензенской области (по согласованию);</w:t>
            </w:r>
          </w:p>
          <w:p w14:paraId="72F7E2C1" w14:textId="77777777" w:rsidR="00736EF8" w:rsidRPr="00D32177" w:rsidRDefault="00736EF8" w:rsidP="00EA5A0B">
            <w:pPr>
              <w:ind w:left="317"/>
              <w:jc w:val="both"/>
              <w:rPr>
                <w:sz w:val="20"/>
                <w:szCs w:val="20"/>
              </w:rPr>
            </w:pPr>
          </w:p>
        </w:tc>
      </w:tr>
      <w:tr w:rsidR="00736EF8" w:rsidRPr="00D32177" w14:paraId="06A34B1B" w14:textId="77777777" w:rsidTr="002440EA">
        <w:tc>
          <w:tcPr>
            <w:tcW w:w="2943" w:type="dxa"/>
            <w:shd w:val="clear" w:color="auto" w:fill="auto"/>
          </w:tcPr>
          <w:p w14:paraId="128C1494" w14:textId="77777777" w:rsidR="00736EF8" w:rsidRPr="00D32177" w:rsidRDefault="00736EF8" w:rsidP="00EA5A0B">
            <w:pPr>
              <w:jc w:val="both"/>
              <w:rPr>
                <w:sz w:val="20"/>
                <w:szCs w:val="20"/>
              </w:rPr>
            </w:pPr>
            <w:r w:rsidRPr="00D32177">
              <w:rPr>
                <w:sz w:val="20"/>
                <w:szCs w:val="20"/>
              </w:rPr>
              <w:t xml:space="preserve">Машарова </w:t>
            </w:r>
          </w:p>
          <w:p w14:paraId="22FE2D1C" w14:textId="77777777" w:rsidR="00736EF8" w:rsidRPr="00D32177" w:rsidRDefault="00736EF8" w:rsidP="00EA5A0B">
            <w:pPr>
              <w:jc w:val="both"/>
              <w:rPr>
                <w:sz w:val="20"/>
                <w:szCs w:val="20"/>
              </w:rPr>
            </w:pPr>
            <w:r w:rsidRPr="00D32177">
              <w:rPr>
                <w:sz w:val="20"/>
                <w:szCs w:val="20"/>
              </w:rPr>
              <w:t>Лидия Ивановна</w:t>
            </w:r>
          </w:p>
        </w:tc>
        <w:tc>
          <w:tcPr>
            <w:tcW w:w="6910" w:type="dxa"/>
            <w:shd w:val="clear" w:color="auto" w:fill="auto"/>
          </w:tcPr>
          <w:p w14:paraId="0C155F9F" w14:textId="77777777" w:rsidR="00736EF8" w:rsidRPr="00D32177" w:rsidRDefault="00736EF8" w:rsidP="00EA5A0B">
            <w:pPr>
              <w:ind w:left="317"/>
              <w:jc w:val="both"/>
              <w:rPr>
                <w:sz w:val="20"/>
                <w:szCs w:val="20"/>
              </w:rPr>
            </w:pPr>
            <w:r w:rsidRPr="00D32177">
              <w:rPr>
                <w:sz w:val="20"/>
                <w:szCs w:val="20"/>
              </w:rPr>
              <w:t>- директор муниципального казённого учреждения «Методический центр поддержки развития образования Бессоновского района», секретарь рабочей группы (по согласованию)</w:t>
            </w:r>
          </w:p>
          <w:p w14:paraId="2B01FF13" w14:textId="77777777" w:rsidR="00736EF8" w:rsidRPr="00D32177" w:rsidRDefault="00736EF8" w:rsidP="00EA5A0B">
            <w:pPr>
              <w:ind w:left="317"/>
              <w:jc w:val="both"/>
              <w:rPr>
                <w:sz w:val="20"/>
                <w:szCs w:val="20"/>
              </w:rPr>
            </w:pPr>
          </w:p>
        </w:tc>
      </w:tr>
      <w:tr w:rsidR="00736EF8" w:rsidRPr="00D32177" w14:paraId="51F4C130" w14:textId="77777777" w:rsidTr="002440EA">
        <w:tc>
          <w:tcPr>
            <w:tcW w:w="2943" w:type="dxa"/>
            <w:shd w:val="clear" w:color="auto" w:fill="auto"/>
          </w:tcPr>
          <w:p w14:paraId="4184FE0F" w14:textId="77777777" w:rsidR="00736EF8" w:rsidRPr="00D32177" w:rsidRDefault="00736EF8" w:rsidP="00EA5A0B">
            <w:pPr>
              <w:jc w:val="both"/>
              <w:rPr>
                <w:sz w:val="20"/>
                <w:szCs w:val="20"/>
              </w:rPr>
            </w:pPr>
            <w:r w:rsidRPr="00D32177">
              <w:rPr>
                <w:sz w:val="20"/>
                <w:szCs w:val="20"/>
              </w:rPr>
              <w:t xml:space="preserve">Ачинова </w:t>
            </w:r>
          </w:p>
          <w:p w14:paraId="26136895" w14:textId="77777777" w:rsidR="00736EF8" w:rsidRPr="00D32177" w:rsidRDefault="00736EF8" w:rsidP="00EA5A0B">
            <w:pPr>
              <w:jc w:val="both"/>
              <w:rPr>
                <w:sz w:val="20"/>
                <w:szCs w:val="20"/>
              </w:rPr>
            </w:pPr>
            <w:r w:rsidRPr="00D32177">
              <w:rPr>
                <w:sz w:val="20"/>
                <w:szCs w:val="20"/>
              </w:rPr>
              <w:t>Людмила Геннадьевна</w:t>
            </w:r>
          </w:p>
        </w:tc>
        <w:tc>
          <w:tcPr>
            <w:tcW w:w="6910" w:type="dxa"/>
            <w:shd w:val="clear" w:color="auto" w:fill="auto"/>
          </w:tcPr>
          <w:p w14:paraId="519FDB84" w14:textId="77777777" w:rsidR="00736EF8" w:rsidRPr="00D32177" w:rsidRDefault="00736EF8" w:rsidP="00EA5A0B">
            <w:pPr>
              <w:ind w:left="317"/>
              <w:jc w:val="both"/>
              <w:rPr>
                <w:sz w:val="20"/>
                <w:szCs w:val="20"/>
              </w:rPr>
            </w:pPr>
            <w:r w:rsidRPr="00D32177">
              <w:rPr>
                <w:sz w:val="20"/>
                <w:szCs w:val="20"/>
              </w:rPr>
              <w:t>- начальник отдела строительства и коммунального хозяйства администрации Бессоновского района Пензенской области;</w:t>
            </w:r>
          </w:p>
          <w:p w14:paraId="7CB54A6A" w14:textId="77777777" w:rsidR="00736EF8" w:rsidRPr="00D32177" w:rsidRDefault="00736EF8" w:rsidP="00EA5A0B">
            <w:pPr>
              <w:ind w:left="317"/>
              <w:jc w:val="both"/>
              <w:rPr>
                <w:sz w:val="20"/>
                <w:szCs w:val="20"/>
              </w:rPr>
            </w:pPr>
          </w:p>
        </w:tc>
      </w:tr>
      <w:tr w:rsidR="00736EF8" w:rsidRPr="00D32177" w14:paraId="1C5C50C4" w14:textId="77777777" w:rsidTr="002440EA">
        <w:tc>
          <w:tcPr>
            <w:tcW w:w="2943" w:type="dxa"/>
            <w:shd w:val="clear" w:color="auto" w:fill="auto"/>
          </w:tcPr>
          <w:p w14:paraId="35A431DE" w14:textId="77777777" w:rsidR="00736EF8" w:rsidRPr="00D32177" w:rsidRDefault="00736EF8" w:rsidP="00EA5A0B">
            <w:pPr>
              <w:jc w:val="both"/>
              <w:rPr>
                <w:sz w:val="20"/>
                <w:szCs w:val="20"/>
              </w:rPr>
            </w:pPr>
            <w:r w:rsidRPr="00D32177">
              <w:rPr>
                <w:sz w:val="20"/>
                <w:szCs w:val="20"/>
              </w:rPr>
              <w:t xml:space="preserve">Горшенин </w:t>
            </w:r>
          </w:p>
          <w:p w14:paraId="7719ECE8" w14:textId="77777777" w:rsidR="00736EF8" w:rsidRPr="00D32177" w:rsidRDefault="00736EF8" w:rsidP="00EA5A0B">
            <w:pPr>
              <w:jc w:val="both"/>
              <w:rPr>
                <w:sz w:val="20"/>
                <w:szCs w:val="20"/>
              </w:rPr>
            </w:pPr>
            <w:r w:rsidRPr="00D32177">
              <w:rPr>
                <w:sz w:val="20"/>
                <w:szCs w:val="20"/>
              </w:rPr>
              <w:t>Михаил Иванович</w:t>
            </w:r>
          </w:p>
        </w:tc>
        <w:tc>
          <w:tcPr>
            <w:tcW w:w="6910" w:type="dxa"/>
            <w:shd w:val="clear" w:color="auto" w:fill="auto"/>
          </w:tcPr>
          <w:p w14:paraId="38A289A0" w14:textId="77777777" w:rsidR="00736EF8" w:rsidRPr="00D32177" w:rsidRDefault="00736EF8" w:rsidP="00EA5A0B">
            <w:pPr>
              <w:ind w:left="317"/>
              <w:jc w:val="both"/>
              <w:rPr>
                <w:sz w:val="20"/>
                <w:szCs w:val="20"/>
              </w:rPr>
            </w:pPr>
            <w:r w:rsidRPr="00D32177">
              <w:rPr>
                <w:sz w:val="20"/>
                <w:szCs w:val="20"/>
              </w:rPr>
              <w:t>- начальнике управления сельского хозяйства администрации Бессоновского района Пензенской области;</w:t>
            </w:r>
          </w:p>
          <w:p w14:paraId="4E869704" w14:textId="77777777" w:rsidR="00736EF8" w:rsidRPr="00D32177" w:rsidRDefault="00736EF8" w:rsidP="00EA5A0B">
            <w:pPr>
              <w:ind w:left="317"/>
              <w:jc w:val="both"/>
              <w:rPr>
                <w:sz w:val="20"/>
                <w:szCs w:val="20"/>
              </w:rPr>
            </w:pPr>
          </w:p>
        </w:tc>
      </w:tr>
      <w:tr w:rsidR="00736EF8" w:rsidRPr="00D32177" w14:paraId="7F782459" w14:textId="77777777" w:rsidTr="002440EA">
        <w:tc>
          <w:tcPr>
            <w:tcW w:w="2943" w:type="dxa"/>
            <w:shd w:val="clear" w:color="auto" w:fill="auto"/>
          </w:tcPr>
          <w:p w14:paraId="1C9340A7" w14:textId="77777777" w:rsidR="00736EF8" w:rsidRPr="00D32177" w:rsidRDefault="00736EF8" w:rsidP="00EA5A0B">
            <w:pPr>
              <w:jc w:val="both"/>
              <w:rPr>
                <w:sz w:val="20"/>
                <w:szCs w:val="20"/>
              </w:rPr>
            </w:pPr>
            <w:r w:rsidRPr="00D32177">
              <w:rPr>
                <w:sz w:val="20"/>
                <w:szCs w:val="20"/>
              </w:rPr>
              <w:t xml:space="preserve">Паутова </w:t>
            </w:r>
          </w:p>
          <w:p w14:paraId="58240B27" w14:textId="77777777" w:rsidR="00736EF8" w:rsidRPr="00D32177" w:rsidRDefault="00736EF8" w:rsidP="00EA5A0B">
            <w:pPr>
              <w:jc w:val="both"/>
              <w:rPr>
                <w:sz w:val="20"/>
                <w:szCs w:val="20"/>
              </w:rPr>
            </w:pPr>
            <w:r w:rsidRPr="00D32177">
              <w:rPr>
                <w:sz w:val="20"/>
                <w:szCs w:val="20"/>
              </w:rPr>
              <w:t>Ирина Андреевна</w:t>
            </w:r>
          </w:p>
        </w:tc>
        <w:tc>
          <w:tcPr>
            <w:tcW w:w="6910" w:type="dxa"/>
            <w:shd w:val="clear" w:color="auto" w:fill="auto"/>
          </w:tcPr>
          <w:p w14:paraId="79CCB1C1" w14:textId="77777777" w:rsidR="00736EF8" w:rsidRPr="00D32177" w:rsidRDefault="00736EF8" w:rsidP="00EA5A0B">
            <w:pPr>
              <w:ind w:left="317"/>
              <w:jc w:val="both"/>
              <w:rPr>
                <w:sz w:val="20"/>
                <w:szCs w:val="20"/>
              </w:rPr>
            </w:pPr>
            <w:r w:rsidRPr="00D32177">
              <w:rPr>
                <w:sz w:val="20"/>
                <w:szCs w:val="20"/>
              </w:rPr>
              <w:t>- начальник отдела по реализации молодежной политики, культуре, физкультуре и спорту администрации Бессоновского района Пензенской области;</w:t>
            </w:r>
          </w:p>
          <w:p w14:paraId="3CCC2A1B" w14:textId="77777777" w:rsidR="00736EF8" w:rsidRPr="00D32177" w:rsidRDefault="00736EF8" w:rsidP="00EA5A0B">
            <w:pPr>
              <w:ind w:left="317"/>
              <w:jc w:val="both"/>
              <w:rPr>
                <w:sz w:val="20"/>
                <w:szCs w:val="20"/>
              </w:rPr>
            </w:pPr>
          </w:p>
        </w:tc>
      </w:tr>
      <w:tr w:rsidR="00736EF8" w:rsidRPr="00D32177" w14:paraId="4A9571F3" w14:textId="77777777" w:rsidTr="002440EA">
        <w:tc>
          <w:tcPr>
            <w:tcW w:w="2943" w:type="dxa"/>
            <w:shd w:val="clear" w:color="auto" w:fill="auto"/>
          </w:tcPr>
          <w:p w14:paraId="3F1762AB" w14:textId="77777777" w:rsidR="00736EF8" w:rsidRPr="00D32177" w:rsidRDefault="00736EF8" w:rsidP="00EA5A0B">
            <w:pPr>
              <w:jc w:val="both"/>
              <w:rPr>
                <w:sz w:val="20"/>
                <w:szCs w:val="20"/>
              </w:rPr>
            </w:pPr>
            <w:r w:rsidRPr="00D32177">
              <w:rPr>
                <w:sz w:val="20"/>
                <w:szCs w:val="20"/>
              </w:rPr>
              <w:t xml:space="preserve">Грибова </w:t>
            </w:r>
          </w:p>
          <w:p w14:paraId="7F31092B" w14:textId="77777777" w:rsidR="00736EF8" w:rsidRPr="00D32177" w:rsidRDefault="00736EF8" w:rsidP="00EA5A0B">
            <w:pPr>
              <w:jc w:val="both"/>
              <w:rPr>
                <w:sz w:val="20"/>
                <w:szCs w:val="20"/>
              </w:rPr>
            </w:pPr>
            <w:r w:rsidRPr="00D32177">
              <w:rPr>
                <w:sz w:val="20"/>
                <w:szCs w:val="20"/>
              </w:rPr>
              <w:t>Ольга Николаевна</w:t>
            </w:r>
          </w:p>
        </w:tc>
        <w:tc>
          <w:tcPr>
            <w:tcW w:w="6910" w:type="dxa"/>
            <w:shd w:val="clear" w:color="auto" w:fill="auto"/>
          </w:tcPr>
          <w:p w14:paraId="1739A8AA" w14:textId="77777777" w:rsidR="00736EF8" w:rsidRPr="00D32177" w:rsidRDefault="00736EF8" w:rsidP="00EA5A0B">
            <w:pPr>
              <w:ind w:left="317"/>
              <w:jc w:val="both"/>
              <w:rPr>
                <w:sz w:val="20"/>
                <w:szCs w:val="20"/>
              </w:rPr>
            </w:pPr>
            <w:r w:rsidRPr="00D32177">
              <w:rPr>
                <w:sz w:val="20"/>
                <w:szCs w:val="20"/>
              </w:rPr>
              <w:t>- начальник организационного отдела администрации Бессоновского района Пензенской области;</w:t>
            </w:r>
          </w:p>
          <w:p w14:paraId="1A0846EB" w14:textId="77777777" w:rsidR="00736EF8" w:rsidRPr="00D32177" w:rsidRDefault="00736EF8" w:rsidP="00EA5A0B">
            <w:pPr>
              <w:ind w:left="317"/>
              <w:jc w:val="both"/>
              <w:rPr>
                <w:sz w:val="20"/>
                <w:szCs w:val="20"/>
              </w:rPr>
            </w:pPr>
          </w:p>
        </w:tc>
      </w:tr>
      <w:tr w:rsidR="00736EF8" w:rsidRPr="00D32177" w14:paraId="271AFB8C" w14:textId="77777777" w:rsidTr="002440EA">
        <w:tc>
          <w:tcPr>
            <w:tcW w:w="2943" w:type="dxa"/>
            <w:shd w:val="clear" w:color="auto" w:fill="auto"/>
          </w:tcPr>
          <w:p w14:paraId="6241432E" w14:textId="77777777" w:rsidR="00736EF8" w:rsidRPr="00D32177" w:rsidRDefault="00736EF8" w:rsidP="00EA5A0B">
            <w:pPr>
              <w:jc w:val="both"/>
              <w:rPr>
                <w:sz w:val="20"/>
                <w:szCs w:val="20"/>
              </w:rPr>
            </w:pPr>
            <w:r w:rsidRPr="00D32177">
              <w:rPr>
                <w:sz w:val="20"/>
                <w:szCs w:val="20"/>
              </w:rPr>
              <w:t xml:space="preserve">Петлина </w:t>
            </w:r>
          </w:p>
          <w:p w14:paraId="7CBB159F" w14:textId="77777777" w:rsidR="00736EF8" w:rsidRPr="00D32177" w:rsidRDefault="00736EF8" w:rsidP="00EA5A0B">
            <w:pPr>
              <w:jc w:val="both"/>
              <w:rPr>
                <w:sz w:val="20"/>
                <w:szCs w:val="20"/>
              </w:rPr>
            </w:pPr>
            <w:r w:rsidRPr="00D32177">
              <w:rPr>
                <w:sz w:val="20"/>
                <w:szCs w:val="20"/>
              </w:rPr>
              <w:t>Кристина Валерьевн</w:t>
            </w:r>
          </w:p>
        </w:tc>
        <w:tc>
          <w:tcPr>
            <w:tcW w:w="6910" w:type="dxa"/>
            <w:shd w:val="clear" w:color="auto" w:fill="auto"/>
          </w:tcPr>
          <w:p w14:paraId="303973C4" w14:textId="77777777" w:rsidR="00736EF8" w:rsidRPr="00D32177" w:rsidRDefault="00736EF8" w:rsidP="00EA5A0B">
            <w:pPr>
              <w:ind w:left="317"/>
              <w:jc w:val="both"/>
              <w:rPr>
                <w:sz w:val="20"/>
                <w:szCs w:val="20"/>
              </w:rPr>
            </w:pPr>
            <w:r w:rsidRPr="00D32177">
              <w:rPr>
                <w:sz w:val="20"/>
                <w:szCs w:val="20"/>
              </w:rPr>
              <w:t>- начальник отдела экономики и инвестиционного развития администрации Бессоновского района Пензенской области.</w:t>
            </w:r>
          </w:p>
        </w:tc>
      </w:tr>
    </w:tbl>
    <w:p w14:paraId="09FBF180" w14:textId="77777777" w:rsidR="002440EA" w:rsidRPr="00D32177" w:rsidRDefault="002440EA">
      <w:pPr>
        <w:rPr>
          <w:sz w:val="20"/>
          <w:szCs w:val="20"/>
        </w:rPr>
      </w:pPr>
    </w:p>
    <w:p w14:paraId="1C232BE9" w14:textId="77777777" w:rsidR="002440EA" w:rsidRPr="00D32177" w:rsidRDefault="002440EA" w:rsidP="002440EA">
      <w:pPr>
        <w:autoSpaceDE w:val="0"/>
        <w:autoSpaceDN w:val="0"/>
        <w:adjustRightInd w:val="0"/>
        <w:jc w:val="right"/>
        <w:outlineLvl w:val="0"/>
        <w:rPr>
          <w:bCs/>
          <w:sz w:val="20"/>
          <w:szCs w:val="20"/>
        </w:rPr>
      </w:pPr>
      <w:r w:rsidRPr="00D32177">
        <w:rPr>
          <w:bCs/>
          <w:sz w:val="20"/>
          <w:szCs w:val="20"/>
        </w:rPr>
        <w:t>Приложение</w:t>
      </w:r>
    </w:p>
    <w:p w14:paraId="0C584F08" w14:textId="77777777" w:rsidR="002440EA" w:rsidRPr="00D32177" w:rsidRDefault="002440EA" w:rsidP="002440EA">
      <w:pPr>
        <w:autoSpaceDE w:val="0"/>
        <w:autoSpaceDN w:val="0"/>
        <w:adjustRightInd w:val="0"/>
        <w:jc w:val="right"/>
        <w:outlineLvl w:val="0"/>
        <w:rPr>
          <w:bCs/>
          <w:sz w:val="20"/>
          <w:szCs w:val="20"/>
        </w:rPr>
      </w:pPr>
      <w:r w:rsidRPr="00D32177">
        <w:rPr>
          <w:bCs/>
          <w:sz w:val="20"/>
          <w:szCs w:val="20"/>
        </w:rPr>
        <w:t>к постановлению администрации</w:t>
      </w:r>
    </w:p>
    <w:p w14:paraId="32DCA107" w14:textId="77777777" w:rsidR="002440EA" w:rsidRPr="00D32177" w:rsidRDefault="002440EA" w:rsidP="002440EA">
      <w:pPr>
        <w:autoSpaceDE w:val="0"/>
        <w:autoSpaceDN w:val="0"/>
        <w:adjustRightInd w:val="0"/>
        <w:jc w:val="right"/>
        <w:outlineLvl w:val="0"/>
        <w:rPr>
          <w:bCs/>
          <w:sz w:val="20"/>
          <w:szCs w:val="20"/>
        </w:rPr>
      </w:pPr>
      <w:r w:rsidRPr="00D32177">
        <w:rPr>
          <w:bCs/>
          <w:sz w:val="20"/>
          <w:szCs w:val="20"/>
        </w:rPr>
        <w:t>Бессоновского района Пензенской области</w:t>
      </w:r>
    </w:p>
    <w:p w14:paraId="551A4915" w14:textId="0DC4CE31" w:rsidR="002440EA" w:rsidRPr="00D32177" w:rsidRDefault="002440EA" w:rsidP="002440EA">
      <w:pPr>
        <w:autoSpaceDE w:val="0"/>
        <w:autoSpaceDN w:val="0"/>
        <w:adjustRightInd w:val="0"/>
        <w:jc w:val="right"/>
        <w:outlineLvl w:val="0"/>
        <w:rPr>
          <w:bCs/>
          <w:sz w:val="20"/>
          <w:szCs w:val="20"/>
        </w:rPr>
      </w:pPr>
      <w:r w:rsidRPr="00D32177">
        <w:rPr>
          <w:bCs/>
          <w:sz w:val="20"/>
          <w:szCs w:val="20"/>
        </w:rPr>
        <w:t>от «</w:t>
      </w:r>
      <w:r w:rsidR="000032C8" w:rsidRPr="00D32177">
        <w:rPr>
          <w:bCs/>
          <w:sz w:val="20"/>
          <w:szCs w:val="20"/>
        </w:rPr>
        <w:t>16</w:t>
      </w:r>
      <w:r w:rsidRPr="00D32177">
        <w:rPr>
          <w:bCs/>
          <w:sz w:val="20"/>
          <w:szCs w:val="20"/>
        </w:rPr>
        <w:t xml:space="preserve">» </w:t>
      </w:r>
      <w:r w:rsidR="000032C8" w:rsidRPr="00D32177">
        <w:rPr>
          <w:bCs/>
          <w:sz w:val="20"/>
          <w:szCs w:val="20"/>
        </w:rPr>
        <w:t>июня</w:t>
      </w:r>
      <w:r w:rsidRPr="00D32177">
        <w:rPr>
          <w:bCs/>
          <w:sz w:val="20"/>
          <w:szCs w:val="20"/>
        </w:rPr>
        <w:t xml:space="preserve"> 2025 г</w:t>
      </w:r>
      <w:r w:rsidR="000032C8" w:rsidRPr="00D32177">
        <w:rPr>
          <w:bCs/>
          <w:sz w:val="20"/>
          <w:szCs w:val="20"/>
        </w:rPr>
        <w:t>ода</w:t>
      </w:r>
      <w:r w:rsidRPr="00D32177">
        <w:rPr>
          <w:bCs/>
          <w:sz w:val="20"/>
          <w:szCs w:val="20"/>
        </w:rPr>
        <w:t xml:space="preserve"> №</w:t>
      </w:r>
      <w:r w:rsidR="000032C8" w:rsidRPr="00D32177">
        <w:rPr>
          <w:bCs/>
          <w:sz w:val="20"/>
          <w:szCs w:val="20"/>
        </w:rPr>
        <w:t xml:space="preserve"> 653</w:t>
      </w:r>
    </w:p>
    <w:p w14:paraId="6C7285AA" w14:textId="77777777" w:rsidR="002440EA" w:rsidRPr="00D32177" w:rsidRDefault="002440EA" w:rsidP="002440EA">
      <w:pPr>
        <w:autoSpaceDE w:val="0"/>
        <w:autoSpaceDN w:val="0"/>
        <w:adjustRightInd w:val="0"/>
        <w:jc w:val="right"/>
        <w:outlineLvl w:val="0"/>
        <w:rPr>
          <w:bCs/>
          <w:sz w:val="20"/>
          <w:szCs w:val="20"/>
        </w:rPr>
      </w:pPr>
    </w:p>
    <w:p w14:paraId="007EBF33" w14:textId="77777777" w:rsidR="002440EA" w:rsidRPr="00D32177" w:rsidRDefault="002440EA" w:rsidP="002440EA">
      <w:pPr>
        <w:autoSpaceDE w:val="0"/>
        <w:autoSpaceDN w:val="0"/>
        <w:adjustRightInd w:val="0"/>
        <w:jc w:val="right"/>
        <w:outlineLvl w:val="0"/>
        <w:rPr>
          <w:bCs/>
          <w:sz w:val="20"/>
          <w:szCs w:val="20"/>
        </w:rPr>
      </w:pPr>
      <w:r w:rsidRPr="00D32177">
        <w:rPr>
          <w:bCs/>
          <w:sz w:val="20"/>
          <w:szCs w:val="20"/>
        </w:rPr>
        <w:t>Приложение №2</w:t>
      </w:r>
    </w:p>
    <w:p w14:paraId="1979C57F" w14:textId="77777777" w:rsidR="002440EA" w:rsidRPr="00D32177" w:rsidRDefault="002440EA" w:rsidP="002440EA">
      <w:pPr>
        <w:autoSpaceDE w:val="0"/>
        <w:autoSpaceDN w:val="0"/>
        <w:adjustRightInd w:val="0"/>
        <w:jc w:val="right"/>
        <w:outlineLvl w:val="0"/>
        <w:rPr>
          <w:bCs/>
          <w:sz w:val="20"/>
          <w:szCs w:val="20"/>
        </w:rPr>
      </w:pPr>
      <w:r w:rsidRPr="00D32177">
        <w:rPr>
          <w:bCs/>
          <w:sz w:val="20"/>
          <w:szCs w:val="20"/>
        </w:rPr>
        <w:t>к постановлению администрации</w:t>
      </w:r>
    </w:p>
    <w:p w14:paraId="6F9A54EE" w14:textId="77777777" w:rsidR="002440EA" w:rsidRPr="00D32177" w:rsidRDefault="002440EA" w:rsidP="002440EA">
      <w:pPr>
        <w:autoSpaceDE w:val="0"/>
        <w:autoSpaceDN w:val="0"/>
        <w:adjustRightInd w:val="0"/>
        <w:jc w:val="right"/>
        <w:outlineLvl w:val="0"/>
        <w:rPr>
          <w:bCs/>
          <w:sz w:val="20"/>
          <w:szCs w:val="20"/>
        </w:rPr>
      </w:pPr>
      <w:r w:rsidRPr="00D32177">
        <w:rPr>
          <w:bCs/>
          <w:sz w:val="20"/>
          <w:szCs w:val="20"/>
        </w:rPr>
        <w:t>Бессоновского района Пензенской области</w:t>
      </w:r>
    </w:p>
    <w:p w14:paraId="0EB911DB" w14:textId="77777777" w:rsidR="002440EA" w:rsidRPr="00D32177" w:rsidRDefault="002440EA" w:rsidP="002440EA">
      <w:pPr>
        <w:autoSpaceDE w:val="0"/>
        <w:autoSpaceDN w:val="0"/>
        <w:adjustRightInd w:val="0"/>
        <w:jc w:val="right"/>
        <w:outlineLvl w:val="0"/>
        <w:rPr>
          <w:bCs/>
          <w:sz w:val="20"/>
          <w:szCs w:val="20"/>
        </w:rPr>
      </w:pPr>
      <w:r w:rsidRPr="00D32177">
        <w:rPr>
          <w:bCs/>
          <w:sz w:val="20"/>
          <w:szCs w:val="20"/>
        </w:rPr>
        <w:t>от «22» июля 2024 г. № 874</w:t>
      </w:r>
    </w:p>
    <w:p w14:paraId="6CEEC344" w14:textId="77777777" w:rsidR="002440EA" w:rsidRPr="00D32177" w:rsidRDefault="002440EA" w:rsidP="002440EA">
      <w:pPr>
        <w:jc w:val="center"/>
        <w:rPr>
          <w:b/>
          <w:bCs/>
          <w:color w:val="000000"/>
          <w:sz w:val="20"/>
          <w:szCs w:val="20"/>
          <w:lang w:eastAsia="zh-CN"/>
        </w:rPr>
      </w:pPr>
    </w:p>
    <w:p w14:paraId="1EC5F733" w14:textId="77777777" w:rsidR="002440EA" w:rsidRPr="00D32177" w:rsidRDefault="002440EA" w:rsidP="002440EA">
      <w:pPr>
        <w:jc w:val="center"/>
        <w:rPr>
          <w:rFonts w:eastAsia="Calibri"/>
          <w:b/>
          <w:sz w:val="20"/>
          <w:szCs w:val="20"/>
        </w:rPr>
      </w:pPr>
      <w:r w:rsidRPr="00D32177">
        <w:rPr>
          <w:b/>
          <w:bCs/>
          <w:color w:val="000000"/>
          <w:sz w:val="20"/>
          <w:szCs w:val="20"/>
          <w:lang w:eastAsia="zh-CN"/>
        </w:rPr>
        <w:t xml:space="preserve">Перечень </w:t>
      </w:r>
      <w:r w:rsidRPr="00D32177">
        <w:rPr>
          <w:rFonts w:eastAsia="Calibri"/>
          <w:b/>
          <w:sz w:val="20"/>
          <w:szCs w:val="20"/>
        </w:rPr>
        <w:t>ключевых показателей эффективности деятельности</w:t>
      </w:r>
    </w:p>
    <w:p w14:paraId="2BA91DCB" w14:textId="77777777" w:rsidR="002440EA" w:rsidRPr="00D32177" w:rsidRDefault="002440EA" w:rsidP="002440EA">
      <w:pPr>
        <w:jc w:val="center"/>
        <w:rPr>
          <w:rFonts w:eastAsia="Calibri"/>
          <w:b/>
          <w:sz w:val="20"/>
          <w:szCs w:val="20"/>
        </w:rPr>
      </w:pPr>
      <w:r w:rsidRPr="00D32177">
        <w:rPr>
          <w:rFonts w:eastAsia="Calibri"/>
          <w:b/>
          <w:sz w:val="20"/>
          <w:szCs w:val="20"/>
        </w:rPr>
        <w:t>главы Бессоновского района Пензенской области и</w:t>
      </w:r>
    </w:p>
    <w:p w14:paraId="11E8CC6A" w14:textId="77777777" w:rsidR="002440EA" w:rsidRPr="00D32177" w:rsidRDefault="002440EA" w:rsidP="002440EA">
      <w:pPr>
        <w:jc w:val="center"/>
        <w:rPr>
          <w:rFonts w:eastAsia="Calibri"/>
          <w:b/>
          <w:sz w:val="20"/>
          <w:szCs w:val="20"/>
        </w:rPr>
      </w:pPr>
      <w:r w:rsidRPr="00D32177">
        <w:rPr>
          <w:rFonts w:eastAsia="Calibri"/>
          <w:b/>
          <w:sz w:val="20"/>
          <w:szCs w:val="20"/>
        </w:rPr>
        <w:t>инвестиционного уполномоченного</w:t>
      </w:r>
      <w:r w:rsidRPr="00D32177">
        <w:rPr>
          <w:b/>
          <w:sz w:val="20"/>
          <w:szCs w:val="20"/>
        </w:rPr>
        <w:t xml:space="preserve"> по сопровождению инвестиционных проектов</w:t>
      </w:r>
      <w:r w:rsidRPr="00D32177">
        <w:rPr>
          <w:rFonts w:eastAsia="Calibri"/>
          <w:b/>
          <w:sz w:val="20"/>
          <w:szCs w:val="20"/>
        </w:rPr>
        <w:t xml:space="preserve"> администрации Бессоновского района Пензенской области</w:t>
      </w:r>
    </w:p>
    <w:p w14:paraId="2AF6C5EB" w14:textId="77777777" w:rsidR="002440EA" w:rsidRPr="00D32177" w:rsidRDefault="002440EA" w:rsidP="002440EA">
      <w:pPr>
        <w:jc w:val="center"/>
        <w:rPr>
          <w:rFonts w:eastAsia="Calibri"/>
          <w:b/>
          <w:sz w:val="20"/>
          <w:szCs w:val="20"/>
        </w:rPr>
      </w:pPr>
    </w:p>
    <w:tbl>
      <w:tblPr>
        <w:tblW w:w="10632" w:type="dxa"/>
        <w:tblInd w:w="-885" w:type="dxa"/>
        <w:tblLayout w:type="fixed"/>
        <w:tblLook w:val="0000" w:firstRow="0" w:lastRow="0" w:firstColumn="0" w:lastColumn="0" w:noHBand="0" w:noVBand="0"/>
      </w:tblPr>
      <w:tblGrid>
        <w:gridCol w:w="426"/>
        <w:gridCol w:w="5387"/>
        <w:gridCol w:w="1417"/>
        <w:gridCol w:w="1418"/>
        <w:gridCol w:w="1984"/>
      </w:tblGrid>
      <w:tr w:rsidR="002440EA" w:rsidRPr="00D32177" w14:paraId="5BC4A8BD" w14:textId="77777777" w:rsidTr="001D6F01">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58137FD1" w14:textId="77777777" w:rsidR="002440EA" w:rsidRPr="00D32177" w:rsidRDefault="002440EA" w:rsidP="000C28C3">
            <w:pPr>
              <w:suppressAutoHyphens/>
              <w:jc w:val="center"/>
              <w:rPr>
                <w:sz w:val="20"/>
                <w:szCs w:val="20"/>
                <w:lang w:eastAsia="zh-CN"/>
              </w:rPr>
            </w:pPr>
            <w:r w:rsidRPr="00D32177">
              <w:rPr>
                <w:sz w:val="20"/>
                <w:szCs w:val="20"/>
                <w:lang w:eastAsia="zh-CN"/>
              </w:rPr>
              <w:t>N</w:t>
            </w:r>
          </w:p>
          <w:p w14:paraId="7F1B5EA5" w14:textId="77777777" w:rsidR="002440EA" w:rsidRPr="00D32177" w:rsidRDefault="002440EA" w:rsidP="000C28C3">
            <w:pPr>
              <w:suppressAutoHyphens/>
              <w:jc w:val="center"/>
              <w:rPr>
                <w:sz w:val="20"/>
                <w:szCs w:val="20"/>
                <w:lang w:eastAsia="zh-CN"/>
              </w:rPr>
            </w:pPr>
            <w:r w:rsidRPr="00D32177">
              <w:rPr>
                <w:sz w:val="20"/>
                <w:szCs w:val="20"/>
                <w:lang w:eastAsia="zh-CN"/>
              </w:rPr>
              <w:t>пп</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580AEB75" w14:textId="77777777" w:rsidR="002440EA" w:rsidRPr="00D32177" w:rsidRDefault="002440EA" w:rsidP="000C28C3">
            <w:pPr>
              <w:suppressAutoHyphens/>
              <w:jc w:val="center"/>
              <w:rPr>
                <w:sz w:val="20"/>
                <w:szCs w:val="20"/>
                <w:lang w:eastAsia="zh-CN"/>
              </w:rPr>
            </w:pPr>
            <w:r w:rsidRPr="00D32177">
              <w:rPr>
                <w:sz w:val="20"/>
                <w:szCs w:val="20"/>
                <w:lang w:eastAsia="zh-CN"/>
              </w:rPr>
              <w:t>Наименование показателей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5F7C9BC" w14:textId="77777777" w:rsidR="002440EA" w:rsidRPr="00D32177" w:rsidRDefault="002440EA" w:rsidP="000C28C3">
            <w:pPr>
              <w:suppressAutoHyphens/>
              <w:jc w:val="center"/>
              <w:rPr>
                <w:sz w:val="20"/>
                <w:szCs w:val="20"/>
                <w:lang w:eastAsia="zh-CN"/>
              </w:rPr>
            </w:pPr>
            <w:r w:rsidRPr="00D32177">
              <w:rPr>
                <w:sz w:val="20"/>
                <w:szCs w:val="20"/>
                <w:lang w:eastAsia="zh-CN"/>
              </w:rPr>
              <w:t>Единица измерения</w:t>
            </w:r>
          </w:p>
        </w:tc>
        <w:tc>
          <w:tcPr>
            <w:tcW w:w="1418" w:type="dxa"/>
            <w:tcBorders>
              <w:top w:val="single" w:sz="4" w:space="0" w:color="000000"/>
              <w:left w:val="single" w:sz="4" w:space="0" w:color="000000"/>
              <w:bottom w:val="single" w:sz="4" w:space="0" w:color="000000"/>
              <w:right w:val="single" w:sz="4" w:space="0" w:color="000000"/>
            </w:tcBorders>
          </w:tcPr>
          <w:p w14:paraId="7E031027" w14:textId="77777777" w:rsidR="002440EA" w:rsidRPr="00D32177" w:rsidRDefault="002440EA" w:rsidP="000C28C3">
            <w:pPr>
              <w:suppressAutoHyphens/>
              <w:jc w:val="center"/>
              <w:rPr>
                <w:sz w:val="20"/>
                <w:szCs w:val="20"/>
                <w:lang w:eastAsia="zh-CN"/>
              </w:rPr>
            </w:pPr>
            <w:r w:rsidRPr="00D32177">
              <w:rPr>
                <w:sz w:val="20"/>
                <w:szCs w:val="20"/>
                <w:lang w:eastAsia="zh-CN"/>
              </w:rPr>
              <w:t>Значение</w:t>
            </w:r>
          </w:p>
          <w:p w14:paraId="568FA6B9" w14:textId="77777777" w:rsidR="002440EA" w:rsidRPr="00D32177" w:rsidRDefault="002440EA" w:rsidP="000C28C3">
            <w:pPr>
              <w:suppressAutoHyphens/>
              <w:jc w:val="center"/>
              <w:rPr>
                <w:sz w:val="20"/>
                <w:szCs w:val="20"/>
                <w:lang w:eastAsia="zh-CN"/>
              </w:rPr>
            </w:pPr>
            <w:r w:rsidRPr="00D32177">
              <w:rPr>
                <w:sz w:val="20"/>
                <w:szCs w:val="20"/>
                <w:lang w:eastAsia="zh-CN"/>
              </w:rPr>
              <w:t>показателя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FFBD91A" w14:textId="77777777" w:rsidR="002440EA" w:rsidRPr="00D32177" w:rsidRDefault="002440EA" w:rsidP="000C28C3">
            <w:pPr>
              <w:suppressAutoHyphens/>
              <w:jc w:val="center"/>
              <w:rPr>
                <w:sz w:val="20"/>
                <w:szCs w:val="20"/>
                <w:lang w:eastAsia="zh-CN"/>
              </w:rPr>
            </w:pPr>
            <w:r w:rsidRPr="00D32177">
              <w:rPr>
                <w:sz w:val="20"/>
                <w:szCs w:val="20"/>
                <w:lang w:eastAsia="zh-CN"/>
              </w:rPr>
              <w:t>Источник</w:t>
            </w:r>
          </w:p>
        </w:tc>
      </w:tr>
      <w:tr w:rsidR="002440EA" w:rsidRPr="00D32177" w14:paraId="518EBD8A" w14:textId="77777777" w:rsidTr="001D6F01">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A42E3" w14:textId="77777777" w:rsidR="002440EA" w:rsidRPr="00D32177" w:rsidRDefault="002440EA" w:rsidP="000C28C3">
            <w:pPr>
              <w:suppressAutoHyphens/>
              <w:jc w:val="center"/>
              <w:rPr>
                <w:sz w:val="20"/>
                <w:szCs w:val="20"/>
                <w:lang w:eastAsia="zh-CN"/>
              </w:rPr>
            </w:pPr>
            <w:r w:rsidRPr="00D32177">
              <w:rPr>
                <w:sz w:val="20"/>
                <w:szCs w:val="20"/>
                <w:lang w:eastAsia="zh-CN"/>
              </w:rPr>
              <w:t>1</w:t>
            </w: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4CB58" w14:textId="77777777" w:rsidR="002440EA" w:rsidRPr="00D32177" w:rsidRDefault="002440EA" w:rsidP="000C28C3">
            <w:pPr>
              <w:suppressAutoHyphens/>
              <w:jc w:val="center"/>
              <w:rPr>
                <w:sz w:val="20"/>
                <w:szCs w:val="20"/>
                <w:lang w:eastAsia="zh-CN"/>
              </w:rPr>
            </w:pPr>
            <w:r w:rsidRPr="00D32177">
              <w:rPr>
                <w:sz w:val="20"/>
                <w:szCs w:val="20"/>
                <w:lang w:eastAsia="zh-CN"/>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9B061" w14:textId="77777777" w:rsidR="002440EA" w:rsidRPr="00D32177" w:rsidRDefault="002440EA" w:rsidP="000C28C3">
            <w:pPr>
              <w:suppressAutoHyphens/>
              <w:jc w:val="center"/>
              <w:rPr>
                <w:sz w:val="20"/>
                <w:szCs w:val="20"/>
                <w:lang w:eastAsia="zh-CN"/>
              </w:rPr>
            </w:pPr>
            <w:r w:rsidRPr="00D32177">
              <w:rPr>
                <w:sz w:val="20"/>
                <w:szCs w:val="20"/>
                <w:lang w:eastAsia="zh-CN"/>
              </w:rPr>
              <w:t>3</w:t>
            </w:r>
          </w:p>
        </w:tc>
        <w:tc>
          <w:tcPr>
            <w:tcW w:w="1418" w:type="dxa"/>
            <w:tcBorders>
              <w:top w:val="single" w:sz="4" w:space="0" w:color="000000"/>
              <w:left w:val="single" w:sz="4" w:space="0" w:color="000000"/>
              <w:bottom w:val="single" w:sz="4" w:space="0" w:color="000000"/>
              <w:right w:val="single" w:sz="4" w:space="0" w:color="000000"/>
            </w:tcBorders>
          </w:tcPr>
          <w:p w14:paraId="3AA06908" w14:textId="77777777" w:rsidR="002440EA" w:rsidRPr="00D32177" w:rsidRDefault="002440EA" w:rsidP="000C28C3">
            <w:pPr>
              <w:suppressAutoHyphens/>
              <w:ind w:right="614"/>
              <w:jc w:val="center"/>
              <w:rPr>
                <w:sz w:val="20"/>
                <w:szCs w:val="20"/>
                <w:lang w:eastAsia="zh-CN"/>
              </w:rPr>
            </w:pPr>
            <w:r w:rsidRPr="00D32177">
              <w:rPr>
                <w:sz w:val="20"/>
                <w:szCs w:val="20"/>
                <w:lang w:eastAsia="zh-CN"/>
              </w:rPr>
              <w:t xml:space="preserve">       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A320C" w14:textId="77777777" w:rsidR="002440EA" w:rsidRPr="00D32177" w:rsidRDefault="002440EA" w:rsidP="000C28C3">
            <w:pPr>
              <w:suppressAutoHyphens/>
              <w:ind w:right="614"/>
              <w:jc w:val="center"/>
              <w:rPr>
                <w:sz w:val="20"/>
                <w:szCs w:val="20"/>
                <w:lang w:eastAsia="zh-CN"/>
              </w:rPr>
            </w:pPr>
            <w:r w:rsidRPr="00D32177">
              <w:rPr>
                <w:sz w:val="20"/>
                <w:szCs w:val="20"/>
                <w:lang w:eastAsia="zh-CN"/>
              </w:rPr>
              <w:t>5</w:t>
            </w:r>
          </w:p>
        </w:tc>
      </w:tr>
      <w:tr w:rsidR="002440EA" w:rsidRPr="00D32177" w14:paraId="433EE6C4" w14:textId="77777777" w:rsidTr="001D6F01">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6C0A4666" w14:textId="77777777" w:rsidR="002440EA" w:rsidRPr="00D32177" w:rsidRDefault="002440EA" w:rsidP="000C28C3">
            <w:pPr>
              <w:suppressAutoHyphens/>
              <w:jc w:val="center"/>
              <w:rPr>
                <w:sz w:val="20"/>
                <w:szCs w:val="20"/>
                <w:lang w:eastAsia="zh-CN"/>
              </w:rPr>
            </w:pPr>
            <w:r w:rsidRPr="00D32177">
              <w:rPr>
                <w:sz w:val="20"/>
                <w:szCs w:val="20"/>
                <w:lang w:eastAsia="zh-CN"/>
              </w:rPr>
              <w:t>1.</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613BAD24" w14:textId="77777777" w:rsidR="002440EA" w:rsidRPr="00D32177" w:rsidRDefault="002440EA" w:rsidP="000C28C3">
            <w:pPr>
              <w:suppressAutoHyphens/>
              <w:jc w:val="both"/>
              <w:rPr>
                <w:sz w:val="20"/>
                <w:szCs w:val="20"/>
                <w:lang w:eastAsia="zh-CN"/>
              </w:rPr>
            </w:pPr>
            <w:r w:rsidRPr="00D32177">
              <w:rPr>
                <w:sz w:val="20"/>
                <w:szCs w:val="20"/>
                <w:lang w:eastAsia="zh-CN"/>
              </w:rPr>
              <w:t>Количество инвестиционных проектов, реализованных на территории Бессоновского района Пензенской области в течение трех лет, предшествующих текущему году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96E221B" w14:textId="77777777" w:rsidR="002440EA" w:rsidRPr="00D32177" w:rsidRDefault="002440EA" w:rsidP="000C28C3">
            <w:pPr>
              <w:suppressAutoHyphens/>
              <w:jc w:val="center"/>
              <w:rPr>
                <w:sz w:val="20"/>
                <w:szCs w:val="20"/>
                <w:lang w:eastAsia="zh-CN"/>
              </w:rPr>
            </w:pPr>
            <w:r w:rsidRPr="00D32177">
              <w:rPr>
                <w:sz w:val="20"/>
                <w:szCs w:val="20"/>
                <w:lang w:eastAsia="zh-CN"/>
              </w:rPr>
              <w:t>единиц</w:t>
            </w:r>
          </w:p>
        </w:tc>
        <w:tc>
          <w:tcPr>
            <w:tcW w:w="1418" w:type="dxa"/>
            <w:tcBorders>
              <w:top w:val="single" w:sz="4" w:space="0" w:color="000000"/>
              <w:left w:val="single" w:sz="4" w:space="0" w:color="000000"/>
              <w:bottom w:val="single" w:sz="4" w:space="0" w:color="000000"/>
              <w:right w:val="single" w:sz="4" w:space="0" w:color="000000"/>
            </w:tcBorders>
          </w:tcPr>
          <w:p w14:paraId="211F5275" w14:textId="77777777" w:rsidR="002440EA" w:rsidRPr="00D32177" w:rsidRDefault="002440EA" w:rsidP="000C28C3">
            <w:pPr>
              <w:suppressAutoHyphens/>
              <w:jc w:val="center"/>
              <w:rPr>
                <w:sz w:val="20"/>
                <w:szCs w:val="20"/>
                <w:lang w:eastAsia="zh-CN"/>
              </w:rPr>
            </w:pPr>
            <w:r w:rsidRPr="00D32177">
              <w:rPr>
                <w:sz w:val="20"/>
                <w:szCs w:val="20"/>
                <w:lang w:eastAsia="zh-CN"/>
              </w:rPr>
              <w:t>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9AB1484" w14:textId="77777777" w:rsidR="002440EA" w:rsidRPr="00D32177" w:rsidRDefault="002440EA" w:rsidP="000C28C3">
            <w:pPr>
              <w:suppressAutoHyphens/>
              <w:jc w:val="both"/>
              <w:rPr>
                <w:sz w:val="20"/>
                <w:szCs w:val="20"/>
                <w:lang w:eastAsia="zh-CN"/>
              </w:rPr>
            </w:pPr>
            <w:r w:rsidRPr="00D32177">
              <w:rPr>
                <w:sz w:val="20"/>
                <w:szCs w:val="20"/>
                <w:lang w:eastAsia="zh-CN"/>
              </w:rPr>
              <w:t>Реестр инвестиционных проектов</w:t>
            </w:r>
          </w:p>
        </w:tc>
      </w:tr>
      <w:tr w:rsidR="002440EA" w:rsidRPr="00D32177" w14:paraId="3E312B14" w14:textId="77777777" w:rsidTr="001D6F01">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5F27CCBC" w14:textId="77777777" w:rsidR="002440EA" w:rsidRPr="00D32177" w:rsidRDefault="002440EA" w:rsidP="000C28C3">
            <w:pPr>
              <w:suppressAutoHyphens/>
              <w:jc w:val="center"/>
              <w:rPr>
                <w:sz w:val="20"/>
                <w:szCs w:val="20"/>
                <w:lang w:eastAsia="zh-CN"/>
              </w:rPr>
            </w:pPr>
            <w:r w:rsidRPr="00D32177">
              <w:rPr>
                <w:sz w:val="20"/>
                <w:szCs w:val="20"/>
                <w:lang w:eastAsia="zh-CN"/>
              </w:rPr>
              <w:t>2.</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14E638D8" w14:textId="77777777" w:rsidR="002440EA" w:rsidRPr="00D32177" w:rsidRDefault="002440EA" w:rsidP="000C28C3">
            <w:pPr>
              <w:suppressAutoHyphens/>
              <w:jc w:val="both"/>
              <w:rPr>
                <w:sz w:val="20"/>
                <w:szCs w:val="20"/>
                <w:lang w:eastAsia="zh-CN"/>
              </w:rPr>
            </w:pPr>
            <w:r w:rsidRPr="00D32177">
              <w:rPr>
                <w:sz w:val="20"/>
                <w:szCs w:val="20"/>
                <w:lang w:eastAsia="zh-CN"/>
              </w:rPr>
              <w:t>Количество инвестиционных проектов, реализованных на территории Бессоновского района Пензенской области в отчетном году не менее, чем в предшествующем</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F1F6333" w14:textId="77777777" w:rsidR="002440EA" w:rsidRPr="00D32177" w:rsidRDefault="002440EA" w:rsidP="000C28C3">
            <w:pPr>
              <w:suppressAutoHyphens/>
              <w:jc w:val="center"/>
              <w:rPr>
                <w:sz w:val="20"/>
                <w:szCs w:val="20"/>
                <w:lang w:eastAsia="zh-CN"/>
              </w:rPr>
            </w:pPr>
            <w:r w:rsidRPr="00D32177">
              <w:rPr>
                <w:sz w:val="20"/>
                <w:szCs w:val="20"/>
                <w:lang w:eastAsia="zh-CN"/>
              </w:rPr>
              <w:t>единиц</w:t>
            </w:r>
          </w:p>
        </w:tc>
        <w:tc>
          <w:tcPr>
            <w:tcW w:w="1418" w:type="dxa"/>
            <w:tcBorders>
              <w:top w:val="single" w:sz="4" w:space="0" w:color="000000"/>
              <w:left w:val="single" w:sz="4" w:space="0" w:color="000000"/>
              <w:bottom w:val="single" w:sz="4" w:space="0" w:color="000000"/>
              <w:right w:val="single" w:sz="4" w:space="0" w:color="000000"/>
            </w:tcBorders>
          </w:tcPr>
          <w:p w14:paraId="522D8639" w14:textId="77777777" w:rsidR="002440EA" w:rsidRPr="00D32177" w:rsidRDefault="002440EA" w:rsidP="000C28C3">
            <w:pPr>
              <w:suppressAutoHyphens/>
              <w:jc w:val="center"/>
              <w:rPr>
                <w:sz w:val="20"/>
                <w:szCs w:val="20"/>
                <w:lang w:eastAsia="zh-CN"/>
              </w:rPr>
            </w:pPr>
            <w:r w:rsidRPr="00D32177">
              <w:rPr>
                <w:sz w:val="20"/>
                <w:szCs w:val="20"/>
                <w:lang w:eastAsia="zh-CN"/>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7832BB9" w14:textId="77777777" w:rsidR="002440EA" w:rsidRPr="00D32177" w:rsidRDefault="002440EA" w:rsidP="000C28C3">
            <w:pPr>
              <w:suppressAutoHyphens/>
              <w:jc w:val="both"/>
              <w:rPr>
                <w:sz w:val="20"/>
                <w:szCs w:val="20"/>
                <w:lang w:eastAsia="zh-CN"/>
              </w:rPr>
            </w:pPr>
            <w:r w:rsidRPr="00D32177">
              <w:rPr>
                <w:sz w:val="20"/>
                <w:szCs w:val="20"/>
                <w:lang w:eastAsia="zh-CN"/>
              </w:rPr>
              <w:t>Реестр инвестиционных проектов</w:t>
            </w:r>
          </w:p>
        </w:tc>
      </w:tr>
      <w:tr w:rsidR="002440EA" w:rsidRPr="00D32177" w14:paraId="7F4346F1" w14:textId="77777777" w:rsidTr="001D6F01">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7F4E740E" w14:textId="77777777" w:rsidR="002440EA" w:rsidRPr="00D32177" w:rsidRDefault="002440EA" w:rsidP="000C28C3">
            <w:pPr>
              <w:suppressAutoHyphens/>
              <w:jc w:val="center"/>
              <w:rPr>
                <w:sz w:val="20"/>
                <w:szCs w:val="20"/>
                <w:lang w:eastAsia="zh-CN"/>
              </w:rPr>
            </w:pPr>
            <w:r w:rsidRPr="00D32177">
              <w:rPr>
                <w:sz w:val="20"/>
                <w:szCs w:val="20"/>
                <w:lang w:eastAsia="zh-CN"/>
              </w:rPr>
              <w:t>3.</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7FC73C76" w14:textId="77777777" w:rsidR="002440EA" w:rsidRPr="00D32177" w:rsidRDefault="002440EA" w:rsidP="000C28C3">
            <w:pPr>
              <w:suppressAutoHyphens/>
              <w:jc w:val="both"/>
              <w:rPr>
                <w:sz w:val="20"/>
                <w:szCs w:val="20"/>
                <w:lang w:eastAsia="zh-CN"/>
              </w:rPr>
            </w:pPr>
            <w:r w:rsidRPr="00D32177">
              <w:rPr>
                <w:sz w:val="20"/>
                <w:szCs w:val="20"/>
                <w:lang w:eastAsia="zh-CN"/>
              </w:rPr>
              <w:t>Количество инвестиционных проектов, реализуемых и планируемых к реализации на</w:t>
            </w:r>
            <w:r w:rsidRPr="00D32177">
              <w:rPr>
                <w:sz w:val="20"/>
                <w:szCs w:val="20"/>
                <w:lang w:val="en-US" w:eastAsia="zh-CN"/>
              </w:rPr>
              <w:t> </w:t>
            </w:r>
            <w:r w:rsidRPr="00D32177">
              <w:rPr>
                <w:sz w:val="20"/>
                <w:szCs w:val="20"/>
                <w:lang w:eastAsia="zh-CN"/>
              </w:rPr>
              <w:t>территории Бессоновского района Пензенской области в текущем году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96772FB" w14:textId="77777777" w:rsidR="002440EA" w:rsidRPr="00D32177" w:rsidRDefault="002440EA" w:rsidP="000C28C3">
            <w:pPr>
              <w:suppressAutoHyphens/>
              <w:jc w:val="center"/>
              <w:rPr>
                <w:sz w:val="20"/>
                <w:szCs w:val="20"/>
                <w:lang w:eastAsia="zh-CN"/>
              </w:rPr>
            </w:pPr>
            <w:r w:rsidRPr="00D32177">
              <w:rPr>
                <w:sz w:val="20"/>
                <w:szCs w:val="20"/>
                <w:lang w:eastAsia="zh-CN"/>
              </w:rPr>
              <w:t>единиц</w:t>
            </w:r>
          </w:p>
        </w:tc>
        <w:tc>
          <w:tcPr>
            <w:tcW w:w="1418" w:type="dxa"/>
            <w:tcBorders>
              <w:top w:val="single" w:sz="4" w:space="0" w:color="000000"/>
              <w:left w:val="single" w:sz="4" w:space="0" w:color="000000"/>
              <w:bottom w:val="single" w:sz="4" w:space="0" w:color="000000"/>
              <w:right w:val="single" w:sz="4" w:space="0" w:color="000000"/>
            </w:tcBorders>
          </w:tcPr>
          <w:p w14:paraId="30B2C141" w14:textId="77777777" w:rsidR="002440EA" w:rsidRPr="00D32177" w:rsidRDefault="002440EA" w:rsidP="000C28C3">
            <w:pPr>
              <w:suppressAutoHyphens/>
              <w:jc w:val="center"/>
              <w:rPr>
                <w:sz w:val="20"/>
                <w:szCs w:val="20"/>
                <w:lang w:eastAsia="zh-CN"/>
              </w:rPr>
            </w:pPr>
            <w:r w:rsidRPr="00D32177">
              <w:rPr>
                <w:sz w:val="20"/>
                <w:szCs w:val="20"/>
                <w:lang w:eastAsia="zh-CN"/>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4ACABAF" w14:textId="77777777" w:rsidR="002440EA" w:rsidRPr="00D32177" w:rsidRDefault="002440EA" w:rsidP="000C28C3">
            <w:pPr>
              <w:suppressAutoHyphens/>
              <w:jc w:val="both"/>
              <w:rPr>
                <w:sz w:val="20"/>
                <w:szCs w:val="20"/>
                <w:lang w:eastAsia="zh-CN"/>
              </w:rPr>
            </w:pPr>
            <w:r w:rsidRPr="00D32177">
              <w:rPr>
                <w:sz w:val="20"/>
                <w:szCs w:val="20"/>
                <w:lang w:eastAsia="zh-CN"/>
              </w:rPr>
              <w:t>Реестр инвестиционных проектов</w:t>
            </w:r>
          </w:p>
        </w:tc>
      </w:tr>
      <w:tr w:rsidR="002440EA" w:rsidRPr="00D32177" w14:paraId="0CC91B09" w14:textId="77777777" w:rsidTr="001D6F01">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53057ABE" w14:textId="77777777" w:rsidR="002440EA" w:rsidRPr="00D32177" w:rsidRDefault="002440EA" w:rsidP="000C28C3">
            <w:pPr>
              <w:suppressAutoHyphens/>
              <w:jc w:val="center"/>
              <w:rPr>
                <w:sz w:val="20"/>
                <w:szCs w:val="20"/>
                <w:lang w:eastAsia="zh-CN"/>
              </w:rPr>
            </w:pPr>
            <w:r w:rsidRPr="00D32177">
              <w:rPr>
                <w:sz w:val="20"/>
                <w:szCs w:val="20"/>
                <w:lang w:eastAsia="zh-CN"/>
              </w:rPr>
              <w:t>4.</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1442BA25" w14:textId="77777777" w:rsidR="002440EA" w:rsidRPr="00D32177" w:rsidRDefault="002440EA" w:rsidP="000C28C3">
            <w:pPr>
              <w:suppressAutoHyphens/>
              <w:jc w:val="both"/>
              <w:rPr>
                <w:sz w:val="20"/>
                <w:szCs w:val="20"/>
                <w:lang w:eastAsia="zh-CN"/>
              </w:rPr>
            </w:pPr>
            <w:r w:rsidRPr="00D32177">
              <w:rPr>
                <w:sz w:val="20"/>
                <w:szCs w:val="20"/>
                <w:lang w:eastAsia="zh-CN"/>
              </w:rPr>
              <w:t>Увеличение объема инвестиций, направленных на реализацию инвестиционных проектов на территории Бессоновского района Пензенской области в отчетном году не менее, чем на 10 процентов к предшествующему году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EEBDF3A" w14:textId="77777777" w:rsidR="002440EA" w:rsidRPr="00D32177" w:rsidRDefault="002440EA" w:rsidP="000C28C3">
            <w:pPr>
              <w:suppressAutoHyphens/>
              <w:jc w:val="center"/>
              <w:rPr>
                <w:sz w:val="20"/>
                <w:szCs w:val="20"/>
                <w:lang w:eastAsia="zh-CN"/>
              </w:rPr>
            </w:pPr>
            <w:r w:rsidRPr="00D32177">
              <w:rPr>
                <w:sz w:val="20"/>
                <w:szCs w:val="20"/>
                <w:lang w:eastAsia="zh-CN"/>
              </w:rPr>
              <w:t>тыс.руб.</w:t>
            </w:r>
          </w:p>
        </w:tc>
        <w:tc>
          <w:tcPr>
            <w:tcW w:w="1418" w:type="dxa"/>
            <w:tcBorders>
              <w:top w:val="single" w:sz="4" w:space="0" w:color="000000"/>
              <w:left w:val="single" w:sz="4" w:space="0" w:color="000000"/>
              <w:bottom w:val="single" w:sz="4" w:space="0" w:color="000000"/>
              <w:right w:val="single" w:sz="4" w:space="0" w:color="000000"/>
            </w:tcBorders>
          </w:tcPr>
          <w:p w14:paraId="19DFA058" w14:textId="77777777" w:rsidR="002440EA" w:rsidRPr="00D32177" w:rsidRDefault="002440EA" w:rsidP="000C28C3">
            <w:pPr>
              <w:suppressAutoHyphens/>
              <w:rPr>
                <w:sz w:val="20"/>
                <w:szCs w:val="20"/>
                <w:lang w:eastAsia="zh-CN"/>
              </w:rPr>
            </w:pPr>
            <w:r w:rsidRPr="00D32177">
              <w:rPr>
                <w:sz w:val="20"/>
                <w:szCs w:val="20"/>
                <w:lang w:eastAsia="zh-CN"/>
              </w:rPr>
              <w:t>9 644 200,0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3171581" w14:textId="77777777" w:rsidR="002440EA" w:rsidRPr="00D32177" w:rsidRDefault="002440EA" w:rsidP="000C28C3">
            <w:pPr>
              <w:suppressAutoHyphens/>
              <w:rPr>
                <w:sz w:val="20"/>
                <w:szCs w:val="20"/>
                <w:lang w:eastAsia="zh-CN"/>
              </w:rPr>
            </w:pPr>
            <w:r w:rsidRPr="00D32177">
              <w:rPr>
                <w:sz w:val="20"/>
                <w:szCs w:val="20"/>
                <w:lang w:eastAsia="zh-CN"/>
              </w:rPr>
              <w:t>Пензастат*</w:t>
            </w:r>
          </w:p>
          <w:p w14:paraId="17A0BEEC" w14:textId="77777777" w:rsidR="002440EA" w:rsidRPr="00D32177" w:rsidRDefault="002440EA" w:rsidP="000C28C3">
            <w:pPr>
              <w:suppressAutoHyphens/>
              <w:rPr>
                <w:sz w:val="20"/>
                <w:szCs w:val="20"/>
                <w:lang w:eastAsia="zh-CN"/>
              </w:rPr>
            </w:pPr>
          </w:p>
        </w:tc>
      </w:tr>
      <w:tr w:rsidR="002440EA" w:rsidRPr="00D32177" w14:paraId="58D0B182" w14:textId="77777777" w:rsidTr="001D6F01">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1A1EDDB2" w14:textId="77777777" w:rsidR="002440EA" w:rsidRPr="00D32177" w:rsidRDefault="002440EA" w:rsidP="000C28C3">
            <w:pPr>
              <w:suppressAutoHyphens/>
              <w:jc w:val="center"/>
              <w:rPr>
                <w:sz w:val="20"/>
                <w:szCs w:val="20"/>
                <w:lang w:eastAsia="zh-CN"/>
              </w:rPr>
            </w:pPr>
            <w:r w:rsidRPr="00D32177">
              <w:rPr>
                <w:sz w:val="20"/>
                <w:szCs w:val="20"/>
                <w:lang w:eastAsia="zh-CN"/>
              </w:rPr>
              <w:t>5.</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01F2DA00" w14:textId="6899BFC8" w:rsidR="002440EA" w:rsidRPr="00D32177" w:rsidRDefault="002440EA" w:rsidP="000C28C3">
            <w:pPr>
              <w:suppressAutoHyphens/>
              <w:jc w:val="both"/>
              <w:rPr>
                <w:sz w:val="20"/>
                <w:szCs w:val="20"/>
                <w:lang w:eastAsia="zh-CN"/>
              </w:rPr>
            </w:pPr>
            <w:r w:rsidRPr="00D32177">
              <w:rPr>
                <w:sz w:val="20"/>
                <w:szCs w:val="20"/>
                <w:lang w:eastAsia="zh-CN"/>
              </w:rPr>
              <w:t>Объем инвестиций, направленных на реализацию инвестиционных проектов на территории Бессоновского района Пензенской области в течение трех лет, предшествующих текущему году, в расчете на 1 жителя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CA1E39A" w14:textId="77777777" w:rsidR="002440EA" w:rsidRPr="00D32177" w:rsidRDefault="002440EA" w:rsidP="000C28C3">
            <w:pPr>
              <w:suppressAutoHyphens/>
              <w:jc w:val="center"/>
              <w:rPr>
                <w:sz w:val="20"/>
                <w:szCs w:val="20"/>
                <w:lang w:eastAsia="zh-CN"/>
              </w:rPr>
            </w:pPr>
            <w:r w:rsidRPr="00D32177">
              <w:rPr>
                <w:sz w:val="20"/>
                <w:szCs w:val="20"/>
                <w:lang w:eastAsia="zh-CN"/>
              </w:rPr>
              <w:t>тыс.руб.</w:t>
            </w:r>
          </w:p>
        </w:tc>
        <w:tc>
          <w:tcPr>
            <w:tcW w:w="1418" w:type="dxa"/>
            <w:tcBorders>
              <w:top w:val="single" w:sz="4" w:space="0" w:color="000000"/>
              <w:left w:val="single" w:sz="4" w:space="0" w:color="000000"/>
              <w:bottom w:val="single" w:sz="4" w:space="0" w:color="000000"/>
              <w:right w:val="single" w:sz="4" w:space="0" w:color="000000"/>
            </w:tcBorders>
          </w:tcPr>
          <w:p w14:paraId="49A56E3A" w14:textId="77777777" w:rsidR="002440EA" w:rsidRPr="00D32177" w:rsidRDefault="002440EA" w:rsidP="000C28C3">
            <w:pPr>
              <w:suppressAutoHyphens/>
              <w:jc w:val="center"/>
              <w:rPr>
                <w:sz w:val="20"/>
                <w:szCs w:val="20"/>
                <w:lang w:eastAsia="zh-CN"/>
              </w:rPr>
            </w:pPr>
            <w:r w:rsidRPr="00D32177">
              <w:rPr>
                <w:sz w:val="20"/>
                <w:szCs w:val="20"/>
                <w:lang w:eastAsia="zh-CN"/>
              </w:rPr>
              <w:t>214,7</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A828B66" w14:textId="77777777" w:rsidR="002440EA" w:rsidRPr="00D32177" w:rsidRDefault="002440EA" w:rsidP="000C28C3">
            <w:pPr>
              <w:suppressAutoHyphens/>
              <w:rPr>
                <w:sz w:val="20"/>
                <w:szCs w:val="20"/>
                <w:lang w:eastAsia="zh-CN"/>
              </w:rPr>
            </w:pPr>
            <w:r w:rsidRPr="00D32177">
              <w:rPr>
                <w:sz w:val="20"/>
                <w:szCs w:val="20"/>
                <w:lang w:eastAsia="zh-CN"/>
              </w:rPr>
              <w:t>Пензастат*</w:t>
            </w:r>
          </w:p>
          <w:p w14:paraId="2D2AAA36" w14:textId="77777777" w:rsidR="002440EA" w:rsidRPr="00D32177" w:rsidRDefault="002440EA" w:rsidP="000C28C3">
            <w:pPr>
              <w:suppressAutoHyphens/>
              <w:rPr>
                <w:sz w:val="20"/>
                <w:szCs w:val="20"/>
                <w:lang w:eastAsia="zh-CN"/>
              </w:rPr>
            </w:pPr>
          </w:p>
        </w:tc>
      </w:tr>
    </w:tbl>
    <w:p w14:paraId="20531395" w14:textId="78C8939D" w:rsidR="002440EA" w:rsidRPr="00D32177" w:rsidRDefault="002440EA" w:rsidP="002440EA">
      <w:pPr>
        <w:suppressAutoHyphens/>
        <w:rPr>
          <w:color w:val="000000"/>
          <w:sz w:val="20"/>
          <w:szCs w:val="20"/>
          <w:lang w:eastAsia="zh-CN"/>
        </w:rPr>
      </w:pPr>
      <w:r w:rsidRPr="00D32177">
        <w:rPr>
          <w:color w:val="000000"/>
          <w:sz w:val="20"/>
          <w:szCs w:val="20"/>
          <w:lang w:eastAsia="zh-CN"/>
        </w:rPr>
        <w:lastRenderedPageBreak/>
        <w:t>* Сведения о значениях показателей представляются по согласованию.</w:t>
      </w:r>
    </w:p>
    <w:p w14:paraId="41D3F907" w14:textId="77777777" w:rsidR="004D40A3" w:rsidRPr="00D32177" w:rsidRDefault="004D40A3" w:rsidP="002440EA">
      <w:pPr>
        <w:suppressAutoHyphens/>
        <w:rPr>
          <w:color w:val="000000"/>
          <w:sz w:val="20"/>
          <w:szCs w:val="20"/>
          <w:lang w:eastAsia="zh-CN"/>
        </w:rPr>
      </w:pPr>
    </w:p>
    <w:tbl>
      <w:tblPr>
        <w:tblpPr w:leftFromText="180" w:rightFromText="180" w:vertAnchor="text" w:horzAnchor="margin" w:tblpY="13"/>
        <w:tblW w:w="9716" w:type="dxa"/>
        <w:tblLayout w:type="fixed"/>
        <w:tblCellMar>
          <w:left w:w="0" w:type="dxa"/>
          <w:right w:w="0" w:type="dxa"/>
        </w:tblCellMar>
        <w:tblLook w:val="01E0" w:firstRow="1" w:lastRow="1" w:firstColumn="1" w:lastColumn="1" w:noHBand="0" w:noVBand="0"/>
      </w:tblPr>
      <w:tblGrid>
        <w:gridCol w:w="9716"/>
      </w:tblGrid>
      <w:tr w:rsidR="004D40A3" w:rsidRPr="00D32177" w14:paraId="3F9F30D1" w14:textId="77777777" w:rsidTr="004D40A3">
        <w:trPr>
          <w:trHeight w:val="561"/>
        </w:trPr>
        <w:tc>
          <w:tcPr>
            <w:tcW w:w="9716" w:type="dxa"/>
          </w:tcPr>
          <w:p w14:paraId="49338AE7" w14:textId="77777777" w:rsidR="004D40A3" w:rsidRPr="00D32177" w:rsidRDefault="004D40A3" w:rsidP="004D40A3">
            <w:pPr>
              <w:jc w:val="center"/>
              <w:rPr>
                <w:b/>
                <w:bCs/>
                <w:sz w:val="20"/>
                <w:szCs w:val="20"/>
              </w:rPr>
            </w:pPr>
            <w:r w:rsidRPr="00D32177">
              <w:rPr>
                <w:b/>
                <w:bCs/>
                <w:sz w:val="20"/>
                <w:szCs w:val="20"/>
              </w:rPr>
              <w:t>ПОСТАНОВЛЕНИЕ АДМИНИСТРАЦИЯ БЕССОНОВСКОГО РАЙОНА</w:t>
            </w:r>
          </w:p>
          <w:p w14:paraId="59648F91" w14:textId="77777777" w:rsidR="004D40A3" w:rsidRPr="00D32177" w:rsidRDefault="004D40A3" w:rsidP="004D40A3">
            <w:pPr>
              <w:jc w:val="center"/>
              <w:rPr>
                <w:b/>
                <w:bCs/>
                <w:sz w:val="20"/>
                <w:szCs w:val="20"/>
              </w:rPr>
            </w:pPr>
            <w:r w:rsidRPr="00D32177">
              <w:rPr>
                <w:b/>
                <w:bCs/>
                <w:sz w:val="20"/>
                <w:szCs w:val="20"/>
              </w:rPr>
              <w:t>ПЕНЗЕНСКОЙ ОБЛАСТИ</w:t>
            </w:r>
          </w:p>
          <w:p w14:paraId="01E48ABE" w14:textId="77777777" w:rsidR="004D40A3" w:rsidRPr="00D32177" w:rsidRDefault="004D40A3" w:rsidP="004D40A3">
            <w:pPr>
              <w:jc w:val="center"/>
              <w:rPr>
                <w:b/>
                <w:bCs/>
                <w:sz w:val="20"/>
                <w:szCs w:val="20"/>
              </w:rPr>
            </w:pPr>
            <w:r w:rsidRPr="00D32177">
              <w:rPr>
                <w:b/>
                <w:bCs/>
                <w:sz w:val="20"/>
                <w:szCs w:val="20"/>
              </w:rPr>
              <w:t>от 17 июня 2025 года № 661</w:t>
            </w:r>
          </w:p>
          <w:p w14:paraId="37AB3F11" w14:textId="77777777" w:rsidR="004D40A3" w:rsidRPr="00D32177" w:rsidRDefault="004D40A3" w:rsidP="004D40A3">
            <w:pPr>
              <w:jc w:val="center"/>
              <w:rPr>
                <w:b/>
                <w:bCs/>
                <w:sz w:val="20"/>
                <w:szCs w:val="20"/>
              </w:rPr>
            </w:pPr>
          </w:p>
        </w:tc>
      </w:tr>
      <w:tr w:rsidR="004D40A3" w:rsidRPr="00D32177" w14:paraId="5163B2A0" w14:textId="77777777" w:rsidTr="004D40A3">
        <w:trPr>
          <w:trHeight w:hRule="exact" w:val="7"/>
        </w:trPr>
        <w:tc>
          <w:tcPr>
            <w:tcW w:w="9716" w:type="dxa"/>
            <w:vAlign w:val="center"/>
          </w:tcPr>
          <w:p w14:paraId="592090E6" w14:textId="77777777" w:rsidR="004D40A3" w:rsidRPr="00D32177" w:rsidRDefault="004D40A3" w:rsidP="004D40A3">
            <w:pPr>
              <w:pStyle w:val="30"/>
              <w:rPr>
                <w:sz w:val="20"/>
                <w:szCs w:val="20"/>
              </w:rPr>
            </w:pPr>
          </w:p>
        </w:tc>
      </w:tr>
    </w:tbl>
    <w:p w14:paraId="2387BED0" w14:textId="77777777" w:rsidR="005B128A" w:rsidRPr="00D32177" w:rsidRDefault="005B128A" w:rsidP="005B128A">
      <w:pPr>
        <w:jc w:val="center"/>
        <w:rPr>
          <w:b/>
          <w:sz w:val="20"/>
          <w:szCs w:val="20"/>
        </w:rPr>
      </w:pPr>
      <w:r w:rsidRPr="00D32177">
        <w:rPr>
          <w:b/>
          <w:sz w:val="20"/>
          <w:szCs w:val="20"/>
        </w:rPr>
        <w:t>О внесении изменений в постановление администрации Бессоновского района № 163 от 19.02.2018 года «Об утверждении Реестра муниципальных услуг Бессоновского района Пензенской области»</w:t>
      </w:r>
    </w:p>
    <w:p w14:paraId="29B009E8" w14:textId="77777777" w:rsidR="005B128A" w:rsidRPr="00D32177" w:rsidRDefault="005B128A" w:rsidP="005B128A">
      <w:pPr>
        <w:jc w:val="center"/>
        <w:rPr>
          <w:b/>
          <w:sz w:val="20"/>
          <w:szCs w:val="20"/>
        </w:rPr>
      </w:pPr>
    </w:p>
    <w:p w14:paraId="6178C2AD" w14:textId="77777777" w:rsidR="005B128A" w:rsidRPr="00D32177" w:rsidRDefault="005B128A" w:rsidP="005B128A">
      <w:pPr>
        <w:jc w:val="both"/>
        <w:rPr>
          <w:sz w:val="20"/>
          <w:szCs w:val="20"/>
        </w:rPr>
      </w:pPr>
      <w:r w:rsidRPr="00D32177">
        <w:rPr>
          <w:sz w:val="20"/>
          <w:szCs w:val="20"/>
        </w:rPr>
        <w:t xml:space="preserve">         В целях реализации положений Закона Пензенской области от 24.11.2021 № 3765-ЗПО «О перераспределении отдельных полномочий между органами местного самоуправления и органами государственной власти Пензенской области» и руководствуясь постановлением Правительства Пензенской области от 13.12.2011 № 899-пП «О порядке формирования и ведения реестра государственных услуг Пензенской области», Уставом муниципального района Бессоновский район Пензенской области,  администрация  Бессоновского района  постановляет</w:t>
      </w:r>
      <w:r w:rsidRPr="00D32177">
        <w:rPr>
          <w:b/>
          <w:sz w:val="20"/>
          <w:szCs w:val="20"/>
        </w:rPr>
        <w:t>:</w:t>
      </w:r>
    </w:p>
    <w:p w14:paraId="70D145EE" w14:textId="63499DAA" w:rsidR="005B128A" w:rsidRPr="00D32177" w:rsidRDefault="005B128A" w:rsidP="005B128A">
      <w:pPr>
        <w:ind w:firstLine="708"/>
        <w:jc w:val="both"/>
        <w:rPr>
          <w:spacing w:val="-2"/>
          <w:sz w:val="20"/>
          <w:szCs w:val="20"/>
        </w:rPr>
      </w:pPr>
      <w:r w:rsidRPr="00D32177">
        <w:rPr>
          <w:spacing w:val="-2"/>
          <w:sz w:val="20"/>
          <w:szCs w:val="20"/>
        </w:rPr>
        <w:t xml:space="preserve">1. Внести изменения в приложение к постановлению № 163 от 19.02.2018 года «Об утверждении Реестра муниципальных услуг Бессоновского района Пензенской области» изложив его в новой редакции </w:t>
      </w:r>
      <w:r w:rsidR="0036032B" w:rsidRPr="00D32177">
        <w:rPr>
          <w:spacing w:val="-2"/>
          <w:sz w:val="20"/>
          <w:szCs w:val="20"/>
        </w:rPr>
        <w:t>согласно приложению</w:t>
      </w:r>
      <w:r w:rsidRPr="00D32177">
        <w:rPr>
          <w:spacing w:val="-2"/>
          <w:sz w:val="20"/>
          <w:szCs w:val="20"/>
        </w:rPr>
        <w:t xml:space="preserve"> №1 к настоящему постановлению. </w:t>
      </w:r>
    </w:p>
    <w:p w14:paraId="2774A88F" w14:textId="77777777" w:rsidR="005B128A" w:rsidRPr="00D32177" w:rsidRDefault="005B128A" w:rsidP="005B128A">
      <w:pPr>
        <w:ind w:firstLine="708"/>
        <w:jc w:val="both"/>
        <w:rPr>
          <w:sz w:val="20"/>
          <w:szCs w:val="20"/>
        </w:rPr>
      </w:pPr>
      <w:r w:rsidRPr="00D32177">
        <w:rPr>
          <w:sz w:val="20"/>
          <w:szCs w:val="20"/>
        </w:rPr>
        <w:t>2. Опубликовать настоящее постановление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41733B68" w14:textId="77777777" w:rsidR="005B128A" w:rsidRPr="00D32177" w:rsidRDefault="005B128A" w:rsidP="005B128A">
      <w:pPr>
        <w:autoSpaceDE w:val="0"/>
        <w:autoSpaceDN w:val="0"/>
        <w:adjustRightInd w:val="0"/>
        <w:ind w:firstLine="708"/>
        <w:jc w:val="both"/>
        <w:rPr>
          <w:sz w:val="20"/>
          <w:szCs w:val="20"/>
        </w:rPr>
      </w:pPr>
      <w:r w:rsidRPr="00D32177">
        <w:rPr>
          <w:sz w:val="20"/>
          <w:szCs w:val="20"/>
        </w:rPr>
        <w:t>3. Настоящее постановление вступает в силу на следующий день после дня его официального опубликования.</w:t>
      </w:r>
    </w:p>
    <w:p w14:paraId="7CBAED3A" w14:textId="77777777" w:rsidR="005B128A" w:rsidRPr="00D32177" w:rsidRDefault="005B128A" w:rsidP="005B128A">
      <w:pPr>
        <w:pStyle w:val="ConsPlusNormal"/>
        <w:widowControl/>
        <w:ind w:firstLine="709"/>
        <w:jc w:val="both"/>
        <w:rPr>
          <w:rFonts w:ascii="Times New Roman" w:hAnsi="Times New Roman"/>
          <w:sz w:val="20"/>
          <w:szCs w:val="20"/>
        </w:rPr>
      </w:pPr>
      <w:r w:rsidRPr="00D32177">
        <w:rPr>
          <w:rFonts w:ascii="Times New Roman" w:hAnsi="Times New Roman"/>
          <w:sz w:val="20"/>
          <w:szCs w:val="20"/>
        </w:rPr>
        <w:t>4. Контроль за исполнением настоящего постановления возложить на заместителя главы администрации Бессоновского района Антонову И.Г.</w:t>
      </w:r>
    </w:p>
    <w:p w14:paraId="2A2BD237" w14:textId="77777777" w:rsidR="005B128A" w:rsidRPr="00D32177" w:rsidRDefault="005B128A" w:rsidP="005B128A">
      <w:pPr>
        <w:rPr>
          <w:sz w:val="20"/>
          <w:szCs w:val="20"/>
        </w:rPr>
      </w:pPr>
    </w:p>
    <w:p w14:paraId="6E2C6377" w14:textId="77777777" w:rsidR="005B128A" w:rsidRPr="00D32177" w:rsidRDefault="005B128A" w:rsidP="005B128A">
      <w:pPr>
        <w:rPr>
          <w:sz w:val="20"/>
          <w:szCs w:val="20"/>
        </w:rPr>
      </w:pPr>
    </w:p>
    <w:p w14:paraId="03C1D7DD" w14:textId="32EB1208" w:rsidR="0012414A" w:rsidRPr="00D32177" w:rsidRDefault="005B128A" w:rsidP="0012414A">
      <w:pPr>
        <w:rPr>
          <w:sz w:val="20"/>
          <w:szCs w:val="20"/>
        </w:rPr>
      </w:pPr>
      <w:r w:rsidRPr="00D32177">
        <w:rPr>
          <w:sz w:val="20"/>
          <w:szCs w:val="20"/>
        </w:rPr>
        <w:t>Глава Бессоновского района                 Н.В. Шалдаева</w:t>
      </w:r>
    </w:p>
    <w:p w14:paraId="743F13E4" w14:textId="78B07D06" w:rsidR="004D40A3" w:rsidRPr="00D32177" w:rsidRDefault="004D40A3" w:rsidP="0012414A">
      <w:pPr>
        <w:rPr>
          <w:sz w:val="20"/>
          <w:szCs w:val="20"/>
        </w:rPr>
      </w:pPr>
    </w:p>
    <w:tbl>
      <w:tblPr>
        <w:tblpPr w:leftFromText="180" w:rightFromText="180" w:vertAnchor="page" w:horzAnchor="margin" w:tblpY="8011"/>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554"/>
      </w:tblGrid>
      <w:tr w:rsidR="009018DA" w:rsidRPr="00D32177" w14:paraId="0B6A2310" w14:textId="77777777" w:rsidTr="009018DA">
        <w:trPr>
          <w:trHeight w:val="348"/>
        </w:trPr>
        <w:tc>
          <w:tcPr>
            <w:tcW w:w="9554" w:type="dxa"/>
            <w:tcBorders>
              <w:top w:val="nil"/>
              <w:left w:val="nil"/>
              <w:bottom w:val="nil"/>
              <w:right w:val="nil"/>
            </w:tcBorders>
          </w:tcPr>
          <w:p w14:paraId="0C7E33D7" w14:textId="77777777" w:rsidR="009018DA" w:rsidRPr="00D32177" w:rsidRDefault="009018DA" w:rsidP="009018DA">
            <w:pPr>
              <w:jc w:val="center"/>
              <w:rPr>
                <w:b/>
                <w:bCs/>
                <w:sz w:val="20"/>
                <w:szCs w:val="20"/>
              </w:rPr>
            </w:pPr>
            <w:r w:rsidRPr="00D32177">
              <w:rPr>
                <w:b/>
                <w:bCs/>
                <w:sz w:val="20"/>
                <w:szCs w:val="20"/>
              </w:rPr>
              <w:t>ПОСТАНОВЛЕНИЕ АДМИНИСТРАЦИЯ БЕССОНОВСКОГО РАЙОНА</w:t>
            </w:r>
          </w:p>
          <w:p w14:paraId="60978443" w14:textId="77777777" w:rsidR="009018DA" w:rsidRPr="00D32177" w:rsidRDefault="009018DA" w:rsidP="009018DA">
            <w:pPr>
              <w:jc w:val="center"/>
              <w:rPr>
                <w:b/>
                <w:bCs/>
                <w:sz w:val="20"/>
                <w:szCs w:val="20"/>
              </w:rPr>
            </w:pPr>
            <w:r w:rsidRPr="00D32177">
              <w:rPr>
                <w:b/>
                <w:bCs/>
                <w:sz w:val="20"/>
                <w:szCs w:val="20"/>
              </w:rPr>
              <w:t>ПЕНЗЕНСКОЙ ОБЛАСТИ</w:t>
            </w:r>
          </w:p>
          <w:p w14:paraId="2FB9F148" w14:textId="77777777" w:rsidR="009018DA" w:rsidRPr="00D32177" w:rsidRDefault="009018DA" w:rsidP="009018DA">
            <w:pPr>
              <w:jc w:val="center"/>
              <w:rPr>
                <w:b/>
                <w:bCs/>
                <w:sz w:val="20"/>
                <w:szCs w:val="20"/>
              </w:rPr>
            </w:pPr>
            <w:r w:rsidRPr="00D32177">
              <w:rPr>
                <w:b/>
                <w:bCs/>
                <w:sz w:val="20"/>
                <w:szCs w:val="20"/>
              </w:rPr>
              <w:t>от 20 июня 2025 года № 663</w:t>
            </w:r>
          </w:p>
        </w:tc>
      </w:tr>
    </w:tbl>
    <w:p w14:paraId="25B93FCD" w14:textId="77777777" w:rsidR="004D40A3" w:rsidRPr="00D32177" w:rsidRDefault="004D40A3" w:rsidP="0012414A">
      <w:pPr>
        <w:rPr>
          <w:sz w:val="20"/>
          <w:szCs w:val="20"/>
        </w:rPr>
      </w:pPr>
    </w:p>
    <w:p w14:paraId="4F8C2A7A" w14:textId="590674BD" w:rsidR="0012414A" w:rsidRPr="00D32177" w:rsidRDefault="0012414A" w:rsidP="0012414A">
      <w:pPr>
        <w:jc w:val="center"/>
        <w:rPr>
          <w:b/>
          <w:bCs/>
          <w:sz w:val="20"/>
          <w:szCs w:val="20"/>
        </w:rPr>
      </w:pPr>
      <w:r w:rsidRPr="00D32177">
        <w:rPr>
          <w:b/>
          <w:bCs/>
          <w:sz w:val="20"/>
          <w:szCs w:val="20"/>
        </w:rPr>
        <w:t xml:space="preserve">О внесении изменений в </w:t>
      </w:r>
      <w:r w:rsidRPr="00D32177">
        <w:rPr>
          <w:b/>
          <w:sz w:val="20"/>
          <w:szCs w:val="20"/>
        </w:rPr>
        <w:t xml:space="preserve">Положение об оплате труда работников Муниципального казенного учреждения "Муниципальная пожарная охрана Бессоновского района Пензенской области", утвержденное постановлением администрации Бессоновского района Пензенской области </w:t>
      </w:r>
      <w:r w:rsidRPr="00D32177">
        <w:rPr>
          <w:b/>
          <w:bCs/>
          <w:sz w:val="20"/>
          <w:szCs w:val="20"/>
        </w:rPr>
        <w:t xml:space="preserve">от 09.08.2022 </w:t>
      </w:r>
      <w:r w:rsidRPr="00D32177">
        <w:rPr>
          <w:b/>
          <w:bCs/>
          <w:sz w:val="20"/>
          <w:szCs w:val="20"/>
          <w:lang w:val="en-US"/>
        </w:rPr>
        <w:t>N</w:t>
      </w:r>
      <w:r w:rsidRPr="00D32177">
        <w:rPr>
          <w:b/>
          <w:bCs/>
          <w:sz w:val="20"/>
          <w:szCs w:val="20"/>
        </w:rPr>
        <w:t xml:space="preserve"> 893 </w:t>
      </w:r>
    </w:p>
    <w:p w14:paraId="58F37C48" w14:textId="77777777" w:rsidR="0012414A" w:rsidRPr="00D32177" w:rsidRDefault="0012414A" w:rsidP="0012414A">
      <w:pPr>
        <w:autoSpaceDE w:val="0"/>
        <w:autoSpaceDN w:val="0"/>
        <w:adjustRightInd w:val="0"/>
        <w:jc w:val="both"/>
        <w:rPr>
          <w:bCs/>
          <w:color w:val="000000"/>
          <w:sz w:val="20"/>
          <w:szCs w:val="20"/>
        </w:rPr>
      </w:pPr>
    </w:p>
    <w:p w14:paraId="771DA971" w14:textId="4CED1DAE" w:rsidR="0012414A" w:rsidRPr="00D32177" w:rsidRDefault="0012414A" w:rsidP="0012414A">
      <w:pPr>
        <w:ind w:firstLine="720"/>
        <w:jc w:val="both"/>
        <w:rPr>
          <w:b/>
          <w:bCs/>
          <w:sz w:val="20"/>
          <w:szCs w:val="20"/>
        </w:rPr>
      </w:pPr>
      <w:bookmarkStart w:id="36" w:name="sub_3"/>
      <w:r w:rsidRPr="00D32177">
        <w:rPr>
          <w:bCs/>
          <w:sz w:val="20"/>
          <w:szCs w:val="20"/>
        </w:rPr>
        <w:t xml:space="preserve">В соответствии с Положением об установлении систем оплаты труда работников муниципальных бюджетных, автономных и казенных учреждений Бессоновского района,  утвержденным постановлением главы администрации Бессоновского района Пензенской области от 16.12.2008 N 1387 "О введении новых систем оплаты труда работников муниципальных бюджетных, автономных и казенных учреждений Бессоновского района, оплата труда которых осуществляется на основе Единой тарифной сетки" (с последующими изменениями), руководствуясь Уставом муниципального района Бессоновский район Пензенской области, администрация Бессоновского района Пензенской области </w:t>
      </w:r>
      <w:r w:rsidRPr="00D32177">
        <w:rPr>
          <w:b/>
          <w:bCs/>
          <w:sz w:val="20"/>
          <w:szCs w:val="20"/>
        </w:rPr>
        <w:t>п о с т а н о в л я е т:</w:t>
      </w:r>
    </w:p>
    <w:p w14:paraId="10A5519F" w14:textId="77777777" w:rsidR="0012414A" w:rsidRPr="00D32177" w:rsidRDefault="0012414A" w:rsidP="0012414A">
      <w:pPr>
        <w:tabs>
          <w:tab w:val="left" w:pos="709"/>
          <w:tab w:val="left" w:pos="851"/>
        </w:tabs>
        <w:ind w:firstLine="709"/>
        <w:jc w:val="both"/>
        <w:rPr>
          <w:sz w:val="20"/>
          <w:szCs w:val="20"/>
        </w:rPr>
      </w:pPr>
      <w:r w:rsidRPr="00D32177">
        <w:rPr>
          <w:sz w:val="20"/>
          <w:szCs w:val="20"/>
        </w:rPr>
        <w:t>1. Внести в Положение об оплате труда работников Муниципального казенного учреждения "Муниципальная пожарная охрана Бессоновского района Пензенской области"</w:t>
      </w:r>
      <w:r w:rsidRPr="00D32177">
        <w:rPr>
          <w:bCs/>
          <w:sz w:val="20"/>
          <w:szCs w:val="20"/>
        </w:rPr>
        <w:t xml:space="preserve"> </w:t>
      </w:r>
      <w:r w:rsidRPr="00D32177">
        <w:rPr>
          <w:sz w:val="20"/>
          <w:szCs w:val="20"/>
        </w:rPr>
        <w:t xml:space="preserve">(далее – Положение), утвержденное постановлением администрации Бессоновского района  Пензенской области  от 09.08.2022 N 893  </w:t>
      </w:r>
      <w:r w:rsidRPr="00D32177">
        <w:rPr>
          <w:bCs/>
          <w:sz w:val="20"/>
          <w:szCs w:val="20"/>
        </w:rPr>
        <w:t>"</w:t>
      </w:r>
      <w:r w:rsidRPr="00D32177">
        <w:rPr>
          <w:sz w:val="20"/>
          <w:szCs w:val="20"/>
        </w:rPr>
        <w:t>Об утверждении Положения об оплате труда работников Муниципального казенного учреждения "Муниципальная пожарная охрана Бессоновского района Пензенской области"</w:t>
      </w:r>
      <w:r w:rsidRPr="00D32177">
        <w:rPr>
          <w:bCs/>
          <w:sz w:val="20"/>
          <w:szCs w:val="20"/>
        </w:rPr>
        <w:t>"</w:t>
      </w:r>
      <w:r w:rsidRPr="00D32177">
        <w:rPr>
          <w:sz w:val="20"/>
          <w:szCs w:val="20"/>
        </w:rPr>
        <w:t xml:space="preserve"> (с последующими изменениями)</w:t>
      </w:r>
      <w:r w:rsidRPr="00D32177">
        <w:rPr>
          <w:bCs/>
          <w:sz w:val="20"/>
          <w:szCs w:val="20"/>
        </w:rPr>
        <w:t xml:space="preserve">, </w:t>
      </w:r>
      <w:r w:rsidRPr="00D32177">
        <w:rPr>
          <w:sz w:val="20"/>
          <w:szCs w:val="20"/>
        </w:rPr>
        <w:t>следующие изменения:</w:t>
      </w:r>
    </w:p>
    <w:p w14:paraId="3138FCC8" w14:textId="77777777" w:rsidR="0012414A" w:rsidRPr="00D32177" w:rsidRDefault="0012414A" w:rsidP="0012414A">
      <w:pPr>
        <w:ind w:firstLine="709"/>
        <w:jc w:val="both"/>
        <w:rPr>
          <w:sz w:val="20"/>
          <w:szCs w:val="20"/>
        </w:rPr>
      </w:pPr>
      <w:r w:rsidRPr="00D32177">
        <w:rPr>
          <w:sz w:val="20"/>
          <w:szCs w:val="20"/>
        </w:rPr>
        <w:t xml:space="preserve">1.1. В разделе 3 </w:t>
      </w:r>
      <w:r w:rsidRPr="00D32177">
        <w:rPr>
          <w:bCs/>
          <w:sz w:val="20"/>
          <w:szCs w:val="20"/>
        </w:rPr>
        <w:t>"</w:t>
      </w:r>
      <w:r w:rsidRPr="00D32177">
        <w:rPr>
          <w:sz w:val="20"/>
          <w:szCs w:val="20"/>
        </w:rPr>
        <w:t>Условия оплаты труда руководителя учреждения, главного бухгалтера</w:t>
      </w:r>
      <w:r w:rsidRPr="00D32177">
        <w:rPr>
          <w:bCs/>
          <w:sz w:val="20"/>
          <w:szCs w:val="20"/>
        </w:rPr>
        <w:t>"</w:t>
      </w:r>
      <w:r w:rsidRPr="00D32177">
        <w:rPr>
          <w:sz w:val="20"/>
          <w:szCs w:val="20"/>
        </w:rPr>
        <w:t xml:space="preserve"> Положения:</w:t>
      </w:r>
    </w:p>
    <w:p w14:paraId="72464B16" w14:textId="77777777" w:rsidR="0012414A" w:rsidRPr="00D32177" w:rsidRDefault="0012414A" w:rsidP="0012414A">
      <w:pPr>
        <w:tabs>
          <w:tab w:val="left" w:pos="851"/>
          <w:tab w:val="left" w:pos="1418"/>
        </w:tabs>
        <w:ind w:firstLine="709"/>
        <w:jc w:val="both"/>
        <w:rPr>
          <w:sz w:val="20"/>
          <w:szCs w:val="20"/>
        </w:rPr>
      </w:pPr>
      <w:r w:rsidRPr="00D32177">
        <w:rPr>
          <w:sz w:val="20"/>
          <w:szCs w:val="20"/>
        </w:rPr>
        <w:t>1.1.1. пункты 3.1 – 3.3 изложить в следующей редакции:</w:t>
      </w:r>
    </w:p>
    <w:p w14:paraId="0DBB814F" w14:textId="77777777" w:rsidR="0012414A" w:rsidRPr="00D32177" w:rsidRDefault="0012414A" w:rsidP="0012414A">
      <w:pPr>
        <w:autoSpaceDE w:val="0"/>
        <w:autoSpaceDN w:val="0"/>
        <w:adjustRightInd w:val="0"/>
        <w:ind w:firstLine="720"/>
        <w:jc w:val="both"/>
        <w:rPr>
          <w:sz w:val="20"/>
          <w:szCs w:val="20"/>
        </w:rPr>
      </w:pPr>
      <w:r w:rsidRPr="00D32177">
        <w:rPr>
          <w:bCs/>
          <w:sz w:val="20"/>
          <w:szCs w:val="20"/>
        </w:rPr>
        <w:t>"</w:t>
      </w:r>
      <w:r w:rsidRPr="00D32177">
        <w:rPr>
          <w:sz w:val="20"/>
          <w:szCs w:val="20"/>
        </w:rPr>
        <w:t>3.1. Заработная плата руководителя учреждения, главного бухгалтера состоит из оклада, выплат компенсационного и стимулирующего характера.</w:t>
      </w:r>
    </w:p>
    <w:p w14:paraId="6D5C5FFB" w14:textId="77777777" w:rsidR="0012414A" w:rsidRPr="00D32177" w:rsidRDefault="0012414A" w:rsidP="0012414A">
      <w:pPr>
        <w:autoSpaceDE w:val="0"/>
        <w:autoSpaceDN w:val="0"/>
        <w:adjustRightInd w:val="0"/>
        <w:ind w:firstLine="709"/>
        <w:jc w:val="both"/>
        <w:rPr>
          <w:spacing w:val="2"/>
          <w:sz w:val="20"/>
          <w:szCs w:val="20"/>
          <w:lang w:eastAsia="ar-SA"/>
        </w:rPr>
      </w:pPr>
      <w:r w:rsidRPr="00D32177">
        <w:rPr>
          <w:sz w:val="20"/>
          <w:szCs w:val="20"/>
        </w:rPr>
        <w:t xml:space="preserve">3.2. Условия оплаты труда руководителя, главного бухгалтера определяются трудовыми договорами в соответствии с </w:t>
      </w:r>
      <w:hyperlink r:id="rId33" w:history="1">
        <w:r w:rsidRPr="00D32177">
          <w:rPr>
            <w:sz w:val="20"/>
            <w:szCs w:val="20"/>
          </w:rPr>
          <w:t>Трудовым кодексом</w:t>
        </w:r>
      </w:hyperlink>
      <w:r w:rsidRPr="00D32177">
        <w:rPr>
          <w:sz w:val="20"/>
          <w:szCs w:val="20"/>
        </w:rPr>
        <w:t xml:space="preserve"> Российской Федерации, другими федеральными законами и иными нормативными правовыми актами Российской Федерации, законами и иными нормативными правовыми актами Пензенской области, нормативными правовыми актами Бессоновского района Пензенской области, учредительными документами</w:t>
      </w:r>
      <w:r w:rsidRPr="00D32177">
        <w:rPr>
          <w:spacing w:val="2"/>
          <w:sz w:val="20"/>
          <w:szCs w:val="20"/>
          <w:lang w:eastAsia="ar-SA"/>
        </w:rPr>
        <w:t>.</w:t>
      </w:r>
    </w:p>
    <w:p w14:paraId="0BDB0770" w14:textId="77777777" w:rsidR="0012414A" w:rsidRPr="00D32177" w:rsidRDefault="0012414A" w:rsidP="0012414A">
      <w:pPr>
        <w:autoSpaceDE w:val="0"/>
        <w:autoSpaceDN w:val="0"/>
        <w:adjustRightInd w:val="0"/>
        <w:ind w:firstLine="709"/>
        <w:jc w:val="both"/>
        <w:rPr>
          <w:spacing w:val="2"/>
          <w:sz w:val="20"/>
          <w:szCs w:val="20"/>
          <w:lang w:eastAsia="ar-SA"/>
        </w:rPr>
      </w:pPr>
      <w:r w:rsidRPr="00D32177">
        <w:rPr>
          <w:spacing w:val="2"/>
          <w:sz w:val="20"/>
          <w:szCs w:val="20"/>
          <w:lang w:eastAsia="ar-SA"/>
        </w:rPr>
        <w:lastRenderedPageBreak/>
        <w:t xml:space="preserve">3.3. </w:t>
      </w:r>
      <w:r w:rsidRPr="00D32177">
        <w:rPr>
          <w:spacing w:val="2"/>
          <w:sz w:val="20"/>
          <w:szCs w:val="20"/>
        </w:rPr>
        <w:t xml:space="preserve">Условия оплаты труда руководителя учреждения устанавливаются в трудовом договоре, заключаемом на основе типовой формы трудового договора, утвержденной постановлением Правительства Российской Федерации от 12.04.2013 </w:t>
      </w:r>
      <w:r w:rsidRPr="00D32177">
        <w:rPr>
          <w:spacing w:val="2"/>
          <w:sz w:val="20"/>
          <w:szCs w:val="20"/>
          <w:lang w:val="en-US"/>
        </w:rPr>
        <w:t>N</w:t>
      </w:r>
      <w:r w:rsidRPr="00D32177">
        <w:rPr>
          <w:spacing w:val="2"/>
          <w:sz w:val="20"/>
          <w:szCs w:val="20"/>
        </w:rPr>
        <w:t xml:space="preserve"> 329 </w:t>
      </w:r>
      <w:r w:rsidRPr="00D32177">
        <w:rPr>
          <w:sz w:val="20"/>
          <w:szCs w:val="20"/>
        </w:rPr>
        <w:t>"</w:t>
      </w:r>
      <w:r w:rsidRPr="00D32177">
        <w:rPr>
          <w:spacing w:val="2"/>
          <w:sz w:val="20"/>
          <w:szCs w:val="20"/>
        </w:rPr>
        <w:t>О типовой форме трудового договора с руководителем государственного (муниципального) учреждения</w:t>
      </w:r>
      <w:r w:rsidRPr="00D32177">
        <w:rPr>
          <w:sz w:val="20"/>
          <w:szCs w:val="20"/>
        </w:rPr>
        <w:t>" (с последующими изменениями)</w:t>
      </w:r>
      <w:r w:rsidRPr="00D32177">
        <w:rPr>
          <w:spacing w:val="2"/>
          <w:sz w:val="20"/>
          <w:szCs w:val="20"/>
        </w:rPr>
        <w:t>.</w:t>
      </w:r>
      <w:r w:rsidRPr="00D32177">
        <w:rPr>
          <w:bCs/>
          <w:sz w:val="20"/>
          <w:szCs w:val="20"/>
        </w:rPr>
        <w:t>"</w:t>
      </w:r>
      <w:r w:rsidRPr="00D32177">
        <w:rPr>
          <w:spacing w:val="2"/>
          <w:sz w:val="20"/>
          <w:szCs w:val="20"/>
          <w:lang w:eastAsia="ar-SA"/>
        </w:rPr>
        <w:t>;</w:t>
      </w:r>
    </w:p>
    <w:p w14:paraId="6CB912DA" w14:textId="77777777" w:rsidR="0012414A" w:rsidRPr="00D32177" w:rsidRDefault="0012414A" w:rsidP="0012414A">
      <w:pPr>
        <w:tabs>
          <w:tab w:val="left" w:pos="567"/>
          <w:tab w:val="left" w:pos="851"/>
          <w:tab w:val="left" w:pos="1418"/>
        </w:tabs>
        <w:ind w:firstLine="709"/>
        <w:jc w:val="both"/>
        <w:rPr>
          <w:sz w:val="20"/>
          <w:szCs w:val="20"/>
        </w:rPr>
      </w:pPr>
      <w:r w:rsidRPr="00D32177">
        <w:rPr>
          <w:sz w:val="20"/>
          <w:szCs w:val="20"/>
        </w:rPr>
        <w:t>1.1.2. таблицу пункта 3.4 изложить в следующей редакции:</w:t>
      </w:r>
    </w:p>
    <w:p w14:paraId="131513C2" w14:textId="77777777" w:rsidR="0012414A" w:rsidRPr="00D32177" w:rsidRDefault="0012414A" w:rsidP="0012414A">
      <w:pPr>
        <w:tabs>
          <w:tab w:val="left" w:pos="709"/>
        </w:tabs>
        <w:suppressAutoHyphens/>
        <w:ind w:firstLine="720"/>
        <w:jc w:val="both"/>
        <w:rPr>
          <w:sz w:val="20"/>
          <w:szCs w:val="20"/>
        </w:rPr>
      </w:pPr>
      <w:r w:rsidRPr="00D32177">
        <w:rPr>
          <w:bCs/>
          <w:sz w:val="20"/>
          <w:szCs w:val="20"/>
        </w:rPr>
        <w:t>"</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36"/>
        <w:gridCol w:w="5103"/>
      </w:tblGrid>
      <w:tr w:rsidR="0012414A" w:rsidRPr="00D32177" w14:paraId="26151F55" w14:textId="77777777" w:rsidTr="00EA5A0B">
        <w:tc>
          <w:tcPr>
            <w:tcW w:w="4536" w:type="dxa"/>
            <w:tcBorders>
              <w:top w:val="single" w:sz="4" w:space="0" w:color="auto"/>
              <w:bottom w:val="single" w:sz="4" w:space="0" w:color="auto"/>
              <w:right w:val="single" w:sz="4" w:space="0" w:color="auto"/>
            </w:tcBorders>
          </w:tcPr>
          <w:p w14:paraId="2AA3B5F2" w14:textId="77777777" w:rsidR="0012414A" w:rsidRPr="00D32177" w:rsidRDefault="0012414A" w:rsidP="00EA5A0B">
            <w:pPr>
              <w:autoSpaceDE w:val="0"/>
              <w:autoSpaceDN w:val="0"/>
              <w:adjustRightInd w:val="0"/>
              <w:jc w:val="center"/>
              <w:rPr>
                <w:sz w:val="20"/>
                <w:szCs w:val="20"/>
              </w:rPr>
            </w:pPr>
            <w:r w:rsidRPr="00D32177">
              <w:rPr>
                <w:sz w:val="20"/>
                <w:szCs w:val="20"/>
              </w:rPr>
              <w:t>Группа по оплате труда руководителей</w:t>
            </w:r>
          </w:p>
        </w:tc>
        <w:tc>
          <w:tcPr>
            <w:tcW w:w="5103" w:type="dxa"/>
            <w:tcBorders>
              <w:top w:val="single" w:sz="4" w:space="0" w:color="auto"/>
              <w:left w:val="single" w:sz="4" w:space="0" w:color="auto"/>
              <w:bottom w:val="single" w:sz="4" w:space="0" w:color="auto"/>
            </w:tcBorders>
          </w:tcPr>
          <w:p w14:paraId="6587CECB" w14:textId="77777777" w:rsidR="0012414A" w:rsidRPr="00D32177" w:rsidRDefault="0012414A" w:rsidP="00EA5A0B">
            <w:pPr>
              <w:autoSpaceDE w:val="0"/>
              <w:autoSpaceDN w:val="0"/>
              <w:adjustRightInd w:val="0"/>
              <w:jc w:val="center"/>
              <w:rPr>
                <w:sz w:val="20"/>
                <w:szCs w:val="20"/>
              </w:rPr>
            </w:pPr>
            <w:r w:rsidRPr="00D32177">
              <w:rPr>
                <w:sz w:val="20"/>
                <w:szCs w:val="20"/>
              </w:rPr>
              <w:t>Размер должностного оклада руководителя (рублей)</w:t>
            </w:r>
          </w:p>
        </w:tc>
      </w:tr>
      <w:tr w:rsidR="0012414A" w:rsidRPr="00D32177" w14:paraId="7BAD9FAA" w14:textId="77777777" w:rsidTr="00EA5A0B">
        <w:tc>
          <w:tcPr>
            <w:tcW w:w="4536" w:type="dxa"/>
            <w:tcBorders>
              <w:top w:val="single" w:sz="4" w:space="0" w:color="auto"/>
              <w:bottom w:val="single" w:sz="4" w:space="0" w:color="auto"/>
              <w:right w:val="single" w:sz="4" w:space="0" w:color="auto"/>
            </w:tcBorders>
          </w:tcPr>
          <w:p w14:paraId="135FD4B3" w14:textId="77777777" w:rsidR="0012414A" w:rsidRPr="00D32177" w:rsidRDefault="0012414A" w:rsidP="00EA5A0B">
            <w:pPr>
              <w:autoSpaceDE w:val="0"/>
              <w:autoSpaceDN w:val="0"/>
              <w:adjustRightInd w:val="0"/>
              <w:jc w:val="center"/>
              <w:rPr>
                <w:sz w:val="20"/>
                <w:szCs w:val="20"/>
              </w:rPr>
            </w:pPr>
            <w:r w:rsidRPr="00D32177">
              <w:rPr>
                <w:sz w:val="20"/>
                <w:szCs w:val="20"/>
              </w:rPr>
              <w:t>1</w:t>
            </w:r>
          </w:p>
        </w:tc>
        <w:tc>
          <w:tcPr>
            <w:tcW w:w="5103" w:type="dxa"/>
            <w:tcBorders>
              <w:top w:val="single" w:sz="4" w:space="0" w:color="auto"/>
              <w:left w:val="single" w:sz="4" w:space="0" w:color="auto"/>
              <w:bottom w:val="single" w:sz="4" w:space="0" w:color="auto"/>
            </w:tcBorders>
          </w:tcPr>
          <w:p w14:paraId="5E6FA22E" w14:textId="77777777" w:rsidR="0012414A" w:rsidRPr="00D32177" w:rsidRDefault="0012414A" w:rsidP="00EA5A0B">
            <w:pPr>
              <w:suppressAutoHyphens/>
              <w:jc w:val="center"/>
              <w:textAlignment w:val="baseline"/>
              <w:rPr>
                <w:sz w:val="20"/>
                <w:szCs w:val="20"/>
                <w:lang w:eastAsia="ar-SA"/>
              </w:rPr>
            </w:pPr>
            <w:r w:rsidRPr="00D32177">
              <w:rPr>
                <w:sz w:val="20"/>
                <w:szCs w:val="20"/>
                <w:lang w:eastAsia="ar-SA"/>
              </w:rPr>
              <w:t>50484</w:t>
            </w:r>
          </w:p>
        </w:tc>
      </w:tr>
      <w:tr w:rsidR="0012414A" w:rsidRPr="00D32177" w14:paraId="714B017C" w14:textId="77777777" w:rsidTr="00EA5A0B">
        <w:tc>
          <w:tcPr>
            <w:tcW w:w="4536" w:type="dxa"/>
            <w:tcBorders>
              <w:top w:val="single" w:sz="4" w:space="0" w:color="auto"/>
              <w:bottom w:val="single" w:sz="4" w:space="0" w:color="auto"/>
              <w:right w:val="single" w:sz="4" w:space="0" w:color="auto"/>
            </w:tcBorders>
          </w:tcPr>
          <w:p w14:paraId="4ED33E9C" w14:textId="77777777" w:rsidR="0012414A" w:rsidRPr="00D32177" w:rsidRDefault="0012414A" w:rsidP="00EA5A0B">
            <w:pPr>
              <w:autoSpaceDE w:val="0"/>
              <w:autoSpaceDN w:val="0"/>
              <w:adjustRightInd w:val="0"/>
              <w:jc w:val="center"/>
              <w:rPr>
                <w:sz w:val="20"/>
                <w:szCs w:val="20"/>
              </w:rPr>
            </w:pPr>
            <w:r w:rsidRPr="00D32177">
              <w:rPr>
                <w:sz w:val="20"/>
                <w:szCs w:val="20"/>
              </w:rPr>
              <w:t>2</w:t>
            </w:r>
          </w:p>
        </w:tc>
        <w:tc>
          <w:tcPr>
            <w:tcW w:w="5103" w:type="dxa"/>
            <w:tcBorders>
              <w:top w:val="single" w:sz="4" w:space="0" w:color="auto"/>
              <w:left w:val="single" w:sz="4" w:space="0" w:color="auto"/>
              <w:bottom w:val="single" w:sz="4" w:space="0" w:color="auto"/>
            </w:tcBorders>
          </w:tcPr>
          <w:p w14:paraId="1915B846" w14:textId="77777777" w:rsidR="0012414A" w:rsidRPr="00D32177" w:rsidRDefault="0012414A" w:rsidP="00EA5A0B">
            <w:pPr>
              <w:suppressAutoHyphens/>
              <w:jc w:val="center"/>
              <w:textAlignment w:val="baseline"/>
              <w:rPr>
                <w:sz w:val="20"/>
                <w:szCs w:val="20"/>
                <w:lang w:eastAsia="ar-SA"/>
              </w:rPr>
            </w:pPr>
            <w:r w:rsidRPr="00D32177">
              <w:rPr>
                <w:sz w:val="20"/>
                <w:szCs w:val="20"/>
                <w:lang w:eastAsia="ar-SA"/>
              </w:rPr>
              <w:t>47515</w:t>
            </w:r>
          </w:p>
        </w:tc>
      </w:tr>
      <w:tr w:rsidR="0012414A" w:rsidRPr="00D32177" w14:paraId="1C5183EE" w14:textId="77777777" w:rsidTr="00EA5A0B">
        <w:tc>
          <w:tcPr>
            <w:tcW w:w="4536" w:type="dxa"/>
            <w:tcBorders>
              <w:top w:val="single" w:sz="4" w:space="0" w:color="auto"/>
              <w:bottom w:val="single" w:sz="4" w:space="0" w:color="auto"/>
              <w:right w:val="single" w:sz="4" w:space="0" w:color="auto"/>
            </w:tcBorders>
          </w:tcPr>
          <w:p w14:paraId="6584EAC1" w14:textId="77777777" w:rsidR="0012414A" w:rsidRPr="00D32177" w:rsidRDefault="0012414A" w:rsidP="00EA5A0B">
            <w:pPr>
              <w:autoSpaceDE w:val="0"/>
              <w:autoSpaceDN w:val="0"/>
              <w:adjustRightInd w:val="0"/>
              <w:jc w:val="center"/>
              <w:rPr>
                <w:sz w:val="20"/>
                <w:szCs w:val="20"/>
              </w:rPr>
            </w:pPr>
            <w:r w:rsidRPr="00D32177">
              <w:rPr>
                <w:sz w:val="20"/>
                <w:szCs w:val="20"/>
              </w:rPr>
              <w:t>3</w:t>
            </w:r>
          </w:p>
        </w:tc>
        <w:tc>
          <w:tcPr>
            <w:tcW w:w="5103" w:type="dxa"/>
            <w:tcBorders>
              <w:top w:val="single" w:sz="4" w:space="0" w:color="auto"/>
              <w:left w:val="single" w:sz="4" w:space="0" w:color="auto"/>
              <w:bottom w:val="single" w:sz="4" w:space="0" w:color="auto"/>
            </w:tcBorders>
          </w:tcPr>
          <w:p w14:paraId="372EDFEE" w14:textId="77777777" w:rsidR="0012414A" w:rsidRPr="00D32177" w:rsidRDefault="0012414A" w:rsidP="00EA5A0B">
            <w:pPr>
              <w:suppressAutoHyphens/>
              <w:jc w:val="center"/>
              <w:textAlignment w:val="baseline"/>
              <w:rPr>
                <w:sz w:val="20"/>
                <w:szCs w:val="20"/>
                <w:lang w:eastAsia="ar-SA"/>
              </w:rPr>
            </w:pPr>
            <w:r w:rsidRPr="00D32177">
              <w:rPr>
                <w:sz w:val="20"/>
                <w:szCs w:val="20"/>
                <w:lang w:eastAsia="ar-SA"/>
              </w:rPr>
              <w:t>44545</w:t>
            </w:r>
          </w:p>
        </w:tc>
      </w:tr>
      <w:tr w:rsidR="0012414A" w:rsidRPr="00D32177" w14:paraId="2185EEFB" w14:textId="77777777" w:rsidTr="00EA5A0B">
        <w:tc>
          <w:tcPr>
            <w:tcW w:w="4536" w:type="dxa"/>
            <w:tcBorders>
              <w:top w:val="single" w:sz="4" w:space="0" w:color="auto"/>
              <w:bottom w:val="single" w:sz="4" w:space="0" w:color="auto"/>
              <w:right w:val="single" w:sz="4" w:space="0" w:color="auto"/>
            </w:tcBorders>
          </w:tcPr>
          <w:p w14:paraId="7E3F0C76" w14:textId="77777777" w:rsidR="0012414A" w:rsidRPr="00D32177" w:rsidRDefault="0012414A" w:rsidP="00EA5A0B">
            <w:pPr>
              <w:autoSpaceDE w:val="0"/>
              <w:autoSpaceDN w:val="0"/>
              <w:adjustRightInd w:val="0"/>
              <w:jc w:val="center"/>
              <w:rPr>
                <w:sz w:val="20"/>
                <w:szCs w:val="20"/>
              </w:rPr>
            </w:pPr>
            <w:r w:rsidRPr="00D32177">
              <w:rPr>
                <w:sz w:val="20"/>
                <w:szCs w:val="20"/>
              </w:rPr>
              <w:t>4</w:t>
            </w:r>
          </w:p>
        </w:tc>
        <w:tc>
          <w:tcPr>
            <w:tcW w:w="5103" w:type="dxa"/>
            <w:tcBorders>
              <w:top w:val="single" w:sz="4" w:space="0" w:color="auto"/>
              <w:left w:val="single" w:sz="4" w:space="0" w:color="auto"/>
              <w:bottom w:val="single" w:sz="4" w:space="0" w:color="auto"/>
            </w:tcBorders>
          </w:tcPr>
          <w:p w14:paraId="53CE0440" w14:textId="77777777" w:rsidR="0012414A" w:rsidRPr="00D32177" w:rsidRDefault="0012414A" w:rsidP="00EA5A0B">
            <w:pPr>
              <w:suppressAutoHyphens/>
              <w:jc w:val="center"/>
              <w:textAlignment w:val="baseline"/>
              <w:rPr>
                <w:sz w:val="20"/>
                <w:szCs w:val="20"/>
                <w:lang w:eastAsia="ar-SA"/>
              </w:rPr>
            </w:pPr>
            <w:r w:rsidRPr="00D32177">
              <w:rPr>
                <w:sz w:val="20"/>
                <w:szCs w:val="20"/>
                <w:lang w:eastAsia="ar-SA"/>
              </w:rPr>
              <w:t>41575</w:t>
            </w:r>
          </w:p>
        </w:tc>
      </w:tr>
    </w:tbl>
    <w:p w14:paraId="1F1FA42F" w14:textId="77777777" w:rsidR="0012414A" w:rsidRPr="00D32177" w:rsidRDefault="0012414A" w:rsidP="0012414A">
      <w:pPr>
        <w:tabs>
          <w:tab w:val="left" w:pos="709"/>
        </w:tabs>
        <w:suppressAutoHyphens/>
        <w:ind w:firstLine="720"/>
        <w:jc w:val="both"/>
        <w:rPr>
          <w:spacing w:val="2"/>
          <w:sz w:val="20"/>
          <w:szCs w:val="20"/>
        </w:rPr>
      </w:pPr>
      <w:r w:rsidRPr="00D32177">
        <w:rPr>
          <w:bCs/>
          <w:sz w:val="20"/>
          <w:szCs w:val="20"/>
        </w:rPr>
        <w:t>"</w:t>
      </w:r>
      <w:r w:rsidRPr="00D32177">
        <w:rPr>
          <w:spacing w:val="2"/>
          <w:sz w:val="20"/>
          <w:szCs w:val="20"/>
        </w:rPr>
        <w:t>;</w:t>
      </w:r>
    </w:p>
    <w:p w14:paraId="1BEA6EF3" w14:textId="77777777" w:rsidR="0012414A" w:rsidRPr="00D32177" w:rsidRDefault="0012414A" w:rsidP="0012414A">
      <w:pPr>
        <w:tabs>
          <w:tab w:val="left" w:pos="851"/>
          <w:tab w:val="left" w:pos="1418"/>
        </w:tabs>
        <w:ind w:firstLine="709"/>
        <w:jc w:val="both"/>
        <w:rPr>
          <w:sz w:val="20"/>
          <w:szCs w:val="20"/>
        </w:rPr>
      </w:pPr>
      <w:r w:rsidRPr="00D32177">
        <w:rPr>
          <w:sz w:val="20"/>
          <w:szCs w:val="20"/>
        </w:rPr>
        <w:t>1.1.3. пункт 3.6 и подпункт 3.6.1 признать утратившими силу;</w:t>
      </w:r>
    </w:p>
    <w:p w14:paraId="0BAF2BE2" w14:textId="77777777" w:rsidR="0012414A" w:rsidRPr="00D32177" w:rsidRDefault="0012414A" w:rsidP="0012414A">
      <w:pPr>
        <w:shd w:val="clear" w:color="auto" w:fill="FFFFFF"/>
        <w:ind w:firstLine="720"/>
        <w:jc w:val="both"/>
        <w:textAlignment w:val="baseline"/>
        <w:rPr>
          <w:sz w:val="20"/>
          <w:szCs w:val="20"/>
        </w:rPr>
      </w:pPr>
      <w:r w:rsidRPr="00D32177">
        <w:rPr>
          <w:sz w:val="20"/>
          <w:szCs w:val="20"/>
        </w:rPr>
        <w:t>1.1.4. в пункте 3.8:</w:t>
      </w:r>
    </w:p>
    <w:p w14:paraId="5A333B24" w14:textId="2D57C2CF" w:rsidR="0012414A" w:rsidRPr="00D32177" w:rsidRDefault="0012414A" w:rsidP="0012414A">
      <w:pPr>
        <w:shd w:val="clear" w:color="auto" w:fill="FFFFFF"/>
        <w:ind w:firstLine="720"/>
        <w:jc w:val="both"/>
        <w:textAlignment w:val="baseline"/>
        <w:rPr>
          <w:spacing w:val="2"/>
          <w:sz w:val="20"/>
          <w:szCs w:val="20"/>
        </w:rPr>
      </w:pPr>
      <w:r w:rsidRPr="00D32177">
        <w:rPr>
          <w:sz w:val="20"/>
          <w:szCs w:val="20"/>
        </w:rPr>
        <w:t xml:space="preserve">1.1.4.1. подпункты 3.8.1 </w:t>
      </w:r>
      <w:r w:rsidR="009B2EDE" w:rsidRPr="00D32177">
        <w:rPr>
          <w:sz w:val="20"/>
          <w:szCs w:val="20"/>
        </w:rPr>
        <w:t>- 3.8.2</w:t>
      </w:r>
      <w:r w:rsidRPr="00D32177">
        <w:rPr>
          <w:sz w:val="20"/>
          <w:szCs w:val="20"/>
        </w:rPr>
        <w:t xml:space="preserve"> изложить в следующей редакции:</w:t>
      </w:r>
    </w:p>
    <w:p w14:paraId="521747A9" w14:textId="0EE6651C" w:rsidR="0012414A" w:rsidRPr="00D32177" w:rsidRDefault="0012414A" w:rsidP="0012414A">
      <w:pPr>
        <w:shd w:val="clear" w:color="auto" w:fill="FFFFFF"/>
        <w:ind w:firstLine="720"/>
        <w:jc w:val="both"/>
        <w:textAlignment w:val="baseline"/>
        <w:rPr>
          <w:bCs/>
          <w:sz w:val="20"/>
          <w:szCs w:val="20"/>
        </w:rPr>
      </w:pPr>
      <w:r w:rsidRPr="00D32177">
        <w:rPr>
          <w:bCs/>
          <w:sz w:val="20"/>
          <w:szCs w:val="20"/>
        </w:rPr>
        <w:t>"3.8.1. Надбавка за стаж работы в должности руководителя учреждения устанавливается в следующих размерах:</w:t>
      </w:r>
    </w:p>
    <w:tbl>
      <w:tblPr>
        <w:tblW w:w="9639" w:type="dxa"/>
        <w:tblInd w:w="149" w:type="dxa"/>
        <w:tblCellMar>
          <w:left w:w="0" w:type="dxa"/>
          <w:right w:w="0" w:type="dxa"/>
        </w:tblCellMar>
        <w:tblLook w:val="04A0" w:firstRow="1" w:lastRow="0" w:firstColumn="1" w:lastColumn="0" w:noHBand="0" w:noVBand="1"/>
      </w:tblPr>
      <w:tblGrid>
        <w:gridCol w:w="4536"/>
        <w:gridCol w:w="5103"/>
      </w:tblGrid>
      <w:tr w:rsidR="0012414A" w:rsidRPr="00D32177" w14:paraId="24A448D0" w14:textId="77777777" w:rsidTr="00D56C72">
        <w:tc>
          <w:tcPr>
            <w:tcW w:w="453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357CE3" w14:textId="77777777" w:rsidR="0012414A" w:rsidRPr="00D32177" w:rsidRDefault="0012414A" w:rsidP="00EA5A0B">
            <w:pPr>
              <w:jc w:val="center"/>
              <w:textAlignment w:val="baseline"/>
              <w:rPr>
                <w:sz w:val="20"/>
                <w:szCs w:val="20"/>
              </w:rPr>
            </w:pPr>
            <w:r w:rsidRPr="00D32177">
              <w:rPr>
                <w:sz w:val="20"/>
                <w:szCs w:val="20"/>
              </w:rPr>
              <w:t>Стаж работы в должности руководителя учреждения</w:t>
            </w:r>
          </w:p>
        </w:tc>
        <w:tc>
          <w:tcPr>
            <w:tcW w:w="51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04C271" w14:textId="77777777" w:rsidR="0012414A" w:rsidRPr="00D32177" w:rsidRDefault="0012414A" w:rsidP="00EA5A0B">
            <w:pPr>
              <w:tabs>
                <w:tab w:val="left" w:pos="4812"/>
              </w:tabs>
              <w:jc w:val="center"/>
              <w:textAlignment w:val="baseline"/>
              <w:rPr>
                <w:sz w:val="20"/>
                <w:szCs w:val="20"/>
              </w:rPr>
            </w:pPr>
            <w:r w:rsidRPr="00D32177">
              <w:rPr>
                <w:sz w:val="20"/>
                <w:szCs w:val="20"/>
              </w:rPr>
              <w:t>Размер надбавки (в процентах от оклада)</w:t>
            </w:r>
          </w:p>
        </w:tc>
      </w:tr>
      <w:tr w:rsidR="0012414A" w:rsidRPr="00D32177" w14:paraId="14AA3DDB" w14:textId="77777777" w:rsidTr="00D56C72">
        <w:tc>
          <w:tcPr>
            <w:tcW w:w="453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D8A0C6F" w14:textId="77777777" w:rsidR="0012414A" w:rsidRPr="00D32177" w:rsidRDefault="0012414A" w:rsidP="00EA5A0B">
            <w:pPr>
              <w:autoSpaceDE w:val="0"/>
              <w:autoSpaceDN w:val="0"/>
              <w:adjustRightInd w:val="0"/>
              <w:jc w:val="center"/>
              <w:rPr>
                <w:sz w:val="20"/>
                <w:szCs w:val="20"/>
              </w:rPr>
            </w:pPr>
            <w:r w:rsidRPr="00D32177">
              <w:rPr>
                <w:sz w:val="20"/>
                <w:szCs w:val="20"/>
              </w:rPr>
              <w:t>свыше 1 года</w:t>
            </w:r>
          </w:p>
        </w:tc>
        <w:tc>
          <w:tcPr>
            <w:tcW w:w="51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0BD2FE" w14:textId="77777777" w:rsidR="0012414A" w:rsidRPr="00D32177" w:rsidRDefault="0012414A" w:rsidP="00EA5A0B">
            <w:pPr>
              <w:autoSpaceDE w:val="0"/>
              <w:autoSpaceDN w:val="0"/>
              <w:adjustRightInd w:val="0"/>
              <w:jc w:val="center"/>
              <w:rPr>
                <w:sz w:val="20"/>
                <w:szCs w:val="20"/>
              </w:rPr>
            </w:pPr>
            <w:r w:rsidRPr="00D32177">
              <w:rPr>
                <w:sz w:val="20"/>
                <w:szCs w:val="20"/>
              </w:rPr>
              <w:t xml:space="preserve">5 </w:t>
            </w:r>
          </w:p>
        </w:tc>
      </w:tr>
      <w:tr w:rsidR="0012414A" w:rsidRPr="00D32177" w14:paraId="32DEA287" w14:textId="77777777" w:rsidTr="00D56C72">
        <w:tc>
          <w:tcPr>
            <w:tcW w:w="453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213BD65" w14:textId="77777777" w:rsidR="0012414A" w:rsidRPr="00D32177" w:rsidRDefault="0012414A" w:rsidP="00EA5A0B">
            <w:pPr>
              <w:autoSpaceDE w:val="0"/>
              <w:autoSpaceDN w:val="0"/>
              <w:adjustRightInd w:val="0"/>
              <w:jc w:val="center"/>
              <w:rPr>
                <w:sz w:val="20"/>
                <w:szCs w:val="20"/>
              </w:rPr>
            </w:pPr>
            <w:r w:rsidRPr="00D32177">
              <w:rPr>
                <w:sz w:val="20"/>
                <w:szCs w:val="20"/>
              </w:rPr>
              <w:t>свыше 3 лет</w:t>
            </w:r>
          </w:p>
        </w:tc>
        <w:tc>
          <w:tcPr>
            <w:tcW w:w="51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A55A66E" w14:textId="77777777" w:rsidR="0012414A" w:rsidRPr="00D32177" w:rsidRDefault="0012414A" w:rsidP="00EA5A0B">
            <w:pPr>
              <w:autoSpaceDE w:val="0"/>
              <w:autoSpaceDN w:val="0"/>
              <w:adjustRightInd w:val="0"/>
              <w:jc w:val="center"/>
              <w:rPr>
                <w:sz w:val="20"/>
                <w:szCs w:val="20"/>
              </w:rPr>
            </w:pPr>
            <w:r w:rsidRPr="00D32177">
              <w:rPr>
                <w:sz w:val="20"/>
                <w:szCs w:val="20"/>
              </w:rPr>
              <w:t xml:space="preserve">10 </w:t>
            </w:r>
          </w:p>
        </w:tc>
      </w:tr>
      <w:tr w:rsidR="0012414A" w:rsidRPr="00D32177" w14:paraId="2A644329" w14:textId="77777777" w:rsidTr="00D56C72">
        <w:tc>
          <w:tcPr>
            <w:tcW w:w="453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20DE358" w14:textId="77777777" w:rsidR="0012414A" w:rsidRPr="00D32177" w:rsidRDefault="0012414A" w:rsidP="00EA5A0B">
            <w:pPr>
              <w:autoSpaceDE w:val="0"/>
              <w:autoSpaceDN w:val="0"/>
              <w:adjustRightInd w:val="0"/>
              <w:jc w:val="center"/>
              <w:rPr>
                <w:sz w:val="20"/>
                <w:szCs w:val="20"/>
              </w:rPr>
            </w:pPr>
            <w:r w:rsidRPr="00D32177">
              <w:rPr>
                <w:sz w:val="20"/>
                <w:szCs w:val="20"/>
              </w:rPr>
              <w:t>свыше 5 лет</w:t>
            </w:r>
          </w:p>
        </w:tc>
        <w:tc>
          <w:tcPr>
            <w:tcW w:w="51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9D779B1" w14:textId="77777777" w:rsidR="0012414A" w:rsidRPr="00D32177" w:rsidRDefault="0012414A" w:rsidP="00EA5A0B">
            <w:pPr>
              <w:autoSpaceDE w:val="0"/>
              <w:autoSpaceDN w:val="0"/>
              <w:adjustRightInd w:val="0"/>
              <w:jc w:val="center"/>
              <w:rPr>
                <w:sz w:val="20"/>
                <w:szCs w:val="20"/>
              </w:rPr>
            </w:pPr>
            <w:r w:rsidRPr="00D32177">
              <w:rPr>
                <w:sz w:val="20"/>
                <w:szCs w:val="20"/>
              </w:rPr>
              <w:t xml:space="preserve">15 </w:t>
            </w:r>
          </w:p>
        </w:tc>
      </w:tr>
      <w:tr w:rsidR="0012414A" w:rsidRPr="00D32177" w14:paraId="51C7D4A3" w14:textId="77777777" w:rsidTr="00D56C72">
        <w:tc>
          <w:tcPr>
            <w:tcW w:w="453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37136C9" w14:textId="77777777" w:rsidR="0012414A" w:rsidRPr="00D32177" w:rsidRDefault="0012414A" w:rsidP="00EA5A0B">
            <w:pPr>
              <w:autoSpaceDE w:val="0"/>
              <w:autoSpaceDN w:val="0"/>
              <w:adjustRightInd w:val="0"/>
              <w:jc w:val="center"/>
              <w:rPr>
                <w:sz w:val="20"/>
                <w:szCs w:val="20"/>
              </w:rPr>
            </w:pPr>
            <w:r w:rsidRPr="00D32177">
              <w:rPr>
                <w:sz w:val="20"/>
                <w:szCs w:val="20"/>
              </w:rPr>
              <w:t>свыше 10 лет</w:t>
            </w:r>
          </w:p>
        </w:tc>
        <w:tc>
          <w:tcPr>
            <w:tcW w:w="51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94FB462" w14:textId="77777777" w:rsidR="0012414A" w:rsidRPr="00D32177" w:rsidRDefault="0012414A" w:rsidP="00EA5A0B">
            <w:pPr>
              <w:autoSpaceDE w:val="0"/>
              <w:autoSpaceDN w:val="0"/>
              <w:adjustRightInd w:val="0"/>
              <w:jc w:val="center"/>
              <w:rPr>
                <w:sz w:val="20"/>
                <w:szCs w:val="20"/>
              </w:rPr>
            </w:pPr>
            <w:r w:rsidRPr="00D32177">
              <w:rPr>
                <w:sz w:val="20"/>
                <w:szCs w:val="20"/>
              </w:rPr>
              <w:t xml:space="preserve">20 </w:t>
            </w:r>
          </w:p>
        </w:tc>
      </w:tr>
    </w:tbl>
    <w:p w14:paraId="6D5E7DC9" w14:textId="77777777" w:rsidR="0012414A" w:rsidRPr="00D32177" w:rsidRDefault="0012414A" w:rsidP="0012414A">
      <w:pPr>
        <w:shd w:val="clear" w:color="auto" w:fill="FFFFFF"/>
        <w:ind w:firstLine="709"/>
        <w:jc w:val="both"/>
        <w:textAlignment w:val="baseline"/>
        <w:rPr>
          <w:spacing w:val="2"/>
          <w:sz w:val="20"/>
          <w:szCs w:val="20"/>
        </w:rPr>
      </w:pPr>
      <w:r w:rsidRPr="00D32177">
        <w:rPr>
          <w:spacing w:val="2"/>
          <w:sz w:val="20"/>
          <w:szCs w:val="20"/>
        </w:rPr>
        <w:t>В стаж работы, дающий право на установление надбавки за стаж работы в должности руководителя учреждения, включаются периоды работы в должности руководителя, заместителя руководителя учреждений Бессоновского района Пензенской области.</w:t>
      </w:r>
    </w:p>
    <w:p w14:paraId="5D0C73D7" w14:textId="01A15527" w:rsidR="0012414A" w:rsidRPr="00D32177" w:rsidRDefault="0012414A" w:rsidP="0012414A">
      <w:pPr>
        <w:shd w:val="clear" w:color="auto" w:fill="FFFFFF"/>
        <w:ind w:firstLine="709"/>
        <w:jc w:val="both"/>
        <w:textAlignment w:val="baseline"/>
        <w:rPr>
          <w:spacing w:val="2"/>
          <w:sz w:val="20"/>
          <w:szCs w:val="20"/>
        </w:rPr>
      </w:pPr>
      <w:r w:rsidRPr="00D32177">
        <w:rPr>
          <w:spacing w:val="2"/>
          <w:sz w:val="20"/>
          <w:szCs w:val="20"/>
        </w:rPr>
        <w:t xml:space="preserve">Решение о назначении надбавки за стаж работы в должности руководителя учреждения принимается администрацией Бессоновского района Пензенской области (далее – учредитель) на основании заключения комиссии учреждения по установлению </w:t>
      </w:r>
      <w:r w:rsidR="009B2EDE" w:rsidRPr="00D32177">
        <w:rPr>
          <w:spacing w:val="2"/>
          <w:sz w:val="20"/>
          <w:szCs w:val="20"/>
        </w:rPr>
        <w:t>стажа работы</w:t>
      </w:r>
      <w:r w:rsidRPr="00D32177">
        <w:rPr>
          <w:spacing w:val="2"/>
          <w:sz w:val="20"/>
          <w:szCs w:val="20"/>
        </w:rPr>
        <w:t>. Надбавка за стаж работы в должности руководителя учреждения устанавливается в процентах к должностному окладу и выплачивается ежемесячно.</w:t>
      </w:r>
    </w:p>
    <w:p w14:paraId="41C4E7A1" w14:textId="104A557B" w:rsidR="0012414A" w:rsidRPr="00D32177" w:rsidRDefault="0012414A" w:rsidP="0012414A">
      <w:pPr>
        <w:shd w:val="clear" w:color="auto" w:fill="FFFFFF"/>
        <w:ind w:firstLine="720"/>
        <w:jc w:val="both"/>
        <w:textAlignment w:val="baseline"/>
        <w:rPr>
          <w:sz w:val="20"/>
          <w:szCs w:val="20"/>
        </w:rPr>
      </w:pPr>
      <w:r w:rsidRPr="00D32177">
        <w:rPr>
          <w:bCs/>
          <w:sz w:val="20"/>
          <w:szCs w:val="20"/>
        </w:rPr>
        <w:t xml:space="preserve">3.8.2. </w:t>
      </w:r>
      <w:r w:rsidRPr="00D32177">
        <w:rPr>
          <w:spacing w:val="2"/>
          <w:sz w:val="20"/>
          <w:szCs w:val="20"/>
        </w:rPr>
        <w:t>Премиальные выплаты по итогам работы</w:t>
      </w:r>
      <w:r w:rsidRPr="00D32177">
        <w:rPr>
          <w:bCs/>
          <w:spacing w:val="2"/>
          <w:sz w:val="20"/>
          <w:szCs w:val="20"/>
        </w:rPr>
        <w:t xml:space="preserve"> осуществляются</w:t>
      </w:r>
      <w:r w:rsidRPr="00D32177">
        <w:rPr>
          <w:bCs/>
          <w:color w:val="2D2D2D"/>
          <w:spacing w:val="2"/>
          <w:sz w:val="20"/>
          <w:szCs w:val="20"/>
        </w:rPr>
        <w:t xml:space="preserve"> </w:t>
      </w:r>
      <w:r w:rsidRPr="00D32177">
        <w:rPr>
          <w:bCs/>
          <w:sz w:val="20"/>
          <w:szCs w:val="20"/>
        </w:rPr>
        <w:t xml:space="preserve">с учетом результатов оценки эффективности и результативности деятельности руководителя в отчетном периоде. </w:t>
      </w:r>
      <w:r w:rsidRPr="00D32177">
        <w:rPr>
          <w:sz w:val="20"/>
          <w:szCs w:val="20"/>
        </w:rPr>
        <w:t xml:space="preserve">Оценку эффективности деятельности учреждения и работы его руководителя осуществляет комиссия по оценке выполнения показателей эффективности деятельности муниципальных учреждений Бессоновского района Пензенской области, </w:t>
      </w:r>
      <w:r w:rsidR="00D56C72" w:rsidRPr="00D32177">
        <w:rPr>
          <w:sz w:val="20"/>
          <w:szCs w:val="20"/>
        </w:rPr>
        <w:t>функции и полномочия учредителя,</w:t>
      </w:r>
      <w:r w:rsidRPr="00D32177">
        <w:rPr>
          <w:sz w:val="20"/>
          <w:szCs w:val="20"/>
        </w:rPr>
        <w:t xml:space="preserve"> в отношении которых осуществляет администрация Бессоновского района Пензенской области, и работы их руководителей (далее – комиссия).</w:t>
      </w:r>
      <w:r w:rsidRPr="00D32177">
        <w:rPr>
          <w:bCs/>
          <w:sz w:val="20"/>
          <w:szCs w:val="20"/>
        </w:rPr>
        <w:t>";</w:t>
      </w:r>
    </w:p>
    <w:p w14:paraId="39F6F43D" w14:textId="77777777" w:rsidR="0012414A" w:rsidRPr="00D32177" w:rsidRDefault="0012414A" w:rsidP="0012414A">
      <w:pPr>
        <w:tabs>
          <w:tab w:val="left" w:pos="851"/>
        </w:tabs>
        <w:autoSpaceDE w:val="0"/>
        <w:autoSpaceDN w:val="0"/>
        <w:adjustRightInd w:val="0"/>
        <w:ind w:firstLine="709"/>
        <w:jc w:val="both"/>
        <w:rPr>
          <w:sz w:val="20"/>
          <w:szCs w:val="20"/>
        </w:rPr>
      </w:pPr>
      <w:r w:rsidRPr="00D32177">
        <w:rPr>
          <w:sz w:val="20"/>
          <w:szCs w:val="20"/>
        </w:rPr>
        <w:t>1.1.4.2. дополнить подпунктом 3.8.3 следующего содержания:</w:t>
      </w:r>
    </w:p>
    <w:p w14:paraId="52049F73" w14:textId="77777777" w:rsidR="0012414A" w:rsidRPr="00D32177" w:rsidRDefault="0012414A" w:rsidP="0012414A">
      <w:pPr>
        <w:tabs>
          <w:tab w:val="left" w:pos="851"/>
        </w:tabs>
        <w:autoSpaceDE w:val="0"/>
        <w:autoSpaceDN w:val="0"/>
        <w:adjustRightInd w:val="0"/>
        <w:ind w:firstLine="709"/>
        <w:jc w:val="both"/>
        <w:rPr>
          <w:sz w:val="20"/>
          <w:szCs w:val="20"/>
        </w:rPr>
      </w:pPr>
      <w:r w:rsidRPr="00D32177">
        <w:rPr>
          <w:bCs/>
          <w:sz w:val="20"/>
          <w:szCs w:val="20"/>
        </w:rPr>
        <w:t xml:space="preserve">"3.8.3. </w:t>
      </w:r>
      <w:r w:rsidRPr="00D32177">
        <w:rPr>
          <w:sz w:val="20"/>
          <w:szCs w:val="20"/>
        </w:rPr>
        <w:t>Выплаты за интенсивность и высокие результаты работы устанавливаются руководителю учреждения:</w:t>
      </w:r>
    </w:p>
    <w:p w14:paraId="1665F012" w14:textId="77777777" w:rsidR="0012414A" w:rsidRPr="00D32177" w:rsidRDefault="0012414A" w:rsidP="0012414A">
      <w:pPr>
        <w:tabs>
          <w:tab w:val="left" w:pos="851"/>
        </w:tabs>
        <w:autoSpaceDE w:val="0"/>
        <w:autoSpaceDN w:val="0"/>
        <w:adjustRightInd w:val="0"/>
        <w:ind w:firstLine="709"/>
        <w:jc w:val="both"/>
        <w:rPr>
          <w:sz w:val="20"/>
          <w:szCs w:val="20"/>
        </w:rPr>
      </w:pPr>
      <w:r w:rsidRPr="00D32177">
        <w:rPr>
          <w:sz w:val="20"/>
          <w:szCs w:val="20"/>
        </w:rPr>
        <w:t>– в виде надбавки к должностному окладу на определенный срок;</w:t>
      </w:r>
    </w:p>
    <w:p w14:paraId="5FB7AE97" w14:textId="77777777" w:rsidR="0012414A" w:rsidRPr="00D32177" w:rsidRDefault="0012414A" w:rsidP="0012414A">
      <w:pPr>
        <w:tabs>
          <w:tab w:val="left" w:pos="851"/>
        </w:tabs>
        <w:autoSpaceDE w:val="0"/>
        <w:autoSpaceDN w:val="0"/>
        <w:adjustRightInd w:val="0"/>
        <w:ind w:firstLine="709"/>
        <w:jc w:val="both"/>
        <w:rPr>
          <w:sz w:val="20"/>
          <w:szCs w:val="20"/>
        </w:rPr>
      </w:pPr>
      <w:r w:rsidRPr="00D32177">
        <w:rPr>
          <w:sz w:val="20"/>
          <w:szCs w:val="20"/>
        </w:rPr>
        <w:t>– единовременно в виде премии за выполнение особо важных и ответственных работ.</w:t>
      </w:r>
    </w:p>
    <w:p w14:paraId="24B1BEB5" w14:textId="77777777" w:rsidR="0012414A" w:rsidRPr="00D32177" w:rsidRDefault="0012414A" w:rsidP="0012414A">
      <w:pPr>
        <w:autoSpaceDE w:val="0"/>
        <w:autoSpaceDN w:val="0"/>
        <w:adjustRightInd w:val="0"/>
        <w:ind w:firstLine="720"/>
        <w:jc w:val="both"/>
        <w:rPr>
          <w:sz w:val="20"/>
          <w:szCs w:val="20"/>
        </w:rPr>
      </w:pPr>
      <w:r w:rsidRPr="00D32177">
        <w:rPr>
          <w:sz w:val="20"/>
          <w:szCs w:val="20"/>
        </w:rPr>
        <w:t xml:space="preserve">Надбавка за интенсивность и высокие результаты работы руководителю учреждения устанавливается </w:t>
      </w:r>
      <w:r w:rsidRPr="00D32177">
        <w:rPr>
          <w:spacing w:val="2"/>
          <w:sz w:val="20"/>
          <w:szCs w:val="20"/>
        </w:rPr>
        <w:t>с учетом факторов сложности труда руководителя, в том числе связанных с масштабом управления, особенностями деятельности и значимости учреждения, в размере до 25 процентов</w:t>
      </w:r>
      <w:r w:rsidRPr="00D32177">
        <w:rPr>
          <w:sz w:val="20"/>
          <w:szCs w:val="20"/>
        </w:rPr>
        <w:t xml:space="preserve"> должностного оклада</w:t>
      </w:r>
      <w:r w:rsidRPr="00D32177">
        <w:rPr>
          <w:spacing w:val="2"/>
          <w:sz w:val="20"/>
          <w:szCs w:val="20"/>
        </w:rPr>
        <w:t>.</w:t>
      </w:r>
    </w:p>
    <w:p w14:paraId="51EDF627" w14:textId="77777777" w:rsidR="0012414A" w:rsidRPr="00D32177" w:rsidRDefault="0012414A" w:rsidP="0012414A">
      <w:pPr>
        <w:autoSpaceDE w:val="0"/>
        <w:autoSpaceDN w:val="0"/>
        <w:adjustRightInd w:val="0"/>
        <w:ind w:firstLine="720"/>
        <w:jc w:val="both"/>
        <w:rPr>
          <w:sz w:val="20"/>
          <w:szCs w:val="20"/>
        </w:rPr>
      </w:pPr>
      <w:r w:rsidRPr="00D32177">
        <w:rPr>
          <w:sz w:val="20"/>
          <w:szCs w:val="20"/>
        </w:rPr>
        <w:t>Решение о назначении надбавки за интенсивность и высокие результаты работы принимается учредителем на основании заключения комиссии. Надбавка за интенсивность и высокие результаты работы устанавливается ежегодно по состоянию на 1 января и выплачивается ежемесячно.</w:t>
      </w:r>
    </w:p>
    <w:p w14:paraId="31090C30" w14:textId="77777777" w:rsidR="0012414A" w:rsidRPr="00D32177" w:rsidRDefault="0012414A" w:rsidP="0012414A">
      <w:pPr>
        <w:tabs>
          <w:tab w:val="left" w:pos="709"/>
          <w:tab w:val="left" w:pos="993"/>
        </w:tabs>
        <w:autoSpaceDE w:val="0"/>
        <w:autoSpaceDN w:val="0"/>
        <w:adjustRightInd w:val="0"/>
        <w:ind w:firstLine="720"/>
        <w:jc w:val="both"/>
        <w:rPr>
          <w:sz w:val="20"/>
          <w:szCs w:val="20"/>
        </w:rPr>
      </w:pPr>
      <w:r w:rsidRPr="00D32177">
        <w:rPr>
          <w:sz w:val="20"/>
          <w:szCs w:val="20"/>
        </w:rPr>
        <w:t xml:space="preserve">Премиальные выплаты за выполнение </w:t>
      </w:r>
      <w:r w:rsidRPr="00D32177">
        <w:rPr>
          <w:sz w:val="20"/>
          <w:szCs w:val="20"/>
          <w:lang w:eastAsia="ar-SA"/>
        </w:rPr>
        <w:t>особо важных и ответственных работ</w:t>
      </w:r>
      <w:r w:rsidRPr="00D32177">
        <w:rPr>
          <w:bCs/>
          <w:spacing w:val="2"/>
          <w:sz w:val="20"/>
          <w:szCs w:val="20"/>
        </w:rPr>
        <w:t xml:space="preserve"> осуществляются</w:t>
      </w:r>
      <w:r w:rsidRPr="00D32177">
        <w:rPr>
          <w:sz w:val="20"/>
          <w:szCs w:val="20"/>
        </w:rPr>
        <w:t xml:space="preserve"> единовременно по итогам выполнения указанных видов работ с целью поощрения руководителя за оперативность и качественный результат труда.</w:t>
      </w:r>
    </w:p>
    <w:p w14:paraId="432554FF" w14:textId="77777777" w:rsidR="0012414A" w:rsidRPr="00D32177" w:rsidRDefault="0012414A" w:rsidP="0012414A">
      <w:pPr>
        <w:tabs>
          <w:tab w:val="left" w:pos="709"/>
          <w:tab w:val="left" w:pos="993"/>
        </w:tabs>
        <w:autoSpaceDE w:val="0"/>
        <w:autoSpaceDN w:val="0"/>
        <w:adjustRightInd w:val="0"/>
        <w:ind w:firstLine="720"/>
        <w:jc w:val="both"/>
        <w:rPr>
          <w:sz w:val="20"/>
          <w:szCs w:val="20"/>
        </w:rPr>
      </w:pPr>
      <w:r w:rsidRPr="00D32177">
        <w:rPr>
          <w:sz w:val="20"/>
          <w:szCs w:val="20"/>
        </w:rPr>
        <w:t xml:space="preserve"> Решение о премировании руководителя учреждения за выполнение особо важных и ответственных работ и размере премирования принимается учредителем.</w:t>
      </w:r>
      <w:r w:rsidRPr="00D32177">
        <w:rPr>
          <w:bCs/>
          <w:sz w:val="20"/>
          <w:szCs w:val="20"/>
        </w:rPr>
        <w:t>"</w:t>
      </w:r>
      <w:r w:rsidRPr="00D32177">
        <w:rPr>
          <w:spacing w:val="2"/>
          <w:sz w:val="20"/>
          <w:szCs w:val="20"/>
          <w:lang w:eastAsia="ar-SA"/>
        </w:rPr>
        <w:t>;</w:t>
      </w:r>
    </w:p>
    <w:p w14:paraId="0A3A8006" w14:textId="77777777" w:rsidR="0012414A" w:rsidRPr="00D32177" w:rsidRDefault="0012414A" w:rsidP="0012414A">
      <w:pPr>
        <w:tabs>
          <w:tab w:val="left" w:pos="851"/>
          <w:tab w:val="left" w:pos="1418"/>
        </w:tabs>
        <w:ind w:firstLine="709"/>
        <w:jc w:val="both"/>
        <w:rPr>
          <w:sz w:val="20"/>
          <w:szCs w:val="20"/>
        </w:rPr>
      </w:pPr>
      <w:r w:rsidRPr="00D32177">
        <w:rPr>
          <w:sz w:val="20"/>
          <w:szCs w:val="20"/>
        </w:rPr>
        <w:t>1.1.5. пункт 3.9 изложить в следующей редакции:</w:t>
      </w:r>
    </w:p>
    <w:p w14:paraId="014E214D" w14:textId="77777777" w:rsidR="0012414A" w:rsidRPr="00D32177" w:rsidRDefault="0012414A" w:rsidP="0012414A">
      <w:pPr>
        <w:autoSpaceDE w:val="0"/>
        <w:autoSpaceDN w:val="0"/>
        <w:adjustRightInd w:val="0"/>
        <w:ind w:firstLine="720"/>
        <w:jc w:val="both"/>
        <w:rPr>
          <w:spacing w:val="2"/>
          <w:sz w:val="20"/>
          <w:szCs w:val="20"/>
        </w:rPr>
      </w:pPr>
      <w:r w:rsidRPr="00D32177">
        <w:rPr>
          <w:bCs/>
          <w:sz w:val="20"/>
          <w:szCs w:val="20"/>
        </w:rPr>
        <w:t>"</w:t>
      </w:r>
      <w:r w:rsidRPr="00D32177">
        <w:rPr>
          <w:spacing w:val="2"/>
          <w:sz w:val="20"/>
          <w:szCs w:val="20"/>
        </w:rPr>
        <w:t xml:space="preserve">3.9. </w:t>
      </w:r>
      <w:r w:rsidRPr="00D32177">
        <w:rPr>
          <w:sz w:val="20"/>
          <w:szCs w:val="20"/>
        </w:rPr>
        <w:t>Должностной о</w:t>
      </w:r>
      <w:r w:rsidRPr="00D32177">
        <w:rPr>
          <w:spacing w:val="2"/>
          <w:sz w:val="20"/>
          <w:szCs w:val="20"/>
        </w:rPr>
        <w:t>клад главного бухгалтера учреждения устанавливается на 10-30 процентов ниже должностного оклада руководителя учреждения.</w:t>
      </w:r>
    </w:p>
    <w:p w14:paraId="2D604683" w14:textId="77777777" w:rsidR="0012414A" w:rsidRPr="00D32177" w:rsidRDefault="0012414A" w:rsidP="0012414A">
      <w:pPr>
        <w:autoSpaceDE w:val="0"/>
        <w:autoSpaceDN w:val="0"/>
        <w:adjustRightInd w:val="0"/>
        <w:ind w:firstLine="720"/>
        <w:jc w:val="both"/>
        <w:rPr>
          <w:sz w:val="20"/>
          <w:szCs w:val="20"/>
        </w:rPr>
      </w:pPr>
      <w:r w:rsidRPr="00D32177">
        <w:rPr>
          <w:sz w:val="20"/>
          <w:szCs w:val="20"/>
        </w:rPr>
        <w:t>С учетом условий труда главному бухгалтеру учреждения устанавливаются выплаты компенсационного характера.</w:t>
      </w:r>
    </w:p>
    <w:p w14:paraId="617DEAA1" w14:textId="77777777" w:rsidR="0012414A" w:rsidRPr="00D32177" w:rsidRDefault="0012414A" w:rsidP="0012414A">
      <w:pPr>
        <w:autoSpaceDE w:val="0"/>
        <w:autoSpaceDN w:val="0"/>
        <w:adjustRightInd w:val="0"/>
        <w:ind w:firstLine="720"/>
        <w:jc w:val="both"/>
        <w:rPr>
          <w:sz w:val="20"/>
          <w:szCs w:val="20"/>
        </w:rPr>
      </w:pPr>
      <w:r w:rsidRPr="00D32177">
        <w:rPr>
          <w:sz w:val="20"/>
          <w:szCs w:val="20"/>
        </w:rPr>
        <w:t>Надбавка за интенсивность и высокие результаты работы</w:t>
      </w:r>
      <w:r w:rsidRPr="00D32177">
        <w:rPr>
          <w:spacing w:val="2"/>
          <w:sz w:val="20"/>
          <w:szCs w:val="20"/>
        </w:rPr>
        <w:t xml:space="preserve"> главному бухгалтеру учреждения устанавливается руководителем учреждения с учетом факторов сложности</w:t>
      </w:r>
      <w:r w:rsidRPr="00D32177">
        <w:rPr>
          <w:sz w:val="20"/>
          <w:szCs w:val="20"/>
        </w:rPr>
        <w:t xml:space="preserve"> труда по направлениям ф</w:t>
      </w:r>
      <w:r w:rsidRPr="00D32177">
        <w:rPr>
          <w:spacing w:val="2"/>
          <w:sz w:val="20"/>
          <w:szCs w:val="20"/>
        </w:rPr>
        <w:t>инансово-экономической деятельности и исполнительской дисциплины</w:t>
      </w:r>
      <w:r w:rsidRPr="00D32177">
        <w:rPr>
          <w:sz w:val="20"/>
          <w:szCs w:val="20"/>
        </w:rPr>
        <w:t xml:space="preserve"> в размере, не превышающем </w:t>
      </w:r>
      <w:r w:rsidRPr="00D32177">
        <w:rPr>
          <w:sz w:val="20"/>
          <w:szCs w:val="20"/>
        </w:rPr>
        <w:lastRenderedPageBreak/>
        <w:t>установленного учредителем размера надбавки за интенсивность и высокие результаты работы руководителю учреждения</w:t>
      </w:r>
      <w:r w:rsidRPr="00D32177">
        <w:rPr>
          <w:spacing w:val="2"/>
          <w:sz w:val="20"/>
          <w:szCs w:val="20"/>
        </w:rPr>
        <w:t>.</w:t>
      </w:r>
    </w:p>
    <w:p w14:paraId="369EFC11" w14:textId="77777777" w:rsidR="0012414A" w:rsidRPr="00D32177" w:rsidRDefault="0012414A" w:rsidP="0012414A">
      <w:pPr>
        <w:autoSpaceDE w:val="0"/>
        <w:autoSpaceDN w:val="0"/>
        <w:adjustRightInd w:val="0"/>
        <w:ind w:firstLine="720"/>
        <w:jc w:val="both"/>
        <w:rPr>
          <w:sz w:val="20"/>
          <w:szCs w:val="20"/>
        </w:rPr>
      </w:pPr>
      <w:r w:rsidRPr="00D32177">
        <w:rPr>
          <w:sz w:val="20"/>
          <w:szCs w:val="20"/>
        </w:rPr>
        <w:t xml:space="preserve">Надбавка за стаж работы </w:t>
      </w:r>
      <w:r w:rsidRPr="00D32177">
        <w:rPr>
          <w:spacing w:val="2"/>
          <w:sz w:val="20"/>
          <w:szCs w:val="20"/>
        </w:rPr>
        <w:t>главному бухгалтеру учреждения</w:t>
      </w:r>
      <w:r w:rsidRPr="00D32177">
        <w:rPr>
          <w:sz w:val="20"/>
          <w:szCs w:val="20"/>
        </w:rPr>
        <w:t xml:space="preserve"> устанавливается в тех же размерах, что и руководителю учреждения. </w:t>
      </w:r>
    </w:p>
    <w:p w14:paraId="0C38E49B" w14:textId="77777777" w:rsidR="0012414A" w:rsidRPr="00D32177" w:rsidRDefault="0012414A" w:rsidP="0012414A">
      <w:pPr>
        <w:autoSpaceDE w:val="0"/>
        <w:autoSpaceDN w:val="0"/>
        <w:adjustRightInd w:val="0"/>
        <w:ind w:firstLine="720"/>
        <w:jc w:val="both"/>
        <w:rPr>
          <w:spacing w:val="2"/>
          <w:sz w:val="20"/>
          <w:szCs w:val="20"/>
          <w:lang w:eastAsia="ar-SA"/>
        </w:rPr>
      </w:pPr>
      <w:r w:rsidRPr="00D32177">
        <w:rPr>
          <w:spacing w:val="2"/>
          <w:sz w:val="20"/>
          <w:szCs w:val="20"/>
          <w:lang w:eastAsia="ar-SA"/>
        </w:rPr>
        <w:t xml:space="preserve">В стаж работы, дающий право на установление надбавки за </w:t>
      </w:r>
      <w:r w:rsidRPr="00D32177">
        <w:rPr>
          <w:sz w:val="20"/>
          <w:szCs w:val="20"/>
          <w:lang w:eastAsia="ar-SA"/>
        </w:rPr>
        <w:t xml:space="preserve">стаж работы </w:t>
      </w:r>
      <w:r w:rsidRPr="00D32177">
        <w:rPr>
          <w:spacing w:val="2"/>
          <w:sz w:val="20"/>
          <w:szCs w:val="20"/>
        </w:rPr>
        <w:t>главному бухгалтеру учреждения</w:t>
      </w:r>
      <w:r w:rsidRPr="00D32177">
        <w:rPr>
          <w:sz w:val="20"/>
          <w:szCs w:val="20"/>
        </w:rPr>
        <w:t>,</w:t>
      </w:r>
      <w:r w:rsidRPr="00D32177">
        <w:rPr>
          <w:sz w:val="20"/>
          <w:szCs w:val="20"/>
          <w:lang w:eastAsia="ar-SA"/>
        </w:rPr>
        <w:t xml:space="preserve"> </w:t>
      </w:r>
      <w:r w:rsidRPr="00D32177">
        <w:rPr>
          <w:spacing w:val="2"/>
          <w:sz w:val="20"/>
          <w:szCs w:val="20"/>
          <w:lang w:eastAsia="ar-SA"/>
        </w:rPr>
        <w:t xml:space="preserve">включаются периоды работы в должности </w:t>
      </w:r>
      <w:r w:rsidRPr="00D32177">
        <w:rPr>
          <w:sz w:val="20"/>
          <w:szCs w:val="20"/>
        </w:rPr>
        <w:t>главного бухгалтера (бухгалтера)</w:t>
      </w:r>
      <w:r w:rsidRPr="00D32177">
        <w:rPr>
          <w:spacing w:val="2"/>
          <w:sz w:val="20"/>
          <w:szCs w:val="20"/>
          <w:lang w:eastAsia="ar-SA"/>
        </w:rPr>
        <w:t xml:space="preserve"> учреждений Бессоновского района Пензенской области.</w:t>
      </w:r>
    </w:p>
    <w:p w14:paraId="7DA6CC45" w14:textId="77777777" w:rsidR="0012414A" w:rsidRPr="00D32177" w:rsidRDefault="0012414A" w:rsidP="0012414A">
      <w:pPr>
        <w:shd w:val="clear" w:color="auto" w:fill="FFFFFF"/>
        <w:jc w:val="both"/>
        <w:rPr>
          <w:spacing w:val="2"/>
          <w:sz w:val="20"/>
          <w:szCs w:val="20"/>
        </w:rPr>
      </w:pPr>
      <w:r w:rsidRPr="00D32177">
        <w:rPr>
          <w:sz w:val="20"/>
          <w:szCs w:val="20"/>
        </w:rPr>
        <w:t xml:space="preserve">         Г</w:t>
      </w:r>
      <w:r w:rsidRPr="00D32177">
        <w:rPr>
          <w:spacing w:val="2"/>
          <w:sz w:val="20"/>
          <w:szCs w:val="20"/>
        </w:rPr>
        <w:t>лавному бухгалтеру учреждения</w:t>
      </w:r>
      <w:r w:rsidRPr="00D32177">
        <w:rPr>
          <w:sz w:val="20"/>
          <w:szCs w:val="20"/>
        </w:rPr>
        <w:t xml:space="preserve"> устанавливаются </w:t>
      </w:r>
      <w:r w:rsidRPr="00D32177">
        <w:rPr>
          <w:sz w:val="20"/>
          <w:szCs w:val="20"/>
          <w:lang w:eastAsia="ar-SA"/>
        </w:rPr>
        <w:t xml:space="preserve">премиальные выплаты по итогам работы в зависимости от достижения показателей эффективности деятельности </w:t>
      </w:r>
      <w:r w:rsidRPr="00D32177">
        <w:rPr>
          <w:sz w:val="20"/>
          <w:szCs w:val="20"/>
        </w:rPr>
        <w:t>учреждения</w:t>
      </w:r>
      <w:r w:rsidRPr="00D32177">
        <w:rPr>
          <w:sz w:val="20"/>
          <w:szCs w:val="20"/>
          <w:lang w:eastAsia="ar-SA"/>
        </w:rPr>
        <w:t xml:space="preserve"> и работы его руководителя в отчетном периоде</w:t>
      </w:r>
      <w:r w:rsidRPr="00D32177">
        <w:rPr>
          <w:spacing w:val="2"/>
          <w:sz w:val="20"/>
          <w:szCs w:val="20"/>
        </w:rPr>
        <w:t>.</w:t>
      </w:r>
      <w:r w:rsidRPr="00D32177">
        <w:rPr>
          <w:bCs/>
          <w:sz w:val="20"/>
          <w:szCs w:val="20"/>
        </w:rPr>
        <w:t>".</w:t>
      </w:r>
    </w:p>
    <w:p w14:paraId="02F77B97" w14:textId="77777777" w:rsidR="0012414A" w:rsidRPr="00D32177" w:rsidRDefault="0012414A" w:rsidP="0012414A">
      <w:pPr>
        <w:tabs>
          <w:tab w:val="left" w:pos="709"/>
        </w:tabs>
        <w:autoSpaceDE w:val="0"/>
        <w:autoSpaceDN w:val="0"/>
        <w:adjustRightInd w:val="0"/>
        <w:ind w:firstLine="709"/>
        <w:jc w:val="both"/>
        <w:rPr>
          <w:sz w:val="20"/>
          <w:szCs w:val="20"/>
        </w:rPr>
      </w:pPr>
      <w:r w:rsidRPr="00D32177">
        <w:rPr>
          <w:sz w:val="20"/>
          <w:szCs w:val="20"/>
        </w:rPr>
        <w:t xml:space="preserve">1.2. В </w:t>
      </w:r>
      <w:hyperlink r:id="rId34" w:history="1">
        <w:r w:rsidRPr="00D32177">
          <w:rPr>
            <w:sz w:val="20"/>
            <w:szCs w:val="20"/>
          </w:rPr>
          <w:t>разделе 6</w:t>
        </w:r>
      </w:hyperlink>
      <w:r w:rsidRPr="00D32177">
        <w:rPr>
          <w:sz w:val="20"/>
          <w:szCs w:val="20"/>
        </w:rPr>
        <w:t xml:space="preserve"> </w:t>
      </w:r>
      <w:r w:rsidRPr="00D32177">
        <w:rPr>
          <w:bCs/>
          <w:sz w:val="20"/>
          <w:szCs w:val="20"/>
        </w:rPr>
        <w:t>"</w:t>
      </w:r>
      <w:r w:rsidRPr="00D32177">
        <w:rPr>
          <w:sz w:val="20"/>
          <w:szCs w:val="20"/>
        </w:rPr>
        <w:t>Другие вопросы оплаты труда</w:t>
      </w:r>
      <w:r w:rsidRPr="00D32177">
        <w:rPr>
          <w:bCs/>
          <w:sz w:val="20"/>
          <w:szCs w:val="20"/>
        </w:rPr>
        <w:t>"</w:t>
      </w:r>
      <w:r w:rsidRPr="00D32177">
        <w:rPr>
          <w:sz w:val="20"/>
          <w:szCs w:val="20"/>
        </w:rPr>
        <w:t xml:space="preserve"> Положения:</w:t>
      </w:r>
    </w:p>
    <w:p w14:paraId="6B4D0188" w14:textId="77777777" w:rsidR="0012414A" w:rsidRPr="00D32177" w:rsidRDefault="0012414A" w:rsidP="0012414A">
      <w:pPr>
        <w:tabs>
          <w:tab w:val="left" w:pos="709"/>
        </w:tabs>
        <w:autoSpaceDE w:val="0"/>
        <w:autoSpaceDN w:val="0"/>
        <w:adjustRightInd w:val="0"/>
        <w:ind w:firstLine="709"/>
        <w:jc w:val="both"/>
        <w:rPr>
          <w:sz w:val="20"/>
          <w:szCs w:val="20"/>
        </w:rPr>
      </w:pPr>
      <w:r w:rsidRPr="00D32177">
        <w:rPr>
          <w:sz w:val="20"/>
          <w:szCs w:val="20"/>
        </w:rPr>
        <w:t>1.2.1. пункт 6.3 изложить в следующей редакции:</w:t>
      </w:r>
    </w:p>
    <w:p w14:paraId="0440A8A9" w14:textId="77777777" w:rsidR="0012414A" w:rsidRPr="00D32177" w:rsidRDefault="0012414A" w:rsidP="0012414A">
      <w:pPr>
        <w:tabs>
          <w:tab w:val="left" w:pos="709"/>
        </w:tabs>
        <w:autoSpaceDE w:val="0"/>
        <w:autoSpaceDN w:val="0"/>
        <w:adjustRightInd w:val="0"/>
        <w:ind w:firstLine="709"/>
        <w:jc w:val="both"/>
        <w:rPr>
          <w:sz w:val="20"/>
          <w:szCs w:val="20"/>
        </w:rPr>
      </w:pPr>
      <w:r w:rsidRPr="00D32177">
        <w:rPr>
          <w:bCs/>
          <w:sz w:val="20"/>
          <w:szCs w:val="20"/>
        </w:rPr>
        <w:t>"</w:t>
      </w:r>
      <w:r w:rsidRPr="00D32177">
        <w:rPr>
          <w:spacing w:val="2"/>
          <w:sz w:val="20"/>
          <w:szCs w:val="20"/>
        </w:rPr>
        <w:t xml:space="preserve">6.3. </w:t>
      </w:r>
      <w:r w:rsidRPr="00D32177">
        <w:rPr>
          <w:sz w:val="20"/>
          <w:szCs w:val="20"/>
        </w:rPr>
        <w:t>При наличии экономии по фонду оплаты труда работники учреждения по основному месту работы имеют право на оказание материальной помощи из фонда оплаты труда учреждения.</w:t>
      </w:r>
    </w:p>
    <w:p w14:paraId="3F931551" w14:textId="77777777" w:rsidR="0012414A" w:rsidRPr="00D32177" w:rsidRDefault="0012414A" w:rsidP="0012414A">
      <w:pPr>
        <w:tabs>
          <w:tab w:val="left" w:pos="709"/>
        </w:tabs>
        <w:autoSpaceDE w:val="0"/>
        <w:autoSpaceDN w:val="0"/>
        <w:adjustRightInd w:val="0"/>
        <w:ind w:firstLine="709"/>
        <w:jc w:val="both"/>
        <w:rPr>
          <w:sz w:val="20"/>
          <w:szCs w:val="20"/>
        </w:rPr>
      </w:pPr>
      <w:r w:rsidRPr="00D32177">
        <w:rPr>
          <w:sz w:val="20"/>
          <w:szCs w:val="20"/>
        </w:rPr>
        <w:t>Материальная помощь оказывается в размере до одного оклада по заявлению работника учреждения в следующих случаях:</w:t>
      </w:r>
    </w:p>
    <w:p w14:paraId="08A58791" w14:textId="77777777" w:rsidR="0012414A" w:rsidRPr="00D32177" w:rsidRDefault="0012414A" w:rsidP="0012414A">
      <w:pPr>
        <w:tabs>
          <w:tab w:val="left" w:pos="709"/>
        </w:tabs>
        <w:autoSpaceDE w:val="0"/>
        <w:autoSpaceDN w:val="0"/>
        <w:adjustRightInd w:val="0"/>
        <w:ind w:firstLine="709"/>
        <w:jc w:val="both"/>
        <w:rPr>
          <w:sz w:val="20"/>
          <w:szCs w:val="20"/>
        </w:rPr>
      </w:pPr>
      <w:r w:rsidRPr="00D32177">
        <w:rPr>
          <w:spacing w:val="2"/>
          <w:sz w:val="20"/>
          <w:szCs w:val="20"/>
        </w:rPr>
        <w:t>–</w:t>
      </w:r>
      <w:r w:rsidRPr="00D32177">
        <w:rPr>
          <w:sz w:val="20"/>
          <w:szCs w:val="20"/>
        </w:rPr>
        <w:t xml:space="preserve"> в связи с продолжительной болезнью работника (более двух месяцев);</w:t>
      </w:r>
    </w:p>
    <w:p w14:paraId="514E6F8F" w14:textId="77777777" w:rsidR="0012414A" w:rsidRPr="00D32177" w:rsidRDefault="0012414A" w:rsidP="0012414A">
      <w:pPr>
        <w:tabs>
          <w:tab w:val="left" w:pos="709"/>
        </w:tabs>
        <w:autoSpaceDE w:val="0"/>
        <w:autoSpaceDN w:val="0"/>
        <w:adjustRightInd w:val="0"/>
        <w:ind w:firstLine="709"/>
        <w:jc w:val="both"/>
        <w:rPr>
          <w:sz w:val="20"/>
          <w:szCs w:val="20"/>
        </w:rPr>
      </w:pPr>
      <w:r w:rsidRPr="00D32177">
        <w:rPr>
          <w:spacing w:val="2"/>
          <w:sz w:val="20"/>
          <w:szCs w:val="20"/>
        </w:rPr>
        <w:t>–</w:t>
      </w:r>
      <w:r w:rsidRPr="00D32177">
        <w:rPr>
          <w:sz w:val="20"/>
          <w:szCs w:val="20"/>
        </w:rPr>
        <w:t xml:space="preserve"> в случае причинения вреда здоровью и имуществу работника вследствие чрезвычайных ситуаций природного и техногенного характера;</w:t>
      </w:r>
    </w:p>
    <w:p w14:paraId="491AAF65" w14:textId="77777777" w:rsidR="0012414A" w:rsidRPr="00D32177" w:rsidRDefault="0012414A" w:rsidP="0012414A">
      <w:pPr>
        <w:tabs>
          <w:tab w:val="left" w:pos="709"/>
        </w:tabs>
        <w:autoSpaceDE w:val="0"/>
        <w:autoSpaceDN w:val="0"/>
        <w:adjustRightInd w:val="0"/>
        <w:ind w:firstLine="709"/>
        <w:jc w:val="both"/>
        <w:rPr>
          <w:spacing w:val="2"/>
          <w:sz w:val="20"/>
          <w:szCs w:val="20"/>
        </w:rPr>
      </w:pPr>
      <w:r w:rsidRPr="00D32177">
        <w:rPr>
          <w:spacing w:val="2"/>
          <w:sz w:val="20"/>
          <w:szCs w:val="20"/>
        </w:rPr>
        <w:t>– на оздоровление;</w:t>
      </w:r>
    </w:p>
    <w:p w14:paraId="1FC7857E" w14:textId="77777777" w:rsidR="0012414A" w:rsidRPr="00D32177" w:rsidRDefault="0012414A" w:rsidP="0012414A">
      <w:pPr>
        <w:tabs>
          <w:tab w:val="left" w:pos="709"/>
        </w:tabs>
        <w:autoSpaceDE w:val="0"/>
        <w:autoSpaceDN w:val="0"/>
        <w:adjustRightInd w:val="0"/>
        <w:ind w:firstLine="709"/>
        <w:jc w:val="both"/>
        <w:rPr>
          <w:sz w:val="20"/>
          <w:szCs w:val="20"/>
        </w:rPr>
      </w:pPr>
      <w:r w:rsidRPr="00D32177">
        <w:rPr>
          <w:spacing w:val="2"/>
          <w:sz w:val="20"/>
          <w:szCs w:val="20"/>
        </w:rPr>
        <w:t>–</w:t>
      </w:r>
      <w:r w:rsidRPr="00D32177">
        <w:rPr>
          <w:sz w:val="20"/>
          <w:szCs w:val="20"/>
        </w:rPr>
        <w:t xml:space="preserve"> в случае смерти близких родственников работника учреждения (супруг, супруга, родители, дети) при предъявлении копии свидетельства о смерти и документов, подтверждающих родство с умершим;</w:t>
      </w:r>
    </w:p>
    <w:p w14:paraId="4458F768" w14:textId="77777777" w:rsidR="0012414A" w:rsidRPr="00D32177" w:rsidRDefault="0012414A" w:rsidP="0012414A">
      <w:pPr>
        <w:tabs>
          <w:tab w:val="left" w:pos="709"/>
        </w:tabs>
        <w:autoSpaceDE w:val="0"/>
        <w:autoSpaceDN w:val="0"/>
        <w:adjustRightInd w:val="0"/>
        <w:ind w:firstLine="709"/>
        <w:jc w:val="both"/>
        <w:rPr>
          <w:sz w:val="20"/>
          <w:szCs w:val="20"/>
        </w:rPr>
      </w:pPr>
      <w:r w:rsidRPr="00D32177">
        <w:rPr>
          <w:spacing w:val="2"/>
          <w:sz w:val="20"/>
          <w:szCs w:val="20"/>
        </w:rPr>
        <w:t>–</w:t>
      </w:r>
      <w:r w:rsidRPr="00D32177">
        <w:rPr>
          <w:sz w:val="20"/>
          <w:szCs w:val="20"/>
        </w:rPr>
        <w:t xml:space="preserve"> в случае смерти самого работника учреждения при обращении близких родственников работника учреждения и предъявлении копии свидетельства о смерти и документов, подтверждающих родство с умершим.</w:t>
      </w:r>
    </w:p>
    <w:p w14:paraId="2418394F" w14:textId="77777777" w:rsidR="0012414A" w:rsidRPr="00D32177" w:rsidRDefault="0012414A" w:rsidP="0012414A">
      <w:pPr>
        <w:tabs>
          <w:tab w:val="left" w:pos="709"/>
        </w:tabs>
        <w:autoSpaceDE w:val="0"/>
        <w:autoSpaceDN w:val="0"/>
        <w:adjustRightInd w:val="0"/>
        <w:ind w:firstLine="709"/>
        <w:jc w:val="both"/>
        <w:rPr>
          <w:sz w:val="20"/>
          <w:szCs w:val="20"/>
        </w:rPr>
      </w:pPr>
      <w:r w:rsidRPr="00D32177">
        <w:rPr>
          <w:sz w:val="20"/>
          <w:szCs w:val="20"/>
        </w:rPr>
        <w:t>Решение о выплате материальной помощи принимается руководителем учреждения.</w:t>
      </w:r>
      <w:r w:rsidRPr="00D32177">
        <w:rPr>
          <w:bCs/>
          <w:sz w:val="20"/>
          <w:szCs w:val="20"/>
        </w:rPr>
        <w:t>".</w:t>
      </w:r>
    </w:p>
    <w:p w14:paraId="505B4E16" w14:textId="77777777" w:rsidR="0012414A" w:rsidRPr="00D32177" w:rsidRDefault="0012414A" w:rsidP="0012414A">
      <w:pPr>
        <w:ind w:firstLine="709"/>
        <w:jc w:val="both"/>
        <w:rPr>
          <w:sz w:val="20"/>
          <w:szCs w:val="20"/>
        </w:rPr>
      </w:pPr>
      <w:r w:rsidRPr="00D32177">
        <w:rPr>
          <w:sz w:val="20"/>
          <w:szCs w:val="20"/>
        </w:rPr>
        <w:t xml:space="preserve">2. Настоящее постановление опубликовать в информационном бюллетене </w:t>
      </w:r>
      <w:r w:rsidRPr="00D32177">
        <w:rPr>
          <w:bCs/>
          <w:sz w:val="20"/>
          <w:szCs w:val="20"/>
        </w:rPr>
        <w:t>"</w:t>
      </w:r>
      <w:r w:rsidRPr="00D32177">
        <w:rPr>
          <w:sz w:val="20"/>
          <w:szCs w:val="20"/>
        </w:rPr>
        <w:t>Вестник Бессоновского района</w:t>
      </w:r>
      <w:r w:rsidRPr="00D32177">
        <w:rPr>
          <w:bCs/>
          <w:sz w:val="20"/>
          <w:szCs w:val="20"/>
        </w:rPr>
        <w:t>"</w:t>
      </w:r>
      <w:r w:rsidRPr="00D32177">
        <w:rPr>
          <w:sz w:val="20"/>
          <w:szCs w:val="20"/>
        </w:rPr>
        <w:t xml:space="preserve"> и разместить (опубликовать) на официальном сайте администрации Бессоновского района в информационно-телекоммуникационной сети </w:t>
      </w:r>
      <w:r w:rsidRPr="00D32177">
        <w:rPr>
          <w:bCs/>
          <w:sz w:val="20"/>
          <w:szCs w:val="20"/>
        </w:rPr>
        <w:t>"</w:t>
      </w:r>
      <w:r w:rsidRPr="00D32177">
        <w:rPr>
          <w:sz w:val="20"/>
          <w:szCs w:val="20"/>
        </w:rPr>
        <w:t>Интернет</w:t>
      </w:r>
      <w:r w:rsidRPr="00D32177">
        <w:rPr>
          <w:bCs/>
          <w:sz w:val="20"/>
          <w:szCs w:val="20"/>
        </w:rPr>
        <w:t>"</w:t>
      </w:r>
      <w:r w:rsidRPr="00D32177">
        <w:rPr>
          <w:sz w:val="20"/>
          <w:szCs w:val="20"/>
        </w:rPr>
        <w:t>.</w:t>
      </w:r>
    </w:p>
    <w:p w14:paraId="59CF7948" w14:textId="6DA92512" w:rsidR="0012414A" w:rsidRPr="00D32177" w:rsidRDefault="0012414A" w:rsidP="0012414A">
      <w:pPr>
        <w:ind w:firstLine="709"/>
        <w:jc w:val="both"/>
        <w:rPr>
          <w:sz w:val="20"/>
          <w:szCs w:val="20"/>
        </w:rPr>
      </w:pPr>
      <w:r w:rsidRPr="00D32177">
        <w:rPr>
          <w:sz w:val="20"/>
          <w:szCs w:val="20"/>
        </w:rPr>
        <w:t xml:space="preserve">3. Настоящее постановление вступает в силу на следующий день после </w:t>
      </w:r>
      <w:r w:rsidR="009B2EDE" w:rsidRPr="00D32177">
        <w:rPr>
          <w:sz w:val="20"/>
          <w:szCs w:val="20"/>
        </w:rPr>
        <w:t>дня его</w:t>
      </w:r>
      <w:r w:rsidRPr="00D32177">
        <w:rPr>
          <w:sz w:val="20"/>
          <w:szCs w:val="20"/>
        </w:rPr>
        <w:t xml:space="preserve"> официального опубликования и распространяется на правоотношения, </w:t>
      </w:r>
      <w:r w:rsidR="009B2EDE" w:rsidRPr="00D32177">
        <w:rPr>
          <w:sz w:val="20"/>
          <w:szCs w:val="20"/>
        </w:rPr>
        <w:t>возникшие с</w:t>
      </w:r>
      <w:r w:rsidRPr="00D32177">
        <w:rPr>
          <w:sz w:val="20"/>
          <w:szCs w:val="20"/>
        </w:rPr>
        <w:t xml:space="preserve"> 01 апреля 2025 года.</w:t>
      </w:r>
    </w:p>
    <w:p w14:paraId="076CB074" w14:textId="77777777" w:rsidR="0012414A" w:rsidRPr="00D32177" w:rsidRDefault="0012414A" w:rsidP="0012414A">
      <w:pPr>
        <w:tabs>
          <w:tab w:val="left" w:pos="851"/>
          <w:tab w:val="left" w:pos="993"/>
        </w:tabs>
        <w:autoSpaceDE w:val="0"/>
        <w:autoSpaceDN w:val="0"/>
        <w:adjustRightInd w:val="0"/>
        <w:ind w:firstLine="720"/>
        <w:jc w:val="both"/>
        <w:rPr>
          <w:sz w:val="20"/>
          <w:szCs w:val="20"/>
        </w:rPr>
      </w:pPr>
      <w:r w:rsidRPr="00D32177">
        <w:rPr>
          <w:sz w:val="20"/>
          <w:szCs w:val="20"/>
        </w:rPr>
        <w:t xml:space="preserve">4. Контроль за исполнением настоящего постановления возложить на   первого заместителя главы </w:t>
      </w:r>
      <w:r w:rsidRPr="00D32177">
        <w:rPr>
          <w:rStyle w:val="FontStyle21"/>
          <w:b w:val="0"/>
          <w:sz w:val="20"/>
          <w:szCs w:val="20"/>
        </w:rPr>
        <w:t>местной</w:t>
      </w:r>
      <w:r w:rsidRPr="00D32177">
        <w:rPr>
          <w:sz w:val="20"/>
          <w:szCs w:val="20"/>
        </w:rPr>
        <w:t xml:space="preserve"> администрации </w:t>
      </w:r>
      <w:r w:rsidRPr="00D32177">
        <w:rPr>
          <w:sz w:val="20"/>
          <w:szCs w:val="20"/>
          <w:lang w:eastAsia="ar-SA"/>
        </w:rPr>
        <w:t>Бессоновского района Пензенской области</w:t>
      </w:r>
      <w:r w:rsidRPr="00D32177">
        <w:rPr>
          <w:sz w:val="20"/>
          <w:szCs w:val="20"/>
        </w:rPr>
        <w:t>.</w:t>
      </w:r>
    </w:p>
    <w:bookmarkEnd w:id="36"/>
    <w:p w14:paraId="4C6567DE" w14:textId="4FB1F6D5" w:rsidR="0012414A" w:rsidRPr="00D32177" w:rsidRDefault="0012414A" w:rsidP="0012414A">
      <w:pPr>
        <w:autoSpaceDE w:val="0"/>
        <w:autoSpaceDN w:val="0"/>
        <w:adjustRightInd w:val="0"/>
        <w:jc w:val="both"/>
        <w:rPr>
          <w:bCs/>
          <w:color w:val="000000"/>
          <w:sz w:val="20"/>
          <w:szCs w:val="20"/>
        </w:rPr>
      </w:pPr>
    </w:p>
    <w:p w14:paraId="79571D38" w14:textId="77777777" w:rsidR="0012414A" w:rsidRPr="00D32177" w:rsidRDefault="0012414A" w:rsidP="0012414A">
      <w:pPr>
        <w:autoSpaceDE w:val="0"/>
        <w:autoSpaceDN w:val="0"/>
        <w:adjustRightInd w:val="0"/>
        <w:jc w:val="both"/>
        <w:rPr>
          <w:bCs/>
          <w:color w:val="000000"/>
          <w:sz w:val="20"/>
          <w:szCs w:val="20"/>
        </w:rPr>
      </w:pPr>
    </w:p>
    <w:p w14:paraId="4D13F9C2" w14:textId="12616271" w:rsidR="0012414A" w:rsidRPr="00D32177" w:rsidRDefault="0012414A" w:rsidP="0012414A">
      <w:pPr>
        <w:rPr>
          <w:bCs/>
          <w:color w:val="000000"/>
          <w:sz w:val="20"/>
          <w:szCs w:val="20"/>
        </w:rPr>
      </w:pPr>
      <w:r w:rsidRPr="00D32177">
        <w:rPr>
          <w:bCs/>
          <w:color w:val="000000"/>
          <w:sz w:val="20"/>
          <w:szCs w:val="20"/>
        </w:rPr>
        <w:t>Глава Бессоновского района                    Н.В. Шалдаева</w:t>
      </w:r>
    </w:p>
    <w:p w14:paraId="36384832" w14:textId="6E94224D" w:rsidR="00881DDF" w:rsidRPr="00D32177" w:rsidRDefault="00881DDF" w:rsidP="00881DDF">
      <w:pPr>
        <w:spacing w:line="192" w:lineRule="auto"/>
        <w:jc w:val="both"/>
        <w:rPr>
          <w:sz w:val="20"/>
          <w:szCs w:val="20"/>
        </w:rPr>
      </w:pPr>
    </w:p>
    <w:tbl>
      <w:tblPr>
        <w:tblpPr w:leftFromText="180" w:rightFromText="180" w:vertAnchor="text" w:horzAnchor="margin" w:tblpY="13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606"/>
      </w:tblGrid>
      <w:tr w:rsidR="00881DDF" w:rsidRPr="00D32177" w14:paraId="45329555" w14:textId="77777777" w:rsidTr="006822B6">
        <w:trPr>
          <w:trHeight w:val="303"/>
        </w:trPr>
        <w:tc>
          <w:tcPr>
            <w:tcW w:w="9606" w:type="dxa"/>
            <w:tcBorders>
              <w:top w:val="nil"/>
              <w:left w:val="nil"/>
              <w:bottom w:val="nil"/>
              <w:right w:val="nil"/>
            </w:tcBorders>
          </w:tcPr>
          <w:p w14:paraId="0EF8C4AC" w14:textId="77777777" w:rsidR="006822B6" w:rsidRPr="00D32177" w:rsidRDefault="006822B6" w:rsidP="006822B6">
            <w:pPr>
              <w:jc w:val="center"/>
              <w:rPr>
                <w:b/>
                <w:bCs/>
                <w:sz w:val="20"/>
                <w:szCs w:val="20"/>
              </w:rPr>
            </w:pPr>
            <w:r w:rsidRPr="00D32177">
              <w:rPr>
                <w:b/>
                <w:bCs/>
                <w:sz w:val="20"/>
                <w:szCs w:val="20"/>
              </w:rPr>
              <w:t>ПОСТАНОВЛЕНИЕ АДМИНИСТРАЦИЯ БЕССОНОВСКОГО РАЙОНА</w:t>
            </w:r>
          </w:p>
          <w:p w14:paraId="789DBAB2" w14:textId="77777777" w:rsidR="006822B6" w:rsidRPr="00D32177" w:rsidRDefault="006822B6" w:rsidP="006822B6">
            <w:pPr>
              <w:jc w:val="center"/>
              <w:rPr>
                <w:b/>
                <w:bCs/>
                <w:sz w:val="20"/>
                <w:szCs w:val="20"/>
              </w:rPr>
            </w:pPr>
            <w:r w:rsidRPr="00D32177">
              <w:rPr>
                <w:b/>
                <w:bCs/>
                <w:sz w:val="20"/>
                <w:szCs w:val="20"/>
              </w:rPr>
              <w:t>ПЕНЗЕНСКОЙ ОБЛАСТИ</w:t>
            </w:r>
          </w:p>
          <w:p w14:paraId="2A16BBE2" w14:textId="497FA5F8" w:rsidR="00881DDF" w:rsidRPr="00D32177" w:rsidRDefault="006822B6" w:rsidP="006822B6">
            <w:pPr>
              <w:jc w:val="center"/>
              <w:rPr>
                <w:b/>
                <w:bCs/>
                <w:sz w:val="20"/>
                <w:szCs w:val="20"/>
              </w:rPr>
            </w:pPr>
            <w:r w:rsidRPr="00D32177">
              <w:rPr>
                <w:b/>
                <w:bCs/>
                <w:sz w:val="20"/>
                <w:szCs w:val="20"/>
              </w:rPr>
              <w:t>от 24 июня 2025 года № 680</w:t>
            </w:r>
          </w:p>
        </w:tc>
      </w:tr>
    </w:tbl>
    <w:p w14:paraId="4DE23B3F" w14:textId="77777777" w:rsidR="00881DDF" w:rsidRPr="00D32177" w:rsidRDefault="00881DDF" w:rsidP="00881DDF">
      <w:pPr>
        <w:jc w:val="center"/>
        <w:rPr>
          <w:b/>
          <w:sz w:val="20"/>
          <w:szCs w:val="20"/>
        </w:rPr>
      </w:pPr>
    </w:p>
    <w:p w14:paraId="7B07B7C6" w14:textId="77777777" w:rsidR="00881DDF" w:rsidRPr="00D32177" w:rsidRDefault="00881DDF" w:rsidP="00881DDF">
      <w:pPr>
        <w:jc w:val="center"/>
        <w:rPr>
          <w:b/>
          <w:sz w:val="20"/>
          <w:szCs w:val="20"/>
        </w:rPr>
      </w:pPr>
      <w:r w:rsidRPr="00D32177">
        <w:rPr>
          <w:b/>
          <w:sz w:val="20"/>
          <w:szCs w:val="20"/>
        </w:rPr>
        <w:t>О проведении оценки готовности организаций, осуществляющих образовательную деятельность к началу 2025-2026 учебного года и работе в зимних условиях</w:t>
      </w:r>
    </w:p>
    <w:p w14:paraId="7222299A" w14:textId="77777777" w:rsidR="00881DDF" w:rsidRPr="00D32177" w:rsidRDefault="00881DDF" w:rsidP="00881DDF">
      <w:pPr>
        <w:rPr>
          <w:sz w:val="20"/>
          <w:szCs w:val="20"/>
        </w:rPr>
      </w:pPr>
    </w:p>
    <w:p w14:paraId="23A2F0C2" w14:textId="77777777" w:rsidR="00881DDF" w:rsidRPr="00D32177" w:rsidRDefault="00881DDF" w:rsidP="00881DDF">
      <w:pPr>
        <w:ind w:firstLine="851"/>
        <w:jc w:val="both"/>
        <w:rPr>
          <w:sz w:val="20"/>
          <w:szCs w:val="20"/>
        </w:rPr>
      </w:pPr>
      <w:r w:rsidRPr="00D32177">
        <w:rPr>
          <w:sz w:val="20"/>
          <w:szCs w:val="20"/>
        </w:rPr>
        <w:t>С целью проведения оценки готовности образовательных организаций Бессоновского района Пензенской области к началу 2025-2026 учебного года и работе в зимних условиях администрация Бессоновского района Пензенской области постановляет:</w:t>
      </w:r>
    </w:p>
    <w:p w14:paraId="3CFB0709" w14:textId="026CF7C7" w:rsidR="00881DDF" w:rsidRPr="00D32177" w:rsidRDefault="00881DDF" w:rsidP="00881DDF">
      <w:pPr>
        <w:ind w:firstLine="567"/>
        <w:jc w:val="both"/>
        <w:rPr>
          <w:sz w:val="20"/>
          <w:szCs w:val="20"/>
        </w:rPr>
      </w:pPr>
      <w:r w:rsidRPr="00D32177">
        <w:rPr>
          <w:sz w:val="20"/>
          <w:szCs w:val="20"/>
        </w:rPr>
        <w:t xml:space="preserve">1. Утвердить состав районной комиссии по организации и проведению оценки готовности организаций Бессоновского района Пензенской области, осуществляющих образовательную деятельность, к началу 2025-2026 учебного года и работе в зимних условиях (далее районная комиссия), </w:t>
      </w:r>
      <w:r w:rsidR="009B2EDE" w:rsidRPr="00D32177">
        <w:rPr>
          <w:sz w:val="20"/>
          <w:szCs w:val="20"/>
        </w:rPr>
        <w:t>согласно приложению</w:t>
      </w:r>
      <w:r w:rsidRPr="00D32177">
        <w:rPr>
          <w:sz w:val="20"/>
          <w:szCs w:val="20"/>
        </w:rPr>
        <w:t xml:space="preserve"> №1 к настоящему постановлению.</w:t>
      </w:r>
    </w:p>
    <w:p w14:paraId="0549C5D4" w14:textId="58688B76" w:rsidR="00881DDF" w:rsidRPr="00D32177" w:rsidRDefault="00881DDF" w:rsidP="00881DDF">
      <w:pPr>
        <w:ind w:firstLine="567"/>
        <w:jc w:val="both"/>
        <w:rPr>
          <w:sz w:val="20"/>
          <w:szCs w:val="20"/>
        </w:rPr>
      </w:pPr>
      <w:r w:rsidRPr="00D32177">
        <w:rPr>
          <w:sz w:val="20"/>
          <w:szCs w:val="20"/>
        </w:rPr>
        <w:t xml:space="preserve">2. Районной комиссии провести оценку готовности организаций Бессоновского района Пензенской области, осуществляющих образовательную деятельность, к 2025-2026 учебному году и работе в зимних условиях по графику, </w:t>
      </w:r>
      <w:r w:rsidR="009B2EDE" w:rsidRPr="00D32177">
        <w:rPr>
          <w:sz w:val="20"/>
          <w:szCs w:val="20"/>
        </w:rPr>
        <w:t>согласно приложению</w:t>
      </w:r>
      <w:r w:rsidRPr="00D32177">
        <w:rPr>
          <w:sz w:val="20"/>
          <w:szCs w:val="20"/>
        </w:rPr>
        <w:t xml:space="preserve"> №2 к настоящему постановлению.</w:t>
      </w:r>
    </w:p>
    <w:p w14:paraId="7A371C85" w14:textId="4C377003" w:rsidR="00881DDF" w:rsidRPr="00D32177" w:rsidRDefault="00881DDF" w:rsidP="00881DDF">
      <w:pPr>
        <w:ind w:firstLine="567"/>
        <w:jc w:val="both"/>
        <w:rPr>
          <w:sz w:val="20"/>
          <w:szCs w:val="20"/>
        </w:rPr>
      </w:pPr>
      <w:r w:rsidRPr="00D32177">
        <w:rPr>
          <w:sz w:val="20"/>
          <w:szCs w:val="20"/>
        </w:rPr>
        <w:t xml:space="preserve">3. Рекомендовать начальнику Управления образования муниципального района Бессоновский район Пензенской </w:t>
      </w:r>
      <w:r w:rsidR="009B2EDE" w:rsidRPr="00D32177">
        <w:rPr>
          <w:sz w:val="20"/>
          <w:szCs w:val="20"/>
        </w:rPr>
        <w:t>области организовать</w:t>
      </w:r>
      <w:r w:rsidRPr="00D32177">
        <w:rPr>
          <w:sz w:val="20"/>
          <w:szCs w:val="20"/>
        </w:rPr>
        <w:t xml:space="preserve"> работу районной комиссии в соответствии с настоящим постановлением, предоставить для работы районной комиссии транспорт согласно утвержденному графику.</w:t>
      </w:r>
    </w:p>
    <w:p w14:paraId="2F4E1799" w14:textId="77777777" w:rsidR="00881DDF" w:rsidRPr="00D32177" w:rsidRDefault="00881DDF" w:rsidP="00881DDF">
      <w:pPr>
        <w:ind w:firstLine="567"/>
        <w:jc w:val="both"/>
        <w:rPr>
          <w:sz w:val="20"/>
          <w:szCs w:val="20"/>
        </w:rPr>
      </w:pPr>
      <w:r w:rsidRPr="00D32177">
        <w:rPr>
          <w:sz w:val="20"/>
          <w:szCs w:val="20"/>
        </w:rPr>
        <w:t>4. Рекомендовать главам администраций сельсоветов Бессоновского района Пензенской области принять участие в работе районной комиссии согласно территориальной принадлежности.</w:t>
      </w:r>
    </w:p>
    <w:p w14:paraId="61EC1708" w14:textId="77777777" w:rsidR="00881DDF" w:rsidRPr="00D32177" w:rsidRDefault="00881DDF" w:rsidP="00881DDF">
      <w:pPr>
        <w:ind w:firstLine="567"/>
        <w:jc w:val="both"/>
        <w:rPr>
          <w:sz w:val="20"/>
          <w:szCs w:val="20"/>
        </w:rPr>
      </w:pPr>
      <w:r w:rsidRPr="00D32177">
        <w:rPr>
          <w:sz w:val="20"/>
          <w:szCs w:val="20"/>
        </w:rPr>
        <w:t>5.Настоящее постановление опубликовать в информационном бюллетене Бессоновского района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«Интренет».</w:t>
      </w:r>
    </w:p>
    <w:p w14:paraId="393C6E91" w14:textId="77777777" w:rsidR="00881DDF" w:rsidRPr="00D32177" w:rsidRDefault="00881DDF" w:rsidP="00881DDF">
      <w:pPr>
        <w:ind w:firstLine="567"/>
        <w:jc w:val="both"/>
        <w:rPr>
          <w:color w:val="000000" w:themeColor="text1"/>
          <w:sz w:val="20"/>
          <w:szCs w:val="20"/>
          <w:lang w:bidi="ru-RU"/>
        </w:rPr>
      </w:pPr>
      <w:r w:rsidRPr="00D32177">
        <w:rPr>
          <w:color w:val="000000" w:themeColor="text1"/>
          <w:sz w:val="20"/>
          <w:szCs w:val="20"/>
          <w:lang w:bidi="ru-RU"/>
        </w:rPr>
        <w:lastRenderedPageBreak/>
        <w:t xml:space="preserve">6. </w:t>
      </w:r>
      <w:r w:rsidRPr="00D32177">
        <w:rPr>
          <w:sz w:val="20"/>
          <w:szCs w:val="20"/>
        </w:rPr>
        <w:t>Настоящее</w:t>
      </w:r>
      <w:r w:rsidRPr="00D32177">
        <w:rPr>
          <w:color w:val="000000" w:themeColor="text1"/>
          <w:sz w:val="20"/>
          <w:szCs w:val="20"/>
          <w:lang w:bidi="ru-RU"/>
        </w:rPr>
        <w:t xml:space="preserve"> постановление вступает в силу на следующий день после его официального опубликования (обнародования). </w:t>
      </w:r>
    </w:p>
    <w:p w14:paraId="5E6A704A" w14:textId="0B902FE5" w:rsidR="00881DDF" w:rsidRPr="00D32177" w:rsidRDefault="00881DDF" w:rsidP="00881DDF">
      <w:pPr>
        <w:ind w:firstLine="567"/>
        <w:jc w:val="both"/>
        <w:rPr>
          <w:sz w:val="20"/>
          <w:szCs w:val="20"/>
        </w:rPr>
      </w:pPr>
      <w:r w:rsidRPr="00D32177">
        <w:rPr>
          <w:sz w:val="20"/>
          <w:szCs w:val="20"/>
        </w:rPr>
        <w:t xml:space="preserve">6. Контроль исполнения настоящего постановления возложить на заместителя главы местной администрации Бессоновского района Пензенской </w:t>
      </w:r>
      <w:r w:rsidR="009B2EDE" w:rsidRPr="00D32177">
        <w:rPr>
          <w:sz w:val="20"/>
          <w:szCs w:val="20"/>
        </w:rPr>
        <w:t>области Иванову Л.Г.</w:t>
      </w:r>
    </w:p>
    <w:p w14:paraId="3462A8E4" w14:textId="77777777" w:rsidR="00881DDF" w:rsidRPr="00D32177" w:rsidRDefault="00881DDF" w:rsidP="00881DDF">
      <w:pPr>
        <w:ind w:firstLine="567"/>
        <w:jc w:val="both"/>
        <w:rPr>
          <w:sz w:val="20"/>
          <w:szCs w:val="20"/>
        </w:rPr>
      </w:pPr>
    </w:p>
    <w:p w14:paraId="47F5FCC8" w14:textId="77777777" w:rsidR="00881DDF" w:rsidRPr="00D32177" w:rsidRDefault="00881DDF" w:rsidP="00881DDF">
      <w:pPr>
        <w:rPr>
          <w:sz w:val="20"/>
          <w:szCs w:val="20"/>
        </w:rPr>
      </w:pPr>
    </w:p>
    <w:p w14:paraId="42EF6936" w14:textId="0E2AE7C1" w:rsidR="00881DDF" w:rsidRPr="00D32177" w:rsidRDefault="00881DDF" w:rsidP="00881DDF">
      <w:pPr>
        <w:rPr>
          <w:sz w:val="20"/>
          <w:szCs w:val="20"/>
        </w:rPr>
      </w:pPr>
      <w:r w:rsidRPr="00D32177">
        <w:rPr>
          <w:sz w:val="20"/>
          <w:szCs w:val="20"/>
        </w:rPr>
        <w:t>Глава Бессоновского района</w:t>
      </w:r>
      <w:r w:rsidRPr="00D32177">
        <w:rPr>
          <w:sz w:val="20"/>
          <w:szCs w:val="20"/>
        </w:rPr>
        <w:tab/>
      </w:r>
      <w:r w:rsidRPr="00D32177">
        <w:rPr>
          <w:sz w:val="20"/>
          <w:szCs w:val="20"/>
        </w:rPr>
        <w:tab/>
      </w:r>
      <w:r w:rsidRPr="00D32177">
        <w:rPr>
          <w:sz w:val="20"/>
          <w:szCs w:val="20"/>
        </w:rPr>
        <w:tab/>
      </w:r>
      <w:r w:rsidRPr="00D32177">
        <w:rPr>
          <w:sz w:val="20"/>
          <w:szCs w:val="20"/>
        </w:rPr>
        <w:tab/>
      </w:r>
      <w:r w:rsidRPr="00D32177">
        <w:rPr>
          <w:sz w:val="20"/>
          <w:szCs w:val="20"/>
        </w:rPr>
        <w:tab/>
      </w:r>
      <w:r w:rsidR="009B2EDE" w:rsidRPr="00D32177">
        <w:rPr>
          <w:sz w:val="20"/>
          <w:szCs w:val="20"/>
        </w:rPr>
        <w:tab/>
        <w:t xml:space="preserve"> Н.В.</w:t>
      </w:r>
      <w:r w:rsidRPr="00D32177">
        <w:rPr>
          <w:sz w:val="20"/>
          <w:szCs w:val="20"/>
        </w:rPr>
        <w:t xml:space="preserve"> Шалдаева</w:t>
      </w:r>
    </w:p>
    <w:p w14:paraId="75A40D50" w14:textId="4AEE81D9" w:rsidR="00881DDF" w:rsidRPr="00D32177" w:rsidRDefault="00881DDF" w:rsidP="00881DDF">
      <w:pPr>
        <w:rPr>
          <w:sz w:val="20"/>
          <w:szCs w:val="20"/>
        </w:rPr>
      </w:pPr>
      <w:r w:rsidRPr="00D32177">
        <w:rPr>
          <w:sz w:val="20"/>
          <w:szCs w:val="20"/>
        </w:rPr>
        <w:t>Пензенской области</w:t>
      </w:r>
    </w:p>
    <w:p w14:paraId="4E58FA6C" w14:textId="77777777" w:rsidR="006F0C36" w:rsidRPr="00D32177" w:rsidRDefault="006F0C36" w:rsidP="00881DDF">
      <w:pPr>
        <w:rPr>
          <w:sz w:val="20"/>
          <w:szCs w:val="20"/>
        </w:rPr>
      </w:pPr>
    </w:p>
    <w:p w14:paraId="319FA7F4" w14:textId="0784F1DD" w:rsidR="00881DDF" w:rsidRPr="00D32177" w:rsidRDefault="00881DDF" w:rsidP="00881DDF">
      <w:pPr>
        <w:ind w:firstLine="567"/>
        <w:jc w:val="right"/>
        <w:rPr>
          <w:sz w:val="20"/>
          <w:szCs w:val="20"/>
        </w:rPr>
      </w:pPr>
      <w:r w:rsidRPr="00D32177">
        <w:rPr>
          <w:sz w:val="20"/>
          <w:szCs w:val="20"/>
        </w:rPr>
        <w:t xml:space="preserve">Приложение №1 </w:t>
      </w:r>
    </w:p>
    <w:p w14:paraId="54FB1913" w14:textId="77777777" w:rsidR="00881DDF" w:rsidRPr="00D32177" w:rsidRDefault="00881DDF" w:rsidP="00881DDF">
      <w:pPr>
        <w:jc w:val="right"/>
        <w:rPr>
          <w:sz w:val="20"/>
          <w:szCs w:val="20"/>
        </w:rPr>
      </w:pPr>
      <w:r w:rsidRPr="00D32177">
        <w:rPr>
          <w:sz w:val="20"/>
          <w:szCs w:val="20"/>
        </w:rPr>
        <w:t xml:space="preserve">к постановлению администрации </w:t>
      </w:r>
    </w:p>
    <w:p w14:paraId="3FFDDB26" w14:textId="77777777" w:rsidR="00881DDF" w:rsidRPr="00D32177" w:rsidRDefault="00881DDF" w:rsidP="00881DDF">
      <w:pPr>
        <w:jc w:val="right"/>
        <w:rPr>
          <w:sz w:val="20"/>
          <w:szCs w:val="20"/>
        </w:rPr>
      </w:pPr>
      <w:r w:rsidRPr="00D32177">
        <w:rPr>
          <w:sz w:val="20"/>
          <w:szCs w:val="20"/>
        </w:rPr>
        <w:t xml:space="preserve">Бессоновского района </w:t>
      </w:r>
    </w:p>
    <w:p w14:paraId="08CD1434" w14:textId="77777777" w:rsidR="00881DDF" w:rsidRPr="00D32177" w:rsidRDefault="00881DDF" w:rsidP="00881DDF">
      <w:pPr>
        <w:jc w:val="right"/>
        <w:rPr>
          <w:sz w:val="20"/>
          <w:szCs w:val="20"/>
        </w:rPr>
      </w:pPr>
      <w:r w:rsidRPr="00D32177">
        <w:rPr>
          <w:sz w:val="20"/>
          <w:szCs w:val="20"/>
        </w:rPr>
        <w:t>Пензенской области</w:t>
      </w:r>
    </w:p>
    <w:p w14:paraId="39FDB6D4" w14:textId="4C4F5B94" w:rsidR="00881DDF" w:rsidRPr="00D32177" w:rsidRDefault="006F0C36" w:rsidP="006F0C36">
      <w:pPr>
        <w:jc w:val="right"/>
        <w:rPr>
          <w:sz w:val="20"/>
          <w:szCs w:val="20"/>
        </w:rPr>
      </w:pPr>
      <w:r w:rsidRPr="00D32177">
        <w:rPr>
          <w:sz w:val="20"/>
          <w:szCs w:val="20"/>
        </w:rPr>
        <w:t>от 24 июня 2025 года № 680</w:t>
      </w:r>
    </w:p>
    <w:p w14:paraId="1B791569" w14:textId="77777777" w:rsidR="006F0C36" w:rsidRPr="00D32177" w:rsidRDefault="006F0C36" w:rsidP="006F0C36">
      <w:pPr>
        <w:jc w:val="right"/>
        <w:rPr>
          <w:sz w:val="20"/>
          <w:szCs w:val="20"/>
        </w:rPr>
      </w:pPr>
    </w:p>
    <w:p w14:paraId="555BB762" w14:textId="77777777" w:rsidR="00881DDF" w:rsidRPr="00D32177" w:rsidRDefault="00881DDF" w:rsidP="00881DDF">
      <w:pPr>
        <w:jc w:val="center"/>
        <w:rPr>
          <w:sz w:val="20"/>
          <w:szCs w:val="20"/>
        </w:rPr>
      </w:pPr>
      <w:r w:rsidRPr="00D32177">
        <w:rPr>
          <w:sz w:val="20"/>
          <w:szCs w:val="20"/>
        </w:rPr>
        <w:t>СОСТАВ</w:t>
      </w:r>
    </w:p>
    <w:p w14:paraId="3A9718AC" w14:textId="77777777" w:rsidR="00881DDF" w:rsidRPr="00D32177" w:rsidRDefault="00881DDF" w:rsidP="00881DDF">
      <w:pPr>
        <w:jc w:val="center"/>
        <w:rPr>
          <w:sz w:val="20"/>
          <w:szCs w:val="20"/>
        </w:rPr>
      </w:pPr>
      <w:r w:rsidRPr="00D32177">
        <w:rPr>
          <w:sz w:val="20"/>
          <w:szCs w:val="20"/>
        </w:rPr>
        <w:t xml:space="preserve">комиссии по организации и проведению оценки готовности </w:t>
      </w:r>
    </w:p>
    <w:p w14:paraId="519A51CE" w14:textId="698A8DF7" w:rsidR="00881DDF" w:rsidRPr="00D32177" w:rsidRDefault="00881DDF" w:rsidP="00881DDF">
      <w:pPr>
        <w:jc w:val="center"/>
        <w:rPr>
          <w:sz w:val="20"/>
          <w:szCs w:val="20"/>
        </w:rPr>
      </w:pPr>
      <w:r w:rsidRPr="00D32177">
        <w:rPr>
          <w:sz w:val="20"/>
          <w:szCs w:val="20"/>
        </w:rPr>
        <w:t xml:space="preserve">организаций Бессоновского района Пензенской области, осуществляющих образовательную </w:t>
      </w:r>
      <w:r w:rsidR="009B2EDE" w:rsidRPr="00D32177">
        <w:rPr>
          <w:sz w:val="20"/>
          <w:szCs w:val="20"/>
        </w:rPr>
        <w:t>деятельность, к</w:t>
      </w:r>
      <w:r w:rsidRPr="00D32177">
        <w:rPr>
          <w:sz w:val="20"/>
          <w:szCs w:val="20"/>
        </w:rPr>
        <w:t xml:space="preserve"> началу 2025-2026 учебного года и работе в зимних условиях </w:t>
      </w:r>
    </w:p>
    <w:p w14:paraId="28412514" w14:textId="77777777" w:rsidR="00881DDF" w:rsidRPr="00D32177" w:rsidRDefault="00881DDF" w:rsidP="00881DDF">
      <w:pPr>
        <w:rPr>
          <w:sz w:val="20"/>
          <w:szCs w:val="20"/>
        </w:rPr>
      </w:pPr>
    </w:p>
    <w:tbl>
      <w:tblPr>
        <w:tblW w:w="9889" w:type="dxa"/>
        <w:tblLook w:val="04A0" w:firstRow="1" w:lastRow="0" w:firstColumn="1" w:lastColumn="0" w:noHBand="0" w:noVBand="1"/>
      </w:tblPr>
      <w:tblGrid>
        <w:gridCol w:w="3085"/>
        <w:gridCol w:w="6804"/>
      </w:tblGrid>
      <w:tr w:rsidR="00881DDF" w:rsidRPr="00D32177" w14:paraId="42C5F0FC" w14:textId="77777777" w:rsidTr="001D6F01">
        <w:tc>
          <w:tcPr>
            <w:tcW w:w="3085" w:type="dxa"/>
            <w:hideMark/>
          </w:tcPr>
          <w:p w14:paraId="6638308D" w14:textId="77777777" w:rsidR="00881DDF" w:rsidRPr="00D32177" w:rsidRDefault="00881DDF" w:rsidP="00EA5A0B">
            <w:pPr>
              <w:rPr>
                <w:sz w:val="20"/>
                <w:szCs w:val="20"/>
              </w:rPr>
            </w:pPr>
            <w:r w:rsidRPr="00D32177">
              <w:rPr>
                <w:sz w:val="20"/>
                <w:szCs w:val="20"/>
              </w:rPr>
              <w:t>1. Иванова Любовь Геннадьевна</w:t>
            </w:r>
          </w:p>
          <w:p w14:paraId="14AB8B95" w14:textId="77777777" w:rsidR="00881DDF" w:rsidRPr="00D32177" w:rsidRDefault="00881DDF" w:rsidP="00EA5A0B">
            <w:pPr>
              <w:rPr>
                <w:sz w:val="20"/>
                <w:szCs w:val="20"/>
              </w:rPr>
            </w:pPr>
          </w:p>
        </w:tc>
        <w:tc>
          <w:tcPr>
            <w:tcW w:w="6804" w:type="dxa"/>
            <w:hideMark/>
          </w:tcPr>
          <w:p w14:paraId="14169E5C" w14:textId="77777777" w:rsidR="00881DDF" w:rsidRPr="00D32177" w:rsidRDefault="00881DDF" w:rsidP="00EA5A0B">
            <w:pPr>
              <w:rPr>
                <w:sz w:val="20"/>
                <w:szCs w:val="20"/>
              </w:rPr>
            </w:pPr>
            <w:r w:rsidRPr="00D32177">
              <w:rPr>
                <w:sz w:val="20"/>
                <w:szCs w:val="20"/>
              </w:rPr>
              <w:t>- заместитель главы администрации Бессоновского района Пензенской области, председатель комиссии;</w:t>
            </w:r>
          </w:p>
        </w:tc>
      </w:tr>
      <w:tr w:rsidR="00881DDF" w:rsidRPr="00D32177" w14:paraId="74EB4036" w14:textId="77777777" w:rsidTr="001D6F01">
        <w:tc>
          <w:tcPr>
            <w:tcW w:w="3085" w:type="dxa"/>
            <w:hideMark/>
          </w:tcPr>
          <w:p w14:paraId="3EBACAEA" w14:textId="77777777" w:rsidR="00881DDF" w:rsidRPr="00D32177" w:rsidRDefault="00881DDF" w:rsidP="00EA5A0B">
            <w:pPr>
              <w:rPr>
                <w:sz w:val="20"/>
                <w:szCs w:val="20"/>
              </w:rPr>
            </w:pPr>
            <w:r w:rsidRPr="00D32177">
              <w:rPr>
                <w:sz w:val="20"/>
                <w:szCs w:val="20"/>
              </w:rPr>
              <w:t>2. Семенцов Юрий Сергеевич</w:t>
            </w:r>
          </w:p>
        </w:tc>
        <w:tc>
          <w:tcPr>
            <w:tcW w:w="6804" w:type="dxa"/>
            <w:hideMark/>
          </w:tcPr>
          <w:p w14:paraId="1F0744E8" w14:textId="77777777" w:rsidR="00881DDF" w:rsidRPr="00D32177" w:rsidRDefault="00881DDF" w:rsidP="00EA5A0B">
            <w:pPr>
              <w:rPr>
                <w:sz w:val="20"/>
                <w:szCs w:val="20"/>
              </w:rPr>
            </w:pPr>
            <w:r w:rsidRPr="00D32177">
              <w:rPr>
                <w:sz w:val="20"/>
                <w:szCs w:val="20"/>
              </w:rPr>
              <w:t>-начальник Управления образования муниципального района Бессоновский район Пензенской области, заместитель председателя комиссии (по согласованию);</w:t>
            </w:r>
          </w:p>
        </w:tc>
      </w:tr>
      <w:tr w:rsidR="00881DDF" w:rsidRPr="00D32177" w14:paraId="2BF2F7D4" w14:textId="77777777" w:rsidTr="001D6F01">
        <w:tc>
          <w:tcPr>
            <w:tcW w:w="3085" w:type="dxa"/>
            <w:hideMark/>
          </w:tcPr>
          <w:p w14:paraId="000B3FD9" w14:textId="77777777" w:rsidR="00881DDF" w:rsidRPr="00D32177" w:rsidRDefault="00881DDF" w:rsidP="00EA5A0B">
            <w:pPr>
              <w:rPr>
                <w:sz w:val="20"/>
                <w:szCs w:val="20"/>
              </w:rPr>
            </w:pPr>
          </w:p>
          <w:p w14:paraId="4A9D0E6B" w14:textId="77777777" w:rsidR="00881DDF" w:rsidRPr="00D32177" w:rsidRDefault="00881DDF" w:rsidP="00EA5A0B">
            <w:pPr>
              <w:rPr>
                <w:sz w:val="20"/>
                <w:szCs w:val="20"/>
              </w:rPr>
            </w:pPr>
            <w:r w:rsidRPr="00D32177">
              <w:rPr>
                <w:sz w:val="20"/>
                <w:szCs w:val="20"/>
              </w:rPr>
              <w:t xml:space="preserve">3. Киселева Ксения </w:t>
            </w:r>
          </w:p>
          <w:p w14:paraId="063F0D9F" w14:textId="77777777" w:rsidR="00881DDF" w:rsidRPr="00D32177" w:rsidRDefault="00881DDF" w:rsidP="00EA5A0B">
            <w:pPr>
              <w:rPr>
                <w:sz w:val="20"/>
                <w:szCs w:val="20"/>
              </w:rPr>
            </w:pPr>
            <w:r w:rsidRPr="00D32177">
              <w:rPr>
                <w:sz w:val="20"/>
                <w:szCs w:val="20"/>
              </w:rPr>
              <w:t>Андреевна</w:t>
            </w:r>
          </w:p>
        </w:tc>
        <w:tc>
          <w:tcPr>
            <w:tcW w:w="6804" w:type="dxa"/>
            <w:hideMark/>
          </w:tcPr>
          <w:p w14:paraId="3BFA3958" w14:textId="77777777" w:rsidR="00881DDF" w:rsidRPr="00D32177" w:rsidRDefault="00881DDF" w:rsidP="00EA5A0B">
            <w:pPr>
              <w:rPr>
                <w:sz w:val="20"/>
                <w:szCs w:val="20"/>
              </w:rPr>
            </w:pPr>
          </w:p>
          <w:p w14:paraId="0976C1BC" w14:textId="77777777" w:rsidR="00881DDF" w:rsidRPr="00D32177" w:rsidRDefault="00881DDF" w:rsidP="00EA5A0B">
            <w:pPr>
              <w:rPr>
                <w:sz w:val="20"/>
                <w:szCs w:val="20"/>
              </w:rPr>
            </w:pPr>
            <w:r w:rsidRPr="00D32177">
              <w:rPr>
                <w:sz w:val="20"/>
                <w:szCs w:val="20"/>
              </w:rPr>
              <w:t>- заместитель начальника Управления образования муниципального района Бессоновский район Пензенской области, секретарь комиссии (по согласованию);</w:t>
            </w:r>
          </w:p>
        </w:tc>
      </w:tr>
      <w:tr w:rsidR="00881DDF" w:rsidRPr="00D32177" w14:paraId="6928207B" w14:textId="77777777" w:rsidTr="001D6F01">
        <w:tc>
          <w:tcPr>
            <w:tcW w:w="3085" w:type="dxa"/>
          </w:tcPr>
          <w:p w14:paraId="231A5224" w14:textId="77777777" w:rsidR="00881DDF" w:rsidRPr="00D32177" w:rsidRDefault="00881DDF" w:rsidP="00EA5A0B">
            <w:pPr>
              <w:rPr>
                <w:sz w:val="20"/>
                <w:szCs w:val="20"/>
              </w:rPr>
            </w:pPr>
          </w:p>
          <w:p w14:paraId="43CDE58D" w14:textId="77777777" w:rsidR="00881DDF" w:rsidRPr="00D32177" w:rsidRDefault="00881DDF" w:rsidP="00EA5A0B">
            <w:pPr>
              <w:rPr>
                <w:sz w:val="20"/>
                <w:szCs w:val="20"/>
                <w:u w:val="single"/>
              </w:rPr>
            </w:pPr>
            <w:r w:rsidRPr="00D32177">
              <w:rPr>
                <w:sz w:val="20"/>
                <w:szCs w:val="20"/>
                <w:u w:val="single"/>
              </w:rPr>
              <w:t>Члены комиссии:</w:t>
            </w:r>
          </w:p>
        </w:tc>
        <w:tc>
          <w:tcPr>
            <w:tcW w:w="6804" w:type="dxa"/>
          </w:tcPr>
          <w:p w14:paraId="4CEC2E16" w14:textId="77777777" w:rsidR="00881DDF" w:rsidRPr="00D32177" w:rsidRDefault="00881DDF" w:rsidP="00EA5A0B">
            <w:pPr>
              <w:rPr>
                <w:sz w:val="20"/>
                <w:szCs w:val="20"/>
              </w:rPr>
            </w:pPr>
          </w:p>
          <w:p w14:paraId="1BB0CFFF" w14:textId="77777777" w:rsidR="00881DDF" w:rsidRPr="00D32177" w:rsidRDefault="00881DDF" w:rsidP="00EA5A0B">
            <w:pPr>
              <w:rPr>
                <w:sz w:val="20"/>
                <w:szCs w:val="20"/>
              </w:rPr>
            </w:pPr>
          </w:p>
        </w:tc>
      </w:tr>
      <w:tr w:rsidR="00881DDF" w:rsidRPr="00D32177" w14:paraId="2A058E4B" w14:textId="77777777" w:rsidTr="001D6F01">
        <w:tc>
          <w:tcPr>
            <w:tcW w:w="3085" w:type="dxa"/>
          </w:tcPr>
          <w:p w14:paraId="43730D63" w14:textId="77777777" w:rsidR="00881DDF" w:rsidRPr="00D32177" w:rsidRDefault="00881DDF" w:rsidP="00EA5A0B">
            <w:pPr>
              <w:rPr>
                <w:sz w:val="20"/>
                <w:szCs w:val="20"/>
              </w:rPr>
            </w:pPr>
            <w:r w:rsidRPr="00D32177">
              <w:rPr>
                <w:sz w:val="20"/>
                <w:szCs w:val="20"/>
              </w:rPr>
              <w:t>1. Алутина Галина Владимировна</w:t>
            </w:r>
          </w:p>
        </w:tc>
        <w:tc>
          <w:tcPr>
            <w:tcW w:w="6804" w:type="dxa"/>
          </w:tcPr>
          <w:p w14:paraId="2FD56EB9" w14:textId="77777777" w:rsidR="00881DDF" w:rsidRPr="00D32177" w:rsidRDefault="00881DDF" w:rsidP="00EA5A0B">
            <w:pPr>
              <w:rPr>
                <w:sz w:val="20"/>
                <w:szCs w:val="20"/>
              </w:rPr>
            </w:pPr>
            <w:r w:rsidRPr="00D32177">
              <w:rPr>
                <w:sz w:val="20"/>
                <w:szCs w:val="20"/>
              </w:rPr>
              <w:t>- заведующий сектором Управления образования муниципального района Бессоновский район Пензенской области, член комиссии (по согласованию);</w:t>
            </w:r>
          </w:p>
        </w:tc>
      </w:tr>
      <w:tr w:rsidR="00881DDF" w:rsidRPr="00D32177" w14:paraId="309FB53B" w14:textId="77777777" w:rsidTr="001D6F01">
        <w:tc>
          <w:tcPr>
            <w:tcW w:w="3085" w:type="dxa"/>
          </w:tcPr>
          <w:p w14:paraId="323099FB" w14:textId="77777777" w:rsidR="00881DDF" w:rsidRPr="00D32177" w:rsidRDefault="00881DDF" w:rsidP="00EA5A0B">
            <w:pPr>
              <w:rPr>
                <w:sz w:val="20"/>
                <w:szCs w:val="20"/>
              </w:rPr>
            </w:pPr>
          </w:p>
          <w:p w14:paraId="0D8FF7A5" w14:textId="77777777" w:rsidR="00881DDF" w:rsidRPr="00D32177" w:rsidRDefault="00881DDF" w:rsidP="00EA5A0B">
            <w:pPr>
              <w:rPr>
                <w:sz w:val="20"/>
                <w:szCs w:val="20"/>
              </w:rPr>
            </w:pPr>
            <w:r w:rsidRPr="00D32177">
              <w:rPr>
                <w:sz w:val="20"/>
                <w:szCs w:val="20"/>
              </w:rPr>
              <w:t>2. Ачинова Людмила Геннадьевна</w:t>
            </w:r>
          </w:p>
        </w:tc>
        <w:tc>
          <w:tcPr>
            <w:tcW w:w="6804" w:type="dxa"/>
          </w:tcPr>
          <w:p w14:paraId="671C3707" w14:textId="77777777" w:rsidR="00881DDF" w:rsidRPr="00D32177" w:rsidRDefault="00881DDF" w:rsidP="00EA5A0B">
            <w:pPr>
              <w:rPr>
                <w:sz w:val="20"/>
                <w:szCs w:val="20"/>
              </w:rPr>
            </w:pPr>
          </w:p>
          <w:p w14:paraId="4077E953" w14:textId="77777777" w:rsidR="00881DDF" w:rsidRPr="00D32177" w:rsidRDefault="00881DDF" w:rsidP="00EA5A0B">
            <w:pPr>
              <w:rPr>
                <w:sz w:val="20"/>
                <w:szCs w:val="20"/>
              </w:rPr>
            </w:pPr>
            <w:r w:rsidRPr="00D32177">
              <w:rPr>
                <w:sz w:val="20"/>
                <w:szCs w:val="20"/>
              </w:rPr>
              <w:t>- начальник отдела строительства и жилищно-коммунального хозяйства администрации Бессоновского района, член комиссии;</w:t>
            </w:r>
          </w:p>
          <w:p w14:paraId="533EF090" w14:textId="77777777" w:rsidR="00881DDF" w:rsidRPr="00D32177" w:rsidRDefault="00881DDF" w:rsidP="00EA5A0B">
            <w:pPr>
              <w:rPr>
                <w:sz w:val="20"/>
                <w:szCs w:val="20"/>
              </w:rPr>
            </w:pPr>
          </w:p>
        </w:tc>
      </w:tr>
      <w:tr w:rsidR="00881DDF" w:rsidRPr="00D32177" w14:paraId="052C1B10" w14:textId="77777777" w:rsidTr="001D6F01">
        <w:tc>
          <w:tcPr>
            <w:tcW w:w="3085" w:type="dxa"/>
          </w:tcPr>
          <w:p w14:paraId="79F86801" w14:textId="77777777" w:rsidR="00881DDF" w:rsidRPr="00D32177" w:rsidRDefault="00881DDF" w:rsidP="00EA5A0B">
            <w:pPr>
              <w:rPr>
                <w:sz w:val="20"/>
                <w:szCs w:val="20"/>
              </w:rPr>
            </w:pPr>
            <w:r w:rsidRPr="00D32177">
              <w:rPr>
                <w:sz w:val="20"/>
                <w:szCs w:val="20"/>
              </w:rPr>
              <w:t>3. Барышникова Олесия Владимировна</w:t>
            </w:r>
          </w:p>
        </w:tc>
        <w:tc>
          <w:tcPr>
            <w:tcW w:w="6804" w:type="dxa"/>
          </w:tcPr>
          <w:p w14:paraId="49BAEAD2" w14:textId="77777777" w:rsidR="00881DDF" w:rsidRPr="00D32177" w:rsidRDefault="00881DDF" w:rsidP="00EA5A0B">
            <w:pPr>
              <w:rPr>
                <w:sz w:val="20"/>
                <w:szCs w:val="20"/>
              </w:rPr>
            </w:pPr>
            <w:r w:rsidRPr="00D32177">
              <w:rPr>
                <w:sz w:val="20"/>
                <w:szCs w:val="20"/>
              </w:rPr>
              <w:t>- председатель Бессоновской районной профсоюзной организации работников народного образования и науки член комиссии (по согласованию);</w:t>
            </w:r>
          </w:p>
          <w:p w14:paraId="22CF48E4" w14:textId="77777777" w:rsidR="00881DDF" w:rsidRPr="00D32177" w:rsidRDefault="00881DDF" w:rsidP="00EA5A0B">
            <w:pPr>
              <w:rPr>
                <w:sz w:val="20"/>
                <w:szCs w:val="20"/>
              </w:rPr>
            </w:pPr>
          </w:p>
        </w:tc>
      </w:tr>
      <w:tr w:rsidR="00881DDF" w:rsidRPr="00D32177" w14:paraId="7C97DFA9" w14:textId="77777777" w:rsidTr="001D6F01">
        <w:tc>
          <w:tcPr>
            <w:tcW w:w="3085" w:type="dxa"/>
            <w:hideMark/>
          </w:tcPr>
          <w:p w14:paraId="0816EC30" w14:textId="77777777" w:rsidR="00881DDF" w:rsidRPr="00D32177" w:rsidRDefault="00881DDF" w:rsidP="00EA5A0B">
            <w:pPr>
              <w:rPr>
                <w:sz w:val="20"/>
                <w:szCs w:val="20"/>
              </w:rPr>
            </w:pPr>
            <w:r w:rsidRPr="00D32177">
              <w:rPr>
                <w:sz w:val="20"/>
                <w:szCs w:val="20"/>
              </w:rPr>
              <w:t xml:space="preserve">4.Васильев </w:t>
            </w:r>
          </w:p>
          <w:p w14:paraId="726FA9D4" w14:textId="77777777" w:rsidR="00881DDF" w:rsidRPr="00D32177" w:rsidRDefault="00881DDF" w:rsidP="00EA5A0B">
            <w:pPr>
              <w:rPr>
                <w:sz w:val="20"/>
                <w:szCs w:val="20"/>
              </w:rPr>
            </w:pPr>
            <w:r w:rsidRPr="00D32177">
              <w:rPr>
                <w:sz w:val="20"/>
                <w:szCs w:val="20"/>
              </w:rPr>
              <w:t>Евгений Александрович</w:t>
            </w:r>
          </w:p>
        </w:tc>
        <w:tc>
          <w:tcPr>
            <w:tcW w:w="6804" w:type="dxa"/>
            <w:hideMark/>
          </w:tcPr>
          <w:p w14:paraId="40D3134A" w14:textId="77777777" w:rsidR="00881DDF" w:rsidRPr="00D32177" w:rsidRDefault="00881DDF" w:rsidP="00EA5A0B">
            <w:pPr>
              <w:rPr>
                <w:sz w:val="20"/>
                <w:szCs w:val="20"/>
              </w:rPr>
            </w:pPr>
            <w:r w:rsidRPr="00D32177">
              <w:rPr>
                <w:sz w:val="20"/>
                <w:szCs w:val="20"/>
              </w:rPr>
              <w:t>- начальник Бессоновского МОВО – филиала ФГКУ «УВА ВНГ России по Пензенской области (по согласованию);</w:t>
            </w:r>
          </w:p>
        </w:tc>
      </w:tr>
      <w:tr w:rsidR="00881DDF" w:rsidRPr="00D32177" w14:paraId="56DAB237" w14:textId="77777777" w:rsidTr="001D6F01">
        <w:tc>
          <w:tcPr>
            <w:tcW w:w="3085" w:type="dxa"/>
            <w:hideMark/>
          </w:tcPr>
          <w:p w14:paraId="5A5008FF" w14:textId="77777777" w:rsidR="00881DDF" w:rsidRPr="00D32177" w:rsidRDefault="00881DDF" w:rsidP="00EA5A0B">
            <w:pPr>
              <w:rPr>
                <w:sz w:val="20"/>
                <w:szCs w:val="20"/>
              </w:rPr>
            </w:pPr>
          </w:p>
          <w:p w14:paraId="4B75FB19" w14:textId="77777777" w:rsidR="00881DDF" w:rsidRPr="00D32177" w:rsidRDefault="00881DDF" w:rsidP="00EA5A0B">
            <w:pPr>
              <w:rPr>
                <w:sz w:val="20"/>
                <w:szCs w:val="20"/>
              </w:rPr>
            </w:pPr>
            <w:r w:rsidRPr="00D32177">
              <w:rPr>
                <w:sz w:val="20"/>
                <w:szCs w:val="20"/>
              </w:rPr>
              <w:t>5. Журавлева Тамара</w:t>
            </w:r>
          </w:p>
          <w:p w14:paraId="082ECD78" w14:textId="77777777" w:rsidR="00881DDF" w:rsidRPr="00D32177" w:rsidRDefault="00881DDF" w:rsidP="00EA5A0B">
            <w:pPr>
              <w:rPr>
                <w:sz w:val="20"/>
                <w:szCs w:val="20"/>
              </w:rPr>
            </w:pPr>
            <w:r w:rsidRPr="00D32177">
              <w:rPr>
                <w:sz w:val="20"/>
                <w:szCs w:val="20"/>
              </w:rPr>
              <w:t>Владимировна</w:t>
            </w:r>
          </w:p>
        </w:tc>
        <w:tc>
          <w:tcPr>
            <w:tcW w:w="6804" w:type="dxa"/>
            <w:hideMark/>
          </w:tcPr>
          <w:p w14:paraId="068D30D7" w14:textId="77777777" w:rsidR="00881DDF" w:rsidRPr="00D32177" w:rsidRDefault="00881DDF" w:rsidP="00EA5A0B">
            <w:pPr>
              <w:rPr>
                <w:sz w:val="20"/>
                <w:szCs w:val="20"/>
              </w:rPr>
            </w:pPr>
          </w:p>
          <w:p w14:paraId="71975D14" w14:textId="77777777" w:rsidR="00881DDF" w:rsidRPr="00D32177" w:rsidRDefault="00881DDF" w:rsidP="00EA5A0B">
            <w:pPr>
              <w:rPr>
                <w:sz w:val="20"/>
                <w:szCs w:val="20"/>
              </w:rPr>
            </w:pPr>
            <w:r w:rsidRPr="00D32177">
              <w:rPr>
                <w:sz w:val="20"/>
                <w:szCs w:val="20"/>
              </w:rPr>
              <w:t>- советник Управления образования муниципального района Бессоновский район Пензенской области, член комиссии (по согласованию);</w:t>
            </w:r>
          </w:p>
        </w:tc>
      </w:tr>
    </w:tbl>
    <w:p w14:paraId="473CA600" w14:textId="77777777" w:rsidR="00DF32A7" w:rsidRPr="00D32177" w:rsidRDefault="00DF32A7" w:rsidP="00DF32A7">
      <w:pPr>
        <w:jc w:val="right"/>
        <w:rPr>
          <w:sz w:val="20"/>
          <w:szCs w:val="20"/>
        </w:rPr>
      </w:pPr>
    </w:p>
    <w:p w14:paraId="1EF3BBD4" w14:textId="15390334" w:rsidR="00881DDF" w:rsidRPr="00D32177" w:rsidRDefault="00881DDF" w:rsidP="00DF32A7">
      <w:pPr>
        <w:jc w:val="right"/>
        <w:rPr>
          <w:sz w:val="20"/>
          <w:szCs w:val="20"/>
        </w:rPr>
      </w:pPr>
      <w:r w:rsidRPr="00D32177">
        <w:rPr>
          <w:sz w:val="20"/>
          <w:szCs w:val="20"/>
        </w:rPr>
        <w:t xml:space="preserve">Приложение №2 </w:t>
      </w:r>
    </w:p>
    <w:p w14:paraId="07797150" w14:textId="77777777" w:rsidR="00881DDF" w:rsidRPr="00D32177" w:rsidRDefault="00881DDF" w:rsidP="00DF32A7">
      <w:pPr>
        <w:jc w:val="right"/>
        <w:rPr>
          <w:sz w:val="20"/>
          <w:szCs w:val="20"/>
        </w:rPr>
      </w:pPr>
      <w:r w:rsidRPr="00D32177">
        <w:rPr>
          <w:sz w:val="20"/>
          <w:szCs w:val="20"/>
        </w:rPr>
        <w:t xml:space="preserve">к постановлению администрации </w:t>
      </w:r>
    </w:p>
    <w:p w14:paraId="58FCAD81" w14:textId="77777777" w:rsidR="00881DDF" w:rsidRPr="00D32177" w:rsidRDefault="00881DDF" w:rsidP="00DF32A7">
      <w:pPr>
        <w:jc w:val="right"/>
        <w:rPr>
          <w:sz w:val="20"/>
          <w:szCs w:val="20"/>
        </w:rPr>
      </w:pPr>
      <w:r w:rsidRPr="00D32177">
        <w:rPr>
          <w:sz w:val="20"/>
          <w:szCs w:val="20"/>
        </w:rPr>
        <w:t xml:space="preserve">Бессоновского района </w:t>
      </w:r>
    </w:p>
    <w:p w14:paraId="7099047A" w14:textId="77777777" w:rsidR="00881DDF" w:rsidRPr="00D32177" w:rsidRDefault="00881DDF" w:rsidP="00DF32A7">
      <w:pPr>
        <w:jc w:val="right"/>
        <w:rPr>
          <w:sz w:val="20"/>
          <w:szCs w:val="20"/>
        </w:rPr>
      </w:pPr>
      <w:r w:rsidRPr="00D32177">
        <w:rPr>
          <w:sz w:val="20"/>
          <w:szCs w:val="20"/>
        </w:rPr>
        <w:t>Пензенской области</w:t>
      </w:r>
    </w:p>
    <w:p w14:paraId="6FB52386" w14:textId="77777777" w:rsidR="00DF32A7" w:rsidRPr="00D32177" w:rsidRDefault="00DF32A7" w:rsidP="00DF32A7">
      <w:pPr>
        <w:jc w:val="right"/>
        <w:rPr>
          <w:sz w:val="20"/>
          <w:szCs w:val="20"/>
        </w:rPr>
      </w:pPr>
      <w:r w:rsidRPr="00D32177">
        <w:rPr>
          <w:sz w:val="20"/>
          <w:szCs w:val="20"/>
        </w:rPr>
        <w:t>от 24 июня 2025 года № 680</w:t>
      </w:r>
    </w:p>
    <w:p w14:paraId="7623B3FA" w14:textId="77777777" w:rsidR="00881DDF" w:rsidRPr="00D32177" w:rsidRDefault="00881DDF" w:rsidP="00881DDF">
      <w:pPr>
        <w:jc w:val="center"/>
        <w:rPr>
          <w:b/>
          <w:sz w:val="20"/>
          <w:szCs w:val="20"/>
        </w:rPr>
      </w:pPr>
    </w:p>
    <w:p w14:paraId="52BC6944" w14:textId="77777777" w:rsidR="00881DDF" w:rsidRPr="00D32177" w:rsidRDefault="00881DDF" w:rsidP="00881DDF">
      <w:pPr>
        <w:jc w:val="center"/>
        <w:rPr>
          <w:b/>
          <w:sz w:val="20"/>
          <w:szCs w:val="20"/>
        </w:rPr>
      </w:pPr>
    </w:p>
    <w:p w14:paraId="211F41D4" w14:textId="77777777" w:rsidR="00881DDF" w:rsidRPr="00D32177" w:rsidRDefault="00881DDF" w:rsidP="00881DDF">
      <w:pPr>
        <w:jc w:val="center"/>
        <w:rPr>
          <w:sz w:val="20"/>
          <w:szCs w:val="20"/>
        </w:rPr>
      </w:pPr>
      <w:r w:rsidRPr="00D32177">
        <w:rPr>
          <w:sz w:val="20"/>
          <w:szCs w:val="20"/>
        </w:rPr>
        <w:t>ГРАФИК</w:t>
      </w:r>
    </w:p>
    <w:p w14:paraId="472D199D" w14:textId="77777777" w:rsidR="00881DDF" w:rsidRPr="00D32177" w:rsidRDefault="00881DDF" w:rsidP="00881DDF">
      <w:pPr>
        <w:jc w:val="center"/>
        <w:rPr>
          <w:sz w:val="20"/>
          <w:szCs w:val="20"/>
        </w:rPr>
      </w:pPr>
      <w:r w:rsidRPr="00D32177">
        <w:rPr>
          <w:sz w:val="20"/>
          <w:szCs w:val="20"/>
        </w:rPr>
        <w:t xml:space="preserve">проведения оценки готовности организаций Бессоновского района Пензенской области, осуществляющих образовательную деятельность, </w:t>
      </w:r>
    </w:p>
    <w:p w14:paraId="283C6D56" w14:textId="77777777" w:rsidR="00881DDF" w:rsidRPr="00D32177" w:rsidRDefault="00881DDF" w:rsidP="00881DDF">
      <w:pPr>
        <w:jc w:val="center"/>
        <w:rPr>
          <w:sz w:val="20"/>
          <w:szCs w:val="20"/>
        </w:rPr>
      </w:pPr>
      <w:r w:rsidRPr="00D32177">
        <w:rPr>
          <w:sz w:val="20"/>
          <w:szCs w:val="20"/>
        </w:rPr>
        <w:t>к 2025-2026 учебному году и работе в зимних условиях</w:t>
      </w:r>
    </w:p>
    <w:p w14:paraId="313B32CB" w14:textId="77777777" w:rsidR="00881DDF" w:rsidRPr="00D32177" w:rsidRDefault="00881DDF" w:rsidP="00881DDF">
      <w:pPr>
        <w:jc w:val="center"/>
        <w:rPr>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087"/>
      </w:tblGrid>
      <w:tr w:rsidR="00881DDF" w:rsidRPr="00D32177" w14:paraId="057DC283" w14:textId="77777777" w:rsidTr="00EA5A0B">
        <w:tc>
          <w:tcPr>
            <w:tcW w:w="2660" w:type="dxa"/>
            <w:tcBorders>
              <w:top w:val="single" w:sz="4" w:space="0" w:color="auto"/>
              <w:left w:val="single" w:sz="4" w:space="0" w:color="auto"/>
              <w:bottom w:val="single" w:sz="4" w:space="0" w:color="auto"/>
              <w:right w:val="single" w:sz="4" w:space="0" w:color="auto"/>
            </w:tcBorders>
            <w:hideMark/>
          </w:tcPr>
          <w:p w14:paraId="47185237" w14:textId="77777777" w:rsidR="00881DDF" w:rsidRPr="00D32177" w:rsidRDefault="00881DDF" w:rsidP="00EA5A0B">
            <w:pPr>
              <w:jc w:val="center"/>
              <w:rPr>
                <w:sz w:val="20"/>
                <w:szCs w:val="20"/>
              </w:rPr>
            </w:pPr>
            <w:r w:rsidRPr="00D32177">
              <w:rPr>
                <w:sz w:val="20"/>
                <w:szCs w:val="20"/>
              </w:rPr>
              <w:t>Дата</w:t>
            </w:r>
          </w:p>
        </w:tc>
        <w:tc>
          <w:tcPr>
            <w:tcW w:w="7087" w:type="dxa"/>
            <w:tcBorders>
              <w:top w:val="single" w:sz="4" w:space="0" w:color="auto"/>
              <w:left w:val="single" w:sz="4" w:space="0" w:color="auto"/>
              <w:bottom w:val="single" w:sz="4" w:space="0" w:color="auto"/>
              <w:right w:val="single" w:sz="4" w:space="0" w:color="auto"/>
            </w:tcBorders>
            <w:hideMark/>
          </w:tcPr>
          <w:p w14:paraId="0B16D1DD" w14:textId="77777777" w:rsidR="00881DDF" w:rsidRPr="00D32177" w:rsidRDefault="00881DDF" w:rsidP="00EA5A0B">
            <w:pPr>
              <w:jc w:val="center"/>
              <w:rPr>
                <w:sz w:val="20"/>
                <w:szCs w:val="20"/>
              </w:rPr>
            </w:pPr>
            <w:r w:rsidRPr="00D32177">
              <w:rPr>
                <w:sz w:val="20"/>
                <w:szCs w:val="20"/>
              </w:rPr>
              <w:t>Наименование образовательной организации</w:t>
            </w:r>
          </w:p>
        </w:tc>
      </w:tr>
      <w:tr w:rsidR="00881DDF" w:rsidRPr="00D32177" w14:paraId="6975A103" w14:textId="77777777" w:rsidTr="00EA5A0B">
        <w:tc>
          <w:tcPr>
            <w:tcW w:w="2660" w:type="dxa"/>
            <w:tcBorders>
              <w:top w:val="single" w:sz="4" w:space="0" w:color="auto"/>
              <w:left w:val="single" w:sz="4" w:space="0" w:color="auto"/>
              <w:bottom w:val="single" w:sz="4" w:space="0" w:color="auto"/>
              <w:right w:val="single" w:sz="4" w:space="0" w:color="auto"/>
            </w:tcBorders>
            <w:hideMark/>
          </w:tcPr>
          <w:p w14:paraId="449BCA0C" w14:textId="77777777" w:rsidR="00881DDF" w:rsidRPr="00D32177" w:rsidRDefault="00881DDF" w:rsidP="00EA5A0B">
            <w:pPr>
              <w:rPr>
                <w:sz w:val="20"/>
                <w:szCs w:val="20"/>
              </w:rPr>
            </w:pPr>
            <w:r w:rsidRPr="00D32177">
              <w:rPr>
                <w:sz w:val="20"/>
                <w:szCs w:val="20"/>
              </w:rPr>
              <w:t>22 июля 2025 года</w:t>
            </w:r>
          </w:p>
        </w:tc>
        <w:tc>
          <w:tcPr>
            <w:tcW w:w="7087" w:type="dxa"/>
            <w:tcBorders>
              <w:top w:val="single" w:sz="4" w:space="0" w:color="auto"/>
              <w:left w:val="single" w:sz="4" w:space="0" w:color="auto"/>
              <w:bottom w:val="single" w:sz="4" w:space="0" w:color="auto"/>
              <w:right w:val="single" w:sz="4" w:space="0" w:color="auto"/>
            </w:tcBorders>
          </w:tcPr>
          <w:p w14:paraId="27A2F984" w14:textId="77777777" w:rsidR="00881DDF" w:rsidRPr="00D32177" w:rsidRDefault="00881DDF" w:rsidP="00EA5A0B">
            <w:pPr>
              <w:jc w:val="both"/>
              <w:rPr>
                <w:sz w:val="20"/>
                <w:szCs w:val="20"/>
              </w:rPr>
            </w:pPr>
            <w:r w:rsidRPr="00D32177">
              <w:rPr>
                <w:sz w:val="20"/>
                <w:szCs w:val="20"/>
              </w:rPr>
              <w:t>МБОУ СОШ с.Сосновка</w:t>
            </w:r>
          </w:p>
          <w:p w14:paraId="324AF78C" w14:textId="77777777" w:rsidR="00881DDF" w:rsidRPr="00D32177" w:rsidRDefault="00881DDF" w:rsidP="00EA5A0B">
            <w:pPr>
              <w:jc w:val="both"/>
              <w:rPr>
                <w:sz w:val="20"/>
                <w:szCs w:val="20"/>
              </w:rPr>
            </w:pPr>
            <w:r w:rsidRPr="00D32177">
              <w:rPr>
                <w:sz w:val="20"/>
                <w:szCs w:val="20"/>
              </w:rPr>
              <w:t>Филиал МБОУ СОШ с.Сосновка в с.Пазелки</w:t>
            </w:r>
          </w:p>
          <w:p w14:paraId="0107915A" w14:textId="77777777" w:rsidR="00881DDF" w:rsidRPr="00D32177" w:rsidRDefault="00881DDF" w:rsidP="00EA5A0B">
            <w:pPr>
              <w:jc w:val="both"/>
              <w:rPr>
                <w:sz w:val="20"/>
                <w:szCs w:val="20"/>
              </w:rPr>
            </w:pPr>
            <w:r w:rsidRPr="00D32177">
              <w:rPr>
                <w:sz w:val="20"/>
                <w:szCs w:val="20"/>
              </w:rPr>
              <w:t>МБДОУ ДС с.Сосновка</w:t>
            </w:r>
          </w:p>
          <w:p w14:paraId="1A5FD4DB" w14:textId="77777777" w:rsidR="00881DDF" w:rsidRPr="00D32177" w:rsidRDefault="00881DDF" w:rsidP="00EA5A0B">
            <w:pPr>
              <w:jc w:val="both"/>
              <w:rPr>
                <w:sz w:val="20"/>
                <w:szCs w:val="20"/>
              </w:rPr>
            </w:pPr>
            <w:r w:rsidRPr="00D32177">
              <w:rPr>
                <w:sz w:val="20"/>
                <w:szCs w:val="20"/>
              </w:rPr>
              <w:lastRenderedPageBreak/>
              <w:t>Филиал МБДОУ ДС с.Сосновка в с.Пазелки</w:t>
            </w:r>
          </w:p>
        </w:tc>
      </w:tr>
      <w:tr w:rsidR="00881DDF" w:rsidRPr="00D32177" w14:paraId="37B46FCB" w14:textId="77777777" w:rsidTr="00EA5A0B">
        <w:tc>
          <w:tcPr>
            <w:tcW w:w="2660" w:type="dxa"/>
            <w:tcBorders>
              <w:top w:val="single" w:sz="4" w:space="0" w:color="auto"/>
              <w:left w:val="single" w:sz="4" w:space="0" w:color="auto"/>
              <w:bottom w:val="single" w:sz="4" w:space="0" w:color="auto"/>
              <w:right w:val="single" w:sz="4" w:space="0" w:color="auto"/>
            </w:tcBorders>
            <w:hideMark/>
          </w:tcPr>
          <w:p w14:paraId="60AED20F" w14:textId="77777777" w:rsidR="00881DDF" w:rsidRPr="00D32177" w:rsidRDefault="00881DDF" w:rsidP="00EA5A0B">
            <w:pPr>
              <w:rPr>
                <w:sz w:val="20"/>
                <w:szCs w:val="20"/>
              </w:rPr>
            </w:pPr>
            <w:r w:rsidRPr="00D32177">
              <w:rPr>
                <w:sz w:val="20"/>
                <w:szCs w:val="20"/>
              </w:rPr>
              <w:lastRenderedPageBreak/>
              <w:t>25 июля 2025 года</w:t>
            </w:r>
          </w:p>
        </w:tc>
        <w:tc>
          <w:tcPr>
            <w:tcW w:w="7087" w:type="dxa"/>
            <w:tcBorders>
              <w:top w:val="single" w:sz="4" w:space="0" w:color="auto"/>
              <w:left w:val="single" w:sz="4" w:space="0" w:color="auto"/>
              <w:bottom w:val="single" w:sz="4" w:space="0" w:color="auto"/>
              <w:right w:val="single" w:sz="4" w:space="0" w:color="auto"/>
            </w:tcBorders>
          </w:tcPr>
          <w:p w14:paraId="2DBD6311" w14:textId="77777777" w:rsidR="00881DDF" w:rsidRPr="00D32177" w:rsidRDefault="00881DDF" w:rsidP="00EA5A0B">
            <w:pPr>
              <w:jc w:val="both"/>
              <w:rPr>
                <w:sz w:val="20"/>
                <w:szCs w:val="20"/>
              </w:rPr>
            </w:pPr>
            <w:r w:rsidRPr="00D32177">
              <w:rPr>
                <w:sz w:val="20"/>
                <w:szCs w:val="20"/>
              </w:rPr>
              <w:t>МБОУ СОШ № 1 с.Грабово</w:t>
            </w:r>
          </w:p>
          <w:p w14:paraId="558E3FF1" w14:textId="4375F115" w:rsidR="00881DDF" w:rsidRPr="00D32177" w:rsidRDefault="009B2EDE" w:rsidP="00EA5A0B">
            <w:pPr>
              <w:jc w:val="both"/>
              <w:rPr>
                <w:color w:val="FF0000"/>
                <w:sz w:val="20"/>
                <w:szCs w:val="20"/>
              </w:rPr>
            </w:pPr>
            <w:r w:rsidRPr="00D32177">
              <w:rPr>
                <w:sz w:val="20"/>
                <w:szCs w:val="20"/>
              </w:rPr>
              <w:t>Филиал МБОУ</w:t>
            </w:r>
            <w:r w:rsidR="00881DDF" w:rsidRPr="00D32177">
              <w:rPr>
                <w:sz w:val="20"/>
                <w:szCs w:val="20"/>
              </w:rPr>
              <w:t xml:space="preserve"> СОШ № 2 с.Грабово в с.Ухтинка</w:t>
            </w:r>
          </w:p>
          <w:p w14:paraId="4D37E64E" w14:textId="77777777" w:rsidR="00881DDF" w:rsidRPr="00D32177" w:rsidRDefault="00881DDF" w:rsidP="00EA5A0B">
            <w:pPr>
              <w:jc w:val="both"/>
              <w:rPr>
                <w:sz w:val="20"/>
                <w:szCs w:val="20"/>
                <w:highlight w:val="yellow"/>
              </w:rPr>
            </w:pPr>
            <w:r w:rsidRPr="00D32177">
              <w:rPr>
                <w:sz w:val="20"/>
                <w:szCs w:val="20"/>
              </w:rPr>
              <w:t>МБДОУ ДС с.Грабово (Западная Поляна 10, Лесная 31А)</w:t>
            </w:r>
          </w:p>
          <w:p w14:paraId="748B0B6F" w14:textId="77777777" w:rsidR="00881DDF" w:rsidRPr="00D32177" w:rsidRDefault="00881DDF" w:rsidP="00EA5A0B">
            <w:pPr>
              <w:jc w:val="both"/>
              <w:rPr>
                <w:sz w:val="20"/>
                <w:szCs w:val="20"/>
              </w:rPr>
            </w:pPr>
            <w:r w:rsidRPr="00D32177">
              <w:rPr>
                <w:sz w:val="20"/>
                <w:szCs w:val="20"/>
              </w:rPr>
              <w:t>Филиал МБОУ СОШ № 1 с.Грабово в с.Пыркино</w:t>
            </w:r>
          </w:p>
          <w:p w14:paraId="15429E02" w14:textId="77777777" w:rsidR="00881DDF" w:rsidRPr="00D32177" w:rsidRDefault="00881DDF" w:rsidP="00EA5A0B">
            <w:pPr>
              <w:jc w:val="both"/>
              <w:rPr>
                <w:sz w:val="20"/>
                <w:szCs w:val="20"/>
                <w:highlight w:val="yellow"/>
              </w:rPr>
            </w:pPr>
            <w:r w:rsidRPr="00D32177">
              <w:rPr>
                <w:sz w:val="20"/>
                <w:szCs w:val="20"/>
              </w:rPr>
              <w:t>Филиал МБДОУ ДС с.Вазерки в с.Пыркино</w:t>
            </w:r>
          </w:p>
        </w:tc>
      </w:tr>
      <w:tr w:rsidR="00881DDF" w:rsidRPr="00D32177" w14:paraId="2F41D140" w14:textId="77777777" w:rsidTr="00EA5A0B">
        <w:tc>
          <w:tcPr>
            <w:tcW w:w="2660" w:type="dxa"/>
            <w:tcBorders>
              <w:top w:val="single" w:sz="4" w:space="0" w:color="auto"/>
              <w:left w:val="single" w:sz="4" w:space="0" w:color="auto"/>
              <w:bottom w:val="single" w:sz="4" w:space="0" w:color="auto"/>
              <w:right w:val="single" w:sz="4" w:space="0" w:color="auto"/>
            </w:tcBorders>
          </w:tcPr>
          <w:p w14:paraId="20319A03" w14:textId="77777777" w:rsidR="00881DDF" w:rsidRPr="00D32177" w:rsidRDefault="00881DDF" w:rsidP="00EA5A0B">
            <w:pPr>
              <w:rPr>
                <w:sz w:val="20"/>
                <w:szCs w:val="20"/>
              </w:rPr>
            </w:pPr>
            <w:r w:rsidRPr="00D32177">
              <w:rPr>
                <w:sz w:val="20"/>
                <w:szCs w:val="20"/>
              </w:rPr>
              <w:t>29 июля 2025 года</w:t>
            </w:r>
          </w:p>
        </w:tc>
        <w:tc>
          <w:tcPr>
            <w:tcW w:w="7087" w:type="dxa"/>
            <w:tcBorders>
              <w:top w:val="single" w:sz="4" w:space="0" w:color="auto"/>
              <w:left w:val="single" w:sz="4" w:space="0" w:color="auto"/>
              <w:bottom w:val="single" w:sz="4" w:space="0" w:color="auto"/>
              <w:right w:val="single" w:sz="4" w:space="0" w:color="auto"/>
            </w:tcBorders>
          </w:tcPr>
          <w:p w14:paraId="29EE21B5" w14:textId="77777777" w:rsidR="00881DDF" w:rsidRPr="00D32177" w:rsidRDefault="00881DDF" w:rsidP="00EA5A0B">
            <w:pPr>
              <w:jc w:val="both"/>
              <w:rPr>
                <w:sz w:val="20"/>
                <w:szCs w:val="20"/>
              </w:rPr>
            </w:pPr>
            <w:r w:rsidRPr="00D32177">
              <w:rPr>
                <w:sz w:val="20"/>
                <w:szCs w:val="20"/>
              </w:rPr>
              <w:t>МБОУ СОШ с.Кижеватово</w:t>
            </w:r>
          </w:p>
          <w:p w14:paraId="2F8FF492" w14:textId="77777777" w:rsidR="00881DDF" w:rsidRPr="00D32177" w:rsidRDefault="00881DDF" w:rsidP="00EA5A0B">
            <w:pPr>
              <w:jc w:val="both"/>
              <w:rPr>
                <w:sz w:val="20"/>
                <w:szCs w:val="20"/>
              </w:rPr>
            </w:pPr>
            <w:r w:rsidRPr="00D32177">
              <w:rPr>
                <w:sz w:val="20"/>
                <w:szCs w:val="20"/>
              </w:rPr>
              <w:t>МБДОУ ДС с.Кижеватово</w:t>
            </w:r>
          </w:p>
          <w:p w14:paraId="40A65A62" w14:textId="2A18E037" w:rsidR="00881DDF" w:rsidRPr="00D32177" w:rsidRDefault="00881DDF" w:rsidP="00EA5A0B">
            <w:pPr>
              <w:jc w:val="both"/>
              <w:rPr>
                <w:sz w:val="20"/>
                <w:szCs w:val="20"/>
              </w:rPr>
            </w:pPr>
            <w:r w:rsidRPr="00D32177">
              <w:rPr>
                <w:sz w:val="20"/>
                <w:szCs w:val="20"/>
              </w:rPr>
              <w:t xml:space="preserve">Филиал МБДОУ ДС с.Кижеватово </w:t>
            </w:r>
            <w:r w:rsidR="009B2EDE" w:rsidRPr="00D32177">
              <w:rPr>
                <w:sz w:val="20"/>
                <w:szCs w:val="20"/>
              </w:rPr>
              <w:t>в с.Степановка</w:t>
            </w:r>
          </w:p>
          <w:p w14:paraId="48E6372B" w14:textId="77777777" w:rsidR="00881DDF" w:rsidRPr="00D32177" w:rsidRDefault="00881DDF" w:rsidP="00EA5A0B">
            <w:pPr>
              <w:jc w:val="both"/>
              <w:rPr>
                <w:sz w:val="20"/>
                <w:szCs w:val="20"/>
              </w:rPr>
            </w:pPr>
            <w:r w:rsidRPr="00D32177">
              <w:rPr>
                <w:sz w:val="20"/>
                <w:szCs w:val="20"/>
              </w:rPr>
              <w:t>Филиал МБДОУ ДС с.Кижеватово в с.Трофимовка</w:t>
            </w:r>
          </w:p>
          <w:p w14:paraId="42DF5718" w14:textId="77777777" w:rsidR="00881DDF" w:rsidRPr="00D32177" w:rsidRDefault="00881DDF" w:rsidP="00EA5A0B">
            <w:pPr>
              <w:jc w:val="both"/>
              <w:rPr>
                <w:sz w:val="20"/>
                <w:szCs w:val="20"/>
              </w:rPr>
            </w:pPr>
            <w:r w:rsidRPr="00D32177">
              <w:rPr>
                <w:sz w:val="20"/>
                <w:szCs w:val="20"/>
              </w:rPr>
              <w:t>Филиал МБДОУ ДС с.Кижеватово в п.Полевой</w:t>
            </w:r>
          </w:p>
          <w:p w14:paraId="0D1D11D5" w14:textId="77777777" w:rsidR="00881DDF" w:rsidRPr="00D32177" w:rsidRDefault="00881DDF" w:rsidP="00EA5A0B">
            <w:pPr>
              <w:jc w:val="both"/>
              <w:rPr>
                <w:color w:val="FF0000"/>
                <w:sz w:val="20"/>
                <w:szCs w:val="20"/>
                <w:highlight w:val="yellow"/>
              </w:rPr>
            </w:pPr>
            <w:r w:rsidRPr="00D32177">
              <w:rPr>
                <w:sz w:val="20"/>
                <w:szCs w:val="20"/>
              </w:rPr>
              <w:t>Филиал МБДОУ ДС с.Чемодановка в с.Лопатки</w:t>
            </w:r>
          </w:p>
        </w:tc>
      </w:tr>
      <w:tr w:rsidR="00881DDF" w:rsidRPr="00D32177" w14:paraId="75975403" w14:textId="77777777" w:rsidTr="00EA5A0B">
        <w:tc>
          <w:tcPr>
            <w:tcW w:w="2660" w:type="dxa"/>
            <w:tcBorders>
              <w:top w:val="single" w:sz="4" w:space="0" w:color="auto"/>
              <w:left w:val="single" w:sz="4" w:space="0" w:color="auto"/>
              <w:bottom w:val="single" w:sz="4" w:space="0" w:color="auto"/>
              <w:right w:val="single" w:sz="4" w:space="0" w:color="auto"/>
            </w:tcBorders>
            <w:hideMark/>
          </w:tcPr>
          <w:p w14:paraId="0B0558EC" w14:textId="77777777" w:rsidR="00881DDF" w:rsidRPr="00D32177" w:rsidRDefault="00881DDF" w:rsidP="00EA5A0B">
            <w:pPr>
              <w:rPr>
                <w:sz w:val="20"/>
                <w:szCs w:val="20"/>
              </w:rPr>
            </w:pPr>
            <w:r w:rsidRPr="00D32177">
              <w:rPr>
                <w:sz w:val="20"/>
                <w:szCs w:val="20"/>
              </w:rPr>
              <w:t>01 августа 2025 года</w:t>
            </w:r>
          </w:p>
        </w:tc>
        <w:tc>
          <w:tcPr>
            <w:tcW w:w="7087" w:type="dxa"/>
            <w:tcBorders>
              <w:top w:val="single" w:sz="4" w:space="0" w:color="auto"/>
              <w:left w:val="single" w:sz="4" w:space="0" w:color="auto"/>
              <w:bottom w:val="single" w:sz="4" w:space="0" w:color="auto"/>
              <w:right w:val="single" w:sz="4" w:space="0" w:color="auto"/>
            </w:tcBorders>
          </w:tcPr>
          <w:p w14:paraId="673112F3" w14:textId="77777777" w:rsidR="00881DDF" w:rsidRPr="00D32177" w:rsidRDefault="00881DDF" w:rsidP="00EA5A0B">
            <w:pPr>
              <w:jc w:val="both"/>
              <w:rPr>
                <w:sz w:val="20"/>
                <w:szCs w:val="20"/>
              </w:rPr>
            </w:pPr>
            <w:r w:rsidRPr="00D32177">
              <w:rPr>
                <w:sz w:val="20"/>
                <w:szCs w:val="20"/>
              </w:rPr>
              <w:t>МБОУ СОШ с.Бессоновка,</w:t>
            </w:r>
            <w:r w:rsidRPr="00D32177">
              <w:rPr>
                <w:color w:val="FF0000"/>
                <w:sz w:val="20"/>
                <w:szCs w:val="20"/>
              </w:rPr>
              <w:t xml:space="preserve"> </w:t>
            </w:r>
            <w:r w:rsidRPr="00D32177">
              <w:rPr>
                <w:sz w:val="20"/>
                <w:szCs w:val="20"/>
              </w:rPr>
              <w:t>ФОК «Сура»</w:t>
            </w:r>
          </w:p>
          <w:p w14:paraId="60B0DD7A" w14:textId="77777777" w:rsidR="00881DDF" w:rsidRPr="00D32177" w:rsidRDefault="00881DDF" w:rsidP="00EA5A0B">
            <w:pPr>
              <w:jc w:val="both"/>
              <w:rPr>
                <w:sz w:val="20"/>
                <w:szCs w:val="20"/>
              </w:rPr>
            </w:pPr>
            <w:r w:rsidRPr="00D32177">
              <w:rPr>
                <w:sz w:val="20"/>
                <w:szCs w:val="20"/>
              </w:rPr>
              <w:t>МБОУ СОШ № 2 с.Грабово</w:t>
            </w:r>
          </w:p>
          <w:p w14:paraId="7C2D6C0E" w14:textId="77777777" w:rsidR="00881DDF" w:rsidRPr="00D32177" w:rsidRDefault="00881DDF" w:rsidP="00EA5A0B">
            <w:pPr>
              <w:jc w:val="both"/>
              <w:rPr>
                <w:color w:val="FF0000"/>
                <w:sz w:val="20"/>
                <w:szCs w:val="20"/>
                <w:highlight w:val="yellow"/>
              </w:rPr>
            </w:pPr>
            <w:r w:rsidRPr="00D32177">
              <w:rPr>
                <w:sz w:val="20"/>
                <w:szCs w:val="20"/>
              </w:rPr>
              <w:t>МАОУ СОШ №1 с.Бессоновка</w:t>
            </w:r>
          </w:p>
        </w:tc>
      </w:tr>
      <w:tr w:rsidR="00881DDF" w:rsidRPr="00D32177" w14:paraId="743149FF" w14:textId="77777777" w:rsidTr="00EA5A0B">
        <w:tc>
          <w:tcPr>
            <w:tcW w:w="2660" w:type="dxa"/>
            <w:tcBorders>
              <w:top w:val="single" w:sz="4" w:space="0" w:color="auto"/>
              <w:left w:val="single" w:sz="4" w:space="0" w:color="auto"/>
              <w:bottom w:val="single" w:sz="4" w:space="0" w:color="auto"/>
              <w:right w:val="single" w:sz="4" w:space="0" w:color="auto"/>
            </w:tcBorders>
            <w:hideMark/>
          </w:tcPr>
          <w:p w14:paraId="497EEBE7" w14:textId="77777777" w:rsidR="00881DDF" w:rsidRPr="00D32177" w:rsidRDefault="00881DDF" w:rsidP="00EA5A0B">
            <w:pPr>
              <w:rPr>
                <w:sz w:val="20"/>
                <w:szCs w:val="20"/>
              </w:rPr>
            </w:pPr>
            <w:r w:rsidRPr="00D32177">
              <w:rPr>
                <w:sz w:val="20"/>
                <w:szCs w:val="20"/>
              </w:rPr>
              <w:t>05 августа 2025 года</w:t>
            </w:r>
          </w:p>
        </w:tc>
        <w:tc>
          <w:tcPr>
            <w:tcW w:w="7087" w:type="dxa"/>
            <w:tcBorders>
              <w:top w:val="single" w:sz="4" w:space="0" w:color="auto"/>
              <w:left w:val="single" w:sz="4" w:space="0" w:color="auto"/>
              <w:bottom w:val="single" w:sz="4" w:space="0" w:color="auto"/>
              <w:right w:val="single" w:sz="4" w:space="0" w:color="auto"/>
            </w:tcBorders>
          </w:tcPr>
          <w:p w14:paraId="252CDDA7" w14:textId="77777777" w:rsidR="00881DDF" w:rsidRPr="00D32177" w:rsidRDefault="00881DDF" w:rsidP="00EA5A0B">
            <w:pPr>
              <w:jc w:val="both"/>
              <w:rPr>
                <w:sz w:val="20"/>
                <w:szCs w:val="20"/>
                <w:highlight w:val="yellow"/>
              </w:rPr>
            </w:pPr>
            <w:r w:rsidRPr="00D32177">
              <w:rPr>
                <w:sz w:val="20"/>
                <w:szCs w:val="20"/>
              </w:rPr>
              <w:t>МБУ ДО ЦДТ Бессоновского района</w:t>
            </w:r>
            <w:r w:rsidRPr="00D32177">
              <w:rPr>
                <w:sz w:val="20"/>
                <w:szCs w:val="20"/>
                <w:highlight w:val="yellow"/>
              </w:rPr>
              <w:t xml:space="preserve"> </w:t>
            </w:r>
          </w:p>
          <w:p w14:paraId="45401640" w14:textId="77777777" w:rsidR="00881DDF" w:rsidRPr="00D32177" w:rsidRDefault="00881DDF" w:rsidP="00EA5A0B">
            <w:pPr>
              <w:jc w:val="both"/>
              <w:rPr>
                <w:sz w:val="20"/>
                <w:szCs w:val="20"/>
              </w:rPr>
            </w:pPr>
            <w:r w:rsidRPr="00D32177">
              <w:rPr>
                <w:sz w:val="20"/>
                <w:szCs w:val="20"/>
              </w:rPr>
              <w:t xml:space="preserve">МБОУ ДО ДШИ Бессоновского района </w:t>
            </w:r>
          </w:p>
          <w:p w14:paraId="46A27323" w14:textId="77777777" w:rsidR="00881DDF" w:rsidRPr="00D32177" w:rsidRDefault="00881DDF" w:rsidP="00EA5A0B">
            <w:pPr>
              <w:jc w:val="both"/>
              <w:rPr>
                <w:sz w:val="20"/>
                <w:szCs w:val="20"/>
              </w:rPr>
            </w:pPr>
            <w:r w:rsidRPr="00D32177">
              <w:rPr>
                <w:sz w:val="20"/>
                <w:szCs w:val="20"/>
              </w:rPr>
              <w:t>МАДОУ ДС с.Бессоновка (Садовая 10, Сурская 119Б)</w:t>
            </w:r>
          </w:p>
          <w:p w14:paraId="6127D00B" w14:textId="77777777" w:rsidR="00881DDF" w:rsidRPr="00D32177" w:rsidRDefault="00881DDF" w:rsidP="00EA5A0B">
            <w:pPr>
              <w:jc w:val="both"/>
              <w:rPr>
                <w:sz w:val="20"/>
                <w:szCs w:val="20"/>
              </w:rPr>
            </w:pPr>
            <w:r w:rsidRPr="00D32177">
              <w:rPr>
                <w:sz w:val="20"/>
                <w:szCs w:val="20"/>
              </w:rPr>
              <w:t>МАОУ ДД МШВ НШ-ДС с.Бессоновка</w:t>
            </w:r>
          </w:p>
          <w:p w14:paraId="4F651707" w14:textId="77777777" w:rsidR="00881DDF" w:rsidRPr="00D32177" w:rsidRDefault="00881DDF" w:rsidP="00EA5A0B">
            <w:pPr>
              <w:jc w:val="both"/>
              <w:rPr>
                <w:sz w:val="20"/>
                <w:szCs w:val="20"/>
              </w:rPr>
            </w:pPr>
            <w:r w:rsidRPr="00D32177">
              <w:rPr>
                <w:sz w:val="20"/>
                <w:szCs w:val="20"/>
              </w:rPr>
              <w:t>МАУ ДО ДЮСШ Бессоновского района</w:t>
            </w:r>
          </w:p>
        </w:tc>
      </w:tr>
      <w:tr w:rsidR="00881DDF" w:rsidRPr="00D32177" w14:paraId="6A9F33F2" w14:textId="77777777" w:rsidTr="00EA5A0B">
        <w:tc>
          <w:tcPr>
            <w:tcW w:w="2660" w:type="dxa"/>
            <w:tcBorders>
              <w:top w:val="single" w:sz="4" w:space="0" w:color="auto"/>
              <w:left w:val="single" w:sz="4" w:space="0" w:color="auto"/>
              <w:bottom w:val="single" w:sz="4" w:space="0" w:color="auto"/>
              <w:right w:val="single" w:sz="4" w:space="0" w:color="auto"/>
            </w:tcBorders>
            <w:hideMark/>
          </w:tcPr>
          <w:p w14:paraId="21F0AF67" w14:textId="77777777" w:rsidR="00881DDF" w:rsidRPr="00D32177" w:rsidRDefault="00881DDF" w:rsidP="00EA5A0B">
            <w:pPr>
              <w:rPr>
                <w:sz w:val="20"/>
                <w:szCs w:val="20"/>
              </w:rPr>
            </w:pPr>
            <w:r w:rsidRPr="00D32177">
              <w:rPr>
                <w:sz w:val="20"/>
                <w:szCs w:val="20"/>
              </w:rPr>
              <w:t>08 августа 2025 года</w:t>
            </w:r>
          </w:p>
        </w:tc>
        <w:tc>
          <w:tcPr>
            <w:tcW w:w="7087" w:type="dxa"/>
            <w:tcBorders>
              <w:top w:val="single" w:sz="4" w:space="0" w:color="auto"/>
              <w:left w:val="single" w:sz="4" w:space="0" w:color="auto"/>
              <w:bottom w:val="single" w:sz="4" w:space="0" w:color="auto"/>
              <w:right w:val="single" w:sz="4" w:space="0" w:color="auto"/>
            </w:tcBorders>
          </w:tcPr>
          <w:p w14:paraId="2985CE52" w14:textId="77777777" w:rsidR="00881DDF" w:rsidRPr="00D32177" w:rsidRDefault="00881DDF" w:rsidP="00EA5A0B">
            <w:pPr>
              <w:jc w:val="both"/>
              <w:rPr>
                <w:sz w:val="20"/>
                <w:szCs w:val="20"/>
              </w:rPr>
            </w:pPr>
            <w:r w:rsidRPr="00D32177">
              <w:rPr>
                <w:sz w:val="20"/>
                <w:szCs w:val="20"/>
              </w:rPr>
              <w:t>МАОУ СОШ с.Чемодановка (корпус 1)</w:t>
            </w:r>
          </w:p>
          <w:p w14:paraId="0D48F9B5" w14:textId="77777777" w:rsidR="00881DDF" w:rsidRPr="00D32177" w:rsidRDefault="00881DDF" w:rsidP="00EA5A0B">
            <w:pPr>
              <w:jc w:val="both"/>
              <w:rPr>
                <w:sz w:val="20"/>
                <w:szCs w:val="20"/>
              </w:rPr>
            </w:pPr>
            <w:r w:rsidRPr="00D32177">
              <w:rPr>
                <w:sz w:val="20"/>
                <w:szCs w:val="20"/>
              </w:rPr>
              <w:t>МАОУ СОШ с.Чемодановка (корпус 2)</w:t>
            </w:r>
          </w:p>
          <w:p w14:paraId="43A04708" w14:textId="77777777" w:rsidR="00881DDF" w:rsidRPr="00D32177" w:rsidRDefault="00881DDF" w:rsidP="00EA5A0B">
            <w:pPr>
              <w:jc w:val="both"/>
              <w:rPr>
                <w:sz w:val="20"/>
                <w:szCs w:val="20"/>
              </w:rPr>
            </w:pPr>
            <w:r w:rsidRPr="00D32177">
              <w:rPr>
                <w:sz w:val="20"/>
                <w:szCs w:val="20"/>
              </w:rPr>
              <w:t>МБДОУ ДС с.Чемодановка (Спортивная 12А, Дорожная 33, Комсомольская 11)</w:t>
            </w:r>
          </w:p>
          <w:p w14:paraId="76D1D32C" w14:textId="77777777" w:rsidR="00881DDF" w:rsidRPr="00D32177" w:rsidRDefault="00881DDF" w:rsidP="00EA5A0B">
            <w:pPr>
              <w:jc w:val="both"/>
              <w:rPr>
                <w:sz w:val="20"/>
                <w:szCs w:val="20"/>
              </w:rPr>
            </w:pPr>
            <w:r w:rsidRPr="00D32177">
              <w:rPr>
                <w:sz w:val="20"/>
                <w:szCs w:val="20"/>
              </w:rPr>
              <w:t>МБОУ СОШ с.Степановка</w:t>
            </w:r>
          </w:p>
        </w:tc>
      </w:tr>
      <w:tr w:rsidR="00881DDF" w:rsidRPr="00D32177" w14:paraId="36E4DFAC" w14:textId="77777777" w:rsidTr="00EA5A0B">
        <w:trPr>
          <w:trHeight w:val="1276"/>
        </w:trPr>
        <w:tc>
          <w:tcPr>
            <w:tcW w:w="2660" w:type="dxa"/>
            <w:tcBorders>
              <w:top w:val="single" w:sz="4" w:space="0" w:color="auto"/>
              <w:left w:val="single" w:sz="4" w:space="0" w:color="auto"/>
              <w:bottom w:val="single" w:sz="4" w:space="0" w:color="auto"/>
              <w:right w:val="single" w:sz="4" w:space="0" w:color="auto"/>
            </w:tcBorders>
            <w:hideMark/>
          </w:tcPr>
          <w:p w14:paraId="7898B994" w14:textId="77777777" w:rsidR="00881DDF" w:rsidRPr="00D32177" w:rsidRDefault="00881DDF" w:rsidP="00EA5A0B">
            <w:pPr>
              <w:rPr>
                <w:sz w:val="20"/>
                <w:szCs w:val="20"/>
              </w:rPr>
            </w:pPr>
            <w:r w:rsidRPr="00D32177">
              <w:rPr>
                <w:sz w:val="20"/>
                <w:szCs w:val="20"/>
              </w:rPr>
              <w:t>12 августа 2025 года</w:t>
            </w:r>
          </w:p>
        </w:tc>
        <w:tc>
          <w:tcPr>
            <w:tcW w:w="7087" w:type="dxa"/>
            <w:tcBorders>
              <w:top w:val="single" w:sz="4" w:space="0" w:color="auto"/>
              <w:left w:val="single" w:sz="4" w:space="0" w:color="auto"/>
              <w:bottom w:val="single" w:sz="4" w:space="0" w:color="auto"/>
              <w:right w:val="single" w:sz="4" w:space="0" w:color="auto"/>
            </w:tcBorders>
          </w:tcPr>
          <w:p w14:paraId="16146DD6" w14:textId="77777777" w:rsidR="00881DDF" w:rsidRPr="00D32177" w:rsidRDefault="00881DDF" w:rsidP="00EA5A0B">
            <w:pPr>
              <w:jc w:val="both"/>
              <w:rPr>
                <w:sz w:val="20"/>
                <w:szCs w:val="20"/>
              </w:rPr>
            </w:pPr>
            <w:r w:rsidRPr="00D32177">
              <w:rPr>
                <w:sz w:val="20"/>
                <w:szCs w:val="20"/>
              </w:rPr>
              <w:t>Филиал МБОУ СОШ с.Бессоновка в с.Полеологово</w:t>
            </w:r>
          </w:p>
          <w:p w14:paraId="28C66304" w14:textId="77777777" w:rsidR="00881DDF" w:rsidRPr="00D32177" w:rsidRDefault="00881DDF" w:rsidP="00EA5A0B">
            <w:pPr>
              <w:jc w:val="both"/>
              <w:rPr>
                <w:sz w:val="20"/>
                <w:szCs w:val="20"/>
              </w:rPr>
            </w:pPr>
            <w:r w:rsidRPr="00D32177">
              <w:rPr>
                <w:sz w:val="20"/>
                <w:szCs w:val="20"/>
              </w:rPr>
              <w:t xml:space="preserve">Филиал МАДОУ ДС с.Бессоновка в с.Полеологово </w:t>
            </w:r>
          </w:p>
          <w:p w14:paraId="5DD153BD" w14:textId="77777777" w:rsidR="00881DDF" w:rsidRPr="00D32177" w:rsidRDefault="00881DDF" w:rsidP="00EA5A0B">
            <w:pPr>
              <w:jc w:val="both"/>
              <w:rPr>
                <w:sz w:val="20"/>
                <w:szCs w:val="20"/>
              </w:rPr>
            </w:pPr>
            <w:r w:rsidRPr="00D32177">
              <w:rPr>
                <w:sz w:val="20"/>
                <w:szCs w:val="20"/>
              </w:rPr>
              <w:t xml:space="preserve">Филиал МБОУ СОШ с.Бессоновка в с.Блохино </w:t>
            </w:r>
          </w:p>
          <w:p w14:paraId="428657D8" w14:textId="77777777" w:rsidR="00881DDF" w:rsidRPr="00D32177" w:rsidRDefault="00881DDF" w:rsidP="00EA5A0B">
            <w:pPr>
              <w:jc w:val="both"/>
              <w:rPr>
                <w:sz w:val="20"/>
                <w:szCs w:val="20"/>
                <w:highlight w:val="yellow"/>
              </w:rPr>
            </w:pPr>
            <w:r w:rsidRPr="00D32177">
              <w:rPr>
                <w:sz w:val="20"/>
                <w:szCs w:val="20"/>
              </w:rPr>
              <w:t>Филиал МАДОУ ДС с.Бессоновка в с.Блохино</w:t>
            </w:r>
          </w:p>
        </w:tc>
      </w:tr>
      <w:tr w:rsidR="00881DDF" w:rsidRPr="00D32177" w14:paraId="0446B473" w14:textId="77777777" w:rsidTr="00EA5A0B">
        <w:trPr>
          <w:trHeight w:val="698"/>
        </w:trPr>
        <w:tc>
          <w:tcPr>
            <w:tcW w:w="2660" w:type="dxa"/>
            <w:tcBorders>
              <w:top w:val="single" w:sz="4" w:space="0" w:color="auto"/>
              <w:left w:val="single" w:sz="4" w:space="0" w:color="auto"/>
              <w:right w:val="single" w:sz="4" w:space="0" w:color="auto"/>
            </w:tcBorders>
            <w:hideMark/>
          </w:tcPr>
          <w:p w14:paraId="05659A09" w14:textId="77777777" w:rsidR="00881DDF" w:rsidRPr="00D32177" w:rsidRDefault="00881DDF" w:rsidP="00EA5A0B">
            <w:pPr>
              <w:rPr>
                <w:sz w:val="20"/>
                <w:szCs w:val="20"/>
              </w:rPr>
            </w:pPr>
            <w:r w:rsidRPr="00D32177">
              <w:rPr>
                <w:sz w:val="20"/>
                <w:szCs w:val="20"/>
              </w:rPr>
              <w:t>13 августа 2025 года</w:t>
            </w:r>
          </w:p>
        </w:tc>
        <w:tc>
          <w:tcPr>
            <w:tcW w:w="7087" w:type="dxa"/>
            <w:tcBorders>
              <w:top w:val="single" w:sz="4" w:space="0" w:color="auto"/>
              <w:left w:val="single" w:sz="4" w:space="0" w:color="auto"/>
              <w:right w:val="single" w:sz="4" w:space="0" w:color="auto"/>
            </w:tcBorders>
          </w:tcPr>
          <w:p w14:paraId="25D308DD" w14:textId="77777777" w:rsidR="00881DDF" w:rsidRPr="00D32177" w:rsidRDefault="00881DDF" w:rsidP="00EA5A0B">
            <w:pPr>
              <w:jc w:val="both"/>
              <w:rPr>
                <w:sz w:val="20"/>
                <w:szCs w:val="20"/>
              </w:rPr>
            </w:pPr>
            <w:r w:rsidRPr="00D32177">
              <w:rPr>
                <w:sz w:val="20"/>
                <w:szCs w:val="20"/>
              </w:rPr>
              <w:t>МБОУ СОШ с.Вазерки</w:t>
            </w:r>
          </w:p>
          <w:p w14:paraId="2C07C59A" w14:textId="77777777" w:rsidR="00881DDF" w:rsidRPr="00D32177" w:rsidRDefault="00881DDF" w:rsidP="00EA5A0B">
            <w:pPr>
              <w:jc w:val="both"/>
              <w:rPr>
                <w:sz w:val="20"/>
                <w:szCs w:val="20"/>
              </w:rPr>
            </w:pPr>
            <w:r w:rsidRPr="00D32177">
              <w:rPr>
                <w:sz w:val="20"/>
                <w:szCs w:val="20"/>
              </w:rPr>
              <w:t>МБДОУ ДС с.Вазерки</w:t>
            </w:r>
          </w:p>
          <w:p w14:paraId="41346B14" w14:textId="77777777" w:rsidR="00881DDF" w:rsidRPr="00D32177" w:rsidRDefault="00881DDF" w:rsidP="00EA5A0B">
            <w:pPr>
              <w:jc w:val="both"/>
              <w:rPr>
                <w:sz w:val="20"/>
                <w:szCs w:val="20"/>
              </w:rPr>
            </w:pPr>
            <w:r w:rsidRPr="00D32177">
              <w:rPr>
                <w:sz w:val="20"/>
                <w:szCs w:val="20"/>
              </w:rPr>
              <w:t>Филиал МБОУ СОШ с.Вазерки в с.Александровка</w:t>
            </w:r>
          </w:p>
          <w:p w14:paraId="12FCB8B5" w14:textId="77777777" w:rsidR="00881DDF" w:rsidRPr="00D32177" w:rsidRDefault="00881DDF" w:rsidP="00EA5A0B">
            <w:pPr>
              <w:jc w:val="both"/>
              <w:rPr>
                <w:sz w:val="20"/>
                <w:szCs w:val="20"/>
              </w:rPr>
            </w:pPr>
            <w:r w:rsidRPr="00D32177">
              <w:rPr>
                <w:sz w:val="20"/>
                <w:szCs w:val="20"/>
              </w:rPr>
              <w:t>Филиал  МБОУ СОШ № 2 с.Грабово в с.Чертково</w:t>
            </w:r>
          </w:p>
        </w:tc>
      </w:tr>
    </w:tbl>
    <w:p w14:paraId="66B7CCD8" w14:textId="77777777" w:rsidR="007E4E65" w:rsidRPr="00D32177" w:rsidRDefault="007E4E65" w:rsidP="00881DDF">
      <w:pPr>
        <w:rPr>
          <w:sz w:val="20"/>
          <w:szCs w:val="20"/>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639"/>
      </w:tblGrid>
      <w:tr w:rsidR="00DC397F" w:rsidRPr="00D32177" w14:paraId="3EB3155F" w14:textId="77777777" w:rsidTr="00BC3E84">
        <w:trPr>
          <w:jc w:val="center"/>
        </w:trPr>
        <w:tc>
          <w:tcPr>
            <w:tcW w:w="9639" w:type="dxa"/>
            <w:tcBorders>
              <w:top w:val="nil"/>
              <w:left w:val="nil"/>
              <w:bottom w:val="nil"/>
              <w:right w:val="nil"/>
            </w:tcBorders>
          </w:tcPr>
          <w:p w14:paraId="49CAB2A4" w14:textId="77777777" w:rsidR="00BC3E84" w:rsidRPr="00D32177" w:rsidRDefault="00BC3E84" w:rsidP="00BC3E84">
            <w:pPr>
              <w:jc w:val="center"/>
              <w:rPr>
                <w:b/>
                <w:bCs/>
                <w:sz w:val="20"/>
                <w:szCs w:val="20"/>
              </w:rPr>
            </w:pPr>
            <w:r w:rsidRPr="00D32177">
              <w:rPr>
                <w:b/>
                <w:bCs/>
                <w:sz w:val="20"/>
                <w:szCs w:val="20"/>
              </w:rPr>
              <w:t>ПОСТАНОВЛЕНИЕ АДМИНИСТРАЦИЯ БЕССОНОВСКОГО РАЙОНА</w:t>
            </w:r>
          </w:p>
          <w:p w14:paraId="00340870" w14:textId="77777777" w:rsidR="00BC3E84" w:rsidRPr="00D32177" w:rsidRDefault="00BC3E84" w:rsidP="00BC3E84">
            <w:pPr>
              <w:jc w:val="center"/>
              <w:rPr>
                <w:b/>
                <w:bCs/>
                <w:sz w:val="20"/>
                <w:szCs w:val="20"/>
              </w:rPr>
            </w:pPr>
            <w:r w:rsidRPr="00D32177">
              <w:rPr>
                <w:b/>
                <w:bCs/>
                <w:sz w:val="20"/>
                <w:szCs w:val="20"/>
              </w:rPr>
              <w:t>ПЕНЗЕНСКОЙ ОБЛАСТИ</w:t>
            </w:r>
          </w:p>
          <w:p w14:paraId="3D5F8E6E" w14:textId="77777777" w:rsidR="00DC397F" w:rsidRPr="00D32177" w:rsidRDefault="00BC3E84" w:rsidP="00BC3E84">
            <w:pPr>
              <w:jc w:val="center"/>
              <w:rPr>
                <w:b/>
                <w:bCs/>
                <w:sz w:val="20"/>
                <w:szCs w:val="20"/>
              </w:rPr>
            </w:pPr>
            <w:r w:rsidRPr="00D32177">
              <w:rPr>
                <w:b/>
                <w:bCs/>
                <w:sz w:val="20"/>
                <w:szCs w:val="20"/>
              </w:rPr>
              <w:t>от 26 июня 2025 года № 694</w:t>
            </w:r>
          </w:p>
          <w:p w14:paraId="3E14CAC1" w14:textId="6FA8E4D4" w:rsidR="00BC3E84" w:rsidRPr="00D32177" w:rsidRDefault="00BC3E84" w:rsidP="00BC3E84">
            <w:pPr>
              <w:jc w:val="center"/>
              <w:rPr>
                <w:b/>
                <w:sz w:val="20"/>
                <w:szCs w:val="20"/>
              </w:rPr>
            </w:pPr>
          </w:p>
        </w:tc>
      </w:tr>
    </w:tbl>
    <w:p w14:paraId="6AD6BC31" w14:textId="77777777" w:rsidR="00DC397F" w:rsidRPr="00D32177" w:rsidRDefault="00DC397F" w:rsidP="00DC397F">
      <w:pPr>
        <w:pStyle w:val="afd"/>
        <w:ind w:firstLine="567"/>
        <w:rPr>
          <w:b/>
          <w:sz w:val="20"/>
          <w:szCs w:val="20"/>
        </w:rPr>
      </w:pPr>
      <w:r w:rsidRPr="00D32177">
        <w:rPr>
          <w:b/>
          <w:sz w:val="20"/>
          <w:szCs w:val="20"/>
        </w:rPr>
        <w:t>Об организации наставничества в администрации Бессоновского района Пензенской области</w:t>
      </w:r>
    </w:p>
    <w:p w14:paraId="24797C76" w14:textId="77777777" w:rsidR="00DC397F" w:rsidRPr="00D32177" w:rsidRDefault="00DC397F" w:rsidP="00BC3E84">
      <w:pPr>
        <w:pStyle w:val="afd"/>
        <w:jc w:val="left"/>
        <w:rPr>
          <w:i/>
          <w:sz w:val="20"/>
          <w:szCs w:val="20"/>
        </w:rPr>
      </w:pPr>
    </w:p>
    <w:p w14:paraId="63A8868B" w14:textId="3F04CAC7" w:rsidR="00DC397F" w:rsidRPr="00D32177" w:rsidRDefault="00DC397F" w:rsidP="00DC397F">
      <w:pPr>
        <w:autoSpaceDE w:val="0"/>
        <w:autoSpaceDN w:val="0"/>
        <w:adjustRightInd w:val="0"/>
        <w:ind w:firstLine="708"/>
        <w:rPr>
          <w:b/>
          <w:bCs/>
          <w:sz w:val="20"/>
          <w:szCs w:val="20"/>
        </w:rPr>
      </w:pPr>
      <w:r w:rsidRPr="00D32177">
        <w:rPr>
          <w:spacing w:val="-6"/>
          <w:sz w:val="20"/>
          <w:szCs w:val="20"/>
        </w:rPr>
        <w:t>В соответствии со статьей 351</w:t>
      </w:r>
      <w:r w:rsidRPr="00D32177">
        <w:rPr>
          <w:spacing w:val="-6"/>
          <w:sz w:val="20"/>
          <w:szCs w:val="20"/>
          <w:vertAlign w:val="superscript"/>
        </w:rPr>
        <w:t>8</w:t>
      </w:r>
      <w:r w:rsidRPr="00D32177">
        <w:rPr>
          <w:spacing w:val="-6"/>
          <w:sz w:val="20"/>
          <w:szCs w:val="20"/>
        </w:rPr>
        <w:t xml:space="preserve"> Трудового кодекса Российской </w:t>
      </w:r>
      <w:r w:rsidR="009B2EDE" w:rsidRPr="00D32177">
        <w:rPr>
          <w:spacing w:val="-6"/>
          <w:sz w:val="20"/>
          <w:szCs w:val="20"/>
        </w:rPr>
        <w:t xml:space="preserve">Федерации, </w:t>
      </w:r>
      <w:r w:rsidR="009B2EDE" w:rsidRPr="00D32177">
        <w:rPr>
          <w:sz w:val="20"/>
          <w:szCs w:val="20"/>
        </w:rPr>
        <w:t>Уставом</w:t>
      </w:r>
      <w:r w:rsidRPr="00D32177">
        <w:rPr>
          <w:sz w:val="20"/>
          <w:szCs w:val="20"/>
        </w:rPr>
        <w:t xml:space="preserve"> муниципального района Бессоновского района Пензенской области, администрация Бессоновского района</w:t>
      </w:r>
      <w:r w:rsidRPr="00D32177">
        <w:rPr>
          <w:bCs/>
          <w:sz w:val="20"/>
          <w:szCs w:val="20"/>
        </w:rPr>
        <w:t xml:space="preserve">, </w:t>
      </w:r>
      <w:r w:rsidRPr="00D32177">
        <w:rPr>
          <w:b/>
          <w:bCs/>
          <w:sz w:val="20"/>
          <w:szCs w:val="20"/>
        </w:rPr>
        <w:t xml:space="preserve">постановляет: </w:t>
      </w:r>
    </w:p>
    <w:p w14:paraId="533E6DDE" w14:textId="77777777" w:rsidR="00DC397F" w:rsidRPr="00D32177" w:rsidRDefault="00DC397F" w:rsidP="00DC397F">
      <w:pPr>
        <w:pStyle w:val="afd"/>
        <w:ind w:firstLine="567"/>
        <w:jc w:val="both"/>
        <w:rPr>
          <w:sz w:val="20"/>
          <w:szCs w:val="20"/>
        </w:rPr>
      </w:pPr>
      <w:r w:rsidRPr="00D32177">
        <w:rPr>
          <w:sz w:val="20"/>
          <w:szCs w:val="20"/>
        </w:rPr>
        <w:t>1. Утвердить прилагаемое Положение о наставничестве в администрации</w:t>
      </w:r>
      <w:r w:rsidRPr="00D32177">
        <w:rPr>
          <w:b/>
          <w:sz w:val="20"/>
          <w:szCs w:val="20"/>
        </w:rPr>
        <w:t xml:space="preserve"> </w:t>
      </w:r>
      <w:r w:rsidRPr="00D32177">
        <w:rPr>
          <w:sz w:val="20"/>
          <w:szCs w:val="20"/>
        </w:rPr>
        <w:t>Бессоновского района Пензенской области.</w:t>
      </w:r>
    </w:p>
    <w:p w14:paraId="1D09C2A7" w14:textId="77777777" w:rsidR="00DC397F" w:rsidRPr="00D32177" w:rsidRDefault="00DC397F" w:rsidP="00DC397F">
      <w:pPr>
        <w:autoSpaceDE w:val="0"/>
        <w:autoSpaceDN w:val="0"/>
        <w:adjustRightInd w:val="0"/>
        <w:rPr>
          <w:sz w:val="20"/>
          <w:szCs w:val="20"/>
        </w:rPr>
      </w:pPr>
      <w:r w:rsidRPr="00D32177">
        <w:rPr>
          <w:sz w:val="20"/>
          <w:szCs w:val="20"/>
        </w:rPr>
        <w:t>2. Начальнику организационного отдела администрации Бессоновского района (О.Н. Грибова) обеспечить организацию наставничества в администрации</w:t>
      </w:r>
      <w:r w:rsidRPr="00D32177">
        <w:rPr>
          <w:b/>
          <w:sz w:val="20"/>
          <w:szCs w:val="20"/>
        </w:rPr>
        <w:t xml:space="preserve"> </w:t>
      </w:r>
      <w:r w:rsidRPr="00D32177">
        <w:rPr>
          <w:sz w:val="20"/>
          <w:szCs w:val="20"/>
        </w:rPr>
        <w:t>Бессоновского района Пензенской области.</w:t>
      </w:r>
    </w:p>
    <w:p w14:paraId="1A7D54D1" w14:textId="77777777" w:rsidR="00DC397F" w:rsidRPr="00D32177" w:rsidRDefault="00DC397F" w:rsidP="00DC397F">
      <w:pPr>
        <w:autoSpaceDE w:val="0"/>
        <w:autoSpaceDN w:val="0"/>
        <w:adjustRightInd w:val="0"/>
        <w:rPr>
          <w:iCs/>
          <w:sz w:val="20"/>
          <w:szCs w:val="20"/>
        </w:rPr>
      </w:pPr>
      <w:r w:rsidRPr="00D32177">
        <w:rPr>
          <w:sz w:val="20"/>
          <w:szCs w:val="20"/>
        </w:rPr>
        <w:t xml:space="preserve">3. </w:t>
      </w:r>
      <w:r w:rsidRPr="00D32177">
        <w:rPr>
          <w:iCs/>
          <w:sz w:val="20"/>
          <w:szCs w:val="20"/>
        </w:rPr>
        <w:t xml:space="preserve">Руководителям структурных подразделений </w:t>
      </w:r>
      <w:r w:rsidRPr="00D32177">
        <w:rPr>
          <w:sz w:val="20"/>
          <w:szCs w:val="20"/>
        </w:rPr>
        <w:t>администрации Бессоновского района</w:t>
      </w:r>
      <w:r w:rsidRPr="00D32177">
        <w:rPr>
          <w:iCs/>
          <w:sz w:val="20"/>
          <w:szCs w:val="20"/>
        </w:rPr>
        <w:t xml:space="preserve"> Пензенской области определить муниципальных служащих, в отношении которых осуществляется наставничество и назначить им наставников, обеспечить контроль за осуществлением наставничества.</w:t>
      </w:r>
    </w:p>
    <w:p w14:paraId="552B88BA" w14:textId="77777777" w:rsidR="00DC397F" w:rsidRPr="00D32177" w:rsidRDefault="00DC397F" w:rsidP="00DC397F">
      <w:pPr>
        <w:autoSpaceDE w:val="0"/>
        <w:autoSpaceDN w:val="0"/>
        <w:adjustRightInd w:val="0"/>
        <w:rPr>
          <w:sz w:val="20"/>
          <w:szCs w:val="20"/>
        </w:rPr>
      </w:pPr>
      <w:r w:rsidRPr="00D32177">
        <w:rPr>
          <w:sz w:val="20"/>
          <w:szCs w:val="20"/>
        </w:rPr>
        <w:t>4.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02292742" w14:textId="77777777" w:rsidR="00DC397F" w:rsidRPr="00D32177" w:rsidRDefault="00DC397F" w:rsidP="00DC397F">
      <w:pPr>
        <w:ind w:firstLine="720"/>
        <w:rPr>
          <w:sz w:val="20"/>
          <w:szCs w:val="20"/>
        </w:rPr>
      </w:pPr>
      <w:r w:rsidRPr="00D32177">
        <w:rPr>
          <w:sz w:val="20"/>
          <w:szCs w:val="20"/>
        </w:rPr>
        <w:t xml:space="preserve">5. </w:t>
      </w:r>
      <w:r w:rsidRPr="00D32177">
        <w:rPr>
          <w:spacing w:val="-2"/>
          <w:sz w:val="20"/>
          <w:szCs w:val="20"/>
        </w:rPr>
        <w:t xml:space="preserve">Настоящее </w:t>
      </w:r>
      <w:r w:rsidRPr="00D32177">
        <w:rPr>
          <w:color w:val="000000"/>
          <w:sz w:val="20"/>
          <w:szCs w:val="20"/>
          <w:shd w:val="clear" w:color="auto" w:fill="FFFFFF"/>
        </w:rPr>
        <w:t>постановление</w:t>
      </w:r>
      <w:r w:rsidRPr="00D32177">
        <w:rPr>
          <w:sz w:val="20"/>
          <w:szCs w:val="20"/>
        </w:rPr>
        <w:t xml:space="preserve"> </w:t>
      </w:r>
      <w:r w:rsidRPr="00D32177">
        <w:rPr>
          <w:spacing w:val="-2"/>
          <w:sz w:val="20"/>
          <w:szCs w:val="20"/>
        </w:rPr>
        <w:t xml:space="preserve">вступает в силу на следующий день </w:t>
      </w:r>
      <w:r w:rsidRPr="00D32177">
        <w:rPr>
          <w:sz w:val="20"/>
          <w:szCs w:val="20"/>
        </w:rPr>
        <w:t>после дня его официального опубликования (обнародования).</w:t>
      </w:r>
    </w:p>
    <w:p w14:paraId="7FD3C0BA" w14:textId="77777777" w:rsidR="00DC397F" w:rsidRPr="00D32177" w:rsidRDefault="00DC397F" w:rsidP="00DC397F">
      <w:pPr>
        <w:ind w:firstLine="708"/>
        <w:rPr>
          <w:color w:val="000000"/>
          <w:sz w:val="20"/>
          <w:szCs w:val="20"/>
          <w:shd w:val="clear" w:color="auto" w:fill="FFFFFF"/>
        </w:rPr>
      </w:pPr>
      <w:r w:rsidRPr="00D32177">
        <w:rPr>
          <w:sz w:val="20"/>
          <w:szCs w:val="20"/>
        </w:rPr>
        <w:t xml:space="preserve">6. Контроль за исполнением настоящего </w:t>
      </w:r>
      <w:r w:rsidRPr="00D32177">
        <w:rPr>
          <w:color w:val="000000"/>
          <w:sz w:val="20"/>
          <w:szCs w:val="20"/>
          <w:shd w:val="clear" w:color="auto" w:fill="FFFFFF"/>
        </w:rPr>
        <w:t>постановления возложить на руководителя аппарата администрации района.</w:t>
      </w:r>
    </w:p>
    <w:p w14:paraId="79E07177" w14:textId="77777777" w:rsidR="00DC397F" w:rsidRPr="00D32177" w:rsidRDefault="00DC397F" w:rsidP="00DC397F">
      <w:pPr>
        <w:rPr>
          <w:sz w:val="20"/>
          <w:szCs w:val="20"/>
        </w:rPr>
      </w:pPr>
    </w:p>
    <w:p w14:paraId="326DEB93" w14:textId="77777777" w:rsidR="00DC397F" w:rsidRPr="00D32177" w:rsidRDefault="00DC397F" w:rsidP="00DC397F">
      <w:pPr>
        <w:rPr>
          <w:sz w:val="20"/>
          <w:szCs w:val="20"/>
        </w:rPr>
      </w:pPr>
    </w:p>
    <w:p w14:paraId="3DF33E4B" w14:textId="077531BF" w:rsidR="00DC397F" w:rsidRPr="00D32177" w:rsidRDefault="009B2EDE" w:rsidP="00DC397F">
      <w:pPr>
        <w:rPr>
          <w:sz w:val="20"/>
          <w:szCs w:val="20"/>
        </w:rPr>
      </w:pPr>
      <w:r w:rsidRPr="00D32177">
        <w:rPr>
          <w:sz w:val="20"/>
          <w:szCs w:val="20"/>
        </w:rPr>
        <w:t>Глава Бессоновского</w:t>
      </w:r>
      <w:r w:rsidR="00DC397F" w:rsidRPr="00D32177">
        <w:rPr>
          <w:sz w:val="20"/>
          <w:szCs w:val="20"/>
        </w:rPr>
        <w:t xml:space="preserve"> района</w:t>
      </w:r>
      <w:r w:rsidR="00DC397F" w:rsidRPr="00D32177">
        <w:rPr>
          <w:sz w:val="20"/>
          <w:szCs w:val="20"/>
        </w:rPr>
        <w:tab/>
      </w:r>
      <w:r w:rsidR="00DC397F" w:rsidRPr="00D32177">
        <w:rPr>
          <w:sz w:val="20"/>
          <w:szCs w:val="20"/>
        </w:rPr>
        <w:tab/>
      </w:r>
      <w:r w:rsidR="00DC397F" w:rsidRPr="00D32177">
        <w:rPr>
          <w:sz w:val="20"/>
          <w:szCs w:val="20"/>
        </w:rPr>
        <w:tab/>
      </w:r>
      <w:r w:rsidR="00DC397F" w:rsidRPr="00D32177">
        <w:rPr>
          <w:sz w:val="20"/>
          <w:szCs w:val="20"/>
        </w:rPr>
        <w:tab/>
      </w:r>
      <w:r w:rsidR="00DC397F" w:rsidRPr="00D32177">
        <w:rPr>
          <w:sz w:val="20"/>
          <w:szCs w:val="20"/>
        </w:rPr>
        <w:tab/>
      </w:r>
      <w:r w:rsidR="00DC397F" w:rsidRPr="00D32177">
        <w:rPr>
          <w:sz w:val="20"/>
          <w:szCs w:val="20"/>
        </w:rPr>
        <w:tab/>
        <w:t>Н.В. Шалдаева</w:t>
      </w:r>
    </w:p>
    <w:p w14:paraId="1B77C78B" w14:textId="77777777" w:rsidR="00DC397F" w:rsidRPr="00D32177" w:rsidRDefault="00DC397F" w:rsidP="00DC397F">
      <w:pPr>
        <w:rPr>
          <w:sz w:val="20"/>
          <w:szCs w:val="20"/>
        </w:rPr>
      </w:pPr>
    </w:p>
    <w:p w14:paraId="0C5712C7" w14:textId="77777777" w:rsidR="00DC397F" w:rsidRPr="00D32177" w:rsidRDefault="00DC397F" w:rsidP="00DC397F">
      <w:pPr>
        <w:pStyle w:val="ConsPlusNormal"/>
        <w:ind w:firstLine="0"/>
        <w:jc w:val="right"/>
        <w:rPr>
          <w:rFonts w:ascii="Times New Roman" w:hAnsi="Times New Roman"/>
          <w:sz w:val="20"/>
          <w:szCs w:val="20"/>
        </w:rPr>
      </w:pPr>
      <w:r w:rsidRPr="00D32177">
        <w:rPr>
          <w:rFonts w:ascii="Times New Roman" w:hAnsi="Times New Roman"/>
          <w:sz w:val="20"/>
          <w:szCs w:val="20"/>
        </w:rPr>
        <w:t>УТВЕРЖДЕНО</w:t>
      </w:r>
    </w:p>
    <w:p w14:paraId="037806DB" w14:textId="77777777" w:rsidR="00DC397F" w:rsidRPr="00D32177" w:rsidRDefault="00DC397F" w:rsidP="00DC397F">
      <w:pPr>
        <w:jc w:val="right"/>
        <w:rPr>
          <w:sz w:val="20"/>
          <w:szCs w:val="20"/>
        </w:rPr>
      </w:pPr>
      <w:r w:rsidRPr="00D32177">
        <w:rPr>
          <w:sz w:val="20"/>
          <w:szCs w:val="20"/>
        </w:rPr>
        <w:t>постановлением администрации</w:t>
      </w:r>
    </w:p>
    <w:p w14:paraId="2EABB9A1" w14:textId="77777777" w:rsidR="00DC397F" w:rsidRPr="00D32177" w:rsidRDefault="00DC397F" w:rsidP="00DC397F">
      <w:pPr>
        <w:jc w:val="right"/>
        <w:rPr>
          <w:sz w:val="20"/>
          <w:szCs w:val="20"/>
        </w:rPr>
      </w:pPr>
      <w:r w:rsidRPr="00D32177">
        <w:rPr>
          <w:sz w:val="20"/>
          <w:szCs w:val="20"/>
        </w:rPr>
        <w:lastRenderedPageBreak/>
        <w:t>Бессоновского района Пензенской области</w:t>
      </w:r>
    </w:p>
    <w:p w14:paraId="66BD2A51" w14:textId="31ACAFCC" w:rsidR="00DC397F" w:rsidRPr="00D32177" w:rsidRDefault="00DC397F" w:rsidP="00BC3E84">
      <w:pPr>
        <w:jc w:val="right"/>
        <w:rPr>
          <w:sz w:val="20"/>
          <w:szCs w:val="20"/>
        </w:rPr>
      </w:pPr>
      <w:r w:rsidRPr="00D32177">
        <w:rPr>
          <w:sz w:val="20"/>
          <w:szCs w:val="20"/>
        </w:rPr>
        <w:t>от «</w:t>
      </w:r>
      <w:r w:rsidR="00BC3E84" w:rsidRPr="00D32177">
        <w:rPr>
          <w:sz w:val="20"/>
          <w:szCs w:val="20"/>
        </w:rPr>
        <w:t>26</w:t>
      </w:r>
      <w:r w:rsidRPr="00D32177">
        <w:rPr>
          <w:sz w:val="20"/>
          <w:szCs w:val="20"/>
        </w:rPr>
        <w:t xml:space="preserve">» </w:t>
      </w:r>
      <w:r w:rsidR="00BC3E84" w:rsidRPr="00D32177">
        <w:rPr>
          <w:sz w:val="20"/>
          <w:szCs w:val="20"/>
        </w:rPr>
        <w:t>июня 2025 года</w:t>
      </w:r>
      <w:r w:rsidRPr="00D32177">
        <w:rPr>
          <w:sz w:val="20"/>
          <w:szCs w:val="20"/>
        </w:rPr>
        <w:t xml:space="preserve"> № </w:t>
      </w:r>
      <w:bookmarkStart w:id="37" w:name="_Toc35439500"/>
      <w:r w:rsidR="00BC3E84" w:rsidRPr="00D32177">
        <w:rPr>
          <w:sz w:val="20"/>
          <w:szCs w:val="20"/>
        </w:rPr>
        <w:t>694</w:t>
      </w:r>
    </w:p>
    <w:bookmarkEnd w:id="37"/>
    <w:p w14:paraId="020D54A0" w14:textId="77777777" w:rsidR="00DC397F" w:rsidRPr="00D32177" w:rsidRDefault="00DC397F" w:rsidP="00DC397F">
      <w:pPr>
        <w:pStyle w:val="ConsPlusTitle"/>
        <w:ind w:firstLine="709"/>
        <w:jc w:val="center"/>
        <w:rPr>
          <w:sz w:val="20"/>
          <w:szCs w:val="20"/>
        </w:rPr>
      </w:pPr>
      <w:r w:rsidRPr="00D32177">
        <w:rPr>
          <w:sz w:val="20"/>
          <w:szCs w:val="20"/>
        </w:rPr>
        <w:t>Положение о наставничестве в администрации</w:t>
      </w:r>
      <w:r w:rsidRPr="00D32177">
        <w:rPr>
          <w:b w:val="0"/>
          <w:sz w:val="20"/>
          <w:szCs w:val="20"/>
        </w:rPr>
        <w:t xml:space="preserve"> </w:t>
      </w:r>
      <w:r w:rsidRPr="00D32177">
        <w:rPr>
          <w:sz w:val="20"/>
          <w:szCs w:val="20"/>
        </w:rPr>
        <w:t>Бессоновского района Пензенской области</w:t>
      </w:r>
    </w:p>
    <w:p w14:paraId="54742084" w14:textId="77777777" w:rsidR="00DC397F" w:rsidRPr="00D32177" w:rsidRDefault="00DC397F" w:rsidP="00DC397F">
      <w:pPr>
        <w:pStyle w:val="ConsPlusNormal"/>
        <w:jc w:val="right"/>
        <w:rPr>
          <w:rFonts w:ascii="Times New Roman" w:hAnsi="Times New Roman"/>
          <w:sz w:val="20"/>
          <w:szCs w:val="20"/>
        </w:rPr>
      </w:pPr>
    </w:p>
    <w:p w14:paraId="0610501C" w14:textId="77777777" w:rsidR="00DC397F" w:rsidRPr="00D32177" w:rsidRDefault="00DC397F" w:rsidP="00DC397F">
      <w:pPr>
        <w:pStyle w:val="ConsPlusTitle"/>
        <w:ind w:firstLine="709"/>
        <w:jc w:val="both"/>
        <w:rPr>
          <w:b w:val="0"/>
          <w:sz w:val="20"/>
          <w:szCs w:val="20"/>
        </w:rPr>
      </w:pPr>
      <w:r w:rsidRPr="00D32177">
        <w:rPr>
          <w:b w:val="0"/>
          <w:sz w:val="20"/>
          <w:szCs w:val="20"/>
        </w:rPr>
        <w:t>1. Настоящее Положение определяет порядок осуществления наставничества на муниципальной службе в администрации, Комитете по управлению муниципальным имуществом, финансовом управлении и управлении социальной защиты населения администрации Бессоновского района Пензенской области,</w:t>
      </w:r>
      <w:r w:rsidRPr="00D32177">
        <w:rPr>
          <w:b w:val="0"/>
          <w:i/>
          <w:sz w:val="20"/>
          <w:szCs w:val="20"/>
        </w:rPr>
        <w:t xml:space="preserve"> </w:t>
      </w:r>
      <w:r w:rsidRPr="00D32177">
        <w:rPr>
          <w:b w:val="0"/>
          <w:sz w:val="20"/>
          <w:szCs w:val="20"/>
        </w:rPr>
        <w:t>(далее - муниципальная служба, наставничество, орган местного самоуправления), размеры и условия осуществления выплат за наставничество муниципальным служащим Бессоновского района Пензенской области, осуществляющим наставничество (далее - наставники), с учетом оценки результативности их деятельности.</w:t>
      </w:r>
    </w:p>
    <w:p w14:paraId="3ADDF8B8"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2. Наставничество на муниципальной службе осуществляется лицами, имеющими значительный опыт работы в определенной сфере, в целях оказания помощи в овладении знаниями и умениями, необходимыми для исполнения должностных обязанностей по должности муниципальной службы, содействия профессиональному развитию муниципальных служащих, воспитанию добросовестного отношения к исполнению должностных обязанностей.</w:t>
      </w:r>
    </w:p>
    <w:p w14:paraId="709B8DAC"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3. Задачами наставничества являются:</w:t>
      </w:r>
    </w:p>
    <w:p w14:paraId="1A96EFBB"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а) повышение информированности муниципального служащего, в отношении которого осуществляется наставничество (далее - муниципальный служащий), о направлениях и целях деятельности органа местного самоуправления, стоящих перед ним задачах, а также ускорение процесса адаптации муниципального служащего, поступившего впервые на муниципальную службу, или муниципального служащего, имеющего стаж муниципальной службы, впервые поступившего в данный орган местного самоуправления;</w:t>
      </w:r>
    </w:p>
    <w:p w14:paraId="2B77904F"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б) развитие у муниципального служащего умений самостоятельно, качественно и своевременно исполнять возложенные на него должностные обязанности и поддерживать профессиональный уровень, необходимый для их надлежащего исполнения;</w:t>
      </w:r>
    </w:p>
    <w:p w14:paraId="24E7E318"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в) повышение мотивации муниципального служащего к надлежащему исполнению должностных обязанностей, эффективной и долгосрочной профессиональной служебной деятельности.</w:t>
      </w:r>
    </w:p>
    <w:p w14:paraId="6EFFD2A1"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4. Представитель нанимателя (работодатель) создает условия для осуществления наставничества.</w:t>
      </w:r>
    </w:p>
    <w:p w14:paraId="67404C31" w14:textId="08DB267D"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 xml:space="preserve">5. Организацию наставничества в органе местного </w:t>
      </w:r>
      <w:r w:rsidR="009B2EDE" w:rsidRPr="00D32177">
        <w:rPr>
          <w:rFonts w:ascii="Times New Roman" w:hAnsi="Times New Roman"/>
          <w:sz w:val="20"/>
          <w:szCs w:val="20"/>
        </w:rPr>
        <w:t>самоуправления осуществляет</w:t>
      </w:r>
      <w:r w:rsidRPr="00D32177">
        <w:rPr>
          <w:rFonts w:ascii="Times New Roman" w:hAnsi="Times New Roman"/>
          <w:sz w:val="20"/>
          <w:szCs w:val="20"/>
        </w:rPr>
        <w:t xml:space="preserve"> кадровая служба.</w:t>
      </w:r>
    </w:p>
    <w:p w14:paraId="28B7EE9C"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6. Наставничество осуществляется в отношении муниципального служащего:</w:t>
      </w:r>
    </w:p>
    <w:p w14:paraId="3349A559" w14:textId="77777777" w:rsidR="00DC397F" w:rsidRPr="00D32177" w:rsidRDefault="00DC397F" w:rsidP="00DC397F">
      <w:pPr>
        <w:autoSpaceDE w:val="0"/>
        <w:autoSpaceDN w:val="0"/>
        <w:adjustRightInd w:val="0"/>
        <w:ind w:firstLine="720"/>
        <w:rPr>
          <w:iCs/>
          <w:sz w:val="20"/>
          <w:szCs w:val="20"/>
        </w:rPr>
      </w:pPr>
      <w:r w:rsidRPr="00D32177">
        <w:rPr>
          <w:sz w:val="20"/>
          <w:szCs w:val="20"/>
        </w:rPr>
        <w:t xml:space="preserve"> - </w:t>
      </w:r>
      <w:r w:rsidRPr="00D32177">
        <w:rPr>
          <w:iCs/>
          <w:sz w:val="20"/>
          <w:szCs w:val="20"/>
        </w:rPr>
        <w:t>впервые поступившего на муниципальную службу в орган местного самоуправления;</w:t>
      </w:r>
    </w:p>
    <w:p w14:paraId="2B591688" w14:textId="77777777" w:rsidR="00DC397F" w:rsidRPr="00D32177" w:rsidRDefault="00DC397F" w:rsidP="00DC397F">
      <w:pPr>
        <w:autoSpaceDE w:val="0"/>
        <w:autoSpaceDN w:val="0"/>
        <w:adjustRightInd w:val="0"/>
        <w:ind w:firstLine="720"/>
        <w:rPr>
          <w:iCs/>
          <w:sz w:val="20"/>
          <w:szCs w:val="20"/>
        </w:rPr>
      </w:pPr>
      <w:r w:rsidRPr="00D32177">
        <w:rPr>
          <w:iCs/>
          <w:sz w:val="20"/>
          <w:szCs w:val="20"/>
        </w:rPr>
        <w:t>- имеющего стаж муниципальной службы, впервые поступившего в данный орган местного самоуправления;</w:t>
      </w:r>
    </w:p>
    <w:p w14:paraId="13C23906" w14:textId="77777777" w:rsidR="00DC397F" w:rsidRPr="00D32177" w:rsidRDefault="00DC397F" w:rsidP="00DC397F">
      <w:pPr>
        <w:tabs>
          <w:tab w:val="left" w:pos="284"/>
        </w:tabs>
        <w:rPr>
          <w:iCs/>
          <w:sz w:val="20"/>
          <w:szCs w:val="20"/>
        </w:rPr>
      </w:pPr>
      <w:r w:rsidRPr="00D32177">
        <w:rPr>
          <w:iCs/>
          <w:sz w:val="20"/>
          <w:szCs w:val="20"/>
        </w:rPr>
        <w:t>- вновь принятого (вернувшегося) на муниципальную службу после продолжительного перерыва в ее прохождении;</w:t>
      </w:r>
    </w:p>
    <w:p w14:paraId="1D1257F3" w14:textId="77777777" w:rsidR="00DC397F" w:rsidRPr="00D32177" w:rsidRDefault="00DC397F" w:rsidP="00DC397F">
      <w:pPr>
        <w:tabs>
          <w:tab w:val="left" w:pos="284"/>
        </w:tabs>
        <w:rPr>
          <w:iCs/>
          <w:sz w:val="20"/>
          <w:szCs w:val="20"/>
        </w:rPr>
      </w:pPr>
      <w:r w:rsidRPr="00D32177">
        <w:rPr>
          <w:iCs/>
          <w:sz w:val="20"/>
          <w:szCs w:val="20"/>
        </w:rPr>
        <w:t>- назначенного на иную должность муниципальной службы, изменение и/или выполнение новых должностных обязанностей которого требует назначения наставника;</w:t>
      </w:r>
    </w:p>
    <w:p w14:paraId="63C4C4AA" w14:textId="77777777" w:rsidR="00DC397F" w:rsidRPr="00D32177" w:rsidRDefault="00DC397F" w:rsidP="00DC397F">
      <w:pPr>
        <w:tabs>
          <w:tab w:val="left" w:pos="284"/>
        </w:tabs>
        <w:rPr>
          <w:iCs/>
          <w:sz w:val="20"/>
          <w:szCs w:val="20"/>
        </w:rPr>
      </w:pPr>
      <w:r w:rsidRPr="00D32177">
        <w:rPr>
          <w:iCs/>
          <w:sz w:val="20"/>
          <w:szCs w:val="20"/>
        </w:rPr>
        <w:t>- обучающегося, заключившего договор об обучении с обязательством последующего прохождения муниципальной службы.</w:t>
      </w:r>
    </w:p>
    <w:p w14:paraId="0EB9A13A"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7. Предложение об осуществлении наставничества направляется представителю нанимателя (работодателю) руководителем структурного подразделения органа местного самоуправления, в котором предусматривается замещение лицом, в отношении которого предлагается осуществлять наставничество, должности муниципальной службы (далее - непосредственный руководитель) по форме согласно приложению № 1 к настоящему Положению. Предложение содержит сведения о сроке наставничества и согласии муниципального служащего, назначаемого наставником.</w:t>
      </w:r>
    </w:p>
    <w:p w14:paraId="026ADE07"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8. Наставник назначается с письменного согласия из числа наиболее авторитетных, опытных и результативных муниципальных служащих. У наставника не должно быть дисциплинарного взыскания или взыскания за коррупционное правонарушение.</w:t>
      </w:r>
    </w:p>
    <w:p w14:paraId="58D46F9C"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9. Непосредственный руководитель муниципального служащего не может являться наставником.</w:t>
      </w:r>
    </w:p>
    <w:p w14:paraId="68CA8EEF"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10. Наставник одновременно может осуществлять наставничество в отношении не более чем двух муниципальных служащих.</w:t>
      </w:r>
    </w:p>
    <w:p w14:paraId="3DDA60CF"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11. Наставничество осуществляется по решению представителя нанимателя (работодателя), оформленному в письменном виде в форме муниципального правового акта.</w:t>
      </w:r>
    </w:p>
    <w:p w14:paraId="7DC0B3F2"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 xml:space="preserve">12. С муниципальным служащим, являющимся наставником, в соответствии со статьей </w:t>
      </w:r>
      <w:r w:rsidRPr="00D32177">
        <w:rPr>
          <w:rFonts w:ascii="Times New Roman" w:hAnsi="Times New Roman"/>
          <w:spacing w:val="-6"/>
          <w:sz w:val="20"/>
          <w:szCs w:val="20"/>
        </w:rPr>
        <w:t>351</w:t>
      </w:r>
      <w:r w:rsidRPr="00D32177">
        <w:rPr>
          <w:rFonts w:ascii="Times New Roman" w:hAnsi="Times New Roman"/>
          <w:spacing w:val="-6"/>
          <w:sz w:val="20"/>
          <w:szCs w:val="20"/>
          <w:vertAlign w:val="superscript"/>
        </w:rPr>
        <w:t>8</w:t>
      </w:r>
      <w:r w:rsidRPr="00D32177">
        <w:rPr>
          <w:rFonts w:ascii="Times New Roman" w:hAnsi="Times New Roman"/>
          <w:spacing w:val="-6"/>
          <w:sz w:val="20"/>
          <w:szCs w:val="20"/>
        </w:rPr>
        <w:t xml:space="preserve"> Трудового кодекса Российской Федерации</w:t>
      </w:r>
      <w:r w:rsidRPr="00D32177">
        <w:rPr>
          <w:rFonts w:ascii="Times New Roman" w:hAnsi="Times New Roman"/>
          <w:sz w:val="20"/>
          <w:szCs w:val="20"/>
        </w:rPr>
        <w:t xml:space="preserve"> заключается дополнительное соглашение к трудовому договору, в котором указываются содержание, сроки и форма выполнения такой работы, размеры и условия осуществления выплат за наставничество. Размеры выплат за наставничество устанавливаются муниципальным служащим с учетом содержания и (или) объема работы по наставничеству.</w:t>
      </w:r>
    </w:p>
    <w:p w14:paraId="64C44771"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 xml:space="preserve">13. Непосредственный руководитель муниципального служащего в случае временной нетрудоспособности наставника в течение длительного срока или его длительной служебной командировки, а также возникновения иных обстоятельств, препятствующих осуществлению наставничества, в течение одного рабочего дня с момента возникновения указанных обстоятельств направляет предложения </w:t>
      </w:r>
      <w:r w:rsidRPr="00D32177">
        <w:rPr>
          <w:rFonts w:ascii="Times New Roman" w:hAnsi="Times New Roman"/>
          <w:sz w:val="20"/>
          <w:szCs w:val="20"/>
        </w:rPr>
        <w:lastRenderedPageBreak/>
        <w:t>представителю нанимателя (работодателю) для принятия решения о назначении другого наставника. Срок наставничества при этом не изменяется.</w:t>
      </w:r>
    </w:p>
    <w:p w14:paraId="58F5B60E"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Наставничество прекращается до истечения установленного срока в случае назначения (перевода) муниципального служащего на иную должность муниципальной службы в том же или в другом органе местного самоуправления или его увольнения с муниципальной службы.</w:t>
      </w:r>
    </w:p>
    <w:p w14:paraId="65562887"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14. Функции наставника осуществляются наряду с исполнением муниципальным служащим, являющимся наставником, его должностных обязанностей.</w:t>
      </w:r>
    </w:p>
    <w:p w14:paraId="355D9D08"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15. В функции наставника входят:</w:t>
      </w:r>
    </w:p>
    <w:p w14:paraId="635E1B83"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а) содействие в ознакомлении муниципального служащего с условиями прохождения муниципальной службы;</w:t>
      </w:r>
    </w:p>
    <w:p w14:paraId="2C52681A"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б) представление муниципальному служащему рекомендаций по вопросам, связанным с исполнением его должностных обязанностей;</w:t>
      </w:r>
    </w:p>
    <w:p w14:paraId="70707C6B"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в) выявление ошибок, допущенных муниципальным служащим при осуществлении им профессиональной служебной деятельности, и содействие в их устранении;</w:t>
      </w:r>
    </w:p>
    <w:p w14:paraId="2661FFF2"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г) передача накопленного опыта, профессионального мастерства, демонстрация и разъяснение наиболее рациональных методов исполнения должностных обязанностей;</w:t>
      </w:r>
    </w:p>
    <w:p w14:paraId="18A4B01F"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д) оказание муниципальному служащему консультативно-методической помощи при его обращении за профессиональным советом.</w:t>
      </w:r>
    </w:p>
    <w:p w14:paraId="01055A80"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16. Наставник имеет право:</w:t>
      </w:r>
    </w:p>
    <w:p w14:paraId="456D8DAF"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1) разрабатывать индивидуальный план мероприятий по наставничеству по форме согласно приложению № 2 к настоящему Положению;</w:t>
      </w:r>
    </w:p>
    <w:p w14:paraId="16E13A5C"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2) давать муниципальному служащему рекомендации, способствующие выработке практических умений по исполнению должностных обязанностей;</w:t>
      </w:r>
    </w:p>
    <w:p w14:paraId="59889ACF" w14:textId="7569918F"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3) принимать участие в обсуждении вопросов, связанных с исполнением должностных обязанностей муниципальным служащим с его непосредственным руководителем;</w:t>
      </w:r>
    </w:p>
    <w:p w14:paraId="68A7EAA9"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4) контролировать своевременность исполнения муниципальным служащим должностных обязанностей;</w:t>
      </w:r>
    </w:p>
    <w:p w14:paraId="0CE25214"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5) досрочно отказаться от осуществления им наставничества, а представитель нанимателя (работодатель) досрочно отменить решение об осуществлении наставничества, предупредив об этом наставника не менее чем за 3 рабочих дня.</w:t>
      </w:r>
    </w:p>
    <w:p w14:paraId="61738655"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17. Наставнику запрещается требовать от муниципального служащего исполнения должностных обязанностей, не установленных трудовым договором и должностной инструкцией данного муниципального служащего.</w:t>
      </w:r>
    </w:p>
    <w:p w14:paraId="27F54625"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18. В обязанности муниципального служащего входят:</w:t>
      </w:r>
    </w:p>
    <w:p w14:paraId="0790B610"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1) самостоятельное выполнение заданий непосредственного руководителя с учетом рекомендаций наставника;</w:t>
      </w:r>
    </w:p>
    <w:p w14:paraId="55A53544"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2) усвоение опыта, переданного наставником, обучение практическому решению поставленных задач;</w:t>
      </w:r>
    </w:p>
    <w:p w14:paraId="3DF9470C"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3) учет рекомендаций наставника, выполнение индивидуального плана мероприятий по наставничеству.</w:t>
      </w:r>
    </w:p>
    <w:p w14:paraId="1F276CEE"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19. Муниципальный служащий имеет право:</w:t>
      </w:r>
    </w:p>
    <w:p w14:paraId="468AAA92"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1) обращаться по мере необходимости к наставнику за профессиональным советом для надлежащего исполнения своих должностных обязанностей;</w:t>
      </w:r>
    </w:p>
    <w:p w14:paraId="50BE8126"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2) принимать участие в обсуждении вопросов, связанных с наставничеством, с непосредственным руководителем и наставником;</w:t>
      </w:r>
    </w:p>
    <w:p w14:paraId="376D6E0A"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3) представлять непосредственному руководителю обоснованное ходатайство о замене наставника.</w:t>
      </w:r>
    </w:p>
    <w:p w14:paraId="7C234A4C"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20. Наставник представляет непосредственному руководителю муниципального служащего отзыв о результатах наставничества по форме согласно приложению № 3 к настоящему Положению не позднее 2 рабочих дней со дня завершения срока наставничества.</w:t>
      </w:r>
    </w:p>
    <w:p w14:paraId="70E64F8D"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21. Непосредственный руководитель муниципального служащего:</w:t>
      </w:r>
    </w:p>
    <w:p w14:paraId="4E86BD7F"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1) проводит индивидуальное собеседование с муниципальным служащим в целях подведения итогов осуществления наставничества;</w:t>
      </w:r>
    </w:p>
    <w:p w14:paraId="222092EC"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2) проводит оценку результативности деятельности наставника на основе результатов деятельности наставника и профессиональной служебной деятельности муниципального служащего. Оценка проводится с учетом:</w:t>
      </w:r>
    </w:p>
    <w:p w14:paraId="56B11CC8"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а) содействия муниципальному служащему в успешном овладении им профессиональными знаниями и умениями, в его профессиональном становлении;</w:t>
      </w:r>
    </w:p>
    <w:p w14:paraId="63AA1592"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б) содействия в приобретении муниципальным служащим опыта работы по специальности, направлению подготовки, формирования у него практических знаний и умений в области профессиональной служебной деятельности;</w:t>
      </w:r>
    </w:p>
    <w:p w14:paraId="0F0A77FB"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в) оказания муниципальному служащему постоянной и эффективной помощи в совершенствовании форм и методов работы;</w:t>
      </w:r>
    </w:p>
    <w:p w14:paraId="1FA987EA"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 xml:space="preserve">г) проведения действенной работы по воспитанию у муниципального служащего добросовестного </w:t>
      </w:r>
      <w:r w:rsidRPr="00D32177">
        <w:rPr>
          <w:rFonts w:ascii="Times New Roman" w:hAnsi="Times New Roman"/>
          <w:sz w:val="20"/>
          <w:szCs w:val="20"/>
        </w:rPr>
        <w:lastRenderedPageBreak/>
        <w:t>отношения к исполнению его должностных обязанностей.</w:t>
      </w:r>
    </w:p>
    <w:p w14:paraId="45CFEA88" w14:textId="77777777"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22. Отзыв о результатах наставничества, подготовленный и подписанный наставником, после ознакомления с ним непосредственного руководителя муниципального служащего направляется в кадровую службу органа местного самоуправления не позднее 5 рабочих дней со дня завершения срока наставничества.</w:t>
      </w:r>
    </w:p>
    <w:p w14:paraId="54654B08" w14:textId="06296A8A" w:rsidR="00DC397F" w:rsidRPr="00D32177" w:rsidRDefault="00DC397F" w:rsidP="00DC397F">
      <w:pPr>
        <w:pStyle w:val="ConsPlusNormal"/>
        <w:jc w:val="both"/>
        <w:rPr>
          <w:rFonts w:ascii="Times New Roman" w:hAnsi="Times New Roman"/>
          <w:sz w:val="20"/>
          <w:szCs w:val="20"/>
        </w:rPr>
      </w:pPr>
      <w:r w:rsidRPr="00D32177">
        <w:rPr>
          <w:rFonts w:ascii="Times New Roman" w:hAnsi="Times New Roman"/>
          <w:sz w:val="20"/>
          <w:szCs w:val="20"/>
        </w:rPr>
        <w:t>23. Работа наставника учитывается при решении вопроса о его поощрении или награждении в соответствии со статьей 15 Закона Пензенской области от 24.04.2024 № 4208-ЗПО «О муниципальной службе в Пензенской области».</w:t>
      </w:r>
    </w:p>
    <w:p w14:paraId="09694198" w14:textId="28EFED16" w:rsidR="00DC397F" w:rsidRPr="00D32177" w:rsidRDefault="00DC397F" w:rsidP="00DC397F">
      <w:pPr>
        <w:rPr>
          <w:rFonts w:eastAsia="Calibri"/>
          <w:sz w:val="20"/>
          <w:szCs w:val="20"/>
        </w:rPr>
      </w:pPr>
    </w:p>
    <w:tbl>
      <w:tblPr>
        <w:tblpPr w:leftFromText="180" w:rightFromText="180" w:vertAnchor="text" w:tblpXSpec="right" w:tblpY="1"/>
        <w:tblOverlap w:val="never"/>
        <w:tblW w:w="0" w:type="auto"/>
        <w:tblLook w:val="04A0" w:firstRow="1" w:lastRow="0" w:firstColumn="1" w:lastColumn="0" w:noHBand="0" w:noVBand="1"/>
      </w:tblPr>
      <w:tblGrid>
        <w:gridCol w:w="5067"/>
      </w:tblGrid>
      <w:tr w:rsidR="00DC397F" w:rsidRPr="00D32177" w14:paraId="41E5BEF8" w14:textId="77777777" w:rsidTr="00EA5A0B">
        <w:tc>
          <w:tcPr>
            <w:tcW w:w="5067" w:type="dxa"/>
            <w:shd w:val="clear" w:color="auto" w:fill="auto"/>
          </w:tcPr>
          <w:p w14:paraId="260625DC" w14:textId="77777777" w:rsidR="00DC397F" w:rsidRPr="00D32177" w:rsidRDefault="00DC397F" w:rsidP="00EA5A0B">
            <w:pPr>
              <w:autoSpaceDE w:val="0"/>
              <w:autoSpaceDN w:val="0"/>
              <w:adjustRightInd w:val="0"/>
              <w:jc w:val="center"/>
              <w:rPr>
                <w:sz w:val="20"/>
                <w:szCs w:val="20"/>
              </w:rPr>
            </w:pPr>
            <w:r w:rsidRPr="00D32177">
              <w:rPr>
                <w:sz w:val="20"/>
                <w:szCs w:val="20"/>
              </w:rPr>
              <w:t>Приложение №1</w:t>
            </w:r>
          </w:p>
          <w:p w14:paraId="54E720E4" w14:textId="2CF0D10E" w:rsidR="00DC397F" w:rsidRPr="00D32177" w:rsidRDefault="00DC397F" w:rsidP="00EA5A0B">
            <w:pPr>
              <w:pStyle w:val="ConsPlusNormal"/>
              <w:jc w:val="center"/>
              <w:rPr>
                <w:rFonts w:ascii="Times New Roman" w:hAnsi="Times New Roman"/>
                <w:b/>
                <w:sz w:val="20"/>
                <w:szCs w:val="20"/>
              </w:rPr>
            </w:pPr>
            <w:r w:rsidRPr="00D32177">
              <w:rPr>
                <w:rFonts w:ascii="Times New Roman" w:hAnsi="Times New Roman"/>
                <w:sz w:val="20"/>
                <w:szCs w:val="20"/>
              </w:rPr>
              <w:t>к Положению о наставничестве</w:t>
            </w:r>
          </w:p>
        </w:tc>
      </w:tr>
    </w:tbl>
    <w:p w14:paraId="25DBF867" w14:textId="77777777" w:rsidR="00DC397F" w:rsidRPr="00D32177" w:rsidRDefault="00DC397F" w:rsidP="00DC397F">
      <w:pPr>
        <w:pStyle w:val="ConsPlusNormal"/>
        <w:jc w:val="right"/>
        <w:rPr>
          <w:rFonts w:ascii="Times New Roman" w:hAnsi="Times New Roman"/>
          <w:sz w:val="20"/>
          <w:szCs w:val="20"/>
        </w:rPr>
      </w:pPr>
    </w:p>
    <w:p w14:paraId="02D545C3" w14:textId="77777777" w:rsidR="00DC397F" w:rsidRPr="00D32177" w:rsidRDefault="00DC397F" w:rsidP="00DC397F">
      <w:pPr>
        <w:pStyle w:val="ConsPlusNormal"/>
        <w:jc w:val="right"/>
        <w:rPr>
          <w:rFonts w:ascii="Times New Roman" w:hAnsi="Times New Roman"/>
          <w:sz w:val="20"/>
          <w:szCs w:val="20"/>
        </w:rPr>
      </w:pPr>
    </w:p>
    <w:p w14:paraId="5B77D5D2" w14:textId="77777777" w:rsidR="00DC397F" w:rsidRPr="00D32177" w:rsidRDefault="00DC397F" w:rsidP="00556D36">
      <w:pPr>
        <w:pStyle w:val="ConsPlusNormal"/>
        <w:ind w:firstLine="0"/>
        <w:rPr>
          <w:rFonts w:ascii="Times New Roman" w:hAnsi="Times New Roman"/>
          <w:sz w:val="20"/>
          <w:szCs w:val="20"/>
        </w:rPr>
      </w:pPr>
    </w:p>
    <w:p w14:paraId="1F52CE7B" w14:textId="77777777" w:rsidR="00DC397F" w:rsidRPr="00D32177" w:rsidRDefault="00DC397F" w:rsidP="00DC397F">
      <w:pPr>
        <w:pStyle w:val="ConsPlusNormal"/>
        <w:jc w:val="center"/>
        <w:rPr>
          <w:rFonts w:ascii="Times New Roman" w:hAnsi="Times New Roman"/>
          <w:b/>
          <w:sz w:val="20"/>
          <w:szCs w:val="20"/>
        </w:rPr>
      </w:pPr>
      <w:r w:rsidRPr="00D32177">
        <w:rPr>
          <w:rFonts w:ascii="Times New Roman" w:hAnsi="Times New Roman"/>
          <w:b/>
          <w:sz w:val="20"/>
          <w:szCs w:val="20"/>
        </w:rPr>
        <w:t>Предложение об осуществлении наставничества</w:t>
      </w:r>
    </w:p>
    <w:p w14:paraId="46C7FB75" w14:textId="77777777" w:rsidR="00DC397F" w:rsidRPr="00D32177" w:rsidRDefault="00DC397F" w:rsidP="00DC397F">
      <w:pPr>
        <w:pStyle w:val="ConsPlusNormal"/>
        <w:jc w:val="right"/>
        <w:rPr>
          <w:rFonts w:ascii="Times New Roman" w:hAnsi="Times New Roman"/>
          <w:sz w:val="20"/>
          <w:szCs w:val="20"/>
        </w:rPr>
      </w:pPr>
    </w:p>
    <w:p w14:paraId="010688E1" w14:textId="77777777" w:rsidR="00DC397F" w:rsidRPr="00D32177" w:rsidRDefault="00DC397F" w:rsidP="00DC397F">
      <w:pPr>
        <w:ind w:left="4680"/>
        <w:jc w:val="center"/>
        <w:rPr>
          <w:sz w:val="20"/>
          <w:szCs w:val="20"/>
        </w:rPr>
      </w:pPr>
      <w:r w:rsidRPr="00D32177">
        <w:rPr>
          <w:sz w:val="20"/>
          <w:szCs w:val="20"/>
        </w:rPr>
        <w:t>Главе</w:t>
      </w:r>
    </w:p>
    <w:p w14:paraId="72BDDD40" w14:textId="77777777" w:rsidR="00DC397F" w:rsidRPr="00D32177" w:rsidRDefault="00DC397F" w:rsidP="00DC397F">
      <w:pPr>
        <w:ind w:left="4680"/>
        <w:jc w:val="center"/>
        <w:rPr>
          <w:sz w:val="20"/>
          <w:szCs w:val="20"/>
        </w:rPr>
      </w:pPr>
      <w:r w:rsidRPr="00D32177">
        <w:rPr>
          <w:sz w:val="20"/>
          <w:szCs w:val="20"/>
        </w:rPr>
        <w:t>Бессоновского района Пензенской области</w:t>
      </w:r>
    </w:p>
    <w:p w14:paraId="78DDE552" w14:textId="77777777" w:rsidR="00DC397F" w:rsidRPr="00D32177" w:rsidRDefault="00DC397F" w:rsidP="00DC397F">
      <w:pPr>
        <w:ind w:left="4680"/>
        <w:jc w:val="right"/>
        <w:rPr>
          <w:sz w:val="20"/>
          <w:szCs w:val="20"/>
        </w:rPr>
      </w:pPr>
      <w:r w:rsidRPr="00D32177">
        <w:rPr>
          <w:sz w:val="20"/>
          <w:szCs w:val="20"/>
        </w:rPr>
        <w:t>от _______________________</w:t>
      </w:r>
    </w:p>
    <w:p w14:paraId="73B376F1" w14:textId="77777777" w:rsidR="00DC397F" w:rsidRPr="00D32177" w:rsidRDefault="00DC397F" w:rsidP="00DC397F">
      <w:pPr>
        <w:ind w:left="4680"/>
        <w:jc w:val="center"/>
        <w:rPr>
          <w:sz w:val="20"/>
          <w:szCs w:val="20"/>
        </w:rPr>
      </w:pPr>
      <w:r w:rsidRPr="00D32177">
        <w:rPr>
          <w:sz w:val="20"/>
          <w:szCs w:val="20"/>
        </w:rPr>
        <w:t>(ФИО (при наличии), замещаемая должность)</w:t>
      </w:r>
    </w:p>
    <w:p w14:paraId="46E6FB01" w14:textId="77777777" w:rsidR="00DC397F" w:rsidRPr="00D32177" w:rsidRDefault="00DC397F" w:rsidP="00DC397F">
      <w:pPr>
        <w:rPr>
          <w:sz w:val="20"/>
          <w:szCs w:val="20"/>
        </w:rPr>
      </w:pPr>
    </w:p>
    <w:p w14:paraId="26382E28" w14:textId="77777777" w:rsidR="00DC397F" w:rsidRPr="00D32177" w:rsidRDefault="00DC397F" w:rsidP="00DC397F">
      <w:pPr>
        <w:tabs>
          <w:tab w:val="left" w:pos="4346"/>
        </w:tabs>
        <w:jc w:val="center"/>
        <w:rPr>
          <w:sz w:val="20"/>
          <w:szCs w:val="20"/>
        </w:rPr>
      </w:pPr>
      <w:r w:rsidRPr="00D32177">
        <w:rPr>
          <w:sz w:val="20"/>
          <w:szCs w:val="20"/>
        </w:rPr>
        <w:t>Заявление</w:t>
      </w:r>
    </w:p>
    <w:p w14:paraId="544F715F" w14:textId="77777777" w:rsidR="00DC397F" w:rsidRPr="00D32177" w:rsidRDefault="00DC397F" w:rsidP="00DC397F">
      <w:pPr>
        <w:tabs>
          <w:tab w:val="left" w:pos="4346"/>
        </w:tabs>
        <w:rPr>
          <w:sz w:val="20"/>
          <w:szCs w:val="20"/>
        </w:rPr>
      </w:pPr>
    </w:p>
    <w:p w14:paraId="06BD363D" w14:textId="77777777" w:rsidR="00DC397F" w:rsidRPr="00D32177" w:rsidRDefault="00DC397F" w:rsidP="00DC397F">
      <w:pPr>
        <w:pStyle w:val="ConsPlusNormal"/>
        <w:widowControl/>
        <w:ind w:firstLine="709"/>
        <w:jc w:val="both"/>
        <w:rPr>
          <w:rFonts w:ascii="Times New Roman" w:hAnsi="Times New Roman"/>
          <w:i/>
          <w:sz w:val="20"/>
          <w:szCs w:val="20"/>
        </w:rPr>
      </w:pPr>
      <w:r w:rsidRPr="00D32177">
        <w:rPr>
          <w:rFonts w:ascii="Times New Roman" w:hAnsi="Times New Roman"/>
          <w:sz w:val="20"/>
          <w:szCs w:val="20"/>
        </w:rPr>
        <w:t>Предлагаю установить в отношении … … (</w:t>
      </w:r>
      <w:r w:rsidRPr="00D32177">
        <w:rPr>
          <w:rFonts w:ascii="Times New Roman" w:hAnsi="Times New Roman"/>
          <w:i/>
          <w:sz w:val="20"/>
          <w:szCs w:val="20"/>
        </w:rPr>
        <w:t xml:space="preserve">ФИО (при наличии), должность муниципального служащего, в отношении которого планируется осуществлять наставничество) </w:t>
      </w:r>
      <w:r w:rsidRPr="00D32177">
        <w:rPr>
          <w:rFonts w:ascii="Times New Roman" w:hAnsi="Times New Roman"/>
          <w:sz w:val="20"/>
          <w:szCs w:val="20"/>
        </w:rPr>
        <w:t>наставничество сроком на</w:t>
      </w:r>
      <w:r w:rsidRPr="00D32177">
        <w:rPr>
          <w:rFonts w:ascii="Times New Roman" w:hAnsi="Times New Roman"/>
          <w:i/>
          <w:sz w:val="20"/>
          <w:szCs w:val="20"/>
        </w:rPr>
        <w:t xml:space="preserve"> … … (период осуществления наставничества) </w:t>
      </w:r>
      <w:r w:rsidRPr="00D32177">
        <w:rPr>
          <w:rFonts w:ascii="Times New Roman" w:hAnsi="Times New Roman"/>
          <w:sz w:val="20"/>
          <w:szCs w:val="20"/>
        </w:rPr>
        <w:t xml:space="preserve">и назначить наставником… … </w:t>
      </w:r>
      <w:r w:rsidRPr="00D32177">
        <w:rPr>
          <w:rFonts w:ascii="Times New Roman" w:hAnsi="Times New Roman"/>
          <w:i/>
          <w:sz w:val="20"/>
          <w:szCs w:val="20"/>
        </w:rPr>
        <w:t xml:space="preserve"> </w:t>
      </w:r>
      <w:r w:rsidRPr="00D32177">
        <w:rPr>
          <w:rFonts w:ascii="Times New Roman" w:hAnsi="Times New Roman"/>
          <w:sz w:val="20"/>
          <w:szCs w:val="20"/>
        </w:rPr>
        <w:t>(</w:t>
      </w:r>
      <w:r w:rsidRPr="00D32177">
        <w:rPr>
          <w:rFonts w:ascii="Times New Roman" w:hAnsi="Times New Roman"/>
          <w:i/>
          <w:sz w:val="20"/>
          <w:szCs w:val="20"/>
        </w:rPr>
        <w:t>ФИО (при наличии), должность наставника).</w:t>
      </w:r>
    </w:p>
    <w:p w14:paraId="23D664C7" w14:textId="77777777" w:rsidR="00DC397F" w:rsidRPr="00D32177" w:rsidRDefault="00DC397F" w:rsidP="00DC397F">
      <w:pPr>
        <w:pStyle w:val="ConsPlusNormal"/>
        <w:widowControl/>
        <w:ind w:firstLine="709"/>
        <w:jc w:val="both"/>
        <w:rPr>
          <w:rFonts w:ascii="Times New Roman" w:hAnsi="Times New Roman"/>
          <w:sz w:val="20"/>
          <w:szCs w:val="20"/>
        </w:rPr>
      </w:pPr>
      <w:r w:rsidRPr="00D32177">
        <w:rPr>
          <w:rFonts w:ascii="Times New Roman" w:hAnsi="Times New Roman"/>
          <w:sz w:val="20"/>
          <w:szCs w:val="20"/>
        </w:rPr>
        <w:t xml:space="preserve">Согласие … … </w:t>
      </w:r>
      <w:r w:rsidRPr="00D32177">
        <w:rPr>
          <w:rFonts w:ascii="Times New Roman" w:hAnsi="Times New Roman"/>
          <w:i/>
          <w:sz w:val="20"/>
          <w:szCs w:val="20"/>
        </w:rPr>
        <w:t xml:space="preserve">(ФИО (при наличии) наставника) </w:t>
      </w:r>
      <w:r w:rsidRPr="00D32177">
        <w:rPr>
          <w:rFonts w:ascii="Times New Roman" w:hAnsi="Times New Roman"/>
          <w:sz w:val="20"/>
          <w:szCs w:val="20"/>
        </w:rPr>
        <w:t xml:space="preserve">исполнять функции наставника имеется. </w:t>
      </w:r>
    </w:p>
    <w:p w14:paraId="72E4FCFB" w14:textId="77777777" w:rsidR="00DC397F" w:rsidRPr="00D32177" w:rsidRDefault="00DC397F" w:rsidP="00DC397F">
      <w:pPr>
        <w:autoSpaceDE w:val="0"/>
        <w:autoSpaceDN w:val="0"/>
        <w:jc w:val="right"/>
        <w:rPr>
          <w:sz w:val="20"/>
          <w:szCs w:val="20"/>
        </w:rPr>
      </w:pPr>
      <w:r w:rsidRPr="00D32177">
        <w:rPr>
          <w:sz w:val="20"/>
          <w:szCs w:val="20"/>
        </w:rPr>
        <w:t>_____________________</w:t>
      </w:r>
    </w:p>
    <w:p w14:paraId="55CA2F74" w14:textId="77777777" w:rsidR="00DC397F" w:rsidRPr="00D32177" w:rsidRDefault="00DC397F" w:rsidP="00DC397F">
      <w:pPr>
        <w:autoSpaceDE w:val="0"/>
        <w:autoSpaceDN w:val="0"/>
        <w:jc w:val="right"/>
        <w:rPr>
          <w:sz w:val="20"/>
          <w:szCs w:val="20"/>
        </w:rPr>
      </w:pPr>
      <w:r w:rsidRPr="00D32177">
        <w:rPr>
          <w:sz w:val="20"/>
          <w:szCs w:val="20"/>
        </w:rPr>
        <w:t xml:space="preserve"> (должность, подпись, ФИО (при наличии))</w:t>
      </w:r>
    </w:p>
    <w:p w14:paraId="488B6229" w14:textId="77777777" w:rsidR="00DC397F" w:rsidRPr="00D32177" w:rsidRDefault="00DC397F" w:rsidP="00DC397F">
      <w:pPr>
        <w:autoSpaceDE w:val="0"/>
        <w:autoSpaceDN w:val="0"/>
        <w:jc w:val="right"/>
        <w:rPr>
          <w:sz w:val="20"/>
          <w:szCs w:val="20"/>
        </w:rPr>
      </w:pPr>
      <w:r w:rsidRPr="00D32177">
        <w:rPr>
          <w:sz w:val="20"/>
          <w:szCs w:val="20"/>
        </w:rPr>
        <w:t>_____________________</w:t>
      </w:r>
    </w:p>
    <w:p w14:paraId="2641A3C0" w14:textId="382CED61" w:rsidR="00DC397F" w:rsidRPr="00D32177" w:rsidRDefault="00DC397F" w:rsidP="00DC397F">
      <w:pPr>
        <w:pStyle w:val="ConsPlusNormal"/>
        <w:widowControl/>
        <w:ind w:firstLine="0"/>
        <w:jc w:val="right"/>
        <w:rPr>
          <w:rFonts w:ascii="Times New Roman" w:hAnsi="Times New Roman"/>
          <w:sz w:val="20"/>
          <w:szCs w:val="20"/>
        </w:rPr>
      </w:pPr>
      <w:r w:rsidRPr="00D32177">
        <w:rPr>
          <w:rFonts w:ascii="Times New Roman" w:hAnsi="Times New Roman"/>
          <w:sz w:val="20"/>
          <w:szCs w:val="20"/>
        </w:rPr>
        <w:t xml:space="preserve"> (дата</w:t>
      </w:r>
      <w:r w:rsidR="001D6F01">
        <w:rPr>
          <w:rFonts w:ascii="Times New Roman" w:hAnsi="Times New Roman"/>
          <w:sz w:val="20"/>
          <w:szCs w:val="20"/>
        </w:rPr>
        <w:t>)</w:t>
      </w:r>
    </w:p>
    <w:p w14:paraId="79EDD1C0" w14:textId="77777777" w:rsidR="00DC397F" w:rsidRPr="00D32177" w:rsidRDefault="00DC397F" w:rsidP="00DC397F">
      <w:pPr>
        <w:tabs>
          <w:tab w:val="left" w:pos="4020"/>
        </w:tabs>
        <w:rPr>
          <w:sz w:val="20"/>
          <w:szCs w:val="20"/>
        </w:rPr>
      </w:pPr>
    </w:p>
    <w:p w14:paraId="4608271D" w14:textId="64A71483" w:rsidR="00556D36" w:rsidRPr="00D32177" w:rsidRDefault="00556D36" w:rsidP="00DC397F">
      <w:pPr>
        <w:tabs>
          <w:tab w:val="left" w:pos="4020"/>
        </w:tabs>
        <w:rPr>
          <w:sz w:val="20"/>
          <w:szCs w:val="20"/>
        </w:rPr>
      </w:pPr>
    </w:p>
    <w:p w14:paraId="7D90D449" w14:textId="77777777" w:rsidR="00556D36" w:rsidRDefault="00556D36" w:rsidP="00DC397F">
      <w:pPr>
        <w:tabs>
          <w:tab w:val="left" w:pos="4020"/>
        </w:tabs>
        <w:rPr>
          <w:sz w:val="20"/>
          <w:szCs w:val="20"/>
          <w:lang w:val="en-US"/>
        </w:rPr>
      </w:pPr>
    </w:p>
    <w:p w14:paraId="6C8E2514" w14:textId="7F3A6064" w:rsidR="001D6F01" w:rsidRPr="00D32177" w:rsidRDefault="001D6F01" w:rsidP="00DC397F">
      <w:pPr>
        <w:tabs>
          <w:tab w:val="left" w:pos="4020"/>
        </w:tabs>
        <w:rPr>
          <w:sz w:val="20"/>
          <w:szCs w:val="20"/>
          <w:lang w:val="en-US"/>
        </w:rPr>
        <w:sectPr w:rsidR="001D6F01" w:rsidRPr="00D32177" w:rsidSect="00EA5A0B">
          <w:headerReference w:type="default" r:id="rId35"/>
          <w:footerReference w:type="even" r:id="rId36"/>
          <w:headerReference w:type="first" r:id="rId37"/>
          <w:pgSz w:w="11906" w:h="16838"/>
          <w:pgMar w:top="1134" w:right="851" w:bottom="1134" w:left="1701" w:header="709" w:footer="709" w:gutter="0"/>
          <w:cols w:space="708"/>
          <w:docGrid w:linePitch="360"/>
        </w:sectPr>
      </w:pPr>
    </w:p>
    <w:tbl>
      <w:tblPr>
        <w:tblpPr w:leftFromText="180" w:rightFromText="180" w:vertAnchor="text" w:tblpXSpec="right" w:tblpY="1"/>
        <w:tblOverlap w:val="never"/>
        <w:tblW w:w="0" w:type="auto"/>
        <w:tblLook w:val="04A0" w:firstRow="1" w:lastRow="0" w:firstColumn="1" w:lastColumn="0" w:noHBand="0" w:noVBand="1"/>
      </w:tblPr>
      <w:tblGrid>
        <w:gridCol w:w="5067"/>
      </w:tblGrid>
      <w:tr w:rsidR="00DC397F" w:rsidRPr="00D32177" w14:paraId="0AEFC90E" w14:textId="77777777" w:rsidTr="00EA5A0B">
        <w:tc>
          <w:tcPr>
            <w:tcW w:w="5067" w:type="dxa"/>
            <w:shd w:val="clear" w:color="auto" w:fill="auto"/>
          </w:tcPr>
          <w:p w14:paraId="24314F6D" w14:textId="77777777" w:rsidR="00DC397F" w:rsidRPr="00D32177" w:rsidRDefault="00DC397F" w:rsidP="00EA5A0B">
            <w:pPr>
              <w:autoSpaceDE w:val="0"/>
              <w:autoSpaceDN w:val="0"/>
              <w:adjustRightInd w:val="0"/>
              <w:jc w:val="center"/>
              <w:rPr>
                <w:sz w:val="20"/>
                <w:szCs w:val="20"/>
              </w:rPr>
            </w:pPr>
            <w:r w:rsidRPr="00D32177">
              <w:rPr>
                <w:sz w:val="20"/>
                <w:szCs w:val="20"/>
              </w:rPr>
              <w:lastRenderedPageBreak/>
              <w:t>Приложение №2</w:t>
            </w:r>
          </w:p>
          <w:p w14:paraId="12C0D674" w14:textId="03DEF8E2" w:rsidR="00DC397F" w:rsidRPr="00D32177" w:rsidRDefault="00DC397F" w:rsidP="00EA5A0B">
            <w:pPr>
              <w:pStyle w:val="ConsPlusNormal"/>
              <w:jc w:val="center"/>
              <w:rPr>
                <w:rFonts w:ascii="Times New Roman" w:hAnsi="Times New Roman"/>
                <w:b/>
                <w:sz w:val="20"/>
                <w:szCs w:val="20"/>
              </w:rPr>
            </w:pPr>
            <w:r w:rsidRPr="00D32177">
              <w:rPr>
                <w:rFonts w:ascii="Times New Roman" w:hAnsi="Times New Roman"/>
                <w:sz w:val="20"/>
                <w:szCs w:val="20"/>
              </w:rPr>
              <w:t xml:space="preserve">к Положению о наставничестве </w:t>
            </w:r>
          </w:p>
        </w:tc>
      </w:tr>
    </w:tbl>
    <w:p w14:paraId="37770759" w14:textId="77777777" w:rsidR="00DC397F" w:rsidRPr="00D32177" w:rsidRDefault="00DC397F" w:rsidP="00DC397F">
      <w:pPr>
        <w:tabs>
          <w:tab w:val="left" w:pos="3135"/>
          <w:tab w:val="right" w:pos="9354"/>
        </w:tabs>
        <w:rPr>
          <w:sz w:val="20"/>
          <w:szCs w:val="20"/>
        </w:rPr>
      </w:pPr>
    </w:p>
    <w:p w14:paraId="6C61A118" w14:textId="77777777" w:rsidR="00DC397F" w:rsidRPr="00D32177" w:rsidRDefault="00DC397F" w:rsidP="00DC397F">
      <w:pPr>
        <w:tabs>
          <w:tab w:val="left" w:pos="3135"/>
          <w:tab w:val="right" w:pos="9354"/>
        </w:tabs>
        <w:rPr>
          <w:sz w:val="20"/>
          <w:szCs w:val="20"/>
        </w:rPr>
      </w:pPr>
    </w:p>
    <w:p w14:paraId="786E05A9" w14:textId="77777777" w:rsidR="00DC397F" w:rsidRPr="00D32177" w:rsidRDefault="00DC397F" w:rsidP="00DC397F">
      <w:pPr>
        <w:tabs>
          <w:tab w:val="left" w:pos="3135"/>
          <w:tab w:val="right" w:pos="9354"/>
        </w:tabs>
        <w:rPr>
          <w:sz w:val="20"/>
          <w:szCs w:val="20"/>
        </w:rPr>
      </w:pPr>
    </w:p>
    <w:p w14:paraId="2FDC0C9F" w14:textId="77777777" w:rsidR="00DC397F" w:rsidRPr="00D32177" w:rsidRDefault="00DC397F" w:rsidP="00DC397F">
      <w:pPr>
        <w:autoSpaceDE w:val="0"/>
        <w:autoSpaceDN w:val="0"/>
        <w:adjustRightInd w:val="0"/>
        <w:jc w:val="center"/>
        <w:rPr>
          <w:b/>
          <w:bCs/>
          <w:sz w:val="20"/>
          <w:szCs w:val="20"/>
        </w:rPr>
      </w:pPr>
    </w:p>
    <w:p w14:paraId="27DCFCB7" w14:textId="77777777" w:rsidR="00DC397F" w:rsidRPr="00D32177" w:rsidRDefault="00DC397F" w:rsidP="00DC397F">
      <w:pPr>
        <w:autoSpaceDE w:val="0"/>
        <w:autoSpaceDN w:val="0"/>
        <w:adjustRightInd w:val="0"/>
        <w:jc w:val="center"/>
        <w:rPr>
          <w:b/>
          <w:bCs/>
          <w:sz w:val="20"/>
          <w:szCs w:val="20"/>
        </w:rPr>
      </w:pPr>
      <w:r w:rsidRPr="00D32177">
        <w:rPr>
          <w:b/>
          <w:bCs/>
          <w:sz w:val="20"/>
          <w:szCs w:val="20"/>
        </w:rPr>
        <w:t>ИНДИВИДУАЛЬНЫЙ ПЛАН МЕРОПРИЯТИЙ ПО НАСТАВНИЧЕСТВУ</w:t>
      </w:r>
    </w:p>
    <w:p w14:paraId="63D7C0DC" w14:textId="77777777" w:rsidR="00DC397F" w:rsidRPr="00D32177" w:rsidRDefault="00DC397F" w:rsidP="00DC397F">
      <w:pPr>
        <w:pStyle w:val="ConsPlusNonformat"/>
        <w:spacing w:line="276" w:lineRule="auto"/>
        <w:jc w:val="center"/>
        <w:rPr>
          <w:rFonts w:ascii="Times New Roman" w:hAnsi="Times New Roman" w:cs="Times New Roman"/>
        </w:rPr>
      </w:pPr>
      <w:r w:rsidRPr="00D32177">
        <w:rPr>
          <w:rFonts w:ascii="Times New Roman" w:hAnsi="Times New Roman" w:cs="Times New Roman"/>
        </w:rPr>
        <w:t>__________________________________________________________________</w:t>
      </w:r>
    </w:p>
    <w:p w14:paraId="670EA397" w14:textId="77777777" w:rsidR="00DC397F" w:rsidRPr="00D32177" w:rsidRDefault="00DC397F" w:rsidP="00DC397F">
      <w:pPr>
        <w:pStyle w:val="ConsPlusNonformat"/>
        <w:spacing w:line="276" w:lineRule="auto"/>
        <w:jc w:val="center"/>
        <w:rPr>
          <w:rFonts w:ascii="Times New Roman" w:hAnsi="Times New Roman" w:cs="Times New Roman"/>
          <w:i/>
          <w:vertAlign w:val="subscript"/>
        </w:rPr>
      </w:pPr>
      <w:r w:rsidRPr="00D32177">
        <w:rPr>
          <w:rFonts w:ascii="Times New Roman" w:hAnsi="Times New Roman" w:cs="Times New Roman"/>
          <w:i/>
          <w:vertAlign w:val="subscript"/>
        </w:rPr>
        <w:t>(Ф.И.О. (при наличии) муниципального служащего, в отношении которого осуществляется наставничество)</w:t>
      </w:r>
    </w:p>
    <w:p w14:paraId="37A6D8BC" w14:textId="77777777" w:rsidR="00DC397F" w:rsidRPr="00D32177" w:rsidRDefault="00DC397F" w:rsidP="00DC397F">
      <w:pPr>
        <w:pStyle w:val="ConsPlusNonformat"/>
        <w:spacing w:line="276" w:lineRule="auto"/>
        <w:jc w:val="center"/>
        <w:rPr>
          <w:rFonts w:ascii="Times New Roman" w:hAnsi="Times New Roman" w:cs="Times New Roman"/>
        </w:rPr>
      </w:pPr>
      <w:r w:rsidRPr="00D32177">
        <w:rPr>
          <w:rFonts w:ascii="Times New Roman" w:hAnsi="Times New Roman" w:cs="Times New Roman"/>
        </w:rPr>
        <w:t>__________________________________________________________________</w:t>
      </w:r>
    </w:p>
    <w:p w14:paraId="16D567F6" w14:textId="77777777" w:rsidR="00DC397F" w:rsidRPr="00D32177" w:rsidRDefault="00DC397F" w:rsidP="00DC397F">
      <w:pPr>
        <w:pStyle w:val="ConsPlusNonformat"/>
        <w:spacing w:line="276" w:lineRule="auto"/>
        <w:jc w:val="center"/>
        <w:rPr>
          <w:rFonts w:ascii="Times New Roman" w:hAnsi="Times New Roman" w:cs="Times New Roman"/>
          <w:i/>
          <w:vertAlign w:val="subscript"/>
        </w:rPr>
      </w:pPr>
      <w:r w:rsidRPr="00D32177">
        <w:rPr>
          <w:rFonts w:ascii="Times New Roman" w:hAnsi="Times New Roman" w:cs="Times New Roman"/>
          <w:i/>
          <w:vertAlign w:val="subscript"/>
        </w:rPr>
        <w:t>(наименование должности муниципального служащего, в отношении которого осуществляется наставничество)</w:t>
      </w:r>
    </w:p>
    <w:p w14:paraId="1401FCAC" w14:textId="77777777" w:rsidR="00DC397F" w:rsidRPr="00D32177" w:rsidRDefault="00DC397F" w:rsidP="00DC397F">
      <w:pPr>
        <w:pStyle w:val="ConsPlusNonformat"/>
        <w:spacing w:line="276" w:lineRule="auto"/>
        <w:jc w:val="center"/>
        <w:rPr>
          <w:rFonts w:ascii="Times New Roman" w:hAnsi="Times New Roman" w:cs="Times New Roman"/>
        </w:rPr>
      </w:pPr>
      <w:r w:rsidRPr="00D32177">
        <w:rPr>
          <w:rFonts w:ascii="Times New Roman" w:hAnsi="Times New Roman" w:cs="Times New Roman"/>
        </w:rPr>
        <w:t>__________________________________________________________________</w:t>
      </w:r>
    </w:p>
    <w:p w14:paraId="2B46FDB8" w14:textId="77777777" w:rsidR="00DC397F" w:rsidRPr="00D32177" w:rsidRDefault="00DC397F" w:rsidP="00DC397F">
      <w:pPr>
        <w:pStyle w:val="ConsPlusNonformat"/>
        <w:spacing w:line="276" w:lineRule="auto"/>
        <w:jc w:val="center"/>
        <w:rPr>
          <w:rFonts w:ascii="Times New Roman" w:hAnsi="Times New Roman" w:cs="Times New Roman"/>
          <w:i/>
          <w:vertAlign w:val="subscript"/>
        </w:rPr>
      </w:pPr>
      <w:r w:rsidRPr="00D32177">
        <w:rPr>
          <w:rFonts w:ascii="Times New Roman" w:hAnsi="Times New Roman" w:cs="Times New Roman"/>
          <w:i/>
          <w:vertAlign w:val="subscript"/>
        </w:rPr>
        <w:t>(Ф.И.О. (при наличии) наставника)</w:t>
      </w:r>
    </w:p>
    <w:p w14:paraId="5D804E43" w14:textId="77777777" w:rsidR="00DC397F" w:rsidRPr="00D32177" w:rsidRDefault="00DC397F" w:rsidP="00DC397F">
      <w:pPr>
        <w:pStyle w:val="ConsPlusNonformat"/>
        <w:spacing w:line="276" w:lineRule="auto"/>
        <w:jc w:val="center"/>
        <w:rPr>
          <w:rFonts w:ascii="Times New Roman" w:hAnsi="Times New Roman" w:cs="Times New Roman"/>
        </w:rPr>
      </w:pPr>
      <w:r w:rsidRPr="00D32177">
        <w:rPr>
          <w:rFonts w:ascii="Times New Roman" w:hAnsi="Times New Roman" w:cs="Times New Roman"/>
        </w:rPr>
        <w:t>__________________________________________________________________</w:t>
      </w:r>
    </w:p>
    <w:p w14:paraId="1E47590D" w14:textId="77777777" w:rsidR="00DC397F" w:rsidRPr="00D32177" w:rsidRDefault="00DC397F" w:rsidP="00DC397F">
      <w:pPr>
        <w:pStyle w:val="ConsPlusNonformat"/>
        <w:spacing w:line="276" w:lineRule="auto"/>
        <w:jc w:val="center"/>
        <w:rPr>
          <w:rFonts w:ascii="Times New Roman" w:hAnsi="Times New Roman" w:cs="Times New Roman"/>
          <w:i/>
          <w:vertAlign w:val="subscript"/>
        </w:rPr>
      </w:pPr>
      <w:r w:rsidRPr="00D32177">
        <w:rPr>
          <w:rFonts w:ascii="Times New Roman" w:hAnsi="Times New Roman" w:cs="Times New Roman"/>
          <w:i/>
          <w:vertAlign w:val="subscript"/>
        </w:rPr>
        <w:t>(наименование должности наставника)</w:t>
      </w:r>
    </w:p>
    <w:p w14:paraId="3230131A" w14:textId="77777777" w:rsidR="00DC397F" w:rsidRPr="00D32177" w:rsidRDefault="00DC397F" w:rsidP="00DC397F">
      <w:pPr>
        <w:pStyle w:val="ConsPlusNonformat"/>
        <w:spacing w:line="276" w:lineRule="auto"/>
        <w:jc w:val="center"/>
        <w:rPr>
          <w:rFonts w:ascii="Times New Roman" w:hAnsi="Times New Roman" w:cs="Times New Roman"/>
        </w:rPr>
      </w:pPr>
    </w:p>
    <w:p w14:paraId="79599BF1" w14:textId="77777777" w:rsidR="00DC397F" w:rsidRPr="00D32177" w:rsidRDefault="00DC397F" w:rsidP="00DC397F">
      <w:pPr>
        <w:pStyle w:val="ConsPlusNonformat"/>
        <w:spacing w:line="276" w:lineRule="auto"/>
        <w:jc w:val="center"/>
        <w:rPr>
          <w:rFonts w:ascii="Times New Roman" w:hAnsi="Times New Roman" w:cs="Times New Roman"/>
        </w:rPr>
      </w:pPr>
      <w:r w:rsidRPr="00D32177">
        <w:rPr>
          <w:rFonts w:ascii="Times New Roman" w:hAnsi="Times New Roman" w:cs="Times New Roman"/>
        </w:rPr>
        <w:t>Период наставничества: с «___» ________ 20__ г. по «___» ________ 20__ г.,</w:t>
      </w:r>
    </w:p>
    <w:p w14:paraId="7DC06209" w14:textId="77777777" w:rsidR="00DC397F" w:rsidRPr="00D32177" w:rsidRDefault="00DC397F" w:rsidP="00DC397F">
      <w:pPr>
        <w:pStyle w:val="ConsPlusNonformat"/>
        <w:spacing w:line="276" w:lineRule="auto"/>
        <w:jc w:val="center"/>
        <w:rPr>
          <w:rFonts w:ascii="Times New Roman" w:hAnsi="Times New Roman" w:cs="Times New Roman"/>
        </w:rPr>
      </w:pPr>
      <w:r w:rsidRPr="00D32177">
        <w:rPr>
          <w:rFonts w:ascii="Times New Roman" w:hAnsi="Times New Roman" w:cs="Times New Roman"/>
        </w:rPr>
        <w:t>__________________________________________________________________</w:t>
      </w:r>
    </w:p>
    <w:p w14:paraId="587DEC47" w14:textId="77777777" w:rsidR="00DC397F" w:rsidRPr="00D32177" w:rsidRDefault="00DC397F" w:rsidP="00DC397F">
      <w:pPr>
        <w:pStyle w:val="ConsPlusNonformat"/>
        <w:spacing w:line="276" w:lineRule="auto"/>
        <w:jc w:val="center"/>
        <w:rPr>
          <w:rFonts w:ascii="Times New Roman" w:hAnsi="Times New Roman" w:cs="Times New Roman"/>
        </w:rPr>
      </w:pPr>
      <w:r w:rsidRPr="00D32177">
        <w:rPr>
          <w:rFonts w:ascii="Times New Roman" w:hAnsi="Times New Roman" w:cs="Times New Roman"/>
        </w:rPr>
        <w:t>(количество недель)</w:t>
      </w:r>
    </w:p>
    <w:p w14:paraId="71DE471E" w14:textId="77777777" w:rsidR="00DC397F" w:rsidRPr="00D32177" w:rsidRDefault="00DC397F" w:rsidP="00DC397F">
      <w:pPr>
        <w:pStyle w:val="ConsPlusNormal"/>
        <w:ind w:firstLine="540"/>
        <w:jc w:val="both"/>
        <w:rPr>
          <w:rFonts w:ascii="Times New Roman" w:hAnsi="Times New Roman"/>
          <w:sz w:val="20"/>
          <w:szCs w:val="20"/>
        </w:rPr>
      </w:pP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601"/>
        <w:gridCol w:w="3791"/>
        <w:gridCol w:w="1718"/>
        <w:gridCol w:w="2101"/>
        <w:gridCol w:w="1718"/>
      </w:tblGrid>
      <w:tr w:rsidR="00DC397F" w:rsidRPr="00D32177" w14:paraId="7F629FFE" w14:textId="77777777" w:rsidTr="00EA5A0B">
        <w:trPr>
          <w:trHeight w:val="600"/>
          <w:tblHeader/>
          <w:tblCellSpacing w:w="5" w:type="nil"/>
        </w:trPr>
        <w:tc>
          <w:tcPr>
            <w:tcW w:w="303" w:type="pct"/>
            <w:vAlign w:val="center"/>
          </w:tcPr>
          <w:p w14:paraId="775B363E" w14:textId="77777777" w:rsidR="00DC397F" w:rsidRPr="00D32177" w:rsidRDefault="00DC397F" w:rsidP="00EA5A0B">
            <w:pPr>
              <w:jc w:val="center"/>
              <w:rPr>
                <w:b/>
                <w:bCs/>
                <w:sz w:val="20"/>
                <w:szCs w:val="20"/>
              </w:rPr>
            </w:pPr>
            <w:r w:rsidRPr="00D32177">
              <w:rPr>
                <w:b/>
                <w:bCs/>
                <w:sz w:val="20"/>
                <w:szCs w:val="20"/>
              </w:rPr>
              <w:t>№ п/п</w:t>
            </w:r>
          </w:p>
        </w:tc>
        <w:tc>
          <w:tcPr>
            <w:tcW w:w="1909" w:type="pct"/>
            <w:vAlign w:val="center"/>
          </w:tcPr>
          <w:p w14:paraId="013CDB8B" w14:textId="77777777" w:rsidR="00DC397F" w:rsidRPr="00D32177" w:rsidRDefault="00DC397F" w:rsidP="00EA5A0B">
            <w:pPr>
              <w:jc w:val="center"/>
              <w:rPr>
                <w:b/>
                <w:bCs/>
                <w:sz w:val="20"/>
                <w:szCs w:val="20"/>
              </w:rPr>
            </w:pPr>
            <w:r w:rsidRPr="00D32177">
              <w:rPr>
                <w:b/>
                <w:bCs/>
                <w:sz w:val="20"/>
                <w:szCs w:val="20"/>
              </w:rPr>
              <w:t>Наименование и содержание мероприятий</w:t>
            </w:r>
          </w:p>
        </w:tc>
        <w:tc>
          <w:tcPr>
            <w:tcW w:w="865" w:type="pct"/>
            <w:vAlign w:val="center"/>
          </w:tcPr>
          <w:p w14:paraId="16BF1015" w14:textId="77777777" w:rsidR="00DC397F" w:rsidRPr="00D32177" w:rsidRDefault="00DC397F" w:rsidP="00EA5A0B">
            <w:pPr>
              <w:jc w:val="center"/>
              <w:rPr>
                <w:b/>
                <w:bCs/>
                <w:sz w:val="20"/>
                <w:szCs w:val="20"/>
              </w:rPr>
            </w:pPr>
            <w:r w:rsidRPr="00D32177">
              <w:rPr>
                <w:b/>
                <w:bCs/>
                <w:sz w:val="20"/>
                <w:szCs w:val="20"/>
              </w:rPr>
              <w:t>Период выполнения</w:t>
            </w:r>
          </w:p>
        </w:tc>
        <w:tc>
          <w:tcPr>
            <w:tcW w:w="1058" w:type="pct"/>
            <w:vAlign w:val="center"/>
          </w:tcPr>
          <w:p w14:paraId="3AD8AC07" w14:textId="77777777" w:rsidR="00DC397F" w:rsidRPr="00D32177" w:rsidRDefault="00DC397F" w:rsidP="00EA5A0B">
            <w:pPr>
              <w:jc w:val="center"/>
              <w:rPr>
                <w:b/>
                <w:bCs/>
                <w:sz w:val="20"/>
                <w:szCs w:val="20"/>
              </w:rPr>
            </w:pPr>
            <w:r w:rsidRPr="00D32177">
              <w:rPr>
                <w:b/>
                <w:bCs/>
                <w:sz w:val="20"/>
                <w:szCs w:val="20"/>
              </w:rPr>
              <w:t>Ответственный за выполнение</w:t>
            </w:r>
          </w:p>
        </w:tc>
        <w:tc>
          <w:tcPr>
            <w:tcW w:w="865" w:type="pct"/>
            <w:vAlign w:val="center"/>
          </w:tcPr>
          <w:p w14:paraId="254C68F1" w14:textId="77777777" w:rsidR="00DC397F" w:rsidRPr="00D32177" w:rsidRDefault="00DC397F" w:rsidP="00EA5A0B">
            <w:pPr>
              <w:jc w:val="center"/>
              <w:rPr>
                <w:b/>
                <w:bCs/>
                <w:sz w:val="20"/>
                <w:szCs w:val="20"/>
              </w:rPr>
            </w:pPr>
            <w:r w:rsidRPr="00D32177">
              <w:rPr>
                <w:b/>
                <w:bCs/>
                <w:sz w:val="20"/>
                <w:szCs w:val="20"/>
              </w:rPr>
              <w:t>Отметка о выполнении</w:t>
            </w:r>
          </w:p>
        </w:tc>
      </w:tr>
      <w:tr w:rsidR="00DC397F" w:rsidRPr="00D32177" w14:paraId="0A9766BF" w14:textId="77777777" w:rsidTr="00EA5A0B">
        <w:trPr>
          <w:trHeight w:val="600"/>
          <w:tblCellSpacing w:w="5" w:type="nil"/>
        </w:trPr>
        <w:tc>
          <w:tcPr>
            <w:tcW w:w="303" w:type="pct"/>
          </w:tcPr>
          <w:p w14:paraId="05A0C731" w14:textId="77777777" w:rsidR="00DC397F" w:rsidRPr="00D32177" w:rsidRDefault="00DC397F" w:rsidP="00EA5A0B">
            <w:pPr>
              <w:jc w:val="center"/>
              <w:rPr>
                <w:sz w:val="20"/>
                <w:szCs w:val="20"/>
              </w:rPr>
            </w:pPr>
            <w:r w:rsidRPr="00D32177">
              <w:rPr>
                <w:sz w:val="20"/>
                <w:szCs w:val="20"/>
              </w:rPr>
              <w:t>1.</w:t>
            </w:r>
          </w:p>
        </w:tc>
        <w:tc>
          <w:tcPr>
            <w:tcW w:w="1909" w:type="pct"/>
          </w:tcPr>
          <w:p w14:paraId="04065648" w14:textId="77777777" w:rsidR="00DC397F" w:rsidRPr="00D32177" w:rsidRDefault="00DC397F" w:rsidP="00EA5A0B">
            <w:pPr>
              <w:jc w:val="center"/>
              <w:rPr>
                <w:sz w:val="20"/>
                <w:szCs w:val="20"/>
              </w:rPr>
            </w:pPr>
          </w:p>
        </w:tc>
        <w:tc>
          <w:tcPr>
            <w:tcW w:w="865" w:type="pct"/>
          </w:tcPr>
          <w:p w14:paraId="0228B378" w14:textId="77777777" w:rsidR="00DC397F" w:rsidRPr="00D32177" w:rsidRDefault="00DC397F" w:rsidP="00EA5A0B">
            <w:pPr>
              <w:jc w:val="center"/>
              <w:rPr>
                <w:sz w:val="20"/>
                <w:szCs w:val="20"/>
              </w:rPr>
            </w:pPr>
          </w:p>
        </w:tc>
        <w:tc>
          <w:tcPr>
            <w:tcW w:w="1058" w:type="pct"/>
          </w:tcPr>
          <w:p w14:paraId="6E79B59E" w14:textId="77777777" w:rsidR="00DC397F" w:rsidRPr="00D32177" w:rsidRDefault="00DC397F" w:rsidP="00EA5A0B">
            <w:pPr>
              <w:jc w:val="center"/>
              <w:rPr>
                <w:sz w:val="20"/>
                <w:szCs w:val="20"/>
              </w:rPr>
            </w:pPr>
          </w:p>
        </w:tc>
        <w:tc>
          <w:tcPr>
            <w:tcW w:w="865" w:type="pct"/>
          </w:tcPr>
          <w:p w14:paraId="4E3962FD" w14:textId="77777777" w:rsidR="00DC397F" w:rsidRPr="00D32177" w:rsidRDefault="00DC397F" w:rsidP="00EA5A0B">
            <w:pPr>
              <w:jc w:val="center"/>
              <w:rPr>
                <w:sz w:val="20"/>
                <w:szCs w:val="20"/>
              </w:rPr>
            </w:pPr>
          </w:p>
        </w:tc>
      </w:tr>
      <w:tr w:rsidR="00DC397F" w:rsidRPr="00D32177" w14:paraId="1A8D92BC" w14:textId="77777777" w:rsidTr="00EA5A0B">
        <w:trPr>
          <w:trHeight w:val="600"/>
          <w:tblCellSpacing w:w="5" w:type="nil"/>
        </w:trPr>
        <w:tc>
          <w:tcPr>
            <w:tcW w:w="303" w:type="pct"/>
          </w:tcPr>
          <w:p w14:paraId="6D4D50E6" w14:textId="77777777" w:rsidR="00DC397F" w:rsidRPr="00D32177" w:rsidRDefault="00DC397F" w:rsidP="00EA5A0B">
            <w:pPr>
              <w:jc w:val="center"/>
              <w:rPr>
                <w:sz w:val="20"/>
                <w:szCs w:val="20"/>
              </w:rPr>
            </w:pPr>
            <w:r w:rsidRPr="00D32177">
              <w:rPr>
                <w:sz w:val="20"/>
                <w:szCs w:val="20"/>
              </w:rPr>
              <w:t>2.</w:t>
            </w:r>
          </w:p>
        </w:tc>
        <w:tc>
          <w:tcPr>
            <w:tcW w:w="1909" w:type="pct"/>
          </w:tcPr>
          <w:p w14:paraId="4A258B81" w14:textId="77777777" w:rsidR="00DC397F" w:rsidRPr="00D32177" w:rsidRDefault="00DC397F" w:rsidP="00EA5A0B">
            <w:pPr>
              <w:jc w:val="center"/>
              <w:rPr>
                <w:sz w:val="20"/>
                <w:szCs w:val="20"/>
              </w:rPr>
            </w:pPr>
          </w:p>
        </w:tc>
        <w:tc>
          <w:tcPr>
            <w:tcW w:w="865" w:type="pct"/>
          </w:tcPr>
          <w:p w14:paraId="1D65A8C2" w14:textId="77777777" w:rsidR="00DC397F" w:rsidRPr="00D32177" w:rsidRDefault="00DC397F" w:rsidP="00EA5A0B">
            <w:pPr>
              <w:jc w:val="center"/>
              <w:rPr>
                <w:sz w:val="20"/>
                <w:szCs w:val="20"/>
              </w:rPr>
            </w:pPr>
          </w:p>
        </w:tc>
        <w:tc>
          <w:tcPr>
            <w:tcW w:w="1058" w:type="pct"/>
          </w:tcPr>
          <w:p w14:paraId="6007EC99" w14:textId="77777777" w:rsidR="00DC397F" w:rsidRPr="00D32177" w:rsidRDefault="00DC397F" w:rsidP="00EA5A0B">
            <w:pPr>
              <w:jc w:val="center"/>
              <w:rPr>
                <w:sz w:val="20"/>
                <w:szCs w:val="20"/>
              </w:rPr>
            </w:pPr>
          </w:p>
        </w:tc>
        <w:tc>
          <w:tcPr>
            <w:tcW w:w="865" w:type="pct"/>
          </w:tcPr>
          <w:p w14:paraId="2B0C866B" w14:textId="77777777" w:rsidR="00DC397F" w:rsidRPr="00D32177" w:rsidRDefault="00DC397F" w:rsidP="00EA5A0B">
            <w:pPr>
              <w:jc w:val="center"/>
              <w:rPr>
                <w:sz w:val="20"/>
                <w:szCs w:val="20"/>
              </w:rPr>
            </w:pPr>
          </w:p>
        </w:tc>
      </w:tr>
      <w:tr w:rsidR="00DC397F" w:rsidRPr="00D32177" w14:paraId="7AF84E43" w14:textId="77777777" w:rsidTr="00EA5A0B">
        <w:trPr>
          <w:trHeight w:val="287"/>
          <w:tblCellSpacing w:w="5" w:type="nil"/>
        </w:trPr>
        <w:tc>
          <w:tcPr>
            <w:tcW w:w="303" w:type="pct"/>
          </w:tcPr>
          <w:p w14:paraId="4443044C" w14:textId="77777777" w:rsidR="00DC397F" w:rsidRPr="00D32177" w:rsidRDefault="00DC397F" w:rsidP="00EA5A0B">
            <w:pPr>
              <w:jc w:val="center"/>
              <w:rPr>
                <w:sz w:val="20"/>
                <w:szCs w:val="20"/>
              </w:rPr>
            </w:pPr>
            <w:r w:rsidRPr="00D32177">
              <w:rPr>
                <w:sz w:val="20"/>
                <w:szCs w:val="20"/>
              </w:rPr>
              <w:t>3.</w:t>
            </w:r>
          </w:p>
        </w:tc>
        <w:tc>
          <w:tcPr>
            <w:tcW w:w="1909" w:type="pct"/>
          </w:tcPr>
          <w:p w14:paraId="5A08B4D2" w14:textId="77777777" w:rsidR="00DC397F" w:rsidRPr="00D32177" w:rsidRDefault="00DC397F" w:rsidP="00EA5A0B">
            <w:pPr>
              <w:jc w:val="center"/>
              <w:rPr>
                <w:sz w:val="20"/>
                <w:szCs w:val="20"/>
              </w:rPr>
            </w:pPr>
          </w:p>
        </w:tc>
        <w:tc>
          <w:tcPr>
            <w:tcW w:w="865" w:type="pct"/>
          </w:tcPr>
          <w:p w14:paraId="1B0DB4A2" w14:textId="77777777" w:rsidR="00DC397F" w:rsidRPr="00D32177" w:rsidRDefault="00DC397F" w:rsidP="00EA5A0B">
            <w:pPr>
              <w:jc w:val="center"/>
              <w:rPr>
                <w:sz w:val="20"/>
                <w:szCs w:val="20"/>
              </w:rPr>
            </w:pPr>
          </w:p>
        </w:tc>
        <w:tc>
          <w:tcPr>
            <w:tcW w:w="1058" w:type="pct"/>
          </w:tcPr>
          <w:p w14:paraId="77D7643E" w14:textId="77777777" w:rsidR="00DC397F" w:rsidRPr="00D32177" w:rsidRDefault="00DC397F" w:rsidP="00EA5A0B">
            <w:pPr>
              <w:jc w:val="center"/>
              <w:rPr>
                <w:sz w:val="20"/>
                <w:szCs w:val="20"/>
              </w:rPr>
            </w:pPr>
          </w:p>
        </w:tc>
        <w:tc>
          <w:tcPr>
            <w:tcW w:w="865" w:type="pct"/>
          </w:tcPr>
          <w:p w14:paraId="1D2DA3F9" w14:textId="77777777" w:rsidR="00DC397F" w:rsidRPr="00D32177" w:rsidRDefault="00DC397F" w:rsidP="00EA5A0B">
            <w:pPr>
              <w:jc w:val="center"/>
              <w:rPr>
                <w:sz w:val="20"/>
                <w:szCs w:val="20"/>
              </w:rPr>
            </w:pPr>
          </w:p>
        </w:tc>
      </w:tr>
      <w:tr w:rsidR="00DC397F" w:rsidRPr="00D32177" w14:paraId="57947537" w14:textId="77777777" w:rsidTr="00EA5A0B">
        <w:tblPrEx>
          <w:tblCellSpacing w:w="0" w:type="nil"/>
          <w:tblCellMar>
            <w:left w:w="108" w:type="dxa"/>
            <w:right w:w="108" w:type="dxa"/>
          </w:tblCellMar>
        </w:tblPrEx>
        <w:trPr>
          <w:trHeight w:val="518"/>
        </w:trPr>
        <w:tc>
          <w:tcPr>
            <w:tcW w:w="303" w:type="pct"/>
          </w:tcPr>
          <w:p w14:paraId="22DF5322" w14:textId="77777777" w:rsidR="00DC397F" w:rsidRPr="00D32177" w:rsidRDefault="00DC397F" w:rsidP="00EA5A0B">
            <w:pPr>
              <w:jc w:val="center"/>
              <w:rPr>
                <w:sz w:val="20"/>
                <w:szCs w:val="20"/>
              </w:rPr>
            </w:pPr>
            <w:r w:rsidRPr="00D32177">
              <w:rPr>
                <w:sz w:val="20"/>
                <w:szCs w:val="20"/>
              </w:rPr>
              <w:t>4.</w:t>
            </w:r>
          </w:p>
        </w:tc>
        <w:tc>
          <w:tcPr>
            <w:tcW w:w="1909" w:type="pct"/>
          </w:tcPr>
          <w:p w14:paraId="6C84FD51" w14:textId="77777777" w:rsidR="00DC397F" w:rsidRPr="00D32177" w:rsidRDefault="00DC397F" w:rsidP="00EA5A0B">
            <w:pPr>
              <w:jc w:val="center"/>
              <w:rPr>
                <w:sz w:val="20"/>
                <w:szCs w:val="20"/>
              </w:rPr>
            </w:pPr>
          </w:p>
        </w:tc>
        <w:tc>
          <w:tcPr>
            <w:tcW w:w="865" w:type="pct"/>
          </w:tcPr>
          <w:p w14:paraId="44F6EE95" w14:textId="77777777" w:rsidR="00DC397F" w:rsidRPr="00D32177" w:rsidRDefault="00DC397F" w:rsidP="00EA5A0B">
            <w:pPr>
              <w:jc w:val="center"/>
              <w:rPr>
                <w:sz w:val="20"/>
                <w:szCs w:val="20"/>
              </w:rPr>
            </w:pPr>
          </w:p>
        </w:tc>
        <w:tc>
          <w:tcPr>
            <w:tcW w:w="1058" w:type="pct"/>
          </w:tcPr>
          <w:p w14:paraId="502BA22B" w14:textId="77777777" w:rsidR="00DC397F" w:rsidRPr="00D32177" w:rsidRDefault="00DC397F" w:rsidP="00EA5A0B">
            <w:pPr>
              <w:jc w:val="center"/>
              <w:rPr>
                <w:sz w:val="20"/>
                <w:szCs w:val="20"/>
              </w:rPr>
            </w:pPr>
          </w:p>
        </w:tc>
        <w:tc>
          <w:tcPr>
            <w:tcW w:w="865" w:type="pct"/>
          </w:tcPr>
          <w:p w14:paraId="34F935DF" w14:textId="77777777" w:rsidR="00DC397F" w:rsidRPr="00D32177" w:rsidRDefault="00DC397F" w:rsidP="00EA5A0B">
            <w:pPr>
              <w:jc w:val="center"/>
              <w:rPr>
                <w:sz w:val="20"/>
                <w:szCs w:val="20"/>
              </w:rPr>
            </w:pPr>
          </w:p>
        </w:tc>
      </w:tr>
      <w:tr w:rsidR="00DC397F" w:rsidRPr="00D32177" w14:paraId="6FA4E872" w14:textId="77777777" w:rsidTr="00EA5A0B">
        <w:trPr>
          <w:trHeight w:val="600"/>
          <w:tblCellSpacing w:w="5" w:type="nil"/>
        </w:trPr>
        <w:tc>
          <w:tcPr>
            <w:tcW w:w="303" w:type="pct"/>
          </w:tcPr>
          <w:p w14:paraId="7561AA93" w14:textId="77777777" w:rsidR="00DC397F" w:rsidRPr="00D32177" w:rsidRDefault="00DC397F" w:rsidP="00EA5A0B">
            <w:pPr>
              <w:jc w:val="center"/>
              <w:rPr>
                <w:sz w:val="20"/>
                <w:szCs w:val="20"/>
              </w:rPr>
            </w:pPr>
            <w:r w:rsidRPr="00D32177">
              <w:rPr>
                <w:sz w:val="20"/>
                <w:szCs w:val="20"/>
              </w:rPr>
              <w:t xml:space="preserve">… </w:t>
            </w:r>
          </w:p>
        </w:tc>
        <w:tc>
          <w:tcPr>
            <w:tcW w:w="1909" w:type="pct"/>
          </w:tcPr>
          <w:p w14:paraId="3ED9C350" w14:textId="77777777" w:rsidR="00DC397F" w:rsidRPr="00D32177" w:rsidRDefault="00DC397F" w:rsidP="00EA5A0B">
            <w:pPr>
              <w:jc w:val="center"/>
              <w:rPr>
                <w:sz w:val="20"/>
                <w:szCs w:val="20"/>
              </w:rPr>
            </w:pPr>
          </w:p>
        </w:tc>
        <w:tc>
          <w:tcPr>
            <w:tcW w:w="865" w:type="pct"/>
          </w:tcPr>
          <w:p w14:paraId="43269BEB" w14:textId="77777777" w:rsidR="00DC397F" w:rsidRPr="00D32177" w:rsidRDefault="00DC397F" w:rsidP="00EA5A0B">
            <w:pPr>
              <w:jc w:val="center"/>
              <w:rPr>
                <w:sz w:val="20"/>
                <w:szCs w:val="20"/>
              </w:rPr>
            </w:pPr>
          </w:p>
        </w:tc>
        <w:tc>
          <w:tcPr>
            <w:tcW w:w="1058" w:type="pct"/>
          </w:tcPr>
          <w:p w14:paraId="3B3867A1" w14:textId="77777777" w:rsidR="00DC397F" w:rsidRPr="00D32177" w:rsidRDefault="00DC397F" w:rsidP="00EA5A0B">
            <w:pPr>
              <w:jc w:val="center"/>
              <w:rPr>
                <w:sz w:val="20"/>
                <w:szCs w:val="20"/>
              </w:rPr>
            </w:pPr>
          </w:p>
        </w:tc>
        <w:tc>
          <w:tcPr>
            <w:tcW w:w="865" w:type="pct"/>
          </w:tcPr>
          <w:p w14:paraId="7DEC5C7B" w14:textId="77777777" w:rsidR="00DC397F" w:rsidRPr="00D32177" w:rsidRDefault="00DC397F" w:rsidP="00EA5A0B">
            <w:pPr>
              <w:jc w:val="center"/>
              <w:rPr>
                <w:sz w:val="20"/>
                <w:szCs w:val="20"/>
              </w:rPr>
            </w:pPr>
          </w:p>
        </w:tc>
      </w:tr>
    </w:tbl>
    <w:p w14:paraId="03974BBC" w14:textId="66F85DA2" w:rsidR="00DC397F" w:rsidRPr="00D32177" w:rsidRDefault="00DC397F" w:rsidP="00DC397F">
      <w:pPr>
        <w:rPr>
          <w:sz w:val="20"/>
          <w:szCs w:val="20"/>
        </w:rPr>
      </w:pPr>
    </w:p>
    <w:tbl>
      <w:tblPr>
        <w:tblpPr w:leftFromText="180" w:rightFromText="180" w:vertAnchor="text" w:tblpXSpec="right" w:tblpY="1"/>
        <w:tblOverlap w:val="never"/>
        <w:tblW w:w="0" w:type="auto"/>
        <w:tblLook w:val="04A0" w:firstRow="1" w:lastRow="0" w:firstColumn="1" w:lastColumn="0" w:noHBand="0" w:noVBand="1"/>
      </w:tblPr>
      <w:tblGrid>
        <w:gridCol w:w="5067"/>
      </w:tblGrid>
      <w:tr w:rsidR="00DC397F" w:rsidRPr="00D32177" w14:paraId="5B7293AD" w14:textId="77777777" w:rsidTr="00EA5A0B">
        <w:trPr>
          <w:trHeight w:val="2117"/>
        </w:trPr>
        <w:tc>
          <w:tcPr>
            <w:tcW w:w="5067" w:type="dxa"/>
            <w:shd w:val="clear" w:color="auto" w:fill="auto"/>
          </w:tcPr>
          <w:p w14:paraId="75E0EB9F" w14:textId="77777777" w:rsidR="00DC397F" w:rsidRPr="00D32177" w:rsidRDefault="00DC397F" w:rsidP="00EA5A0B">
            <w:pPr>
              <w:autoSpaceDE w:val="0"/>
              <w:autoSpaceDN w:val="0"/>
              <w:adjustRightInd w:val="0"/>
              <w:jc w:val="center"/>
              <w:rPr>
                <w:sz w:val="20"/>
                <w:szCs w:val="20"/>
              </w:rPr>
            </w:pPr>
            <w:bookmarkStart w:id="38" w:name="_Toc35439506"/>
            <w:r w:rsidRPr="00D32177">
              <w:rPr>
                <w:sz w:val="20"/>
                <w:szCs w:val="20"/>
              </w:rPr>
              <w:t>Приложение №3</w:t>
            </w:r>
          </w:p>
          <w:p w14:paraId="50BC1B5D" w14:textId="126DBB53" w:rsidR="00DC397F" w:rsidRPr="00D32177" w:rsidRDefault="00DC397F" w:rsidP="00EA5A0B">
            <w:pPr>
              <w:pStyle w:val="ConsPlusNormal"/>
              <w:jc w:val="center"/>
              <w:rPr>
                <w:rFonts w:ascii="Times New Roman" w:hAnsi="Times New Roman"/>
                <w:b/>
                <w:sz w:val="20"/>
                <w:szCs w:val="20"/>
              </w:rPr>
            </w:pPr>
            <w:r w:rsidRPr="00D32177">
              <w:rPr>
                <w:rFonts w:ascii="Times New Roman" w:hAnsi="Times New Roman"/>
                <w:sz w:val="20"/>
                <w:szCs w:val="20"/>
              </w:rPr>
              <w:t xml:space="preserve">к Положению о наставничестве </w:t>
            </w:r>
          </w:p>
        </w:tc>
      </w:tr>
      <w:bookmarkEnd w:id="38"/>
    </w:tbl>
    <w:p w14:paraId="4EB535B7" w14:textId="77777777" w:rsidR="00DC397F" w:rsidRPr="00D32177" w:rsidRDefault="00DC397F" w:rsidP="00A17F0A">
      <w:pPr>
        <w:pStyle w:val="ConsPlusNonformat"/>
        <w:spacing w:line="276" w:lineRule="auto"/>
        <w:rPr>
          <w:rFonts w:ascii="Times New Roman" w:hAnsi="Times New Roman" w:cs="Times New Roman"/>
          <w:b/>
          <w:bCs/>
        </w:rPr>
      </w:pPr>
    </w:p>
    <w:p w14:paraId="18DA8958" w14:textId="77777777" w:rsidR="00DC397F" w:rsidRPr="00D32177" w:rsidRDefault="00DC397F" w:rsidP="00DC397F">
      <w:pPr>
        <w:pStyle w:val="ConsPlusNonformat"/>
        <w:spacing w:line="276" w:lineRule="auto"/>
        <w:jc w:val="center"/>
        <w:rPr>
          <w:rFonts w:ascii="Times New Roman" w:hAnsi="Times New Roman" w:cs="Times New Roman"/>
          <w:b/>
          <w:bCs/>
        </w:rPr>
      </w:pPr>
    </w:p>
    <w:p w14:paraId="12D3C2F9" w14:textId="77777777" w:rsidR="00DC397F" w:rsidRPr="00D32177" w:rsidRDefault="00DC397F" w:rsidP="00DC397F">
      <w:pPr>
        <w:pStyle w:val="ConsPlusNonformat"/>
        <w:spacing w:line="276" w:lineRule="auto"/>
        <w:jc w:val="center"/>
        <w:rPr>
          <w:rFonts w:ascii="Times New Roman" w:hAnsi="Times New Roman" w:cs="Times New Roman"/>
          <w:b/>
          <w:bCs/>
        </w:rPr>
      </w:pPr>
      <w:r w:rsidRPr="00D32177">
        <w:rPr>
          <w:rFonts w:ascii="Times New Roman" w:hAnsi="Times New Roman" w:cs="Times New Roman"/>
          <w:b/>
          <w:bCs/>
        </w:rPr>
        <w:t>Отзыв о результатах наставничества</w:t>
      </w:r>
    </w:p>
    <w:p w14:paraId="60EB814E" w14:textId="77777777" w:rsidR="00DC397F" w:rsidRPr="00D32177" w:rsidRDefault="00DC397F" w:rsidP="00DC397F">
      <w:pPr>
        <w:pStyle w:val="ConsPlusNonformat"/>
        <w:spacing w:line="276" w:lineRule="auto"/>
        <w:ind w:firstLine="720"/>
        <w:jc w:val="both"/>
        <w:rPr>
          <w:rFonts w:ascii="Times New Roman" w:hAnsi="Times New Roman" w:cs="Times New Roman"/>
        </w:rPr>
      </w:pPr>
    </w:p>
    <w:p w14:paraId="45CC65AD" w14:textId="77777777" w:rsidR="00DC397F" w:rsidRPr="00D32177" w:rsidRDefault="00DC397F" w:rsidP="00DC397F">
      <w:pPr>
        <w:pStyle w:val="ConsPlusNonformat"/>
        <w:ind w:firstLine="720"/>
        <w:jc w:val="both"/>
        <w:rPr>
          <w:rFonts w:ascii="Times New Roman" w:hAnsi="Times New Roman" w:cs="Times New Roman"/>
        </w:rPr>
      </w:pPr>
      <w:r w:rsidRPr="00D32177">
        <w:rPr>
          <w:rFonts w:ascii="Times New Roman" w:hAnsi="Times New Roman" w:cs="Times New Roman"/>
        </w:rPr>
        <w:t>1. Фамилия, имя, отчество (при наличии) и замещаемая должность наставника: _____________________________________________________________</w:t>
      </w:r>
    </w:p>
    <w:p w14:paraId="4D657D9B" w14:textId="77777777" w:rsidR="00DC397F" w:rsidRPr="00D32177" w:rsidRDefault="00DC397F" w:rsidP="00DC397F">
      <w:pPr>
        <w:pStyle w:val="ConsPlusNonformat"/>
        <w:jc w:val="both"/>
        <w:rPr>
          <w:rFonts w:ascii="Times New Roman" w:hAnsi="Times New Roman" w:cs="Times New Roman"/>
        </w:rPr>
      </w:pPr>
      <w:r w:rsidRPr="00D32177">
        <w:rPr>
          <w:rFonts w:ascii="Times New Roman" w:hAnsi="Times New Roman" w:cs="Times New Roman"/>
        </w:rPr>
        <w:t>_____________________________________________________________________.</w:t>
      </w:r>
    </w:p>
    <w:p w14:paraId="49908264" w14:textId="77777777" w:rsidR="00DC397F" w:rsidRPr="00D32177" w:rsidRDefault="00DC397F" w:rsidP="00DC397F">
      <w:pPr>
        <w:pStyle w:val="ConsPlusNonformat"/>
        <w:ind w:firstLine="720"/>
        <w:jc w:val="both"/>
        <w:rPr>
          <w:rFonts w:ascii="Times New Roman" w:hAnsi="Times New Roman" w:cs="Times New Roman"/>
        </w:rPr>
      </w:pPr>
      <w:r w:rsidRPr="00D32177">
        <w:rPr>
          <w:rFonts w:ascii="Times New Roman" w:hAnsi="Times New Roman" w:cs="Times New Roman"/>
        </w:rPr>
        <w:t>2. Фамилия, имя, отчество (при наличии) и замещаемая должность муниципального служащего, в отношении которого осуществлялось наставничество: ________________________________________________________</w:t>
      </w:r>
    </w:p>
    <w:p w14:paraId="47E7236C" w14:textId="77777777" w:rsidR="00DC397F" w:rsidRPr="00D32177" w:rsidRDefault="00DC397F" w:rsidP="00DC397F">
      <w:pPr>
        <w:pStyle w:val="ConsPlusNonformat"/>
        <w:jc w:val="both"/>
        <w:rPr>
          <w:rFonts w:ascii="Times New Roman" w:hAnsi="Times New Roman" w:cs="Times New Roman"/>
        </w:rPr>
      </w:pPr>
      <w:r w:rsidRPr="00D32177">
        <w:rPr>
          <w:rFonts w:ascii="Times New Roman" w:hAnsi="Times New Roman" w:cs="Times New Roman"/>
        </w:rPr>
        <w:t>_____________________________________________________________________.</w:t>
      </w:r>
    </w:p>
    <w:p w14:paraId="0946D20F" w14:textId="77777777" w:rsidR="00DC397F" w:rsidRPr="00D32177" w:rsidRDefault="00DC397F" w:rsidP="00DC397F">
      <w:pPr>
        <w:pStyle w:val="ConsPlusNonformat"/>
        <w:ind w:firstLine="720"/>
        <w:jc w:val="both"/>
        <w:rPr>
          <w:rFonts w:ascii="Times New Roman" w:hAnsi="Times New Roman" w:cs="Times New Roman"/>
        </w:rPr>
      </w:pPr>
      <w:r w:rsidRPr="00D32177">
        <w:rPr>
          <w:rFonts w:ascii="Times New Roman" w:hAnsi="Times New Roman" w:cs="Times New Roman"/>
        </w:rPr>
        <w:t>3. Период наставничества: с _________ 20__ г. по ___________ 20__ г.</w:t>
      </w:r>
    </w:p>
    <w:p w14:paraId="7CF54B88" w14:textId="77777777" w:rsidR="00DC397F" w:rsidRPr="00D32177" w:rsidRDefault="00DC397F" w:rsidP="00DC397F">
      <w:pPr>
        <w:pStyle w:val="ConsPlusNonformat"/>
        <w:ind w:firstLine="720"/>
        <w:jc w:val="both"/>
        <w:rPr>
          <w:rFonts w:ascii="Times New Roman" w:hAnsi="Times New Roman" w:cs="Times New Roman"/>
        </w:rPr>
      </w:pPr>
      <w:r w:rsidRPr="00D32177">
        <w:rPr>
          <w:rFonts w:ascii="Times New Roman" w:hAnsi="Times New Roman" w:cs="Times New Roman"/>
        </w:rPr>
        <w:t>4. Информация о результатах наставничества:</w:t>
      </w:r>
    </w:p>
    <w:p w14:paraId="695FA88C" w14:textId="77777777" w:rsidR="00DC397F" w:rsidRPr="00D32177" w:rsidRDefault="00DC397F" w:rsidP="00DC397F">
      <w:pPr>
        <w:pStyle w:val="ConsPlusNonformat"/>
        <w:ind w:firstLine="720"/>
        <w:jc w:val="both"/>
        <w:rPr>
          <w:rFonts w:ascii="Times New Roman" w:hAnsi="Times New Roman" w:cs="Times New Roman"/>
        </w:rPr>
      </w:pPr>
      <w:r w:rsidRPr="00D32177">
        <w:rPr>
          <w:rFonts w:ascii="Times New Roman" w:hAnsi="Times New Roman" w:cs="Times New Roman"/>
        </w:rPr>
        <w:t>а) муниципальный служащий изучил следующие основные вопросы профессиональной служебной деятельности_________________________________</w:t>
      </w:r>
    </w:p>
    <w:p w14:paraId="15D204B7" w14:textId="77777777" w:rsidR="00DC397F" w:rsidRPr="00D32177" w:rsidRDefault="00DC397F" w:rsidP="00DC397F">
      <w:pPr>
        <w:pStyle w:val="ConsPlusNonformat"/>
        <w:jc w:val="both"/>
        <w:rPr>
          <w:rFonts w:ascii="Times New Roman" w:hAnsi="Times New Roman" w:cs="Times New Roman"/>
        </w:rPr>
      </w:pPr>
      <w:r w:rsidRPr="00D32177">
        <w:rPr>
          <w:rFonts w:ascii="Times New Roman" w:hAnsi="Times New Roman" w:cs="Times New Roman"/>
        </w:rPr>
        <w:t>______________________________________________________________________;</w:t>
      </w:r>
    </w:p>
    <w:p w14:paraId="350B8BA4" w14:textId="32110508" w:rsidR="00DC397F" w:rsidRPr="00D32177" w:rsidRDefault="00DC397F" w:rsidP="00DC397F">
      <w:pPr>
        <w:pStyle w:val="ConsPlusNonformat"/>
        <w:ind w:firstLine="720"/>
        <w:jc w:val="both"/>
        <w:rPr>
          <w:rFonts w:ascii="Times New Roman" w:hAnsi="Times New Roman" w:cs="Times New Roman"/>
        </w:rPr>
      </w:pPr>
      <w:r w:rsidRPr="00D32177">
        <w:rPr>
          <w:rFonts w:ascii="Times New Roman" w:hAnsi="Times New Roman" w:cs="Times New Roman"/>
        </w:rPr>
        <w:t>б) муниципальный служащий выполнил по рекомендациям наставника следующие основные задания:</w:t>
      </w:r>
    </w:p>
    <w:p w14:paraId="16F8DE09" w14:textId="77777777" w:rsidR="00DC397F" w:rsidRPr="00D32177" w:rsidRDefault="00DC397F" w:rsidP="00DC397F">
      <w:pPr>
        <w:pStyle w:val="ConsPlusNonformat"/>
        <w:jc w:val="both"/>
        <w:rPr>
          <w:rFonts w:ascii="Times New Roman" w:hAnsi="Times New Roman" w:cs="Times New Roman"/>
        </w:rPr>
      </w:pPr>
      <w:r w:rsidRPr="00D32177">
        <w:rPr>
          <w:rFonts w:ascii="Times New Roman" w:hAnsi="Times New Roman" w:cs="Times New Roman"/>
        </w:rPr>
        <w:t>_______________________________________________________________________;</w:t>
      </w:r>
    </w:p>
    <w:p w14:paraId="646AAF5F" w14:textId="77777777" w:rsidR="00DC397F" w:rsidRPr="00D32177" w:rsidRDefault="00DC397F" w:rsidP="00DC397F">
      <w:pPr>
        <w:pStyle w:val="ConsPlusNonformat"/>
        <w:ind w:firstLine="720"/>
        <w:jc w:val="both"/>
        <w:rPr>
          <w:rFonts w:ascii="Times New Roman" w:hAnsi="Times New Roman" w:cs="Times New Roman"/>
        </w:rPr>
      </w:pPr>
      <w:r w:rsidRPr="00D32177">
        <w:rPr>
          <w:rFonts w:ascii="Times New Roman" w:hAnsi="Times New Roman" w:cs="Times New Roman"/>
        </w:rPr>
        <w:t>в) муниципальному служащему следует устранить следующие недостатки при исполнении должностных обязанностей (заполняется при необходимости):</w:t>
      </w:r>
    </w:p>
    <w:p w14:paraId="6BD6C0E0" w14:textId="77777777" w:rsidR="00DC397F" w:rsidRPr="00D32177" w:rsidRDefault="00DC397F" w:rsidP="00DC397F">
      <w:pPr>
        <w:pStyle w:val="ConsPlusNonformat"/>
        <w:jc w:val="both"/>
        <w:rPr>
          <w:rFonts w:ascii="Times New Roman" w:hAnsi="Times New Roman" w:cs="Times New Roman"/>
        </w:rPr>
      </w:pPr>
      <w:r w:rsidRPr="00D32177">
        <w:rPr>
          <w:rFonts w:ascii="Times New Roman" w:hAnsi="Times New Roman" w:cs="Times New Roman"/>
        </w:rPr>
        <w:t>______________________________________________________________________________________________________________________________________________;</w:t>
      </w:r>
    </w:p>
    <w:p w14:paraId="28B24AC3" w14:textId="77777777" w:rsidR="00DC397F" w:rsidRPr="00D32177" w:rsidRDefault="00DC397F" w:rsidP="00DC397F">
      <w:pPr>
        <w:pStyle w:val="ConsPlusNonformat"/>
        <w:ind w:firstLine="720"/>
        <w:jc w:val="both"/>
        <w:rPr>
          <w:rFonts w:ascii="Times New Roman" w:hAnsi="Times New Roman" w:cs="Times New Roman"/>
        </w:rPr>
      </w:pPr>
      <w:r w:rsidRPr="00D32177">
        <w:rPr>
          <w:rFonts w:ascii="Times New Roman" w:hAnsi="Times New Roman" w:cs="Times New Roman"/>
        </w:rPr>
        <w:t>г) муниципальному служащему следует дополнительно изучить следующие вопросы:______________________________________________________________</w:t>
      </w:r>
    </w:p>
    <w:p w14:paraId="5AEAD834" w14:textId="77777777" w:rsidR="00DC397F" w:rsidRPr="00D32177" w:rsidRDefault="00DC397F" w:rsidP="00DC397F">
      <w:pPr>
        <w:pStyle w:val="ConsPlusNonformat"/>
        <w:jc w:val="both"/>
        <w:rPr>
          <w:rFonts w:ascii="Times New Roman" w:hAnsi="Times New Roman" w:cs="Times New Roman"/>
        </w:rPr>
      </w:pPr>
      <w:r w:rsidRPr="00D32177">
        <w:rPr>
          <w:rFonts w:ascii="Times New Roman" w:hAnsi="Times New Roman" w:cs="Times New Roman"/>
        </w:rPr>
        <w:t>_______________________________________________________________________.</w:t>
      </w:r>
    </w:p>
    <w:p w14:paraId="7E753A06" w14:textId="77777777" w:rsidR="00DC397F" w:rsidRPr="00D32177" w:rsidRDefault="00DC397F" w:rsidP="00DC397F">
      <w:pPr>
        <w:pStyle w:val="ConsPlusNonformat"/>
        <w:ind w:firstLine="720"/>
        <w:jc w:val="both"/>
        <w:rPr>
          <w:rFonts w:ascii="Times New Roman" w:hAnsi="Times New Roman" w:cs="Times New Roman"/>
        </w:rPr>
      </w:pPr>
      <w:r w:rsidRPr="00D32177">
        <w:rPr>
          <w:rFonts w:ascii="Times New Roman" w:hAnsi="Times New Roman" w:cs="Times New Roman"/>
        </w:rPr>
        <w:t>5. Определение профессионального потенциала муниципального служащего и рекомендации по его профессиональному развитию:________________________</w:t>
      </w:r>
    </w:p>
    <w:p w14:paraId="723FF109" w14:textId="77777777" w:rsidR="00DC397F" w:rsidRPr="00D32177" w:rsidRDefault="00DC397F" w:rsidP="00DC397F">
      <w:pPr>
        <w:pStyle w:val="ConsPlusNonformat"/>
        <w:jc w:val="both"/>
        <w:rPr>
          <w:rFonts w:ascii="Times New Roman" w:hAnsi="Times New Roman" w:cs="Times New Roman"/>
        </w:rPr>
      </w:pPr>
      <w:r w:rsidRPr="00D32177">
        <w:rPr>
          <w:rFonts w:ascii="Times New Roman" w:hAnsi="Times New Roman" w:cs="Times New Roman"/>
        </w:rPr>
        <w:lastRenderedPageBreak/>
        <w:t>______________________________________________________________________________________________________________________________________________.</w:t>
      </w:r>
    </w:p>
    <w:p w14:paraId="1A0EE606" w14:textId="77777777" w:rsidR="00DC397F" w:rsidRPr="00D32177" w:rsidRDefault="00DC397F" w:rsidP="00DC397F">
      <w:pPr>
        <w:pStyle w:val="ConsPlusNonformat"/>
        <w:ind w:firstLine="720"/>
        <w:jc w:val="both"/>
        <w:rPr>
          <w:rFonts w:ascii="Times New Roman" w:hAnsi="Times New Roman" w:cs="Times New Roman"/>
        </w:rPr>
      </w:pPr>
      <w:r w:rsidRPr="00D32177">
        <w:rPr>
          <w:rFonts w:ascii="Times New Roman" w:hAnsi="Times New Roman" w:cs="Times New Roman"/>
        </w:rPr>
        <w:t>6. Дополнительная информация о муниципальном служащем, в отношении которого осуществлялось наставничество (заполняется при необходимости):</w:t>
      </w:r>
    </w:p>
    <w:p w14:paraId="489B427B" w14:textId="77777777" w:rsidR="00DC397F" w:rsidRPr="00D32177" w:rsidRDefault="00DC397F" w:rsidP="00DC397F">
      <w:pPr>
        <w:pStyle w:val="ConsPlusNonformat"/>
        <w:jc w:val="both"/>
        <w:rPr>
          <w:rFonts w:ascii="Times New Roman" w:hAnsi="Times New Roman" w:cs="Times New Roman"/>
        </w:rPr>
      </w:pPr>
      <w:r w:rsidRPr="00D32177">
        <w:rPr>
          <w:rFonts w:ascii="Times New Roman" w:hAnsi="Times New Roman" w:cs="Times New Roman"/>
        </w:rPr>
        <w:t>_______________________________________________________________________.</w:t>
      </w:r>
    </w:p>
    <w:p w14:paraId="07523B69" w14:textId="77777777" w:rsidR="00DC397F" w:rsidRPr="00D32177" w:rsidRDefault="00DC397F" w:rsidP="00DC397F">
      <w:pPr>
        <w:pStyle w:val="ConsPlusNonformat"/>
        <w:jc w:val="both"/>
        <w:rPr>
          <w:rFonts w:ascii="Times New Roman" w:hAnsi="Times New Roman" w:cs="Times New Roman"/>
        </w:rPr>
      </w:pPr>
    </w:p>
    <w:tbl>
      <w:tblPr>
        <w:tblW w:w="9322" w:type="dxa"/>
        <w:tblLayout w:type="fixed"/>
        <w:tblLook w:val="04A0" w:firstRow="1" w:lastRow="0" w:firstColumn="1" w:lastColumn="0" w:noHBand="0" w:noVBand="1"/>
      </w:tblPr>
      <w:tblGrid>
        <w:gridCol w:w="4644"/>
        <w:gridCol w:w="4678"/>
      </w:tblGrid>
      <w:tr w:rsidR="00DC397F" w:rsidRPr="00D32177" w14:paraId="0E6432CD" w14:textId="77777777" w:rsidTr="00EA5A0B">
        <w:tc>
          <w:tcPr>
            <w:tcW w:w="4644" w:type="dxa"/>
            <w:shd w:val="clear" w:color="auto" w:fill="auto"/>
          </w:tcPr>
          <w:p w14:paraId="78BDCCA2" w14:textId="77777777" w:rsidR="00DC397F" w:rsidRPr="00D32177" w:rsidRDefault="00DC397F" w:rsidP="00EA5A0B">
            <w:pPr>
              <w:autoSpaceDE w:val="0"/>
              <w:autoSpaceDN w:val="0"/>
              <w:adjustRightInd w:val="0"/>
              <w:rPr>
                <w:sz w:val="20"/>
                <w:szCs w:val="20"/>
              </w:rPr>
            </w:pPr>
            <w:r w:rsidRPr="00D32177">
              <w:rPr>
                <w:sz w:val="20"/>
                <w:szCs w:val="20"/>
              </w:rPr>
              <w:t>Отметка об ознакомлении непосредственного руководителя муниципального служащего, в отношении которого осуществлялось наставничество, с выводами наставника</w:t>
            </w:r>
          </w:p>
          <w:p w14:paraId="24606A79" w14:textId="77777777" w:rsidR="00DC397F" w:rsidRPr="00D32177" w:rsidRDefault="00DC397F" w:rsidP="00EA5A0B">
            <w:pPr>
              <w:autoSpaceDE w:val="0"/>
              <w:autoSpaceDN w:val="0"/>
              <w:adjustRightInd w:val="0"/>
              <w:rPr>
                <w:sz w:val="20"/>
                <w:szCs w:val="20"/>
              </w:rPr>
            </w:pPr>
            <w:r w:rsidRPr="00D32177">
              <w:rPr>
                <w:sz w:val="20"/>
                <w:szCs w:val="20"/>
              </w:rPr>
              <w:t>________________/(_____________)</w:t>
            </w:r>
          </w:p>
          <w:p w14:paraId="21E1751B" w14:textId="77777777" w:rsidR="00DC397F" w:rsidRPr="00D32177" w:rsidRDefault="00DC397F" w:rsidP="00EA5A0B">
            <w:pPr>
              <w:autoSpaceDE w:val="0"/>
              <w:autoSpaceDN w:val="0"/>
              <w:adjustRightInd w:val="0"/>
              <w:rPr>
                <w:sz w:val="20"/>
                <w:szCs w:val="20"/>
                <w:vertAlign w:val="subscript"/>
              </w:rPr>
            </w:pPr>
            <w:r w:rsidRPr="00D32177">
              <w:rPr>
                <w:sz w:val="20"/>
                <w:szCs w:val="20"/>
              </w:rPr>
              <w:t xml:space="preserve">     </w:t>
            </w:r>
            <w:r w:rsidRPr="00D32177">
              <w:rPr>
                <w:sz w:val="20"/>
                <w:szCs w:val="20"/>
                <w:vertAlign w:val="subscript"/>
              </w:rPr>
              <w:t>(подпись)                             (расшифровка подписи)</w:t>
            </w:r>
          </w:p>
          <w:p w14:paraId="61565BC8" w14:textId="77777777" w:rsidR="00DC397F" w:rsidRPr="00D32177" w:rsidRDefault="00DC397F" w:rsidP="00EA5A0B">
            <w:pPr>
              <w:autoSpaceDE w:val="0"/>
              <w:autoSpaceDN w:val="0"/>
              <w:adjustRightInd w:val="0"/>
              <w:rPr>
                <w:sz w:val="20"/>
                <w:szCs w:val="20"/>
              </w:rPr>
            </w:pPr>
            <w:r w:rsidRPr="00D32177">
              <w:rPr>
                <w:sz w:val="20"/>
                <w:szCs w:val="20"/>
              </w:rPr>
              <w:t>"_____"_________________20____ г.</w:t>
            </w:r>
          </w:p>
        </w:tc>
        <w:tc>
          <w:tcPr>
            <w:tcW w:w="4678" w:type="dxa"/>
            <w:shd w:val="clear" w:color="auto" w:fill="auto"/>
          </w:tcPr>
          <w:p w14:paraId="490BF2BB" w14:textId="77777777" w:rsidR="00DC397F" w:rsidRPr="00D32177" w:rsidRDefault="00DC397F" w:rsidP="00EA5A0B">
            <w:pPr>
              <w:autoSpaceDE w:val="0"/>
              <w:autoSpaceDN w:val="0"/>
              <w:adjustRightInd w:val="0"/>
              <w:jc w:val="center"/>
              <w:rPr>
                <w:sz w:val="20"/>
                <w:szCs w:val="20"/>
              </w:rPr>
            </w:pPr>
            <w:r w:rsidRPr="00D32177">
              <w:rPr>
                <w:sz w:val="20"/>
                <w:szCs w:val="20"/>
              </w:rPr>
              <w:t>Наставник</w:t>
            </w:r>
          </w:p>
          <w:p w14:paraId="6A6BB910" w14:textId="77777777" w:rsidR="00DC397F" w:rsidRPr="00D32177" w:rsidRDefault="00DC397F" w:rsidP="00EA5A0B">
            <w:pPr>
              <w:autoSpaceDE w:val="0"/>
              <w:autoSpaceDN w:val="0"/>
              <w:adjustRightInd w:val="0"/>
              <w:rPr>
                <w:sz w:val="20"/>
                <w:szCs w:val="20"/>
              </w:rPr>
            </w:pPr>
          </w:p>
          <w:p w14:paraId="41A77F71" w14:textId="77777777" w:rsidR="00DC397F" w:rsidRPr="00D32177" w:rsidRDefault="00DC397F" w:rsidP="00EA5A0B">
            <w:pPr>
              <w:autoSpaceDE w:val="0"/>
              <w:autoSpaceDN w:val="0"/>
              <w:adjustRightInd w:val="0"/>
              <w:rPr>
                <w:sz w:val="20"/>
                <w:szCs w:val="20"/>
              </w:rPr>
            </w:pPr>
          </w:p>
          <w:p w14:paraId="51D0E9B7" w14:textId="77777777" w:rsidR="00DC397F" w:rsidRPr="00D32177" w:rsidRDefault="00DC397F" w:rsidP="00EA5A0B">
            <w:pPr>
              <w:autoSpaceDE w:val="0"/>
              <w:autoSpaceDN w:val="0"/>
              <w:adjustRightInd w:val="0"/>
              <w:rPr>
                <w:sz w:val="20"/>
                <w:szCs w:val="20"/>
              </w:rPr>
            </w:pPr>
            <w:r w:rsidRPr="00D32177">
              <w:rPr>
                <w:sz w:val="20"/>
                <w:szCs w:val="20"/>
              </w:rPr>
              <w:t>_____________________________</w:t>
            </w:r>
          </w:p>
          <w:p w14:paraId="56A2FF40" w14:textId="77777777" w:rsidR="00DC397F" w:rsidRPr="00D32177" w:rsidRDefault="00DC397F" w:rsidP="00EA5A0B">
            <w:pPr>
              <w:autoSpaceDE w:val="0"/>
              <w:autoSpaceDN w:val="0"/>
              <w:adjustRightInd w:val="0"/>
              <w:jc w:val="center"/>
              <w:rPr>
                <w:sz w:val="20"/>
                <w:szCs w:val="20"/>
                <w:vertAlign w:val="subscript"/>
              </w:rPr>
            </w:pPr>
            <w:r w:rsidRPr="00D32177">
              <w:rPr>
                <w:sz w:val="20"/>
                <w:szCs w:val="20"/>
                <w:vertAlign w:val="subscript"/>
              </w:rPr>
              <w:t>(должность)</w:t>
            </w:r>
          </w:p>
          <w:p w14:paraId="4627180F" w14:textId="77777777" w:rsidR="00DC397F" w:rsidRPr="00D32177" w:rsidRDefault="00DC397F" w:rsidP="00EA5A0B">
            <w:pPr>
              <w:autoSpaceDE w:val="0"/>
              <w:autoSpaceDN w:val="0"/>
              <w:adjustRightInd w:val="0"/>
              <w:rPr>
                <w:sz w:val="20"/>
                <w:szCs w:val="20"/>
              </w:rPr>
            </w:pPr>
            <w:r w:rsidRPr="00D32177">
              <w:rPr>
                <w:sz w:val="20"/>
                <w:szCs w:val="20"/>
              </w:rPr>
              <w:t>________________/(_____________)</w:t>
            </w:r>
          </w:p>
          <w:p w14:paraId="64D2E12C" w14:textId="77777777" w:rsidR="00DC397F" w:rsidRPr="00D32177" w:rsidRDefault="00DC397F" w:rsidP="00EA5A0B">
            <w:pPr>
              <w:autoSpaceDE w:val="0"/>
              <w:autoSpaceDN w:val="0"/>
              <w:adjustRightInd w:val="0"/>
              <w:rPr>
                <w:sz w:val="20"/>
                <w:szCs w:val="20"/>
                <w:vertAlign w:val="subscript"/>
              </w:rPr>
            </w:pPr>
            <w:r w:rsidRPr="00D32177">
              <w:rPr>
                <w:sz w:val="20"/>
                <w:szCs w:val="20"/>
              </w:rPr>
              <w:t xml:space="preserve">     </w:t>
            </w:r>
            <w:r w:rsidRPr="00D32177">
              <w:rPr>
                <w:sz w:val="20"/>
                <w:szCs w:val="20"/>
                <w:vertAlign w:val="subscript"/>
              </w:rPr>
              <w:t xml:space="preserve">(подпись)                                 (расшифровка подписи) </w:t>
            </w:r>
          </w:p>
          <w:p w14:paraId="09153A24" w14:textId="77777777" w:rsidR="00DC397F" w:rsidRPr="00D32177" w:rsidRDefault="00DC397F" w:rsidP="00EA5A0B">
            <w:pPr>
              <w:autoSpaceDE w:val="0"/>
              <w:autoSpaceDN w:val="0"/>
              <w:adjustRightInd w:val="0"/>
              <w:rPr>
                <w:sz w:val="20"/>
                <w:szCs w:val="20"/>
              </w:rPr>
            </w:pPr>
            <w:r w:rsidRPr="00D32177">
              <w:rPr>
                <w:sz w:val="20"/>
                <w:szCs w:val="20"/>
              </w:rPr>
              <w:t xml:space="preserve"> "_____"________________20_____ г.</w:t>
            </w:r>
          </w:p>
        </w:tc>
      </w:tr>
    </w:tbl>
    <w:p w14:paraId="48CAA526" w14:textId="1C70DD23" w:rsidR="00A17F0A" w:rsidRPr="00D32177" w:rsidRDefault="00A17F0A" w:rsidP="00DC397F">
      <w:pPr>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639"/>
      </w:tblGrid>
      <w:tr w:rsidR="00DC397F" w:rsidRPr="00D32177" w14:paraId="0469CBA4" w14:textId="77777777" w:rsidTr="00A17F0A">
        <w:trPr>
          <w:jc w:val="center"/>
        </w:trPr>
        <w:tc>
          <w:tcPr>
            <w:tcW w:w="9639" w:type="dxa"/>
            <w:tcBorders>
              <w:top w:val="nil"/>
              <w:left w:val="nil"/>
              <w:bottom w:val="nil"/>
              <w:right w:val="nil"/>
            </w:tcBorders>
          </w:tcPr>
          <w:p w14:paraId="7CFC88C5" w14:textId="77777777" w:rsidR="00A17F0A" w:rsidRPr="00D32177" w:rsidRDefault="00A17F0A" w:rsidP="00A17F0A">
            <w:pPr>
              <w:jc w:val="center"/>
              <w:rPr>
                <w:b/>
                <w:bCs/>
                <w:sz w:val="20"/>
                <w:szCs w:val="20"/>
              </w:rPr>
            </w:pPr>
            <w:r w:rsidRPr="00D32177">
              <w:rPr>
                <w:b/>
                <w:bCs/>
                <w:sz w:val="20"/>
                <w:szCs w:val="20"/>
              </w:rPr>
              <w:t>ПОСТАНОВЛЕНИЕ АДМИНИСТРАЦИЯ БЕССОНОВСКОГО РАЙОНА</w:t>
            </w:r>
          </w:p>
          <w:p w14:paraId="7F17DF61" w14:textId="77777777" w:rsidR="00A17F0A" w:rsidRPr="00D32177" w:rsidRDefault="00A17F0A" w:rsidP="00A17F0A">
            <w:pPr>
              <w:jc w:val="center"/>
              <w:rPr>
                <w:b/>
                <w:bCs/>
                <w:sz w:val="20"/>
                <w:szCs w:val="20"/>
              </w:rPr>
            </w:pPr>
            <w:r w:rsidRPr="00D32177">
              <w:rPr>
                <w:b/>
                <w:bCs/>
                <w:sz w:val="20"/>
                <w:szCs w:val="20"/>
              </w:rPr>
              <w:t>ПЕНЗЕНСКОЙ ОБЛАСТИ</w:t>
            </w:r>
          </w:p>
          <w:p w14:paraId="51E18925" w14:textId="2DD2EB48" w:rsidR="00A17F0A" w:rsidRPr="00D32177" w:rsidRDefault="00A17F0A" w:rsidP="00A17F0A">
            <w:pPr>
              <w:jc w:val="center"/>
              <w:rPr>
                <w:b/>
                <w:bCs/>
                <w:sz w:val="20"/>
                <w:szCs w:val="20"/>
                <w:lang w:val="en-US"/>
              </w:rPr>
            </w:pPr>
            <w:r w:rsidRPr="00D32177">
              <w:rPr>
                <w:b/>
                <w:bCs/>
                <w:sz w:val="20"/>
                <w:szCs w:val="20"/>
              </w:rPr>
              <w:t>от 26 июня 2025 года № 69</w:t>
            </w:r>
            <w:r w:rsidRPr="00D32177">
              <w:rPr>
                <w:b/>
                <w:bCs/>
                <w:sz w:val="20"/>
                <w:szCs w:val="20"/>
                <w:lang w:val="en-US"/>
              </w:rPr>
              <w:t>5</w:t>
            </w:r>
          </w:p>
          <w:p w14:paraId="26040CBF" w14:textId="7ADCA03F" w:rsidR="00DC397F" w:rsidRPr="00D32177" w:rsidRDefault="00DC397F" w:rsidP="00EA5A0B">
            <w:pPr>
              <w:jc w:val="center"/>
              <w:rPr>
                <w:b/>
                <w:sz w:val="20"/>
                <w:szCs w:val="20"/>
              </w:rPr>
            </w:pPr>
          </w:p>
        </w:tc>
      </w:tr>
    </w:tbl>
    <w:p w14:paraId="6B95040D" w14:textId="77777777" w:rsidR="00DC397F" w:rsidRPr="00D32177" w:rsidRDefault="00DC397F" w:rsidP="00DC397F">
      <w:pPr>
        <w:autoSpaceDE w:val="0"/>
        <w:autoSpaceDN w:val="0"/>
        <w:adjustRightInd w:val="0"/>
        <w:ind w:firstLine="708"/>
        <w:jc w:val="center"/>
        <w:rPr>
          <w:b/>
          <w:sz w:val="20"/>
          <w:szCs w:val="20"/>
        </w:rPr>
      </w:pPr>
      <w:r w:rsidRPr="00D32177">
        <w:rPr>
          <w:b/>
          <w:sz w:val="20"/>
          <w:szCs w:val="20"/>
        </w:rPr>
        <w:t>О внесении изменения в постановление администрации Бессоновского района Пензенской области от 25.03.2024 № 318 «Об утверждении Порядка и размеров возмещения расходов, связанных со служебными командировками, работникам органов местного самоуправления Бессоновского района Пензенской области, работникам муниципальных учреждений, подведомственных органам местного самоуправления Бессоновского района Пензенской области»</w:t>
      </w:r>
    </w:p>
    <w:p w14:paraId="4EC96234" w14:textId="77777777" w:rsidR="00DC397F" w:rsidRPr="00D32177" w:rsidRDefault="00DC397F" w:rsidP="00DC397F">
      <w:pPr>
        <w:pStyle w:val="6"/>
        <w:spacing w:before="120"/>
        <w:rPr>
          <w:i/>
          <w:sz w:val="20"/>
          <w:szCs w:val="20"/>
        </w:rPr>
      </w:pPr>
    </w:p>
    <w:p w14:paraId="2B7246D8" w14:textId="1FD014A3" w:rsidR="00DC397F" w:rsidRPr="00D32177" w:rsidRDefault="00DC397F" w:rsidP="00A17F0A">
      <w:pPr>
        <w:autoSpaceDE w:val="0"/>
        <w:autoSpaceDN w:val="0"/>
        <w:adjustRightInd w:val="0"/>
        <w:ind w:firstLine="708"/>
        <w:rPr>
          <w:b/>
          <w:bCs/>
          <w:sz w:val="20"/>
          <w:szCs w:val="20"/>
        </w:rPr>
      </w:pPr>
      <w:r w:rsidRPr="00D32177">
        <w:rPr>
          <w:sz w:val="20"/>
          <w:szCs w:val="20"/>
        </w:rPr>
        <w:t>В соответствии с постановлением Правительства Российской Федерации от 16.04.2025 № 501 «Об утверждении Положения об особенностях направления работников в служебные командировки», на основании Устава муниципального района Бессоновского района Пензенской области, администрация Бессоновского района</w:t>
      </w:r>
      <w:r w:rsidRPr="00D32177">
        <w:rPr>
          <w:bCs/>
          <w:sz w:val="20"/>
          <w:szCs w:val="20"/>
        </w:rPr>
        <w:t xml:space="preserve">, </w:t>
      </w:r>
      <w:r w:rsidRPr="00D32177">
        <w:rPr>
          <w:b/>
          <w:bCs/>
          <w:sz w:val="20"/>
          <w:szCs w:val="20"/>
        </w:rPr>
        <w:t xml:space="preserve">постановляет: </w:t>
      </w:r>
    </w:p>
    <w:p w14:paraId="5A14A974" w14:textId="77777777" w:rsidR="00DC397F" w:rsidRPr="00D32177" w:rsidRDefault="00DC397F" w:rsidP="00DC397F">
      <w:pPr>
        <w:autoSpaceDE w:val="0"/>
        <w:autoSpaceDN w:val="0"/>
        <w:adjustRightInd w:val="0"/>
        <w:ind w:firstLine="708"/>
        <w:rPr>
          <w:sz w:val="20"/>
          <w:szCs w:val="20"/>
        </w:rPr>
      </w:pPr>
      <w:r w:rsidRPr="00D32177">
        <w:rPr>
          <w:sz w:val="20"/>
          <w:szCs w:val="20"/>
        </w:rPr>
        <w:t>1. Внести в постановление администрации Бессоновского района Пензенской области от 25.03.2024 № 318 «Об утверждении Порядка и размеров возмещения расходов, связанных со служебными командировками, работникам органов местного самоуправления Бессоновского района Пензенской области, работникам муниципальных учреждений, подведомственных органам местного самоуправления Бессоновского района Пензенской области», следующие изменения:</w:t>
      </w:r>
    </w:p>
    <w:p w14:paraId="65B5B0F0" w14:textId="77777777" w:rsidR="00DC397F" w:rsidRPr="00D32177" w:rsidRDefault="00DC397F" w:rsidP="00DC397F">
      <w:pPr>
        <w:rPr>
          <w:sz w:val="20"/>
          <w:szCs w:val="20"/>
        </w:rPr>
      </w:pPr>
      <w:r w:rsidRPr="00D32177">
        <w:rPr>
          <w:sz w:val="20"/>
          <w:szCs w:val="20"/>
        </w:rPr>
        <w:t>1) в преамбуле слова «от 13.10.2008 № 749 «Об особенностях направления работников в служебные командировки» (с последующими изменениями)» заменить словами «от 16.04.2025 № 501 «Об утверждении Положения об особенностях направления работников в служебные командировки»;</w:t>
      </w:r>
    </w:p>
    <w:p w14:paraId="0651D350" w14:textId="77777777" w:rsidR="00DC397F" w:rsidRPr="00D32177" w:rsidRDefault="00DC397F" w:rsidP="00DC397F">
      <w:pPr>
        <w:autoSpaceDE w:val="0"/>
        <w:autoSpaceDN w:val="0"/>
        <w:adjustRightInd w:val="0"/>
        <w:outlineLvl w:val="1"/>
        <w:rPr>
          <w:sz w:val="20"/>
          <w:szCs w:val="20"/>
        </w:rPr>
      </w:pPr>
      <w:r w:rsidRPr="00D32177">
        <w:rPr>
          <w:sz w:val="20"/>
          <w:szCs w:val="20"/>
        </w:rPr>
        <w:t>2) в подпункте 1 пункта 2 слова «от 13.10.2008 № 749» заменить словами «от 16.04.2025 № 501»;</w:t>
      </w:r>
    </w:p>
    <w:p w14:paraId="0C245BAA" w14:textId="77777777" w:rsidR="00DC397F" w:rsidRPr="00D32177" w:rsidRDefault="00DC397F" w:rsidP="00DC397F">
      <w:pPr>
        <w:autoSpaceDE w:val="0"/>
        <w:autoSpaceDN w:val="0"/>
        <w:adjustRightInd w:val="0"/>
        <w:outlineLvl w:val="1"/>
        <w:rPr>
          <w:sz w:val="20"/>
          <w:szCs w:val="20"/>
        </w:rPr>
      </w:pPr>
      <w:r w:rsidRPr="00D32177">
        <w:rPr>
          <w:sz w:val="20"/>
          <w:szCs w:val="20"/>
        </w:rPr>
        <w:t>3) в подпункте «а» пункта 2.1 слова «от 24.12.2007 № 922 «Об особенностях порядка исчисления средней заработной платы» (с последующими изменениями)» заменить словами «от 24.04.2025 № 540 «Об особенностях порядка исчисления средней заработной платы»;</w:t>
      </w:r>
    </w:p>
    <w:p w14:paraId="69DD33B1" w14:textId="77777777" w:rsidR="00DC397F" w:rsidRPr="00D32177" w:rsidRDefault="00DC397F" w:rsidP="00DC397F">
      <w:pPr>
        <w:autoSpaceDE w:val="0"/>
        <w:autoSpaceDN w:val="0"/>
        <w:adjustRightInd w:val="0"/>
        <w:outlineLvl w:val="1"/>
        <w:rPr>
          <w:sz w:val="20"/>
          <w:szCs w:val="20"/>
        </w:rPr>
      </w:pPr>
      <w:r w:rsidRPr="00D32177">
        <w:rPr>
          <w:sz w:val="20"/>
          <w:szCs w:val="20"/>
        </w:rPr>
        <w:t>4) в пункте 5 слова «(при условии, что они произведены работников с разрешения работодателя)» заменить словами «(при условии, что они произведены работником с разрешения или ведома работодателя)».</w:t>
      </w:r>
    </w:p>
    <w:p w14:paraId="6614EA36" w14:textId="77777777" w:rsidR="00DC397F" w:rsidRPr="00D32177" w:rsidRDefault="00DC397F" w:rsidP="00DC397F">
      <w:pPr>
        <w:autoSpaceDE w:val="0"/>
        <w:autoSpaceDN w:val="0"/>
        <w:adjustRightInd w:val="0"/>
        <w:rPr>
          <w:sz w:val="20"/>
          <w:szCs w:val="20"/>
        </w:rPr>
      </w:pPr>
    </w:p>
    <w:p w14:paraId="4B69FC72" w14:textId="77777777" w:rsidR="00DC397F" w:rsidRPr="00D32177" w:rsidRDefault="00DC397F" w:rsidP="00DC397F">
      <w:pPr>
        <w:autoSpaceDE w:val="0"/>
        <w:autoSpaceDN w:val="0"/>
        <w:adjustRightInd w:val="0"/>
        <w:rPr>
          <w:sz w:val="20"/>
          <w:szCs w:val="20"/>
        </w:rPr>
      </w:pPr>
      <w:r w:rsidRPr="00D32177">
        <w:rPr>
          <w:sz w:val="20"/>
          <w:szCs w:val="20"/>
        </w:rPr>
        <w:t>2.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3C0691A8" w14:textId="77777777" w:rsidR="00DC397F" w:rsidRPr="00D32177" w:rsidRDefault="00DC397F" w:rsidP="00DC397F">
      <w:pPr>
        <w:ind w:firstLine="720"/>
        <w:rPr>
          <w:sz w:val="20"/>
          <w:szCs w:val="20"/>
        </w:rPr>
      </w:pPr>
      <w:r w:rsidRPr="00D32177">
        <w:rPr>
          <w:sz w:val="20"/>
          <w:szCs w:val="20"/>
        </w:rPr>
        <w:t xml:space="preserve">3. </w:t>
      </w:r>
      <w:r w:rsidRPr="00D32177">
        <w:rPr>
          <w:spacing w:val="-2"/>
          <w:sz w:val="20"/>
          <w:szCs w:val="20"/>
        </w:rPr>
        <w:t xml:space="preserve">Настоящее </w:t>
      </w:r>
      <w:r w:rsidRPr="00D32177">
        <w:rPr>
          <w:color w:val="000000"/>
          <w:sz w:val="20"/>
          <w:szCs w:val="20"/>
          <w:shd w:val="clear" w:color="auto" w:fill="FFFFFF"/>
        </w:rPr>
        <w:t>постановление</w:t>
      </w:r>
      <w:r w:rsidRPr="00D32177">
        <w:rPr>
          <w:sz w:val="20"/>
          <w:szCs w:val="20"/>
        </w:rPr>
        <w:t xml:space="preserve"> </w:t>
      </w:r>
      <w:r w:rsidRPr="00D32177">
        <w:rPr>
          <w:spacing w:val="-2"/>
          <w:sz w:val="20"/>
          <w:szCs w:val="20"/>
        </w:rPr>
        <w:t>вступает в силу с 01 сентября 2025</w:t>
      </w:r>
      <w:r w:rsidRPr="00D32177">
        <w:rPr>
          <w:sz w:val="20"/>
          <w:szCs w:val="20"/>
        </w:rPr>
        <w:t>.</w:t>
      </w:r>
    </w:p>
    <w:p w14:paraId="630EB79D" w14:textId="77777777" w:rsidR="00DC397F" w:rsidRPr="00D32177" w:rsidRDefault="00DC397F" w:rsidP="00DC397F">
      <w:pPr>
        <w:ind w:firstLine="708"/>
        <w:rPr>
          <w:color w:val="000000"/>
          <w:sz w:val="20"/>
          <w:szCs w:val="20"/>
          <w:shd w:val="clear" w:color="auto" w:fill="FFFFFF"/>
        </w:rPr>
      </w:pPr>
      <w:r w:rsidRPr="00D32177">
        <w:rPr>
          <w:sz w:val="20"/>
          <w:szCs w:val="20"/>
        </w:rPr>
        <w:t xml:space="preserve">4. Контроль за исполнением настоящего </w:t>
      </w:r>
      <w:r w:rsidRPr="00D32177">
        <w:rPr>
          <w:color w:val="000000"/>
          <w:sz w:val="20"/>
          <w:szCs w:val="20"/>
          <w:shd w:val="clear" w:color="auto" w:fill="FFFFFF"/>
        </w:rPr>
        <w:t>постановления возложить на руководителя аппарата администрации района.</w:t>
      </w:r>
    </w:p>
    <w:p w14:paraId="0F4D1880" w14:textId="77777777" w:rsidR="00DC397F" w:rsidRPr="00D32177" w:rsidRDefault="00DC397F" w:rsidP="00DC397F">
      <w:pPr>
        <w:rPr>
          <w:sz w:val="20"/>
          <w:szCs w:val="20"/>
        </w:rPr>
      </w:pPr>
    </w:p>
    <w:p w14:paraId="1BB1A119" w14:textId="77777777" w:rsidR="00DC397F" w:rsidRPr="00D32177" w:rsidRDefault="00DC397F" w:rsidP="00DC397F">
      <w:pPr>
        <w:rPr>
          <w:sz w:val="20"/>
          <w:szCs w:val="20"/>
        </w:rPr>
      </w:pPr>
    </w:p>
    <w:p w14:paraId="087DF136" w14:textId="58BA74B5" w:rsidR="00DC397F" w:rsidRPr="00D32177" w:rsidRDefault="00BA6449" w:rsidP="00DC397F">
      <w:pPr>
        <w:rPr>
          <w:sz w:val="20"/>
          <w:szCs w:val="20"/>
        </w:rPr>
      </w:pPr>
      <w:r w:rsidRPr="00D32177">
        <w:rPr>
          <w:sz w:val="20"/>
          <w:szCs w:val="20"/>
        </w:rPr>
        <w:t>Глава Бессоновского</w:t>
      </w:r>
      <w:r w:rsidR="00DC397F" w:rsidRPr="00D32177">
        <w:rPr>
          <w:sz w:val="20"/>
          <w:szCs w:val="20"/>
        </w:rPr>
        <w:t xml:space="preserve"> района</w:t>
      </w:r>
      <w:r w:rsidR="00DC397F" w:rsidRPr="00D32177">
        <w:rPr>
          <w:sz w:val="20"/>
          <w:szCs w:val="20"/>
        </w:rPr>
        <w:tab/>
      </w:r>
      <w:r w:rsidR="00DC397F" w:rsidRPr="00D32177">
        <w:rPr>
          <w:sz w:val="20"/>
          <w:szCs w:val="20"/>
        </w:rPr>
        <w:tab/>
      </w:r>
      <w:r w:rsidR="00DC397F" w:rsidRPr="00D32177">
        <w:rPr>
          <w:sz w:val="20"/>
          <w:szCs w:val="20"/>
        </w:rPr>
        <w:tab/>
      </w:r>
      <w:r w:rsidR="00DC397F" w:rsidRPr="00D32177">
        <w:rPr>
          <w:sz w:val="20"/>
          <w:szCs w:val="20"/>
        </w:rPr>
        <w:tab/>
      </w:r>
      <w:r w:rsidR="00DC397F" w:rsidRPr="00D32177">
        <w:rPr>
          <w:sz w:val="20"/>
          <w:szCs w:val="20"/>
        </w:rPr>
        <w:tab/>
      </w:r>
      <w:r w:rsidR="00DC397F" w:rsidRPr="00D32177">
        <w:rPr>
          <w:sz w:val="20"/>
          <w:szCs w:val="20"/>
        </w:rPr>
        <w:tab/>
      </w:r>
      <w:r w:rsidR="00DC397F" w:rsidRPr="00D32177">
        <w:rPr>
          <w:sz w:val="20"/>
          <w:szCs w:val="20"/>
        </w:rPr>
        <w:tab/>
        <w:t>Н.В. Шалдаева</w:t>
      </w:r>
    </w:p>
    <w:p w14:paraId="041C2C35" w14:textId="77777777" w:rsidR="001F3EC2" w:rsidRPr="00D32177" w:rsidRDefault="001F3EC2" w:rsidP="00DC397F">
      <w:pPr>
        <w:rPr>
          <w:sz w:val="20"/>
          <w:szCs w:val="20"/>
        </w:rPr>
      </w:pPr>
    </w:p>
    <w:tbl>
      <w:tblPr>
        <w:tblW w:w="0" w:type="auto"/>
        <w:jc w:val="center"/>
        <w:tblLayout w:type="fixed"/>
        <w:tblCellMar>
          <w:left w:w="0" w:type="dxa"/>
          <w:right w:w="0" w:type="dxa"/>
        </w:tblCellMar>
        <w:tblLook w:val="01E0" w:firstRow="1" w:lastRow="1" w:firstColumn="1" w:lastColumn="1" w:noHBand="0" w:noVBand="0"/>
      </w:tblPr>
      <w:tblGrid>
        <w:gridCol w:w="9639"/>
      </w:tblGrid>
      <w:tr w:rsidR="00DA275A" w:rsidRPr="00D32177" w14:paraId="7530C8A8" w14:textId="77777777" w:rsidTr="001F3EC2">
        <w:trPr>
          <w:jc w:val="center"/>
        </w:trPr>
        <w:tc>
          <w:tcPr>
            <w:tcW w:w="9639" w:type="dxa"/>
          </w:tcPr>
          <w:p w14:paraId="0E82698B" w14:textId="77777777" w:rsidR="00DA275A" w:rsidRPr="00D32177" w:rsidRDefault="00DA275A" w:rsidP="00EA5A0B">
            <w:pPr>
              <w:jc w:val="center"/>
              <w:rPr>
                <w:b/>
                <w:sz w:val="20"/>
                <w:szCs w:val="20"/>
              </w:rPr>
            </w:pPr>
          </w:p>
          <w:p w14:paraId="4FC0088E" w14:textId="77777777" w:rsidR="001F3EC2" w:rsidRPr="00D32177" w:rsidRDefault="001F3EC2" w:rsidP="001F3EC2">
            <w:pPr>
              <w:jc w:val="center"/>
              <w:rPr>
                <w:b/>
                <w:bCs/>
                <w:sz w:val="20"/>
                <w:szCs w:val="20"/>
              </w:rPr>
            </w:pPr>
            <w:r w:rsidRPr="00D32177">
              <w:rPr>
                <w:b/>
                <w:bCs/>
                <w:sz w:val="20"/>
                <w:szCs w:val="20"/>
              </w:rPr>
              <w:t>ПОСТАНОВЛЕНИЕ АДМИНИСТРАЦИЯ БЕССОНОВСКОГО РАЙОНА</w:t>
            </w:r>
          </w:p>
          <w:p w14:paraId="1515144B" w14:textId="77777777" w:rsidR="001F3EC2" w:rsidRPr="00D32177" w:rsidRDefault="001F3EC2" w:rsidP="001F3EC2">
            <w:pPr>
              <w:jc w:val="center"/>
              <w:rPr>
                <w:b/>
                <w:bCs/>
                <w:sz w:val="20"/>
                <w:szCs w:val="20"/>
              </w:rPr>
            </w:pPr>
            <w:r w:rsidRPr="00D32177">
              <w:rPr>
                <w:b/>
                <w:bCs/>
                <w:sz w:val="20"/>
                <w:szCs w:val="20"/>
              </w:rPr>
              <w:t>ПЕНЗЕНСКОЙ ОБЛАСТИ</w:t>
            </w:r>
          </w:p>
          <w:p w14:paraId="3C17B969" w14:textId="6E040021" w:rsidR="00DA275A" w:rsidRPr="00D32177" w:rsidRDefault="001F3EC2" w:rsidP="001F3EC2">
            <w:pPr>
              <w:jc w:val="center"/>
              <w:rPr>
                <w:b/>
                <w:sz w:val="20"/>
                <w:szCs w:val="20"/>
              </w:rPr>
            </w:pPr>
            <w:r w:rsidRPr="00D32177">
              <w:rPr>
                <w:b/>
                <w:bCs/>
                <w:sz w:val="20"/>
                <w:szCs w:val="20"/>
              </w:rPr>
              <w:t>от 26 июня 2025 года № 696</w:t>
            </w:r>
          </w:p>
        </w:tc>
      </w:tr>
    </w:tbl>
    <w:p w14:paraId="396EDCA5" w14:textId="77777777" w:rsidR="00DA275A" w:rsidRPr="00D32177" w:rsidRDefault="00DA275A" w:rsidP="00DA275A">
      <w:pPr>
        <w:rPr>
          <w:sz w:val="20"/>
          <w:szCs w:val="20"/>
        </w:rPr>
      </w:pPr>
    </w:p>
    <w:p w14:paraId="33F2E585" w14:textId="77777777" w:rsidR="00DA275A" w:rsidRPr="00D32177" w:rsidRDefault="00DA275A" w:rsidP="00DA275A">
      <w:pPr>
        <w:autoSpaceDE w:val="0"/>
        <w:autoSpaceDN w:val="0"/>
        <w:adjustRightInd w:val="0"/>
        <w:ind w:firstLine="708"/>
        <w:jc w:val="center"/>
        <w:rPr>
          <w:b/>
          <w:sz w:val="20"/>
          <w:szCs w:val="20"/>
        </w:rPr>
      </w:pPr>
      <w:r w:rsidRPr="00D32177">
        <w:rPr>
          <w:b/>
          <w:sz w:val="20"/>
          <w:szCs w:val="20"/>
        </w:rPr>
        <w:t>О внесении изменений в постановление администрации Бессоновского района Пензенской области от 29.02.2024 года № 260 «О Порядке и размерах возмещения расходов, связанных со служебными командировками, муниципальным служащим администрации Бессоновского района Пензенской области»</w:t>
      </w:r>
    </w:p>
    <w:p w14:paraId="085BFA6F" w14:textId="77777777" w:rsidR="00DA275A" w:rsidRPr="00D32177" w:rsidRDefault="00DA275A" w:rsidP="00DA275A">
      <w:pPr>
        <w:autoSpaceDE w:val="0"/>
        <w:autoSpaceDN w:val="0"/>
        <w:adjustRightInd w:val="0"/>
        <w:ind w:firstLine="708"/>
        <w:jc w:val="center"/>
        <w:rPr>
          <w:b/>
          <w:sz w:val="20"/>
          <w:szCs w:val="20"/>
        </w:rPr>
      </w:pPr>
    </w:p>
    <w:p w14:paraId="4C82BD6C" w14:textId="3085F04B" w:rsidR="00DA275A" w:rsidRPr="00D32177" w:rsidRDefault="00DA275A" w:rsidP="001F3EC2">
      <w:pPr>
        <w:autoSpaceDE w:val="0"/>
        <w:autoSpaceDN w:val="0"/>
        <w:adjustRightInd w:val="0"/>
        <w:ind w:firstLine="708"/>
        <w:rPr>
          <w:b/>
          <w:bCs/>
          <w:sz w:val="20"/>
          <w:szCs w:val="20"/>
        </w:rPr>
      </w:pPr>
      <w:r w:rsidRPr="00D32177">
        <w:rPr>
          <w:sz w:val="20"/>
          <w:szCs w:val="20"/>
        </w:rPr>
        <w:lastRenderedPageBreak/>
        <w:t>В целях приведения в соответствие с действующим законодательством, на основании Устава муниципального района Бессоновского района Пензенской области, администрация Бессоновского района</w:t>
      </w:r>
      <w:r w:rsidRPr="00D32177">
        <w:rPr>
          <w:bCs/>
          <w:sz w:val="20"/>
          <w:szCs w:val="20"/>
        </w:rPr>
        <w:t xml:space="preserve">, </w:t>
      </w:r>
      <w:r w:rsidRPr="00D32177">
        <w:rPr>
          <w:b/>
          <w:bCs/>
          <w:sz w:val="20"/>
          <w:szCs w:val="20"/>
        </w:rPr>
        <w:t>постановляет:</w:t>
      </w:r>
    </w:p>
    <w:p w14:paraId="4EA9ACD4" w14:textId="77777777" w:rsidR="00DA275A" w:rsidRPr="00D32177" w:rsidRDefault="00DA275A" w:rsidP="00DA275A">
      <w:pPr>
        <w:autoSpaceDE w:val="0"/>
        <w:autoSpaceDN w:val="0"/>
        <w:adjustRightInd w:val="0"/>
        <w:ind w:firstLine="708"/>
        <w:rPr>
          <w:sz w:val="20"/>
          <w:szCs w:val="20"/>
        </w:rPr>
      </w:pPr>
      <w:r w:rsidRPr="00D32177">
        <w:rPr>
          <w:sz w:val="20"/>
          <w:szCs w:val="20"/>
        </w:rPr>
        <w:t>1. Внести изменение в постановление администрации Бессоновского района Пензенской области от 29.02.2024 года № 260 «О Порядке и размерах возмещения расходов, связанных со служебными командировками, муниципальным служащим администрации Бессоновского района Пензенской области» (далее – постановление), заменив в преамбуле слова «постановлением Правительства РФ от 13.10.2008 № 749 «Об особенностях направления работников в служебные командировки» (с последующими изменениями)» словами «постановлением Правительства Российской Федерации от 16.04.2025 № 501 «Об утверждении Положения об особенностях направления работников в служебные командировки».</w:t>
      </w:r>
    </w:p>
    <w:p w14:paraId="5E581DA0" w14:textId="77777777" w:rsidR="00DA275A" w:rsidRPr="00D32177" w:rsidRDefault="00DA275A" w:rsidP="00DA275A">
      <w:pPr>
        <w:autoSpaceDE w:val="0"/>
        <w:autoSpaceDN w:val="0"/>
        <w:adjustRightInd w:val="0"/>
        <w:ind w:firstLine="708"/>
        <w:rPr>
          <w:sz w:val="20"/>
          <w:szCs w:val="20"/>
        </w:rPr>
      </w:pPr>
      <w:r w:rsidRPr="00D32177">
        <w:rPr>
          <w:sz w:val="20"/>
          <w:szCs w:val="20"/>
        </w:rPr>
        <w:t>2. Внести в Положение о порядке и размерах возмещениях расходов, связанных со служебными командировками, муниципальным служащим администрации Бессоновского района Пензенской области», утвержденное постановлением администрации Бессоновского района Пензенской области от 29.02.2024 года № 260, следующие изменения:</w:t>
      </w:r>
    </w:p>
    <w:p w14:paraId="75757071" w14:textId="77777777" w:rsidR="00DA275A" w:rsidRPr="00D32177" w:rsidRDefault="00DA275A" w:rsidP="00DA275A">
      <w:pPr>
        <w:autoSpaceDE w:val="0"/>
        <w:autoSpaceDN w:val="0"/>
        <w:adjustRightInd w:val="0"/>
        <w:ind w:firstLine="708"/>
        <w:rPr>
          <w:sz w:val="20"/>
          <w:szCs w:val="20"/>
        </w:rPr>
      </w:pPr>
      <w:r w:rsidRPr="00D32177">
        <w:rPr>
          <w:sz w:val="20"/>
          <w:szCs w:val="20"/>
        </w:rPr>
        <w:t>1) в пункте 1 слова «от 13.10.2008 № 749 «Об особенностях направления работников в служебные командировки» (с последующими изменениями)» заменить словами «от 16.04.2025 № 501 «Об утверждении Положения об особенностях направления работников в служебные командировки»;</w:t>
      </w:r>
    </w:p>
    <w:p w14:paraId="35679FC7" w14:textId="77777777" w:rsidR="00DA275A" w:rsidRPr="00D32177" w:rsidRDefault="00DA275A" w:rsidP="00DA275A">
      <w:pPr>
        <w:autoSpaceDE w:val="0"/>
        <w:autoSpaceDN w:val="0"/>
        <w:adjustRightInd w:val="0"/>
        <w:ind w:firstLine="708"/>
        <w:rPr>
          <w:sz w:val="20"/>
          <w:szCs w:val="20"/>
        </w:rPr>
      </w:pPr>
      <w:r w:rsidRPr="00D32177">
        <w:rPr>
          <w:sz w:val="20"/>
          <w:szCs w:val="20"/>
        </w:rPr>
        <w:t>2) абзац первый пункта 3 изложить в следующей редакции:</w:t>
      </w:r>
    </w:p>
    <w:p w14:paraId="63697187" w14:textId="77777777" w:rsidR="00DA275A" w:rsidRPr="00D32177" w:rsidRDefault="00DA275A" w:rsidP="00DA275A">
      <w:pPr>
        <w:autoSpaceDE w:val="0"/>
        <w:autoSpaceDN w:val="0"/>
        <w:adjustRightInd w:val="0"/>
        <w:ind w:firstLine="708"/>
        <w:rPr>
          <w:sz w:val="20"/>
          <w:szCs w:val="20"/>
        </w:rPr>
      </w:pPr>
      <w:r w:rsidRPr="00D32177">
        <w:rPr>
          <w:sz w:val="20"/>
          <w:szCs w:val="20"/>
        </w:rPr>
        <w:t>«3. Муниципальные служащие направляются в служебные командировки на основании письменного решения представителя нанимателя (работодателя), оформленного в виде правового акта, для выполнения в определенный срок муниципальным служащим служебного поручения вне постоянного места прохождения муниципальной службы как на территории Российской Федерации, так и на территориях иностранных государств.»;</w:t>
      </w:r>
    </w:p>
    <w:p w14:paraId="5F3538E2" w14:textId="77777777" w:rsidR="00DA275A" w:rsidRPr="00D32177" w:rsidRDefault="00DA275A" w:rsidP="00DA275A">
      <w:pPr>
        <w:autoSpaceDE w:val="0"/>
        <w:autoSpaceDN w:val="0"/>
        <w:adjustRightInd w:val="0"/>
        <w:ind w:firstLine="708"/>
        <w:rPr>
          <w:sz w:val="20"/>
          <w:szCs w:val="20"/>
        </w:rPr>
      </w:pPr>
      <w:r w:rsidRPr="00D32177">
        <w:rPr>
          <w:sz w:val="20"/>
          <w:szCs w:val="20"/>
        </w:rPr>
        <w:t>3) в абзаце пятом пункта 6 слова «(из места командировки)» заменить словами «(из места командирования)»;</w:t>
      </w:r>
    </w:p>
    <w:p w14:paraId="17D42513" w14:textId="77777777" w:rsidR="00DA275A" w:rsidRPr="00D32177" w:rsidRDefault="00DA275A" w:rsidP="00DA275A">
      <w:pPr>
        <w:autoSpaceDE w:val="0"/>
        <w:autoSpaceDN w:val="0"/>
        <w:adjustRightInd w:val="0"/>
        <w:ind w:firstLine="708"/>
        <w:rPr>
          <w:sz w:val="20"/>
          <w:szCs w:val="20"/>
        </w:rPr>
      </w:pPr>
      <w:r w:rsidRPr="00D32177">
        <w:rPr>
          <w:sz w:val="20"/>
          <w:szCs w:val="20"/>
        </w:rPr>
        <w:t>4) в пункте 30 слова «(при условии, что они произведены муниципальным служащим с разрешения представителя нанимателя (работодателя)» заменить словами «(при условии, что они произведены муниципальным служащим с разрешения или ведома представителя нанимателя (работодателя)».</w:t>
      </w:r>
    </w:p>
    <w:p w14:paraId="409EFDC1" w14:textId="77777777" w:rsidR="00DA275A" w:rsidRPr="00D32177" w:rsidRDefault="00DA275A" w:rsidP="00DA275A">
      <w:pPr>
        <w:autoSpaceDE w:val="0"/>
        <w:autoSpaceDN w:val="0"/>
        <w:adjustRightInd w:val="0"/>
        <w:ind w:firstLine="720"/>
        <w:rPr>
          <w:sz w:val="20"/>
          <w:szCs w:val="20"/>
        </w:rPr>
      </w:pPr>
      <w:r w:rsidRPr="00D32177">
        <w:rPr>
          <w:sz w:val="20"/>
          <w:szCs w:val="20"/>
        </w:rPr>
        <w:t>3.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2E79A344" w14:textId="77777777" w:rsidR="00DA275A" w:rsidRPr="00D32177" w:rsidRDefault="00DA275A" w:rsidP="00DA275A">
      <w:pPr>
        <w:ind w:firstLine="720"/>
        <w:rPr>
          <w:sz w:val="20"/>
          <w:szCs w:val="20"/>
        </w:rPr>
      </w:pPr>
      <w:r w:rsidRPr="00D32177">
        <w:rPr>
          <w:sz w:val="20"/>
          <w:szCs w:val="20"/>
        </w:rPr>
        <w:t xml:space="preserve">4. </w:t>
      </w:r>
      <w:r w:rsidRPr="00D32177">
        <w:rPr>
          <w:spacing w:val="-2"/>
          <w:sz w:val="20"/>
          <w:szCs w:val="20"/>
        </w:rPr>
        <w:t xml:space="preserve">Настоящее </w:t>
      </w:r>
      <w:r w:rsidRPr="00D32177">
        <w:rPr>
          <w:color w:val="000000"/>
          <w:sz w:val="20"/>
          <w:szCs w:val="20"/>
          <w:shd w:val="clear" w:color="auto" w:fill="FFFFFF"/>
        </w:rPr>
        <w:t>постановление</w:t>
      </w:r>
      <w:r w:rsidRPr="00D32177">
        <w:rPr>
          <w:sz w:val="20"/>
          <w:szCs w:val="20"/>
        </w:rPr>
        <w:t xml:space="preserve"> </w:t>
      </w:r>
      <w:r w:rsidRPr="00D32177">
        <w:rPr>
          <w:spacing w:val="-2"/>
          <w:sz w:val="20"/>
          <w:szCs w:val="20"/>
        </w:rPr>
        <w:t>вступает в силу с 01 сентября 2025 года</w:t>
      </w:r>
      <w:r w:rsidRPr="00D32177">
        <w:rPr>
          <w:sz w:val="20"/>
          <w:szCs w:val="20"/>
        </w:rPr>
        <w:t>.</w:t>
      </w:r>
    </w:p>
    <w:p w14:paraId="0B792C7E" w14:textId="77777777" w:rsidR="00DA275A" w:rsidRPr="00D32177" w:rsidRDefault="00DA275A" w:rsidP="00DA275A">
      <w:pPr>
        <w:ind w:firstLine="708"/>
        <w:rPr>
          <w:color w:val="000000"/>
          <w:sz w:val="20"/>
          <w:szCs w:val="20"/>
          <w:shd w:val="clear" w:color="auto" w:fill="FFFFFF"/>
        </w:rPr>
      </w:pPr>
      <w:r w:rsidRPr="00D32177">
        <w:rPr>
          <w:sz w:val="20"/>
          <w:szCs w:val="20"/>
        </w:rPr>
        <w:t xml:space="preserve">5. Контроль за исполнением настоящего </w:t>
      </w:r>
      <w:r w:rsidRPr="00D32177">
        <w:rPr>
          <w:color w:val="000000"/>
          <w:sz w:val="20"/>
          <w:szCs w:val="20"/>
          <w:shd w:val="clear" w:color="auto" w:fill="FFFFFF"/>
        </w:rPr>
        <w:t>постановления возложить на руководителя аппарата администрации района.</w:t>
      </w:r>
    </w:p>
    <w:p w14:paraId="6FD766BB" w14:textId="77777777" w:rsidR="00DA275A" w:rsidRPr="00D32177" w:rsidRDefault="00DA275A" w:rsidP="001F3EC2">
      <w:pPr>
        <w:rPr>
          <w:color w:val="000000"/>
          <w:sz w:val="20"/>
          <w:szCs w:val="20"/>
          <w:shd w:val="clear" w:color="auto" w:fill="FFFFFF"/>
        </w:rPr>
      </w:pPr>
    </w:p>
    <w:p w14:paraId="358D1257" w14:textId="77777777" w:rsidR="00DA275A" w:rsidRPr="00D32177" w:rsidRDefault="00DA275A" w:rsidP="00DA275A">
      <w:pPr>
        <w:ind w:firstLine="708"/>
        <w:rPr>
          <w:color w:val="000000"/>
          <w:sz w:val="20"/>
          <w:szCs w:val="20"/>
          <w:shd w:val="clear" w:color="auto" w:fill="FFFFFF"/>
        </w:rPr>
      </w:pPr>
    </w:p>
    <w:p w14:paraId="00055792" w14:textId="77777777" w:rsidR="00DA275A" w:rsidRPr="00D32177" w:rsidRDefault="00DA275A" w:rsidP="00DA275A">
      <w:pPr>
        <w:rPr>
          <w:sz w:val="20"/>
          <w:szCs w:val="20"/>
        </w:rPr>
      </w:pPr>
    </w:p>
    <w:p w14:paraId="024795BC" w14:textId="0F830077" w:rsidR="00DA275A" w:rsidRPr="00D32177" w:rsidRDefault="001F3EC2" w:rsidP="00DA275A">
      <w:pPr>
        <w:rPr>
          <w:sz w:val="20"/>
          <w:szCs w:val="20"/>
        </w:rPr>
      </w:pPr>
      <w:r w:rsidRPr="00D32177">
        <w:rPr>
          <w:sz w:val="20"/>
          <w:szCs w:val="20"/>
        </w:rPr>
        <w:t>Глава Бессоновского</w:t>
      </w:r>
      <w:r w:rsidR="00DA275A" w:rsidRPr="00D32177">
        <w:rPr>
          <w:sz w:val="20"/>
          <w:szCs w:val="20"/>
        </w:rPr>
        <w:t xml:space="preserve"> района</w:t>
      </w:r>
      <w:r w:rsidR="00DA275A" w:rsidRPr="00D32177">
        <w:rPr>
          <w:sz w:val="20"/>
          <w:szCs w:val="20"/>
        </w:rPr>
        <w:tab/>
      </w:r>
      <w:r w:rsidR="00DA275A" w:rsidRPr="00D32177">
        <w:rPr>
          <w:sz w:val="20"/>
          <w:szCs w:val="20"/>
        </w:rPr>
        <w:tab/>
      </w:r>
      <w:r w:rsidR="00DA275A" w:rsidRPr="00D32177">
        <w:rPr>
          <w:sz w:val="20"/>
          <w:szCs w:val="20"/>
        </w:rPr>
        <w:tab/>
      </w:r>
      <w:r w:rsidR="00DA275A" w:rsidRPr="00D32177">
        <w:rPr>
          <w:sz w:val="20"/>
          <w:szCs w:val="20"/>
        </w:rPr>
        <w:tab/>
      </w:r>
      <w:r w:rsidR="00DA275A" w:rsidRPr="00D32177">
        <w:rPr>
          <w:sz w:val="20"/>
          <w:szCs w:val="20"/>
        </w:rPr>
        <w:tab/>
      </w:r>
      <w:r w:rsidR="00DA275A" w:rsidRPr="00D32177">
        <w:rPr>
          <w:sz w:val="20"/>
          <w:szCs w:val="20"/>
        </w:rPr>
        <w:tab/>
      </w:r>
      <w:r w:rsidR="00DA275A" w:rsidRPr="00D32177">
        <w:rPr>
          <w:sz w:val="20"/>
          <w:szCs w:val="20"/>
        </w:rPr>
        <w:tab/>
        <w:t>Н.В. Шалдаева</w:t>
      </w:r>
    </w:p>
    <w:p w14:paraId="56F6AD40" w14:textId="77777777" w:rsidR="00DA275A" w:rsidRPr="00D32177" w:rsidRDefault="00DA275A" w:rsidP="00DA275A">
      <w:pPr>
        <w:rPr>
          <w:sz w:val="20"/>
          <w:szCs w:val="20"/>
        </w:rPr>
      </w:pPr>
    </w:p>
    <w:p w14:paraId="6EFFDD36" w14:textId="0F47F7B6" w:rsidR="00DA275A" w:rsidRPr="00D32177" w:rsidRDefault="00DA275A" w:rsidP="00DA275A">
      <w:pPr>
        <w:rPr>
          <w:sz w:val="20"/>
          <w:szCs w:val="20"/>
        </w:rPr>
        <w:sectPr w:rsidR="00DA275A" w:rsidRPr="00D32177" w:rsidSect="00DC397F">
          <w:pgSz w:w="11906" w:h="16838"/>
          <w:pgMar w:top="1134" w:right="851" w:bottom="567" w:left="1276" w:header="284" w:footer="284" w:gutter="0"/>
          <w:cols w:space="708"/>
          <w:titlePg/>
          <w:docGrid w:linePitch="360"/>
        </w:sectPr>
      </w:pPr>
    </w:p>
    <w:p w14:paraId="6D8585EB" w14:textId="77777777" w:rsidR="003408E9" w:rsidRPr="00D32177" w:rsidRDefault="003408E9" w:rsidP="003408E9">
      <w:pPr>
        <w:tabs>
          <w:tab w:val="left" w:pos="2940"/>
        </w:tabs>
        <w:jc w:val="right"/>
        <w:rPr>
          <w:sz w:val="20"/>
          <w:szCs w:val="20"/>
        </w:rPr>
      </w:pPr>
    </w:p>
    <w:p w14:paraId="366F7997" w14:textId="77777777" w:rsidR="003408E9" w:rsidRPr="00D32177" w:rsidRDefault="003408E9" w:rsidP="003408E9">
      <w:pPr>
        <w:tabs>
          <w:tab w:val="left" w:pos="2940"/>
        </w:tabs>
        <w:jc w:val="right"/>
        <w:rPr>
          <w:sz w:val="20"/>
          <w:szCs w:val="20"/>
        </w:rPr>
      </w:pPr>
      <w:r w:rsidRPr="00D32177">
        <w:rPr>
          <w:sz w:val="20"/>
          <w:szCs w:val="20"/>
        </w:rPr>
        <w:t>Приложение 1</w:t>
      </w:r>
    </w:p>
    <w:p w14:paraId="6D985B03" w14:textId="77777777" w:rsidR="003408E9" w:rsidRPr="00D32177" w:rsidRDefault="003408E9" w:rsidP="003408E9">
      <w:pPr>
        <w:tabs>
          <w:tab w:val="left" w:pos="2940"/>
        </w:tabs>
        <w:jc w:val="right"/>
        <w:rPr>
          <w:sz w:val="20"/>
          <w:szCs w:val="20"/>
        </w:rPr>
      </w:pPr>
      <w:r w:rsidRPr="00D32177">
        <w:rPr>
          <w:sz w:val="20"/>
          <w:szCs w:val="20"/>
        </w:rPr>
        <w:t xml:space="preserve">к постановлению администрации </w:t>
      </w:r>
    </w:p>
    <w:p w14:paraId="08E87509" w14:textId="77777777" w:rsidR="003408E9" w:rsidRPr="00D32177" w:rsidRDefault="003408E9" w:rsidP="003408E9">
      <w:pPr>
        <w:tabs>
          <w:tab w:val="left" w:pos="2940"/>
        </w:tabs>
        <w:jc w:val="right"/>
        <w:rPr>
          <w:sz w:val="20"/>
          <w:szCs w:val="20"/>
        </w:rPr>
      </w:pPr>
      <w:r w:rsidRPr="00D32177">
        <w:rPr>
          <w:sz w:val="20"/>
          <w:szCs w:val="20"/>
        </w:rPr>
        <w:t>Бессоновского района Пензенской области</w:t>
      </w:r>
    </w:p>
    <w:p w14:paraId="58DE7FF5" w14:textId="532DE2C7" w:rsidR="003408E9" w:rsidRPr="00D32177" w:rsidRDefault="003408E9" w:rsidP="003408E9">
      <w:pPr>
        <w:tabs>
          <w:tab w:val="left" w:pos="2940"/>
        </w:tabs>
        <w:jc w:val="right"/>
        <w:rPr>
          <w:sz w:val="20"/>
          <w:szCs w:val="20"/>
        </w:rPr>
      </w:pPr>
      <w:r w:rsidRPr="00D32177">
        <w:rPr>
          <w:sz w:val="20"/>
          <w:szCs w:val="20"/>
        </w:rPr>
        <w:t>от «</w:t>
      </w:r>
      <w:r w:rsidR="001F3EC2" w:rsidRPr="00D32177">
        <w:rPr>
          <w:sz w:val="20"/>
          <w:szCs w:val="20"/>
        </w:rPr>
        <w:t>17</w:t>
      </w:r>
      <w:r w:rsidRPr="00D32177">
        <w:rPr>
          <w:sz w:val="20"/>
          <w:szCs w:val="20"/>
        </w:rPr>
        <w:t>» июня 2025 года № 661</w:t>
      </w:r>
    </w:p>
    <w:p w14:paraId="6ADFC1DA" w14:textId="77777777" w:rsidR="003408E9" w:rsidRPr="00D32177" w:rsidRDefault="003408E9" w:rsidP="003408E9">
      <w:pPr>
        <w:rPr>
          <w:sz w:val="20"/>
          <w:szCs w:val="20"/>
        </w:rPr>
      </w:pPr>
    </w:p>
    <w:p w14:paraId="251CBEF5" w14:textId="77777777" w:rsidR="003408E9" w:rsidRPr="00D32177" w:rsidRDefault="003408E9" w:rsidP="003408E9">
      <w:pPr>
        <w:jc w:val="right"/>
        <w:rPr>
          <w:sz w:val="20"/>
          <w:szCs w:val="20"/>
        </w:rPr>
      </w:pPr>
    </w:p>
    <w:p w14:paraId="5AD69318" w14:textId="77777777" w:rsidR="003408E9" w:rsidRPr="00D32177" w:rsidRDefault="003408E9" w:rsidP="003408E9">
      <w:pPr>
        <w:jc w:val="center"/>
        <w:rPr>
          <w:sz w:val="20"/>
          <w:szCs w:val="20"/>
        </w:rPr>
      </w:pPr>
      <w:r w:rsidRPr="00D32177">
        <w:rPr>
          <w:sz w:val="20"/>
          <w:szCs w:val="20"/>
        </w:rPr>
        <w:t>Реестр муниципальных услуг Бессоновского района Пензенской области</w:t>
      </w:r>
    </w:p>
    <w:p w14:paraId="74D5F49B" w14:textId="77777777" w:rsidR="003408E9" w:rsidRPr="00D32177" w:rsidRDefault="003408E9" w:rsidP="003408E9">
      <w:pPr>
        <w:rPr>
          <w:sz w:val="20"/>
          <w:szCs w:val="20"/>
        </w:rPr>
      </w:pPr>
    </w:p>
    <w:tbl>
      <w:tblPr>
        <w:tblStyle w:val="af0"/>
        <w:tblW w:w="0" w:type="auto"/>
        <w:jc w:val="center"/>
        <w:tblLook w:val="04A0" w:firstRow="1" w:lastRow="0" w:firstColumn="1" w:lastColumn="0" w:noHBand="0" w:noVBand="1"/>
      </w:tblPr>
      <w:tblGrid>
        <w:gridCol w:w="651"/>
        <w:gridCol w:w="4002"/>
        <w:gridCol w:w="2825"/>
        <w:gridCol w:w="2092"/>
      </w:tblGrid>
      <w:tr w:rsidR="003408E9" w:rsidRPr="00D32177" w14:paraId="115743C2" w14:textId="77777777" w:rsidTr="00FD5204">
        <w:trPr>
          <w:jc w:val="center"/>
        </w:trPr>
        <w:tc>
          <w:tcPr>
            <w:tcW w:w="13156" w:type="dxa"/>
            <w:gridSpan w:val="4"/>
          </w:tcPr>
          <w:p w14:paraId="4F15C5EF" w14:textId="63C16CE2" w:rsidR="003408E9" w:rsidRPr="00D32177" w:rsidRDefault="003408E9" w:rsidP="00EA5A0B">
            <w:pPr>
              <w:rPr>
                <w:rFonts w:cs="Times New Roman"/>
                <w:b/>
                <w:sz w:val="20"/>
                <w:szCs w:val="20"/>
              </w:rPr>
            </w:pPr>
            <w:r w:rsidRPr="00D32177">
              <w:rPr>
                <w:rFonts w:cs="Times New Roman"/>
                <w:b/>
                <w:sz w:val="20"/>
                <w:szCs w:val="20"/>
                <w:lang w:val="en-US"/>
              </w:rPr>
              <w:t>I</w:t>
            </w:r>
            <w:r w:rsidRPr="00D32177">
              <w:rPr>
                <w:rFonts w:cs="Times New Roman"/>
                <w:b/>
                <w:sz w:val="20"/>
                <w:szCs w:val="20"/>
              </w:rPr>
              <w:t>. Реестр муниципальных услуг, предоставляемых органами местного самоуправления Бессоновского района</w:t>
            </w:r>
          </w:p>
        </w:tc>
      </w:tr>
      <w:tr w:rsidR="003408E9" w:rsidRPr="00D32177" w14:paraId="3D9F4349" w14:textId="77777777" w:rsidTr="00FD5204">
        <w:trPr>
          <w:jc w:val="center"/>
        </w:trPr>
        <w:tc>
          <w:tcPr>
            <w:tcW w:w="810" w:type="dxa"/>
            <w:vAlign w:val="center"/>
          </w:tcPr>
          <w:p w14:paraId="5BCF2C76" w14:textId="77777777" w:rsidR="003408E9" w:rsidRPr="00D32177" w:rsidRDefault="003408E9" w:rsidP="00EA5A0B">
            <w:pPr>
              <w:jc w:val="center"/>
              <w:rPr>
                <w:rFonts w:cs="Times New Roman"/>
                <w:b/>
                <w:sz w:val="20"/>
                <w:szCs w:val="20"/>
              </w:rPr>
            </w:pPr>
            <w:r w:rsidRPr="00D32177">
              <w:rPr>
                <w:rFonts w:cs="Times New Roman"/>
                <w:b/>
                <w:sz w:val="20"/>
                <w:szCs w:val="20"/>
              </w:rPr>
              <w:t>№ п/п</w:t>
            </w:r>
          </w:p>
        </w:tc>
        <w:tc>
          <w:tcPr>
            <w:tcW w:w="6060" w:type="dxa"/>
            <w:vAlign w:val="center"/>
          </w:tcPr>
          <w:p w14:paraId="35E9938B" w14:textId="77777777" w:rsidR="003408E9" w:rsidRPr="00D32177" w:rsidRDefault="003408E9" w:rsidP="00EA5A0B">
            <w:pPr>
              <w:jc w:val="center"/>
              <w:rPr>
                <w:rFonts w:cs="Times New Roman"/>
                <w:b/>
                <w:sz w:val="20"/>
                <w:szCs w:val="20"/>
              </w:rPr>
            </w:pPr>
            <w:r w:rsidRPr="00D32177">
              <w:rPr>
                <w:rFonts w:cs="Times New Roman"/>
                <w:b/>
                <w:sz w:val="20"/>
                <w:szCs w:val="20"/>
              </w:rPr>
              <w:t>Наименование муниципальной услуги</w:t>
            </w:r>
          </w:p>
        </w:tc>
        <w:tc>
          <w:tcPr>
            <w:tcW w:w="3749" w:type="dxa"/>
            <w:vAlign w:val="center"/>
          </w:tcPr>
          <w:p w14:paraId="5CCE0BD1" w14:textId="77777777" w:rsidR="003408E9" w:rsidRPr="00D32177" w:rsidRDefault="003408E9" w:rsidP="00EA5A0B">
            <w:pPr>
              <w:jc w:val="center"/>
              <w:rPr>
                <w:rFonts w:cs="Times New Roman"/>
                <w:b/>
                <w:sz w:val="20"/>
                <w:szCs w:val="20"/>
              </w:rPr>
            </w:pPr>
            <w:r w:rsidRPr="00D32177">
              <w:rPr>
                <w:rFonts w:cs="Times New Roman"/>
                <w:b/>
                <w:sz w:val="20"/>
                <w:szCs w:val="20"/>
              </w:rPr>
              <w:t>Орган местного самоуправления, предоставляющий муниципальную услугу</w:t>
            </w:r>
          </w:p>
        </w:tc>
        <w:tc>
          <w:tcPr>
            <w:tcW w:w="2537" w:type="dxa"/>
            <w:vAlign w:val="center"/>
          </w:tcPr>
          <w:p w14:paraId="67A84656" w14:textId="77777777" w:rsidR="003408E9" w:rsidRPr="00D32177" w:rsidRDefault="003408E9" w:rsidP="00EA5A0B">
            <w:pPr>
              <w:jc w:val="center"/>
              <w:rPr>
                <w:rFonts w:cs="Times New Roman"/>
                <w:b/>
                <w:sz w:val="20"/>
                <w:szCs w:val="20"/>
              </w:rPr>
            </w:pPr>
            <w:r w:rsidRPr="00D32177">
              <w:rPr>
                <w:rFonts w:cs="Times New Roman"/>
                <w:b/>
                <w:sz w:val="20"/>
                <w:szCs w:val="20"/>
              </w:rPr>
              <w:t>Наименование услуг, которые являются необходимыми и обязательными для предоставления муниципальной услуги</w:t>
            </w:r>
          </w:p>
        </w:tc>
      </w:tr>
      <w:tr w:rsidR="003408E9" w:rsidRPr="00D32177" w14:paraId="43A98E19" w14:textId="77777777" w:rsidTr="00FD5204">
        <w:trPr>
          <w:jc w:val="center"/>
        </w:trPr>
        <w:tc>
          <w:tcPr>
            <w:tcW w:w="810" w:type="dxa"/>
          </w:tcPr>
          <w:p w14:paraId="21E50C88" w14:textId="77777777" w:rsidR="003408E9" w:rsidRPr="00D32177" w:rsidRDefault="003408E9" w:rsidP="00EA5A0B">
            <w:pPr>
              <w:jc w:val="center"/>
              <w:rPr>
                <w:rFonts w:cs="Times New Roman"/>
                <w:b/>
                <w:sz w:val="20"/>
                <w:szCs w:val="20"/>
                <w:lang w:val="en-US"/>
              </w:rPr>
            </w:pPr>
            <w:r w:rsidRPr="00D32177">
              <w:rPr>
                <w:rFonts w:cs="Times New Roman"/>
                <w:b/>
                <w:sz w:val="20"/>
                <w:szCs w:val="20"/>
                <w:lang w:val="en-US"/>
              </w:rPr>
              <w:t>I.</w:t>
            </w:r>
          </w:p>
        </w:tc>
        <w:tc>
          <w:tcPr>
            <w:tcW w:w="6060" w:type="dxa"/>
          </w:tcPr>
          <w:p w14:paraId="6B1E7C0B" w14:textId="77777777" w:rsidR="003408E9" w:rsidRPr="00D32177" w:rsidRDefault="003408E9" w:rsidP="00EA5A0B">
            <w:pPr>
              <w:jc w:val="center"/>
              <w:rPr>
                <w:rFonts w:cs="Times New Roman"/>
                <w:b/>
                <w:sz w:val="20"/>
                <w:szCs w:val="20"/>
                <w:lang w:val="en-US"/>
              </w:rPr>
            </w:pPr>
            <w:r w:rsidRPr="00D32177">
              <w:rPr>
                <w:rFonts w:cs="Times New Roman"/>
                <w:b/>
                <w:sz w:val="20"/>
                <w:szCs w:val="20"/>
                <w:lang w:val="en-US"/>
              </w:rPr>
              <w:t>II.</w:t>
            </w:r>
          </w:p>
        </w:tc>
        <w:tc>
          <w:tcPr>
            <w:tcW w:w="3749" w:type="dxa"/>
          </w:tcPr>
          <w:p w14:paraId="0B89AC82" w14:textId="77777777" w:rsidR="003408E9" w:rsidRPr="00D32177" w:rsidRDefault="003408E9" w:rsidP="00EA5A0B">
            <w:pPr>
              <w:jc w:val="center"/>
              <w:rPr>
                <w:rFonts w:cs="Times New Roman"/>
                <w:b/>
                <w:sz w:val="20"/>
                <w:szCs w:val="20"/>
                <w:lang w:val="en-US"/>
              </w:rPr>
            </w:pPr>
            <w:r w:rsidRPr="00D32177">
              <w:rPr>
                <w:rFonts w:cs="Times New Roman"/>
                <w:b/>
                <w:sz w:val="20"/>
                <w:szCs w:val="20"/>
                <w:lang w:val="en-US"/>
              </w:rPr>
              <w:t>III.</w:t>
            </w:r>
          </w:p>
        </w:tc>
        <w:tc>
          <w:tcPr>
            <w:tcW w:w="2537" w:type="dxa"/>
          </w:tcPr>
          <w:p w14:paraId="3BABAA1A" w14:textId="77777777" w:rsidR="003408E9" w:rsidRPr="00D32177" w:rsidRDefault="003408E9" w:rsidP="00EA5A0B">
            <w:pPr>
              <w:jc w:val="center"/>
              <w:rPr>
                <w:rFonts w:cs="Times New Roman"/>
                <w:b/>
                <w:sz w:val="20"/>
                <w:szCs w:val="20"/>
                <w:lang w:val="en-US"/>
              </w:rPr>
            </w:pPr>
            <w:r w:rsidRPr="00D32177">
              <w:rPr>
                <w:rFonts w:cs="Times New Roman"/>
                <w:b/>
                <w:sz w:val="20"/>
                <w:szCs w:val="20"/>
                <w:lang w:val="en-US"/>
              </w:rPr>
              <w:t>IV.</w:t>
            </w:r>
          </w:p>
        </w:tc>
      </w:tr>
      <w:tr w:rsidR="003408E9" w:rsidRPr="00D32177" w14:paraId="0E3552CA" w14:textId="77777777" w:rsidTr="00FD5204">
        <w:trPr>
          <w:jc w:val="center"/>
        </w:trPr>
        <w:tc>
          <w:tcPr>
            <w:tcW w:w="810" w:type="dxa"/>
          </w:tcPr>
          <w:p w14:paraId="5ABD2913" w14:textId="77777777" w:rsidR="003408E9" w:rsidRPr="00D32177" w:rsidRDefault="003408E9" w:rsidP="00EA5A0B">
            <w:pPr>
              <w:jc w:val="center"/>
              <w:rPr>
                <w:rFonts w:cs="Times New Roman"/>
                <w:sz w:val="20"/>
                <w:szCs w:val="20"/>
              </w:rPr>
            </w:pPr>
            <w:r w:rsidRPr="00D32177">
              <w:rPr>
                <w:rFonts w:cs="Times New Roman"/>
                <w:sz w:val="20"/>
                <w:szCs w:val="20"/>
              </w:rPr>
              <w:t>1.</w:t>
            </w:r>
          </w:p>
        </w:tc>
        <w:tc>
          <w:tcPr>
            <w:tcW w:w="6060" w:type="dxa"/>
          </w:tcPr>
          <w:p w14:paraId="25DDAF7F" w14:textId="77777777" w:rsidR="003408E9" w:rsidRPr="00D32177" w:rsidRDefault="003408E9" w:rsidP="00EA5A0B">
            <w:pPr>
              <w:jc w:val="both"/>
              <w:rPr>
                <w:rFonts w:cs="Times New Roman"/>
                <w:sz w:val="20"/>
                <w:szCs w:val="20"/>
              </w:rPr>
            </w:pPr>
            <w:r w:rsidRPr="00D32177">
              <w:rPr>
                <w:rFonts w:cs="Times New Roman"/>
                <w:sz w:val="20"/>
                <w:szCs w:val="20"/>
              </w:rPr>
              <w:t>Предоставление информации об объектах недвижимого имущества, находящихся в муниципальной собственности и предназначенных для сдачи в аренду.</w:t>
            </w:r>
          </w:p>
        </w:tc>
        <w:tc>
          <w:tcPr>
            <w:tcW w:w="3749" w:type="dxa"/>
          </w:tcPr>
          <w:p w14:paraId="44A25CB3" w14:textId="77777777" w:rsidR="003408E9" w:rsidRPr="00D32177" w:rsidRDefault="003408E9" w:rsidP="00EA5A0B">
            <w:pPr>
              <w:jc w:val="center"/>
              <w:rPr>
                <w:rFonts w:cs="Times New Roman"/>
                <w:sz w:val="20"/>
                <w:szCs w:val="20"/>
              </w:rPr>
            </w:pPr>
            <w:r w:rsidRPr="00D32177">
              <w:rPr>
                <w:rFonts w:cs="Times New Roman"/>
                <w:sz w:val="20"/>
                <w:szCs w:val="20"/>
              </w:rPr>
              <w:t xml:space="preserve">Комитет по управлению муниципальным имуществом администрации </w:t>
            </w:r>
          </w:p>
          <w:p w14:paraId="23CB1665" w14:textId="77777777" w:rsidR="003408E9" w:rsidRPr="00D32177" w:rsidRDefault="003408E9" w:rsidP="00EA5A0B">
            <w:pPr>
              <w:jc w:val="center"/>
              <w:rPr>
                <w:rFonts w:cs="Times New Roman"/>
                <w:sz w:val="20"/>
                <w:szCs w:val="20"/>
              </w:rPr>
            </w:pPr>
            <w:r w:rsidRPr="00D32177">
              <w:rPr>
                <w:rFonts w:cs="Times New Roman"/>
                <w:sz w:val="20"/>
                <w:szCs w:val="20"/>
              </w:rPr>
              <w:t>Бессоновского района</w:t>
            </w:r>
          </w:p>
        </w:tc>
        <w:tc>
          <w:tcPr>
            <w:tcW w:w="2537" w:type="dxa"/>
          </w:tcPr>
          <w:p w14:paraId="4126F297" w14:textId="77777777" w:rsidR="003408E9" w:rsidRPr="00D32177" w:rsidRDefault="003408E9" w:rsidP="00EA5A0B">
            <w:pPr>
              <w:jc w:val="center"/>
              <w:rPr>
                <w:rFonts w:cs="Times New Roman"/>
                <w:sz w:val="20"/>
                <w:szCs w:val="20"/>
              </w:rPr>
            </w:pPr>
          </w:p>
        </w:tc>
      </w:tr>
      <w:tr w:rsidR="003408E9" w:rsidRPr="00D32177" w14:paraId="30F518B7" w14:textId="77777777" w:rsidTr="00FD5204">
        <w:trPr>
          <w:jc w:val="center"/>
        </w:trPr>
        <w:tc>
          <w:tcPr>
            <w:tcW w:w="810" w:type="dxa"/>
          </w:tcPr>
          <w:p w14:paraId="2EB5D13F" w14:textId="77777777" w:rsidR="003408E9" w:rsidRPr="00D32177" w:rsidRDefault="003408E9" w:rsidP="00EA5A0B">
            <w:pPr>
              <w:jc w:val="center"/>
              <w:rPr>
                <w:rFonts w:cs="Times New Roman"/>
                <w:sz w:val="20"/>
                <w:szCs w:val="20"/>
              </w:rPr>
            </w:pPr>
            <w:r w:rsidRPr="00D32177">
              <w:rPr>
                <w:rFonts w:cs="Times New Roman"/>
                <w:sz w:val="20"/>
                <w:szCs w:val="20"/>
              </w:rPr>
              <w:t>2.</w:t>
            </w:r>
          </w:p>
        </w:tc>
        <w:tc>
          <w:tcPr>
            <w:tcW w:w="6060" w:type="dxa"/>
          </w:tcPr>
          <w:p w14:paraId="10292AC4" w14:textId="77777777" w:rsidR="003408E9" w:rsidRPr="00D32177" w:rsidRDefault="003408E9" w:rsidP="00EA5A0B">
            <w:pPr>
              <w:jc w:val="both"/>
              <w:rPr>
                <w:rFonts w:cs="Times New Roman"/>
                <w:sz w:val="20"/>
                <w:szCs w:val="20"/>
              </w:rPr>
            </w:pPr>
            <w:r w:rsidRPr="00D32177">
              <w:rPr>
                <w:rFonts w:cs="Times New Roman"/>
                <w:sz w:val="20"/>
                <w:szCs w:val="20"/>
              </w:rPr>
              <w:t>Предоставление выписки из реестра муниципального имущества</w:t>
            </w:r>
          </w:p>
        </w:tc>
        <w:tc>
          <w:tcPr>
            <w:tcW w:w="3749" w:type="dxa"/>
          </w:tcPr>
          <w:p w14:paraId="165A629E" w14:textId="77777777" w:rsidR="003408E9" w:rsidRPr="00D32177" w:rsidRDefault="003408E9" w:rsidP="00EA5A0B">
            <w:pPr>
              <w:jc w:val="center"/>
              <w:rPr>
                <w:rFonts w:cs="Times New Roman"/>
                <w:sz w:val="20"/>
                <w:szCs w:val="20"/>
              </w:rPr>
            </w:pPr>
            <w:r w:rsidRPr="00D32177">
              <w:rPr>
                <w:rFonts w:cs="Times New Roman"/>
                <w:sz w:val="20"/>
                <w:szCs w:val="20"/>
              </w:rPr>
              <w:t xml:space="preserve">Комитет по управлению муниципальным имуществом администрации </w:t>
            </w:r>
          </w:p>
          <w:p w14:paraId="248610D5" w14:textId="77777777" w:rsidR="003408E9" w:rsidRPr="00D32177" w:rsidRDefault="003408E9" w:rsidP="00EA5A0B">
            <w:pPr>
              <w:jc w:val="center"/>
              <w:rPr>
                <w:rFonts w:cs="Times New Roman"/>
                <w:sz w:val="20"/>
                <w:szCs w:val="20"/>
              </w:rPr>
            </w:pPr>
            <w:r w:rsidRPr="00D32177">
              <w:rPr>
                <w:rFonts w:cs="Times New Roman"/>
                <w:sz w:val="20"/>
                <w:szCs w:val="20"/>
              </w:rPr>
              <w:t>Бессоновского района</w:t>
            </w:r>
          </w:p>
        </w:tc>
        <w:tc>
          <w:tcPr>
            <w:tcW w:w="2537" w:type="dxa"/>
          </w:tcPr>
          <w:p w14:paraId="46406F28" w14:textId="77777777" w:rsidR="003408E9" w:rsidRPr="00D32177" w:rsidRDefault="003408E9" w:rsidP="00EA5A0B">
            <w:pPr>
              <w:jc w:val="center"/>
              <w:rPr>
                <w:rFonts w:cs="Times New Roman"/>
                <w:sz w:val="20"/>
                <w:szCs w:val="20"/>
              </w:rPr>
            </w:pPr>
          </w:p>
        </w:tc>
      </w:tr>
      <w:tr w:rsidR="003408E9" w:rsidRPr="00D32177" w14:paraId="2C2D8E11" w14:textId="77777777" w:rsidTr="00FD5204">
        <w:trPr>
          <w:jc w:val="center"/>
        </w:trPr>
        <w:tc>
          <w:tcPr>
            <w:tcW w:w="810" w:type="dxa"/>
          </w:tcPr>
          <w:p w14:paraId="45C1ED63" w14:textId="77777777" w:rsidR="003408E9" w:rsidRPr="00D32177" w:rsidRDefault="003408E9" w:rsidP="00EA5A0B">
            <w:pPr>
              <w:jc w:val="center"/>
              <w:rPr>
                <w:rFonts w:cs="Times New Roman"/>
                <w:sz w:val="20"/>
                <w:szCs w:val="20"/>
              </w:rPr>
            </w:pPr>
            <w:r w:rsidRPr="00D32177">
              <w:rPr>
                <w:rFonts w:cs="Times New Roman"/>
                <w:sz w:val="20"/>
                <w:szCs w:val="20"/>
              </w:rPr>
              <w:t>3.</w:t>
            </w:r>
          </w:p>
        </w:tc>
        <w:tc>
          <w:tcPr>
            <w:tcW w:w="6060" w:type="dxa"/>
          </w:tcPr>
          <w:p w14:paraId="3BBCBEB0" w14:textId="77777777" w:rsidR="003408E9" w:rsidRPr="00D32177" w:rsidRDefault="003408E9" w:rsidP="00EA5A0B">
            <w:pPr>
              <w:jc w:val="both"/>
              <w:rPr>
                <w:rFonts w:cs="Times New Roman"/>
                <w:sz w:val="20"/>
                <w:szCs w:val="20"/>
              </w:rPr>
            </w:pPr>
            <w:r w:rsidRPr="00D32177">
              <w:rPr>
                <w:rFonts w:cs="Times New Roman"/>
                <w:sz w:val="20"/>
                <w:szCs w:val="20"/>
              </w:rPr>
              <w:t>Предоставление муниципального имущества в аренду</w:t>
            </w:r>
          </w:p>
        </w:tc>
        <w:tc>
          <w:tcPr>
            <w:tcW w:w="3749" w:type="dxa"/>
          </w:tcPr>
          <w:p w14:paraId="52EC49F7" w14:textId="77777777" w:rsidR="003408E9" w:rsidRPr="00D32177" w:rsidRDefault="003408E9" w:rsidP="00EA5A0B">
            <w:pPr>
              <w:jc w:val="center"/>
              <w:rPr>
                <w:rFonts w:cs="Times New Roman"/>
                <w:sz w:val="20"/>
                <w:szCs w:val="20"/>
              </w:rPr>
            </w:pPr>
            <w:r w:rsidRPr="00D32177">
              <w:rPr>
                <w:rFonts w:cs="Times New Roman"/>
                <w:sz w:val="20"/>
                <w:szCs w:val="20"/>
              </w:rPr>
              <w:t xml:space="preserve">Комитет по управлению муниципальным имуществом администрации </w:t>
            </w:r>
          </w:p>
          <w:p w14:paraId="4DDE7560" w14:textId="77777777" w:rsidR="003408E9" w:rsidRPr="00D32177" w:rsidRDefault="003408E9" w:rsidP="00EA5A0B">
            <w:pPr>
              <w:jc w:val="center"/>
              <w:rPr>
                <w:rFonts w:cs="Times New Roman"/>
                <w:sz w:val="20"/>
                <w:szCs w:val="20"/>
              </w:rPr>
            </w:pPr>
            <w:r w:rsidRPr="00D32177">
              <w:rPr>
                <w:rFonts w:cs="Times New Roman"/>
                <w:sz w:val="20"/>
                <w:szCs w:val="20"/>
              </w:rPr>
              <w:t>Бессоновского района</w:t>
            </w:r>
          </w:p>
        </w:tc>
        <w:tc>
          <w:tcPr>
            <w:tcW w:w="2537" w:type="dxa"/>
          </w:tcPr>
          <w:p w14:paraId="6A49CC3F" w14:textId="77777777" w:rsidR="003408E9" w:rsidRPr="00D32177" w:rsidRDefault="003408E9" w:rsidP="00EA5A0B">
            <w:pPr>
              <w:jc w:val="center"/>
              <w:rPr>
                <w:rFonts w:cs="Times New Roman"/>
                <w:sz w:val="20"/>
                <w:szCs w:val="20"/>
              </w:rPr>
            </w:pPr>
          </w:p>
        </w:tc>
      </w:tr>
      <w:tr w:rsidR="003408E9" w:rsidRPr="00D32177" w14:paraId="4E2FAB64" w14:textId="77777777" w:rsidTr="00FD5204">
        <w:trPr>
          <w:jc w:val="center"/>
        </w:trPr>
        <w:tc>
          <w:tcPr>
            <w:tcW w:w="810" w:type="dxa"/>
          </w:tcPr>
          <w:p w14:paraId="6AAFDB58" w14:textId="77777777" w:rsidR="003408E9" w:rsidRPr="00D32177" w:rsidRDefault="003408E9" w:rsidP="00EA5A0B">
            <w:pPr>
              <w:jc w:val="center"/>
              <w:rPr>
                <w:rFonts w:cs="Times New Roman"/>
                <w:sz w:val="20"/>
                <w:szCs w:val="20"/>
              </w:rPr>
            </w:pPr>
            <w:r w:rsidRPr="00D32177">
              <w:rPr>
                <w:rFonts w:cs="Times New Roman"/>
                <w:sz w:val="20"/>
                <w:szCs w:val="20"/>
              </w:rPr>
              <w:t>4.</w:t>
            </w:r>
          </w:p>
        </w:tc>
        <w:tc>
          <w:tcPr>
            <w:tcW w:w="6060" w:type="dxa"/>
          </w:tcPr>
          <w:p w14:paraId="777EAF82" w14:textId="77777777" w:rsidR="003408E9" w:rsidRPr="00D32177" w:rsidRDefault="003408E9" w:rsidP="00EA5A0B">
            <w:pPr>
              <w:jc w:val="both"/>
              <w:rPr>
                <w:rFonts w:cs="Times New Roman"/>
                <w:sz w:val="20"/>
                <w:szCs w:val="20"/>
              </w:rPr>
            </w:pPr>
            <w:r w:rsidRPr="00D32177">
              <w:rPr>
                <w:rFonts w:cs="Times New Roman"/>
                <w:sz w:val="20"/>
                <w:szCs w:val="20"/>
              </w:rPr>
              <w:t>Предоставление муниципального имущества в доверительное управление</w:t>
            </w:r>
          </w:p>
        </w:tc>
        <w:tc>
          <w:tcPr>
            <w:tcW w:w="3749" w:type="dxa"/>
          </w:tcPr>
          <w:p w14:paraId="522007AF" w14:textId="77777777" w:rsidR="003408E9" w:rsidRPr="00D32177" w:rsidRDefault="003408E9" w:rsidP="00EA5A0B">
            <w:pPr>
              <w:jc w:val="center"/>
              <w:rPr>
                <w:rFonts w:cs="Times New Roman"/>
                <w:sz w:val="20"/>
                <w:szCs w:val="20"/>
              </w:rPr>
            </w:pPr>
            <w:r w:rsidRPr="00D32177">
              <w:rPr>
                <w:rFonts w:cs="Times New Roman"/>
                <w:sz w:val="20"/>
                <w:szCs w:val="20"/>
              </w:rPr>
              <w:t xml:space="preserve">Комитет по управлению муниципальным имуществом администрации </w:t>
            </w:r>
          </w:p>
          <w:p w14:paraId="31D3AF59" w14:textId="77777777" w:rsidR="003408E9" w:rsidRPr="00D32177" w:rsidRDefault="003408E9" w:rsidP="00EA5A0B">
            <w:pPr>
              <w:jc w:val="center"/>
              <w:rPr>
                <w:rFonts w:cs="Times New Roman"/>
                <w:sz w:val="20"/>
                <w:szCs w:val="20"/>
              </w:rPr>
            </w:pPr>
            <w:r w:rsidRPr="00D32177">
              <w:rPr>
                <w:rFonts w:cs="Times New Roman"/>
                <w:sz w:val="20"/>
                <w:szCs w:val="20"/>
              </w:rPr>
              <w:t>Бессоновского района</w:t>
            </w:r>
          </w:p>
        </w:tc>
        <w:tc>
          <w:tcPr>
            <w:tcW w:w="2537" w:type="dxa"/>
          </w:tcPr>
          <w:p w14:paraId="20FABCF4" w14:textId="77777777" w:rsidR="003408E9" w:rsidRPr="00D32177" w:rsidRDefault="003408E9" w:rsidP="00EA5A0B">
            <w:pPr>
              <w:jc w:val="center"/>
              <w:rPr>
                <w:rFonts w:cs="Times New Roman"/>
                <w:sz w:val="20"/>
                <w:szCs w:val="20"/>
              </w:rPr>
            </w:pPr>
          </w:p>
        </w:tc>
      </w:tr>
      <w:tr w:rsidR="003408E9" w:rsidRPr="00D32177" w14:paraId="3CA7B366" w14:textId="77777777" w:rsidTr="00FD5204">
        <w:trPr>
          <w:jc w:val="center"/>
        </w:trPr>
        <w:tc>
          <w:tcPr>
            <w:tcW w:w="810" w:type="dxa"/>
          </w:tcPr>
          <w:p w14:paraId="15CEF180" w14:textId="77777777" w:rsidR="003408E9" w:rsidRPr="00D32177" w:rsidRDefault="003408E9" w:rsidP="00EA5A0B">
            <w:pPr>
              <w:jc w:val="center"/>
              <w:rPr>
                <w:rFonts w:cs="Times New Roman"/>
                <w:sz w:val="20"/>
                <w:szCs w:val="20"/>
              </w:rPr>
            </w:pPr>
            <w:r w:rsidRPr="00D32177">
              <w:rPr>
                <w:rFonts w:cs="Times New Roman"/>
                <w:sz w:val="20"/>
                <w:szCs w:val="20"/>
              </w:rPr>
              <w:t>5.</w:t>
            </w:r>
          </w:p>
        </w:tc>
        <w:tc>
          <w:tcPr>
            <w:tcW w:w="6060" w:type="dxa"/>
          </w:tcPr>
          <w:p w14:paraId="3F136AA1" w14:textId="1339C490" w:rsidR="003408E9" w:rsidRPr="00D32177" w:rsidRDefault="005B2B31" w:rsidP="00EA5A0B">
            <w:pPr>
              <w:jc w:val="both"/>
              <w:rPr>
                <w:rFonts w:cs="Times New Roman"/>
                <w:sz w:val="20"/>
                <w:szCs w:val="20"/>
              </w:rPr>
            </w:pPr>
            <w:r w:rsidRPr="00D32177">
              <w:rPr>
                <w:rFonts w:cs="Times New Roman"/>
                <w:sz w:val="20"/>
                <w:szCs w:val="20"/>
              </w:rPr>
              <w:t>Предоставление муниципального</w:t>
            </w:r>
            <w:r w:rsidR="003408E9" w:rsidRPr="00D32177">
              <w:rPr>
                <w:rFonts w:cs="Times New Roman"/>
                <w:sz w:val="20"/>
                <w:szCs w:val="20"/>
              </w:rPr>
              <w:t xml:space="preserve"> имущества в безвозмездное пользование</w:t>
            </w:r>
          </w:p>
        </w:tc>
        <w:tc>
          <w:tcPr>
            <w:tcW w:w="3749" w:type="dxa"/>
          </w:tcPr>
          <w:p w14:paraId="66EE85FE" w14:textId="77777777" w:rsidR="003408E9" w:rsidRPr="00D32177" w:rsidRDefault="003408E9" w:rsidP="00EA5A0B">
            <w:pPr>
              <w:jc w:val="center"/>
              <w:rPr>
                <w:rFonts w:cs="Times New Roman"/>
                <w:sz w:val="20"/>
                <w:szCs w:val="20"/>
              </w:rPr>
            </w:pPr>
            <w:r w:rsidRPr="00D32177">
              <w:rPr>
                <w:rFonts w:cs="Times New Roman"/>
                <w:sz w:val="20"/>
                <w:szCs w:val="20"/>
              </w:rPr>
              <w:t xml:space="preserve">Комитет по управлению муниципальным имуществом администрации </w:t>
            </w:r>
          </w:p>
          <w:p w14:paraId="67974381" w14:textId="77777777" w:rsidR="003408E9" w:rsidRPr="00D32177" w:rsidRDefault="003408E9" w:rsidP="00EA5A0B">
            <w:pPr>
              <w:jc w:val="center"/>
              <w:rPr>
                <w:rFonts w:cs="Times New Roman"/>
                <w:sz w:val="20"/>
                <w:szCs w:val="20"/>
              </w:rPr>
            </w:pPr>
            <w:r w:rsidRPr="00D32177">
              <w:rPr>
                <w:rFonts w:cs="Times New Roman"/>
                <w:sz w:val="20"/>
                <w:szCs w:val="20"/>
              </w:rPr>
              <w:t>Бессоновского района</w:t>
            </w:r>
          </w:p>
        </w:tc>
        <w:tc>
          <w:tcPr>
            <w:tcW w:w="2537" w:type="dxa"/>
          </w:tcPr>
          <w:p w14:paraId="31058AB9" w14:textId="77777777" w:rsidR="003408E9" w:rsidRPr="00D32177" w:rsidRDefault="003408E9" w:rsidP="00EA5A0B">
            <w:pPr>
              <w:jc w:val="center"/>
              <w:rPr>
                <w:rFonts w:cs="Times New Roman"/>
                <w:sz w:val="20"/>
                <w:szCs w:val="20"/>
              </w:rPr>
            </w:pPr>
          </w:p>
        </w:tc>
      </w:tr>
      <w:tr w:rsidR="003408E9" w:rsidRPr="00D32177" w14:paraId="66C0F304" w14:textId="77777777" w:rsidTr="00FD5204">
        <w:trPr>
          <w:jc w:val="center"/>
        </w:trPr>
        <w:tc>
          <w:tcPr>
            <w:tcW w:w="810" w:type="dxa"/>
          </w:tcPr>
          <w:p w14:paraId="089A21E1" w14:textId="77777777" w:rsidR="003408E9" w:rsidRPr="00D32177" w:rsidRDefault="003408E9" w:rsidP="00EA5A0B">
            <w:pPr>
              <w:jc w:val="center"/>
              <w:rPr>
                <w:rFonts w:cs="Times New Roman"/>
                <w:sz w:val="20"/>
                <w:szCs w:val="20"/>
              </w:rPr>
            </w:pPr>
            <w:r w:rsidRPr="00D32177">
              <w:rPr>
                <w:rFonts w:cs="Times New Roman"/>
                <w:sz w:val="20"/>
                <w:szCs w:val="20"/>
              </w:rPr>
              <w:t>6.</w:t>
            </w:r>
          </w:p>
        </w:tc>
        <w:tc>
          <w:tcPr>
            <w:tcW w:w="6060" w:type="dxa"/>
          </w:tcPr>
          <w:p w14:paraId="1C1275B4" w14:textId="77777777" w:rsidR="003408E9" w:rsidRPr="00D32177" w:rsidRDefault="003408E9" w:rsidP="00EA5A0B">
            <w:pPr>
              <w:jc w:val="both"/>
              <w:rPr>
                <w:rFonts w:cs="Times New Roman"/>
                <w:sz w:val="20"/>
                <w:szCs w:val="20"/>
              </w:rPr>
            </w:pPr>
            <w:r w:rsidRPr="00D32177">
              <w:rPr>
                <w:rFonts w:cs="Times New Roman"/>
                <w:sz w:val="20"/>
                <w:szCs w:val="20"/>
              </w:rPr>
              <w:t>Предварительное согласование предоставления земельного участка</w:t>
            </w:r>
          </w:p>
        </w:tc>
        <w:tc>
          <w:tcPr>
            <w:tcW w:w="3749" w:type="dxa"/>
          </w:tcPr>
          <w:p w14:paraId="0B3A4061" w14:textId="77777777" w:rsidR="003408E9" w:rsidRPr="00D32177" w:rsidRDefault="003408E9" w:rsidP="00EA5A0B">
            <w:pPr>
              <w:jc w:val="center"/>
              <w:rPr>
                <w:rFonts w:cs="Times New Roman"/>
                <w:sz w:val="20"/>
                <w:szCs w:val="20"/>
              </w:rPr>
            </w:pPr>
            <w:r w:rsidRPr="00D32177">
              <w:rPr>
                <w:rFonts w:cs="Times New Roman"/>
                <w:sz w:val="20"/>
                <w:szCs w:val="20"/>
              </w:rPr>
              <w:t xml:space="preserve">Комитет по управлению муниципальным имуществом администрации </w:t>
            </w:r>
          </w:p>
          <w:p w14:paraId="54C46F60" w14:textId="77777777" w:rsidR="003408E9" w:rsidRPr="00D32177" w:rsidRDefault="003408E9" w:rsidP="00EA5A0B">
            <w:pPr>
              <w:jc w:val="center"/>
              <w:rPr>
                <w:rFonts w:cs="Times New Roman"/>
                <w:sz w:val="20"/>
                <w:szCs w:val="20"/>
              </w:rPr>
            </w:pPr>
            <w:r w:rsidRPr="00D32177">
              <w:rPr>
                <w:rFonts w:cs="Times New Roman"/>
                <w:sz w:val="20"/>
                <w:szCs w:val="20"/>
              </w:rPr>
              <w:t>Бессоновского района</w:t>
            </w:r>
          </w:p>
        </w:tc>
        <w:tc>
          <w:tcPr>
            <w:tcW w:w="2537" w:type="dxa"/>
          </w:tcPr>
          <w:p w14:paraId="0EF1A12D" w14:textId="77777777" w:rsidR="003408E9" w:rsidRPr="00D32177" w:rsidRDefault="003408E9" w:rsidP="00EA5A0B">
            <w:pPr>
              <w:jc w:val="center"/>
              <w:rPr>
                <w:rFonts w:cs="Times New Roman"/>
                <w:sz w:val="20"/>
                <w:szCs w:val="20"/>
              </w:rPr>
            </w:pPr>
          </w:p>
        </w:tc>
      </w:tr>
      <w:tr w:rsidR="003408E9" w:rsidRPr="00D32177" w14:paraId="1ADED381" w14:textId="77777777" w:rsidTr="00FD5204">
        <w:trPr>
          <w:jc w:val="center"/>
        </w:trPr>
        <w:tc>
          <w:tcPr>
            <w:tcW w:w="810" w:type="dxa"/>
          </w:tcPr>
          <w:p w14:paraId="1337DF16" w14:textId="77777777" w:rsidR="003408E9" w:rsidRPr="00D32177" w:rsidRDefault="003408E9" w:rsidP="00EA5A0B">
            <w:pPr>
              <w:jc w:val="center"/>
              <w:rPr>
                <w:rFonts w:cs="Times New Roman"/>
                <w:sz w:val="20"/>
                <w:szCs w:val="20"/>
              </w:rPr>
            </w:pPr>
            <w:r w:rsidRPr="00D32177">
              <w:rPr>
                <w:rFonts w:cs="Times New Roman"/>
                <w:sz w:val="20"/>
                <w:szCs w:val="20"/>
              </w:rPr>
              <w:t>7.</w:t>
            </w:r>
          </w:p>
        </w:tc>
        <w:tc>
          <w:tcPr>
            <w:tcW w:w="6060" w:type="dxa"/>
          </w:tcPr>
          <w:p w14:paraId="6176016B" w14:textId="77777777" w:rsidR="003408E9" w:rsidRPr="00D32177" w:rsidRDefault="003408E9" w:rsidP="00EA5A0B">
            <w:pPr>
              <w:jc w:val="both"/>
              <w:rPr>
                <w:rFonts w:cs="Times New Roman"/>
                <w:sz w:val="20"/>
                <w:szCs w:val="20"/>
              </w:rPr>
            </w:pPr>
            <w:r w:rsidRPr="00D32177">
              <w:rPr>
                <w:rFonts w:cs="Times New Roman"/>
                <w:sz w:val="20"/>
                <w:szCs w:val="20"/>
              </w:rPr>
              <w:t>Подготовка и утверждение схемы расположения земельного участка или земельных участков на кадастровом плане территории</w:t>
            </w:r>
          </w:p>
        </w:tc>
        <w:tc>
          <w:tcPr>
            <w:tcW w:w="3749" w:type="dxa"/>
          </w:tcPr>
          <w:p w14:paraId="07214914" w14:textId="77777777" w:rsidR="003408E9" w:rsidRPr="00D32177" w:rsidRDefault="003408E9" w:rsidP="00EA5A0B">
            <w:pPr>
              <w:jc w:val="center"/>
              <w:rPr>
                <w:rFonts w:cs="Times New Roman"/>
                <w:sz w:val="20"/>
                <w:szCs w:val="20"/>
              </w:rPr>
            </w:pPr>
            <w:r w:rsidRPr="00D32177">
              <w:rPr>
                <w:rFonts w:cs="Times New Roman"/>
                <w:sz w:val="20"/>
                <w:szCs w:val="20"/>
              </w:rPr>
              <w:t xml:space="preserve">Комитет по управлению муниципальным имуществом администрации </w:t>
            </w:r>
          </w:p>
          <w:p w14:paraId="22FD4AA0" w14:textId="77777777" w:rsidR="003408E9" w:rsidRPr="00D32177" w:rsidRDefault="003408E9" w:rsidP="00EA5A0B">
            <w:pPr>
              <w:jc w:val="center"/>
              <w:rPr>
                <w:rFonts w:cs="Times New Roman"/>
                <w:sz w:val="20"/>
                <w:szCs w:val="20"/>
              </w:rPr>
            </w:pPr>
            <w:r w:rsidRPr="00D32177">
              <w:rPr>
                <w:rFonts w:cs="Times New Roman"/>
                <w:sz w:val="20"/>
                <w:szCs w:val="20"/>
              </w:rPr>
              <w:t>Бессоновского района</w:t>
            </w:r>
          </w:p>
        </w:tc>
        <w:tc>
          <w:tcPr>
            <w:tcW w:w="2537" w:type="dxa"/>
          </w:tcPr>
          <w:p w14:paraId="6A24A51A" w14:textId="77777777" w:rsidR="003408E9" w:rsidRPr="00D32177" w:rsidRDefault="003408E9" w:rsidP="00EA5A0B">
            <w:pPr>
              <w:jc w:val="center"/>
              <w:rPr>
                <w:rFonts w:cs="Times New Roman"/>
                <w:sz w:val="20"/>
                <w:szCs w:val="20"/>
              </w:rPr>
            </w:pPr>
          </w:p>
        </w:tc>
      </w:tr>
      <w:tr w:rsidR="003408E9" w:rsidRPr="00D32177" w14:paraId="781FA82B" w14:textId="77777777" w:rsidTr="00FD5204">
        <w:trPr>
          <w:jc w:val="center"/>
        </w:trPr>
        <w:tc>
          <w:tcPr>
            <w:tcW w:w="810" w:type="dxa"/>
          </w:tcPr>
          <w:p w14:paraId="7164B568" w14:textId="77777777" w:rsidR="003408E9" w:rsidRPr="00D32177" w:rsidRDefault="003408E9" w:rsidP="00EA5A0B">
            <w:pPr>
              <w:jc w:val="center"/>
              <w:rPr>
                <w:rFonts w:cs="Times New Roman"/>
                <w:sz w:val="20"/>
                <w:szCs w:val="20"/>
              </w:rPr>
            </w:pPr>
            <w:r w:rsidRPr="00D32177">
              <w:rPr>
                <w:rFonts w:cs="Times New Roman"/>
                <w:sz w:val="20"/>
                <w:szCs w:val="20"/>
              </w:rPr>
              <w:t>8.</w:t>
            </w:r>
          </w:p>
        </w:tc>
        <w:tc>
          <w:tcPr>
            <w:tcW w:w="6060" w:type="dxa"/>
          </w:tcPr>
          <w:p w14:paraId="3F9043CD" w14:textId="77777777" w:rsidR="003408E9" w:rsidRPr="00D32177" w:rsidRDefault="003408E9" w:rsidP="00EA5A0B">
            <w:pPr>
              <w:rPr>
                <w:rFonts w:cs="Times New Roman"/>
                <w:sz w:val="20"/>
                <w:szCs w:val="20"/>
              </w:rPr>
            </w:pPr>
            <w:r w:rsidRPr="00D32177">
              <w:rPr>
                <w:rFonts w:cs="Times New Roman"/>
                <w:sz w:val="20"/>
                <w:szCs w:val="20"/>
              </w:rPr>
              <w:t>Выдача разрешения на использование земель или земельных участков без предоставления земельных участков и установления сервитута, публичного сервитута</w:t>
            </w:r>
          </w:p>
        </w:tc>
        <w:tc>
          <w:tcPr>
            <w:tcW w:w="3749" w:type="dxa"/>
          </w:tcPr>
          <w:p w14:paraId="1C85F467" w14:textId="77777777" w:rsidR="003408E9" w:rsidRPr="00D32177" w:rsidRDefault="003408E9" w:rsidP="00EA5A0B">
            <w:pPr>
              <w:jc w:val="center"/>
              <w:rPr>
                <w:rFonts w:cs="Times New Roman"/>
                <w:sz w:val="20"/>
                <w:szCs w:val="20"/>
              </w:rPr>
            </w:pPr>
            <w:r w:rsidRPr="00D32177">
              <w:rPr>
                <w:rFonts w:cs="Times New Roman"/>
                <w:sz w:val="20"/>
                <w:szCs w:val="20"/>
              </w:rPr>
              <w:t xml:space="preserve">Комитет по управлению муниципальным имуществом администрации </w:t>
            </w:r>
          </w:p>
          <w:p w14:paraId="59FDE098" w14:textId="77777777" w:rsidR="003408E9" w:rsidRPr="00D32177" w:rsidRDefault="003408E9" w:rsidP="00EA5A0B">
            <w:pPr>
              <w:jc w:val="center"/>
              <w:rPr>
                <w:rFonts w:cs="Times New Roman"/>
                <w:sz w:val="20"/>
                <w:szCs w:val="20"/>
              </w:rPr>
            </w:pPr>
            <w:r w:rsidRPr="00D32177">
              <w:rPr>
                <w:rFonts w:cs="Times New Roman"/>
                <w:sz w:val="20"/>
                <w:szCs w:val="20"/>
              </w:rPr>
              <w:t>Бессоновского района</w:t>
            </w:r>
          </w:p>
        </w:tc>
        <w:tc>
          <w:tcPr>
            <w:tcW w:w="2537" w:type="dxa"/>
          </w:tcPr>
          <w:p w14:paraId="7B9E0480" w14:textId="77777777" w:rsidR="003408E9" w:rsidRPr="00D32177" w:rsidRDefault="003408E9" w:rsidP="00EA5A0B">
            <w:pPr>
              <w:jc w:val="center"/>
              <w:rPr>
                <w:rFonts w:cs="Times New Roman"/>
                <w:sz w:val="20"/>
                <w:szCs w:val="20"/>
              </w:rPr>
            </w:pPr>
          </w:p>
        </w:tc>
      </w:tr>
      <w:tr w:rsidR="003408E9" w:rsidRPr="00D32177" w14:paraId="35781EAC" w14:textId="77777777" w:rsidTr="00FD5204">
        <w:trPr>
          <w:jc w:val="center"/>
        </w:trPr>
        <w:tc>
          <w:tcPr>
            <w:tcW w:w="810" w:type="dxa"/>
          </w:tcPr>
          <w:p w14:paraId="71837B9E" w14:textId="77777777" w:rsidR="003408E9" w:rsidRPr="00D32177" w:rsidRDefault="003408E9" w:rsidP="00EA5A0B">
            <w:pPr>
              <w:jc w:val="center"/>
              <w:rPr>
                <w:rFonts w:cs="Times New Roman"/>
                <w:sz w:val="20"/>
                <w:szCs w:val="20"/>
              </w:rPr>
            </w:pPr>
            <w:r w:rsidRPr="00D32177">
              <w:rPr>
                <w:rFonts w:cs="Times New Roman"/>
                <w:sz w:val="20"/>
                <w:szCs w:val="20"/>
              </w:rPr>
              <w:t>9.</w:t>
            </w:r>
          </w:p>
        </w:tc>
        <w:tc>
          <w:tcPr>
            <w:tcW w:w="6060" w:type="dxa"/>
          </w:tcPr>
          <w:p w14:paraId="5C2A624B" w14:textId="77777777" w:rsidR="003408E9" w:rsidRPr="00D32177" w:rsidRDefault="003408E9" w:rsidP="00EA5A0B">
            <w:pPr>
              <w:rPr>
                <w:rFonts w:cs="Times New Roman"/>
                <w:sz w:val="20"/>
                <w:szCs w:val="20"/>
              </w:rPr>
            </w:pPr>
            <w:r w:rsidRPr="00D32177">
              <w:rPr>
                <w:rFonts w:cs="Times New Roman"/>
                <w:sz w:val="20"/>
                <w:szCs w:val="20"/>
              </w:rPr>
              <w:t>Принятие решения об установлении публичного сервитута</w:t>
            </w:r>
          </w:p>
        </w:tc>
        <w:tc>
          <w:tcPr>
            <w:tcW w:w="3749" w:type="dxa"/>
          </w:tcPr>
          <w:p w14:paraId="6109C7DD" w14:textId="77777777" w:rsidR="003408E9" w:rsidRPr="00D32177" w:rsidRDefault="003408E9" w:rsidP="00EA5A0B">
            <w:pPr>
              <w:jc w:val="center"/>
              <w:rPr>
                <w:rFonts w:cs="Times New Roman"/>
                <w:sz w:val="20"/>
                <w:szCs w:val="20"/>
              </w:rPr>
            </w:pPr>
            <w:r w:rsidRPr="00D32177">
              <w:rPr>
                <w:rFonts w:cs="Times New Roman"/>
                <w:sz w:val="20"/>
                <w:szCs w:val="20"/>
              </w:rPr>
              <w:t xml:space="preserve">Комитет по управлению муниципальным имуществом администрации </w:t>
            </w:r>
          </w:p>
          <w:p w14:paraId="4F454359" w14:textId="77777777" w:rsidR="003408E9" w:rsidRPr="00D32177" w:rsidRDefault="003408E9" w:rsidP="00EA5A0B">
            <w:pPr>
              <w:jc w:val="center"/>
              <w:rPr>
                <w:rFonts w:cs="Times New Roman"/>
                <w:sz w:val="20"/>
                <w:szCs w:val="20"/>
              </w:rPr>
            </w:pPr>
            <w:r w:rsidRPr="00D32177">
              <w:rPr>
                <w:rFonts w:cs="Times New Roman"/>
                <w:sz w:val="20"/>
                <w:szCs w:val="20"/>
              </w:rPr>
              <w:t>Бессоновского района</w:t>
            </w:r>
          </w:p>
        </w:tc>
        <w:tc>
          <w:tcPr>
            <w:tcW w:w="2537" w:type="dxa"/>
          </w:tcPr>
          <w:p w14:paraId="2F3593E9" w14:textId="77777777" w:rsidR="003408E9" w:rsidRPr="00D32177" w:rsidRDefault="003408E9" w:rsidP="00EA5A0B">
            <w:pPr>
              <w:jc w:val="center"/>
              <w:rPr>
                <w:rFonts w:cs="Times New Roman"/>
                <w:sz w:val="20"/>
                <w:szCs w:val="20"/>
                <w:highlight w:val="yellow"/>
              </w:rPr>
            </w:pPr>
          </w:p>
        </w:tc>
      </w:tr>
      <w:tr w:rsidR="003408E9" w:rsidRPr="00D32177" w14:paraId="3873ACF2" w14:textId="77777777" w:rsidTr="00FD5204">
        <w:trPr>
          <w:jc w:val="center"/>
        </w:trPr>
        <w:tc>
          <w:tcPr>
            <w:tcW w:w="810" w:type="dxa"/>
          </w:tcPr>
          <w:p w14:paraId="5C3D7BD5" w14:textId="77777777" w:rsidR="003408E9" w:rsidRPr="00D32177" w:rsidRDefault="003408E9" w:rsidP="00EA5A0B">
            <w:pPr>
              <w:jc w:val="center"/>
              <w:rPr>
                <w:rFonts w:cs="Times New Roman"/>
                <w:sz w:val="20"/>
                <w:szCs w:val="20"/>
              </w:rPr>
            </w:pPr>
            <w:r w:rsidRPr="00D32177">
              <w:rPr>
                <w:rFonts w:cs="Times New Roman"/>
                <w:sz w:val="20"/>
                <w:szCs w:val="20"/>
              </w:rPr>
              <w:t>10.</w:t>
            </w:r>
          </w:p>
        </w:tc>
        <w:tc>
          <w:tcPr>
            <w:tcW w:w="6060" w:type="dxa"/>
          </w:tcPr>
          <w:p w14:paraId="3DC481EE" w14:textId="77777777" w:rsidR="003408E9" w:rsidRPr="00D32177" w:rsidRDefault="003408E9" w:rsidP="00EA5A0B">
            <w:pPr>
              <w:rPr>
                <w:rFonts w:cs="Times New Roman"/>
                <w:sz w:val="20"/>
                <w:szCs w:val="20"/>
              </w:rPr>
            </w:pPr>
            <w:r w:rsidRPr="00D32177">
              <w:rPr>
                <w:rFonts w:cs="Times New Roman"/>
                <w:sz w:val="20"/>
                <w:szCs w:val="20"/>
              </w:rPr>
              <w:t>Принятие решения об установлении публичных сервитутов в отношении земельных участков в границах полос отвода автомобильных дорог</w:t>
            </w:r>
          </w:p>
        </w:tc>
        <w:tc>
          <w:tcPr>
            <w:tcW w:w="3749" w:type="dxa"/>
          </w:tcPr>
          <w:p w14:paraId="36B9625A" w14:textId="77777777" w:rsidR="003408E9" w:rsidRPr="00D32177" w:rsidRDefault="003408E9" w:rsidP="00EA5A0B">
            <w:pPr>
              <w:jc w:val="center"/>
              <w:rPr>
                <w:rFonts w:cs="Times New Roman"/>
                <w:sz w:val="20"/>
                <w:szCs w:val="20"/>
              </w:rPr>
            </w:pPr>
            <w:r w:rsidRPr="00D32177">
              <w:rPr>
                <w:rFonts w:cs="Times New Roman"/>
                <w:sz w:val="20"/>
                <w:szCs w:val="20"/>
              </w:rPr>
              <w:t xml:space="preserve">Комитет по управлению муниципальным имуществом администрации </w:t>
            </w:r>
          </w:p>
          <w:p w14:paraId="00FED6D7" w14:textId="77777777" w:rsidR="003408E9" w:rsidRPr="00D32177" w:rsidRDefault="003408E9" w:rsidP="00EA5A0B">
            <w:pPr>
              <w:jc w:val="center"/>
              <w:rPr>
                <w:rFonts w:cs="Times New Roman"/>
                <w:sz w:val="20"/>
                <w:szCs w:val="20"/>
              </w:rPr>
            </w:pPr>
            <w:r w:rsidRPr="00D32177">
              <w:rPr>
                <w:rFonts w:cs="Times New Roman"/>
                <w:sz w:val="20"/>
                <w:szCs w:val="20"/>
              </w:rPr>
              <w:t>Бессоновского района</w:t>
            </w:r>
          </w:p>
        </w:tc>
        <w:tc>
          <w:tcPr>
            <w:tcW w:w="2537" w:type="dxa"/>
          </w:tcPr>
          <w:p w14:paraId="4B8495CD" w14:textId="77777777" w:rsidR="003408E9" w:rsidRPr="00D32177" w:rsidRDefault="003408E9" w:rsidP="00EA5A0B">
            <w:pPr>
              <w:jc w:val="center"/>
              <w:rPr>
                <w:rFonts w:cs="Times New Roman"/>
                <w:sz w:val="20"/>
                <w:szCs w:val="20"/>
                <w:highlight w:val="yellow"/>
              </w:rPr>
            </w:pPr>
          </w:p>
        </w:tc>
      </w:tr>
      <w:tr w:rsidR="003408E9" w:rsidRPr="00D32177" w14:paraId="009ABA9E" w14:textId="77777777" w:rsidTr="00FD5204">
        <w:trPr>
          <w:jc w:val="center"/>
        </w:trPr>
        <w:tc>
          <w:tcPr>
            <w:tcW w:w="810" w:type="dxa"/>
          </w:tcPr>
          <w:p w14:paraId="48BE8C31" w14:textId="77777777" w:rsidR="003408E9" w:rsidRPr="00D32177" w:rsidRDefault="003408E9" w:rsidP="00EA5A0B">
            <w:pPr>
              <w:jc w:val="center"/>
              <w:rPr>
                <w:rFonts w:cs="Times New Roman"/>
                <w:sz w:val="20"/>
                <w:szCs w:val="20"/>
              </w:rPr>
            </w:pPr>
            <w:r w:rsidRPr="00D32177">
              <w:rPr>
                <w:rFonts w:cs="Times New Roman"/>
                <w:sz w:val="20"/>
                <w:szCs w:val="20"/>
              </w:rPr>
              <w:t>11.</w:t>
            </w:r>
          </w:p>
        </w:tc>
        <w:tc>
          <w:tcPr>
            <w:tcW w:w="6060" w:type="dxa"/>
          </w:tcPr>
          <w:p w14:paraId="51150A31" w14:textId="77777777" w:rsidR="003408E9" w:rsidRPr="00D32177" w:rsidRDefault="003408E9" w:rsidP="00EA5A0B">
            <w:pPr>
              <w:rPr>
                <w:rFonts w:cs="Times New Roman"/>
                <w:sz w:val="20"/>
                <w:szCs w:val="20"/>
              </w:rPr>
            </w:pPr>
            <w:r w:rsidRPr="00D32177">
              <w:rPr>
                <w:rFonts w:cs="Times New Roman"/>
                <w:sz w:val="20"/>
                <w:szCs w:val="20"/>
              </w:rPr>
              <w:t xml:space="preserve">Предоставление земельного участка </w:t>
            </w:r>
            <w:r w:rsidRPr="00D32177">
              <w:rPr>
                <w:rFonts w:cs="Times New Roman"/>
                <w:sz w:val="20"/>
                <w:szCs w:val="20"/>
              </w:rPr>
              <w:lastRenderedPageBreak/>
              <w:t>гражданину или юридическому лицу в собственность бесплатно</w:t>
            </w:r>
          </w:p>
        </w:tc>
        <w:tc>
          <w:tcPr>
            <w:tcW w:w="3749" w:type="dxa"/>
          </w:tcPr>
          <w:p w14:paraId="2F34E433" w14:textId="77777777" w:rsidR="003408E9" w:rsidRPr="00D32177" w:rsidRDefault="003408E9" w:rsidP="00EA5A0B">
            <w:pPr>
              <w:jc w:val="center"/>
              <w:rPr>
                <w:rFonts w:cs="Times New Roman"/>
                <w:sz w:val="20"/>
                <w:szCs w:val="20"/>
              </w:rPr>
            </w:pPr>
            <w:r w:rsidRPr="00D32177">
              <w:rPr>
                <w:rFonts w:cs="Times New Roman"/>
                <w:sz w:val="20"/>
                <w:szCs w:val="20"/>
              </w:rPr>
              <w:lastRenderedPageBreak/>
              <w:t xml:space="preserve">Комитет по управлению </w:t>
            </w:r>
            <w:r w:rsidRPr="00D32177">
              <w:rPr>
                <w:rFonts w:cs="Times New Roman"/>
                <w:sz w:val="20"/>
                <w:szCs w:val="20"/>
              </w:rPr>
              <w:lastRenderedPageBreak/>
              <w:t xml:space="preserve">муниципальным имуществом администрации </w:t>
            </w:r>
          </w:p>
          <w:p w14:paraId="1B234FAC" w14:textId="77777777" w:rsidR="003408E9" w:rsidRPr="00D32177" w:rsidRDefault="003408E9" w:rsidP="00EA5A0B">
            <w:pPr>
              <w:jc w:val="center"/>
              <w:rPr>
                <w:rFonts w:cs="Times New Roman"/>
                <w:sz w:val="20"/>
                <w:szCs w:val="20"/>
              </w:rPr>
            </w:pPr>
            <w:r w:rsidRPr="00D32177">
              <w:rPr>
                <w:rFonts w:cs="Times New Roman"/>
                <w:sz w:val="20"/>
                <w:szCs w:val="20"/>
              </w:rPr>
              <w:t>Бессоновского района</w:t>
            </w:r>
          </w:p>
        </w:tc>
        <w:tc>
          <w:tcPr>
            <w:tcW w:w="2537" w:type="dxa"/>
          </w:tcPr>
          <w:p w14:paraId="34B4367A" w14:textId="77777777" w:rsidR="003408E9" w:rsidRPr="00D32177" w:rsidRDefault="003408E9" w:rsidP="00EA5A0B">
            <w:pPr>
              <w:jc w:val="center"/>
              <w:rPr>
                <w:rFonts w:cs="Times New Roman"/>
                <w:sz w:val="20"/>
                <w:szCs w:val="20"/>
              </w:rPr>
            </w:pPr>
          </w:p>
        </w:tc>
      </w:tr>
      <w:tr w:rsidR="003408E9" w:rsidRPr="00D32177" w14:paraId="5CFA7FEB" w14:textId="77777777" w:rsidTr="00FD5204">
        <w:trPr>
          <w:jc w:val="center"/>
        </w:trPr>
        <w:tc>
          <w:tcPr>
            <w:tcW w:w="810" w:type="dxa"/>
          </w:tcPr>
          <w:p w14:paraId="4AF60023" w14:textId="77777777" w:rsidR="003408E9" w:rsidRPr="00D32177" w:rsidRDefault="003408E9" w:rsidP="00EA5A0B">
            <w:pPr>
              <w:jc w:val="center"/>
              <w:rPr>
                <w:rFonts w:cs="Times New Roman"/>
                <w:sz w:val="20"/>
                <w:szCs w:val="20"/>
              </w:rPr>
            </w:pPr>
            <w:r w:rsidRPr="00D32177">
              <w:rPr>
                <w:rFonts w:cs="Times New Roman"/>
                <w:sz w:val="20"/>
                <w:szCs w:val="20"/>
              </w:rPr>
              <w:t>12.</w:t>
            </w:r>
          </w:p>
        </w:tc>
        <w:tc>
          <w:tcPr>
            <w:tcW w:w="6060" w:type="dxa"/>
          </w:tcPr>
          <w:p w14:paraId="5A701628" w14:textId="77777777" w:rsidR="003408E9" w:rsidRPr="00D32177" w:rsidRDefault="003408E9" w:rsidP="00EA5A0B">
            <w:pPr>
              <w:rPr>
                <w:rFonts w:cs="Times New Roman"/>
                <w:sz w:val="20"/>
                <w:szCs w:val="20"/>
              </w:rPr>
            </w:pPr>
            <w:r w:rsidRPr="00D32177">
              <w:rPr>
                <w:rFonts w:cs="Times New Roman"/>
                <w:sz w:val="20"/>
                <w:szCs w:val="20"/>
              </w:rPr>
              <w:t>Продажа и предоставление в аренду земельных участков на торгах</w:t>
            </w:r>
          </w:p>
        </w:tc>
        <w:tc>
          <w:tcPr>
            <w:tcW w:w="3749" w:type="dxa"/>
          </w:tcPr>
          <w:p w14:paraId="190EE0DD" w14:textId="77777777" w:rsidR="003408E9" w:rsidRPr="00D32177" w:rsidRDefault="003408E9" w:rsidP="00EA5A0B">
            <w:pPr>
              <w:jc w:val="center"/>
              <w:rPr>
                <w:rFonts w:cs="Times New Roman"/>
                <w:sz w:val="20"/>
                <w:szCs w:val="20"/>
              </w:rPr>
            </w:pPr>
            <w:r w:rsidRPr="00D32177">
              <w:rPr>
                <w:rFonts w:cs="Times New Roman"/>
                <w:sz w:val="20"/>
                <w:szCs w:val="20"/>
              </w:rPr>
              <w:t xml:space="preserve">Комитет по управлению муниципальным имуществом администрации </w:t>
            </w:r>
          </w:p>
          <w:p w14:paraId="6AD53A13" w14:textId="77777777" w:rsidR="003408E9" w:rsidRPr="00D32177" w:rsidRDefault="003408E9" w:rsidP="00EA5A0B">
            <w:pPr>
              <w:jc w:val="center"/>
              <w:rPr>
                <w:rFonts w:cs="Times New Roman"/>
                <w:sz w:val="20"/>
                <w:szCs w:val="20"/>
              </w:rPr>
            </w:pPr>
            <w:r w:rsidRPr="00D32177">
              <w:rPr>
                <w:rFonts w:cs="Times New Roman"/>
                <w:sz w:val="20"/>
                <w:szCs w:val="20"/>
              </w:rPr>
              <w:t>Бессоновского района</w:t>
            </w:r>
          </w:p>
        </w:tc>
        <w:tc>
          <w:tcPr>
            <w:tcW w:w="2537" w:type="dxa"/>
          </w:tcPr>
          <w:p w14:paraId="1121E929" w14:textId="77777777" w:rsidR="003408E9" w:rsidRPr="00D32177" w:rsidRDefault="003408E9" w:rsidP="00EA5A0B">
            <w:pPr>
              <w:jc w:val="center"/>
              <w:rPr>
                <w:rFonts w:cs="Times New Roman"/>
                <w:sz w:val="20"/>
                <w:szCs w:val="20"/>
              </w:rPr>
            </w:pPr>
          </w:p>
        </w:tc>
      </w:tr>
      <w:tr w:rsidR="003408E9" w:rsidRPr="00D32177" w14:paraId="7542FBC6" w14:textId="77777777" w:rsidTr="00FD5204">
        <w:trPr>
          <w:jc w:val="center"/>
        </w:trPr>
        <w:tc>
          <w:tcPr>
            <w:tcW w:w="810" w:type="dxa"/>
          </w:tcPr>
          <w:p w14:paraId="110A32CA" w14:textId="77777777" w:rsidR="003408E9" w:rsidRPr="00D32177" w:rsidRDefault="003408E9" w:rsidP="00EA5A0B">
            <w:pPr>
              <w:jc w:val="center"/>
              <w:rPr>
                <w:rFonts w:cs="Times New Roman"/>
                <w:sz w:val="20"/>
                <w:szCs w:val="20"/>
              </w:rPr>
            </w:pPr>
            <w:r w:rsidRPr="00D32177">
              <w:rPr>
                <w:rFonts w:cs="Times New Roman"/>
                <w:sz w:val="20"/>
                <w:szCs w:val="20"/>
              </w:rPr>
              <w:t>13.</w:t>
            </w:r>
          </w:p>
        </w:tc>
        <w:tc>
          <w:tcPr>
            <w:tcW w:w="6060" w:type="dxa"/>
          </w:tcPr>
          <w:p w14:paraId="4F4B2FBF" w14:textId="77777777" w:rsidR="003408E9" w:rsidRPr="00D32177" w:rsidRDefault="003408E9" w:rsidP="00EA5A0B">
            <w:pPr>
              <w:rPr>
                <w:rFonts w:cs="Times New Roman"/>
                <w:sz w:val="20"/>
                <w:szCs w:val="20"/>
              </w:rPr>
            </w:pPr>
            <w:r w:rsidRPr="00D32177">
              <w:rPr>
                <w:rFonts w:cs="Times New Roman"/>
                <w:sz w:val="20"/>
                <w:szCs w:val="20"/>
              </w:rPr>
              <w:t>Предоставление земельных участков без проведения торгов в собственность, аренду, безвозмездное пользование</w:t>
            </w:r>
          </w:p>
        </w:tc>
        <w:tc>
          <w:tcPr>
            <w:tcW w:w="3749" w:type="dxa"/>
          </w:tcPr>
          <w:p w14:paraId="12738D5A" w14:textId="77777777" w:rsidR="003408E9" w:rsidRPr="00D32177" w:rsidRDefault="003408E9" w:rsidP="00EA5A0B">
            <w:pPr>
              <w:jc w:val="center"/>
              <w:rPr>
                <w:rFonts w:cs="Times New Roman"/>
                <w:sz w:val="20"/>
                <w:szCs w:val="20"/>
              </w:rPr>
            </w:pPr>
            <w:r w:rsidRPr="00D32177">
              <w:rPr>
                <w:rFonts w:cs="Times New Roman"/>
                <w:sz w:val="20"/>
                <w:szCs w:val="20"/>
              </w:rPr>
              <w:t xml:space="preserve">Комитет по управлению муниципальным имуществом администрации </w:t>
            </w:r>
          </w:p>
          <w:p w14:paraId="76027CCD" w14:textId="77777777" w:rsidR="003408E9" w:rsidRPr="00D32177" w:rsidRDefault="003408E9" w:rsidP="00EA5A0B">
            <w:pPr>
              <w:jc w:val="center"/>
              <w:rPr>
                <w:rFonts w:cs="Times New Roman"/>
                <w:sz w:val="20"/>
                <w:szCs w:val="20"/>
              </w:rPr>
            </w:pPr>
            <w:r w:rsidRPr="00D32177">
              <w:rPr>
                <w:rFonts w:cs="Times New Roman"/>
                <w:sz w:val="20"/>
                <w:szCs w:val="20"/>
              </w:rPr>
              <w:t>Бессоновского района</w:t>
            </w:r>
          </w:p>
        </w:tc>
        <w:tc>
          <w:tcPr>
            <w:tcW w:w="2537" w:type="dxa"/>
          </w:tcPr>
          <w:p w14:paraId="587AACC6" w14:textId="77777777" w:rsidR="003408E9" w:rsidRPr="00D32177" w:rsidRDefault="003408E9" w:rsidP="00EA5A0B">
            <w:pPr>
              <w:jc w:val="center"/>
              <w:rPr>
                <w:rFonts w:cs="Times New Roman"/>
                <w:sz w:val="20"/>
                <w:szCs w:val="20"/>
              </w:rPr>
            </w:pPr>
          </w:p>
        </w:tc>
      </w:tr>
      <w:tr w:rsidR="003408E9" w:rsidRPr="00D32177" w14:paraId="0EECE6DE" w14:textId="77777777" w:rsidTr="00FD5204">
        <w:trPr>
          <w:jc w:val="center"/>
        </w:trPr>
        <w:tc>
          <w:tcPr>
            <w:tcW w:w="810" w:type="dxa"/>
          </w:tcPr>
          <w:p w14:paraId="25C1BE96" w14:textId="77777777" w:rsidR="003408E9" w:rsidRPr="00D32177" w:rsidRDefault="003408E9" w:rsidP="00EA5A0B">
            <w:pPr>
              <w:jc w:val="center"/>
              <w:rPr>
                <w:rFonts w:cs="Times New Roman"/>
                <w:sz w:val="20"/>
                <w:szCs w:val="20"/>
              </w:rPr>
            </w:pPr>
            <w:r w:rsidRPr="00D32177">
              <w:rPr>
                <w:rFonts w:cs="Times New Roman"/>
                <w:sz w:val="20"/>
                <w:szCs w:val="20"/>
              </w:rPr>
              <w:t>14.</w:t>
            </w:r>
          </w:p>
        </w:tc>
        <w:tc>
          <w:tcPr>
            <w:tcW w:w="6060" w:type="dxa"/>
          </w:tcPr>
          <w:p w14:paraId="14B94A73" w14:textId="77777777" w:rsidR="003408E9" w:rsidRPr="00D32177" w:rsidRDefault="003408E9" w:rsidP="00EA5A0B">
            <w:pPr>
              <w:rPr>
                <w:rFonts w:cs="Times New Roman"/>
                <w:sz w:val="20"/>
                <w:szCs w:val="20"/>
              </w:rPr>
            </w:pPr>
            <w:r w:rsidRPr="00D32177">
              <w:rPr>
                <w:rFonts w:cs="Times New Roman"/>
                <w:sz w:val="20"/>
                <w:szCs w:val="20"/>
              </w:rPr>
              <w:t>Предоставления земельного участка в постоянное (бессрочное) пользование</w:t>
            </w:r>
          </w:p>
        </w:tc>
        <w:tc>
          <w:tcPr>
            <w:tcW w:w="3749" w:type="dxa"/>
          </w:tcPr>
          <w:p w14:paraId="2369DBF8" w14:textId="77777777" w:rsidR="003408E9" w:rsidRPr="00D32177" w:rsidRDefault="003408E9" w:rsidP="00EA5A0B">
            <w:pPr>
              <w:jc w:val="center"/>
              <w:rPr>
                <w:rFonts w:cs="Times New Roman"/>
                <w:sz w:val="20"/>
                <w:szCs w:val="20"/>
              </w:rPr>
            </w:pPr>
            <w:r w:rsidRPr="00D32177">
              <w:rPr>
                <w:rFonts w:cs="Times New Roman"/>
                <w:sz w:val="20"/>
                <w:szCs w:val="20"/>
              </w:rPr>
              <w:t xml:space="preserve">Комитет по управлению муниципальным имуществом администрации </w:t>
            </w:r>
          </w:p>
          <w:p w14:paraId="2F2889CB" w14:textId="77777777" w:rsidR="003408E9" w:rsidRPr="00D32177" w:rsidRDefault="003408E9" w:rsidP="00EA5A0B">
            <w:pPr>
              <w:jc w:val="center"/>
              <w:rPr>
                <w:rFonts w:cs="Times New Roman"/>
                <w:sz w:val="20"/>
                <w:szCs w:val="20"/>
              </w:rPr>
            </w:pPr>
            <w:r w:rsidRPr="00D32177">
              <w:rPr>
                <w:rFonts w:cs="Times New Roman"/>
                <w:sz w:val="20"/>
                <w:szCs w:val="20"/>
              </w:rPr>
              <w:t>Бессоновского района</w:t>
            </w:r>
          </w:p>
        </w:tc>
        <w:tc>
          <w:tcPr>
            <w:tcW w:w="2537" w:type="dxa"/>
          </w:tcPr>
          <w:p w14:paraId="413AFC46" w14:textId="77777777" w:rsidR="003408E9" w:rsidRPr="00D32177" w:rsidRDefault="003408E9" w:rsidP="00EA5A0B">
            <w:pPr>
              <w:jc w:val="center"/>
              <w:rPr>
                <w:rFonts w:cs="Times New Roman"/>
                <w:sz w:val="20"/>
                <w:szCs w:val="20"/>
              </w:rPr>
            </w:pPr>
          </w:p>
        </w:tc>
      </w:tr>
      <w:tr w:rsidR="003408E9" w:rsidRPr="00D32177" w14:paraId="3C5A5166" w14:textId="77777777" w:rsidTr="00FD5204">
        <w:trPr>
          <w:jc w:val="center"/>
        </w:trPr>
        <w:tc>
          <w:tcPr>
            <w:tcW w:w="810" w:type="dxa"/>
          </w:tcPr>
          <w:p w14:paraId="31619988" w14:textId="77777777" w:rsidR="003408E9" w:rsidRPr="00D32177" w:rsidRDefault="003408E9" w:rsidP="00EA5A0B">
            <w:pPr>
              <w:jc w:val="center"/>
              <w:rPr>
                <w:rFonts w:cs="Times New Roman"/>
                <w:sz w:val="20"/>
                <w:szCs w:val="20"/>
              </w:rPr>
            </w:pPr>
            <w:r w:rsidRPr="00D32177">
              <w:rPr>
                <w:rFonts w:cs="Times New Roman"/>
                <w:sz w:val="20"/>
                <w:szCs w:val="20"/>
              </w:rPr>
              <w:t>15.</w:t>
            </w:r>
          </w:p>
        </w:tc>
        <w:tc>
          <w:tcPr>
            <w:tcW w:w="6060" w:type="dxa"/>
          </w:tcPr>
          <w:p w14:paraId="084BC9CE" w14:textId="77777777" w:rsidR="003408E9" w:rsidRPr="00D32177" w:rsidRDefault="003408E9" w:rsidP="00EA5A0B">
            <w:pPr>
              <w:rPr>
                <w:rFonts w:cs="Times New Roman"/>
                <w:sz w:val="20"/>
                <w:szCs w:val="20"/>
              </w:rPr>
            </w:pPr>
            <w:r w:rsidRPr="00D32177">
              <w:rPr>
                <w:rFonts w:cs="Times New Roman"/>
                <w:sz w:val="20"/>
                <w:szCs w:val="20"/>
              </w:rPr>
              <w:t>Принятие решения об изъятии земельного участка, для муниципальных нужд, в том числе для размещения объектов местного значения</w:t>
            </w:r>
          </w:p>
        </w:tc>
        <w:tc>
          <w:tcPr>
            <w:tcW w:w="3749" w:type="dxa"/>
          </w:tcPr>
          <w:p w14:paraId="5E899DAE" w14:textId="77777777" w:rsidR="003408E9" w:rsidRPr="00D32177" w:rsidRDefault="003408E9" w:rsidP="00EA5A0B">
            <w:pPr>
              <w:jc w:val="center"/>
              <w:rPr>
                <w:rFonts w:cs="Times New Roman"/>
                <w:sz w:val="20"/>
                <w:szCs w:val="20"/>
              </w:rPr>
            </w:pPr>
            <w:r w:rsidRPr="00D32177">
              <w:rPr>
                <w:rFonts w:cs="Times New Roman"/>
                <w:sz w:val="20"/>
                <w:szCs w:val="20"/>
              </w:rPr>
              <w:t xml:space="preserve">Комитет по управлению муниципальным имуществом администрации </w:t>
            </w:r>
          </w:p>
          <w:p w14:paraId="6072FEBD" w14:textId="77777777" w:rsidR="003408E9" w:rsidRPr="00D32177" w:rsidRDefault="003408E9" w:rsidP="00EA5A0B">
            <w:pPr>
              <w:jc w:val="center"/>
              <w:rPr>
                <w:rFonts w:cs="Times New Roman"/>
                <w:sz w:val="20"/>
                <w:szCs w:val="20"/>
              </w:rPr>
            </w:pPr>
            <w:r w:rsidRPr="00D32177">
              <w:rPr>
                <w:rFonts w:cs="Times New Roman"/>
                <w:sz w:val="20"/>
                <w:szCs w:val="20"/>
              </w:rPr>
              <w:t>Бессоновского района</w:t>
            </w:r>
          </w:p>
        </w:tc>
        <w:tc>
          <w:tcPr>
            <w:tcW w:w="2537" w:type="dxa"/>
          </w:tcPr>
          <w:p w14:paraId="36A39365" w14:textId="77777777" w:rsidR="003408E9" w:rsidRPr="00D32177" w:rsidRDefault="003408E9" w:rsidP="00EA5A0B">
            <w:pPr>
              <w:jc w:val="center"/>
              <w:rPr>
                <w:rFonts w:cs="Times New Roman"/>
                <w:sz w:val="20"/>
                <w:szCs w:val="20"/>
              </w:rPr>
            </w:pPr>
          </w:p>
        </w:tc>
      </w:tr>
      <w:tr w:rsidR="003408E9" w:rsidRPr="00D32177" w14:paraId="40E1AB2B" w14:textId="77777777" w:rsidTr="00FD5204">
        <w:trPr>
          <w:jc w:val="center"/>
        </w:trPr>
        <w:tc>
          <w:tcPr>
            <w:tcW w:w="810" w:type="dxa"/>
          </w:tcPr>
          <w:p w14:paraId="6FF1895F" w14:textId="77777777" w:rsidR="003408E9" w:rsidRPr="00D32177" w:rsidRDefault="003408E9" w:rsidP="00EA5A0B">
            <w:pPr>
              <w:jc w:val="center"/>
              <w:rPr>
                <w:rFonts w:cs="Times New Roman"/>
                <w:sz w:val="20"/>
                <w:szCs w:val="20"/>
              </w:rPr>
            </w:pPr>
            <w:r w:rsidRPr="00D32177">
              <w:rPr>
                <w:rFonts w:cs="Times New Roman"/>
                <w:sz w:val="20"/>
                <w:szCs w:val="20"/>
              </w:rPr>
              <w:t>16.</w:t>
            </w:r>
          </w:p>
        </w:tc>
        <w:tc>
          <w:tcPr>
            <w:tcW w:w="6060" w:type="dxa"/>
          </w:tcPr>
          <w:p w14:paraId="2030011E" w14:textId="0718277B" w:rsidR="003408E9" w:rsidRPr="00D32177" w:rsidRDefault="003408E9" w:rsidP="00EA5A0B">
            <w:pPr>
              <w:rPr>
                <w:rFonts w:cs="Times New Roman"/>
                <w:sz w:val="20"/>
                <w:szCs w:val="20"/>
              </w:rPr>
            </w:pPr>
            <w:r w:rsidRPr="00D32177">
              <w:rPr>
                <w:rFonts w:cs="Times New Roman"/>
                <w:sz w:val="20"/>
                <w:szCs w:val="20"/>
              </w:rPr>
              <w:t xml:space="preserve">Принятие решения о предоставлении в собственность земельных участков, находящихся в муниципальной собственности Бессоновского </w:t>
            </w:r>
            <w:r w:rsidR="005B2B31" w:rsidRPr="00D32177">
              <w:rPr>
                <w:rFonts w:cs="Times New Roman"/>
                <w:sz w:val="20"/>
                <w:szCs w:val="20"/>
              </w:rPr>
              <w:t>района Пензенской</w:t>
            </w:r>
            <w:r w:rsidRPr="00D32177">
              <w:rPr>
                <w:rFonts w:cs="Times New Roman"/>
                <w:sz w:val="20"/>
                <w:szCs w:val="20"/>
              </w:rPr>
              <w:t xml:space="preserve"> области, и земельных участков, расположенных на территории Бессоновского района Пензенской области, государственная собственность на которые не разграничена, для индивидуального жилищного строительства гражданам, имеющим 3 и более детей</w:t>
            </w:r>
          </w:p>
        </w:tc>
        <w:tc>
          <w:tcPr>
            <w:tcW w:w="3749" w:type="dxa"/>
          </w:tcPr>
          <w:p w14:paraId="6CA79C42" w14:textId="77777777" w:rsidR="003408E9" w:rsidRPr="00D32177" w:rsidRDefault="003408E9" w:rsidP="00EA5A0B">
            <w:pPr>
              <w:jc w:val="center"/>
              <w:rPr>
                <w:rFonts w:cs="Times New Roman"/>
                <w:sz w:val="20"/>
                <w:szCs w:val="20"/>
              </w:rPr>
            </w:pPr>
            <w:r w:rsidRPr="00D32177">
              <w:rPr>
                <w:rFonts w:cs="Times New Roman"/>
                <w:sz w:val="20"/>
                <w:szCs w:val="20"/>
              </w:rPr>
              <w:t xml:space="preserve">Комитет по управлению муниципальным имуществом администрации </w:t>
            </w:r>
          </w:p>
          <w:p w14:paraId="7522914D" w14:textId="77777777" w:rsidR="003408E9" w:rsidRPr="00D32177" w:rsidRDefault="003408E9" w:rsidP="00EA5A0B">
            <w:pPr>
              <w:jc w:val="center"/>
              <w:rPr>
                <w:rFonts w:cs="Times New Roman"/>
                <w:sz w:val="20"/>
                <w:szCs w:val="20"/>
              </w:rPr>
            </w:pPr>
            <w:r w:rsidRPr="00D32177">
              <w:rPr>
                <w:rFonts w:cs="Times New Roman"/>
                <w:sz w:val="20"/>
                <w:szCs w:val="20"/>
              </w:rPr>
              <w:t>Бессоновского района</w:t>
            </w:r>
          </w:p>
        </w:tc>
        <w:tc>
          <w:tcPr>
            <w:tcW w:w="2537" w:type="dxa"/>
          </w:tcPr>
          <w:p w14:paraId="4A2D2498" w14:textId="77777777" w:rsidR="003408E9" w:rsidRPr="00D32177" w:rsidRDefault="003408E9" w:rsidP="00EA5A0B">
            <w:pPr>
              <w:jc w:val="center"/>
              <w:rPr>
                <w:rFonts w:cs="Times New Roman"/>
                <w:sz w:val="20"/>
                <w:szCs w:val="20"/>
              </w:rPr>
            </w:pPr>
          </w:p>
        </w:tc>
      </w:tr>
      <w:tr w:rsidR="003408E9" w:rsidRPr="00D32177" w14:paraId="7311D252" w14:textId="77777777" w:rsidTr="00FD5204">
        <w:trPr>
          <w:jc w:val="center"/>
        </w:trPr>
        <w:tc>
          <w:tcPr>
            <w:tcW w:w="810" w:type="dxa"/>
          </w:tcPr>
          <w:p w14:paraId="2C706332" w14:textId="77777777" w:rsidR="003408E9" w:rsidRPr="00D32177" w:rsidRDefault="003408E9" w:rsidP="00EA5A0B">
            <w:pPr>
              <w:jc w:val="center"/>
              <w:rPr>
                <w:rFonts w:cs="Times New Roman"/>
                <w:sz w:val="20"/>
                <w:szCs w:val="20"/>
              </w:rPr>
            </w:pPr>
            <w:r w:rsidRPr="00D32177">
              <w:rPr>
                <w:rFonts w:cs="Times New Roman"/>
                <w:sz w:val="20"/>
                <w:szCs w:val="20"/>
              </w:rPr>
              <w:t>17.</w:t>
            </w:r>
          </w:p>
        </w:tc>
        <w:tc>
          <w:tcPr>
            <w:tcW w:w="6060" w:type="dxa"/>
          </w:tcPr>
          <w:p w14:paraId="6E9A2F15" w14:textId="77777777" w:rsidR="003408E9" w:rsidRPr="00D32177" w:rsidRDefault="003408E9" w:rsidP="00EA5A0B">
            <w:pPr>
              <w:rPr>
                <w:rFonts w:cs="Times New Roman"/>
                <w:sz w:val="20"/>
                <w:szCs w:val="20"/>
              </w:rPr>
            </w:pPr>
            <w:r w:rsidRPr="00D32177">
              <w:rPr>
                <w:rFonts w:cs="Times New Roman"/>
                <w:sz w:val="20"/>
                <w:szCs w:val="20"/>
              </w:rPr>
              <w:t>Постановка на учет граждан, имеющих 3 и более детей в качестве лиц, имеющих право на предоставление земельных участков в собственность бесплатно, для индивидуального жилищного строительства</w:t>
            </w:r>
          </w:p>
        </w:tc>
        <w:tc>
          <w:tcPr>
            <w:tcW w:w="3749" w:type="dxa"/>
          </w:tcPr>
          <w:p w14:paraId="2C0D2221" w14:textId="77777777" w:rsidR="003408E9" w:rsidRPr="00D32177" w:rsidRDefault="003408E9" w:rsidP="00EA5A0B">
            <w:pPr>
              <w:jc w:val="center"/>
              <w:rPr>
                <w:rFonts w:cs="Times New Roman"/>
                <w:sz w:val="20"/>
                <w:szCs w:val="20"/>
              </w:rPr>
            </w:pPr>
            <w:r w:rsidRPr="00D32177">
              <w:rPr>
                <w:rFonts w:cs="Times New Roman"/>
                <w:sz w:val="20"/>
                <w:szCs w:val="20"/>
              </w:rPr>
              <w:t xml:space="preserve">Комитет по управлению муниципальным имуществом администрации </w:t>
            </w:r>
          </w:p>
          <w:p w14:paraId="0EE31C3D" w14:textId="77777777" w:rsidR="003408E9" w:rsidRPr="00D32177" w:rsidRDefault="003408E9" w:rsidP="00EA5A0B">
            <w:pPr>
              <w:jc w:val="center"/>
              <w:rPr>
                <w:rFonts w:cs="Times New Roman"/>
                <w:sz w:val="20"/>
                <w:szCs w:val="20"/>
              </w:rPr>
            </w:pPr>
            <w:r w:rsidRPr="00D32177">
              <w:rPr>
                <w:rFonts w:cs="Times New Roman"/>
                <w:sz w:val="20"/>
                <w:szCs w:val="20"/>
              </w:rPr>
              <w:t>Бессоновского района</w:t>
            </w:r>
          </w:p>
        </w:tc>
        <w:tc>
          <w:tcPr>
            <w:tcW w:w="2537" w:type="dxa"/>
          </w:tcPr>
          <w:p w14:paraId="39BF183E" w14:textId="77777777" w:rsidR="003408E9" w:rsidRPr="00D32177" w:rsidRDefault="003408E9" w:rsidP="00EA5A0B">
            <w:pPr>
              <w:jc w:val="center"/>
              <w:rPr>
                <w:rFonts w:cs="Times New Roman"/>
                <w:sz w:val="20"/>
                <w:szCs w:val="20"/>
              </w:rPr>
            </w:pPr>
          </w:p>
        </w:tc>
      </w:tr>
      <w:tr w:rsidR="003408E9" w:rsidRPr="00D32177" w14:paraId="171188A2" w14:textId="77777777" w:rsidTr="00FD5204">
        <w:trPr>
          <w:jc w:val="center"/>
        </w:trPr>
        <w:tc>
          <w:tcPr>
            <w:tcW w:w="810" w:type="dxa"/>
          </w:tcPr>
          <w:p w14:paraId="0DBE7ECA" w14:textId="77777777" w:rsidR="003408E9" w:rsidRPr="00D32177" w:rsidRDefault="003408E9" w:rsidP="00EA5A0B">
            <w:pPr>
              <w:jc w:val="center"/>
              <w:rPr>
                <w:rFonts w:cs="Times New Roman"/>
                <w:sz w:val="20"/>
                <w:szCs w:val="20"/>
              </w:rPr>
            </w:pPr>
            <w:r w:rsidRPr="00D32177">
              <w:rPr>
                <w:rFonts w:cs="Times New Roman"/>
                <w:sz w:val="20"/>
                <w:szCs w:val="20"/>
              </w:rPr>
              <w:t>18.</w:t>
            </w:r>
          </w:p>
        </w:tc>
        <w:tc>
          <w:tcPr>
            <w:tcW w:w="6060" w:type="dxa"/>
          </w:tcPr>
          <w:p w14:paraId="6012CD8B" w14:textId="77777777" w:rsidR="003408E9" w:rsidRPr="00D32177" w:rsidRDefault="003408E9" w:rsidP="00EA5A0B">
            <w:pPr>
              <w:rPr>
                <w:rFonts w:cs="Times New Roman"/>
                <w:sz w:val="20"/>
                <w:szCs w:val="20"/>
              </w:rPr>
            </w:pPr>
            <w:r w:rsidRPr="00D32177">
              <w:rPr>
                <w:rFonts w:cs="Times New Roman"/>
                <w:sz w:val="20"/>
                <w:szCs w:val="20"/>
              </w:rPr>
              <w:t>Предоставление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p>
        </w:tc>
        <w:tc>
          <w:tcPr>
            <w:tcW w:w="3749" w:type="dxa"/>
          </w:tcPr>
          <w:p w14:paraId="4C64363F" w14:textId="77777777" w:rsidR="003408E9" w:rsidRPr="00D32177" w:rsidRDefault="003408E9" w:rsidP="00EA5A0B">
            <w:pPr>
              <w:jc w:val="center"/>
              <w:rPr>
                <w:rFonts w:cs="Times New Roman"/>
                <w:sz w:val="20"/>
                <w:szCs w:val="20"/>
              </w:rPr>
            </w:pPr>
            <w:r w:rsidRPr="00D32177">
              <w:rPr>
                <w:rFonts w:cs="Times New Roman"/>
                <w:sz w:val="20"/>
                <w:szCs w:val="20"/>
              </w:rPr>
              <w:t xml:space="preserve">Комитет по управлению муниципальным имуществом администрации </w:t>
            </w:r>
          </w:p>
          <w:p w14:paraId="3B81E62E" w14:textId="77777777" w:rsidR="003408E9" w:rsidRPr="00D32177" w:rsidRDefault="003408E9" w:rsidP="00EA5A0B">
            <w:pPr>
              <w:jc w:val="center"/>
              <w:rPr>
                <w:rFonts w:cs="Times New Roman"/>
                <w:sz w:val="20"/>
                <w:szCs w:val="20"/>
              </w:rPr>
            </w:pPr>
            <w:r w:rsidRPr="00D32177">
              <w:rPr>
                <w:rFonts w:cs="Times New Roman"/>
                <w:sz w:val="20"/>
                <w:szCs w:val="20"/>
              </w:rPr>
              <w:t>Бессоновского района</w:t>
            </w:r>
          </w:p>
        </w:tc>
        <w:tc>
          <w:tcPr>
            <w:tcW w:w="2537" w:type="dxa"/>
          </w:tcPr>
          <w:p w14:paraId="01683DA5" w14:textId="77777777" w:rsidR="003408E9" w:rsidRPr="00D32177" w:rsidRDefault="003408E9" w:rsidP="00EA5A0B">
            <w:pPr>
              <w:jc w:val="center"/>
              <w:rPr>
                <w:rFonts w:cs="Times New Roman"/>
                <w:sz w:val="20"/>
                <w:szCs w:val="20"/>
              </w:rPr>
            </w:pPr>
          </w:p>
        </w:tc>
      </w:tr>
      <w:tr w:rsidR="003408E9" w:rsidRPr="00D32177" w14:paraId="5A02E45C" w14:textId="77777777" w:rsidTr="00FD5204">
        <w:trPr>
          <w:jc w:val="center"/>
        </w:trPr>
        <w:tc>
          <w:tcPr>
            <w:tcW w:w="810" w:type="dxa"/>
          </w:tcPr>
          <w:p w14:paraId="16B37058" w14:textId="77777777" w:rsidR="003408E9" w:rsidRPr="00D32177" w:rsidRDefault="003408E9" w:rsidP="00EA5A0B">
            <w:pPr>
              <w:jc w:val="center"/>
              <w:rPr>
                <w:rFonts w:cs="Times New Roman"/>
                <w:sz w:val="20"/>
                <w:szCs w:val="20"/>
              </w:rPr>
            </w:pPr>
            <w:r w:rsidRPr="00D32177">
              <w:rPr>
                <w:rFonts w:cs="Times New Roman"/>
                <w:sz w:val="20"/>
                <w:szCs w:val="20"/>
              </w:rPr>
              <w:t>19.</w:t>
            </w:r>
          </w:p>
        </w:tc>
        <w:tc>
          <w:tcPr>
            <w:tcW w:w="6060" w:type="dxa"/>
          </w:tcPr>
          <w:p w14:paraId="7CE99580" w14:textId="77777777" w:rsidR="003408E9" w:rsidRPr="00D32177" w:rsidRDefault="003408E9" w:rsidP="00EA5A0B">
            <w:pPr>
              <w:rPr>
                <w:rFonts w:cs="Times New Roman"/>
                <w:sz w:val="20"/>
                <w:szCs w:val="20"/>
              </w:rPr>
            </w:pPr>
            <w:r w:rsidRPr="00D32177">
              <w:rPr>
                <w:rFonts w:cs="Times New Roman"/>
                <w:sz w:val="20"/>
                <w:szCs w:val="20"/>
              </w:rPr>
              <w:t xml:space="preserve">Предоставление в собственность субъектам малого и среднего предпринимательства арендуемого ими недвижимого имущества, находящегося в муниципальной собственности, в порядке реализации преимущественного права </w:t>
            </w:r>
          </w:p>
        </w:tc>
        <w:tc>
          <w:tcPr>
            <w:tcW w:w="3749" w:type="dxa"/>
          </w:tcPr>
          <w:p w14:paraId="28195A88" w14:textId="77777777" w:rsidR="003408E9" w:rsidRPr="00D32177" w:rsidRDefault="003408E9" w:rsidP="00EA5A0B">
            <w:pPr>
              <w:jc w:val="center"/>
              <w:rPr>
                <w:rFonts w:cs="Times New Roman"/>
                <w:sz w:val="20"/>
                <w:szCs w:val="20"/>
              </w:rPr>
            </w:pPr>
            <w:r w:rsidRPr="00D32177">
              <w:rPr>
                <w:rFonts w:cs="Times New Roman"/>
                <w:sz w:val="20"/>
                <w:szCs w:val="20"/>
              </w:rPr>
              <w:t xml:space="preserve">Комитет по управлению муниципальным имуществом администрации </w:t>
            </w:r>
          </w:p>
          <w:p w14:paraId="6FB2DB69" w14:textId="77777777" w:rsidR="003408E9" w:rsidRPr="00D32177" w:rsidRDefault="003408E9" w:rsidP="00EA5A0B">
            <w:pPr>
              <w:jc w:val="center"/>
              <w:rPr>
                <w:rFonts w:cs="Times New Roman"/>
                <w:sz w:val="20"/>
                <w:szCs w:val="20"/>
              </w:rPr>
            </w:pPr>
            <w:r w:rsidRPr="00D32177">
              <w:rPr>
                <w:rFonts w:cs="Times New Roman"/>
                <w:sz w:val="20"/>
                <w:szCs w:val="20"/>
              </w:rPr>
              <w:t>Бессоновского района</w:t>
            </w:r>
          </w:p>
        </w:tc>
        <w:tc>
          <w:tcPr>
            <w:tcW w:w="2537" w:type="dxa"/>
          </w:tcPr>
          <w:p w14:paraId="3B983A57" w14:textId="77777777" w:rsidR="003408E9" w:rsidRPr="00D32177" w:rsidRDefault="003408E9" w:rsidP="00EA5A0B">
            <w:pPr>
              <w:jc w:val="center"/>
              <w:rPr>
                <w:rFonts w:cs="Times New Roman"/>
                <w:sz w:val="20"/>
                <w:szCs w:val="20"/>
              </w:rPr>
            </w:pPr>
          </w:p>
        </w:tc>
      </w:tr>
      <w:tr w:rsidR="003408E9" w:rsidRPr="00D32177" w14:paraId="1B487D51" w14:textId="77777777" w:rsidTr="00FD5204">
        <w:trPr>
          <w:jc w:val="center"/>
        </w:trPr>
        <w:tc>
          <w:tcPr>
            <w:tcW w:w="810" w:type="dxa"/>
          </w:tcPr>
          <w:p w14:paraId="3BFF8593" w14:textId="77777777" w:rsidR="003408E9" w:rsidRPr="00D32177" w:rsidRDefault="003408E9" w:rsidP="00EA5A0B">
            <w:pPr>
              <w:jc w:val="center"/>
              <w:rPr>
                <w:rFonts w:cs="Times New Roman"/>
                <w:sz w:val="20"/>
                <w:szCs w:val="20"/>
              </w:rPr>
            </w:pPr>
            <w:r w:rsidRPr="00D32177">
              <w:rPr>
                <w:rFonts w:cs="Times New Roman"/>
                <w:sz w:val="20"/>
                <w:szCs w:val="20"/>
              </w:rPr>
              <w:t>20.</w:t>
            </w:r>
          </w:p>
        </w:tc>
        <w:tc>
          <w:tcPr>
            <w:tcW w:w="6060" w:type="dxa"/>
          </w:tcPr>
          <w:p w14:paraId="54B41E4F" w14:textId="77777777" w:rsidR="003408E9" w:rsidRPr="00D32177" w:rsidRDefault="003408E9" w:rsidP="00EA5A0B">
            <w:pPr>
              <w:rPr>
                <w:rFonts w:cs="Times New Roman"/>
                <w:sz w:val="20"/>
                <w:szCs w:val="20"/>
              </w:rPr>
            </w:pPr>
            <w:r w:rsidRPr="00D32177">
              <w:rPr>
                <w:rFonts w:cs="Times New Roman"/>
                <w:sz w:val="20"/>
                <w:szCs w:val="20"/>
              </w:rPr>
              <w:t>Предоставление порубочного билета и (или) разрешения на пересадку деревьев и кустарников на территории Бессоновского района Пензенской области</w:t>
            </w:r>
          </w:p>
        </w:tc>
        <w:tc>
          <w:tcPr>
            <w:tcW w:w="3749" w:type="dxa"/>
          </w:tcPr>
          <w:p w14:paraId="1CFBA899" w14:textId="77777777" w:rsidR="003408E9" w:rsidRPr="00D32177" w:rsidRDefault="003408E9" w:rsidP="00EA5A0B">
            <w:pPr>
              <w:jc w:val="center"/>
              <w:rPr>
                <w:rFonts w:cs="Times New Roman"/>
                <w:sz w:val="20"/>
                <w:szCs w:val="20"/>
              </w:rPr>
            </w:pPr>
            <w:r w:rsidRPr="00D32177">
              <w:rPr>
                <w:rFonts w:cs="Times New Roman"/>
                <w:sz w:val="20"/>
                <w:szCs w:val="20"/>
              </w:rPr>
              <w:t xml:space="preserve">Комитет по управлению муниципальным имуществом администрации </w:t>
            </w:r>
          </w:p>
          <w:p w14:paraId="7D7FBEA2" w14:textId="77777777" w:rsidR="003408E9" w:rsidRPr="00D32177" w:rsidRDefault="003408E9" w:rsidP="00EA5A0B">
            <w:pPr>
              <w:jc w:val="center"/>
              <w:rPr>
                <w:rFonts w:cs="Times New Roman"/>
                <w:sz w:val="20"/>
                <w:szCs w:val="20"/>
              </w:rPr>
            </w:pPr>
            <w:r w:rsidRPr="00D32177">
              <w:rPr>
                <w:rFonts w:cs="Times New Roman"/>
                <w:sz w:val="20"/>
                <w:szCs w:val="20"/>
              </w:rPr>
              <w:t>Бессоновского района</w:t>
            </w:r>
          </w:p>
        </w:tc>
        <w:tc>
          <w:tcPr>
            <w:tcW w:w="2537" w:type="dxa"/>
          </w:tcPr>
          <w:p w14:paraId="28C150E1" w14:textId="77777777" w:rsidR="003408E9" w:rsidRPr="00D32177" w:rsidRDefault="003408E9" w:rsidP="00EA5A0B">
            <w:pPr>
              <w:jc w:val="center"/>
              <w:rPr>
                <w:rFonts w:cs="Times New Roman"/>
                <w:sz w:val="20"/>
                <w:szCs w:val="20"/>
              </w:rPr>
            </w:pPr>
          </w:p>
        </w:tc>
      </w:tr>
      <w:tr w:rsidR="003408E9" w:rsidRPr="00D32177" w14:paraId="7B83BC60" w14:textId="77777777" w:rsidTr="00FD5204">
        <w:trPr>
          <w:jc w:val="center"/>
        </w:trPr>
        <w:tc>
          <w:tcPr>
            <w:tcW w:w="810" w:type="dxa"/>
          </w:tcPr>
          <w:p w14:paraId="46FC3B08" w14:textId="77777777" w:rsidR="003408E9" w:rsidRPr="00D32177" w:rsidRDefault="003408E9" w:rsidP="00EA5A0B">
            <w:pPr>
              <w:jc w:val="center"/>
              <w:rPr>
                <w:rFonts w:cs="Times New Roman"/>
                <w:sz w:val="20"/>
                <w:szCs w:val="20"/>
              </w:rPr>
            </w:pPr>
            <w:r w:rsidRPr="00D32177">
              <w:rPr>
                <w:rFonts w:cs="Times New Roman"/>
                <w:sz w:val="20"/>
                <w:szCs w:val="20"/>
              </w:rPr>
              <w:t>21.</w:t>
            </w:r>
          </w:p>
        </w:tc>
        <w:tc>
          <w:tcPr>
            <w:tcW w:w="6060" w:type="dxa"/>
          </w:tcPr>
          <w:p w14:paraId="55717AFF" w14:textId="77777777" w:rsidR="003408E9" w:rsidRPr="00D32177" w:rsidRDefault="003408E9" w:rsidP="00EA5A0B">
            <w:pPr>
              <w:rPr>
                <w:rFonts w:cs="Times New Roman"/>
                <w:sz w:val="20"/>
                <w:szCs w:val="20"/>
              </w:rPr>
            </w:pPr>
            <w:r w:rsidRPr="00D32177">
              <w:rPr>
                <w:rFonts w:cs="Times New Roman"/>
                <w:sz w:val="20"/>
                <w:szCs w:val="20"/>
              </w:rPr>
              <w:t>Подготовка, регистрация и выдача градостроительных планов земельных участков в целях строительства и реконструкции объектов индивидуального жилищного строительства</w:t>
            </w:r>
          </w:p>
        </w:tc>
        <w:tc>
          <w:tcPr>
            <w:tcW w:w="3749" w:type="dxa"/>
          </w:tcPr>
          <w:p w14:paraId="7D886159" w14:textId="77777777" w:rsidR="003408E9" w:rsidRPr="00D32177" w:rsidRDefault="003408E9" w:rsidP="00EA5A0B">
            <w:pPr>
              <w:jc w:val="center"/>
              <w:rPr>
                <w:rFonts w:cs="Times New Roman"/>
                <w:sz w:val="20"/>
                <w:szCs w:val="20"/>
              </w:rPr>
            </w:pPr>
            <w:r w:rsidRPr="00D32177">
              <w:rPr>
                <w:rFonts w:cs="Times New Roman"/>
                <w:sz w:val="20"/>
                <w:szCs w:val="20"/>
              </w:rPr>
              <w:t>Администрация Бессоновского района Пензенской области (отдел градостроительства)</w:t>
            </w:r>
          </w:p>
        </w:tc>
        <w:tc>
          <w:tcPr>
            <w:tcW w:w="2537" w:type="dxa"/>
          </w:tcPr>
          <w:p w14:paraId="740B95EE" w14:textId="77777777" w:rsidR="003408E9" w:rsidRPr="00D32177" w:rsidRDefault="003408E9" w:rsidP="00EA5A0B">
            <w:pPr>
              <w:rPr>
                <w:rFonts w:cs="Times New Roman"/>
                <w:sz w:val="20"/>
                <w:szCs w:val="20"/>
              </w:rPr>
            </w:pPr>
          </w:p>
        </w:tc>
      </w:tr>
      <w:tr w:rsidR="003408E9" w:rsidRPr="00D32177" w14:paraId="6FEC300B" w14:textId="77777777" w:rsidTr="00FD5204">
        <w:trPr>
          <w:jc w:val="center"/>
        </w:trPr>
        <w:tc>
          <w:tcPr>
            <w:tcW w:w="810" w:type="dxa"/>
          </w:tcPr>
          <w:p w14:paraId="07DEA4E4" w14:textId="77777777" w:rsidR="003408E9" w:rsidRPr="00D32177" w:rsidRDefault="003408E9" w:rsidP="00EA5A0B">
            <w:pPr>
              <w:jc w:val="center"/>
              <w:rPr>
                <w:rFonts w:cs="Times New Roman"/>
                <w:sz w:val="20"/>
                <w:szCs w:val="20"/>
              </w:rPr>
            </w:pPr>
            <w:r w:rsidRPr="00D32177">
              <w:rPr>
                <w:rFonts w:cs="Times New Roman"/>
                <w:sz w:val="20"/>
                <w:szCs w:val="20"/>
              </w:rPr>
              <w:t>22.</w:t>
            </w:r>
          </w:p>
        </w:tc>
        <w:tc>
          <w:tcPr>
            <w:tcW w:w="6060" w:type="dxa"/>
          </w:tcPr>
          <w:p w14:paraId="0368759B" w14:textId="77777777" w:rsidR="003408E9" w:rsidRPr="00D32177" w:rsidRDefault="003408E9" w:rsidP="00EA5A0B">
            <w:pPr>
              <w:rPr>
                <w:rFonts w:cs="Times New Roman"/>
                <w:sz w:val="20"/>
                <w:szCs w:val="20"/>
              </w:rPr>
            </w:pPr>
            <w:r w:rsidRPr="00D32177">
              <w:rPr>
                <w:rFonts w:cs="Times New Roman"/>
                <w:sz w:val="20"/>
                <w:szCs w:val="20"/>
              </w:rPr>
              <w:t xml:space="preserve">Проведение осмотра зданий, сооружений в целях оценки их технического состояния и </w:t>
            </w:r>
            <w:r w:rsidRPr="00D32177">
              <w:rPr>
                <w:rFonts w:cs="Times New Roman"/>
                <w:sz w:val="20"/>
                <w:szCs w:val="20"/>
              </w:rPr>
              <w:lastRenderedPageBreak/>
              <w:t>надлежащего технического обслуживания</w:t>
            </w:r>
          </w:p>
        </w:tc>
        <w:tc>
          <w:tcPr>
            <w:tcW w:w="3749" w:type="dxa"/>
          </w:tcPr>
          <w:p w14:paraId="59746651" w14:textId="77777777" w:rsidR="003408E9" w:rsidRPr="00D32177" w:rsidRDefault="003408E9" w:rsidP="00EA5A0B">
            <w:pPr>
              <w:jc w:val="center"/>
              <w:rPr>
                <w:rFonts w:cs="Times New Roman"/>
                <w:sz w:val="20"/>
                <w:szCs w:val="20"/>
              </w:rPr>
            </w:pPr>
            <w:r w:rsidRPr="00D32177">
              <w:rPr>
                <w:rFonts w:cs="Times New Roman"/>
                <w:sz w:val="20"/>
                <w:szCs w:val="20"/>
              </w:rPr>
              <w:lastRenderedPageBreak/>
              <w:t xml:space="preserve">Администрация Бессоновского района </w:t>
            </w:r>
            <w:r w:rsidRPr="00D32177">
              <w:rPr>
                <w:rFonts w:cs="Times New Roman"/>
                <w:sz w:val="20"/>
                <w:szCs w:val="20"/>
              </w:rPr>
              <w:lastRenderedPageBreak/>
              <w:t>Пензенской области (отдел градостроительства)</w:t>
            </w:r>
          </w:p>
        </w:tc>
        <w:tc>
          <w:tcPr>
            <w:tcW w:w="2537" w:type="dxa"/>
          </w:tcPr>
          <w:p w14:paraId="6186154E" w14:textId="77777777" w:rsidR="003408E9" w:rsidRPr="00D32177" w:rsidRDefault="003408E9" w:rsidP="00EA5A0B">
            <w:pPr>
              <w:jc w:val="center"/>
              <w:rPr>
                <w:rFonts w:cs="Times New Roman"/>
                <w:sz w:val="20"/>
                <w:szCs w:val="20"/>
              </w:rPr>
            </w:pPr>
          </w:p>
        </w:tc>
      </w:tr>
      <w:tr w:rsidR="003408E9" w:rsidRPr="00D32177" w14:paraId="158E46CA" w14:textId="77777777" w:rsidTr="00FD5204">
        <w:trPr>
          <w:jc w:val="center"/>
        </w:trPr>
        <w:tc>
          <w:tcPr>
            <w:tcW w:w="810" w:type="dxa"/>
          </w:tcPr>
          <w:p w14:paraId="52FC069D" w14:textId="77777777" w:rsidR="003408E9" w:rsidRPr="00D32177" w:rsidRDefault="003408E9" w:rsidP="00EA5A0B">
            <w:pPr>
              <w:jc w:val="center"/>
              <w:rPr>
                <w:rFonts w:cs="Times New Roman"/>
                <w:sz w:val="20"/>
                <w:szCs w:val="20"/>
              </w:rPr>
            </w:pPr>
            <w:r w:rsidRPr="00D32177">
              <w:rPr>
                <w:rFonts w:cs="Times New Roman"/>
                <w:sz w:val="20"/>
                <w:szCs w:val="20"/>
              </w:rPr>
              <w:t>23.</w:t>
            </w:r>
          </w:p>
        </w:tc>
        <w:tc>
          <w:tcPr>
            <w:tcW w:w="6060" w:type="dxa"/>
          </w:tcPr>
          <w:p w14:paraId="29968F2D" w14:textId="77777777" w:rsidR="003408E9" w:rsidRPr="00D32177" w:rsidRDefault="003408E9" w:rsidP="00EA5A0B">
            <w:pPr>
              <w:rPr>
                <w:rFonts w:cs="Times New Roman"/>
                <w:sz w:val="20"/>
                <w:szCs w:val="20"/>
              </w:rPr>
            </w:pPr>
            <w:r w:rsidRPr="00D32177">
              <w:rPr>
                <w:rFonts w:cs="Times New Roman"/>
                <w:sz w:val="20"/>
                <w:szCs w:val="20"/>
              </w:rPr>
              <w:t>Выдача разрешения на установку рекламной конструкции</w:t>
            </w:r>
          </w:p>
        </w:tc>
        <w:tc>
          <w:tcPr>
            <w:tcW w:w="3749" w:type="dxa"/>
          </w:tcPr>
          <w:p w14:paraId="0FFF7888" w14:textId="77777777" w:rsidR="003408E9" w:rsidRPr="00D32177" w:rsidRDefault="003408E9" w:rsidP="00EA5A0B">
            <w:pPr>
              <w:jc w:val="center"/>
              <w:rPr>
                <w:rFonts w:cs="Times New Roman"/>
                <w:sz w:val="20"/>
                <w:szCs w:val="20"/>
              </w:rPr>
            </w:pPr>
            <w:r w:rsidRPr="00D32177">
              <w:rPr>
                <w:rFonts w:cs="Times New Roman"/>
                <w:sz w:val="20"/>
                <w:szCs w:val="20"/>
              </w:rPr>
              <w:t>Администрация Бессоновского района Пензенской области (отдел градостроительства)</w:t>
            </w:r>
          </w:p>
        </w:tc>
        <w:tc>
          <w:tcPr>
            <w:tcW w:w="2537" w:type="dxa"/>
          </w:tcPr>
          <w:p w14:paraId="56BFC24F" w14:textId="77777777" w:rsidR="003408E9" w:rsidRPr="00D32177" w:rsidRDefault="003408E9" w:rsidP="00EA5A0B">
            <w:pPr>
              <w:jc w:val="center"/>
              <w:rPr>
                <w:rFonts w:cs="Times New Roman"/>
                <w:sz w:val="20"/>
                <w:szCs w:val="20"/>
              </w:rPr>
            </w:pPr>
          </w:p>
        </w:tc>
      </w:tr>
      <w:tr w:rsidR="003408E9" w:rsidRPr="00D32177" w14:paraId="4B9B367D" w14:textId="77777777" w:rsidTr="00FD5204">
        <w:trPr>
          <w:jc w:val="center"/>
        </w:trPr>
        <w:tc>
          <w:tcPr>
            <w:tcW w:w="810" w:type="dxa"/>
          </w:tcPr>
          <w:p w14:paraId="0E3E710D" w14:textId="77777777" w:rsidR="003408E9" w:rsidRPr="00D32177" w:rsidRDefault="003408E9" w:rsidP="00EA5A0B">
            <w:pPr>
              <w:jc w:val="center"/>
              <w:rPr>
                <w:rFonts w:cs="Times New Roman"/>
                <w:sz w:val="20"/>
                <w:szCs w:val="20"/>
              </w:rPr>
            </w:pPr>
            <w:r w:rsidRPr="00D32177">
              <w:rPr>
                <w:rFonts w:cs="Times New Roman"/>
                <w:sz w:val="20"/>
                <w:szCs w:val="20"/>
              </w:rPr>
              <w:t>24.</w:t>
            </w:r>
          </w:p>
        </w:tc>
        <w:tc>
          <w:tcPr>
            <w:tcW w:w="6060" w:type="dxa"/>
          </w:tcPr>
          <w:p w14:paraId="0C83C602" w14:textId="152A0451" w:rsidR="003408E9" w:rsidRPr="00D32177" w:rsidRDefault="003408E9" w:rsidP="00EA5A0B">
            <w:pPr>
              <w:spacing w:line="274" w:lineRule="exact"/>
              <w:rPr>
                <w:rFonts w:cs="Times New Roman"/>
                <w:sz w:val="20"/>
                <w:szCs w:val="20"/>
              </w:rPr>
            </w:pPr>
            <w:r w:rsidRPr="00D32177">
              <w:rPr>
                <w:rFonts w:cs="Times New Roman"/>
                <w:sz w:val="20"/>
                <w:szCs w:val="20"/>
              </w:rPr>
              <w:t xml:space="preserve">Назначение пенсии за выслугу </w:t>
            </w:r>
            <w:r w:rsidR="005B2B31" w:rsidRPr="00D32177">
              <w:rPr>
                <w:rFonts w:cs="Times New Roman"/>
                <w:sz w:val="20"/>
                <w:szCs w:val="20"/>
              </w:rPr>
              <w:t>лет муниципальным</w:t>
            </w:r>
            <w:r w:rsidRPr="00D32177">
              <w:rPr>
                <w:rFonts w:cs="Times New Roman"/>
                <w:sz w:val="20"/>
                <w:szCs w:val="20"/>
              </w:rPr>
              <w:t xml:space="preserve"> служащим</w:t>
            </w:r>
          </w:p>
        </w:tc>
        <w:tc>
          <w:tcPr>
            <w:tcW w:w="3749" w:type="dxa"/>
          </w:tcPr>
          <w:p w14:paraId="364FFCBD" w14:textId="77777777" w:rsidR="003408E9" w:rsidRPr="00D32177" w:rsidRDefault="003408E9" w:rsidP="00EA5A0B">
            <w:pPr>
              <w:jc w:val="center"/>
              <w:rPr>
                <w:rFonts w:cs="Times New Roman"/>
                <w:sz w:val="20"/>
                <w:szCs w:val="20"/>
              </w:rPr>
            </w:pPr>
            <w:r w:rsidRPr="00D32177">
              <w:rPr>
                <w:rFonts w:cs="Times New Roman"/>
                <w:sz w:val="20"/>
                <w:szCs w:val="20"/>
              </w:rPr>
              <w:t>Управление социальной защиты населения администрации Бессоновского района</w:t>
            </w:r>
          </w:p>
        </w:tc>
        <w:tc>
          <w:tcPr>
            <w:tcW w:w="2537" w:type="dxa"/>
          </w:tcPr>
          <w:p w14:paraId="359FB979" w14:textId="77777777" w:rsidR="003408E9" w:rsidRPr="00D32177" w:rsidRDefault="003408E9" w:rsidP="00EA5A0B">
            <w:pPr>
              <w:jc w:val="center"/>
              <w:rPr>
                <w:rFonts w:cs="Times New Roman"/>
                <w:sz w:val="20"/>
                <w:szCs w:val="20"/>
              </w:rPr>
            </w:pPr>
          </w:p>
        </w:tc>
      </w:tr>
      <w:tr w:rsidR="003408E9" w:rsidRPr="00D32177" w14:paraId="48E1CEC1" w14:textId="77777777" w:rsidTr="00FD5204">
        <w:trPr>
          <w:jc w:val="center"/>
        </w:trPr>
        <w:tc>
          <w:tcPr>
            <w:tcW w:w="810" w:type="dxa"/>
          </w:tcPr>
          <w:p w14:paraId="1C8649F4" w14:textId="77777777" w:rsidR="003408E9" w:rsidRPr="00D32177" w:rsidRDefault="003408E9" w:rsidP="00EA5A0B">
            <w:pPr>
              <w:jc w:val="center"/>
              <w:rPr>
                <w:rFonts w:cs="Times New Roman"/>
                <w:sz w:val="20"/>
                <w:szCs w:val="20"/>
              </w:rPr>
            </w:pPr>
            <w:r w:rsidRPr="00D32177">
              <w:rPr>
                <w:rFonts w:cs="Times New Roman"/>
                <w:sz w:val="20"/>
                <w:szCs w:val="20"/>
              </w:rPr>
              <w:t>25.</w:t>
            </w:r>
          </w:p>
        </w:tc>
        <w:tc>
          <w:tcPr>
            <w:tcW w:w="6060" w:type="dxa"/>
          </w:tcPr>
          <w:p w14:paraId="66CFE8BC" w14:textId="2451F093" w:rsidR="003408E9" w:rsidRPr="00D32177" w:rsidRDefault="003408E9" w:rsidP="00EA5A0B">
            <w:pPr>
              <w:spacing w:line="274" w:lineRule="exact"/>
              <w:ind w:firstLine="5"/>
              <w:rPr>
                <w:rFonts w:cs="Times New Roman"/>
                <w:sz w:val="20"/>
                <w:szCs w:val="20"/>
              </w:rPr>
            </w:pPr>
            <w:r w:rsidRPr="00D32177">
              <w:rPr>
                <w:rFonts w:cs="Times New Roman"/>
                <w:sz w:val="20"/>
                <w:szCs w:val="20"/>
              </w:rPr>
              <w:t xml:space="preserve">Присвоение спортивных </w:t>
            </w:r>
            <w:r w:rsidR="005B2B31" w:rsidRPr="00D32177">
              <w:rPr>
                <w:rFonts w:cs="Times New Roman"/>
                <w:sz w:val="20"/>
                <w:szCs w:val="20"/>
              </w:rPr>
              <w:t>разрядов «</w:t>
            </w:r>
            <w:r w:rsidRPr="00D32177">
              <w:rPr>
                <w:rFonts w:cs="Times New Roman"/>
                <w:sz w:val="20"/>
                <w:szCs w:val="20"/>
              </w:rPr>
              <w:t>второй</w:t>
            </w:r>
            <w:r w:rsidR="005B2B31" w:rsidRPr="00D32177">
              <w:rPr>
                <w:rFonts w:cs="Times New Roman"/>
                <w:sz w:val="20"/>
                <w:szCs w:val="20"/>
              </w:rPr>
              <w:t xml:space="preserve"> </w:t>
            </w:r>
            <w:r w:rsidRPr="00D32177">
              <w:rPr>
                <w:rFonts w:cs="Times New Roman"/>
                <w:sz w:val="20"/>
                <w:szCs w:val="20"/>
              </w:rPr>
              <w:t>спортивный разряд», «третий спортивный разряд».</w:t>
            </w:r>
          </w:p>
        </w:tc>
        <w:tc>
          <w:tcPr>
            <w:tcW w:w="3749" w:type="dxa"/>
          </w:tcPr>
          <w:p w14:paraId="51205EFE" w14:textId="77777777" w:rsidR="003408E9" w:rsidRPr="00D32177" w:rsidRDefault="003408E9" w:rsidP="00EA5A0B">
            <w:pPr>
              <w:jc w:val="center"/>
              <w:rPr>
                <w:rFonts w:cs="Times New Roman"/>
                <w:sz w:val="20"/>
                <w:szCs w:val="20"/>
              </w:rPr>
            </w:pPr>
            <w:r w:rsidRPr="00D32177">
              <w:rPr>
                <w:rFonts w:cs="Times New Roman"/>
                <w:sz w:val="20"/>
                <w:szCs w:val="20"/>
              </w:rPr>
              <w:t>Администрация Бессоновского района Пензенской области (отдел по реализации молодежной политики, культуре, физкультуре и спорту)</w:t>
            </w:r>
          </w:p>
        </w:tc>
        <w:tc>
          <w:tcPr>
            <w:tcW w:w="2537" w:type="dxa"/>
          </w:tcPr>
          <w:p w14:paraId="61E92949" w14:textId="77777777" w:rsidR="003408E9" w:rsidRPr="00D32177" w:rsidRDefault="003408E9" w:rsidP="00EA5A0B">
            <w:pPr>
              <w:jc w:val="center"/>
              <w:rPr>
                <w:rFonts w:cs="Times New Roman"/>
                <w:sz w:val="20"/>
                <w:szCs w:val="20"/>
              </w:rPr>
            </w:pPr>
          </w:p>
        </w:tc>
      </w:tr>
      <w:tr w:rsidR="003408E9" w:rsidRPr="00D32177" w14:paraId="1EFA5EFA" w14:textId="77777777" w:rsidTr="00FD5204">
        <w:trPr>
          <w:jc w:val="center"/>
        </w:trPr>
        <w:tc>
          <w:tcPr>
            <w:tcW w:w="810" w:type="dxa"/>
          </w:tcPr>
          <w:p w14:paraId="19C597E9" w14:textId="77777777" w:rsidR="003408E9" w:rsidRPr="00D32177" w:rsidRDefault="003408E9" w:rsidP="00EA5A0B">
            <w:pPr>
              <w:jc w:val="center"/>
              <w:rPr>
                <w:rFonts w:cs="Times New Roman"/>
                <w:sz w:val="20"/>
                <w:szCs w:val="20"/>
              </w:rPr>
            </w:pPr>
            <w:r w:rsidRPr="00D32177">
              <w:rPr>
                <w:rFonts w:cs="Times New Roman"/>
                <w:sz w:val="20"/>
                <w:szCs w:val="20"/>
              </w:rPr>
              <w:t>26.</w:t>
            </w:r>
          </w:p>
        </w:tc>
        <w:tc>
          <w:tcPr>
            <w:tcW w:w="6060" w:type="dxa"/>
          </w:tcPr>
          <w:p w14:paraId="4C61784C" w14:textId="77777777" w:rsidR="003408E9" w:rsidRPr="00D32177" w:rsidRDefault="003408E9" w:rsidP="00EA5A0B">
            <w:pPr>
              <w:spacing w:line="274" w:lineRule="exact"/>
              <w:rPr>
                <w:rFonts w:cs="Times New Roman"/>
                <w:sz w:val="20"/>
                <w:szCs w:val="20"/>
              </w:rPr>
            </w:pPr>
            <w:r w:rsidRPr="00D32177">
              <w:rPr>
                <w:rFonts w:cs="Times New Roman"/>
                <w:sz w:val="20"/>
                <w:szCs w:val="20"/>
              </w:rPr>
              <w:t>Присвоение   квалификационных   категорий   спортивных судей «спортивный судья второй категории», «спортивный судья третьей категории».</w:t>
            </w:r>
          </w:p>
        </w:tc>
        <w:tc>
          <w:tcPr>
            <w:tcW w:w="3749" w:type="dxa"/>
          </w:tcPr>
          <w:p w14:paraId="5250CD5B" w14:textId="77777777" w:rsidR="003408E9" w:rsidRPr="00D32177" w:rsidRDefault="003408E9" w:rsidP="00EA5A0B">
            <w:pPr>
              <w:jc w:val="center"/>
              <w:rPr>
                <w:rFonts w:cs="Times New Roman"/>
                <w:sz w:val="20"/>
                <w:szCs w:val="20"/>
              </w:rPr>
            </w:pPr>
            <w:r w:rsidRPr="00D32177">
              <w:rPr>
                <w:rFonts w:cs="Times New Roman"/>
                <w:sz w:val="20"/>
                <w:szCs w:val="20"/>
              </w:rPr>
              <w:t>Администрация Бессоновского района Пензенской области (отдел по реализации молодежной политики, культуре, физкультуре и спорту)</w:t>
            </w:r>
          </w:p>
        </w:tc>
        <w:tc>
          <w:tcPr>
            <w:tcW w:w="2537" w:type="dxa"/>
          </w:tcPr>
          <w:p w14:paraId="00E2FC6C" w14:textId="77777777" w:rsidR="003408E9" w:rsidRPr="00D32177" w:rsidRDefault="003408E9" w:rsidP="00EA5A0B">
            <w:pPr>
              <w:jc w:val="center"/>
              <w:rPr>
                <w:rFonts w:cs="Times New Roman"/>
                <w:sz w:val="20"/>
                <w:szCs w:val="20"/>
              </w:rPr>
            </w:pPr>
          </w:p>
        </w:tc>
      </w:tr>
      <w:tr w:rsidR="003408E9" w:rsidRPr="00D32177" w14:paraId="4093E055" w14:textId="77777777" w:rsidTr="00FD5204">
        <w:trPr>
          <w:jc w:val="center"/>
        </w:trPr>
        <w:tc>
          <w:tcPr>
            <w:tcW w:w="810" w:type="dxa"/>
          </w:tcPr>
          <w:p w14:paraId="061A68F4" w14:textId="77777777" w:rsidR="003408E9" w:rsidRPr="00D32177" w:rsidRDefault="003408E9" w:rsidP="00EA5A0B">
            <w:pPr>
              <w:jc w:val="center"/>
              <w:rPr>
                <w:rFonts w:cs="Times New Roman"/>
                <w:sz w:val="20"/>
                <w:szCs w:val="20"/>
              </w:rPr>
            </w:pPr>
            <w:r w:rsidRPr="00D32177">
              <w:rPr>
                <w:rFonts w:cs="Times New Roman"/>
                <w:sz w:val="20"/>
                <w:szCs w:val="20"/>
              </w:rPr>
              <w:t>27.</w:t>
            </w:r>
          </w:p>
        </w:tc>
        <w:tc>
          <w:tcPr>
            <w:tcW w:w="6060" w:type="dxa"/>
          </w:tcPr>
          <w:p w14:paraId="3E39063C" w14:textId="77777777" w:rsidR="003408E9" w:rsidRPr="00D32177" w:rsidRDefault="003408E9" w:rsidP="00EA5A0B">
            <w:pPr>
              <w:spacing w:line="274" w:lineRule="exact"/>
              <w:rPr>
                <w:rFonts w:cs="Times New Roman"/>
                <w:sz w:val="20"/>
                <w:szCs w:val="20"/>
              </w:rPr>
            </w:pPr>
            <w:r w:rsidRPr="00D32177">
              <w:rPr>
                <w:rFonts w:cs="Times New Roman"/>
                <w:sz w:val="20"/>
                <w:szCs w:val="20"/>
              </w:rPr>
              <w:t>Выдача разрешения на вступление в брак лицам, достигшим 16 лет</w:t>
            </w:r>
          </w:p>
        </w:tc>
        <w:tc>
          <w:tcPr>
            <w:tcW w:w="3749" w:type="dxa"/>
          </w:tcPr>
          <w:p w14:paraId="2CB106B9" w14:textId="77777777" w:rsidR="003408E9" w:rsidRPr="00D32177" w:rsidRDefault="003408E9" w:rsidP="00EA5A0B">
            <w:pPr>
              <w:jc w:val="center"/>
              <w:rPr>
                <w:rFonts w:cs="Times New Roman"/>
                <w:sz w:val="20"/>
                <w:szCs w:val="20"/>
              </w:rPr>
            </w:pPr>
            <w:r w:rsidRPr="00D32177">
              <w:rPr>
                <w:rFonts w:cs="Times New Roman"/>
                <w:sz w:val="20"/>
                <w:szCs w:val="20"/>
              </w:rPr>
              <w:t>Администрация Бессоновского района Пензенской области (отдел по реализации молодежной политики, культуре, физкультуре и спорту)</w:t>
            </w:r>
          </w:p>
        </w:tc>
        <w:tc>
          <w:tcPr>
            <w:tcW w:w="2537" w:type="dxa"/>
          </w:tcPr>
          <w:p w14:paraId="1E5BBDFA" w14:textId="77777777" w:rsidR="003408E9" w:rsidRPr="00D32177" w:rsidRDefault="003408E9" w:rsidP="00EA5A0B">
            <w:pPr>
              <w:jc w:val="center"/>
              <w:rPr>
                <w:rFonts w:cs="Times New Roman"/>
                <w:sz w:val="20"/>
                <w:szCs w:val="20"/>
              </w:rPr>
            </w:pPr>
          </w:p>
        </w:tc>
      </w:tr>
      <w:tr w:rsidR="003408E9" w:rsidRPr="00D32177" w14:paraId="548BDC15" w14:textId="77777777" w:rsidTr="00FD5204">
        <w:trPr>
          <w:jc w:val="center"/>
        </w:trPr>
        <w:tc>
          <w:tcPr>
            <w:tcW w:w="810" w:type="dxa"/>
          </w:tcPr>
          <w:p w14:paraId="041205C8" w14:textId="77777777" w:rsidR="003408E9" w:rsidRPr="00D32177" w:rsidRDefault="003408E9" w:rsidP="00EA5A0B">
            <w:pPr>
              <w:jc w:val="center"/>
              <w:rPr>
                <w:rFonts w:cs="Times New Roman"/>
                <w:sz w:val="20"/>
                <w:szCs w:val="20"/>
              </w:rPr>
            </w:pPr>
            <w:r w:rsidRPr="00D32177">
              <w:rPr>
                <w:rFonts w:cs="Times New Roman"/>
                <w:sz w:val="20"/>
                <w:szCs w:val="20"/>
              </w:rPr>
              <w:t>28.</w:t>
            </w:r>
          </w:p>
        </w:tc>
        <w:tc>
          <w:tcPr>
            <w:tcW w:w="6060" w:type="dxa"/>
          </w:tcPr>
          <w:p w14:paraId="42748885" w14:textId="77777777" w:rsidR="003408E9" w:rsidRPr="00D32177" w:rsidRDefault="003408E9" w:rsidP="00EA5A0B">
            <w:pPr>
              <w:rPr>
                <w:rFonts w:cs="Times New Roman"/>
                <w:sz w:val="20"/>
                <w:szCs w:val="20"/>
              </w:rPr>
            </w:pPr>
            <w:r w:rsidRPr="00D32177">
              <w:rPr>
                <w:rFonts w:cs="Times New Roman"/>
                <w:sz w:val="20"/>
                <w:szCs w:val="20"/>
              </w:rPr>
              <w:t>Выдача копий муниципальных правовых актов</w:t>
            </w:r>
          </w:p>
        </w:tc>
        <w:tc>
          <w:tcPr>
            <w:tcW w:w="3749" w:type="dxa"/>
          </w:tcPr>
          <w:p w14:paraId="0BA63F5F" w14:textId="77777777" w:rsidR="003408E9" w:rsidRPr="00D32177" w:rsidRDefault="003408E9" w:rsidP="00EA5A0B">
            <w:pPr>
              <w:jc w:val="center"/>
              <w:rPr>
                <w:rFonts w:cs="Times New Roman"/>
                <w:sz w:val="20"/>
                <w:szCs w:val="20"/>
              </w:rPr>
            </w:pPr>
            <w:r w:rsidRPr="00D32177">
              <w:rPr>
                <w:rFonts w:cs="Times New Roman"/>
                <w:sz w:val="20"/>
                <w:szCs w:val="20"/>
              </w:rPr>
              <w:t>Администрация Бессоновского района Пензенской области (организационный отдел)</w:t>
            </w:r>
          </w:p>
        </w:tc>
        <w:tc>
          <w:tcPr>
            <w:tcW w:w="2537" w:type="dxa"/>
          </w:tcPr>
          <w:p w14:paraId="03D9C5F4" w14:textId="77777777" w:rsidR="003408E9" w:rsidRPr="00D32177" w:rsidRDefault="003408E9" w:rsidP="00EA5A0B">
            <w:pPr>
              <w:jc w:val="center"/>
              <w:rPr>
                <w:rFonts w:cs="Times New Roman"/>
                <w:sz w:val="20"/>
                <w:szCs w:val="20"/>
              </w:rPr>
            </w:pPr>
          </w:p>
        </w:tc>
      </w:tr>
      <w:tr w:rsidR="003408E9" w:rsidRPr="00D32177" w14:paraId="18DC9814" w14:textId="77777777" w:rsidTr="00FD5204">
        <w:trPr>
          <w:jc w:val="center"/>
        </w:trPr>
        <w:tc>
          <w:tcPr>
            <w:tcW w:w="810" w:type="dxa"/>
          </w:tcPr>
          <w:p w14:paraId="1487058C" w14:textId="77777777" w:rsidR="003408E9" w:rsidRPr="00D32177" w:rsidRDefault="003408E9" w:rsidP="00EA5A0B">
            <w:pPr>
              <w:jc w:val="center"/>
              <w:rPr>
                <w:rFonts w:cs="Times New Roman"/>
                <w:sz w:val="20"/>
                <w:szCs w:val="20"/>
              </w:rPr>
            </w:pPr>
            <w:r w:rsidRPr="00D32177">
              <w:rPr>
                <w:rFonts w:cs="Times New Roman"/>
                <w:sz w:val="20"/>
                <w:szCs w:val="20"/>
              </w:rPr>
              <w:t>29.</w:t>
            </w:r>
          </w:p>
        </w:tc>
        <w:tc>
          <w:tcPr>
            <w:tcW w:w="6060" w:type="dxa"/>
          </w:tcPr>
          <w:p w14:paraId="1AEC7F43" w14:textId="77777777" w:rsidR="003408E9" w:rsidRPr="00D32177" w:rsidRDefault="003408E9" w:rsidP="00EA5A0B">
            <w:pPr>
              <w:rPr>
                <w:rFonts w:cs="Times New Roman"/>
                <w:sz w:val="20"/>
                <w:szCs w:val="20"/>
              </w:rPr>
            </w:pPr>
            <w:r w:rsidRPr="00D32177">
              <w:rPr>
                <w:rFonts w:cs="Times New Roman"/>
                <w:sz w:val="20"/>
                <w:szCs w:val="20"/>
              </w:rPr>
              <w:t>Предоставление информации по документам архивных фондов</w:t>
            </w:r>
          </w:p>
        </w:tc>
        <w:tc>
          <w:tcPr>
            <w:tcW w:w="3749" w:type="dxa"/>
          </w:tcPr>
          <w:p w14:paraId="7DDAF80A" w14:textId="77777777" w:rsidR="003408E9" w:rsidRPr="00D32177" w:rsidRDefault="003408E9" w:rsidP="00EA5A0B">
            <w:pPr>
              <w:jc w:val="center"/>
              <w:rPr>
                <w:rFonts w:cs="Times New Roman"/>
                <w:sz w:val="20"/>
                <w:szCs w:val="20"/>
              </w:rPr>
            </w:pPr>
            <w:r w:rsidRPr="00D32177">
              <w:rPr>
                <w:rFonts w:cs="Times New Roman"/>
                <w:sz w:val="20"/>
                <w:szCs w:val="20"/>
              </w:rPr>
              <w:t>Администрация Бессоновского района Пензенской области (архивный сектор)</w:t>
            </w:r>
          </w:p>
        </w:tc>
        <w:tc>
          <w:tcPr>
            <w:tcW w:w="2537" w:type="dxa"/>
          </w:tcPr>
          <w:p w14:paraId="546A9B81" w14:textId="77777777" w:rsidR="003408E9" w:rsidRPr="00D32177" w:rsidRDefault="003408E9" w:rsidP="00EA5A0B">
            <w:pPr>
              <w:jc w:val="center"/>
              <w:rPr>
                <w:rFonts w:cs="Times New Roman"/>
                <w:sz w:val="20"/>
                <w:szCs w:val="20"/>
              </w:rPr>
            </w:pPr>
          </w:p>
        </w:tc>
      </w:tr>
      <w:tr w:rsidR="003408E9" w:rsidRPr="00D32177" w14:paraId="7EC083B5" w14:textId="77777777" w:rsidTr="00FD5204">
        <w:trPr>
          <w:jc w:val="center"/>
        </w:trPr>
        <w:tc>
          <w:tcPr>
            <w:tcW w:w="810" w:type="dxa"/>
          </w:tcPr>
          <w:p w14:paraId="61C3068A" w14:textId="77777777" w:rsidR="003408E9" w:rsidRPr="00D32177" w:rsidRDefault="003408E9" w:rsidP="00EA5A0B">
            <w:pPr>
              <w:jc w:val="center"/>
              <w:rPr>
                <w:rFonts w:cs="Times New Roman"/>
                <w:sz w:val="20"/>
                <w:szCs w:val="20"/>
              </w:rPr>
            </w:pPr>
            <w:r w:rsidRPr="00D32177">
              <w:rPr>
                <w:rFonts w:cs="Times New Roman"/>
                <w:sz w:val="20"/>
                <w:szCs w:val="20"/>
              </w:rPr>
              <w:t>30.</w:t>
            </w:r>
          </w:p>
        </w:tc>
        <w:tc>
          <w:tcPr>
            <w:tcW w:w="6060" w:type="dxa"/>
          </w:tcPr>
          <w:p w14:paraId="11DEBCB8" w14:textId="77777777" w:rsidR="003408E9" w:rsidRPr="00D32177" w:rsidRDefault="003408E9" w:rsidP="00EA5A0B">
            <w:pPr>
              <w:rPr>
                <w:rFonts w:cs="Times New Roman"/>
                <w:sz w:val="20"/>
                <w:szCs w:val="20"/>
              </w:rPr>
            </w:pPr>
            <w:r w:rsidRPr="00D32177">
              <w:rPr>
                <w:rFonts w:cs="Times New Roman"/>
                <w:sz w:val="20"/>
                <w:szCs w:val="20"/>
              </w:rPr>
              <w:t>Прием на хранение документов ликвидируемых предприятий</w:t>
            </w:r>
          </w:p>
        </w:tc>
        <w:tc>
          <w:tcPr>
            <w:tcW w:w="3749" w:type="dxa"/>
          </w:tcPr>
          <w:p w14:paraId="28FA977E" w14:textId="77777777" w:rsidR="003408E9" w:rsidRPr="00D32177" w:rsidRDefault="003408E9" w:rsidP="00EA5A0B">
            <w:pPr>
              <w:jc w:val="center"/>
              <w:rPr>
                <w:rFonts w:cs="Times New Roman"/>
                <w:sz w:val="20"/>
                <w:szCs w:val="20"/>
              </w:rPr>
            </w:pPr>
            <w:r w:rsidRPr="00D32177">
              <w:rPr>
                <w:rFonts w:cs="Times New Roman"/>
                <w:sz w:val="20"/>
                <w:szCs w:val="20"/>
              </w:rPr>
              <w:t>Администрация Бессоновского района Пензенской области (архивный сектор)</w:t>
            </w:r>
          </w:p>
        </w:tc>
        <w:tc>
          <w:tcPr>
            <w:tcW w:w="2537" w:type="dxa"/>
          </w:tcPr>
          <w:p w14:paraId="30927C8A" w14:textId="77777777" w:rsidR="003408E9" w:rsidRPr="00D32177" w:rsidRDefault="003408E9" w:rsidP="00EA5A0B">
            <w:pPr>
              <w:jc w:val="center"/>
              <w:rPr>
                <w:rFonts w:cs="Times New Roman"/>
                <w:sz w:val="20"/>
                <w:szCs w:val="20"/>
              </w:rPr>
            </w:pPr>
          </w:p>
        </w:tc>
      </w:tr>
      <w:tr w:rsidR="003408E9" w:rsidRPr="00D32177" w14:paraId="132B6808" w14:textId="77777777" w:rsidTr="00FD5204">
        <w:trPr>
          <w:jc w:val="center"/>
        </w:trPr>
        <w:tc>
          <w:tcPr>
            <w:tcW w:w="810" w:type="dxa"/>
          </w:tcPr>
          <w:p w14:paraId="3A89C531" w14:textId="77777777" w:rsidR="003408E9" w:rsidRPr="00D32177" w:rsidRDefault="003408E9" w:rsidP="00EA5A0B">
            <w:pPr>
              <w:jc w:val="center"/>
              <w:rPr>
                <w:rFonts w:cs="Times New Roman"/>
                <w:sz w:val="20"/>
                <w:szCs w:val="20"/>
              </w:rPr>
            </w:pPr>
            <w:r w:rsidRPr="00D32177">
              <w:rPr>
                <w:rFonts w:cs="Times New Roman"/>
                <w:sz w:val="20"/>
                <w:szCs w:val="20"/>
              </w:rPr>
              <w:t>31.</w:t>
            </w:r>
          </w:p>
        </w:tc>
        <w:tc>
          <w:tcPr>
            <w:tcW w:w="6060" w:type="dxa"/>
          </w:tcPr>
          <w:p w14:paraId="525ECE2E" w14:textId="77777777" w:rsidR="003408E9" w:rsidRPr="00D32177" w:rsidRDefault="003408E9" w:rsidP="00EA5A0B">
            <w:pPr>
              <w:rPr>
                <w:rFonts w:cs="Times New Roman"/>
                <w:sz w:val="20"/>
                <w:szCs w:val="20"/>
              </w:rPr>
            </w:pPr>
            <w:r w:rsidRPr="00D32177">
              <w:rPr>
                <w:rFonts w:cs="Times New Roman"/>
                <w:sz w:val="20"/>
                <w:szCs w:val="20"/>
              </w:rPr>
              <w:t>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Бессоновским районом Пензенской области</w:t>
            </w:r>
          </w:p>
        </w:tc>
        <w:tc>
          <w:tcPr>
            <w:tcW w:w="3749" w:type="dxa"/>
          </w:tcPr>
          <w:p w14:paraId="1A188B56" w14:textId="77777777" w:rsidR="003408E9" w:rsidRPr="00D32177" w:rsidRDefault="003408E9" w:rsidP="00EA5A0B">
            <w:pPr>
              <w:jc w:val="center"/>
              <w:rPr>
                <w:rFonts w:cs="Times New Roman"/>
                <w:sz w:val="20"/>
                <w:szCs w:val="20"/>
              </w:rPr>
            </w:pPr>
            <w:r w:rsidRPr="00D32177">
              <w:rPr>
                <w:rFonts w:cs="Times New Roman"/>
                <w:sz w:val="20"/>
                <w:szCs w:val="20"/>
              </w:rPr>
              <w:t>Администрация Бессоновского района Пензенской области (помощник главы по ГО и ЧС)</w:t>
            </w:r>
          </w:p>
        </w:tc>
        <w:tc>
          <w:tcPr>
            <w:tcW w:w="2537" w:type="dxa"/>
          </w:tcPr>
          <w:p w14:paraId="3AA626CD" w14:textId="77777777" w:rsidR="003408E9" w:rsidRPr="00D32177" w:rsidRDefault="003408E9" w:rsidP="00EA5A0B">
            <w:pPr>
              <w:jc w:val="center"/>
              <w:rPr>
                <w:rFonts w:cs="Times New Roman"/>
                <w:sz w:val="20"/>
                <w:szCs w:val="20"/>
              </w:rPr>
            </w:pPr>
          </w:p>
        </w:tc>
      </w:tr>
      <w:tr w:rsidR="003408E9" w:rsidRPr="00D32177" w14:paraId="623642BA" w14:textId="77777777" w:rsidTr="00FD5204">
        <w:trPr>
          <w:jc w:val="center"/>
        </w:trPr>
        <w:tc>
          <w:tcPr>
            <w:tcW w:w="810" w:type="dxa"/>
          </w:tcPr>
          <w:p w14:paraId="0342C16B" w14:textId="77777777" w:rsidR="003408E9" w:rsidRPr="00D32177" w:rsidRDefault="003408E9" w:rsidP="00EA5A0B">
            <w:pPr>
              <w:jc w:val="center"/>
              <w:rPr>
                <w:rFonts w:cs="Times New Roman"/>
                <w:sz w:val="20"/>
                <w:szCs w:val="20"/>
              </w:rPr>
            </w:pPr>
            <w:r w:rsidRPr="00D32177">
              <w:rPr>
                <w:rFonts w:cs="Times New Roman"/>
                <w:sz w:val="20"/>
                <w:szCs w:val="20"/>
              </w:rPr>
              <w:t>32.</w:t>
            </w:r>
          </w:p>
        </w:tc>
        <w:tc>
          <w:tcPr>
            <w:tcW w:w="6060" w:type="dxa"/>
          </w:tcPr>
          <w:p w14:paraId="3302D66D" w14:textId="77777777" w:rsidR="003408E9" w:rsidRPr="00D32177" w:rsidRDefault="003408E9" w:rsidP="00EA5A0B">
            <w:pPr>
              <w:rPr>
                <w:rFonts w:cs="Times New Roman"/>
                <w:sz w:val="20"/>
                <w:szCs w:val="20"/>
              </w:rPr>
            </w:pPr>
            <w:r w:rsidRPr="00D32177">
              <w:rPr>
                <w:rFonts w:cs="Times New Roman"/>
                <w:sz w:val="20"/>
                <w:szCs w:val="20"/>
              </w:rPr>
              <w:t>Принятие решения об использовании донного грунта извлеченного при проведении дноуглубительных и других работ, связанных с изменением дна и берегов водных объектов на территории муниципального образования Бессоновский района Пензенской области</w:t>
            </w:r>
          </w:p>
        </w:tc>
        <w:tc>
          <w:tcPr>
            <w:tcW w:w="3749" w:type="dxa"/>
          </w:tcPr>
          <w:p w14:paraId="0EE8E20E" w14:textId="77777777" w:rsidR="003408E9" w:rsidRPr="00D32177" w:rsidRDefault="003408E9" w:rsidP="00EA5A0B">
            <w:pPr>
              <w:jc w:val="center"/>
              <w:rPr>
                <w:rFonts w:cs="Times New Roman"/>
                <w:sz w:val="20"/>
                <w:szCs w:val="20"/>
              </w:rPr>
            </w:pPr>
            <w:r w:rsidRPr="00D32177">
              <w:rPr>
                <w:rFonts w:cs="Times New Roman"/>
                <w:sz w:val="20"/>
                <w:szCs w:val="20"/>
              </w:rPr>
              <w:t>Администрация Бессоновского района Пензенской области (отдел строительства и жилищно-коммунального хозяйства)</w:t>
            </w:r>
          </w:p>
        </w:tc>
        <w:tc>
          <w:tcPr>
            <w:tcW w:w="2537" w:type="dxa"/>
          </w:tcPr>
          <w:p w14:paraId="1734DE06" w14:textId="77777777" w:rsidR="003408E9" w:rsidRPr="00D32177" w:rsidRDefault="003408E9" w:rsidP="00EA5A0B">
            <w:pPr>
              <w:jc w:val="center"/>
              <w:rPr>
                <w:rFonts w:cs="Times New Roman"/>
                <w:sz w:val="20"/>
                <w:szCs w:val="20"/>
              </w:rPr>
            </w:pPr>
          </w:p>
        </w:tc>
      </w:tr>
      <w:tr w:rsidR="003408E9" w:rsidRPr="00D32177" w14:paraId="24E7DA93" w14:textId="77777777" w:rsidTr="00FD5204">
        <w:trPr>
          <w:jc w:val="center"/>
        </w:trPr>
        <w:tc>
          <w:tcPr>
            <w:tcW w:w="810" w:type="dxa"/>
          </w:tcPr>
          <w:p w14:paraId="56AABC66" w14:textId="77777777" w:rsidR="003408E9" w:rsidRPr="00D32177" w:rsidRDefault="003408E9" w:rsidP="00EA5A0B">
            <w:pPr>
              <w:jc w:val="center"/>
              <w:rPr>
                <w:rFonts w:cs="Times New Roman"/>
                <w:sz w:val="20"/>
                <w:szCs w:val="20"/>
              </w:rPr>
            </w:pPr>
            <w:r w:rsidRPr="00D32177">
              <w:rPr>
                <w:rFonts w:cs="Times New Roman"/>
                <w:sz w:val="20"/>
                <w:szCs w:val="20"/>
              </w:rPr>
              <w:t>33.</w:t>
            </w:r>
          </w:p>
        </w:tc>
        <w:tc>
          <w:tcPr>
            <w:tcW w:w="6060" w:type="dxa"/>
          </w:tcPr>
          <w:p w14:paraId="6F0A854B" w14:textId="77777777" w:rsidR="003408E9" w:rsidRPr="00D32177" w:rsidRDefault="003408E9" w:rsidP="00EA5A0B">
            <w:pPr>
              <w:rPr>
                <w:rFonts w:cs="Times New Roman"/>
                <w:sz w:val="20"/>
                <w:szCs w:val="20"/>
              </w:rPr>
            </w:pPr>
            <w:r w:rsidRPr="00D32177">
              <w:rPr>
                <w:rFonts w:cs="Times New Roman"/>
                <w:sz w:val="20"/>
                <w:szCs w:val="20"/>
              </w:rPr>
              <w:t>Консультационно – информационные услуги по вопросам поддержки малого и среднего предпринимательства</w:t>
            </w:r>
          </w:p>
        </w:tc>
        <w:tc>
          <w:tcPr>
            <w:tcW w:w="3749" w:type="dxa"/>
          </w:tcPr>
          <w:p w14:paraId="01A89233" w14:textId="77777777" w:rsidR="003408E9" w:rsidRPr="00D32177" w:rsidRDefault="003408E9" w:rsidP="00EA5A0B">
            <w:pPr>
              <w:jc w:val="center"/>
              <w:rPr>
                <w:rFonts w:cs="Times New Roman"/>
                <w:sz w:val="20"/>
                <w:szCs w:val="20"/>
              </w:rPr>
            </w:pPr>
            <w:r w:rsidRPr="00D32177">
              <w:rPr>
                <w:rFonts w:cs="Times New Roman"/>
                <w:sz w:val="20"/>
                <w:szCs w:val="20"/>
              </w:rPr>
              <w:t>Администрация Бессоновского района Пензенской области (отдел экономики и инвестиционного развития)</w:t>
            </w:r>
          </w:p>
        </w:tc>
        <w:tc>
          <w:tcPr>
            <w:tcW w:w="2537" w:type="dxa"/>
          </w:tcPr>
          <w:p w14:paraId="3AFD5D0F" w14:textId="77777777" w:rsidR="003408E9" w:rsidRPr="00D32177" w:rsidRDefault="003408E9" w:rsidP="00EA5A0B">
            <w:pPr>
              <w:jc w:val="center"/>
              <w:rPr>
                <w:rFonts w:cs="Times New Roman"/>
                <w:sz w:val="20"/>
                <w:szCs w:val="20"/>
              </w:rPr>
            </w:pPr>
          </w:p>
        </w:tc>
      </w:tr>
    </w:tbl>
    <w:p w14:paraId="6DB8FB56" w14:textId="77777777" w:rsidR="003408E9" w:rsidRPr="00D32177" w:rsidRDefault="003408E9" w:rsidP="003408E9">
      <w:pPr>
        <w:rPr>
          <w:sz w:val="20"/>
          <w:szCs w:val="20"/>
        </w:rPr>
      </w:pPr>
    </w:p>
    <w:tbl>
      <w:tblPr>
        <w:tblStyle w:val="af0"/>
        <w:tblW w:w="0" w:type="auto"/>
        <w:jc w:val="center"/>
        <w:tblLook w:val="04A0" w:firstRow="1" w:lastRow="0" w:firstColumn="1" w:lastColumn="0" w:noHBand="0" w:noVBand="1"/>
      </w:tblPr>
      <w:tblGrid>
        <w:gridCol w:w="709"/>
        <w:gridCol w:w="6237"/>
        <w:gridCol w:w="3383"/>
      </w:tblGrid>
      <w:tr w:rsidR="003408E9" w:rsidRPr="00D32177" w14:paraId="46DD7B82" w14:textId="77777777" w:rsidTr="00E80CC1">
        <w:trPr>
          <w:jc w:val="center"/>
        </w:trPr>
        <w:tc>
          <w:tcPr>
            <w:tcW w:w="10329" w:type="dxa"/>
            <w:gridSpan w:val="3"/>
          </w:tcPr>
          <w:p w14:paraId="6C8F0C73" w14:textId="77777777" w:rsidR="003408E9" w:rsidRPr="00D32177" w:rsidRDefault="003408E9" w:rsidP="00EA5A0B">
            <w:pPr>
              <w:jc w:val="center"/>
              <w:rPr>
                <w:rFonts w:cs="Times New Roman"/>
                <w:b/>
                <w:sz w:val="20"/>
                <w:szCs w:val="20"/>
              </w:rPr>
            </w:pPr>
            <w:r w:rsidRPr="00D32177">
              <w:rPr>
                <w:rFonts w:cs="Times New Roman"/>
                <w:b/>
                <w:sz w:val="20"/>
                <w:szCs w:val="20"/>
                <w:lang w:val="en-US"/>
              </w:rPr>
              <w:t>II</w:t>
            </w:r>
            <w:r w:rsidRPr="00D32177">
              <w:rPr>
                <w:rFonts w:cs="Times New Roman"/>
                <w:b/>
                <w:sz w:val="20"/>
                <w:szCs w:val="20"/>
              </w:rPr>
              <w:t>. Перечень услуг, оказываемых муниципальными учреждениями и организациями, в которых размещается муниципальное задание (заказ) и предоставляемых в электронном виде</w:t>
            </w:r>
          </w:p>
        </w:tc>
      </w:tr>
      <w:tr w:rsidR="003408E9" w:rsidRPr="00D32177" w14:paraId="54CFFF99" w14:textId="77777777" w:rsidTr="00E80CC1">
        <w:trPr>
          <w:jc w:val="center"/>
        </w:trPr>
        <w:tc>
          <w:tcPr>
            <w:tcW w:w="709" w:type="dxa"/>
            <w:vAlign w:val="center"/>
          </w:tcPr>
          <w:p w14:paraId="39D7FB13" w14:textId="77777777" w:rsidR="003408E9" w:rsidRPr="00D32177" w:rsidRDefault="003408E9" w:rsidP="00EA5A0B">
            <w:pPr>
              <w:jc w:val="center"/>
              <w:rPr>
                <w:rFonts w:cs="Times New Roman"/>
                <w:b/>
                <w:sz w:val="20"/>
                <w:szCs w:val="20"/>
              </w:rPr>
            </w:pPr>
            <w:r w:rsidRPr="00D32177">
              <w:rPr>
                <w:rFonts w:cs="Times New Roman"/>
                <w:b/>
                <w:sz w:val="20"/>
                <w:szCs w:val="20"/>
              </w:rPr>
              <w:lastRenderedPageBreak/>
              <w:t>№ п/п</w:t>
            </w:r>
          </w:p>
        </w:tc>
        <w:tc>
          <w:tcPr>
            <w:tcW w:w="6237" w:type="dxa"/>
            <w:vAlign w:val="center"/>
          </w:tcPr>
          <w:p w14:paraId="2DC7E15E" w14:textId="77777777" w:rsidR="003408E9" w:rsidRPr="00D32177" w:rsidRDefault="003408E9" w:rsidP="00EA5A0B">
            <w:pPr>
              <w:jc w:val="center"/>
              <w:rPr>
                <w:rFonts w:cs="Times New Roman"/>
                <w:b/>
                <w:sz w:val="20"/>
                <w:szCs w:val="20"/>
              </w:rPr>
            </w:pPr>
            <w:r w:rsidRPr="00D32177">
              <w:rPr>
                <w:rFonts w:cs="Times New Roman"/>
                <w:b/>
                <w:sz w:val="20"/>
                <w:szCs w:val="20"/>
              </w:rPr>
              <w:t>Наименование муниципальной услуги</w:t>
            </w:r>
          </w:p>
        </w:tc>
        <w:tc>
          <w:tcPr>
            <w:tcW w:w="3383" w:type="dxa"/>
            <w:vAlign w:val="center"/>
          </w:tcPr>
          <w:p w14:paraId="681DA857" w14:textId="77777777" w:rsidR="003408E9" w:rsidRPr="00D32177" w:rsidRDefault="003408E9" w:rsidP="00EA5A0B">
            <w:pPr>
              <w:jc w:val="center"/>
              <w:rPr>
                <w:rFonts w:cs="Times New Roman"/>
                <w:b/>
                <w:sz w:val="20"/>
                <w:szCs w:val="20"/>
              </w:rPr>
            </w:pPr>
            <w:r w:rsidRPr="00D32177">
              <w:rPr>
                <w:rFonts w:cs="Times New Roman"/>
                <w:b/>
                <w:sz w:val="20"/>
                <w:szCs w:val="20"/>
              </w:rPr>
              <w:t>Орган местного самоуправления, предоставляющий муниципальную услугу</w:t>
            </w:r>
          </w:p>
        </w:tc>
      </w:tr>
      <w:tr w:rsidR="003408E9" w:rsidRPr="00D32177" w14:paraId="5410B307" w14:textId="77777777" w:rsidTr="00E80CC1">
        <w:trPr>
          <w:jc w:val="center"/>
        </w:trPr>
        <w:tc>
          <w:tcPr>
            <w:tcW w:w="709" w:type="dxa"/>
          </w:tcPr>
          <w:p w14:paraId="4A8D834C" w14:textId="77777777" w:rsidR="003408E9" w:rsidRPr="00D32177" w:rsidRDefault="003408E9" w:rsidP="00EA5A0B">
            <w:pPr>
              <w:jc w:val="center"/>
              <w:rPr>
                <w:rFonts w:cs="Times New Roman"/>
                <w:b/>
                <w:sz w:val="20"/>
                <w:szCs w:val="20"/>
                <w:lang w:val="en-US"/>
              </w:rPr>
            </w:pPr>
            <w:r w:rsidRPr="00D32177">
              <w:rPr>
                <w:rFonts w:cs="Times New Roman"/>
                <w:b/>
                <w:sz w:val="20"/>
                <w:szCs w:val="20"/>
                <w:lang w:val="en-US"/>
              </w:rPr>
              <w:t>I.</w:t>
            </w:r>
          </w:p>
        </w:tc>
        <w:tc>
          <w:tcPr>
            <w:tcW w:w="6237" w:type="dxa"/>
          </w:tcPr>
          <w:p w14:paraId="31F2D7F9" w14:textId="77777777" w:rsidR="003408E9" w:rsidRPr="00D32177" w:rsidRDefault="003408E9" w:rsidP="00EA5A0B">
            <w:pPr>
              <w:jc w:val="center"/>
              <w:rPr>
                <w:rFonts w:cs="Times New Roman"/>
                <w:b/>
                <w:sz w:val="20"/>
                <w:szCs w:val="20"/>
                <w:lang w:val="en-US"/>
              </w:rPr>
            </w:pPr>
            <w:r w:rsidRPr="00D32177">
              <w:rPr>
                <w:rFonts w:cs="Times New Roman"/>
                <w:b/>
                <w:sz w:val="20"/>
                <w:szCs w:val="20"/>
                <w:lang w:val="en-US"/>
              </w:rPr>
              <w:t>II.</w:t>
            </w:r>
          </w:p>
        </w:tc>
        <w:tc>
          <w:tcPr>
            <w:tcW w:w="3383" w:type="dxa"/>
          </w:tcPr>
          <w:p w14:paraId="4C542B5F" w14:textId="77777777" w:rsidR="003408E9" w:rsidRPr="00D32177" w:rsidRDefault="003408E9" w:rsidP="00EA5A0B">
            <w:pPr>
              <w:jc w:val="center"/>
              <w:rPr>
                <w:rFonts w:cs="Times New Roman"/>
                <w:b/>
                <w:sz w:val="20"/>
                <w:szCs w:val="20"/>
                <w:lang w:val="en-US"/>
              </w:rPr>
            </w:pPr>
            <w:r w:rsidRPr="00D32177">
              <w:rPr>
                <w:rFonts w:cs="Times New Roman"/>
                <w:b/>
                <w:sz w:val="20"/>
                <w:szCs w:val="20"/>
                <w:lang w:val="en-US"/>
              </w:rPr>
              <w:t>III.</w:t>
            </w:r>
          </w:p>
        </w:tc>
      </w:tr>
      <w:tr w:rsidR="003408E9" w:rsidRPr="00D32177" w14:paraId="75B57EBC" w14:textId="77777777" w:rsidTr="00E80CC1">
        <w:trPr>
          <w:jc w:val="center"/>
        </w:trPr>
        <w:tc>
          <w:tcPr>
            <w:tcW w:w="709" w:type="dxa"/>
          </w:tcPr>
          <w:p w14:paraId="1FB0F361" w14:textId="77777777" w:rsidR="003408E9" w:rsidRPr="00D32177" w:rsidRDefault="003408E9" w:rsidP="00EA5A0B">
            <w:pPr>
              <w:jc w:val="center"/>
              <w:rPr>
                <w:rFonts w:cs="Times New Roman"/>
                <w:sz w:val="20"/>
                <w:szCs w:val="20"/>
              </w:rPr>
            </w:pPr>
            <w:r w:rsidRPr="00D32177">
              <w:rPr>
                <w:rFonts w:cs="Times New Roman"/>
                <w:sz w:val="20"/>
                <w:szCs w:val="20"/>
              </w:rPr>
              <w:t>1.</w:t>
            </w:r>
          </w:p>
        </w:tc>
        <w:tc>
          <w:tcPr>
            <w:tcW w:w="6237" w:type="dxa"/>
          </w:tcPr>
          <w:p w14:paraId="62758FED" w14:textId="3543197E" w:rsidR="003408E9" w:rsidRPr="00D32177" w:rsidRDefault="003408E9" w:rsidP="00EA5A0B">
            <w:pPr>
              <w:rPr>
                <w:rFonts w:cs="Times New Roman"/>
                <w:sz w:val="20"/>
                <w:szCs w:val="20"/>
              </w:rPr>
            </w:pPr>
            <w:r w:rsidRPr="00D32177">
              <w:rPr>
                <w:rFonts w:cs="Times New Roman"/>
                <w:sz w:val="20"/>
                <w:szCs w:val="20"/>
              </w:rPr>
              <w:t xml:space="preserve">Прием заявлений о зачислении в образовательные организации, реализующие основную образовательную программу дошкольного образования (детские сады), а </w:t>
            </w:r>
            <w:r w:rsidR="005B2B31" w:rsidRPr="00D32177">
              <w:rPr>
                <w:rFonts w:cs="Times New Roman"/>
                <w:sz w:val="20"/>
                <w:szCs w:val="20"/>
              </w:rPr>
              <w:t>также</w:t>
            </w:r>
            <w:r w:rsidRPr="00D32177">
              <w:rPr>
                <w:rFonts w:cs="Times New Roman"/>
                <w:sz w:val="20"/>
                <w:szCs w:val="20"/>
              </w:rPr>
              <w:t xml:space="preserve"> постановка на соответствующий учет и зачисление в дошкольную образовательную организацию</w:t>
            </w:r>
          </w:p>
        </w:tc>
        <w:tc>
          <w:tcPr>
            <w:tcW w:w="3383" w:type="dxa"/>
          </w:tcPr>
          <w:p w14:paraId="531F6012" w14:textId="77777777" w:rsidR="003408E9" w:rsidRPr="00D32177" w:rsidRDefault="003408E9" w:rsidP="00EA5A0B">
            <w:pPr>
              <w:jc w:val="center"/>
              <w:rPr>
                <w:rFonts w:cs="Times New Roman"/>
                <w:sz w:val="20"/>
                <w:szCs w:val="20"/>
              </w:rPr>
            </w:pPr>
            <w:r w:rsidRPr="00D32177">
              <w:rPr>
                <w:rFonts w:cs="Times New Roman"/>
                <w:sz w:val="20"/>
                <w:szCs w:val="20"/>
              </w:rPr>
              <w:t>Управление образования Бессоновского района</w:t>
            </w:r>
          </w:p>
        </w:tc>
      </w:tr>
      <w:tr w:rsidR="003408E9" w:rsidRPr="00D32177" w14:paraId="52E15855" w14:textId="77777777" w:rsidTr="00E80CC1">
        <w:trPr>
          <w:jc w:val="center"/>
        </w:trPr>
        <w:tc>
          <w:tcPr>
            <w:tcW w:w="709" w:type="dxa"/>
          </w:tcPr>
          <w:p w14:paraId="4ECBD73A" w14:textId="77777777" w:rsidR="003408E9" w:rsidRPr="00D32177" w:rsidRDefault="003408E9" w:rsidP="00EA5A0B">
            <w:pPr>
              <w:jc w:val="center"/>
              <w:rPr>
                <w:rFonts w:cs="Times New Roman"/>
                <w:sz w:val="20"/>
                <w:szCs w:val="20"/>
              </w:rPr>
            </w:pPr>
            <w:r w:rsidRPr="00D32177">
              <w:rPr>
                <w:rFonts w:cs="Times New Roman"/>
                <w:sz w:val="20"/>
                <w:szCs w:val="20"/>
              </w:rPr>
              <w:t>2.</w:t>
            </w:r>
          </w:p>
        </w:tc>
        <w:tc>
          <w:tcPr>
            <w:tcW w:w="6237" w:type="dxa"/>
          </w:tcPr>
          <w:p w14:paraId="7D0C9951" w14:textId="77777777" w:rsidR="003408E9" w:rsidRPr="00D32177" w:rsidRDefault="003408E9" w:rsidP="00EA5A0B">
            <w:pPr>
              <w:rPr>
                <w:rFonts w:cs="Times New Roman"/>
                <w:sz w:val="20"/>
                <w:szCs w:val="20"/>
              </w:rPr>
            </w:pPr>
            <w:r w:rsidRPr="00D32177">
              <w:rPr>
                <w:rFonts w:cs="Times New Roman"/>
                <w:sz w:val="20"/>
                <w:szCs w:val="20"/>
              </w:rPr>
              <w:t>Прием заявлений и зачисление в организации, осуществляющие образовательную деятельность по образовательным программам начального общего, основного общего и среднего общего образования</w:t>
            </w:r>
          </w:p>
        </w:tc>
        <w:tc>
          <w:tcPr>
            <w:tcW w:w="3383" w:type="dxa"/>
          </w:tcPr>
          <w:p w14:paraId="6762C30B" w14:textId="77777777" w:rsidR="003408E9" w:rsidRPr="00D32177" w:rsidRDefault="003408E9" w:rsidP="00EA5A0B">
            <w:pPr>
              <w:jc w:val="center"/>
              <w:rPr>
                <w:rFonts w:cs="Times New Roman"/>
                <w:sz w:val="20"/>
                <w:szCs w:val="20"/>
              </w:rPr>
            </w:pPr>
            <w:r w:rsidRPr="00D32177">
              <w:rPr>
                <w:rFonts w:cs="Times New Roman"/>
                <w:sz w:val="20"/>
                <w:szCs w:val="20"/>
              </w:rPr>
              <w:t>Управление образования Бессоновского района</w:t>
            </w:r>
          </w:p>
        </w:tc>
      </w:tr>
      <w:tr w:rsidR="003408E9" w:rsidRPr="00D32177" w14:paraId="4E8D20CA" w14:textId="77777777" w:rsidTr="00E80CC1">
        <w:trPr>
          <w:jc w:val="center"/>
        </w:trPr>
        <w:tc>
          <w:tcPr>
            <w:tcW w:w="709" w:type="dxa"/>
          </w:tcPr>
          <w:p w14:paraId="2A069ED4" w14:textId="77777777" w:rsidR="003408E9" w:rsidRPr="00D32177" w:rsidRDefault="003408E9" w:rsidP="00EA5A0B">
            <w:pPr>
              <w:jc w:val="center"/>
              <w:rPr>
                <w:rFonts w:cs="Times New Roman"/>
                <w:sz w:val="20"/>
                <w:szCs w:val="20"/>
              </w:rPr>
            </w:pPr>
            <w:r w:rsidRPr="00D32177">
              <w:rPr>
                <w:rFonts w:cs="Times New Roman"/>
                <w:sz w:val="20"/>
                <w:szCs w:val="20"/>
              </w:rPr>
              <w:t>3.</w:t>
            </w:r>
          </w:p>
        </w:tc>
        <w:tc>
          <w:tcPr>
            <w:tcW w:w="6237" w:type="dxa"/>
          </w:tcPr>
          <w:p w14:paraId="5B07FEB6" w14:textId="77777777" w:rsidR="003408E9" w:rsidRPr="00D32177" w:rsidRDefault="003408E9" w:rsidP="00EA5A0B">
            <w:pPr>
              <w:rPr>
                <w:rFonts w:cs="Times New Roman"/>
                <w:sz w:val="20"/>
                <w:szCs w:val="20"/>
              </w:rPr>
            </w:pPr>
            <w:r w:rsidRPr="00D32177">
              <w:rPr>
                <w:rFonts w:cs="Times New Roman"/>
                <w:sz w:val="20"/>
                <w:szCs w:val="20"/>
              </w:rPr>
              <w:t>Предоставление информации о реализации в образовательных организациях программ дошкольного, начального общего, основного общего, среднего (полного) общего образования, а также дополнительных общеобразовательных программ</w:t>
            </w:r>
          </w:p>
        </w:tc>
        <w:tc>
          <w:tcPr>
            <w:tcW w:w="3383" w:type="dxa"/>
          </w:tcPr>
          <w:p w14:paraId="5CC361D5" w14:textId="77777777" w:rsidR="003408E9" w:rsidRPr="00D32177" w:rsidRDefault="003408E9" w:rsidP="00EA5A0B">
            <w:pPr>
              <w:jc w:val="center"/>
              <w:rPr>
                <w:rFonts w:cs="Times New Roman"/>
                <w:sz w:val="20"/>
                <w:szCs w:val="20"/>
              </w:rPr>
            </w:pPr>
            <w:r w:rsidRPr="00D32177">
              <w:rPr>
                <w:rFonts w:cs="Times New Roman"/>
                <w:sz w:val="20"/>
                <w:szCs w:val="20"/>
              </w:rPr>
              <w:t>Управление образования Бессоновского района</w:t>
            </w:r>
          </w:p>
        </w:tc>
      </w:tr>
      <w:tr w:rsidR="003408E9" w:rsidRPr="00D32177" w14:paraId="30AEE4F8" w14:textId="77777777" w:rsidTr="00E80CC1">
        <w:trPr>
          <w:jc w:val="center"/>
        </w:trPr>
        <w:tc>
          <w:tcPr>
            <w:tcW w:w="709" w:type="dxa"/>
          </w:tcPr>
          <w:p w14:paraId="172FBB41" w14:textId="77777777" w:rsidR="003408E9" w:rsidRPr="00D32177" w:rsidRDefault="003408E9" w:rsidP="00EA5A0B">
            <w:pPr>
              <w:jc w:val="center"/>
              <w:rPr>
                <w:rFonts w:cs="Times New Roman"/>
                <w:sz w:val="20"/>
                <w:szCs w:val="20"/>
              </w:rPr>
            </w:pPr>
            <w:r w:rsidRPr="00D32177">
              <w:rPr>
                <w:rFonts w:cs="Times New Roman"/>
                <w:sz w:val="20"/>
                <w:szCs w:val="20"/>
              </w:rPr>
              <w:t>4.</w:t>
            </w:r>
          </w:p>
        </w:tc>
        <w:tc>
          <w:tcPr>
            <w:tcW w:w="6237" w:type="dxa"/>
          </w:tcPr>
          <w:p w14:paraId="1D2F663C" w14:textId="77777777" w:rsidR="003408E9" w:rsidRPr="00D32177" w:rsidRDefault="003408E9" w:rsidP="00EA5A0B">
            <w:pPr>
              <w:rPr>
                <w:rFonts w:cs="Times New Roman"/>
                <w:sz w:val="20"/>
                <w:szCs w:val="20"/>
              </w:rPr>
            </w:pPr>
            <w:r w:rsidRPr="00D32177">
              <w:rPr>
                <w:rFonts w:cs="Times New Roman"/>
                <w:sz w:val="20"/>
                <w:szCs w:val="20"/>
              </w:rPr>
              <w:t>Предоставление информации о результатах сданных экзаменов, результатах тестирования и иных вступительных испытаний, а также о зачислении в образовательную организацию</w:t>
            </w:r>
          </w:p>
        </w:tc>
        <w:tc>
          <w:tcPr>
            <w:tcW w:w="3383" w:type="dxa"/>
          </w:tcPr>
          <w:p w14:paraId="3E71D96C" w14:textId="77777777" w:rsidR="003408E9" w:rsidRPr="00D32177" w:rsidRDefault="003408E9" w:rsidP="00EA5A0B">
            <w:pPr>
              <w:jc w:val="center"/>
              <w:rPr>
                <w:rFonts w:cs="Times New Roman"/>
                <w:sz w:val="20"/>
                <w:szCs w:val="20"/>
              </w:rPr>
            </w:pPr>
            <w:r w:rsidRPr="00D32177">
              <w:rPr>
                <w:rFonts w:cs="Times New Roman"/>
                <w:sz w:val="20"/>
                <w:szCs w:val="20"/>
              </w:rPr>
              <w:t>Управление образования Бессоновского района</w:t>
            </w:r>
          </w:p>
        </w:tc>
      </w:tr>
      <w:tr w:rsidR="003408E9" w:rsidRPr="00D32177" w14:paraId="301EA729" w14:textId="77777777" w:rsidTr="00E80CC1">
        <w:trPr>
          <w:jc w:val="center"/>
        </w:trPr>
        <w:tc>
          <w:tcPr>
            <w:tcW w:w="709" w:type="dxa"/>
          </w:tcPr>
          <w:p w14:paraId="4092C4AD" w14:textId="77777777" w:rsidR="003408E9" w:rsidRPr="00D32177" w:rsidRDefault="003408E9" w:rsidP="00EA5A0B">
            <w:pPr>
              <w:jc w:val="center"/>
              <w:rPr>
                <w:rFonts w:cs="Times New Roman"/>
                <w:sz w:val="20"/>
                <w:szCs w:val="20"/>
              </w:rPr>
            </w:pPr>
            <w:r w:rsidRPr="00D32177">
              <w:rPr>
                <w:rFonts w:cs="Times New Roman"/>
                <w:sz w:val="20"/>
                <w:szCs w:val="20"/>
              </w:rPr>
              <w:t>5.</w:t>
            </w:r>
          </w:p>
        </w:tc>
        <w:tc>
          <w:tcPr>
            <w:tcW w:w="6237" w:type="dxa"/>
          </w:tcPr>
          <w:p w14:paraId="598FFEBB" w14:textId="77777777" w:rsidR="003408E9" w:rsidRPr="00D32177" w:rsidRDefault="003408E9" w:rsidP="00EA5A0B">
            <w:pPr>
              <w:rPr>
                <w:rFonts w:cs="Times New Roman"/>
                <w:sz w:val="20"/>
                <w:szCs w:val="20"/>
              </w:rPr>
            </w:pPr>
            <w:r w:rsidRPr="00D32177">
              <w:rPr>
                <w:rFonts w:cs="Times New Roman"/>
                <w:sz w:val="20"/>
                <w:szCs w:val="20"/>
              </w:rPr>
              <w:t>Предоставление информации о текущей успеваемости учащегося в образовательной организации, ведение дневника и журнала успеваемости</w:t>
            </w:r>
          </w:p>
        </w:tc>
        <w:tc>
          <w:tcPr>
            <w:tcW w:w="3383" w:type="dxa"/>
          </w:tcPr>
          <w:p w14:paraId="042C3CA1" w14:textId="77777777" w:rsidR="003408E9" w:rsidRPr="00D32177" w:rsidRDefault="003408E9" w:rsidP="00EA5A0B">
            <w:pPr>
              <w:jc w:val="center"/>
              <w:rPr>
                <w:rFonts w:cs="Times New Roman"/>
                <w:sz w:val="20"/>
                <w:szCs w:val="20"/>
              </w:rPr>
            </w:pPr>
            <w:r w:rsidRPr="00D32177">
              <w:rPr>
                <w:rFonts w:cs="Times New Roman"/>
                <w:sz w:val="20"/>
                <w:szCs w:val="20"/>
              </w:rPr>
              <w:t>Управление образования Бессоновского района</w:t>
            </w:r>
          </w:p>
        </w:tc>
      </w:tr>
      <w:tr w:rsidR="003408E9" w:rsidRPr="00D32177" w14:paraId="5A620BC6" w14:textId="77777777" w:rsidTr="00E80CC1">
        <w:trPr>
          <w:jc w:val="center"/>
        </w:trPr>
        <w:tc>
          <w:tcPr>
            <w:tcW w:w="709" w:type="dxa"/>
          </w:tcPr>
          <w:p w14:paraId="22FF8BFD" w14:textId="77777777" w:rsidR="003408E9" w:rsidRPr="00D32177" w:rsidRDefault="003408E9" w:rsidP="00EA5A0B">
            <w:pPr>
              <w:jc w:val="center"/>
              <w:rPr>
                <w:rFonts w:cs="Times New Roman"/>
                <w:sz w:val="20"/>
                <w:szCs w:val="20"/>
              </w:rPr>
            </w:pPr>
            <w:r w:rsidRPr="00D32177">
              <w:rPr>
                <w:rFonts w:cs="Times New Roman"/>
                <w:sz w:val="20"/>
                <w:szCs w:val="20"/>
              </w:rPr>
              <w:t>6.</w:t>
            </w:r>
          </w:p>
        </w:tc>
        <w:tc>
          <w:tcPr>
            <w:tcW w:w="6237" w:type="dxa"/>
          </w:tcPr>
          <w:p w14:paraId="40AA3650" w14:textId="77777777" w:rsidR="003408E9" w:rsidRPr="00D32177" w:rsidRDefault="003408E9" w:rsidP="00EA5A0B">
            <w:pPr>
              <w:rPr>
                <w:rFonts w:cs="Times New Roman"/>
                <w:sz w:val="20"/>
                <w:szCs w:val="20"/>
              </w:rPr>
            </w:pPr>
            <w:r w:rsidRPr="00D32177">
              <w:rPr>
                <w:rFonts w:cs="Times New Roman"/>
                <w:sz w:val="20"/>
                <w:szCs w:val="20"/>
              </w:rPr>
              <w:t>Предоставление информации об образовательных программах и учебных планах, рабочих программах учебных курсов, предметах, дисциплинах (модулях), годовых календарных учебных графиках</w:t>
            </w:r>
          </w:p>
        </w:tc>
        <w:tc>
          <w:tcPr>
            <w:tcW w:w="3383" w:type="dxa"/>
          </w:tcPr>
          <w:p w14:paraId="5CF266E3" w14:textId="77777777" w:rsidR="003408E9" w:rsidRPr="00D32177" w:rsidRDefault="003408E9" w:rsidP="00EA5A0B">
            <w:pPr>
              <w:jc w:val="center"/>
              <w:rPr>
                <w:rFonts w:cs="Times New Roman"/>
                <w:sz w:val="20"/>
                <w:szCs w:val="20"/>
              </w:rPr>
            </w:pPr>
            <w:r w:rsidRPr="00D32177">
              <w:rPr>
                <w:rFonts w:cs="Times New Roman"/>
                <w:sz w:val="20"/>
                <w:szCs w:val="20"/>
              </w:rPr>
              <w:t>Управление образования Бессоновского района</w:t>
            </w:r>
          </w:p>
        </w:tc>
      </w:tr>
      <w:tr w:rsidR="003408E9" w:rsidRPr="00D32177" w14:paraId="149D2FD0" w14:textId="77777777" w:rsidTr="00E80CC1">
        <w:trPr>
          <w:jc w:val="center"/>
        </w:trPr>
        <w:tc>
          <w:tcPr>
            <w:tcW w:w="709" w:type="dxa"/>
          </w:tcPr>
          <w:p w14:paraId="7E6A87B0" w14:textId="77777777" w:rsidR="003408E9" w:rsidRPr="00D32177" w:rsidRDefault="003408E9" w:rsidP="00EA5A0B">
            <w:pPr>
              <w:jc w:val="center"/>
              <w:rPr>
                <w:rFonts w:cs="Times New Roman"/>
                <w:sz w:val="20"/>
                <w:szCs w:val="20"/>
              </w:rPr>
            </w:pPr>
            <w:r w:rsidRPr="00D32177">
              <w:rPr>
                <w:rFonts w:cs="Times New Roman"/>
                <w:sz w:val="20"/>
                <w:szCs w:val="20"/>
              </w:rPr>
              <w:t>7.</w:t>
            </w:r>
          </w:p>
        </w:tc>
        <w:tc>
          <w:tcPr>
            <w:tcW w:w="6237" w:type="dxa"/>
          </w:tcPr>
          <w:p w14:paraId="57E46632" w14:textId="77777777" w:rsidR="003408E9" w:rsidRPr="00D32177" w:rsidRDefault="003408E9" w:rsidP="00EA5A0B">
            <w:pPr>
              <w:rPr>
                <w:rFonts w:cs="Times New Roman"/>
                <w:sz w:val="20"/>
                <w:szCs w:val="20"/>
              </w:rPr>
            </w:pPr>
            <w:r w:rsidRPr="00D32177">
              <w:rPr>
                <w:rFonts w:cs="Times New Roman"/>
                <w:sz w:val="20"/>
                <w:szCs w:val="20"/>
              </w:rPr>
              <w:t xml:space="preserve">Предоставление информации о порядке проведения государственной (итоговой) аттестации обучающихся, освоивших основные и дополнительные общеобразовательные (за исключением дошкольных) и профессиональные </w:t>
            </w:r>
          </w:p>
          <w:p w14:paraId="70315E5C" w14:textId="77777777" w:rsidR="003408E9" w:rsidRPr="00D32177" w:rsidRDefault="003408E9" w:rsidP="00EA5A0B">
            <w:pPr>
              <w:rPr>
                <w:rFonts w:cs="Times New Roman"/>
                <w:sz w:val="20"/>
                <w:szCs w:val="20"/>
              </w:rPr>
            </w:pPr>
            <w:r w:rsidRPr="00D32177">
              <w:rPr>
                <w:rFonts w:cs="Times New Roman"/>
                <w:sz w:val="20"/>
                <w:szCs w:val="20"/>
              </w:rPr>
              <w:t>образовательные программы</w:t>
            </w:r>
          </w:p>
        </w:tc>
        <w:tc>
          <w:tcPr>
            <w:tcW w:w="3383" w:type="dxa"/>
          </w:tcPr>
          <w:p w14:paraId="30FDD33A" w14:textId="77777777" w:rsidR="003408E9" w:rsidRPr="00D32177" w:rsidRDefault="003408E9" w:rsidP="00EA5A0B">
            <w:pPr>
              <w:jc w:val="center"/>
              <w:rPr>
                <w:rFonts w:cs="Times New Roman"/>
                <w:sz w:val="20"/>
                <w:szCs w:val="20"/>
              </w:rPr>
            </w:pPr>
            <w:r w:rsidRPr="00D32177">
              <w:rPr>
                <w:rFonts w:cs="Times New Roman"/>
                <w:sz w:val="20"/>
                <w:szCs w:val="20"/>
              </w:rPr>
              <w:t>Управление образования Бессоновского района</w:t>
            </w:r>
          </w:p>
        </w:tc>
      </w:tr>
      <w:tr w:rsidR="003408E9" w:rsidRPr="00D32177" w14:paraId="03CA1E77" w14:textId="77777777" w:rsidTr="00E80CC1">
        <w:trPr>
          <w:jc w:val="center"/>
        </w:trPr>
        <w:tc>
          <w:tcPr>
            <w:tcW w:w="709" w:type="dxa"/>
          </w:tcPr>
          <w:p w14:paraId="6D400CEF" w14:textId="77777777" w:rsidR="003408E9" w:rsidRPr="00D32177" w:rsidRDefault="003408E9" w:rsidP="00EA5A0B">
            <w:pPr>
              <w:jc w:val="center"/>
              <w:rPr>
                <w:rFonts w:cs="Times New Roman"/>
                <w:sz w:val="20"/>
                <w:szCs w:val="20"/>
              </w:rPr>
            </w:pPr>
            <w:r w:rsidRPr="00D32177">
              <w:rPr>
                <w:rFonts w:cs="Times New Roman"/>
                <w:sz w:val="20"/>
                <w:szCs w:val="20"/>
              </w:rPr>
              <w:t>8.</w:t>
            </w:r>
          </w:p>
        </w:tc>
        <w:tc>
          <w:tcPr>
            <w:tcW w:w="6237" w:type="dxa"/>
          </w:tcPr>
          <w:p w14:paraId="4D3D2CE0" w14:textId="77777777" w:rsidR="003408E9" w:rsidRPr="00D32177" w:rsidRDefault="003408E9" w:rsidP="00EA5A0B">
            <w:pPr>
              <w:rPr>
                <w:rFonts w:cs="Times New Roman"/>
                <w:sz w:val="20"/>
                <w:szCs w:val="20"/>
              </w:rPr>
            </w:pPr>
            <w:r w:rsidRPr="00D32177">
              <w:rPr>
                <w:rFonts w:cs="Times New Roman"/>
                <w:sz w:val="20"/>
                <w:szCs w:val="20"/>
              </w:rPr>
              <w:t>Предоставление информации из федеральной базы данных о результатах единого государственного экзамена</w:t>
            </w:r>
          </w:p>
        </w:tc>
        <w:tc>
          <w:tcPr>
            <w:tcW w:w="3383" w:type="dxa"/>
          </w:tcPr>
          <w:p w14:paraId="3EEF778C" w14:textId="77777777" w:rsidR="003408E9" w:rsidRPr="00D32177" w:rsidRDefault="003408E9" w:rsidP="00EA5A0B">
            <w:pPr>
              <w:jc w:val="center"/>
              <w:rPr>
                <w:rFonts w:cs="Times New Roman"/>
                <w:sz w:val="20"/>
                <w:szCs w:val="20"/>
              </w:rPr>
            </w:pPr>
            <w:r w:rsidRPr="00D32177">
              <w:rPr>
                <w:rFonts w:cs="Times New Roman"/>
                <w:sz w:val="20"/>
                <w:szCs w:val="20"/>
              </w:rPr>
              <w:t>Управление образования Бессоновского района</w:t>
            </w:r>
          </w:p>
        </w:tc>
      </w:tr>
      <w:tr w:rsidR="003408E9" w:rsidRPr="00D32177" w14:paraId="3647A045" w14:textId="77777777" w:rsidTr="00E80CC1">
        <w:trPr>
          <w:jc w:val="center"/>
        </w:trPr>
        <w:tc>
          <w:tcPr>
            <w:tcW w:w="709" w:type="dxa"/>
          </w:tcPr>
          <w:p w14:paraId="7BFF5E38" w14:textId="77777777" w:rsidR="003408E9" w:rsidRPr="00D32177" w:rsidRDefault="003408E9" w:rsidP="00EA5A0B">
            <w:pPr>
              <w:jc w:val="center"/>
              <w:rPr>
                <w:rFonts w:cs="Times New Roman"/>
                <w:sz w:val="20"/>
                <w:szCs w:val="20"/>
              </w:rPr>
            </w:pPr>
            <w:r w:rsidRPr="00D32177">
              <w:rPr>
                <w:rFonts w:cs="Times New Roman"/>
                <w:sz w:val="20"/>
                <w:szCs w:val="20"/>
              </w:rPr>
              <w:t>9.</w:t>
            </w:r>
          </w:p>
        </w:tc>
        <w:tc>
          <w:tcPr>
            <w:tcW w:w="6237" w:type="dxa"/>
          </w:tcPr>
          <w:p w14:paraId="0ECE83E1" w14:textId="77777777" w:rsidR="003408E9" w:rsidRPr="00D32177" w:rsidRDefault="003408E9" w:rsidP="00EA5A0B">
            <w:pPr>
              <w:rPr>
                <w:rFonts w:cs="Times New Roman"/>
                <w:sz w:val="20"/>
                <w:szCs w:val="20"/>
              </w:rPr>
            </w:pPr>
            <w:r w:rsidRPr="00D32177">
              <w:rPr>
                <w:rFonts w:cs="Times New Roman"/>
                <w:sz w:val="20"/>
                <w:szCs w:val="20"/>
              </w:rPr>
              <w:t xml:space="preserve">Зачисление в образовательные организации </w:t>
            </w:r>
          </w:p>
        </w:tc>
        <w:tc>
          <w:tcPr>
            <w:tcW w:w="3383" w:type="dxa"/>
          </w:tcPr>
          <w:p w14:paraId="23A61A31" w14:textId="77777777" w:rsidR="003408E9" w:rsidRPr="00D32177" w:rsidRDefault="003408E9" w:rsidP="00EA5A0B">
            <w:pPr>
              <w:jc w:val="center"/>
              <w:rPr>
                <w:rFonts w:cs="Times New Roman"/>
                <w:sz w:val="20"/>
                <w:szCs w:val="20"/>
              </w:rPr>
            </w:pPr>
            <w:r w:rsidRPr="00D32177">
              <w:rPr>
                <w:rFonts w:cs="Times New Roman"/>
                <w:sz w:val="20"/>
                <w:szCs w:val="20"/>
              </w:rPr>
              <w:t>Управление образования Бессоновского района</w:t>
            </w:r>
          </w:p>
        </w:tc>
      </w:tr>
      <w:tr w:rsidR="003408E9" w:rsidRPr="00D32177" w14:paraId="3FE207FC" w14:textId="77777777" w:rsidTr="00E80CC1">
        <w:trPr>
          <w:jc w:val="center"/>
        </w:trPr>
        <w:tc>
          <w:tcPr>
            <w:tcW w:w="709" w:type="dxa"/>
          </w:tcPr>
          <w:p w14:paraId="74DC4211" w14:textId="77777777" w:rsidR="003408E9" w:rsidRPr="00D32177" w:rsidRDefault="003408E9" w:rsidP="00EA5A0B">
            <w:pPr>
              <w:jc w:val="center"/>
              <w:rPr>
                <w:rFonts w:cs="Times New Roman"/>
                <w:sz w:val="20"/>
                <w:szCs w:val="20"/>
              </w:rPr>
            </w:pPr>
            <w:r w:rsidRPr="00D32177">
              <w:rPr>
                <w:rFonts w:cs="Times New Roman"/>
                <w:sz w:val="20"/>
                <w:szCs w:val="20"/>
              </w:rPr>
              <w:t>10.</w:t>
            </w:r>
          </w:p>
        </w:tc>
        <w:tc>
          <w:tcPr>
            <w:tcW w:w="6237" w:type="dxa"/>
          </w:tcPr>
          <w:p w14:paraId="40DF7F8F" w14:textId="77777777" w:rsidR="003408E9" w:rsidRPr="00D32177" w:rsidRDefault="003408E9" w:rsidP="00EA5A0B">
            <w:pPr>
              <w:rPr>
                <w:rFonts w:cs="Times New Roman"/>
                <w:sz w:val="20"/>
                <w:szCs w:val="20"/>
              </w:rPr>
            </w:pPr>
            <w:r w:rsidRPr="00D32177">
              <w:rPr>
                <w:rFonts w:cs="Times New Roman"/>
                <w:color w:val="000000"/>
                <w:sz w:val="20"/>
                <w:szCs w:val="20"/>
              </w:rPr>
              <w:t xml:space="preserve">Назначение и выплата компенсации части </w:t>
            </w:r>
            <w:r w:rsidRPr="00D32177">
              <w:rPr>
                <w:rFonts w:cs="Times New Roman"/>
                <w:color w:val="000000"/>
                <w:spacing w:val="5"/>
                <w:sz w:val="20"/>
                <w:szCs w:val="20"/>
              </w:rPr>
              <w:t xml:space="preserve">родительской платы за присмотр и уход за детьми в образовательных </w:t>
            </w:r>
            <w:r w:rsidRPr="00D32177">
              <w:rPr>
                <w:rFonts w:cs="Times New Roman"/>
                <w:color w:val="000000"/>
                <w:sz w:val="20"/>
                <w:szCs w:val="20"/>
              </w:rPr>
              <w:t xml:space="preserve">организациях, реализующих образовательную программу дошкольного </w:t>
            </w:r>
            <w:r w:rsidRPr="00D32177">
              <w:rPr>
                <w:rFonts w:cs="Times New Roman"/>
                <w:color w:val="000000"/>
                <w:spacing w:val="-3"/>
                <w:sz w:val="20"/>
                <w:szCs w:val="20"/>
              </w:rPr>
              <w:t>образования</w:t>
            </w:r>
          </w:p>
        </w:tc>
        <w:tc>
          <w:tcPr>
            <w:tcW w:w="3383" w:type="dxa"/>
          </w:tcPr>
          <w:p w14:paraId="592D74AD" w14:textId="77777777" w:rsidR="003408E9" w:rsidRPr="00D32177" w:rsidRDefault="003408E9" w:rsidP="00EA5A0B">
            <w:pPr>
              <w:jc w:val="center"/>
              <w:rPr>
                <w:rFonts w:cs="Times New Roman"/>
                <w:sz w:val="20"/>
                <w:szCs w:val="20"/>
              </w:rPr>
            </w:pPr>
            <w:r w:rsidRPr="00D32177">
              <w:rPr>
                <w:rFonts w:cs="Times New Roman"/>
                <w:sz w:val="20"/>
                <w:szCs w:val="20"/>
              </w:rPr>
              <w:t>Управление образования Бессоновского района</w:t>
            </w:r>
          </w:p>
        </w:tc>
      </w:tr>
      <w:tr w:rsidR="003408E9" w:rsidRPr="00D32177" w14:paraId="7ADAA9A9" w14:textId="77777777" w:rsidTr="00E80CC1">
        <w:trPr>
          <w:jc w:val="center"/>
        </w:trPr>
        <w:tc>
          <w:tcPr>
            <w:tcW w:w="709" w:type="dxa"/>
          </w:tcPr>
          <w:p w14:paraId="5D59210B" w14:textId="77777777" w:rsidR="003408E9" w:rsidRPr="00D32177" w:rsidRDefault="003408E9" w:rsidP="00EA5A0B">
            <w:pPr>
              <w:jc w:val="center"/>
              <w:rPr>
                <w:rFonts w:cs="Times New Roman"/>
                <w:sz w:val="20"/>
                <w:szCs w:val="20"/>
              </w:rPr>
            </w:pPr>
            <w:r w:rsidRPr="00D32177">
              <w:rPr>
                <w:rFonts w:cs="Times New Roman"/>
                <w:sz w:val="20"/>
                <w:szCs w:val="20"/>
              </w:rPr>
              <w:t>11.</w:t>
            </w:r>
          </w:p>
        </w:tc>
        <w:tc>
          <w:tcPr>
            <w:tcW w:w="6237" w:type="dxa"/>
          </w:tcPr>
          <w:p w14:paraId="3F557C50" w14:textId="77777777" w:rsidR="003408E9" w:rsidRPr="00D32177" w:rsidRDefault="003408E9" w:rsidP="00EA5A0B">
            <w:pPr>
              <w:rPr>
                <w:rFonts w:cs="Times New Roman"/>
                <w:sz w:val="20"/>
                <w:szCs w:val="20"/>
              </w:rPr>
            </w:pPr>
            <w:r w:rsidRPr="00D32177">
              <w:rPr>
                <w:rFonts w:cs="Times New Roman"/>
                <w:sz w:val="20"/>
                <w:szCs w:val="20"/>
              </w:rPr>
              <w:t>Прием в пришкольные лагеря детей в каникулярное время</w:t>
            </w:r>
          </w:p>
        </w:tc>
        <w:tc>
          <w:tcPr>
            <w:tcW w:w="3383" w:type="dxa"/>
          </w:tcPr>
          <w:p w14:paraId="4D8ED052" w14:textId="77777777" w:rsidR="003408E9" w:rsidRPr="00D32177" w:rsidRDefault="003408E9" w:rsidP="00EA5A0B">
            <w:pPr>
              <w:jc w:val="center"/>
              <w:rPr>
                <w:rFonts w:cs="Times New Roman"/>
                <w:sz w:val="20"/>
                <w:szCs w:val="20"/>
              </w:rPr>
            </w:pPr>
            <w:r w:rsidRPr="00D32177">
              <w:rPr>
                <w:rFonts w:cs="Times New Roman"/>
                <w:sz w:val="20"/>
                <w:szCs w:val="20"/>
              </w:rPr>
              <w:t>Управление образования Бессоновского района</w:t>
            </w:r>
          </w:p>
        </w:tc>
      </w:tr>
      <w:tr w:rsidR="003408E9" w:rsidRPr="00D32177" w14:paraId="447D41F4" w14:textId="77777777" w:rsidTr="00E80CC1">
        <w:trPr>
          <w:jc w:val="center"/>
        </w:trPr>
        <w:tc>
          <w:tcPr>
            <w:tcW w:w="709" w:type="dxa"/>
          </w:tcPr>
          <w:p w14:paraId="31ABAA5D" w14:textId="77777777" w:rsidR="003408E9" w:rsidRPr="00D32177" w:rsidRDefault="003408E9" w:rsidP="00EA5A0B">
            <w:pPr>
              <w:jc w:val="center"/>
              <w:rPr>
                <w:rFonts w:cs="Times New Roman"/>
                <w:sz w:val="20"/>
                <w:szCs w:val="20"/>
              </w:rPr>
            </w:pPr>
            <w:r w:rsidRPr="00D32177">
              <w:rPr>
                <w:rFonts w:cs="Times New Roman"/>
                <w:sz w:val="20"/>
                <w:szCs w:val="20"/>
              </w:rPr>
              <w:t>12.</w:t>
            </w:r>
          </w:p>
        </w:tc>
        <w:tc>
          <w:tcPr>
            <w:tcW w:w="6237" w:type="dxa"/>
          </w:tcPr>
          <w:p w14:paraId="21B36FE7" w14:textId="77777777" w:rsidR="003408E9" w:rsidRPr="00D32177" w:rsidRDefault="003408E9" w:rsidP="00EA5A0B">
            <w:pPr>
              <w:pStyle w:val="ConsTitle"/>
              <w:rPr>
                <w:rFonts w:ascii="Times New Roman" w:hAnsi="Times New Roman" w:cs="Times New Roman"/>
                <w:b w:val="0"/>
                <w:sz w:val="20"/>
                <w:szCs w:val="20"/>
              </w:rPr>
            </w:pPr>
            <w:r w:rsidRPr="00D32177">
              <w:rPr>
                <w:rFonts w:ascii="Times New Roman" w:hAnsi="Times New Roman" w:cs="Times New Roman"/>
                <w:b w:val="0"/>
                <w:bCs w:val="0"/>
                <w:sz w:val="20"/>
                <w:szCs w:val="20"/>
              </w:rPr>
              <w:t>Выдача дубликата документа об образовании</w:t>
            </w:r>
          </w:p>
        </w:tc>
        <w:tc>
          <w:tcPr>
            <w:tcW w:w="3383" w:type="dxa"/>
          </w:tcPr>
          <w:p w14:paraId="7BD8BAA5" w14:textId="77777777" w:rsidR="003408E9" w:rsidRPr="00D32177" w:rsidRDefault="003408E9" w:rsidP="00EA5A0B">
            <w:pPr>
              <w:jc w:val="center"/>
              <w:rPr>
                <w:rFonts w:cs="Times New Roman"/>
                <w:sz w:val="20"/>
                <w:szCs w:val="20"/>
              </w:rPr>
            </w:pPr>
            <w:r w:rsidRPr="00D32177">
              <w:rPr>
                <w:rFonts w:cs="Times New Roman"/>
                <w:sz w:val="20"/>
                <w:szCs w:val="20"/>
              </w:rPr>
              <w:t>Управление образования Бессоновского района</w:t>
            </w:r>
          </w:p>
        </w:tc>
      </w:tr>
      <w:tr w:rsidR="003408E9" w:rsidRPr="00D32177" w14:paraId="013C41EE" w14:textId="77777777" w:rsidTr="00E80CC1">
        <w:trPr>
          <w:jc w:val="center"/>
        </w:trPr>
        <w:tc>
          <w:tcPr>
            <w:tcW w:w="709" w:type="dxa"/>
          </w:tcPr>
          <w:p w14:paraId="14580AC8" w14:textId="77777777" w:rsidR="003408E9" w:rsidRPr="00D32177" w:rsidRDefault="003408E9" w:rsidP="00EA5A0B">
            <w:pPr>
              <w:jc w:val="center"/>
              <w:rPr>
                <w:rFonts w:cs="Times New Roman"/>
                <w:sz w:val="20"/>
                <w:szCs w:val="20"/>
              </w:rPr>
            </w:pPr>
            <w:r w:rsidRPr="00D32177">
              <w:rPr>
                <w:rFonts w:cs="Times New Roman"/>
                <w:sz w:val="20"/>
                <w:szCs w:val="20"/>
              </w:rPr>
              <w:t>13.</w:t>
            </w:r>
          </w:p>
        </w:tc>
        <w:tc>
          <w:tcPr>
            <w:tcW w:w="6237" w:type="dxa"/>
          </w:tcPr>
          <w:p w14:paraId="10A245AB" w14:textId="77777777" w:rsidR="003408E9" w:rsidRPr="00D32177" w:rsidRDefault="003408E9" w:rsidP="00EA5A0B">
            <w:pPr>
              <w:rPr>
                <w:rFonts w:cs="Times New Roman"/>
                <w:sz w:val="20"/>
                <w:szCs w:val="20"/>
              </w:rPr>
            </w:pPr>
            <w:r w:rsidRPr="00D32177">
              <w:rPr>
                <w:rFonts w:cs="Times New Roman"/>
                <w:sz w:val="20"/>
                <w:szCs w:val="20"/>
              </w:rPr>
              <w:t>Предоставление информации о времени и месте проведения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w:t>
            </w:r>
          </w:p>
        </w:tc>
        <w:tc>
          <w:tcPr>
            <w:tcW w:w="3383" w:type="dxa"/>
          </w:tcPr>
          <w:p w14:paraId="3C576EA3" w14:textId="77777777" w:rsidR="003408E9" w:rsidRPr="00D32177" w:rsidRDefault="003408E9" w:rsidP="00EA5A0B">
            <w:pPr>
              <w:jc w:val="center"/>
              <w:rPr>
                <w:rFonts w:cs="Times New Roman"/>
                <w:sz w:val="20"/>
                <w:szCs w:val="20"/>
              </w:rPr>
            </w:pPr>
            <w:r w:rsidRPr="00D32177">
              <w:rPr>
                <w:rFonts w:cs="Times New Roman"/>
                <w:sz w:val="20"/>
                <w:szCs w:val="20"/>
              </w:rPr>
              <w:t>МУК «Межпоселенческий центральный районный Дом культуры Бессоновского района Пензенской области»</w:t>
            </w:r>
          </w:p>
        </w:tc>
      </w:tr>
      <w:tr w:rsidR="003408E9" w:rsidRPr="00D32177" w14:paraId="08642433" w14:textId="77777777" w:rsidTr="00E80CC1">
        <w:trPr>
          <w:jc w:val="center"/>
        </w:trPr>
        <w:tc>
          <w:tcPr>
            <w:tcW w:w="709" w:type="dxa"/>
          </w:tcPr>
          <w:p w14:paraId="7FB9EB59" w14:textId="77777777" w:rsidR="003408E9" w:rsidRPr="00D32177" w:rsidRDefault="003408E9" w:rsidP="00EA5A0B">
            <w:pPr>
              <w:jc w:val="center"/>
              <w:rPr>
                <w:rFonts w:cs="Times New Roman"/>
                <w:sz w:val="20"/>
                <w:szCs w:val="20"/>
              </w:rPr>
            </w:pPr>
            <w:r w:rsidRPr="00D32177">
              <w:rPr>
                <w:rFonts w:cs="Times New Roman"/>
                <w:sz w:val="20"/>
                <w:szCs w:val="20"/>
              </w:rPr>
              <w:t>14.</w:t>
            </w:r>
          </w:p>
        </w:tc>
        <w:tc>
          <w:tcPr>
            <w:tcW w:w="6237" w:type="dxa"/>
          </w:tcPr>
          <w:p w14:paraId="1A86B5C3" w14:textId="77777777" w:rsidR="003408E9" w:rsidRPr="00D32177" w:rsidRDefault="003408E9" w:rsidP="00EA5A0B">
            <w:pPr>
              <w:rPr>
                <w:rFonts w:cs="Times New Roman"/>
                <w:sz w:val="20"/>
                <w:szCs w:val="20"/>
              </w:rPr>
            </w:pPr>
            <w:r w:rsidRPr="00D32177">
              <w:rPr>
                <w:rFonts w:cs="Times New Roman"/>
                <w:sz w:val="20"/>
                <w:szCs w:val="20"/>
              </w:rPr>
              <w:t>Предоставления доступа к изданиям, переведенным в электронный вид, хранящимся в муниципальных библиотеках, в том числе к фонду редких книг, с учетом соблюдения требований законодательства Российской Федерации об авторских и смежных правах</w:t>
            </w:r>
          </w:p>
        </w:tc>
        <w:tc>
          <w:tcPr>
            <w:tcW w:w="3383" w:type="dxa"/>
          </w:tcPr>
          <w:p w14:paraId="3CF7C598" w14:textId="77777777" w:rsidR="003408E9" w:rsidRPr="00D32177" w:rsidRDefault="003408E9" w:rsidP="00EA5A0B">
            <w:pPr>
              <w:jc w:val="center"/>
              <w:rPr>
                <w:rFonts w:cs="Times New Roman"/>
                <w:sz w:val="20"/>
                <w:szCs w:val="20"/>
              </w:rPr>
            </w:pPr>
            <w:r w:rsidRPr="00D32177">
              <w:rPr>
                <w:rFonts w:cs="Times New Roman"/>
                <w:sz w:val="20"/>
                <w:szCs w:val="20"/>
              </w:rPr>
              <w:t>МУК «Межпоселенческая центральная районная библиотека Бессоновского района Пензенской области»</w:t>
            </w:r>
          </w:p>
        </w:tc>
      </w:tr>
      <w:tr w:rsidR="003408E9" w:rsidRPr="00D32177" w14:paraId="316992AE" w14:textId="77777777" w:rsidTr="00E80CC1">
        <w:trPr>
          <w:jc w:val="center"/>
        </w:trPr>
        <w:tc>
          <w:tcPr>
            <w:tcW w:w="709" w:type="dxa"/>
          </w:tcPr>
          <w:p w14:paraId="04CD730D" w14:textId="77777777" w:rsidR="003408E9" w:rsidRPr="00D32177" w:rsidRDefault="003408E9" w:rsidP="00EA5A0B">
            <w:pPr>
              <w:jc w:val="center"/>
              <w:rPr>
                <w:rFonts w:cs="Times New Roman"/>
                <w:sz w:val="20"/>
                <w:szCs w:val="20"/>
              </w:rPr>
            </w:pPr>
            <w:r w:rsidRPr="00D32177">
              <w:rPr>
                <w:rFonts w:cs="Times New Roman"/>
                <w:sz w:val="20"/>
                <w:szCs w:val="20"/>
              </w:rPr>
              <w:t>15.</w:t>
            </w:r>
          </w:p>
        </w:tc>
        <w:tc>
          <w:tcPr>
            <w:tcW w:w="6237" w:type="dxa"/>
          </w:tcPr>
          <w:p w14:paraId="58C367E1" w14:textId="77777777" w:rsidR="003408E9" w:rsidRPr="00D32177" w:rsidRDefault="003408E9" w:rsidP="00EA5A0B">
            <w:pPr>
              <w:rPr>
                <w:rFonts w:cs="Times New Roman"/>
                <w:sz w:val="20"/>
                <w:szCs w:val="20"/>
              </w:rPr>
            </w:pPr>
            <w:r w:rsidRPr="00D32177">
              <w:rPr>
                <w:rFonts w:cs="Times New Roman"/>
                <w:sz w:val="20"/>
                <w:szCs w:val="20"/>
              </w:rPr>
              <w:t>Предоставление доступа к справочно-поисковому аппарату и базам данных муниципальных библиотек</w:t>
            </w:r>
          </w:p>
        </w:tc>
        <w:tc>
          <w:tcPr>
            <w:tcW w:w="3383" w:type="dxa"/>
          </w:tcPr>
          <w:p w14:paraId="5B74F861" w14:textId="77777777" w:rsidR="003408E9" w:rsidRPr="00D32177" w:rsidRDefault="003408E9" w:rsidP="00EA5A0B">
            <w:pPr>
              <w:jc w:val="center"/>
              <w:rPr>
                <w:rFonts w:cs="Times New Roman"/>
                <w:sz w:val="20"/>
                <w:szCs w:val="20"/>
              </w:rPr>
            </w:pPr>
            <w:r w:rsidRPr="00D32177">
              <w:rPr>
                <w:rFonts w:cs="Times New Roman"/>
                <w:sz w:val="20"/>
                <w:szCs w:val="20"/>
              </w:rPr>
              <w:t>МУК «Межпоселенческая центральная районная библиотека Бессоновского района Пензенской области»</w:t>
            </w:r>
          </w:p>
        </w:tc>
      </w:tr>
      <w:tr w:rsidR="003408E9" w:rsidRPr="00D32177" w14:paraId="63D1EA0C" w14:textId="77777777" w:rsidTr="00E80CC1">
        <w:trPr>
          <w:jc w:val="center"/>
        </w:trPr>
        <w:tc>
          <w:tcPr>
            <w:tcW w:w="709" w:type="dxa"/>
          </w:tcPr>
          <w:p w14:paraId="3A2CF733" w14:textId="77777777" w:rsidR="003408E9" w:rsidRPr="00D32177" w:rsidRDefault="003408E9" w:rsidP="00EA5A0B">
            <w:pPr>
              <w:jc w:val="center"/>
              <w:rPr>
                <w:rFonts w:cs="Times New Roman"/>
                <w:sz w:val="20"/>
                <w:szCs w:val="20"/>
              </w:rPr>
            </w:pPr>
            <w:r w:rsidRPr="00D32177">
              <w:rPr>
                <w:rFonts w:cs="Times New Roman"/>
                <w:sz w:val="20"/>
                <w:szCs w:val="20"/>
              </w:rPr>
              <w:t>16.</w:t>
            </w:r>
          </w:p>
        </w:tc>
        <w:tc>
          <w:tcPr>
            <w:tcW w:w="6237" w:type="dxa"/>
          </w:tcPr>
          <w:p w14:paraId="6A143F22" w14:textId="77777777" w:rsidR="003408E9" w:rsidRPr="00D32177" w:rsidRDefault="003408E9" w:rsidP="00EA5A0B">
            <w:pPr>
              <w:rPr>
                <w:rFonts w:cs="Times New Roman"/>
                <w:sz w:val="20"/>
                <w:szCs w:val="20"/>
              </w:rPr>
            </w:pPr>
            <w:r w:rsidRPr="00D32177">
              <w:rPr>
                <w:rFonts w:cs="Times New Roman"/>
                <w:sz w:val="20"/>
                <w:szCs w:val="20"/>
              </w:rPr>
              <w:t>Запись на обучение по дополнительной образовательной программе</w:t>
            </w:r>
          </w:p>
        </w:tc>
        <w:tc>
          <w:tcPr>
            <w:tcW w:w="3383" w:type="dxa"/>
          </w:tcPr>
          <w:p w14:paraId="25C6F2DD" w14:textId="77777777" w:rsidR="003408E9" w:rsidRPr="00D32177" w:rsidRDefault="003408E9" w:rsidP="00EA5A0B">
            <w:pPr>
              <w:jc w:val="center"/>
              <w:rPr>
                <w:rFonts w:cs="Times New Roman"/>
                <w:sz w:val="20"/>
                <w:szCs w:val="20"/>
              </w:rPr>
            </w:pPr>
            <w:r w:rsidRPr="00D32177">
              <w:rPr>
                <w:rFonts w:cs="Times New Roman"/>
                <w:sz w:val="20"/>
                <w:szCs w:val="20"/>
              </w:rPr>
              <w:t>Муниципальное бюджетное учреждение дополнительного образования Центр детского творчества Бессоновского района</w:t>
            </w:r>
          </w:p>
          <w:p w14:paraId="5C5FD742" w14:textId="1CDF8532" w:rsidR="003408E9" w:rsidRPr="00D32177" w:rsidRDefault="003408E9" w:rsidP="00EA5A0B">
            <w:pPr>
              <w:jc w:val="center"/>
              <w:rPr>
                <w:rFonts w:cs="Times New Roman"/>
                <w:sz w:val="20"/>
                <w:szCs w:val="20"/>
              </w:rPr>
            </w:pPr>
            <w:r w:rsidRPr="00D32177">
              <w:rPr>
                <w:rFonts w:cs="Times New Roman"/>
                <w:sz w:val="20"/>
                <w:szCs w:val="20"/>
              </w:rPr>
              <w:t xml:space="preserve">Муниципальное </w:t>
            </w:r>
            <w:r w:rsidR="005B2B31" w:rsidRPr="00D32177">
              <w:rPr>
                <w:rFonts w:cs="Times New Roman"/>
                <w:sz w:val="20"/>
                <w:szCs w:val="20"/>
              </w:rPr>
              <w:t>автономное учреждение</w:t>
            </w:r>
            <w:r w:rsidRPr="00D32177">
              <w:rPr>
                <w:rFonts w:cs="Times New Roman"/>
                <w:sz w:val="20"/>
                <w:szCs w:val="20"/>
              </w:rPr>
              <w:t xml:space="preserve"> дополнительного </w:t>
            </w:r>
            <w:r w:rsidR="005B2B31" w:rsidRPr="00D32177">
              <w:rPr>
                <w:rFonts w:cs="Times New Roman"/>
                <w:sz w:val="20"/>
                <w:szCs w:val="20"/>
              </w:rPr>
              <w:t>образования Детско</w:t>
            </w:r>
            <w:r w:rsidRPr="00D32177">
              <w:rPr>
                <w:rFonts w:cs="Times New Roman"/>
                <w:sz w:val="20"/>
                <w:szCs w:val="20"/>
              </w:rPr>
              <w:t>-юношеская спортивная школа Бессоновского района</w:t>
            </w:r>
          </w:p>
        </w:tc>
      </w:tr>
    </w:tbl>
    <w:p w14:paraId="56C4A830" w14:textId="3BA51FD5" w:rsidR="00664E5C" w:rsidRPr="00D32177" w:rsidRDefault="00E640E8" w:rsidP="00664E5C">
      <w:pPr>
        <w:spacing w:line="192" w:lineRule="auto"/>
        <w:jc w:val="both"/>
        <w:rPr>
          <w:sz w:val="20"/>
          <w:szCs w:val="20"/>
        </w:rPr>
      </w:pPr>
      <w:r w:rsidRPr="00D32177">
        <w:rPr>
          <w:noProof/>
          <w:sz w:val="20"/>
          <w:szCs w:val="20"/>
        </w:rPr>
        <w:lastRenderedPageBreak/>
        <mc:AlternateContent>
          <mc:Choice Requires="wps">
            <w:drawing>
              <wp:anchor distT="0" distB="0" distL="0" distR="114300" simplePos="0" relativeHeight="251657216" behindDoc="0" locked="0" layoutInCell="1" allowOverlap="1" wp14:anchorId="5B913EB4" wp14:editId="3BDCA288">
                <wp:simplePos x="0" y="0"/>
                <wp:positionH relativeFrom="page">
                  <wp:posOffset>900430</wp:posOffset>
                </wp:positionH>
                <wp:positionV relativeFrom="paragraph">
                  <wp:posOffset>256540</wp:posOffset>
                </wp:positionV>
                <wp:extent cx="6090920" cy="531495"/>
                <wp:effectExtent l="0" t="0" r="0" b="0"/>
                <wp:wrapSquare wrapText="largest"/>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0920" cy="531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9561"/>
                            </w:tblGrid>
                            <w:tr w:rsidR="00EA5A0B" w14:paraId="18FC9FDB" w14:textId="77777777" w:rsidTr="00E640E8">
                              <w:trPr>
                                <w:trHeight w:val="437"/>
                              </w:trPr>
                              <w:tc>
                                <w:tcPr>
                                  <w:tcW w:w="9561" w:type="dxa"/>
                                </w:tcPr>
                                <w:p w14:paraId="4E111539" w14:textId="77777777" w:rsidR="00E640E8" w:rsidRPr="004D40A3" w:rsidRDefault="00E640E8" w:rsidP="00E640E8">
                                  <w:pPr>
                                    <w:jc w:val="center"/>
                                    <w:rPr>
                                      <w:b/>
                                      <w:bCs/>
                                      <w:sz w:val="20"/>
                                      <w:szCs w:val="20"/>
                                    </w:rPr>
                                  </w:pPr>
                                  <w:r w:rsidRPr="004D40A3">
                                    <w:rPr>
                                      <w:b/>
                                      <w:bCs/>
                                      <w:sz w:val="20"/>
                                      <w:szCs w:val="20"/>
                                    </w:rPr>
                                    <w:t>ПОСТАНОВЛЕНИЕ АДМИНИСТРАЦИЯ БЕССОНОВСКОГО РАЙОНА</w:t>
                                  </w:r>
                                </w:p>
                                <w:p w14:paraId="00680686" w14:textId="77777777" w:rsidR="00E640E8" w:rsidRPr="004D40A3" w:rsidRDefault="00E640E8" w:rsidP="00E640E8">
                                  <w:pPr>
                                    <w:jc w:val="center"/>
                                    <w:rPr>
                                      <w:b/>
                                      <w:bCs/>
                                      <w:sz w:val="20"/>
                                      <w:szCs w:val="20"/>
                                    </w:rPr>
                                  </w:pPr>
                                  <w:r w:rsidRPr="004D40A3">
                                    <w:rPr>
                                      <w:b/>
                                      <w:bCs/>
                                      <w:sz w:val="20"/>
                                      <w:szCs w:val="20"/>
                                    </w:rPr>
                                    <w:t>ПЕНЗЕНСКОЙ ОБЛАСТИ</w:t>
                                  </w:r>
                                </w:p>
                                <w:p w14:paraId="089360FE" w14:textId="77777777" w:rsidR="00EA5A0B" w:rsidRPr="00C248DC" w:rsidRDefault="00E640E8" w:rsidP="00E640E8">
                                  <w:pPr>
                                    <w:snapToGrid w:val="0"/>
                                    <w:jc w:val="center"/>
                                    <w:rPr>
                                      <w:b/>
                                      <w:sz w:val="38"/>
                                      <w:szCs w:val="38"/>
                                    </w:rPr>
                                  </w:pPr>
                                  <w:r w:rsidRPr="004D40A3">
                                    <w:rPr>
                                      <w:b/>
                                      <w:bCs/>
                                      <w:sz w:val="20"/>
                                      <w:szCs w:val="20"/>
                                    </w:rPr>
                                    <w:t>от 27 июня 2025 года № 704</w:t>
                                  </w:r>
                                </w:p>
                              </w:tc>
                            </w:tr>
                          </w:tbl>
                          <w:p w14:paraId="39F277F2" w14:textId="77777777" w:rsidR="00EA5A0B" w:rsidRDefault="00EA5A0B" w:rsidP="00664E5C">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13EB4" id="Надпись 42" o:spid="_x0000_s1027" type="#_x0000_t202" style="position:absolute;left:0;text-align:left;margin-left:70.9pt;margin-top:20.2pt;width:479.6pt;height:41.85pt;z-index:251657216;visibility:visible;mso-wrap-style:square;mso-width-percent:0;mso-height-percent:0;mso-wrap-distance-left:0;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"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9561"/>
                      </w:tblGrid>
                      <w:tr w:rsidR="00EA5A0B" w14:paraId="18FC9FDB" w14:textId="77777777" w:rsidTr="00E640E8">
                        <w:trPr>
                          <w:trHeight w:val="437"/>
                        </w:trPr>
                        <w:tc>
                          <w:tcPr>
                            <w:tcW w:w="9561" w:type="dxa"/>
                          </w:tcPr>
                          <w:p w14:paraId="4E111539" w14:textId="77777777" w:rsidR="00E640E8" w:rsidRPr="004D40A3" w:rsidRDefault="00E640E8" w:rsidP="00E640E8">
                            <w:pPr>
                              <w:jc w:val="center"/>
                              <w:rPr>
                                <w:b/>
                                <w:bCs/>
                                <w:sz w:val="20"/>
                                <w:szCs w:val="20"/>
                              </w:rPr>
                            </w:pPr>
                            <w:r w:rsidRPr="004D40A3">
                              <w:rPr>
                                <w:b/>
                                <w:bCs/>
                                <w:sz w:val="20"/>
                                <w:szCs w:val="20"/>
                              </w:rPr>
                              <w:t>ПОСТАНОВЛЕНИЕ АДМИНИСТРАЦИЯ БЕССОНОВСКОГО РАЙОНА</w:t>
                            </w:r>
                          </w:p>
                          <w:p w14:paraId="00680686" w14:textId="77777777" w:rsidR="00E640E8" w:rsidRPr="004D40A3" w:rsidRDefault="00E640E8" w:rsidP="00E640E8">
                            <w:pPr>
                              <w:jc w:val="center"/>
                              <w:rPr>
                                <w:b/>
                                <w:bCs/>
                                <w:sz w:val="20"/>
                                <w:szCs w:val="20"/>
                              </w:rPr>
                            </w:pPr>
                            <w:r w:rsidRPr="004D40A3">
                              <w:rPr>
                                <w:b/>
                                <w:bCs/>
                                <w:sz w:val="20"/>
                                <w:szCs w:val="20"/>
                              </w:rPr>
                              <w:t>ПЕНЗЕНСКОЙ ОБЛАСТИ</w:t>
                            </w:r>
                          </w:p>
                          <w:p w14:paraId="089360FE" w14:textId="77777777" w:rsidR="00EA5A0B" w:rsidRPr="00C248DC" w:rsidRDefault="00E640E8" w:rsidP="00E640E8">
                            <w:pPr>
                              <w:snapToGrid w:val="0"/>
                              <w:jc w:val="center"/>
                              <w:rPr>
                                <w:b/>
                                <w:sz w:val="38"/>
                                <w:szCs w:val="38"/>
                              </w:rPr>
                            </w:pPr>
                            <w:r w:rsidRPr="004D40A3">
                              <w:rPr>
                                <w:b/>
                                <w:bCs/>
                                <w:sz w:val="20"/>
                                <w:szCs w:val="20"/>
                              </w:rPr>
                              <w:t>от 27 июня 2025 года № 704</w:t>
                            </w:r>
                          </w:p>
                        </w:tc>
                      </w:tr>
                    </w:tbl>
                    <w:p w14:paraId="39F277F2" w14:textId="77777777" w:rsidR="00EA5A0B" w:rsidRDefault="00EA5A0B" w:rsidP="00664E5C">
                      <w:r>
                        <w:t xml:space="preserve"> </w:t>
                      </w:r>
                    </w:p>
                  </w:txbxContent>
                </v:textbox>
                <w10:wrap type="square" side="largest" anchorx="page"/>
              </v:shape>
            </w:pict>
          </mc:Fallback>
        </mc:AlternateContent>
      </w:r>
    </w:p>
    <w:p w14:paraId="31B59CEE" w14:textId="77777777" w:rsidR="00664E5C" w:rsidRPr="00D32177" w:rsidRDefault="00664E5C" w:rsidP="00664E5C">
      <w:pPr>
        <w:rPr>
          <w:sz w:val="20"/>
          <w:szCs w:val="20"/>
        </w:rPr>
      </w:pPr>
    </w:p>
    <w:p w14:paraId="1F521720" w14:textId="670F6E7C" w:rsidR="00664E5C" w:rsidRPr="00D32177" w:rsidRDefault="00664E5C" w:rsidP="00664E5C">
      <w:pPr>
        <w:jc w:val="center"/>
        <w:rPr>
          <w:b/>
          <w:sz w:val="20"/>
          <w:szCs w:val="20"/>
        </w:rPr>
      </w:pPr>
      <w:bookmarkStart w:id="39" w:name="sub_1100"/>
      <w:bookmarkStart w:id="40" w:name="sub_1000"/>
      <w:r w:rsidRPr="00D32177">
        <w:rPr>
          <w:b/>
          <w:sz w:val="20"/>
          <w:szCs w:val="20"/>
        </w:rPr>
        <w:t xml:space="preserve">О внесении изменений в Положение о системе оплаты труда работников Муниципального бюджетного образовательного учреждения дополнительного образования детская школа искусств Бессоновского района, </w:t>
      </w:r>
      <w:r w:rsidR="00E640E8" w:rsidRPr="00D32177">
        <w:rPr>
          <w:b/>
          <w:sz w:val="20"/>
          <w:szCs w:val="20"/>
        </w:rPr>
        <w:t>функции и полномочия учредителя,</w:t>
      </w:r>
      <w:r w:rsidRPr="00D32177">
        <w:rPr>
          <w:b/>
          <w:sz w:val="20"/>
          <w:szCs w:val="20"/>
        </w:rPr>
        <w:t xml:space="preserve"> в отношении которого осуществляет администрация Бессоновского района Пензенской области, утвержденное постановлением администрации Бессоновского района Пензенской области от 09.10.2023 № 1099  </w:t>
      </w:r>
    </w:p>
    <w:p w14:paraId="2B4DF719" w14:textId="77777777" w:rsidR="00664E5C" w:rsidRPr="00D32177" w:rsidRDefault="00664E5C" w:rsidP="00664E5C">
      <w:pPr>
        <w:ind w:firstLine="709"/>
        <w:jc w:val="both"/>
        <w:rPr>
          <w:sz w:val="20"/>
          <w:szCs w:val="20"/>
        </w:rPr>
      </w:pPr>
    </w:p>
    <w:p w14:paraId="690D5711" w14:textId="77777777" w:rsidR="00664E5C" w:rsidRPr="00D32177" w:rsidRDefault="00664E5C" w:rsidP="00664E5C">
      <w:pPr>
        <w:ind w:firstLine="708"/>
        <w:jc w:val="both"/>
        <w:rPr>
          <w:b/>
          <w:bCs/>
          <w:sz w:val="20"/>
          <w:szCs w:val="20"/>
        </w:rPr>
      </w:pPr>
      <w:r w:rsidRPr="00D32177">
        <w:rPr>
          <w:sz w:val="20"/>
          <w:szCs w:val="20"/>
        </w:rPr>
        <w:t xml:space="preserve">В соответствии Положением об установлении систем оплаты труда работников муниципальных бюджетных, автономных и казенных учреждений Бессоновского района, утвержденным постановлением главы администрации Бессоновского района Пензенской области от 16.12.2008 №1387 «О введении новых систем оплаты труда работников муниципальных бюджетных, автономных и казенных учреждений Бессоновского района, оплата труда которых осуществляется на основе Единой тарифной сетки» (с последующими изменениями), руководствуясь Уставом муниципального района Бессоновский район Пензенской области, администрация Бессоновского района Пензенской области </w:t>
      </w:r>
      <w:r w:rsidRPr="00D32177">
        <w:rPr>
          <w:b/>
          <w:sz w:val="20"/>
          <w:szCs w:val="20"/>
        </w:rPr>
        <w:t>постановляет:</w:t>
      </w:r>
    </w:p>
    <w:p w14:paraId="3FD210FA" w14:textId="77777777" w:rsidR="00664E5C" w:rsidRPr="00D32177" w:rsidRDefault="00664E5C" w:rsidP="00664E5C">
      <w:pPr>
        <w:autoSpaceDE w:val="0"/>
        <w:autoSpaceDN w:val="0"/>
        <w:adjustRightInd w:val="0"/>
        <w:ind w:firstLine="709"/>
        <w:jc w:val="both"/>
        <w:rPr>
          <w:sz w:val="20"/>
          <w:szCs w:val="20"/>
        </w:rPr>
      </w:pPr>
      <w:r w:rsidRPr="00D32177">
        <w:rPr>
          <w:sz w:val="20"/>
          <w:szCs w:val="20"/>
        </w:rPr>
        <w:t>1. Внести в Положение о системе оплаты труда работников Муниципального бюджетного образовательного учреждения дополнительного образования детская школа искусств Бессоновского района, функции и полномочия учредителя в отношении которого осуществляет администрация Бессоновского района Пензенской области, утвержденное постановлением администрации Бессоновского района Пензенской области от 09.10.2023 № 1099  «Об утверждении Положения о системе оплаты труда работников Муниципального бюджетного образовательного учреждения дополнительного образования детская школа искусств Бессоновского района, функции и полномочия учредителя в отношении которого осуществляет администрация Бессоновского района Пензенской области» следующие изменения:</w:t>
      </w:r>
    </w:p>
    <w:p w14:paraId="78E20C93" w14:textId="77777777" w:rsidR="00664E5C" w:rsidRPr="00D32177" w:rsidRDefault="00664E5C" w:rsidP="00664E5C">
      <w:pPr>
        <w:autoSpaceDE w:val="0"/>
        <w:autoSpaceDN w:val="0"/>
        <w:adjustRightInd w:val="0"/>
        <w:ind w:firstLine="709"/>
        <w:jc w:val="both"/>
        <w:rPr>
          <w:sz w:val="20"/>
          <w:szCs w:val="20"/>
        </w:rPr>
      </w:pPr>
      <w:r w:rsidRPr="00D32177">
        <w:rPr>
          <w:sz w:val="20"/>
          <w:szCs w:val="20"/>
        </w:rPr>
        <w:t>1.1. В разделе 2 «Порядок расчета заработной платы работников учреждения» Положения:</w:t>
      </w:r>
    </w:p>
    <w:p w14:paraId="130967BB" w14:textId="77777777" w:rsidR="00664E5C" w:rsidRPr="00D32177" w:rsidRDefault="00664E5C" w:rsidP="00664E5C">
      <w:pPr>
        <w:autoSpaceDE w:val="0"/>
        <w:autoSpaceDN w:val="0"/>
        <w:adjustRightInd w:val="0"/>
        <w:ind w:firstLine="709"/>
        <w:jc w:val="both"/>
        <w:rPr>
          <w:sz w:val="20"/>
          <w:szCs w:val="20"/>
        </w:rPr>
      </w:pPr>
      <w:r w:rsidRPr="00D32177">
        <w:rPr>
          <w:sz w:val="20"/>
          <w:szCs w:val="20"/>
        </w:rPr>
        <w:t>1.1.1. таблицу пункта 2.11.1 изложить в следующей редакции:</w:t>
      </w:r>
    </w:p>
    <w:p w14:paraId="6ADD1C04" w14:textId="77777777" w:rsidR="00664E5C" w:rsidRPr="00D32177" w:rsidRDefault="00664E5C" w:rsidP="00664E5C">
      <w:pPr>
        <w:autoSpaceDE w:val="0"/>
        <w:autoSpaceDN w:val="0"/>
        <w:adjustRightInd w:val="0"/>
        <w:ind w:firstLine="709"/>
        <w:jc w:val="both"/>
        <w:rPr>
          <w:sz w:val="20"/>
          <w:szCs w:val="20"/>
        </w:rPr>
      </w:pPr>
      <w:r w:rsidRPr="00D32177">
        <w:rPr>
          <w:sz w:val="20"/>
          <w:szCs w:val="20"/>
        </w:rPr>
        <w:t xml:space="preserve">« </w:t>
      </w:r>
    </w:p>
    <w:tbl>
      <w:tblPr>
        <w:tblW w:w="9505" w:type="dxa"/>
        <w:tblCellMar>
          <w:left w:w="0" w:type="dxa"/>
          <w:right w:w="0" w:type="dxa"/>
        </w:tblCellMar>
        <w:tblLook w:val="04A0" w:firstRow="1" w:lastRow="0" w:firstColumn="1" w:lastColumn="0" w:noHBand="0" w:noVBand="1"/>
      </w:tblPr>
      <w:tblGrid>
        <w:gridCol w:w="4402"/>
        <w:gridCol w:w="5103"/>
      </w:tblGrid>
      <w:tr w:rsidR="00664E5C" w:rsidRPr="00D32177" w14:paraId="2E1EA2AF" w14:textId="77777777" w:rsidTr="00EA5A0B">
        <w:tc>
          <w:tcPr>
            <w:tcW w:w="4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88B04D" w14:textId="77777777" w:rsidR="00664E5C" w:rsidRPr="00D32177" w:rsidRDefault="00664E5C" w:rsidP="00EA5A0B">
            <w:pPr>
              <w:jc w:val="center"/>
              <w:textAlignment w:val="baseline"/>
              <w:rPr>
                <w:sz w:val="20"/>
                <w:szCs w:val="20"/>
              </w:rPr>
            </w:pPr>
            <w:r w:rsidRPr="00D32177">
              <w:rPr>
                <w:sz w:val="20"/>
                <w:szCs w:val="20"/>
              </w:rPr>
              <w:t>Группа по оплате труда руководителей</w:t>
            </w:r>
          </w:p>
        </w:tc>
        <w:tc>
          <w:tcPr>
            <w:tcW w:w="51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E054B5" w14:textId="77777777" w:rsidR="00664E5C" w:rsidRPr="00D32177" w:rsidRDefault="00664E5C" w:rsidP="00EA5A0B">
            <w:pPr>
              <w:jc w:val="center"/>
              <w:textAlignment w:val="baseline"/>
              <w:rPr>
                <w:sz w:val="20"/>
                <w:szCs w:val="20"/>
              </w:rPr>
            </w:pPr>
            <w:r w:rsidRPr="00D32177">
              <w:rPr>
                <w:sz w:val="20"/>
                <w:szCs w:val="20"/>
              </w:rPr>
              <w:t xml:space="preserve">Размеры должностных окладов руководителей </w:t>
            </w:r>
          </w:p>
        </w:tc>
      </w:tr>
      <w:tr w:rsidR="00664E5C" w:rsidRPr="00D32177" w14:paraId="704857B8" w14:textId="77777777" w:rsidTr="00EA5A0B">
        <w:tc>
          <w:tcPr>
            <w:tcW w:w="4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53E206" w14:textId="77777777" w:rsidR="00664E5C" w:rsidRPr="00D32177" w:rsidRDefault="00664E5C" w:rsidP="00EA5A0B">
            <w:pPr>
              <w:jc w:val="center"/>
              <w:textAlignment w:val="baseline"/>
              <w:rPr>
                <w:sz w:val="20"/>
                <w:szCs w:val="20"/>
              </w:rPr>
            </w:pPr>
            <w:r w:rsidRPr="00D32177">
              <w:rPr>
                <w:sz w:val="20"/>
                <w:szCs w:val="20"/>
              </w:rPr>
              <w:t>1</w:t>
            </w:r>
          </w:p>
        </w:tc>
        <w:tc>
          <w:tcPr>
            <w:tcW w:w="51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12E0D6" w14:textId="77777777" w:rsidR="00664E5C" w:rsidRPr="00D32177" w:rsidRDefault="00664E5C" w:rsidP="00EA5A0B">
            <w:pPr>
              <w:spacing w:line="315" w:lineRule="atLeast"/>
              <w:jc w:val="center"/>
              <w:textAlignment w:val="baseline"/>
              <w:rPr>
                <w:sz w:val="20"/>
                <w:szCs w:val="20"/>
              </w:rPr>
            </w:pPr>
            <w:r w:rsidRPr="00D32177">
              <w:rPr>
                <w:sz w:val="20"/>
                <w:szCs w:val="20"/>
              </w:rPr>
              <w:t>50484</w:t>
            </w:r>
          </w:p>
        </w:tc>
      </w:tr>
      <w:tr w:rsidR="00664E5C" w:rsidRPr="00D32177" w14:paraId="4F06281F" w14:textId="77777777" w:rsidTr="00EA5A0B">
        <w:tc>
          <w:tcPr>
            <w:tcW w:w="4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5A0FED" w14:textId="77777777" w:rsidR="00664E5C" w:rsidRPr="00D32177" w:rsidRDefault="00664E5C" w:rsidP="00EA5A0B">
            <w:pPr>
              <w:jc w:val="center"/>
              <w:textAlignment w:val="baseline"/>
              <w:rPr>
                <w:sz w:val="20"/>
                <w:szCs w:val="20"/>
              </w:rPr>
            </w:pPr>
            <w:r w:rsidRPr="00D32177">
              <w:rPr>
                <w:sz w:val="20"/>
                <w:szCs w:val="20"/>
              </w:rPr>
              <w:t>2</w:t>
            </w:r>
          </w:p>
        </w:tc>
        <w:tc>
          <w:tcPr>
            <w:tcW w:w="51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21C818" w14:textId="77777777" w:rsidR="00664E5C" w:rsidRPr="00D32177" w:rsidRDefault="00664E5C" w:rsidP="00EA5A0B">
            <w:pPr>
              <w:spacing w:line="315" w:lineRule="atLeast"/>
              <w:jc w:val="center"/>
              <w:textAlignment w:val="baseline"/>
              <w:rPr>
                <w:sz w:val="20"/>
                <w:szCs w:val="20"/>
              </w:rPr>
            </w:pPr>
            <w:r w:rsidRPr="00D32177">
              <w:rPr>
                <w:sz w:val="20"/>
                <w:szCs w:val="20"/>
              </w:rPr>
              <w:t>47515</w:t>
            </w:r>
          </w:p>
        </w:tc>
      </w:tr>
      <w:tr w:rsidR="00664E5C" w:rsidRPr="00D32177" w14:paraId="12DD2D19" w14:textId="77777777" w:rsidTr="00EA5A0B">
        <w:tc>
          <w:tcPr>
            <w:tcW w:w="4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3DFA37" w14:textId="77777777" w:rsidR="00664E5C" w:rsidRPr="00D32177" w:rsidRDefault="00664E5C" w:rsidP="00EA5A0B">
            <w:pPr>
              <w:jc w:val="center"/>
              <w:textAlignment w:val="baseline"/>
              <w:rPr>
                <w:sz w:val="20"/>
                <w:szCs w:val="20"/>
              </w:rPr>
            </w:pPr>
            <w:r w:rsidRPr="00D32177">
              <w:rPr>
                <w:sz w:val="20"/>
                <w:szCs w:val="20"/>
              </w:rPr>
              <w:t>3</w:t>
            </w:r>
          </w:p>
        </w:tc>
        <w:tc>
          <w:tcPr>
            <w:tcW w:w="51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B4D85C" w14:textId="77777777" w:rsidR="00664E5C" w:rsidRPr="00D32177" w:rsidRDefault="00664E5C" w:rsidP="00EA5A0B">
            <w:pPr>
              <w:spacing w:line="315" w:lineRule="atLeast"/>
              <w:jc w:val="center"/>
              <w:textAlignment w:val="baseline"/>
              <w:rPr>
                <w:sz w:val="20"/>
                <w:szCs w:val="20"/>
              </w:rPr>
            </w:pPr>
            <w:r w:rsidRPr="00D32177">
              <w:rPr>
                <w:sz w:val="20"/>
                <w:szCs w:val="20"/>
              </w:rPr>
              <w:t>44545</w:t>
            </w:r>
          </w:p>
        </w:tc>
      </w:tr>
      <w:tr w:rsidR="00664E5C" w:rsidRPr="00D32177" w14:paraId="0D3D1610" w14:textId="77777777" w:rsidTr="00EA5A0B">
        <w:tc>
          <w:tcPr>
            <w:tcW w:w="4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17CC4F" w14:textId="77777777" w:rsidR="00664E5C" w:rsidRPr="00D32177" w:rsidRDefault="00664E5C" w:rsidP="00EA5A0B">
            <w:pPr>
              <w:jc w:val="center"/>
              <w:textAlignment w:val="baseline"/>
              <w:rPr>
                <w:sz w:val="20"/>
                <w:szCs w:val="20"/>
              </w:rPr>
            </w:pPr>
            <w:r w:rsidRPr="00D32177">
              <w:rPr>
                <w:sz w:val="20"/>
                <w:szCs w:val="20"/>
              </w:rPr>
              <w:t>4</w:t>
            </w:r>
          </w:p>
        </w:tc>
        <w:tc>
          <w:tcPr>
            <w:tcW w:w="51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05BD55" w14:textId="77777777" w:rsidR="00664E5C" w:rsidRPr="00D32177" w:rsidRDefault="00664E5C" w:rsidP="00EA5A0B">
            <w:pPr>
              <w:spacing w:line="315" w:lineRule="atLeast"/>
              <w:jc w:val="center"/>
              <w:textAlignment w:val="baseline"/>
              <w:rPr>
                <w:sz w:val="20"/>
                <w:szCs w:val="20"/>
              </w:rPr>
            </w:pPr>
            <w:r w:rsidRPr="00D32177">
              <w:rPr>
                <w:sz w:val="20"/>
                <w:szCs w:val="20"/>
              </w:rPr>
              <w:t>41575</w:t>
            </w:r>
          </w:p>
        </w:tc>
      </w:tr>
    </w:tbl>
    <w:p w14:paraId="7B840F6B" w14:textId="77777777" w:rsidR="00664E5C" w:rsidRPr="00D32177" w:rsidRDefault="00664E5C" w:rsidP="00664E5C">
      <w:pPr>
        <w:autoSpaceDE w:val="0"/>
        <w:autoSpaceDN w:val="0"/>
        <w:adjustRightInd w:val="0"/>
        <w:ind w:firstLine="709"/>
        <w:jc w:val="both"/>
        <w:rPr>
          <w:sz w:val="20"/>
          <w:szCs w:val="20"/>
        </w:rPr>
      </w:pPr>
      <w:r w:rsidRPr="00D32177">
        <w:rPr>
          <w:sz w:val="20"/>
          <w:szCs w:val="20"/>
        </w:rPr>
        <w:t>»;</w:t>
      </w:r>
    </w:p>
    <w:p w14:paraId="14507123" w14:textId="77777777" w:rsidR="00664E5C" w:rsidRPr="00D32177" w:rsidRDefault="00664E5C" w:rsidP="00664E5C">
      <w:pPr>
        <w:autoSpaceDE w:val="0"/>
        <w:autoSpaceDN w:val="0"/>
        <w:adjustRightInd w:val="0"/>
        <w:ind w:firstLine="709"/>
        <w:jc w:val="both"/>
        <w:rPr>
          <w:sz w:val="20"/>
          <w:szCs w:val="20"/>
        </w:rPr>
      </w:pPr>
      <w:r w:rsidRPr="00D32177">
        <w:rPr>
          <w:sz w:val="20"/>
          <w:szCs w:val="20"/>
        </w:rPr>
        <w:t>1.1.2. пункт 2.11.2. признать утратившим силу;</w:t>
      </w:r>
    </w:p>
    <w:p w14:paraId="6D110987" w14:textId="77777777" w:rsidR="00664E5C" w:rsidRPr="00D32177" w:rsidRDefault="00664E5C" w:rsidP="00664E5C">
      <w:pPr>
        <w:autoSpaceDE w:val="0"/>
        <w:autoSpaceDN w:val="0"/>
        <w:adjustRightInd w:val="0"/>
        <w:ind w:firstLine="709"/>
        <w:jc w:val="both"/>
        <w:rPr>
          <w:sz w:val="20"/>
          <w:szCs w:val="20"/>
        </w:rPr>
      </w:pPr>
      <w:r w:rsidRPr="00D32177">
        <w:rPr>
          <w:sz w:val="20"/>
          <w:szCs w:val="20"/>
        </w:rPr>
        <w:t>1.1.3. абзац четвертый пункта 2.11.4 изложить в следующей редакции:</w:t>
      </w:r>
    </w:p>
    <w:p w14:paraId="41A77AA0" w14:textId="77777777" w:rsidR="00664E5C" w:rsidRPr="00D32177" w:rsidRDefault="00664E5C" w:rsidP="00664E5C">
      <w:pPr>
        <w:autoSpaceDE w:val="0"/>
        <w:autoSpaceDN w:val="0"/>
        <w:adjustRightInd w:val="0"/>
        <w:ind w:firstLine="709"/>
        <w:jc w:val="both"/>
        <w:rPr>
          <w:sz w:val="20"/>
          <w:szCs w:val="20"/>
        </w:rPr>
      </w:pPr>
      <w:r w:rsidRPr="00D32177">
        <w:rPr>
          <w:sz w:val="20"/>
          <w:szCs w:val="20"/>
        </w:rPr>
        <w:t>«-за интенсивность и высокие результаты работы.»;</w:t>
      </w:r>
    </w:p>
    <w:p w14:paraId="51182C42" w14:textId="77777777" w:rsidR="00664E5C" w:rsidRPr="00D32177" w:rsidRDefault="00664E5C" w:rsidP="00664E5C">
      <w:pPr>
        <w:autoSpaceDE w:val="0"/>
        <w:autoSpaceDN w:val="0"/>
        <w:adjustRightInd w:val="0"/>
        <w:ind w:firstLine="709"/>
        <w:jc w:val="both"/>
        <w:rPr>
          <w:sz w:val="20"/>
          <w:szCs w:val="20"/>
        </w:rPr>
      </w:pPr>
      <w:r w:rsidRPr="00D32177">
        <w:rPr>
          <w:sz w:val="20"/>
          <w:szCs w:val="20"/>
        </w:rPr>
        <w:t>1.1.4. абзац 8 пункта 2.11.4 изложить в следующей редакции:</w:t>
      </w:r>
    </w:p>
    <w:p w14:paraId="2766BB8A" w14:textId="77777777" w:rsidR="00664E5C" w:rsidRPr="00D32177" w:rsidRDefault="00664E5C" w:rsidP="00664E5C">
      <w:pPr>
        <w:ind w:firstLine="709"/>
        <w:jc w:val="both"/>
        <w:rPr>
          <w:sz w:val="20"/>
          <w:szCs w:val="20"/>
        </w:rPr>
      </w:pPr>
      <w:r w:rsidRPr="00D32177">
        <w:rPr>
          <w:sz w:val="20"/>
          <w:szCs w:val="20"/>
        </w:rPr>
        <w:t>«Выплаты за интенсивность и высокие результаты работы устанавливаются руководителю учреждения:</w:t>
      </w:r>
    </w:p>
    <w:p w14:paraId="2B3575A0" w14:textId="77777777" w:rsidR="00664E5C" w:rsidRPr="00D32177" w:rsidRDefault="00664E5C" w:rsidP="00664E5C">
      <w:pPr>
        <w:ind w:firstLine="709"/>
        <w:jc w:val="both"/>
        <w:rPr>
          <w:sz w:val="20"/>
          <w:szCs w:val="20"/>
        </w:rPr>
      </w:pPr>
      <w:r w:rsidRPr="00D32177">
        <w:rPr>
          <w:sz w:val="20"/>
          <w:szCs w:val="20"/>
        </w:rPr>
        <w:t>- в виде надбавки к должностному окладу на определенный срок;</w:t>
      </w:r>
    </w:p>
    <w:p w14:paraId="3CEE4275" w14:textId="77777777" w:rsidR="00664E5C" w:rsidRPr="00D32177" w:rsidRDefault="00664E5C" w:rsidP="00664E5C">
      <w:pPr>
        <w:ind w:firstLine="709"/>
        <w:jc w:val="both"/>
        <w:rPr>
          <w:sz w:val="20"/>
          <w:szCs w:val="20"/>
        </w:rPr>
      </w:pPr>
      <w:r w:rsidRPr="00D32177">
        <w:rPr>
          <w:sz w:val="20"/>
          <w:szCs w:val="20"/>
        </w:rPr>
        <w:t>- единовременно в виде премии за выполнение особо важных и ответственных работ.</w:t>
      </w:r>
    </w:p>
    <w:p w14:paraId="1B785959" w14:textId="77777777" w:rsidR="00664E5C" w:rsidRPr="00D32177" w:rsidRDefault="00664E5C" w:rsidP="00664E5C">
      <w:pPr>
        <w:ind w:firstLine="709"/>
        <w:jc w:val="both"/>
        <w:rPr>
          <w:sz w:val="20"/>
          <w:szCs w:val="20"/>
        </w:rPr>
      </w:pPr>
      <w:r w:rsidRPr="00D32177">
        <w:rPr>
          <w:sz w:val="20"/>
          <w:szCs w:val="20"/>
        </w:rPr>
        <w:t>Надбавка за интенсивность и высокие результаты работы руководителю учреждения устанавливается с учетом факторов сложности труда руководителя, в том числе связанных с масштабом управления, особенностями деятельности и значимости учреждения в размере до 25 процентов должностного оклада.</w:t>
      </w:r>
    </w:p>
    <w:p w14:paraId="730872D0" w14:textId="3FA9EA91" w:rsidR="00664E5C" w:rsidRPr="00D32177" w:rsidRDefault="00664E5C" w:rsidP="00664E5C">
      <w:pPr>
        <w:ind w:firstLine="709"/>
        <w:jc w:val="both"/>
        <w:rPr>
          <w:sz w:val="20"/>
          <w:szCs w:val="20"/>
        </w:rPr>
      </w:pPr>
      <w:r w:rsidRPr="00D32177">
        <w:rPr>
          <w:sz w:val="20"/>
          <w:szCs w:val="20"/>
        </w:rPr>
        <w:t xml:space="preserve">Решение о назначении надбавки за интенсивность и высокие результаты работы принимается учредителем на основании заключения комиссии по оценке выполнения показателей эффективности деятельности муниципальных учреждений Бессоновского района Пензенской области, </w:t>
      </w:r>
      <w:r w:rsidR="00E640E8" w:rsidRPr="00D32177">
        <w:rPr>
          <w:sz w:val="20"/>
          <w:szCs w:val="20"/>
        </w:rPr>
        <w:t>функции и полномочия учредителя,</w:t>
      </w:r>
      <w:r w:rsidRPr="00D32177">
        <w:rPr>
          <w:sz w:val="20"/>
          <w:szCs w:val="20"/>
        </w:rPr>
        <w:t xml:space="preserve"> в отношении которых осуществляет администрация Бессоновского района Пензенской области, и работы их руководителей. Надбавка за интенсивность и высокие результаты работы устанавливается ежегодно по состоянию на 1 января и выплачивается ежемесячно.</w:t>
      </w:r>
    </w:p>
    <w:p w14:paraId="26297A58" w14:textId="77777777" w:rsidR="00664E5C" w:rsidRPr="00D32177" w:rsidRDefault="00664E5C" w:rsidP="00664E5C">
      <w:pPr>
        <w:ind w:firstLine="709"/>
        <w:jc w:val="both"/>
        <w:rPr>
          <w:sz w:val="20"/>
          <w:szCs w:val="20"/>
        </w:rPr>
      </w:pPr>
      <w:r w:rsidRPr="00D32177">
        <w:rPr>
          <w:sz w:val="20"/>
          <w:szCs w:val="20"/>
        </w:rPr>
        <w:t>Выплаты за интенсивность и высокие результаты работы в виде премии за выполнение особо важных и ответственных работ осуществляются единовременно за качественное и оперативное выполнение особо важных и сложных заданий по поручению главы Бессоновского района Пензенской области. К категории особо важных и сложных заданий относятся участие в организации и проведении незапланированных мероприятий, направленных на повышение авторитета и имиджа учреждения среди граждан, а также участие в реализации национальных проектов, целевых программ.</w:t>
      </w:r>
    </w:p>
    <w:p w14:paraId="20474149" w14:textId="77777777" w:rsidR="00664E5C" w:rsidRPr="00D32177" w:rsidRDefault="00664E5C" w:rsidP="00664E5C">
      <w:pPr>
        <w:ind w:firstLine="709"/>
        <w:jc w:val="both"/>
        <w:rPr>
          <w:sz w:val="20"/>
          <w:szCs w:val="20"/>
        </w:rPr>
      </w:pPr>
      <w:r w:rsidRPr="00D32177">
        <w:rPr>
          <w:sz w:val="20"/>
          <w:szCs w:val="20"/>
        </w:rPr>
        <w:lastRenderedPageBreak/>
        <w:t>Решение о премировании руководителя учреждения за выполнение особо важных и ответственных работ и размере премирования принимается главой Бессоновского района Пензенской области по итогам выполнения особо важных и ответственных работ.»;</w:t>
      </w:r>
    </w:p>
    <w:p w14:paraId="68A053A6" w14:textId="77777777" w:rsidR="00664E5C" w:rsidRPr="00D32177" w:rsidRDefault="00664E5C" w:rsidP="00664E5C">
      <w:pPr>
        <w:autoSpaceDE w:val="0"/>
        <w:autoSpaceDN w:val="0"/>
        <w:adjustRightInd w:val="0"/>
        <w:ind w:firstLine="709"/>
        <w:jc w:val="both"/>
        <w:rPr>
          <w:sz w:val="20"/>
          <w:szCs w:val="20"/>
        </w:rPr>
      </w:pPr>
      <w:r w:rsidRPr="00D32177">
        <w:rPr>
          <w:sz w:val="20"/>
          <w:szCs w:val="20"/>
        </w:rPr>
        <w:t>1.1.5. пункт 2.12 изложить в следующей редакции:</w:t>
      </w:r>
    </w:p>
    <w:p w14:paraId="69B6081B" w14:textId="77777777" w:rsidR="00664E5C" w:rsidRPr="00D32177" w:rsidRDefault="00664E5C" w:rsidP="00664E5C">
      <w:pPr>
        <w:autoSpaceDE w:val="0"/>
        <w:autoSpaceDN w:val="0"/>
        <w:adjustRightInd w:val="0"/>
        <w:ind w:firstLine="709"/>
        <w:jc w:val="both"/>
        <w:rPr>
          <w:sz w:val="20"/>
          <w:szCs w:val="20"/>
        </w:rPr>
      </w:pPr>
      <w:r w:rsidRPr="00D32177">
        <w:rPr>
          <w:sz w:val="20"/>
          <w:szCs w:val="20"/>
        </w:rPr>
        <w:t>«Должностной оклад главного бухгалтера учреждения устанавливается на 10-30 процентов ниже должностного оклада руководителя учреждения.</w:t>
      </w:r>
    </w:p>
    <w:p w14:paraId="0761D6DE" w14:textId="77777777" w:rsidR="00664E5C" w:rsidRPr="00D32177" w:rsidRDefault="00664E5C" w:rsidP="00664E5C">
      <w:pPr>
        <w:autoSpaceDE w:val="0"/>
        <w:autoSpaceDN w:val="0"/>
        <w:adjustRightInd w:val="0"/>
        <w:ind w:firstLine="709"/>
        <w:jc w:val="both"/>
        <w:rPr>
          <w:sz w:val="20"/>
          <w:szCs w:val="20"/>
        </w:rPr>
      </w:pPr>
      <w:r w:rsidRPr="00D32177">
        <w:rPr>
          <w:sz w:val="20"/>
          <w:szCs w:val="20"/>
        </w:rPr>
        <w:t>С учетом условий труда главному бухгалтеру учреждения устанавливаются выплаты компенсационного характера.</w:t>
      </w:r>
    </w:p>
    <w:p w14:paraId="4F7CBB12" w14:textId="77777777" w:rsidR="00664E5C" w:rsidRPr="00D32177" w:rsidRDefault="00664E5C" w:rsidP="00664E5C">
      <w:pPr>
        <w:autoSpaceDE w:val="0"/>
        <w:autoSpaceDN w:val="0"/>
        <w:adjustRightInd w:val="0"/>
        <w:ind w:firstLine="709"/>
        <w:jc w:val="both"/>
        <w:rPr>
          <w:sz w:val="20"/>
          <w:szCs w:val="20"/>
        </w:rPr>
      </w:pPr>
      <w:r w:rsidRPr="00D32177">
        <w:rPr>
          <w:sz w:val="20"/>
          <w:szCs w:val="20"/>
        </w:rPr>
        <w:t>Надбавка за интенсивность и высокие результаты работы главному бухгалтеру учреждения устанавливается руководителем учреждения с учетом факторов сложности труда по направлениям финансово-экономической деятельности и исполнительской дисциплины в размере, не превышающем установленного учредителем размера надбавки за интенсивность и высокие результаты работы руководителю учреждения.</w:t>
      </w:r>
    </w:p>
    <w:p w14:paraId="7F2172C2" w14:textId="77777777" w:rsidR="00664E5C" w:rsidRPr="00D32177" w:rsidRDefault="00664E5C" w:rsidP="00664E5C">
      <w:pPr>
        <w:autoSpaceDE w:val="0"/>
        <w:autoSpaceDN w:val="0"/>
        <w:adjustRightInd w:val="0"/>
        <w:ind w:firstLine="709"/>
        <w:jc w:val="both"/>
        <w:rPr>
          <w:sz w:val="20"/>
          <w:szCs w:val="20"/>
        </w:rPr>
      </w:pPr>
      <w:r w:rsidRPr="00D32177">
        <w:rPr>
          <w:sz w:val="20"/>
          <w:szCs w:val="20"/>
        </w:rPr>
        <w:t xml:space="preserve">Надбавка за стаж работы главному бухгалтеру учреждения устанавливается в тех же размерах, что и руководителю учреждения. </w:t>
      </w:r>
    </w:p>
    <w:p w14:paraId="413C78C8" w14:textId="77777777" w:rsidR="00664E5C" w:rsidRPr="00D32177" w:rsidRDefault="00664E5C" w:rsidP="00664E5C">
      <w:pPr>
        <w:autoSpaceDE w:val="0"/>
        <w:autoSpaceDN w:val="0"/>
        <w:adjustRightInd w:val="0"/>
        <w:ind w:firstLine="709"/>
        <w:jc w:val="both"/>
        <w:rPr>
          <w:sz w:val="20"/>
          <w:szCs w:val="20"/>
        </w:rPr>
      </w:pPr>
      <w:r w:rsidRPr="00D32177">
        <w:rPr>
          <w:sz w:val="20"/>
          <w:szCs w:val="20"/>
        </w:rPr>
        <w:t>В стаж работы, дающий право на установление надбавки за стаж работы главному бухгалтеру учреждения, включаются периоды работы в должности главного бухгалтера (бухгалтера) учреждений Бессоновского района Пензенской области.</w:t>
      </w:r>
    </w:p>
    <w:p w14:paraId="47F277AF" w14:textId="68E0D744" w:rsidR="00664E5C" w:rsidRPr="00D32177" w:rsidRDefault="00664E5C" w:rsidP="00664E5C">
      <w:pPr>
        <w:autoSpaceDE w:val="0"/>
        <w:autoSpaceDN w:val="0"/>
        <w:adjustRightInd w:val="0"/>
        <w:ind w:firstLine="709"/>
        <w:jc w:val="both"/>
        <w:rPr>
          <w:sz w:val="20"/>
          <w:szCs w:val="20"/>
        </w:rPr>
      </w:pPr>
      <w:r w:rsidRPr="00D32177">
        <w:rPr>
          <w:sz w:val="20"/>
          <w:szCs w:val="20"/>
        </w:rPr>
        <w:t>Главному бухгалтеру учреждения устанавливаются премиальные выплаты по итогам работы в зависимости от достижения показателей эффективности деятельности учреждения и работы его руководителя в отчетном периоде</w:t>
      </w:r>
      <w:r w:rsidR="00E640E8" w:rsidRPr="00D32177">
        <w:rPr>
          <w:sz w:val="20"/>
          <w:szCs w:val="20"/>
        </w:rPr>
        <w:t>.»</w:t>
      </w:r>
      <w:r w:rsidRPr="00D32177">
        <w:rPr>
          <w:sz w:val="20"/>
          <w:szCs w:val="20"/>
        </w:rPr>
        <w:t>;</w:t>
      </w:r>
    </w:p>
    <w:p w14:paraId="3BE6450C" w14:textId="77777777" w:rsidR="00664E5C" w:rsidRPr="00D32177" w:rsidRDefault="00664E5C" w:rsidP="00664E5C">
      <w:pPr>
        <w:autoSpaceDE w:val="0"/>
        <w:autoSpaceDN w:val="0"/>
        <w:adjustRightInd w:val="0"/>
        <w:ind w:firstLine="709"/>
        <w:jc w:val="both"/>
        <w:rPr>
          <w:sz w:val="20"/>
          <w:szCs w:val="20"/>
        </w:rPr>
      </w:pPr>
      <w:r w:rsidRPr="00D32177">
        <w:rPr>
          <w:sz w:val="20"/>
          <w:szCs w:val="20"/>
        </w:rPr>
        <w:t>1.1.6. пункт 2.27 изложить в следующей редакции:</w:t>
      </w:r>
    </w:p>
    <w:p w14:paraId="0BF3BA59" w14:textId="77777777" w:rsidR="00664E5C" w:rsidRPr="00D32177" w:rsidRDefault="00664E5C" w:rsidP="00664E5C">
      <w:pPr>
        <w:ind w:firstLine="720"/>
        <w:jc w:val="both"/>
        <w:rPr>
          <w:sz w:val="20"/>
          <w:szCs w:val="20"/>
        </w:rPr>
      </w:pPr>
      <w:r w:rsidRPr="00D32177">
        <w:rPr>
          <w:sz w:val="20"/>
          <w:szCs w:val="20"/>
        </w:rPr>
        <w:t>«2.27. При наличии экономии по фонду оплаты труда работники учреждения по основному месту работы имеют право на оказание материальной помощи из фонда оплаты труда учреждения.</w:t>
      </w:r>
    </w:p>
    <w:p w14:paraId="2040ABC5" w14:textId="77777777" w:rsidR="00664E5C" w:rsidRPr="00D32177" w:rsidRDefault="00664E5C" w:rsidP="00664E5C">
      <w:pPr>
        <w:ind w:firstLine="720"/>
        <w:jc w:val="both"/>
        <w:rPr>
          <w:sz w:val="20"/>
          <w:szCs w:val="20"/>
        </w:rPr>
      </w:pPr>
      <w:r w:rsidRPr="00D32177">
        <w:rPr>
          <w:sz w:val="20"/>
          <w:szCs w:val="20"/>
        </w:rPr>
        <w:t>Материальная помощь оказывается в размере до одного оклада по заявлению работника учреждения в следующих случаях:</w:t>
      </w:r>
    </w:p>
    <w:p w14:paraId="6C0A6A53" w14:textId="77777777" w:rsidR="00664E5C" w:rsidRPr="00D32177" w:rsidRDefault="00664E5C" w:rsidP="00664E5C">
      <w:pPr>
        <w:ind w:firstLine="720"/>
        <w:jc w:val="both"/>
        <w:rPr>
          <w:sz w:val="20"/>
          <w:szCs w:val="20"/>
        </w:rPr>
      </w:pPr>
      <w:r w:rsidRPr="00D32177">
        <w:rPr>
          <w:sz w:val="20"/>
          <w:szCs w:val="20"/>
        </w:rPr>
        <w:t>– в связи с продолжительной болезнью работника (более двух месяцев);</w:t>
      </w:r>
    </w:p>
    <w:p w14:paraId="669DD01C" w14:textId="77777777" w:rsidR="00664E5C" w:rsidRPr="00D32177" w:rsidRDefault="00664E5C" w:rsidP="00664E5C">
      <w:pPr>
        <w:ind w:firstLine="720"/>
        <w:jc w:val="both"/>
        <w:rPr>
          <w:sz w:val="20"/>
          <w:szCs w:val="20"/>
        </w:rPr>
      </w:pPr>
      <w:r w:rsidRPr="00D32177">
        <w:rPr>
          <w:sz w:val="20"/>
          <w:szCs w:val="20"/>
        </w:rPr>
        <w:t>– в случае причинения вреда здоровью и имуществу работника вследствие чрезвычайных ситуаций природного и техногенного характера;</w:t>
      </w:r>
    </w:p>
    <w:p w14:paraId="4F45B9FB" w14:textId="77777777" w:rsidR="00664E5C" w:rsidRPr="00D32177" w:rsidRDefault="00664E5C" w:rsidP="00664E5C">
      <w:pPr>
        <w:ind w:firstLine="720"/>
        <w:jc w:val="both"/>
        <w:rPr>
          <w:sz w:val="20"/>
          <w:szCs w:val="20"/>
        </w:rPr>
      </w:pPr>
      <w:r w:rsidRPr="00D32177">
        <w:rPr>
          <w:sz w:val="20"/>
          <w:szCs w:val="20"/>
        </w:rPr>
        <w:t>– на оздоровление;</w:t>
      </w:r>
    </w:p>
    <w:p w14:paraId="40FCBD08" w14:textId="77777777" w:rsidR="00664E5C" w:rsidRPr="00D32177" w:rsidRDefault="00664E5C" w:rsidP="00664E5C">
      <w:pPr>
        <w:ind w:firstLine="720"/>
        <w:jc w:val="both"/>
        <w:rPr>
          <w:sz w:val="20"/>
          <w:szCs w:val="20"/>
        </w:rPr>
      </w:pPr>
      <w:r w:rsidRPr="00D32177">
        <w:rPr>
          <w:sz w:val="20"/>
          <w:szCs w:val="20"/>
        </w:rPr>
        <w:t>– в случае смерти близких родственников работника учреждения (супруг, супруга, родители, дети) при предъявлении копии свидетельства о смерти и документов, подтверждающих родство с умершим;</w:t>
      </w:r>
    </w:p>
    <w:p w14:paraId="3AECB67F" w14:textId="77777777" w:rsidR="00664E5C" w:rsidRPr="00D32177" w:rsidRDefault="00664E5C" w:rsidP="00664E5C">
      <w:pPr>
        <w:ind w:firstLine="720"/>
        <w:jc w:val="both"/>
        <w:rPr>
          <w:sz w:val="20"/>
          <w:szCs w:val="20"/>
        </w:rPr>
      </w:pPr>
      <w:r w:rsidRPr="00D32177">
        <w:rPr>
          <w:sz w:val="20"/>
          <w:szCs w:val="20"/>
        </w:rPr>
        <w:t>– в случае смерти самого работника учреждения при обращении близких родственников работника учреждения и предъявлении копии свидетельства о смерти и документов, подтверждающих родство с умершим.</w:t>
      </w:r>
    </w:p>
    <w:p w14:paraId="2621F0C4" w14:textId="77777777" w:rsidR="00664E5C" w:rsidRPr="00D32177" w:rsidRDefault="00664E5C" w:rsidP="00664E5C">
      <w:pPr>
        <w:ind w:firstLine="720"/>
        <w:jc w:val="both"/>
        <w:rPr>
          <w:sz w:val="20"/>
          <w:szCs w:val="20"/>
        </w:rPr>
      </w:pPr>
      <w:r w:rsidRPr="00D32177">
        <w:rPr>
          <w:sz w:val="20"/>
          <w:szCs w:val="20"/>
        </w:rPr>
        <w:t>Решение о выплате материальной помощи принимается руководителем учреждения.».</w:t>
      </w:r>
    </w:p>
    <w:p w14:paraId="7F1E65BE" w14:textId="77777777" w:rsidR="00664E5C" w:rsidRPr="00D32177" w:rsidRDefault="00664E5C" w:rsidP="00664E5C">
      <w:pPr>
        <w:autoSpaceDE w:val="0"/>
        <w:autoSpaceDN w:val="0"/>
        <w:adjustRightInd w:val="0"/>
        <w:ind w:firstLine="708"/>
        <w:jc w:val="both"/>
        <w:rPr>
          <w:sz w:val="20"/>
          <w:szCs w:val="20"/>
        </w:rPr>
      </w:pPr>
      <w:r w:rsidRPr="00D32177">
        <w:rPr>
          <w:sz w:val="20"/>
          <w:szCs w:val="20"/>
        </w:rPr>
        <w:t xml:space="preserve">2. </w:t>
      </w:r>
      <w:r w:rsidRPr="00D32177">
        <w:rPr>
          <w:bCs/>
          <w:sz w:val="20"/>
          <w:szCs w:val="20"/>
        </w:rPr>
        <w:t>Настоящее постановление опубликовать в официальном информационном бюллетене «Вестник Бессоновского района» и разместить на официальном сайте администрации Бессоновского района Пензенской области в информационно-телекоммуникационной сети «Интернет».</w:t>
      </w:r>
    </w:p>
    <w:p w14:paraId="4C32225C" w14:textId="77777777" w:rsidR="00664E5C" w:rsidRPr="00D32177" w:rsidRDefault="00664E5C" w:rsidP="00664E5C">
      <w:pPr>
        <w:autoSpaceDE w:val="0"/>
        <w:autoSpaceDN w:val="0"/>
        <w:adjustRightInd w:val="0"/>
        <w:ind w:firstLine="709"/>
        <w:jc w:val="both"/>
        <w:rPr>
          <w:sz w:val="20"/>
          <w:szCs w:val="20"/>
        </w:rPr>
      </w:pPr>
      <w:r w:rsidRPr="00D32177">
        <w:rPr>
          <w:sz w:val="20"/>
          <w:szCs w:val="20"/>
        </w:rPr>
        <w:t xml:space="preserve">3. Настоящее постановление вступает в силу на следующий день после дня его </w:t>
      </w:r>
      <w:r w:rsidRPr="00D32177">
        <w:rPr>
          <w:bCs/>
          <w:sz w:val="20"/>
          <w:szCs w:val="20"/>
        </w:rPr>
        <w:t>официального опубликования (обнародования)</w:t>
      </w:r>
      <w:r w:rsidRPr="00D32177">
        <w:rPr>
          <w:sz w:val="20"/>
          <w:szCs w:val="20"/>
        </w:rPr>
        <w:t xml:space="preserve"> и распространяется на правоотношения, возникшие с 01.04.2025.</w:t>
      </w:r>
    </w:p>
    <w:p w14:paraId="3A5CF279" w14:textId="77777777" w:rsidR="00664E5C" w:rsidRPr="00D32177" w:rsidRDefault="00664E5C" w:rsidP="00664E5C">
      <w:pPr>
        <w:autoSpaceDE w:val="0"/>
        <w:autoSpaceDN w:val="0"/>
        <w:adjustRightInd w:val="0"/>
        <w:ind w:firstLine="709"/>
        <w:jc w:val="both"/>
        <w:rPr>
          <w:sz w:val="20"/>
          <w:szCs w:val="20"/>
        </w:rPr>
      </w:pPr>
      <w:r w:rsidRPr="00D32177">
        <w:rPr>
          <w:sz w:val="20"/>
          <w:szCs w:val="20"/>
        </w:rPr>
        <w:t>4. Контроль исполнения настоящего постановления возложить на заместителя главы местной администрации Бессоновского района Пензенской области, курирующего вопросы социальной сферы.</w:t>
      </w:r>
    </w:p>
    <w:p w14:paraId="0C334D3A" w14:textId="77777777" w:rsidR="00664E5C" w:rsidRPr="00D32177" w:rsidRDefault="00664E5C" w:rsidP="00E640E8">
      <w:pPr>
        <w:jc w:val="both"/>
        <w:rPr>
          <w:sz w:val="20"/>
          <w:szCs w:val="20"/>
        </w:rPr>
      </w:pPr>
    </w:p>
    <w:p w14:paraId="79375807" w14:textId="77777777" w:rsidR="00664E5C" w:rsidRPr="00D32177" w:rsidRDefault="00664E5C" w:rsidP="00E640E8">
      <w:pPr>
        <w:tabs>
          <w:tab w:val="left" w:pos="709"/>
        </w:tabs>
        <w:autoSpaceDE w:val="0"/>
        <w:autoSpaceDN w:val="0"/>
        <w:adjustRightInd w:val="0"/>
        <w:jc w:val="both"/>
        <w:rPr>
          <w:bCs/>
          <w:sz w:val="20"/>
          <w:szCs w:val="20"/>
        </w:rPr>
      </w:pPr>
      <w:r w:rsidRPr="00D32177">
        <w:rPr>
          <w:bCs/>
          <w:sz w:val="20"/>
          <w:szCs w:val="20"/>
        </w:rPr>
        <w:t>Главы Бессоновского района Пензенской области                      Н.В. Шалдаева</w:t>
      </w:r>
      <w:bookmarkEnd w:id="39"/>
      <w:bookmarkEnd w:id="40"/>
    </w:p>
    <w:p w14:paraId="3652723C" w14:textId="77777777" w:rsidR="004D40A3" w:rsidRPr="00D32177" w:rsidRDefault="004D40A3" w:rsidP="00E640E8">
      <w:pPr>
        <w:tabs>
          <w:tab w:val="left" w:pos="709"/>
        </w:tabs>
        <w:autoSpaceDE w:val="0"/>
        <w:autoSpaceDN w:val="0"/>
        <w:adjustRightInd w:val="0"/>
        <w:jc w:val="both"/>
        <w:rPr>
          <w:bCs/>
          <w:sz w:val="20"/>
          <w:szCs w:val="20"/>
        </w:rPr>
      </w:pPr>
    </w:p>
    <w:p w14:paraId="4085572D" w14:textId="77777777" w:rsidR="004D40A3" w:rsidRPr="00D32177" w:rsidRDefault="004D40A3" w:rsidP="00E640E8">
      <w:pPr>
        <w:tabs>
          <w:tab w:val="left" w:pos="709"/>
        </w:tabs>
        <w:autoSpaceDE w:val="0"/>
        <w:autoSpaceDN w:val="0"/>
        <w:adjustRightInd w:val="0"/>
        <w:jc w:val="both"/>
        <w:rPr>
          <w:bCs/>
          <w:sz w:val="20"/>
          <w:szCs w:val="20"/>
        </w:rPr>
      </w:pPr>
    </w:p>
    <w:p w14:paraId="6B181335" w14:textId="13F531D4" w:rsidR="004D40A3" w:rsidRPr="00D32177" w:rsidRDefault="004D40A3" w:rsidP="00E640E8">
      <w:pPr>
        <w:tabs>
          <w:tab w:val="left" w:pos="709"/>
        </w:tabs>
        <w:autoSpaceDE w:val="0"/>
        <w:autoSpaceDN w:val="0"/>
        <w:adjustRightInd w:val="0"/>
        <w:jc w:val="both"/>
        <w:rPr>
          <w:bCs/>
          <w:sz w:val="20"/>
          <w:szCs w:val="20"/>
        </w:rPr>
        <w:sectPr w:rsidR="004D40A3" w:rsidRPr="00D32177" w:rsidSect="00664E5C">
          <w:pgSz w:w="11906" w:h="16838" w:code="9"/>
          <w:pgMar w:top="1134" w:right="851" w:bottom="1134" w:left="1701" w:header="720" w:footer="720" w:gutter="0"/>
          <w:cols w:space="708"/>
          <w:docGrid w:linePitch="360"/>
        </w:sectPr>
      </w:pPr>
    </w:p>
    <w:tbl>
      <w:tblPr>
        <w:tblpPr w:leftFromText="180" w:rightFromText="180" w:vertAnchor="page" w:horzAnchor="margin" w:tblpY="856"/>
        <w:tblW w:w="9356" w:type="dxa"/>
        <w:tblLayout w:type="fixed"/>
        <w:tblCellMar>
          <w:left w:w="0" w:type="dxa"/>
          <w:right w:w="0" w:type="dxa"/>
        </w:tblCellMar>
        <w:tblLook w:val="01E0" w:firstRow="1" w:lastRow="1" w:firstColumn="1" w:lastColumn="1" w:noHBand="0" w:noVBand="0"/>
      </w:tblPr>
      <w:tblGrid>
        <w:gridCol w:w="9356"/>
      </w:tblGrid>
      <w:tr w:rsidR="00E640E8" w:rsidRPr="00D32177" w14:paraId="547F3615" w14:textId="77777777" w:rsidTr="00E640E8">
        <w:trPr>
          <w:trHeight w:val="348"/>
        </w:trPr>
        <w:tc>
          <w:tcPr>
            <w:tcW w:w="9356" w:type="dxa"/>
          </w:tcPr>
          <w:p w14:paraId="5CAD5BBF" w14:textId="77777777" w:rsidR="00E640E8" w:rsidRPr="00D32177" w:rsidRDefault="00E640E8" w:rsidP="00E640E8">
            <w:pPr>
              <w:jc w:val="center"/>
              <w:rPr>
                <w:b/>
                <w:bCs/>
                <w:sz w:val="20"/>
                <w:szCs w:val="20"/>
              </w:rPr>
            </w:pPr>
            <w:r w:rsidRPr="00D32177">
              <w:rPr>
                <w:b/>
                <w:bCs/>
                <w:sz w:val="20"/>
                <w:szCs w:val="20"/>
              </w:rPr>
              <w:lastRenderedPageBreak/>
              <w:t>ПОСТАНОВЛЕНИЕ АДМИНИСТРАЦИЯ БЕССОНОВСКОГО РАЙОНА</w:t>
            </w:r>
          </w:p>
          <w:p w14:paraId="01A5A7B3" w14:textId="77777777" w:rsidR="00E640E8" w:rsidRPr="00D32177" w:rsidRDefault="00E640E8" w:rsidP="00E640E8">
            <w:pPr>
              <w:jc w:val="center"/>
              <w:rPr>
                <w:b/>
                <w:bCs/>
                <w:sz w:val="20"/>
                <w:szCs w:val="20"/>
              </w:rPr>
            </w:pPr>
            <w:r w:rsidRPr="00D32177">
              <w:rPr>
                <w:b/>
                <w:bCs/>
                <w:sz w:val="20"/>
                <w:szCs w:val="20"/>
              </w:rPr>
              <w:t>ПЕНЗЕНСКОЙ ОБЛАСТИ</w:t>
            </w:r>
          </w:p>
          <w:p w14:paraId="40068092" w14:textId="19D7D55D" w:rsidR="00E640E8" w:rsidRPr="00D32177" w:rsidRDefault="00E640E8" w:rsidP="00E640E8">
            <w:pPr>
              <w:tabs>
                <w:tab w:val="left" w:pos="9356"/>
              </w:tabs>
              <w:jc w:val="center"/>
              <w:rPr>
                <w:b/>
                <w:sz w:val="20"/>
                <w:szCs w:val="20"/>
              </w:rPr>
            </w:pPr>
            <w:r w:rsidRPr="00D32177">
              <w:rPr>
                <w:b/>
                <w:bCs/>
                <w:sz w:val="20"/>
                <w:szCs w:val="20"/>
              </w:rPr>
              <w:t>от 27 июня 2025 года № 708</w:t>
            </w:r>
          </w:p>
        </w:tc>
      </w:tr>
    </w:tbl>
    <w:p w14:paraId="274F2628" w14:textId="77777777" w:rsidR="00C314E9" w:rsidRPr="00D32177" w:rsidRDefault="00C314E9" w:rsidP="00C314E9">
      <w:pPr>
        <w:rPr>
          <w:vanish/>
          <w:sz w:val="20"/>
          <w:szCs w:val="20"/>
        </w:rPr>
      </w:pPr>
    </w:p>
    <w:p w14:paraId="76C618A4" w14:textId="75616C14" w:rsidR="00C314E9" w:rsidRPr="00D32177" w:rsidRDefault="00C314E9" w:rsidP="00C314E9">
      <w:pPr>
        <w:jc w:val="center"/>
        <w:rPr>
          <w:b/>
          <w:bCs/>
          <w:kern w:val="32"/>
          <w:sz w:val="20"/>
          <w:szCs w:val="20"/>
        </w:rPr>
      </w:pPr>
      <w:r w:rsidRPr="00D32177">
        <w:rPr>
          <w:b/>
          <w:bCs/>
          <w:kern w:val="32"/>
          <w:sz w:val="20"/>
          <w:szCs w:val="20"/>
        </w:rPr>
        <w:t xml:space="preserve">О внесении изменений в Положение о системе оплаты труда работников муниципальных бюджетных, </w:t>
      </w:r>
      <w:r w:rsidR="00E640E8" w:rsidRPr="00D32177">
        <w:rPr>
          <w:b/>
          <w:bCs/>
          <w:kern w:val="32"/>
          <w:sz w:val="20"/>
          <w:szCs w:val="20"/>
        </w:rPr>
        <w:t>автономных учреждений</w:t>
      </w:r>
      <w:r w:rsidRPr="00D32177">
        <w:rPr>
          <w:b/>
          <w:bCs/>
          <w:kern w:val="32"/>
          <w:sz w:val="20"/>
          <w:szCs w:val="20"/>
        </w:rPr>
        <w:t xml:space="preserve"> культуры Бессоновского района, подведомственных администрации Бессоновского района, утвержденное постановлением администрации Бессоновского района Пензенской области от 09.01.2014 № 3 </w:t>
      </w:r>
    </w:p>
    <w:p w14:paraId="28AC5573" w14:textId="77777777" w:rsidR="00C314E9" w:rsidRPr="00D32177" w:rsidRDefault="00C314E9" w:rsidP="00C314E9">
      <w:pPr>
        <w:jc w:val="center"/>
        <w:rPr>
          <w:b/>
          <w:bCs/>
          <w:kern w:val="32"/>
          <w:sz w:val="20"/>
          <w:szCs w:val="20"/>
        </w:rPr>
      </w:pPr>
      <w:r w:rsidRPr="00D32177">
        <w:rPr>
          <w:b/>
          <w:bCs/>
          <w:kern w:val="32"/>
          <w:sz w:val="20"/>
          <w:szCs w:val="20"/>
        </w:rPr>
        <w:t>(с последующими изменениями)</w:t>
      </w:r>
    </w:p>
    <w:p w14:paraId="7656D8A4" w14:textId="77777777" w:rsidR="00C314E9" w:rsidRPr="00D32177" w:rsidRDefault="00C314E9" w:rsidP="00C314E9">
      <w:pPr>
        <w:jc w:val="center"/>
        <w:rPr>
          <w:b/>
          <w:sz w:val="20"/>
          <w:szCs w:val="20"/>
        </w:rPr>
      </w:pPr>
    </w:p>
    <w:p w14:paraId="7CC210CC" w14:textId="77777777" w:rsidR="00C314E9" w:rsidRPr="00D32177" w:rsidRDefault="00C314E9" w:rsidP="00C314E9">
      <w:pPr>
        <w:ind w:firstLine="708"/>
        <w:jc w:val="both"/>
        <w:rPr>
          <w:b/>
          <w:bCs/>
          <w:sz w:val="20"/>
          <w:szCs w:val="20"/>
        </w:rPr>
      </w:pPr>
      <w:r w:rsidRPr="00D32177">
        <w:rPr>
          <w:sz w:val="20"/>
          <w:szCs w:val="20"/>
        </w:rPr>
        <w:t xml:space="preserve">В соответствии Положением об установлении систем оплаты труда работников муниципальных бюджетных, автономных и казенных учреждений Бессоновского района, утвержденным постановлением главы администрации Бессоновского района Пензенской области от 16.12.2008 №1387 «О введении новых систем оплаты труда работников муниципальных бюджетных, автономных и казенных учреждений Бессоновского района, оплата труда которых осуществляется на основе Единой тарифной сетки» (с последующими изменениями), руководствуясь Уставом муниципального района Бессоновский район Пензенской области, администрация Бессоновского района Пензенской области </w:t>
      </w:r>
      <w:r w:rsidRPr="00D32177">
        <w:rPr>
          <w:b/>
          <w:sz w:val="20"/>
          <w:szCs w:val="20"/>
        </w:rPr>
        <w:t>постановляет:</w:t>
      </w:r>
    </w:p>
    <w:p w14:paraId="3C0B60D0" w14:textId="77777777" w:rsidR="00C314E9" w:rsidRPr="00D32177" w:rsidRDefault="00C314E9" w:rsidP="00C314E9">
      <w:pPr>
        <w:numPr>
          <w:ilvl w:val="0"/>
          <w:numId w:val="28"/>
        </w:numPr>
        <w:ind w:left="0" w:firstLine="708"/>
        <w:jc w:val="both"/>
        <w:rPr>
          <w:sz w:val="20"/>
          <w:szCs w:val="20"/>
        </w:rPr>
      </w:pPr>
      <w:r w:rsidRPr="00D32177">
        <w:rPr>
          <w:sz w:val="20"/>
          <w:szCs w:val="20"/>
        </w:rPr>
        <w:t>Внести в Положение о системе оплаты труда работников муниципальных бюджетных учреждений культуры Бессоновского района, подведомственных администрации Бессоновского района, утвержденное постановлением администрации Бессоновского района Пензенской области от 09.01.2014 №3 «Об утверждении Положения о системе оплаты труда работников муниципальных бюджетных учреждений культуры Бессоновского района, подведомственных администрации Бессоновского района Пензенской области» следующие изменения:</w:t>
      </w:r>
    </w:p>
    <w:p w14:paraId="1B8DEB66" w14:textId="77777777" w:rsidR="00C314E9" w:rsidRPr="00D32177" w:rsidRDefault="00C314E9" w:rsidP="00C314E9">
      <w:pPr>
        <w:autoSpaceDE w:val="0"/>
        <w:autoSpaceDN w:val="0"/>
        <w:adjustRightInd w:val="0"/>
        <w:ind w:firstLine="709"/>
        <w:jc w:val="both"/>
        <w:rPr>
          <w:sz w:val="20"/>
          <w:szCs w:val="20"/>
        </w:rPr>
      </w:pPr>
      <w:r w:rsidRPr="00D32177">
        <w:rPr>
          <w:sz w:val="20"/>
          <w:szCs w:val="20"/>
        </w:rPr>
        <w:t>1.1. В разделе 4 «Условия оплаты труда руководителя учреждения, его заместителей и главного бухгалтера» Положения:</w:t>
      </w:r>
    </w:p>
    <w:p w14:paraId="2E8C67BF" w14:textId="77777777" w:rsidR="00C314E9" w:rsidRPr="00D32177" w:rsidRDefault="00C314E9" w:rsidP="00C314E9">
      <w:pPr>
        <w:autoSpaceDE w:val="0"/>
        <w:autoSpaceDN w:val="0"/>
        <w:adjustRightInd w:val="0"/>
        <w:ind w:firstLine="709"/>
        <w:jc w:val="both"/>
        <w:rPr>
          <w:sz w:val="20"/>
          <w:szCs w:val="20"/>
        </w:rPr>
      </w:pPr>
      <w:r w:rsidRPr="00D32177">
        <w:rPr>
          <w:sz w:val="20"/>
          <w:szCs w:val="20"/>
        </w:rPr>
        <w:t>1.1.1. таблицу пункта 4.1. изложить в следующей редакции:</w:t>
      </w:r>
    </w:p>
    <w:p w14:paraId="5B74CCFF" w14:textId="77777777" w:rsidR="00C314E9" w:rsidRPr="00D32177" w:rsidRDefault="00C314E9" w:rsidP="00C314E9">
      <w:pPr>
        <w:autoSpaceDE w:val="0"/>
        <w:autoSpaceDN w:val="0"/>
        <w:adjustRightInd w:val="0"/>
        <w:ind w:firstLine="709"/>
        <w:jc w:val="both"/>
        <w:rPr>
          <w:sz w:val="20"/>
          <w:szCs w:val="20"/>
        </w:rPr>
      </w:pPr>
      <w:r w:rsidRPr="00D32177">
        <w:rPr>
          <w:sz w:val="20"/>
          <w:szCs w:val="20"/>
        </w:rPr>
        <w:t xml:space="preserve">« </w:t>
      </w:r>
    </w:p>
    <w:tbl>
      <w:tblPr>
        <w:tblW w:w="9505" w:type="dxa"/>
        <w:tblCellMar>
          <w:left w:w="0" w:type="dxa"/>
          <w:right w:w="0" w:type="dxa"/>
        </w:tblCellMar>
        <w:tblLook w:val="04A0" w:firstRow="1" w:lastRow="0" w:firstColumn="1" w:lastColumn="0" w:noHBand="0" w:noVBand="1"/>
      </w:tblPr>
      <w:tblGrid>
        <w:gridCol w:w="4402"/>
        <w:gridCol w:w="5103"/>
      </w:tblGrid>
      <w:tr w:rsidR="00C314E9" w:rsidRPr="00D32177" w14:paraId="4727E1E0" w14:textId="77777777" w:rsidTr="00EA5A0B">
        <w:tc>
          <w:tcPr>
            <w:tcW w:w="4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E93ED6" w14:textId="77777777" w:rsidR="00C314E9" w:rsidRPr="00D32177" w:rsidRDefault="00C314E9" w:rsidP="00EA5A0B">
            <w:pPr>
              <w:jc w:val="center"/>
              <w:textAlignment w:val="baseline"/>
              <w:rPr>
                <w:sz w:val="20"/>
                <w:szCs w:val="20"/>
              </w:rPr>
            </w:pPr>
            <w:r w:rsidRPr="00D32177">
              <w:rPr>
                <w:sz w:val="20"/>
                <w:szCs w:val="20"/>
              </w:rPr>
              <w:t>Группа по оплате труда руководителей</w:t>
            </w:r>
          </w:p>
        </w:tc>
        <w:tc>
          <w:tcPr>
            <w:tcW w:w="51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1C564E" w14:textId="77777777" w:rsidR="00C314E9" w:rsidRPr="00D32177" w:rsidRDefault="00C314E9" w:rsidP="00EA5A0B">
            <w:pPr>
              <w:jc w:val="center"/>
              <w:textAlignment w:val="baseline"/>
              <w:rPr>
                <w:sz w:val="20"/>
                <w:szCs w:val="20"/>
              </w:rPr>
            </w:pPr>
            <w:r w:rsidRPr="00D32177">
              <w:rPr>
                <w:sz w:val="20"/>
                <w:szCs w:val="20"/>
              </w:rPr>
              <w:t xml:space="preserve">Размеры должностных окладов руководителей </w:t>
            </w:r>
          </w:p>
        </w:tc>
      </w:tr>
      <w:tr w:rsidR="00C314E9" w:rsidRPr="00D32177" w14:paraId="52ADC207" w14:textId="77777777" w:rsidTr="00EA5A0B">
        <w:tc>
          <w:tcPr>
            <w:tcW w:w="4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112BA9" w14:textId="77777777" w:rsidR="00C314E9" w:rsidRPr="00D32177" w:rsidRDefault="00C314E9" w:rsidP="00EA5A0B">
            <w:pPr>
              <w:jc w:val="center"/>
              <w:textAlignment w:val="baseline"/>
              <w:rPr>
                <w:sz w:val="20"/>
                <w:szCs w:val="20"/>
              </w:rPr>
            </w:pPr>
            <w:r w:rsidRPr="00D32177">
              <w:rPr>
                <w:sz w:val="20"/>
                <w:szCs w:val="20"/>
              </w:rPr>
              <w:t>1</w:t>
            </w:r>
          </w:p>
        </w:tc>
        <w:tc>
          <w:tcPr>
            <w:tcW w:w="51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C4D1B5" w14:textId="77777777" w:rsidR="00C314E9" w:rsidRPr="00D32177" w:rsidRDefault="00C314E9" w:rsidP="00EA5A0B">
            <w:pPr>
              <w:spacing w:line="315" w:lineRule="atLeast"/>
              <w:jc w:val="center"/>
              <w:textAlignment w:val="baseline"/>
              <w:rPr>
                <w:sz w:val="20"/>
                <w:szCs w:val="20"/>
              </w:rPr>
            </w:pPr>
            <w:r w:rsidRPr="00D32177">
              <w:rPr>
                <w:sz w:val="20"/>
                <w:szCs w:val="20"/>
              </w:rPr>
              <w:t>50484</w:t>
            </w:r>
          </w:p>
        </w:tc>
      </w:tr>
      <w:tr w:rsidR="00C314E9" w:rsidRPr="00D32177" w14:paraId="358899B2" w14:textId="77777777" w:rsidTr="00EA5A0B">
        <w:tc>
          <w:tcPr>
            <w:tcW w:w="4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F96600" w14:textId="77777777" w:rsidR="00C314E9" w:rsidRPr="00D32177" w:rsidRDefault="00C314E9" w:rsidP="00EA5A0B">
            <w:pPr>
              <w:jc w:val="center"/>
              <w:textAlignment w:val="baseline"/>
              <w:rPr>
                <w:sz w:val="20"/>
                <w:szCs w:val="20"/>
              </w:rPr>
            </w:pPr>
            <w:r w:rsidRPr="00D32177">
              <w:rPr>
                <w:sz w:val="20"/>
                <w:szCs w:val="20"/>
              </w:rPr>
              <w:t>2</w:t>
            </w:r>
          </w:p>
        </w:tc>
        <w:tc>
          <w:tcPr>
            <w:tcW w:w="51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CAF792" w14:textId="77777777" w:rsidR="00C314E9" w:rsidRPr="00D32177" w:rsidRDefault="00C314E9" w:rsidP="00EA5A0B">
            <w:pPr>
              <w:spacing w:line="315" w:lineRule="atLeast"/>
              <w:jc w:val="center"/>
              <w:textAlignment w:val="baseline"/>
              <w:rPr>
                <w:sz w:val="20"/>
                <w:szCs w:val="20"/>
              </w:rPr>
            </w:pPr>
            <w:r w:rsidRPr="00D32177">
              <w:rPr>
                <w:sz w:val="20"/>
                <w:szCs w:val="20"/>
              </w:rPr>
              <w:t>47515</w:t>
            </w:r>
          </w:p>
        </w:tc>
      </w:tr>
      <w:tr w:rsidR="00C314E9" w:rsidRPr="00D32177" w14:paraId="49267BCF" w14:textId="77777777" w:rsidTr="00EA5A0B">
        <w:tc>
          <w:tcPr>
            <w:tcW w:w="4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7D0CAB" w14:textId="77777777" w:rsidR="00C314E9" w:rsidRPr="00D32177" w:rsidRDefault="00C314E9" w:rsidP="00EA5A0B">
            <w:pPr>
              <w:jc w:val="center"/>
              <w:textAlignment w:val="baseline"/>
              <w:rPr>
                <w:sz w:val="20"/>
                <w:szCs w:val="20"/>
              </w:rPr>
            </w:pPr>
            <w:r w:rsidRPr="00D32177">
              <w:rPr>
                <w:sz w:val="20"/>
                <w:szCs w:val="20"/>
              </w:rPr>
              <w:t>3</w:t>
            </w:r>
          </w:p>
        </w:tc>
        <w:tc>
          <w:tcPr>
            <w:tcW w:w="51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5BCF24" w14:textId="77777777" w:rsidR="00C314E9" w:rsidRPr="00D32177" w:rsidRDefault="00C314E9" w:rsidP="00EA5A0B">
            <w:pPr>
              <w:spacing w:line="315" w:lineRule="atLeast"/>
              <w:jc w:val="center"/>
              <w:textAlignment w:val="baseline"/>
              <w:rPr>
                <w:sz w:val="20"/>
                <w:szCs w:val="20"/>
              </w:rPr>
            </w:pPr>
            <w:r w:rsidRPr="00D32177">
              <w:rPr>
                <w:sz w:val="20"/>
                <w:szCs w:val="20"/>
              </w:rPr>
              <w:t>44545</w:t>
            </w:r>
          </w:p>
        </w:tc>
      </w:tr>
      <w:tr w:rsidR="00C314E9" w:rsidRPr="00D32177" w14:paraId="68F767F4" w14:textId="77777777" w:rsidTr="00EA5A0B">
        <w:tc>
          <w:tcPr>
            <w:tcW w:w="4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6884F8" w14:textId="77777777" w:rsidR="00C314E9" w:rsidRPr="00D32177" w:rsidRDefault="00C314E9" w:rsidP="00EA5A0B">
            <w:pPr>
              <w:jc w:val="center"/>
              <w:textAlignment w:val="baseline"/>
              <w:rPr>
                <w:sz w:val="20"/>
                <w:szCs w:val="20"/>
              </w:rPr>
            </w:pPr>
            <w:r w:rsidRPr="00D32177">
              <w:rPr>
                <w:sz w:val="20"/>
                <w:szCs w:val="20"/>
              </w:rPr>
              <w:t>4</w:t>
            </w:r>
          </w:p>
        </w:tc>
        <w:tc>
          <w:tcPr>
            <w:tcW w:w="51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C216F5" w14:textId="77777777" w:rsidR="00C314E9" w:rsidRPr="00D32177" w:rsidRDefault="00C314E9" w:rsidP="00EA5A0B">
            <w:pPr>
              <w:spacing w:line="315" w:lineRule="atLeast"/>
              <w:jc w:val="center"/>
              <w:textAlignment w:val="baseline"/>
              <w:rPr>
                <w:sz w:val="20"/>
                <w:szCs w:val="20"/>
              </w:rPr>
            </w:pPr>
            <w:r w:rsidRPr="00D32177">
              <w:rPr>
                <w:sz w:val="20"/>
                <w:szCs w:val="20"/>
              </w:rPr>
              <w:t>41575</w:t>
            </w:r>
          </w:p>
        </w:tc>
      </w:tr>
    </w:tbl>
    <w:p w14:paraId="3F107F37" w14:textId="68065A85" w:rsidR="00C314E9" w:rsidRPr="00D32177" w:rsidRDefault="00C314E9" w:rsidP="005302C4">
      <w:pPr>
        <w:autoSpaceDE w:val="0"/>
        <w:autoSpaceDN w:val="0"/>
        <w:adjustRightInd w:val="0"/>
        <w:ind w:firstLine="709"/>
        <w:jc w:val="both"/>
        <w:rPr>
          <w:sz w:val="20"/>
          <w:szCs w:val="20"/>
        </w:rPr>
      </w:pPr>
      <w:r w:rsidRPr="00D32177">
        <w:rPr>
          <w:sz w:val="20"/>
          <w:szCs w:val="20"/>
        </w:rPr>
        <w:t>»;</w:t>
      </w:r>
    </w:p>
    <w:p w14:paraId="76ED2CBB" w14:textId="77777777" w:rsidR="00C314E9" w:rsidRPr="00D32177" w:rsidRDefault="00C314E9" w:rsidP="00C314E9">
      <w:pPr>
        <w:ind w:firstLine="708"/>
        <w:jc w:val="both"/>
        <w:rPr>
          <w:sz w:val="20"/>
          <w:szCs w:val="20"/>
        </w:rPr>
      </w:pPr>
      <w:r w:rsidRPr="00D32177">
        <w:rPr>
          <w:sz w:val="20"/>
          <w:szCs w:val="20"/>
        </w:rPr>
        <w:t>1.1.2. абзац шестой, седьмой, восьмой пункта 4.1 признать утратившими силу;</w:t>
      </w:r>
    </w:p>
    <w:p w14:paraId="03D9F447" w14:textId="77777777" w:rsidR="00C314E9" w:rsidRPr="00D32177" w:rsidRDefault="00C314E9" w:rsidP="00C314E9">
      <w:pPr>
        <w:ind w:firstLine="708"/>
        <w:jc w:val="both"/>
        <w:rPr>
          <w:sz w:val="20"/>
          <w:szCs w:val="20"/>
        </w:rPr>
      </w:pPr>
      <w:r w:rsidRPr="00D32177">
        <w:rPr>
          <w:sz w:val="20"/>
          <w:szCs w:val="20"/>
        </w:rPr>
        <w:t>1.1.3. абзац второй пункта 4.3.1 изложить в следующей редакции:</w:t>
      </w:r>
    </w:p>
    <w:p w14:paraId="5B7D0276" w14:textId="77777777" w:rsidR="00C314E9" w:rsidRPr="00D32177" w:rsidRDefault="00C314E9" w:rsidP="00C314E9">
      <w:pPr>
        <w:ind w:firstLine="708"/>
        <w:jc w:val="both"/>
        <w:rPr>
          <w:sz w:val="20"/>
          <w:szCs w:val="20"/>
        </w:rPr>
      </w:pPr>
      <w:r w:rsidRPr="00D32177">
        <w:rPr>
          <w:sz w:val="20"/>
          <w:szCs w:val="20"/>
        </w:rPr>
        <w:t>«В стаж работы, дающий право на установление надбавки за стаж работы в должности руководителя учреждения, включаются периоды работы в должности руководителя учреждений Бессоновского района Пензенской области.»;</w:t>
      </w:r>
    </w:p>
    <w:p w14:paraId="65D44B52" w14:textId="77777777" w:rsidR="00C314E9" w:rsidRPr="00D32177" w:rsidRDefault="00C314E9" w:rsidP="00C314E9">
      <w:pPr>
        <w:ind w:firstLine="708"/>
        <w:jc w:val="both"/>
        <w:rPr>
          <w:sz w:val="20"/>
          <w:szCs w:val="20"/>
        </w:rPr>
      </w:pPr>
      <w:r w:rsidRPr="00D32177">
        <w:rPr>
          <w:sz w:val="20"/>
          <w:szCs w:val="20"/>
        </w:rPr>
        <w:t>1.1.4. пункт 4.3.4 изложить в следующей редакции:</w:t>
      </w:r>
    </w:p>
    <w:p w14:paraId="1C5A7C8E" w14:textId="77777777" w:rsidR="00C314E9" w:rsidRPr="00D32177" w:rsidRDefault="00C314E9" w:rsidP="00C314E9">
      <w:pPr>
        <w:ind w:firstLine="708"/>
        <w:jc w:val="both"/>
        <w:rPr>
          <w:sz w:val="20"/>
          <w:szCs w:val="20"/>
        </w:rPr>
      </w:pPr>
      <w:r w:rsidRPr="00D32177">
        <w:rPr>
          <w:sz w:val="20"/>
          <w:szCs w:val="20"/>
        </w:rPr>
        <w:t>«4.3.4. Выплаты за интенсивность и высокие результаты работы.</w:t>
      </w:r>
    </w:p>
    <w:p w14:paraId="56691F6A" w14:textId="77777777" w:rsidR="00C314E9" w:rsidRPr="00D32177" w:rsidRDefault="00C314E9" w:rsidP="00C314E9">
      <w:pPr>
        <w:suppressAutoHyphens/>
        <w:ind w:firstLine="709"/>
        <w:jc w:val="both"/>
        <w:rPr>
          <w:sz w:val="20"/>
          <w:szCs w:val="20"/>
          <w:lang w:eastAsia="ar-SA"/>
        </w:rPr>
      </w:pPr>
      <w:r w:rsidRPr="00D32177">
        <w:rPr>
          <w:sz w:val="20"/>
          <w:szCs w:val="20"/>
          <w:lang w:eastAsia="ar-SA"/>
        </w:rPr>
        <w:t>Выплаты за интенсивность и высокие результаты работы устанавливаются руководителю учреждения:</w:t>
      </w:r>
    </w:p>
    <w:p w14:paraId="19E6F875" w14:textId="77777777" w:rsidR="00C314E9" w:rsidRPr="00D32177" w:rsidRDefault="00C314E9" w:rsidP="00C314E9">
      <w:pPr>
        <w:suppressAutoHyphens/>
        <w:ind w:firstLine="709"/>
        <w:jc w:val="both"/>
        <w:rPr>
          <w:sz w:val="20"/>
          <w:szCs w:val="20"/>
          <w:lang w:eastAsia="ar-SA"/>
        </w:rPr>
      </w:pPr>
      <w:r w:rsidRPr="00D32177">
        <w:rPr>
          <w:sz w:val="20"/>
          <w:szCs w:val="20"/>
          <w:lang w:eastAsia="ar-SA"/>
        </w:rPr>
        <w:t>- в виде надбавки к должностному окладу на определенный срок;</w:t>
      </w:r>
    </w:p>
    <w:p w14:paraId="4CD656E7" w14:textId="77777777" w:rsidR="00C314E9" w:rsidRPr="00D32177" w:rsidRDefault="00C314E9" w:rsidP="00C314E9">
      <w:pPr>
        <w:suppressAutoHyphens/>
        <w:ind w:firstLine="709"/>
        <w:jc w:val="both"/>
        <w:rPr>
          <w:sz w:val="20"/>
          <w:szCs w:val="20"/>
          <w:lang w:eastAsia="ar-SA"/>
        </w:rPr>
      </w:pPr>
      <w:r w:rsidRPr="00D32177">
        <w:rPr>
          <w:sz w:val="20"/>
          <w:szCs w:val="20"/>
          <w:lang w:eastAsia="ar-SA"/>
        </w:rPr>
        <w:t>- единовременно в виде премии за выполнение особо важных и ответственных работ.</w:t>
      </w:r>
    </w:p>
    <w:p w14:paraId="55D0B0D0" w14:textId="77777777" w:rsidR="00C314E9" w:rsidRPr="00D32177" w:rsidRDefault="00C314E9" w:rsidP="00C314E9">
      <w:pPr>
        <w:suppressAutoHyphens/>
        <w:ind w:firstLine="709"/>
        <w:jc w:val="both"/>
        <w:rPr>
          <w:sz w:val="20"/>
          <w:szCs w:val="20"/>
          <w:lang w:eastAsia="ar-SA"/>
        </w:rPr>
      </w:pPr>
      <w:r w:rsidRPr="00D32177">
        <w:rPr>
          <w:sz w:val="20"/>
          <w:szCs w:val="20"/>
          <w:lang w:eastAsia="ar-SA"/>
        </w:rPr>
        <w:t>Надбавка за интенсивность и высокие результаты работы руководителю учреждения устанавливается с учетом факторов сложности труда руководителя, в том числе связанных с масштабом управления, особенностями деятельности и значимости учреждения в размере до 25 процентов должностного оклада.</w:t>
      </w:r>
    </w:p>
    <w:p w14:paraId="421BEDAF" w14:textId="11D9648E" w:rsidR="00C314E9" w:rsidRPr="00D32177" w:rsidRDefault="00C314E9" w:rsidP="00C314E9">
      <w:pPr>
        <w:suppressAutoHyphens/>
        <w:ind w:firstLine="709"/>
        <w:jc w:val="both"/>
        <w:rPr>
          <w:sz w:val="20"/>
          <w:szCs w:val="20"/>
          <w:lang w:eastAsia="ar-SA"/>
        </w:rPr>
      </w:pPr>
      <w:r w:rsidRPr="00D32177">
        <w:rPr>
          <w:sz w:val="20"/>
          <w:szCs w:val="20"/>
          <w:lang w:eastAsia="ar-SA"/>
        </w:rPr>
        <w:t xml:space="preserve">Решение о назначении надбавки за интенсивность и высокие результаты работы принимается учредителем на основании заключения комиссии по оценке выполнения показателей эффективности деятельности муниципальных учреждений Бессоновского района Пензенской области, </w:t>
      </w:r>
      <w:r w:rsidR="005302C4" w:rsidRPr="00D32177">
        <w:rPr>
          <w:sz w:val="20"/>
          <w:szCs w:val="20"/>
          <w:lang w:eastAsia="ar-SA"/>
        </w:rPr>
        <w:t>функции и полномочия учредителя,</w:t>
      </w:r>
      <w:r w:rsidRPr="00D32177">
        <w:rPr>
          <w:sz w:val="20"/>
          <w:szCs w:val="20"/>
          <w:lang w:eastAsia="ar-SA"/>
        </w:rPr>
        <w:t xml:space="preserve"> в отношении которых осуществляет администрация Бессоновского района Пензенской области, и работы их руководителей. Надбавка за интенсивность и высокие результаты работы устанавливается ежегодно по состоянию на 1 января и выплачивается ежемесячно.</w:t>
      </w:r>
    </w:p>
    <w:p w14:paraId="447A2F69" w14:textId="77777777" w:rsidR="00C314E9" w:rsidRPr="00D32177" w:rsidRDefault="00C314E9" w:rsidP="00C314E9">
      <w:pPr>
        <w:suppressAutoHyphens/>
        <w:ind w:firstLine="709"/>
        <w:jc w:val="both"/>
        <w:rPr>
          <w:sz w:val="20"/>
          <w:szCs w:val="20"/>
          <w:lang w:eastAsia="ar-SA"/>
        </w:rPr>
      </w:pPr>
      <w:r w:rsidRPr="00D32177">
        <w:rPr>
          <w:sz w:val="20"/>
          <w:szCs w:val="20"/>
          <w:lang w:eastAsia="ar-SA"/>
        </w:rPr>
        <w:t>Выплаты за интенсивность и высокие результаты работы в виде премии за выполнение особо важных и ответственных работ осуществляются единовременно за качественное и оперативное выполнение особо важных и сложных заданий по поручению главы Бессоновского района Пензенской области. К категории особо важных и сложных заданий относятся участие в организации и проведении незапланированных мероприятий, направленных на повышение авторитета и имиджа учреждения среди граждан, а также участие в реализации национальных проектов, целевых программ.</w:t>
      </w:r>
    </w:p>
    <w:p w14:paraId="1E79AB02" w14:textId="77777777" w:rsidR="00C314E9" w:rsidRPr="00D32177" w:rsidRDefault="00C314E9" w:rsidP="00C314E9">
      <w:pPr>
        <w:suppressAutoHyphens/>
        <w:ind w:firstLine="709"/>
        <w:jc w:val="both"/>
        <w:rPr>
          <w:sz w:val="20"/>
          <w:szCs w:val="20"/>
          <w:lang w:eastAsia="ar-SA"/>
        </w:rPr>
      </w:pPr>
      <w:r w:rsidRPr="00D32177">
        <w:rPr>
          <w:sz w:val="20"/>
          <w:szCs w:val="20"/>
          <w:lang w:eastAsia="ar-SA"/>
        </w:rPr>
        <w:t>Решение о премировании руководителя учреждения за выполнение особо важных и ответственных работ и размере премирования принимается главой Бессоновского района Пензенской области по итогам выполнения особо важных и ответственных работ.»;</w:t>
      </w:r>
    </w:p>
    <w:p w14:paraId="3CA239BA" w14:textId="77777777" w:rsidR="00C314E9" w:rsidRPr="00D32177" w:rsidRDefault="00C314E9" w:rsidP="00C314E9">
      <w:pPr>
        <w:autoSpaceDE w:val="0"/>
        <w:autoSpaceDN w:val="0"/>
        <w:adjustRightInd w:val="0"/>
        <w:ind w:firstLine="709"/>
        <w:jc w:val="both"/>
        <w:rPr>
          <w:sz w:val="20"/>
          <w:szCs w:val="20"/>
        </w:rPr>
      </w:pPr>
      <w:r w:rsidRPr="00D32177">
        <w:rPr>
          <w:sz w:val="20"/>
          <w:szCs w:val="20"/>
        </w:rPr>
        <w:t>1.1.5. пункт 4.4 изложить в следующей редакции:</w:t>
      </w:r>
    </w:p>
    <w:p w14:paraId="368D71C8" w14:textId="77777777" w:rsidR="00C314E9" w:rsidRPr="00D32177" w:rsidRDefault="00C314E9" w:rsidP="00C314E9">
      <w:pPr>
        <w:autoSpaceDE w:val="0"/>
        <w:autoSpaceDN w:val="0"/>
        <w:adjustRightInd w:val="0"/>
        <w:ind w:firstLine="709"/>
        <w:jc w:val="both"/>
        <w:rPr>
          <w:sz w:val="20"/>
          <w:szCs w:val="20"/>
        </w:rPr>
      </w:pPr>
      <w:r w:rsidRPr="00D32177">
        <w:rPr>
          <w:sz w:val="20"/>
          <w:szCs w:val="20"/>
        </w:rPr>
        <w:lastRenderedPageBreak/>
        <w:t>«Должностной оклад заместителя руководителя учреждения, главного бухгалтера устанавливается на 10-30 процентов ниже должностного оклада руководителя учреждения.</w:t>
      </w:r>
    </w:p>
    <w:p w14:paraId="6B52DDFF" w14:textId="77777777" w:rsidR="00C314E9" w:rsidRPr="00D32177" w:rsidRDefault="00C314E9" w:rsidP="00C314E9">
      <w:pPr>
        <w:autoSpaceDE w:val="0"/>
        <w:autoSpaceDN w:val="0"/>
        <w:adjustRightInd w:val="0"/>
        <w:ind w:firstLine="709"/>
        <w:jc w:val="both"/>
        <w:rPr>
          <w:sz w:val="20"/>
          <w:szCs w:val="20"/>
        </w:rPr>
      </w:pPr>
      <w:r w:rsidRPr="00D32177">
        <w:rPr>
          <w:sz w:val="20"/>
          <w:szCs w:val="20"/>
        </w:rPr>
        <w:t>С учетом условий труда заместителю руководителя учреждения, главному бухгалтеру устанавливаются выплаты компенсационного характера.</w:t>
      </w:r>
    </w:p>
    <w:p w14:paraId="651B5F65" w14:textId="77777777" w:rsidR="00C314E9" w:rsidRPr="00D32177" w:rsidRDefault="00C314E9" w:rsidP="00C314E9">
      <w:pPr>
        <w:autoSpaceDE w:val="0"/>
        <w:autoSpaceDN w:val="0"/>
        <w:adjustRightInd w:val="0"/>
        <w:ind w:firstLine="709"/>
        <w:jc w:val="both"/>
        <w:rPr>
          <w:sz w:val="20"/>
          <w:szCs w:val="20"/>
        </w:rPr>
      </w:pPr>
      <w:r w:rsidRPr="00D32177">
        <w:rPr>
          <w:sz w:val="20"/>
          <w:szCs w:val="20"/>
        </w:rPr>
        <w:t>Надбавка за интенсивность и высокие результаты работы заместителю руководителя учреждения, главному бухгалтеру устанавливается руководителем учреждения с учетом факторов сложности труда по направлениям финансово-экономической деятельности и исполнительской дисциплины в размере, не превышающем установленного учредителем размера надбавки за интенсивность и высокие результаты работы руководителю учреждения.</w:t>
      </w:r>
    </w:p>
    <w:p w14:paraId="662784EC" w14:textId="42964CD6" w:rsidR="00C314E9" w:rsidRPr="00D32177" w:rsidRDefault="00C314E9" w:rsidP="00C314E9">
      <w:pPr>
        <w:autoSpaceDE w:val="0"/>
        <w:autoSpaceDN w:val="0"/>
        <w:adjustRightInd w:val="0"/>
        <w:ind w:firstLine="709"/>
        <w:jc w:val="both"/>
        <w:rPr>
          <w:sz w:val="20"/>
          <w:szCs w:val="20"/>
        </w:rPr>
      </w:pPr>
      <w:r w:rsidRPr="00D32177">
        <w:rPr>
          <w:sz w:val="20"/>
          <w:szCs w:val="20"/>
        </w:rPr>
        <w:t>Надбавка за стаж работы заместителю руководителя учреждения, главному бухгалтеру устанавливается в тех же размерах, что и руководителю учреждения.</w:t>
      </w:r>
    </w:p>
    <w:p w14:paraId="15234CC5" w14:textId="278B6AA3" w:rsidR="00C314E9" w:rsidRPr="00D32177" w:rsidRDefault="00C314E9" w:rsidP="00C314E9">
      <w:pPr>
        <w:autoSpaceDE w:val="0"/>
        <w:autoSpaceDN w:val="0"/>
        <w:adjustRightInd w:val="0"/>
        <w:ind w:firstLine="709"/>
        <w:jc w:val="both"/>
        <w:rPr>
          <w:sz w:val="20"/>
          <w:szCs w:val="20"/>
        </w:rPr>
      </w:pPr>
      <w:r w:rsidRPr="00D32177">
        <w:rPr>
          <w:sz w:val="20"/>
          <w:szCs w:val="20"/>
        </w:rPr>
        <w:t xml:space="preserve">В стаж работы, дающий право на установление надбавки за стаж работы </w:t>
      </w:r>
      <w:r w:rsidR="005302C4" w:rsidRPr="00D32177">
        <w:rPr>
          <w:sz w:val="20"/>
          <w:szCs w:val="20"/>
        </w:rPr>
        <w:t>заместителю руководителя учреждения,</w:t>
      </w:r>
      <w:r w:rsidRPr="00D32177">
        <w:rPr>
          <w:sz w:val="20"/>
          <w:szCs w:val="20"/>
        </w:rPr>
        <w:t xml:space="preserve"> включаются периоды работы в должности руководителя (заместителя руководителя) учреждений Бессоновского района Пензенской области.</w:t>
      </w:r>
    </w:p>
    <w:p w14:paraId="0644DEC9" w14:textId="77777777" w:rsidR="00C314E9" w:rsidRPr="00D32177" w:rsidRDefault="00C314E9" w:rsidP="00C314E9">
      <w:pPr>
        <w:autoSpaceDE w:val="0"/>
        <w:autoSpaceDN w:val="0"/>
        <w:adjustRightInd w:val="0"/>
        <w:ind w:firstLine="709"/>
        <w:jc w:val="both"/>
        <w:rPr>
          <w:sz w:val="20"/>
          <w:szCs w:val="20"/>
        </w:rPr>
      </w:pPr>
      <w:r w:rsidRPr="00D32177">
        <w:rPr>
          <w:sz w:val="20"/>
          <w:szCs w:val="20"/>
        </w:rPr>
        <w:t xml:space="preserve"> В стаж работы, дающий право на установление надбавки за стаж главному бухгалтеру учреждения, включаются периоды работы в должности главного бухгалтера (бухгалтера) учреждений Бессоновского района Пензенской области.</w:t>
      </w:r>
    </w:p>
    <w:p w14:paraId="1B2387DC" w14:textId="0FA83217" w:rsidR="00C314E9" w:rsidRPr="00D32177" w:rsidRDefault="00C314E9" w:rsidP="00C314E9">
      <w:pPr>
        <w:autoSpaceDE w:val="0"/>
        <w:autoSpaceDN w:val="0"/>
        <w:adjustRightInd w:val="0"/>
        <w:ind w:firstLine="709"/>
        <w:jc w:val="both"/>
        <w:rPr>
          <w:sz w:val="20"/>
          <w:szCs w:val="20"/>
        </w:rPr>
      </w:pPr>
      <w:r w:rsidRPr="00D32177">
        <w:rPr>
          <w:sz w:val="20"/>
          <w:szCs w:val="20"/>
        </w:rPr>
        <w:t>Заместителю руководителя, главному бухгалтеру учреждения устанавливаются премиальные выплаты по итогам работы в зависимости от достижения показателей эффективности деятельности учреждения и работы его руководителя в отчетном периоде</w:t>
      </w:r>
      <w:r w:rsidR="005302C4" w:rsidRPr="00D32177">
        <w:rPr>
          <w:sz w:val="20"/>
          <w:szCs w:val="20"/>
        </w:rPr>
        <w:t>.»</w:t>
      </w:r>
      <w:r w:rsidRPr="00D32177">
        <w:rPr>
          <w:sz w:val="20"/>
          <w:szCs w:val="20"/>
        </w:rPr>
        <w:t>.</w:t>
      </w:r>
    </w:p>
    <w:p w14:paraId="3D1FB74C" w14:textId="77777777" w:rsidR="00C314E9" w:rsidRPr="00D32177" w:rsidRDefault="00C314E9" w:rsidP="00C314E9">
      <w:pPr>
        <w:autoSpaceDE w:val="0"/>
        <w:autoSpaceDN w:val="0"/>
        <w:adjustRightInd w:val="0"/>
        <w:ind w:firstLine="709"/>
        <w:jc w:val="both"/>
        <w:rPr>
          <w:sz w:val="20"/>
          <w:szCs w:val="20"/>
        </w:rPr>
      </w:pPr>
      <w:r w:rsidRPr="00D32177">
        <w:rPr>
          <w:sz w:val="20"/>
          <w:szCs w:val="20"/>
        </w:rPr>
        <w:t>1.2. В разделе 7 «Другие вопросы оплаты труда» Положения:</w:t>
      </w:r>
    </w:p>
    <w:p w14:paraId="04C7B72E" w14:textId="77777777" w:rsidR="00C314E9" w:rsidRPr="00D32177" w:rsidRDefault="00C314E9" w:rsidP="00C314E9">
      <w:pPr>
        <w:ind w:firstLine="708"/>
        <w:jc w:val="both"/>
        <w:rPr>
          <w:sz w:val="20"/>
          <w:szCs w:val="20"/>
        </w:rPr>
      </w:pPr>
      <w:r w:rsidRPr="00D32177">
        <w:rPr>
          <w:sz w:val="20"/>
          <w:szCs w:val="20"/>
        </w:rPr>
        <w:t>1.2.1. пункт 7.2. дополнить подпунктом следующего содержания:</w:t>
      </w:r>
    </w:p>
    <w:p w14:paraId="7CCB07A5" w14:textId="77777777" w:rsidR="00C314E9" w:rsidRPr="00D32177" w:rsidRDefault="00C314E9" w:rsidP="00C314E9">
      <w:pPr>
        <w:ind w:firstLine="708"/>
        <w:jc w:val="both"/>
        <w:rPr>
          <w:sz w:val="20"/>
          <w:szCs w:val="20"/>
        </w:rPr>
      </w:pPr>
      <w:r w:rsidRPr="00D32177">
        <w:rPr>
          <w:sz w:val="20"/>
          <w:szCs w:val="20"/>
        </w:rPr>
        <w:t>«- на оздоровление.».</w:t>
      </w:r>
    </w:p>
    <w:p w14:paraId="13F13E07" w14:textId="77777777" w:rsidR="00C314E9" w:rsidRPr="00D32177" w:rsidRDefault="00C314E9" w:rsidP="00C314E9">
      <w:pPr>
        <w:widowControl w:val="0"/>
        <w:numPr>
          <w:ilvl w:val="0"/>
          <w:numId w:val="28"/>
        </w:numPr>
        <w:ind w:left="0" w:firstLine="709"/>
        <w:jc w:val="both"/>
        <w:rPr>
          <w:bCs/>
          <w:sz w:val="20"/>
          <w:szCs w:val="20"/>
        </w:rPr>
      </w:pPr>
      <w:r w:rsidRPr="00D32177">
        <w:rPr>
          <w:bCs/>
          <w:sz w:val="20"/>
          <w:szCs w:val="20"/>
        </w:rPr>
        <w:t>Настоящее постановление опубликовать в официальном информационном бюллетене «Вестник Бессоновского района» и разместить на официальном сайте администрации Бессоновского района Пензенской области в информационно-телекоммуникационной сети «Интернет».</w:t>
      </w:r>
    </w:p>
    <w:p w14:paraId="28E55A67" w14:textId="77777777" w:rsidR="00C314E9" w:rsidRPr="00D32177" w:rsidRDefault="00C314E9" w:rsidP="00C314E9">
      <w:pPr>
        <w:widowControl w:val="0"/>
        <w:numPr>
          <w:ilvl w:val="0"/>
          <w:numId w:val="28"/>
        </w:numPr>
        <w:ind w:left="0" w:firstLine="709"/>
        <w:jc w:val="both"/>
        <w:rPr>
          <w:sz w:val="20"/>
          <w:szCs w:val="20"/>
        </w:rPr>
      </w:pPr>
      <w:r w:rsidRPr="00D32177">
        <w:rPr>
          <w:sz w:val="20"/>
          <w:szCs w:val="20"/>
        </w:rPr>
        <w:t xml:space="preserve">Настоящее постановление вступает в силу на следующий день после дня его </w:t>
      </w:r>
      <w:r w:rsidRPr="00D32177">
        <w:rPr>
          <w:bCs/>
          <w:sz w:val="20"/>
          <w:szCs w:val="20"/>
        </w:rPr>
        <w:t>официального опубликования (обнародования)</w:t>
      </w:r>
      <w:r w:rsidRPr="00D32177">
        <w:rPr>
          <w:sz w:val="20"/>
          <w:szCs w:val="20"/>
        </w:rPr>
        <w:t xml:space="preserve"> и распространяется на правоотношения, возникшие с 01.04.2025.</w:t>
      </w:r>
    </w:p>
    <w:p w14:paraId="479ED6F3" w14:textId="77777777" w:rsidR="00C314E9" w:rsidRPr="00D32177" w:rsidRDefault="00C314E9" w:rsidP="00C314E9">
      <w:pPr>
        <w:widowControl w:val="0"/>
        <w:numPr>
          <w:ilvl w:val="0"/>
          <w:numId w:val="28"/>
        </w:numPr>
        <w:ind w:left="0" w:firstLine="709"/>
        <w:jc w:val="both"/>
        <w:rPr>
          <w:sz w:val="20"/>
          <w:szCs w:val="20"/>
        </w:rPr>
      </w:pPr>
      <w:r w:rsidRPr="00D32177">
        <w:rPr>
          <w:sz w:val="20"/>
          <w:szCs w:val="20"/>
        </w:rPr>
        <w:t>Контроль исполнения настоящего постановления возложить на заместителя главы местной администрации Бессоновского района Пензенской области, курирующего вопросы социальной сферы.</w:t>
      </w:r>
    </w:p>
    <w:p w14:paraId="72721085" w14:textId="77777777" w:rsidR="00C314E9" w:rsidRPr="00D32177" w:rsidRDefault="00C314E9" w:rsidP="00C314E9">
      <w:pPr>
        <w:widowControl w:val="0"/>
        <w:jc w:val="both"/>
        <w:rPr>
          <w:sz w:val="20"/>
          <w:szCs w:val="20"/>
        </w:rPr>
      </w:pPr>
    </w:p>
    <w:p w14:paraId="571250CB" w14:textId="77777777" w:rsidR="00C314E9" w:rsidRPr="00D32177" w:rsidRDefault="00C314E9" w:rsidP="00C314E9">
      <w:pPr>
        <w:widowControl w:val="0"/>
        <w:jc w:val="both"/>
        <w:rPr>
          <w:sz w:val="20"/>
          <w:szCs w:val="20"/>
        </w:rPr>
      </w:pPr>
    </w:p>
    <w:p w14:paraId="56F4C7EA" w14:textId="77777777" w:rsidR="0002639D" w:rsidRPr="00D32177" w:rsidRDefault="00C314E9" w:rsidP="00C314E9">
      <w:pPr>
        <w:widowControl w:val="0"/>
        <w:jc w:val="both"/>
        <w:rPr>
          <w:sz w:val="20"/>
          <w:szCs w:val="20"/>
        </w:rPr>
        <w:sectPr w:rsidR="0002639D" w:rsidRPr="00D32177" w:rsidSect="00C314E9">
          <w:pgSz w:w="11906" w:h="16838" w:code="9"/>
          <w:pgMar w:top="1134" w:right="851" w:bottom="567" w:left="1701" w:header="720" w:footer="720" w:gutter="0"/>
          <w:cols w:space="708"/>
          <w:docGrid w:linePitch="360"/>
        </w:sectPr>
      </w:pPr>
      <w:r w:rsidRPr="00D32177">
        <w:rPr>
          <w:sz w:val="20"/>
          <w:szCs w:val="20"/>
        </w:rPr>
        <w:t>Глава Бессоновского района Пензенской области                       Н.В. Шалдаева</w:t>
      </w:r>
    </w:p>
    <w:tbl>
      <w:tblPr>
        <w:tblpPr w:leftFromText="180" w:rightFromText="180" w:vertAnchor="page" w:horzAnchor="margin" w:tblpY="1036"/>
        <w:tblW w:w="9554" w:type="dxa"/>
        <w:tblLayout w:type="fixed"/>
        <w:tblCellMar>
          <w:left w:w="0" w:type="dxa"/>
          <w:right w:w="0" w:type="dxa"/>
        </w:tblCellMar>
        <w:tblLook w:val="01E0" w:firstRow="1" w:lastRow="1" w:firstColumn="1" w:lastColumn="1" w:noHBand="0" w:noVBand="0"/>
      </w:tblPr>
      <w:tblGrid>
        <w:gridCol w:w="9554"/>
      </w:tblGrid>
      <w:tr w:rsidR="005302C4" w:rsidRPr="00D32177" w14:paraId="4747C80C" w14:textId="77777777" w:rsidTr="004D40A3">
        <w:trPr>
          <w:trHeight w:val="348"/>
        </w:trPr>
        <w:tc>
          <w:tcPr>
            <w:tcW w:w="9554" w:type="dxa"/>
          </w:tcPr>
          <w:p w14:paraId="08A25F98" w14:textId="4C64D6D2" w:rsidR="0021111D" w:rsidRPr="00D32177" w:rsidRDefault="0021111D" w:rsidP="0021111D">
            <w:pPr>
              <w:jc w:val="center"/>
              <w:rPr>
                <w:b/>
                <w:bCs/>
                <w:sz w:val="20"/>
                <w:szCs w:val="20"/>
              </w:rPr>
            </w:pPr>
            <w:r w:rsidRPr="00D32177">
              <w:rPr>
                <w:b/>
                <w:bCs/>
                <w:sz w:val="20"/>
                <w:szCs w:val="20"/>
              </w:rPr>
              <w:lastRenderedPageBreak/>
              <w:t>РАСПОРЯЖЕНИЕ АДМИНИСТРАЦИЯ БЕССОНОВСКОГО РАЙОНА</w:t>
            </w:r>
          </w:p>
          <w:p w14:paraId="583A1273" w14:textId="77777777" w:rsidR="0021111D" w:rsidRPr="00D32177" w:rsidRDefault="0021111D" w:rsidP="0021111D">
            <w:pPr>
              <w:jc w:val="center"/>
              <w:rPr>
                <w:b/>
                <w:bCs/>
                <w:sz w:val="20"/>
                <w:szCs w:val="20"/>
              </w:rPr>
            </w:pPr>
            <w:r w:rsidRPr="00D32177">
              <w:rPr>
                <w:b/>
                <w:bCs/>
                <w:sz w:val="20"/>
                <w:szCs w:val="20"/>
              </w:rPr>
              <w:t>ПЕНЗЕНСКОЙ ОБЛАСТИ</w:t>
            </w:r>
          </w:p>
          <w:p w14:paraId="5E5A3FA0" w14:textId="48CACAD3" w:rsidR="005302C4" w:rsidRPr="00D32177" w:rsidRDefault="0021111D" w:rsidP="0021111D">
            <w:pPr>
              <w:jc w:val="center"/>
              <w:rPr>
                <w:b/>
                <w:sz w:val="20"/>
                <w:szCs w:val="20"/>
              </w:rPr>
            </w:pPr>
            <w:r w:rsidRPr="00D32177">
              <w:rPr>
                <w:b/>
                <w:bCs/>
                <w:sz w:val="20"/>
                <w:szCs w:val="20"/>
              </w:rPr>
              <w:t>от 17 июня 2025 года № 90</w:t>
            </w:r>
          </w:p>
        </w:tc>
      </w:tr>
      <w:tr w:rsidR="005302C4" w:rsidRPr="00D32177" w14:paraId="692F745B" w14:textId="77777777" w:rsidTr="004D40A3">
        <w:trPr>
          <w:trHeight w:val="567"/>
        </w:trPr>
        <w:tc>
          <w:tcPr>
            <w:tcW w:w="9554" w:type="dxa"/>
            <w:vAlign w:val="center"/>
          </w:tcPr>
          <w:p w14:paraId="3D43B2CF" w14:textId="77777777" w:rsidR="005302C4" w:rsidRPr="00D32177" w:rsidRDefault="005302C4" w:rsidP="005302C4">
            <w:pPr>
              <w:jc w:val="center"/>
              <w:rPr>
                <w:b/>
                <w:bCs/>
                <w:color w:val="000000"/>
                <w:sz w:val="20"/>
                <w:szCs w:val="20"/>
              </w:rPr>
            </w:pPr>
            <w:r w:rsidRPr="00D32177">
              <w:rPr>
                <w:b/>
                <w:sz w:val="20"/>
                <w:szCs w:val="20"/>
              </w:rPr>
              <w:t xml:space="preserve"> О назначении ответственных </w:t>
            </w:r>
            <w:r w:rsidRPr="00D32177">
              <w:rPr>
                <w:b/>
                <w:bCs/>
                <w:color w:val="000000"/>
                <w:sz w:val="20"/>
                <w:szCs w:val="20"/>
              </w:rPr>
              <w:t>за оптимизацию и качество предоставления муниципальных услуг</w:t>
            </w:r>
          </w:p>
        </w:tc>
      </w:tr>
    </w:tbl>
    <w:p w14:paraId="68C45D07" w14:textId="00C4836E" w:rsidR="0002639D" w:rsidRPr="00D32177" w:rsidRDefault="0002639D" w:rsidP="004D40A3">
      <w:pPr>
        <w:pStyle w:val="13"/>
        <w:ind w:right="141" w:firstLine="720"/>
        <w:jc w:val="both"/>
        <w:rPr>
          <w:rFonts w:ascii="Times New Roman" w:hAnsi="Times New Roman" w:cs="Times New Roman"/>
          <w:b w:val="0"/>
          <w:sz w:val="20"/>
          <w:szCs w:val="20"/>
        </w:rPr>
      </w:pPr>
      <w:r w:rsidRPr="00D32177">
        <w:rPr>
          <w:rFonts w:ascii="Times New Roman" w:hAnsi="Times New Roman" w:cs="Times New Roman"/>
          <w:b w:val="0"/>
          <w:sz w:val="20"/>
          <w:szCs w:val="20"/>
        </w:rPr>
        <w:t xml:space="preserve">Во исполнение поручения Председателя Правительства Российской Федерации М.В.Мишустина от 15 мая 2025 г. № ММ-П10-17200, а также в целях дальнейшего совершенствования процессов предоставления муниципальных услуг: </w:t>
      </w:r>
    </w:p>
    <w:p w14:paraId="5031C230" w14:textId="79F3822F" w:rsidR="0002639D" w:rsidRPr="00D32177" w:rsidRDefault="0002639D" w:rsidP="0002639D">
      <w:pPr>
        <w:widowControl w:val="0"/>
        <w:numPr>
          <w:ilvl w:val="0"/>
          <w:numId w:val="29"/>
        </w:numPr>
        <w:ind w:left="426" w:right="141" w:hanging="425"/>
        <w:jc w:val="both"/>
        <w:rPr>
          <w:bCs/>
          <w:color w:val="000000"/>
          <w:sz w:val="20"/>
          <w:szCs w:val="20"/>
        </w:rPr>
      </w:pPr>
      <w:r w:rsidRPr="00D32177">
        <w:rPr>
          <w:sz w:val="20"/>
          <w:szCs w:val="20"/>
        </w:rPr>
        <w:t xml:space="preserve">Назначить сотрудников, персонально ответственных </w:t>
      </w:r>
      <w:r w:rsidRPr="00D32177">
        <w:rPr>
          <w:bCs/>
          <w:color w:val="000000"/>
          <w:sz w:val="20"/>
          <w:szCs w:val="20"/>
        </w:rPr>
        <w:t xml:space="preserve">за оптимизацию </w:t>
      </w:r>
      <w:r w:rsidR="00E63DD9" w:rsidRPr="00D32177">
        <w:rPr>
          <w:bCs/>
          <w:color w:val="000000"/>
          <w:sz w:val="20"/>
          <w:szCs w:val="20"/>
        </w:rPr>
        <w:t>и качество</w:t>
      </w:r>
      <w:r w:rsidRPr="00D32177">
        <w:rPr>
          <w:bCs/>
          <w:color w:val="000000"/>
          <w:sz w:val="20"/>
          <w:szCs w:val="20"/>
        </w:rPr>
        <w:t xml:space="preserve"> предоставления муниципальных услуг согласно приложению 1 к настоящему распоряжению. </w:t>
      </w:r>
    </w:p>
    <w:p w14:paraId="1FF393D1" w14:textId="77777777" w:rsidR="0002639D" w:rsidRPr="00D32177" w:rsidRDefault="0002639D" w:rsidP="0002639D">
      <w:pPr>
        <w:widowControl w:val="0"/>
        <w:numPr>
          <w:ilvl w:val="0"/>
          <w:numId w:val="29"/>
        </w:numPr>
        <w:ind w:left="426" w:right="141" w:hanging="425"/>
        <w:jc w:val="both"/>
        <w:rPr>
          <w:bCs/>
          <w:color w:val="000000"/>
          <w:sz w:val="20"/>
          <w:szCs w:val="20"/>
        </w:rPr>
      </w:pPr>
      <w:r w:rsidRPr="00D32177">
        <w:rPr>
          <w:bCs/>
          <w:color w:val="000000"/>
          <w:sz w:val="20"/>
          <w:szCs w:val="20"/>
        </w:rPr>
        <w:t>Назначить ответственными за оптимизацию и качество предоставления услуг, подготовку и согласование ведомственного плана по реализации новых и оптимизации (рефакторинга) существующих услуг, включая перевод услуг на оказание в проактивном режиме или при непосредственном обращении заявителя, согласно приложению 2 к настоящему распоряжению.</w:t>
      </w:r>
    </w:p>
    <w:p w14:paraId="5E7A6D60" w14:textId="77777777" w:rsidR="0002639D" w:rsidRPr="00D32177" w:rsidRDefault="0002639D" w:rsidP="0002639D">
      <w:pPr>
        <w:widowControl w:val="0"/>
        <w:numPr>
          <w:ilvl w:val="0"/>
          <w:numId w:val="29"/>
        </w:numPr>
        <w:ind w:left="426" w:right="141" w:hanging="426"/>
        <w:jc w:val="both"/>
        <w:rPr>
          <w:sz w:val="20"/>
          <w:szCs w:val="20"/>
        </w:rPr>
      </w:pPr>
      <w:r w:rsidRPr="00D32177">
        <w:rPr>
          <w:sz w:val="20"/>
          <w:szCs w:val="20"/>
        </w:rPr>
        <w:t>Признать утратившим силу распоряжение администрации Бессоновского района № 50 от 15 апреля 2025 года «О назначении ответственных за качество предоставления муниципальных услуг».</w:t>
      </w:r>
    </w:p>
    <w:p w14:paraId="19C2DB69" w14:textId="77777777" w:rsidR="0002639D" w:rsidRPr="00D32177" w:rsidRDefault="0002639D" w:rsidP="0002639D">
      <w:pPr>
        <w:widowControl w:val="0"/>
        <w:numPr>
          <w:ilvl w:val="0"/>
          <w:numId w:val="29"/>
        </w:numPr>
        <w:ind w:left="426" w:right="141" w:hanging="425"/>
        <w:jc w:val="both"/>
        <w:rPr>
          <w:sz w:val="20"/>
          <w:szCs w:val="20"/>
        </w:rPr>
      </w:pPr>
      <w:r w:rsidRPr="00D32177">
        <w:rPr>
          <w:sz w:val="20"/>
          <w:szCs w:val="20"/>
        </w:rPr>
        <w:t>Контроль исполнения настоящего распоряжения возложить на заместителя главы местной администрации Бессоновского района, курирующего вопросы экономического развития.</w:t>
      </w:r>
    </w:p>
    <w:p w14:paraId="63681552" w14:textId="77777777" w:rsidR="0002639D" w:rsidRPr="00D32177" w:rsidRDefault="0002639D" w:rsidP="0002639D">
      <w:pPr>
        <w:spacing w:line="360" w:lineRule="auto"/>
        <w:jc w:val="both"/>
        <w:rPr>
          <w:sz w:val="20"/>
          <w:szCs w:val="20"/>
        </w:rPr>
      </w:pPr>
    </w:p>
    <w:p w14:paraId="2B06E440" w14:textId="77777777" w:rsidR="0002639D" w:rsidRPr="00D32177" w:rsidRDefault="0002639D" w:rsidP="0002639D">
      <w:pPr>
        <w:spacing w:line="360" w:lineRule="auto"/>
        <w:jc w:val="both"/>
        <w:rPr>
          <w:sz w:val="20"/>
          <w:szCs w:val="20"/>
        </w:rPr>
      </w:pPr>
    </w:p>
    <w:p w14:paraId="426F2F96" w14:textId="55807F7A" w:rsidR="0002639D" w:rsidRPr="00D32177" w:rsidRDefault="0002639D" w:rsidP="0002639D">
      <w:pPr>
        <w:autoSpaceDE w:val="0"/>
        <w:autoSpaceDN w:val="0"/>
        <w:adjustRightInd w:val="0"/>
        <w:jc w:val="both"/>
        <w:rPr>
          <w:sz w:val="20"/>
          <w:szCs w:val="20"/>
        </w:rPr>
      </w:pPr>
      <w:r w:rsidRPr="00D32177">
        <w:rPr>
          <w:sz w:val="20"/>
          <w:szCs w:val="20"/>
        </w:rPr>
        <w:t>Глава Бессоновского района                                                          Н.В. Шалдаева</w:t>
      </w:r>
    </w:p>
    <w:p w14:paraId="3E815A25" w14:textId="77777777" w:rsidR="0002639D" w:rsidRPr="00D32177" w:rsidRDefault="0002639D" w:rsidP="0002639D">
      <w:pPr>
        <w:autoSpaceDE w:val="0"/>
        <w:autoSpaceDN w:val="0"/>
        <w:adjustRightInd w:val="0"/>
        <w:jc w:val="both"/>
        <w:rPr>
          <w:sz w:val="20"/>
          <w:szCs w:val="20"/>
        </w:rPr>
      </w:pPr>
    </w:p>
    <w:p w14:paraId="7848FDDC" w14:textId="77777777" w:rsidR="00C314E9" w:rsidRPr="00D32177" w:rsidRDefault="00C314E9" w:rsidP="00C314E9">
      <w:pPr>
        <w:widowControl w:val="0"/>
        <w:jc w:val="both"/>
        <w:rPr>
          <w:sz w:val="20"/>
          <w:szCs w:val="20"/>
        </w:rPr>
      </w:pPr>
    </w:p>
    <w:p w14:paraId="7BAC2914" w14:textId="5BAF89DE" w:rsidR="00C314E9" w:rsidRPr="00D32177" w:rsidRDefault="00C314E9" w:rsidP="00C314E9">
      <w:pPr>
        <w:widowControl w:val="0"/>
        <w:jc w:val="both"/>
        <w:rPr>
          <w:sz w:val="20"/>
          <w:szCs w:val="20"/>
        </w:rPr>
        <w:sectPr w:rsidR="00C314E9" w:rsidRPr="00D32177" w:rsidSect="00C314E9">
          <w:pgSz w:w="11906" w:h="16838" w:code="9"/>
          <w:pgMar w:top="1134" w:right="851" w:bottom="567" w:left="1701" w:header="720" w:footer="720" w:gutter="0"/>
          <w:cols w:space="708"/>
          <w:docGrid w:linePitch="360"/>
        </w:sectPr>
      </w:pPr>
    </w:p>
    <w:p w14:paraId="68F0511F" w14:textId="77777777" w:rsidR="007714F9" w:rsidRPr="00D32177" w:rsidRDefault="007714F9" w:rsidP="007714F9">
      <w:pPr>
        <w:ind w:right="141" w:firstLine="709"/>
        <w:jc w:val="right"/>
        <w:rPr>
          <w:bCs/>
          <w:color w:val="000000"/>
          <w:sz w:val="20"/>
          <w:szCs w:val="20"/>
        </w:rPr>
      </w:pPr>
      <w:r w:rsidRPr="00D32177">
        <w:rPr>
          <w:bCs/>
          <w:color w:val="000000"/>
          <w:sz w:val="20"/>
          <w:szCs w:val="20"/>
        </w:rPr>
        <w:lastRenderedPageBreak/>
        <w:t>Приложение 1</w:t>
      </w:r>
    </w:p>
    <w:p w14:paraId="666511B6" w14:textId="77777777" w:rsidR="007714F9" w:rsidRPr="00D32177" w:rsidRDefault="007714F9" w:rsidP="007714F9">
      <w:pPr>
        <w:ind w:right="141" w:firstLine="709"/>
        <w:jc w:val="right"/>
        <w:rPr>
          <w:bCs/>
          <w:color w:val="000000"/>
          <w:sz w:val="20"/>
          <w:szCs w:val="20"/>
        </w:rPr>
      </w:pPr>
      <w:r w:rsidRPr="00D32177">
        <w:rPr>
          <w:bCs/>
          <w:color w:val="000000"/>
          <w:sz w:val="20"/>
          <w:szCs w:val="20"/>
        </w:rPr>
        <w:t>к распоряжению администрации</w:t>
      </w:r>
    </w:p>
    <w:p w14:paraId="4E657232" w14:textId="6AD52672" w:rsidR="007714F9" w:rsidRPr="00D32177" w:rsidRDefault="007714F9" w:rsidP="007714F9">
      <w:pPr>
        <w:ind w:right="141" w:firstLine="709"/>
        <w:jc w:val="right"/>
        <w:rPr>
          <w:bCs/>
          <w:color w:val="000000"/>
          <w:sz w:val="20"/>
          <w:szCs w:val="20"/>
        </w:rPr>
      </w:pPr>
      <w:r w:rsidRPr="00D32177">
        <w:rPr>
          <w:bCs/>
          <w:color w:val="000000"/>
          <w:sz w:val="20"/>
          <w:szCs w:val="20"/>
        </w:rPr>
        <w:t>Бессонов</w:t>
      </w:r>
      <w:r w:rsidR="009130D4" w:rsidRPr="00D32177">
        <w:rPr>
          <w:bCs/>
          <w:color w:val="000000"/>
          <w:sz w:val="20"/>
          <w:szCs w:val="20"/>
        </w:rPr>
        <w:t>с</w:t>
      </w:r>
      <w:r w:rsidRPr="00D32177">
        <w:rPr>
          <w:bCs/>
          <w:color w:val="000000"/>
          <w:sz w:val="20"/>
          <w:szCs w:val="20"/>
        </w:rPr>
        <w:t>кого района Пензенской области</w:t>
      </w:r>
    </w:p>
    <w:p w14:paraId="24DAC467" w14:textId="281DB705" w:rsidR="007714F9" w:rsidRPr="00D32177" w:rsidRDefault="007714F9" w:rsidP="007714F9">
      <w:pPr>
        <w:ind w:right="141" w:firstLine="709"/>
        <w:jc w:val="right"/>
        <w:rPr>
          <w:bCs/>
          <w:color w:val="000000"/>
          <w:sz w:val="20"/>
          <w:szCs w:val="20"/>
        </w:rPr>
      </w:pPr>
      <w:r w:rsidRPr="00D32177">
        <w:rPr>
          <w:bCs/>
          <w:color w:val="000000"/>
          <w:sz w:val="20"/>
          <w:szCs w:val="20"/>
        </w:rPr>
        <w:t>№ 90 от «17» июня 2025 года</w:t>
      </w:r>
    </w:p>
    <w:p w14:paraId="77AD6DE5" w14:textId="77777777" w:rsidR="007714F9" w:rsidRPr="00D32177" w:rsidRDefault="007714F9" w:rsidP="007714F9">
      <w:pPr>
        <w:ind w:right="141" w:firstLine="709"/>
        <w:jc w:val="both"/>
        <w:rPr>
          <w:bCs/>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6046"/>
        <w:gridCol w:w="3402"/>
        <w:gridCol w:w="5528"/>
      </w:tblGrid>
      <w:tr w:rsidR="007714F9" w:rsidRPr="00D32177" w14:paraId="7F3A1F7C" w14:textId="77777777" w:rsidTr="00EA5A0B">
        <w:trPr>
          <w:jc w:val="center"/>
        </w:trPr>
        <w:tc>
          <w:tcPr>
            <w:tcW w:w="617" w:type="dxa"/>
            <w:shd w:val="clear" w:color="auto" w:fill="auto"/>
            <w:vAlign w:val="center"/>
          </w:tcPr>
          <w:p w14:paraId="535DD929" w14:textId="77777777" w:rsidR="007714F9" w:rsidRPr="00D32177" w:rsidRDefault="007714F9" w:rsidP="00EA5A0B">
            <w:pPr>
              <w:jc w:val="center"/>
              <w:rPr>
                <w:sz w:val="20"/>
                <w:szCs w:val="20"/>
              </w:rPr>
            </w:pPr>
            <w:r w:rsidRPr="00D32177">
              <w:rPr>
                <w:sz w:val="20"/>
                <w:szCs w:val="20"/>
              </w:rPr>
              <w:t>№ п/п</w:t>
            </w:r>
          </w:p>
        </w:tc>
        <w:tc>
          <w:tcPr>
            <w:tcW w:w="6046" w:type="dxa"/>
            <w:shd w:val="clear" w:color="auto" w:fill="auto"/>
            <w:vAlign w:val="center"/>
          </w:tcPr>
          <w:p w14:paraId="5260D42F" w14:textId="77777777" w:rsidR="007714F9" w:rsidRPr="00D32177" w:rsidRDefault="007714F9" w:rsidP="00EA5A0B">
            <w:pPr>
              <w:jc w:val="center"/>
              <w:rPr>
                <w:sz w:val="20"/>
                <w:szCs w:val="20"/>
              </w:rPr>
            </w:pPr>
            <w:r w:rsidRPr="00D32177">
              <w:rPr>
                <w:sz w:val="20"/>
                <w:szCs w:val="20"/>
              </w:rPr>
              <w:t>Наименование муниципальной услуги</w:t>
            </w:r>
          </w:p>
        </w:tc>
        <w:tc>
          <w:tcPr>
            <w:tcW w:w="3402" w:type="dxa"/>
            <w:shd w:val="clear" w:color="auto" w:fill="auto"/>
            <w:vAlign w:val="center"/>
          </w:tcPr>
          <w:p w14:paraId="67B8E431" w14:textId="77777777" w:rsidR="007714F9" w:rsidRPr="00D32177" w:rsidRDefault="007714F9" w:rsidP="00EA5A0B">
            <w:pPr>
              <w:jc w:val="center"/>
              <w:rPr>
                <w:sz w:val="20"/>
                <w:szCs w:val="20"/>
              </w:rPr>
            </w:pPr>
            <w:r w:rsidRPr="00D32177">
              <w:rPr>
                <w:sz w:val="20"/>
                <w:szCs w:val="20"/>
              </w:rPr>
              <w:t>ФИО</w:t>
            </w:r>
          </w:p>
        </w:tc>
        <w:tc>
          <w:tcPr>
            <w:tcW w:w="5528" w:type="dxa"/>
            <w:shd w:val="clear" w:color="auto" w:fill="auto"/>
            <w:vAlign w:val="center"/>
          </w:tcPr>
          <w:p w14:paraId="3B1712D4" w14:textId="77777777" w:rsidR="007714F9" w:rsidRPr="00D32177" w:rsidRDefault="007714F9" w:rsidP="00EA5A0B">
            <w:pPr>
              <w:jc w:val="center"/>
              <w:rPr>
                <w:sz w:val="20"/>
                <w:szCs w:val="20"/>
              </w:rPr>
            </w:pPr>
            <w:r w:rsidRPr="00D32177">
              <w:rPr>
                <w:sz w:val="20"/>
                <w:szCs w:val="20"/>
              </w:rPr>
              <w:t>Должность</w:t>
            </w:r>
          </w:p>
        </w:tc>
      </w:tr>
      <w:tr w:rsidR="007714F9" w:rsidRPr="00D32177" w14:paraId="53B2AA8A" w14:textId="77777777" w:rsidTr="00EA5A0B">
        <w:trPr>
          <w:trHeight w:val="887"/>
          <w:jc w:val="center"/>
        </w:trPr>
        <w:tc>
          <w:tcPr>
            <w:tcW w:w="617" w:type="dxa"/>
            <w:shd w:val="clear" w:color="auto" w:fill="auto"/>
          </w:tcPr>
          <w:p w14:paraId="73D6DB65" w14:textId="77777777" w:rsidR="007714F9" w:rsidRPr="00D32177" w:rsidRDefault="007714F9" w:rsidP="00EA5A0B">
            <w:pPr>
              <w:jc w:val="center"/>
              <w:rPr>
                <w:sz w:val="20"/>
                <w:szCs w:val="20"/>
              </w:rPr>
            </w:pPr>
            <w:r w:rsidRPr="00D32177">
              <w:rPr>
                <w:sz w:val="20"/>
                <w:szCs w:val="20"/>
              </w:rPr>
              <w:t>1.</w:t>
            </w:r>
          </w:p>
        </w:tc>
        <w:tc>
          <w:tcPr>
            <w:tcW w:w="6046" w:type="dxa"/>
            <w:shd w:val="clear" w:color="auto" w:fill="auto"/>
          </w:tcPr>
          <w:p w14:paraId="14AB9B91" w14:textId="77777777" w:rsidR="007714F9" w:rsidRPr="00D32177" w:rsidRDefault="007714F9" w:rsidP="00EA5A0B">
            <w:pPr>
              <w:jc w:val="both"/>
              <w:rPr>
                <w:sz w:val="20"/>
                <w:szCs w:val="20"/>
              </w:rPr>
            </w:pPr>
            <w:r w:rsidRPr="00D32177">
              <w:rPr>
                <w:sz w:val="20"/>
                <w:szCs w:val="20"/>
              </w:rPr>
              <w:t>Предоставление информации об объектах недвижимого имущества, находящихся в муниципальной собственности и предназначенных для сдачи в аренду</w:t>
            </w:r>
          </w:p>
        </w:tc>
        <w:tc>
          <w:tcPr>
            <w:tcW w:w="3402" w:type="dxa"/>
            <w:shd w:val="clear" w:color="auto" w:fill="auto"/>
          </w:tcPr>
          <w:p w14:paraId="167BD67B" w14:textId="77777777" w:rsidR="007714F9" w:rsidRPr="00D32177" w:rsidRDefault="007714F9" w:rsidP="00EA5A0B">
            <w:pPr>
              <w:rPr>
                <w:sz w:val="20"/>
                <w:szCs w:val="20"/>
              </w:rPr>
            </w:pPr>
            <w:r w:rsidRPr="00D32177">
              <w:rPr>
                <w:sz w:val="20"/>
                <w:szCs w:val="20"/>
              </w:rPr>
              <w:t>Хрипунов Евгений Викторович</w:t>
            </w:r>
          </w:p>
        </w:tc>
        <w:tc>
          <w:tcPr>
            <w:tcW w:w="5528" w:type="dxa"/>
            <w:shd w:val="clear" w:color="auto" w:fill="auto"/>
          </w:tcPr>
          <w:p w14:paraId="27DFE721" w14:textId="77777777" w:rsidR="007714F9" w:rsidRPr="00D32177" w:rsidRDefault="007714F9" w:rsidP="00EA5A0B">
            <w:pPr>
              <w:rPr>
                <w:sz w:val="20"/>
                <w:szCs w:val="20"/>
              </w:rPr>
            </w:pPr>
            <w:r w:rsidRPr="00D32177">
              <w:rPr>
                <w:sz w:val="20"/>
                <w:szCs w:val="20"/>
              </w:rPr>
              <w:t>Председатель комитета по управлению муниципальным имуществом (по согласованию)</w:t>
            </w:r>
          </w:p>
        </w:tc>
      </w:tr>
      <w:tr w:rsidR="007714F9" w:rsidRPr="00D32177" w14:paraId="4EA80A9D" w14:textId="77777777" w:rsidTr="00EA5A0B">
        <w:trPr>
          <w:jc w:val="center"/>
        </w:trPr>
        <w:tc>
          <w:tcPr>
            <w:tcW w:w="617" w:type="dxa"/>
            <w:shd w:val="clear" w:color="auto" w:fill="auto"/>
          </w:tcPr>
          <w:p w14:paraId="084549E7" w14:textId="77777777" w:rsidR="007714F9" w:rsidRPr="00D32177" w:rsidRDefault="007714F9" w:rsidP="00EA5A0B">
            <w:pPr>
              <w:jc w:val="center"/>
              <w:rPr>
                <w:sz w:val="20"/>
                <w:szCs w:val="20"/>
              </w:rPr>
            </w:pPr>
            <w:r w:rsidRPr="00D32177">
              <w:rPr>
                <w:sz w:val="20"/>
                <w:szCs w:val="20"/>
              </w:rPr>
              <w:t>2.</w:t>
            </w:r>
          </w:p>
        </w:tc>
        <w:tc>
          <w:tcPr>
            <w:tcW w:w="6046" w:type="dxa"/>
            <w:shd w:val="clear" w:color="auto" w:fill="auto"/>
          </w:tcPr>
          <w:p w14:paraId="6530C742" w14:textId="77777777" w:rsidR="007714F9" w:rsidRPr="00D32177" w:rsidRDefault="007714F9" w:rsidP="00EA5A0B">
            <w:pPr>
              <w:jc w:val="both"/>
              <w:rPr>
                <w:sz w:val="20"/>
                <w:szCs w:val="20"/>
              </w:rPr>
            </w:pPr>
            <w:r w:rsidRPr="00D32177">
              <w:rPr>
                <w:sz w:val="20"/>
                <w:szCs w:val="20"/>
              </w:rPr>
              <w:t>Предоставление выписки из реестра муниципального имущества</w:t>
            </w:r>
          </w:p>
        </w:tc>
        <w:tc>
          <w:tcPr>
            <w:tcW w:w="3402" w:type="dxa"/>
            <w:shd w:val="clear" w:color="auto" w:fill="auto"/>
          </w:tcPr>
          <w:p w14:paraId="1B590C7D" w14:textId="77777777" w:rsidR="007714F9" w:rsidRPr="00D32177" w:rsidRDefault="007714F9" w:rsidP="00EA5A0B">
            <w:pPr>
              <w:rPr>
                <w:sz w:val="20"/>
                <w:szCs w:val="20"/>
              </w:rPr>
            </w:pPr>
            <w:r w:rsidRPr="00D32177">
              <w:rPr>
                <w:sz w:val="20"/>
                <w:szCs w:val="20"/>
              </w:rPr>
              <w:t>Хрипунов Евгений Викторович</w:t>
            </w:r>
          </w:p>
        </w:tc>
        <w:tc>
          <w:tcPr>
            <w:tcW w:w="5528" w:type="dxa"/>
            <w:shd w:val="clear" w:color="auto" w:fill="auto"/>
          </w:tcPr>
          <w:p w14:paraId="4240E543" w14:textId="77777777" w:rsidR="007714F9" w:rsidRPr="00D32177" w:rsidRDefault="007714F9" w:rsidP="00EA5A0B">
            <w:pPr>
              <w:rPr>
                <w:sz w:val="20"/>
                <w:szCs w:val="20"/>
              </w:rPr>
            </w:pPr>
            <w:r w:rsidRPr="00D32177">
              <w:rPr>
                <w:sz w:val="20"/>
                <w:szCs w:val="20"/>
              </w:rPr>
              <w:t>Председатель комитета по управлению муниципальным имуществом (по согласованию)</w:t>
            </w:r>
          </w:p>
        </w:tc>
      </w:tr>
      <w:tr w:rsidR="007714F9" w:rsidRPr="00D32177" w14:paraId="51767EEE" w14:textId="77777777" w:rsidTr="00EA5A0B">
        <w:trPr>
          <w:jc w:val="center"/>
        </w:trPr>
        <w:tc>
          <w:tcPr>
            <w:tcW w:w="617" w:type="dxa"/>
            <w:shd w:val="clear" w:color="auto" w:fill="auto"/>
          </w:tcPr>
          <w:p w14:paraId="1FAC099F" w14:textId="77777777" w:rsidR="007714F9" w:rsidRPr="00D32177" w:rsidRDefault="007714F9" w:rsidP="00EA5A0B">
            <w:pPr>
              <w:jc w:val="center"/>
              <w:rPr>
                <w:sz w:val="20"/>
                <w:szCs w:val="20"/>
              </w:rPr>
            </w:pPr>
            <w:r w:rsidRPr="00D32177">
              <w:rPr>
                <w:sz w:val="20"/>
                <w:szCs w:val="20"/>
              </w:rPr>
              <w:t>3.</w:t>
            </w:r>
          </w:p>
        </w:tc>
        <w:tc>
          <w:tcPr>
            <w:tcW w:w="6046" w:type="dxa"/>
            <w:shd w:val="clear" w:color="auto" w:fill="auto"/>
          </w:tcPr>
          <w:p w14:paraId="25F9D169" w14:textId="77777777" w:rsidR="007714F9" w:rsidRPr="00D32177" w:rsidRDefault="007714F9" w:rsidP="00EA5A0B">
            <w:pPr>
              <w:jc w:val="both"/>
              <w:rPr>
                <w:sz w:val="20"/>
                <w:szCs w:val="20"/>
              </w:rPr>
            </w:pPr>
            <w:r w:rsidRPr="00D32177">
              <w:rPr>
                <w:sz w:val="20"/>
                <w:szCs w:val="20"/>
              </w:rPr>
              <w:t>Предоставление муниципального имущества в аренду</w:t>
            </w:r>
          </w:p>
        </w:tc>
        <w:tc>
          <w:tcPr>
            <w:tcW w:w="3402" w:type="dxa"/>
            <w:shd w:val="clear" w:color="auto" w:fill="auto"/>
          </w:tcPr>
          <w:p w14:paraId="7BE368E8" w14:textId="77777777" w:rsidR="007714F9" w:rsidRPr="00D32177" w:rsidRDefault="007714F9" w:rsidP="00EA5A0B">
            <w:pPr>
              <w:rPr>
                <w:sz w:val="20"/>
                <w:szCs w:val="20"/>
              </w:rPr>
            </w:pPr>
            <w:r w:rsidRPr="00D32177">
              <w:rPr>
                <w:sz w:val="20"/>
                <w:szCs w:val="20"/>
              </w:rPr>
              <w:t>Хрипунов Евгений Викторович</w:t>
            </w:r>
          </w:p>
        </w:tc>
        <w:tc>
          <w:tcPr>
            <w:tcW w:w="5528" w:type="dxa"/>
            <w:shd w:val="clear" w:color="auto" w:fill="auto"/>
          </w:tcPr>
          <w:p w14:paraId="5E3C7C39" w14:textId="77777777" w:rsidR="007714F9" w:rsidRPr="00D32177" w:rsidRDefault="007714F9" w:rsidP="00EA5A0B">
            <w:pPr>
              <w:rPr>
                <w:sz w:val="20"/>
                <w:szCs w:val="20"/>
              </w:rPr>
            </w:pPr>
            <w:r w:rsidRPr="00D32177">
              <w:rPr>
                <w:sz w:val="20"/>
                <w:szCs w:val="20"/>
              </w:rPr>
              <w:t>Председатель комитета по управлению муниципальным имуществом (по согласованию)</w:t>
            </w:r>
          </w:p>
        </w:tc>
      </w:tr>
      <w:tr w:rsidR="007714F9" w:rsidRPr="00D32177" w14:paraId="3421E393" w14:textId="77777777" w:rsidTr="00EA5A0B">
        <w:trPr>
          <w:jc w:val="center"/>
        </w:trPr>
        <w:tc>
          <w:tcPr>
            <w:tcW w:w="617" w:type="dxa"/>
            <w:shd w:val="clear" w:color="auto" w:fill="auto"/>
          </w:tcPr>
          <w:p w14:paraId="49F063B3" w14:textId="77777777" w:rsidR="007714F9" w:rsidRPr="00D32177" w:rsidRDefault="007714F9" w:rsidP="00EA5A0B">
            <w:pPr>
              <w:jc w:val="center"/>
              <w:rPr>
                <w:sz w:val="20"/>
                <w:szCs w:val="20"/>
              </w:rPr>
            </w:pPr>
            <w:r w:rsidRPr="00D32177">
              <w:rPr>
                <w:sz w:val="20"/>
                <w:szCs w:val="20"/>
              </w:rPr>
              <w:t>4.</w:t>
            </w:r>
          </w:p>
        </w:tc>
        <w:tc>
          <w:tcPr>
            <w:tcW w:w="6046" w:type="dxa"/>
            <w:shd w:val="clear" w:color="auto" w:fill="auto"/>
          </w:tcPr>
          <w:p w14:paraId="262DB1CE" w14:textId="77777777" w:rsidR="007714F9" w:rsidRPr="00D32177" w:rsidRDefault="007714F9" w:rsidP="00EA5A0B">
            <w:pPr>
              <w:jc w:val="both"/>
              <w:rPr>
                <w:sz w:val="20"/>
                <w:szCs w:val="20"/>
              </w:rPr>
            </w:pPr>
            <w:r w:rsidRPr="00D32177">
              <w:rPr>
                <w:sz w:val="20"/>
                <w:szCs w:val="20"/>
              </w:rPr>
              <w:t xml:space="preserve">Предоставление муниципального имущества </w:t>
            </w:r>
          </w:p>
          <w:p w14:paraId="420AF544" w14:textId="77777777" w:rsidR="007714F9" w:rsidRPr="00D32177" w:rsidRDefault="007714F9" w:rsidP="00EA5A0B">
            <w:pPr>
              <w:jc w:val="both"/>
              <w:rPr>
                <w:sz w:val="20"/>
                <w:szCs w:val="20"/>
              </w:rPr>
            </w:pPr>
            <w:r w:rsidRPr="00D32177">
              <w:rPr>
                <w:sz w:val="20"/>
                <w:szCs w:val="20"/>
              </w:rPr>
              <w:t>в доверительное управление</w:t>
            </w:r>
          </w:p>
        </w:tc>
        <w:tc>
          <w:tcPr>
            <w:tcW w:w="3402" w:type="dxa"/>
            <w:shd w:val="clear" w:color="auto" w:fill="auto"/>
          </w:tcPr>
          <w:p w14:paraId="39700BD8" w14:textId="77777777" w:rsidR="007714F9" w:rsidRPr="00D32177" w:rsidRDefault="007714F9" w:rsidP="00EA5A0B">
            <w:pPr>
              <w:rPr>
                <w:sz w:val="20"/>
                <w:szCs w:val="20"/>
              </w:rPr>
            </w:pPr>
            <w:r w:rsidRPr="00D32177">
              <w:rPr>
                <w:sz w:val="20"/>
                <w:szCs w:val="20"/>
              </w:rPr>
              <w:t>Хрипунов Евгений Викторович</w:t>
            </w:r>
          </w:p>
        </w:tc>
        <w:tc>
          <w:tcPr>
            <w:tcW w:w="5528" w:type="dxa"/>
            <w:shd w:val="clear" w:color="auto" w:fill="auto"/>
          </w:tcPr>
          <w:p w14:paraId="1A8324A7" w14:textId="77777777" w:rsidR="007714F9" w:rsidRPr="00D32177" w:rsidRDefault="007714F9" w:rsidP="00EA5A0B">
            <w:pPr>
              <w:rPr>
                <w:sz w:val="20"/>
                <w:szCs w:val="20"/>
              </w:rPr>
            </w:pPr>
            <w:r w:rsidRPr="00D32177">
              <w:rPr>
                <w:sz w:val="20"/>
                <w:szCs w:val="20"/>
              </w:rPr>
              <w:t>Председатель комитета по управлению муниципальным имуществом (по согласованию)</w:t>
            </w:r>
          </w:p>
        </w:tc>
      </w:tr>
      <w:tr w:rsidR="007714F9" w:rsidRPr="00D32177" w14:paraId="2D92B9D1" w14:textId="77777777" w:rsidTr="00EA5A0B">
        <w:trPr>
          <w:jc w:val="center"/>
        </w:trPr>
        <w:tc>
          <w:tcPr>
            <w:tcW w:w="617" w:type="dxa"/>
            <w:shd w:val="clear" w:color="auto" w:fill="auto"/>
          </w:tcPr>
          <w:p w14:paraId="13244E21" w14:textId="77777777" w:rsidR="007714F9" w:rsidRPr="00D32177" w:rsidRDefault="007714F9" w:rsidP="00EA5A0B">
            <w:pPr>
              <w:jc w:val="center"/>
              <w:rPr>
                <w:sz w:val="20"/>
                <w:szCs w:val="20"/>
              </w:rPr>
            </w:pPr>
            <w:r w:rsidRPr="00D32177">
              <w:rPr>
                <w:sz w:val="20"/>
                <w:szCs w:val="20"/>
              </w:rPr>
              <w:t>5.</w:t>
            </w:r>
          </w:p>
        </w:tc>
        <w:tc>
          <w:tcPr>
            <w:tcW w:w="6046" w:type="dxa"/>
            <w:shd w:val="clear" w:color="auto" w:fill="auto"/>
          </w:tcPr>
          <w:p w14:paraId="72D605A7" w14:textId="77777777" w:rsidR="007714F9" w:rsidRPr="00D32177" w:rsidRDefault="007714F9" w:rsidP="00EA5A0B">
            <w:pPr>
              <w:jc w:val="both"/>
              <w:rPr>
                <w:sz w:val="20"/>
                <w:szCs w:val="20"/>
              </w:rPr>
            </w:pPr>
            <w:r w:rsidRPr="00D32177">
              <w:rPr>
                <w:sz w:val="20"/>
                <w:szCs w:val="20"/>
              </w:rPr>
              <w:t xml:space="preserve">Предоставление  муниципального имущества </w:t>
            </w:r>
          </w:p>
          <w:p w14:paraId="17A3C451" w14:textId="77777777" w:rsidR="007714F9" w:rsidRPr="00D32177" w:rsidRDefault="007714F9" w:rsidP="00EA5A0B">
            <w:pPr>
              <w:jc w:val="both"/>
              <w:rPr>
                <w:sz w:val="20"/>
                <w:szCs w:val="20"/>
              </w:rPr>
            </w:pPr>
            <w:r w:rsidRPr="00D32177">
              <w:rPr>
                <w:sz w:val="20"/>
                <w:szCs w:val="20"/>
              </w:rPr>
              <w:t>в безвозмездное пользование</w:t>
            </w:r>
          </w:p>
        </w:tc>
        <w:tc>
          <w:tcPr>
            <w:tcW w:w="3402" w:type="dxa"/>
            <w:shd w:val="clear" w:color="auto" w:fill="auto"/>
          </w:tcPr>
          <w:p w14:paraId="00AF1997" w14:textId="77777777" w:rsidR="007714F9" w:rsidRPr="00D32177" w:rsidRDefault="007714F9" w:rsidP="00EA5A0B">
            <w:pPr>
              <w:rPr>
                <w:sz w:val="20"/>
                <w:szCs w:val="20"/>
              </w:rPr>
            </w:pPr>
            <w:r w:rsidRPr="00D32177">
              <w:rPr>
                <w:sz w:val="20"/>
                <w:szCs w:val="20"/>
              </w:rPr>
              <w:t>Хрипунов Евгений Викторович</w:t>
            </w:r>
          </w:p>
        </w:tc>
        <w:tc>
          <w:tcPr>
            <w:tcW w:w="5528" w:type="dxa"/>
            <w:shd w:val="clear" w:color="auto" w:fill="auto"/>
          </w:tcPr>
          <w:p w14:paraId="5875783E" w14:textId="77777777" w:rsidR="007714F9" w:rsidRPr="00D32177" w:rsidRDefault="007714F9" w:rsidP="00EA5A0B">
            <w:pPr>
              <w:rPr>
                <w:sz w:val="20"/>
                <w:szCs w:val="20"/>
              </w:rPr>
            </w:pPr>
            <w:r w:rsidRPr="00D32177">
              <w:rPr>
                <w:sz w:val="20"/>
                <w:szCs w:val="20"/>
              </w:rPr>
              <w:t>Председатель комитета по управлению муниципальным имуществом (по согласованию)</w:t>
            </w:r>
          </w:p>
        </w:tc>
      </w:tr>
      <w:tr w:rsidR="007714F9" w:rsidRPr="00D32177" w14:paraId="4D4A77E4" w14:textId="77777777" w:rsidTr="00EA5A0B">
        <w:trPr>
          <w:jc w:val="center"/>
        </w:trPr>
        <w:tc>
          <w:tcPr>
            <w:tcW w:w="617" w:type="dxa"/>
            <w:shd w:val="clear" w:color="auto" w:fill="auto"/>
          </w:tcPr>
          <w:p w14:paraId="70EF5D51" w14:textId="77777777" w:rsidR="007714F9" w:rsidRPr="00D32177" w:rsidRDefault="007714F9" w:rsidP="00EA5A0B">
            <w:pPr>
              <w:jc w:val="center"/>
              <w:rPr>
                <w:sz w:val="20"/>
                <w:szCs w:val="20"/>
              </w:rPr>
            </w:pPr>
            <w:r w:rsidRPr="00D32177">
              <w:rPr>
                <w:sz w:val="20"/>
                <w:szCs w:val="20"/>
              </w:rPr>
              <w:t>6.</w:t>
            </w:r>
          </w:p>
        </w:tc>
        <w:tc>
          <w:tcPr>
            <w:tcW w:w="6046" w:type="dxa"/>
            <w:shd w:val="clear" w:color="auto" w:fill="auto"/>
          </w:tcPr>
          <w:p w14:paraId="29DBD6D3" w14:textId="77777777" w:rsidR="007714F9" w:rsidRPr="00D32177" w:rsidRDefault="007714F9" w:rsidP="00EA5A0B">
            <w:pPr>
              <w:jc w:val="both"/>
              <w:rPr>
                <w:sz w:val="20"/>
                <w:szCs w:val="20"/>
              </w:rPr>
            </w:pPr>
            <w:r w:rsidRPr="00D32177">
              <w:rPr>
                <w:sz w:val="20"/>
                <w:szCs w:val="20"/>
              </w:rPr>
              <w:t>Предварительное согласование предоставления земельного участка</w:t>
            </w:r>
          </w:p>
        </w:tc>
        <w:tc>
          <w:tcPr>
            <w:tcW w:w="3402" w:type="dxa"/>
            <w:shd w:val="clear" w:color="auto" w:fill="auto"/>
          </w:tcPr>
          <w:p w14:paraId="71CD33CB" w14:textId="77777777" w:rsidR="007714F9" w:rsidRPr="00D32177" w:rsidRDefault="007714F9" w:rsidP="00EA5A0B">
            <w:pPr>
              <w:rPr>
                <w:sz w:val="20"/>
                <w:szCs w:val="20"/>
              </w:rPr>
            </w:pPr>
            <w:r w:rsidRPr="00D32177">
              <w:rPr>
                <w:sz w:val="20"/>
                <w:szCs w:val="20"/>
              </w:rPr>
              <w:t>Хрипунов Евгений Викторович</w:t>
            </w:r>
          </w:p>
        </w:tc>
        <w:tc>
          <w:tcPr>
            <w:tcW w:w="5528" w:type="dxa"/>
            <w:shd w:val="clear" w:color="auto" w:fill="auto"/>
          </w:tcPr>
          <w:p w14:paraId="6848D619" w14:textId="77777777" w:rsidR="007714F9" w:rsidRPr="00D32177" w:rsidRDefault="007714F9" w:rsidP="00EA5A0B">
            <w:pPr>
              <w:rPr>
                <w:sz w:val="20"/>
                <w:szCs w:val="20"/>
              </w:rPr>
            </w:pPr>
            <w:r w:rsidRPr="00D32177">
              <w:rPr>
                <w:sz w:val="20"/>
                <w:szCs w:val="20"/>
              </w:rPr>
              <w:t>Председатель комитета по управлению муниципальным имуществом (по согласованию)</w:t>
            </w:r>
          </w:p>
        </w:tc>
      </w:tr>
      <w:tr w:rsidR="007714F9" w:rsidRPr="00D32177" w14:paraId="62FB8967" w14:textId="77777777" w:rsidTr="00EA5A0B">
        <w:trPr>
          <w:jc w:val="center"/>
        </w:trPr>
        <w:tc>
          <w:tcPr>
            <w:tcW w:w="617" w:type="dxa"/>
            <w:shd w:val="clear" w:color="auto" w:fill="auto"/>
          </w:tcPr>
          <w:p w14:paraId="3CE63481" w14:textId="77777777" w:rsidR="007714F9" w:rsidRPr="00D32177" w:rsidRDefault="007714F9" w:rsidP="00EA5A0B">
            <w:pPr>
              <w:jc w:val="center"/>
              <w:rPr>
                <w:sz w:val="20"/>
                <w:szCs w:val="20"/>
              </w:rPr>
            </w:pPr>
            <w:r w:rsidRPr="00D32177">
              <w:rPr>
                <w:sz w:val="20"/>
                <w:szCs w:val="20"/>
              </w:rPr>
              <w:t>7.</w:t>
            </w:r>
          </w:p>
        </w:tc>
        <w:tc>
          <w:tcPr>
            <w:tcW w:w="6046" w:type="dxa"/>
            <w:shd w:val="clear" w:color="auto" w:fill="auto"/>
          </w:tcPr>
          <w:p w14:paraId="6679080F" w14:textId="77777777" w:rsidR="007714F9" w:rsidRPr="00D32177" w:rsidRDefault="007714F9" w:rsidP="00EA5A0B">
            <w:pPr>
              <w:jc w:val="both"/>
              <w:rPr>
                <w:sz w:val="20"/>
                <w:szCs w:val="20"/>
              </w:rPr>
            </w:pPr>
            <w:r w:rsidRPr="00D32177">
              <w:rPr>
                <w:sz w:val="20"/>
                <w:szCs w:val="20"/>
              </w:rPr>
              <w:t xml:space="preserve">Подготовка </w:t>
            </w:r>
          </w:p>
          <w:p w14:paraId="4C37276D" w14:textId="77777777" w:rsidR="007714F9" w:rsidRPr="00D32177" w:rsidRDefault="007714F9" w:rsidP="00EA5A0B">
            <w:pPr>
              <w:jc w:val="both"/>
              <w:rPr>
                <w:sz w:val="20"/>
                <w:szCs w:val="20"/>
              </w:rPr>
            </w:pPr>
            <w:r w:rsidRPr="00D32177">
              <w:rPr>
                <w:sz w:val="20"/>
                <w:szCs w:val="20"/>
              </w:rPr>
              <w:t>и утверждение схемы расположения земельного участка или земельных участков на кадастровом плане территории</w:t>
            </w:r>
          </w:p>
        </w:tc>
        <w:tc>
          <w:tcPr>
            <w:tcW w:w="3402" w:type="dxa"/>
            <w:shd w:val="clear" w:color="auto" w:fill="auto"/>
          </w:tcPr>
          <w:p w14:paraId="7AF063B9" w14:textId="77777777" w:rsidR="007714F9" w:rsidRPr="00D32177" w:rsidRDefault="007714F9" w:rsidP="00EA5A0B">
            <w:pPr>
              <w:rPr>
                <w:sz w:val="20"/>
                <w:szCs w:val="20"/>
              </w:rPr>
            </w:pPr>
            <w:r w:rsidRPr="00D32177">
              <w:rPr>
                <w:sz w:val="20"/>
                <w:szCs w:val="20"/>
              </w:rPr>
              <w:t>Хрипунов Евгений Викторович</w:t>
            </w:r>
          </w:p>
        </w:tc>
        <w:tc>
          <w:tcPr>
            <w:tcW w:w="5528" w:type="dxa"/>
            <w:shd w:val="clear" w:color="auto" w:fill="auto"/>
          </w:tcPr>
          <w:p w14:paraId="732EBC52" w14:textId="77777777" w:rsidR="007714F9" w:rsidRPr="00D32177" w:rsidRDefault="007714F9" w:rsidP="00EA5A0B">
            <w:pPr>
              <w:rPr>
                <w:sz w:val="20"/>
                <w:szCs w:val="20"/>
              </w:rPr>
            </w:pPr>
            <w:r w:rsidRPr="00D32177">
              <w:rPr>
                <w:sz w:val="20"/>
                <w:szCs w:val="20"/>
              </w:rPr>
              <w:t>Председатель комитета по управлению муниципальным имуществом (по согласованию)</w:t>
            </w:r>
          </w:p>
        </w:tc>
      </w:tr>
      <w:tr w:rsidR="007714F9" w:rsidRPr="00D32177" w14:paraId="3695483E" w14:textId="77777777" w:rsidTr="00EA5A0B">
        <w:trPr>
          <w:jc w:val="center"/>
        </w:trPr>
        <w:tc>
          <w:tcPr>
            <w:tcW w:w="617" w:type="dxa"/>
            <w:shd w:val="clear" w:color="auto" w:fill="auto"/>
          </w:tcPr>
          <w:p w14:paraId="66D318BF" w14:textId="77777777" w:rsidR="007714F9" w:rsidRPr="00D32177" w:rsidRDefault="007714F9" w:rsidP="00EA5A0B">
            <w:pPr>
              <w:jc w:val="center"/>
              <w:rPr>
                <w:sz w:val="20"/>
                <w:szCs w:val="20"/>
              </w:rPr>
            </w:pPr>
            <w:r w:rsidRPr="00D32177">
              <w:rPr>
                <w:sz w:val="20"/>
                <w:szCs w:val="20"/>
              </w:rPr>
              <w:t>8.</w:t>
            </w:r>
          </w:p>
        </w:tc>
        <w:tc>
          <w:tcPr>
            <w:tcW w:w="6046" w:type="dxa"/>
            <w:shd w:val="clear" w:color="auto" w:fill="auto"/>
          </w:tcPr>
          <w:p w14:paraId="4B69398B" w14:textId="77777777" w:rsidR="007714F9" w:rsidRPr="00D32177" w:rsidRDefault="007714F9" w:rsidP="00EA5A0B">
            <w:pPr>
              <w:rPr>
                <w:sz w:val="20"/>
                <w:szCs w:val="20"/>
              </w:rPr>
            </w:pPr>
            <w:r w:rsidRPr="00D32177">
              <w:rPr>
                <w:sz w:val="20"/>
                <w:szCs w:val="20"/>
              </w:rPr>
              <w:t>Выдача разрешения на использование земель или земельных участков без предоставления земельных участков и установления сервитута, публичного сервитута</w:t>
            </w:r>
          </w:p>
        </w:tc>
        <w:tc>
          <w:tcPr>
            <w:tcW w:w="3402" w:type="dxa"/>
            <w:shd w:val="clear" w:color="auto" w:fill="auto"/>
          </w:tcPr>
          <w:p w14:paraId="1ED16164" w14:textId="77777777" w:rsidR="007714F9" w:rsidRPr="00D32177" w:rsidRDefault="007714F9" w:rsidP="00EA5A0B">
            <w:pPr>
              <w:rPr>
                <w:sz w:val="20"/>
                <w:szCs w:val="20"/>
              </w:rPr>
            </w:pPr>
            <w:r w:rsidRPr="00D32177">
              <w:rPr>
                <w:sz w:val="20"/>
                <w:szCs w:val="20"/>
              </w:rPr>
              <w:t>Хрипунов Евгений Викторович</w:t>
            </w:r>
          </w:p>
        </w:tc>
        <w:tc>
          <w:tcPr>
            <w:tcW w:w="5528" w:type="dxa"/>
            <w:shd w:val="clear" w:color="auto" w:fill="auto"/>
          </w:tcPr>
          <w:p w14:paraId="6191EF46" w14:textId="77777777" w:rsidR="007714F9" w:rsidRPr="00D32177" w:rsidRDefault="007714F9" w:rsidP="00EA5A0B">
            <w:pPr>
              <w:rPr>
                <w:sz w:val="20"/>
                <w:szCs w:val="20"/>
              </w:rPr>
            </w:pPr>
            <w:r w:rsidRPr="00D32177">
              <w:rPr>
                <w:sz w:val="20"/>
                <w:szCs w:val="20"/>
              </w:rPr>
              <w:t>Председатель комитета по управлению муниципальным имуществом (по согласованию)</w:t>
            </w:r>
          </w:p>
        </w:tc>
      </w:tr>
      <w:tr w:rsidR="007714F9" w:rsidRPr="00D32177" w14:paraId="502D58F6" w14:textId="77777777" w:rsidTr="00EA5A0B">
        <w:trPr>
          <w:trHeight w:val="1043"/>
          <w:jc w:val="center"/>
        </w:trPr>
        <w:tc>
          <w:tcPr>
            <w:tcW w:w="617" w:type="dxa"/>
            <w:shd w:val="clear" w:color="auto" w:fill="auto"/>
          </w:tcPr>
          <w:p w14:paraId="18013703" w14:textId="77777777" w:rsidR="007714F9" w:rsidRPr="00D32177" w:rsidRDefault="007714F9" w:rsidP="00EA5A0B">
            <w:pPr>
              <w:jc w:val="center"/>
              <w:rPr>
                <w:sz w:val="20"/>
                <w:szCs w:val="20"/>
              </w:rPr>
            </w:pPr>
            <w:r w:rsidRPr="00D32177">
              <w:rPr>
                <w:sz w:val="20"/>
                <w:szCs w:val="20"/>
              </w:rPr>
              <w:t>9.</w:t>
            </w:r>
          </w:p>
        </w:tc>
        <w:tc>
          <w:tcPr>
            <w:tcW w:w="6046" w:type="dxa"/>
            <w:shd w:val="clear" w:color="auto" w:fill="auto"/>
          </w:tcPr>
          <w:p w14:paraId="01A82252" w14:textId="77777777" w:rsidR="007714F9" w:rsidRPr="00D32177" w:rsidRDefault="007714F9" w:rsidP="00EA5A0B">
            <w:pPr>
              <w:rPr>
                <w:sz w:val="20"/>
                <w:szCs w:val="20"/>
              </w:rPr>
            </w:pPr>
            <w:r w:rsidRPr="00D32177">
              <w:rPr>
                <w:sz w:val="20"/>
                <w:szCs w:val="20"/>
              </w:rPr>
              <w:t>Принятие решения об установлении публичного сервитута</w:t>
            </w:r>
          </w:p>
        </w:tc>
        <w:tc>
          <w:tcPr>
            <w:tcW w:w="3402" w:type="dxa"/>
            <w:shd w:val="clear" w:color="auto" w:fill="auto"/>
          </w:tcPr>
          <w:p w14:paraId="2A39480E" w14:textId="77777777" w:rsidR="007714F9" w:rsidRPr="00D32177" w:rsidRDefault="007714F9" w:rsidP="00EA5A0B">
            <w:pPr>
              <w:rPr>
                <w:sz w:val="20"/>
                <w:szCs w:val="20"/>
              </w:rPr>
            </w:pPr>
            <w:r w:rsidRPr="00D32177">
              <w:rPr>
                <w:sz w:val="20"/>
                <w:szCs w:val="20"/>
              </w:rPr>
              <w:t>Хрипунов Евгений Викторович</w:t>
            </w:r>
          </w:p>
        </w:tc>
        <w:tc>
          <w:tcPr>
            <w:tcW w:w="5528" w:type="dxa"/>
            <w:shd w:val="clear" w:color="auto" w:fill="auto"/>
          </w:tcPr>
          <w:p w14:paraId="728E17A0" w14:textId="77777777" w:rsidR="007714F9" w:rsidRPr="00D32177" w:rsidRDefault="007714F9" w:rsidP="00EA5A0B">
            <w:pPr>
              <w:rPr>
                <w:sz w:val="20"/>
                <w:szCs w:val="20"/>
              </w:rPr>
            </w:pPr>
            <w:r w:rsidRPr="00D32177">
              <w:rPr>
                <w:sz w:val="20"/>
                <w:szCs w:val="20"/>
              </w:rPr>
              <w:t>Председатель комитета по управлению муниципальным имуществом (по согласованию)</w:t>
            </w:r>
          </w:p>
        </w:tc>
      </w:tr>
      <w:tr w:rsidR="007714F9" w:rsidRPr="00D32177" w14:paraId="6FC89C49" w14:textId="77777777" w:rsidTr="00EA5A0B">
        <w:trPr>
          <w:jc w:val="center"/>
        </w:trPr>
        <w:tc>
          <w:tcPr>
            <w:tcW w:w="617" w:type="dxa"/>
            <w:shd w:val="clear" w:color="auto" w:fill="auto"/>
          </w:tcPr>
          <w:p w14:paraId="76BAB2F3" w14:textId="77777777" w:rsidR="007714F9" w:rsidRPr="00D32177" w:rsidRDefault="007714F9" w:rsidP="00EA5A0B">
            <w:pPr>
              <w:jc w:val="center"/>
              <w:rPr>
                <w:sz w:val="20"/>
                <w:szCs w:val="20"/>
              </w:rPr>
            </w:pPr>
            <w:r w:rsidRPr="00D32177">
              <w:rPr>
                <w:sz w:val="20"/>
                <w:szCs w:val="20"/>
              </w:rPr>
              <w:t>10.</w:t>
            </w:r>
          </w:p>
        </w:tc>
        <w:tc>
          <w:tcPr>
            <w:tcW w:w="6046" w:type="dxa"/>
            <w:shd w:val="clear" w:color="auto" w:fill="auto"/>
          </w:tcPr>
          <w:p w14:paraId="73700F75" w14:textId="77777777" w:rsidR="007714F9" w:rsidRPr="00D32177" w:rsidRDefault="007714F9" w:rsidP="00EA5A0B">
            <w:pPr>
              <w:rPr>
                <w:sz w:val="20"/>
                <w:szCs w:val="20"/>
              </w:rPr>
            </w:pPr>
            <w:r w:rsidRPr="00D32177">
              <w:rPr>
                <w:sz w:val="20"/>
                <w:szCs w:val="20"/>
              </w:rPr>
              <w:t>Принятие решения об установлении публичных сервитутов в отношении земельных участков в границах полос отвода автомобильных дорог</w:t>
            </w:r>
          </w:p>
        </w:tc>
        <w:tc>
          <w:tcPr>
            <w:tcW w:w="3402" w:type="dxa"/>
            <w:shd w:val="clear" w:color="auto" w:fill="auto"/>
          </w:tcPr>
          <w:p w14:paraId="2D0DED06" w14:textId="77777777" w:rsidR="007714F9" w:rsidRPr="00D32177" w:rsidRDefault="007714F9" w:rsidP="00EA5A0B">
            <w:pPr>
              <w:rPr>
                <w:sz w:val="20"/>
                <w:szCs w:val="20"/>
              </w:rPr>
            </w:pPr>
            <w:r w:rsidRPr="00D32177">
              <w:rPr>
                <w:sz w:val="20"/>
                <w:szCs w:val="20"/>
              </w:rPr>
              <w:t>Хрипунов Евгений Викторович</w:t>
            </w:r>
          </w:p>
        </w:tc>
        <w:tc>
          <w:tcPr>
            <w:tcW w:w="5528" w:type="dxa"/>
            <w:shd w:val="clear" w:color="auto" w:fill="auto"/>
          </w:tcPr>
          <w:p w14:paraId="0A4AB9DA" w14:textId="77777777" w:rsidR="007714F9" w:rsidRPr="00D32177" w:rsidRDefault="007714F9" w:rsidP="00EA5A0B">
            <w:pPr>
              <w:rPr>
                <w:sz w:val="20"/>
                <w:szCs w:val="20"/>
              </w:rPr>
            </w:pPr>
            <w:r w:rsidRPr="00D32177">
              <w:rPr>
                <w:sz w:val="20"/>
                <w:szCs w:val="20"/>
              </w:rPr>
              <w:t>Председатель комитета по управлению муниципальным имуществом (по согласованию)</w:t>
            </w:r>
          </w:p>
        </w:tc>
      </w:tr>
      <w:tr w:rsidR="007714F9" w:rsidRPr="00D32177" w14:paraId="28E9C393" w14:textId="77777777" w:rsidTr="00EA5A0B">
        <w:trPr>
          <w:jc w:val="center"/>
        </w:trPr>
        <w:tc>
          <w:tcPr>
            <w:tcW w:w="617" w:type="dxa"/>
            <w:shd w:val="clear" w:color="auto" w:fill="auto"/>
          </w:tcPr>
          <w:p w14:paraId="7E209048" w14:textId="77777777" w:rsidR="007714F9" w:rsidRPr="00D32177" w:rsidRDefault="007714F9" w:rsidP="00EA5A0B">
            <w:pPr>
              <w:jc w:val="center"/>
              <w:rPr>
                <w:sz w:val="20"/>
                <w:szCs w:val="20"/>
              </w:rPr>
            </w:pPr>
            <w:r w:rsidRPr="00D32177">
              <w:rPr>
                <w:sz w:val="20"/>
                <w:szCs w:val="20"/>
              </w:rPr>
              <w:t>11.</w:t>
            </w:r>
          </w:p>
        </w:tc>
        <w:tc>
          <w:tcPr>
            <w:tcW w:w="6046" w:type="dxa"/>
            <w:shd w:val="clear" w:color="auto" w:fill="auto"/>
          </w:tcPr>
          <w:p w14:paraId="424C0C6C" w14:textId="77777777" w:rsidR="007714F9" w:rsidRPr="00D32177" w:rsidRDefault="007714F9" w:rsidP="00EA5A0B">
            <w:pPr>
              <w:rPr>
                <w:sz w:val="20"/>
                <w:szCs w:val="20"/>
              </w:rPr>
            </w:pPr>
            <w:r w:rsidRPr="00D32177">
              <w:rPr>
                <w:sz w:val="20"/>
                <w:szCs w:val="20"/>
              </w:rPr>
              <w:t>Предоставление земельного участка гражданину или юридическому лицу бесплатно</w:t>
            </w:r>
          </w:p>
        </w:tc>
        <w:tc>
          <w:tcPr>
            <w:tcW w:w="3402" w:type="dxa"/>
            <w:shd w:val="clear" w:color="auto" w:fill="auto"/>
          </w:tcPr>
          <w:p w14:paraId="7A856538" w14:textId="77777777" w:rsidR="007714F9" w:rsidRPr="00D32177" w:rsidRDefault="007714F9" w:rsidP="00EA5A0B">
            <w:pPr>
              <w:rPr>
                <w:sz w:val="20"/>
                <w:szCs w:val="20"/>
              </w:rPr>
            </w:pPr>
            <w:r w:rsidRPr="00D32177">
              <w:rPr>
                <w:sz w:val="20"/>
                <w:szCs w:val="20"/>
              </w:rPr>
              <w:t>Хрипунов Евгений Викторович</w:t>
            </w:r>
          </w:p>
        </w:tc>
        <w:tc>
          <w:tcPr>
            <w:tcW w:w="5528" w:type="dxa"/>
            <w:shd w:val="clear" w:color="auto" w:fill="auto"/>
          </w:tcPr>
          <w:p w14:paraId="6A891B50" w14:textId="77777777" w:rsidR="007714F9" w:rsidRPr="00D32177" w:rsidRDefault="007714F9" w:rsidP="00EA5A0B">
            <w:pPr>
              <w:rPr>
                <w:sz w:val="20"/>
                <w:szCs w:val="20"/>
              </w:rPr>
            </w:pPr>
            <w:r w:rsidRPr="00D32177">
              <w:rPr>
                <w:sz w:val="20"/>
                <w:szCs w:val="20"/>
              </w:rPr>
              <w:t>Председатель комитета по управлению муниципальным имуществом (по согласованию)</w:t>
            </w:r>
          </w:p>
        </w:tc>
      </w:tr>
      <w:tr w:rsidR="007714F9" w:rsidRPr="00D32177" w14:paraId="3BB1AED0" w14:textId="77777777" w:rsidTr="00EA5A0B">
        <w:trPr>
          <w:jc w:val="center"/>
        </w:trPr>
        <w:tc>
          <w:tcPr>
            <w:tcW w:w="617" w:type="dxa"/>
            <w:shd w:val="clear" w:color="auto" w:fill="auto"/>
          </w:tcPr>
          <w:p w14:paraId="2B00AD61" w14:textId="77777777" w:rsidR="007714F9" w:rsidRPr="00D32177" w:rsidRDefault="007714F9" w:rsidP="00EA5A0B">
            <w:pPr>
              <w:jc w:val="center"/>
              <w:rPr>
                <w:sz w:val="20"/>
                <w:szCs w:val="20"/>
              </w:rPr>
            </w:pPr>
            <w:r w:rsidRPr="00D32177">
              <w:rPr>
                <w:sz w:val="20"/>
                <w:szCs w:val="20"/>
              </w:rPr>
              <w:t>12.</w:t>
            </w:r>
          </w:p>
        </w:tc>
        <w:tc>
          <w:tcPr>
            <w:tcW w:w="6046" w:type="dxa"/>
            <w:shd w:val="clear" w:color="auto" w:fill="auto"/>
          </w:tcPr>
          <w:p w14:paraId="540826F2" w14:textId="77777777" w:rsidR="007714F9" w:rsidRPr="00D32177" w:rsidRDefault="007714F9" w:rsidP="00EA5A0B">
            <w:pPr>
              <w:rPr>
                <w:sz w:val="20"/>
                <w:szCs w:val="20"/>
              </w:rPr>
            </w:pPr>
            <w:r w:rsidRPr="00D32177">
              <w:rPr>
                <w:sz w:val="20"/>
                <w:szCs w:val="20"/>
              </w:rPr>
              <w:t>Продажа и предоставление в аренду земельных участков на торгах</w:t>
            </w:r>
          </w:p>
        </w:tc>
        <w:tc>
          <w:tcPr>
            <w:tcW w:w="3402" w:type="dxa"/>
            <w:shd w:val="clear" w:color="auto" w:fill="auto"/>
          </w:tcPr>
          <w:p w14:paraId="57CB0168" w14:textId="77777777" w:rsidR="007714F9" w:rsidRPr="00D32177" w:rsidRDefault="007714F9" w:rsidP="00EA5A0B">
            <w:pPr>
              <w:rPr>
                <w:sz w:val="20"/>
                <w:szCs w:val="20"/>
              </w:rPr>
            </w:pPr>
            <w:r w:rsidRPr="00D32177">
              <w:rPr>
                <w:sz w:val="20"/>
                <w:szCs w:val="20"/>
              </w:rPr>
              <w:t>Хрипунов Евгений Викторович</w:t>
            </w:r>
          </w:p>
        </w:tc>
        <w:tc>
          <w:tcPr>
            <w:tcW w:w="5528" w:type="dxa"/>
            <w:shd w:val="clear" w:color="auto" w:fill="auto"/>
          </w:tcPr>
          <w:p w14:paraId="2201D769" w14:textId="77777777" w:rsidR="007714F9" w:rsidRPr="00D32177" w:rsidRDefault="007714F9" w:rsidP="00EA5A0B">
            <w:pPr>
              <w:rPr>
                <w:sz w:val="20"/>
                <w:szCs w:val="20"/>
              </w:rPr>
            </w:pPr>
            <w:r w:rsidRPr="00D32177">
              <w:rPr>
                <w:sz w:val="20"/>
                <w:szCs w:val="20"/>
              </w:rPr>
              <w:t>Председатель комитета по управлению муниципальным имуществом (по согласованию)</w:t>
            </w:r>
          </w:p>
        </w:tc>
      </w:tr>
      <w:tr w:rsidR="007714F9" w:rsidRPr="00D32177" w14:paraId="32884A04" w14:textId="77777777" w:rsidTr="00EA5A0B">
        <w:trPr>
          <w:jc w:val="center"/>
        </w:trPr>
        <w:tc>
          <w:tcPr>
            <w:tcW w:w="617" w:type="dxa"/>
            <w:shd w:val="clear" w:color="auto" w:fill="auto"/>
          </w:tcPr>
          <w:p w14:paraId="2A8C28F9" w14:textId="77777777" w:rsidR="007714F9" w:rsidRPr="00D32177" w:rsidRDefault="007714F9" w:rsidP="00EA5A0B">
            <w:pPr>
              <w:jc w:val="center"/>
              <w:rPr>
                <w:sz w:val="20"/>
                <w:szCs w:val="20"/>
              </w:rPr>
            </w:pPr>
            <w:r w:rsidRPr="00D32177">
              <w:rPr>
                <w:sz w:val="20"/>
                <w:szCs w:val="20"/>
              </w:rPr>
              <w:t>13.</w:t>
            </w:r>
          </w:p>
        </w:tc>
        <w:tc>
          <w:tcPr>
            <w:tcW w:w="6046" w:type="dxa"/>
            <w:shd w:val="clear" w:color="auto" w:fill="auto"/>
          </w:tcPr>
          <w:p w14:paraId="5E0C8FE7" w14:textId="77777777" w:rsidR="007714F9" w:rsidRPr="00D32177" w:rsidRDefault="007714F9" w:rsidP="00EA5A0B">
            <w:pPr>
              <w:rPr>
                <w:sz w:val="20"/>
                <w:szCs w:val="20"/>
              </w:rPr>
            </w:pPr>
            <w:r w:rsidRPr="00D32177">
              <w:rPr>
                <w:sz w:val="20"/>
                <w:szCs w:val="20"/>
              </w:rPr>
              <w:t>Предоставление земельных участков без проведения торгов в собственность, аренду, безвозмездное пользование</w:t>
            </w:r>
          </w:p>
        </w:tc>
        <w:tc>
          <w:tcPr>
            <w:tcW w:w="3402" w:type="dxa"/>
            <w:shd w:val="clear" w:color="auto" w:fill="auto"/>
          </w:tcPr>
          <w:p w14:paraId="22F97AA5" w14:textId="77777777" w:rsidR="007714F9" w:rsidRPr="00D32177" w:rsidRDefault="007714F9" w:rsidP="00EA5A0B">
            <w:pPr>
              <w:rPr>
                <w:sz w:val="20"/>
                <w:szCs w:val="20"/>
              </w:rPr>
            </w:pPr>
            <w:r w:rsidRPr="00D32177">
              <w:rPr>
                <w:sz w:val="20"/>
                <w:szCs w:val="20"/>
              </w:rPr>
              <w:t>Хрипунов Евгений Викторович</w:t>
            </w:r>
          </w:p>
        </w:tc>
        <w:tc>
          <w:tcPr>
            <w:tcW w:w="5528" w:type="dxa"/>
            <w:shd w:val="clear" w:color="auto" w:fill="auto"/>
          </w:tcPr>
          <w:p w14:paraId="57E2CABB" w14:textId="77777777" w:rsidR="007714F9" w:rsidRPr="00D32177" w:rsidRDefault="007714F9" w:rsidP="00EA5A0B">
            <w:pPr>
              <w:rPr>
                <w:sz w:val="20"/>
                <w:szCs w:val="20"/>
              </w:rPr>
            </w:pPr>
            <w:r w:rsidRPr="00D32177">
              <w:rPr>
                <w:sz w:val="20"/>
                <w:szCs w:val="20"/>
              </w:rPr>
              <w:t>Председатель комитета по управлению муниципальным имуществом (по согласованию)</w:t>
            </w:r>
          </w:p>
        </w:tc>
      </w:tr>
      <w:tr w:rsidR="007714F9" w:rsidRPr="00D32177" w14:paraId="4C58C0C2" w14:textId="77777777" w:rsidTr="00EA5A0B">
        <w:trPr>
          <w:jc w:val="center"/>
        </w:trPr>
        <w:tc>
          <w:tcPr>
            <w:tcW w:w="617" w:type="dxa"/>
            <w:shd w:val="clear" w:color="auto" w:fill="auto"/>
          </w:tcPr>
          <w:p w14:paraId="318C4C60" w14:textId="77777777" w:rsidR="007714F9" w:rsidRPr="00D32177" w:rsidRDefault="007714F9" w:rsidP="00EA5A0B">
            <w:pPr>
              <w:jc w:val="center"/>
              <w:rPr>
                <w:sz w:val="20"/>
                <w:szCs w:val="20"/>
              </w:rPr>
            </w:pPr>
            <w:r w:rsidRPr="00D32177">
              <w:rPr>
                <w:sz w:val="20"/>
                <w:szCs w:val="20"/>
              </w:rPr>
              <w:t>14.</w:t>
            </w:r>
          </w:p>
        </w:tc>
        <w:tc>
          <w:tcPr>
            <w:tcW w:w="6046" w:type="dxa"/>
            <w:shd w:val="clear" w:color="auto" w:fill="auto"/>
          </w:tcPr>
          <w:p w14:paraId="6E5ADF4E" w14:textId="77777777" w:rsidR="007714F9" w:rsidRPr="00D32177" w:rsidRDefault="007714F9" w:rsidP="00EA5A0B">
            <w:pPr>
              <w:rPr>
                <w:sz w:val="20"/>
                <w:szCs w:val="20"/>
              </w:rPr>
            </w:pPr>
            <w:r w:rsidRPr="00D32177">
              <w:rPr>
                <w:sz w:val="20"/>
                <w:szCs w:val="20"/>
              </w:rPr>
              <w:t>Предоставления земельного участка в постоянное (бессрочное) пользование</w:t>
            </w:r>
          </w:p>
        </w:tc>
        <w:tc>
          <w:tcPr>
            <w:tcW w:w="3402" w:type="dxa"/>
            <w:shd w:val="clear" w:color="auto" w:fill="auto"/>
          </w:tcPr>
          <w:p w14:paraId="2F35AAC6" w14:textId="77777777" w:rsidR="007714F9" w:rsidRPr="00D32177" w:rsidRDefault="007714F9" w:rsidP="00EA5A0B">
            <w:pPr>
              <w:rPr>
                <w:sz w:val="20"/>
                <w:szCs w:val="20"/>
              </w:rPr>
            </w:pPr>
            <w:r w:rsidRPr="00D32177">
              <w:rPr>
                <w:sz w:val="20"/>
                <w:szCs w:val="20"/>
              </w:rPr>
              <w:t>Хрипунов Евгений Викторович</w:t>
            </w:r>
          </w:p>
        </w:tc>
        <w:tc>
          <w:tcPr>
            <w:tcW w:w="5528" w:type="dxa"/>
            <w:shd w:val="clear" w:color="auto" w:fill="auto"/>
          </w:tcPr>
          <w:p w14:paraId="38E53616" w14:textId="77777777" w:rsidR="007714F9" w:rsidRPr="00D32177" w:rsidRDefault="007714F9" w:rsidP="00EA5A0B">
            <w:pPr>
              <w:rPr>
                <w:sz w:val="20"/>
                <w:szCs w:val="20"/>
              </w:rPr>
            </w:pPr>
            <w:r w:rsidRPr="00D32177">
              <w:rPr>
                <w:sz w:val="20"/>
                <w:szCs w:val="20"/>
              </w:rPr>
              <w:t>Председатель комитета по управлению муниципальным имуществом (по согласованию)</w:t>
            </w:r>
          </w:p>
        </w:tc>
      </w:tr>
      <w:tr w:rsidR="007714F9" w:rsidRPr="00D32177" w14:paraId="52C1D5E7" w14:textId="77777777" w:rsidTr="00EA5A0B">
        <w:trPr>
          <w:jc w:val="center"/>
        </w:trPr>
        <w:tc>
          <w:tcPr>
            <w:tcW w:w="617" w:type="dxa"/>
            <w:shd w:val="clear" w:color="auto" w:fill="auto"/>
          </w:tcPr>
          <w:p w14:paraId="03E7B95B" w14:textId="77777777" w:rsidR="007714F9" w:rsidRPr="00D32177" w:rsidRDefault="007714F9" w:rsidP="00EA5A0B">
            <w:pPr>
              <w:jc w:val="center"/>
              <w:rPr>
                <w:sz w:val="20"/>
                <w:szCs w:val="20"/>
              </w:rPr>
            </w:pPr>
            <w:r w:rsidRPr="00D32177">
              <w:rPr>
                <w:sz w:val="20"/>
                <w:szCs w:val="20"/>
              </w:rPr>
              <w:t>15.</w:t>
            </w:r>
          </w:p>
        </w:tc>
        <w:tc>
          <w:tcPr>
            <w:tcW w:w="6046" w:type="dxa"/>
            <w:shd w:val="clear" w:color="auto" w:fill="auto"/>
          </w:tcPr>
          <w:p w14:paraId="6BBE9A98" w14:textId="77777777" w:rsidR="007714F9" w:rsidRPr="00D32177" w:rsidRDefault="007714F9" w:rsidP="00EA5A0B">
            <w:pPr>
              <w:rPr>
                <w:sz w:val="20"/>
                <w:szCs w:val="20"/>
              </w:rPr>
            </w:pPr>
            <w:r w:rsidRPr="00D32177">
              <w:rPr>
                <w:sz w:val="20"/>
                <w:szCs w:val="20"/>
              </w:rPr>
              <w:t xml:space="preserve">Принятие решения об изъятии земельного участка, для </w:t>
            </w:r>
            <w:r w:rsidRPr="00D32177">
              <w:rPr>
                <w:sz w:val="20"/>
                <w:szCs w:val="20"/>
              </w:rPr>
              <w:lastRenderedPageBreak/>
              <w:t>муниципальных нужд, в том числе для размещения объектов местного значения</w:t>
            </w:r>
          </w:p>
        </w:tc>
        <w:tc>
          <w:tcPr>
            <w:tcW w:w="3402" w:type="dxa"/>
            <w:shd w:val="clear" w:color="auto" w:fill="auto"/>
          </w:tcPr>
          <w:p w14:paraId="0A3D9E73" w14:textId="77777777" w:rsidR="007714F9" w:rsidRPr="00D32177" w:rsidRDefault="007714F9" w:rsidP="00EA5A0B">
            <w:pPr>
              <w:rPr>
                <w:sz w:val="20"/>
                <w:szCs w:val="20"/>
              </w:rPr>
            </w:pPr>
            <w:r w:rsidRPr="00D32177">
              <w:rPr>
                <w:sz w:val="20"/>
                <w:szCs w:val="20"/>
              </w:rPr>
              <w:lastRenderedPageBreak/>
              <w:t>Хрипунов Евгений Викторович</w:t>
            </w:r>
          </w:p>
        </w:tc>
        <w:tc>
          <w:tcPr>
            <w:tcW w:w="5528" w:type="dxa"/>
            <w:shd w:val="clear" w:color="auto" w:fill="auto"/>
          </w:tcPr>
          <w:p w14:paraId="78F46489" w14:textId="77777777" w:rsidR="007714F9" w:rsidRPr="00D32177" w:rsidRDefault="007714F9" w:rsidP="00EA5A0B">
            <w:pPr>
              <w:rPr>
                <w:sz w:val="20"/>
                <w:szCs w:val="20"/>
              </w:rPr>
            </w:pPr>
            <w:r w:rsidRPr="00D32177">
              <w:rPr>
                <w:sz w:val="20"/>
                <w:szCs w:val="20"/>
              </w:rPr>
              <w:t xml:space="preserve">Председатель комитета по управлению муниципальным </w:t>
            </w:r>
            <w:r w:rsidRPr="00D32177">
              <w:rPr>
                <w:sz w:val="20"/>
                <w:szCs w:val="20"/>
              </w:rPr>
              <w:lastRenderedPageBreak/>
              <w:t>имуществом (по согласованию)</w:t>
            </w:r>
          </w:p>
        </w:tc>
      </w:tr>
      <w:tr w:rsidR="007714F9" w:rsidRPr="00D32177" w14:paraId="1610CDA0" w14:textId="77777777" w:rsidTr="00EA5A0B">
        <w:trPr>
          <w:jc w:val="center"/>
        </w:trPr>
        <w:tc>
          <w:tcPr>
            <w:tcW w:w="617" w:type="dxa"/>
            <w:shd w:val="clear" w:color="auto" w:fill="auto"/>
          </w:tcPr>
          <w:p w14:paraId="7137DBC0" w14:textId="77777777" w:rsidR="007714F9" w:rsidRPr="00D32177" w:rsidRDefault="007714F9" w:rsidP="00EA5A0B">
            <w:pPr>
              <w:jc w:val="center"/>
              <w:rPr>
                <w:sz w:val="20"/>
                <w:szCs w:val="20"/>
              </w:rPr>
            </w:pPr>
            <w:r w:rsidRPr="00D32177">
              <w:rPr>
                <w:sz w:val="20"/>
                <w:szCs w:val="20"/>
              </w:rPr>
              <w:t>16.</w:t>
            </w:r>
          </w:p>
        </w:tc>
        <w:tc>
          <w:tcPr>
            <w:tcW w:w="6046" w:type="dxa"/>
            <w:shd w:val="clear" w:color="auto" w:fill="auto"/>
          </w:tcPr>
          <w:p w14:paraId="06F656FB" w14:textId="58E37BB9" w:rsidR="007714F9" w:rsidRPr="00D32177" w:rsidRDefault="007714F9" w:rsidP="00EA5A0B">
            <w:pPr>
              <w:rPr>
                <w:sz w:val="20"/>
                <w:szCs w:val="20"/>
              </w:rPr>
            </w:pPr>
            <w:r w:rsidRPr="00D32177">
              <w:rPr>
                <w:sz w:val="20"/>
                <w:szCs w:val="20"/>
              </w:rPr>
              <w:t xml:space="preserve">Принятие решения о предоставлении в собственность земельных участков, находящихся в муниципальной собственности Бессоновского </w:t>
            </w:r>
            <w:r w:rsidR="00E63DD9" w:rsidRPr="00D32177">
              <w:rPr>
                <w:sz w:val="20"/>
                <w:szCs w:val="20"/>
              </w:rPr>
              <w:t>района Пензенской</w:t>
            </w:r>
            <w:r w:rsidRPr="00D32177">
              <w:rPr>
                <w:sz w:val="20"/>
                <w:szCs w:val="20"/>
              </w:rPr>
              <w:t xml:space="preserve"> области, и земельных участков, расположенных на территории Бессоновского района Пензенской области, государственная собственность на которые не разграничена, для индивидуального жилищного строительства гражданам, имеющим 3 и более детей</w:t>
            </w:r>
          </w:p>
        </w:tc>
        <w:tc>
          <w:tcPr>
            <w:tcW w:w="3402" w:type="dxa"/>
            <w:shd w:val="clear" w:color="auto" w:fill="auto"/>
          </w:tcPr>
          <w:p w14:paraId="337382F9" w14:textId="77777777" w:rsidR="007714F9" w:rsidRPr="00D32177" w:rsidRDefault="007714F9" w:rsidP="00EA5A0B">
            <w:pPr>
              <w:rPr>
                <w:sz w:val="20"/>
                <w:szCs w:val="20"/>
              </w:rPr>
            </w:pPr>
            <w:r w:rsidRPr="00D32177">
              <w:rPr>
                <w:sz w:val="20"/>
                <w:szCs w:val="20"/>
              </w:rPr>
              <w:t>Хрипунов Евгений Викторович</w:t>
            </w:r>
          </w:p>
        </w:tc>
        <w:tc>
          <w:tcPr>
            <w:tcW w:w="5528" w:type="dxa"/>
            <w:shd w:val="clear" w:color="auto" w:fill="auto"/>
          </w:tcPr>
          <w:p w14:paraId="71744F3D" w14:textId="77777777" w:rsidR="007714F9" w:rsidRPr="00D32177" w:rsidRDefault="007714F9" w:rsidP="00EA5A0B">
            <w:pPr>
              <w:rPr>
                <w:sz w:val="20"/>
                <w:szCs w:val="20"/>
              </w:rPr>
            </w:pPr>
            <w:r w:rsidRPr="00D32177">
              <w:rPr>
                <w:sz w:val="20"/>
                <w:szCs w:val="20"/>
              </w:rPr>
              <w:t>Председатель комитета по управлению муниципальным имуществом (по согласованию)</w:t>
            </w:r>
          </w:p>
        </w:tc>
      </w:tr>
      <w:tr w:rsidR="007714F9" w:rsidRPr="00D32177" w14:paraId="6A047FA2" w14:textId="77777777" w:rsidTr="00EA5A0B">
        <w:trPr>
          <w:jc w:val="center"/>
        </w:trPr>
        <w:tc>
          <w:tcPr>
            <w:tcW w:w="617" w:type="dxa"/>
            <w:shd w:val="clear" w:color="auto" w:fill="auto"/>
          </w:tcPr>
          <w:p w14:paraId="1DAD2D59" w14:textId="77777777" w:rsidR="007714F9" w:rsidRPr="00D32177" w:rsidRDefault="007714F9" w:rsidP="00EA5A0B">
            <w:pPr>
              <w:jc w:val="center"/>
              <w:rPr>
                <w:sz w:val="20"/>
                <w:szCs w:val="20"/>
              </w:rPr>
            </w:pPr>
            <w:r w:rsidRPr="00D32177">
              <w:rPr>
                <w:sz w:val="20"/>
                <w:szCs w:val="20"/>
              </w:rPr>
              <w:t>17.</w:t>
            </w:r>
          </w:p>
        </w:tc>
        <w:tc>
          <w:tcPr>
            <w:tcW w:w="6046" w:type="dxa"/>
            <w:shd w:val="clear" w:color="auto" w:fill="auto"/>
          </w:tcPr>
          <w:p w14:paraId="17B167FB" w14:textId="77777777" w:rsidR="007714F9" w:rsidRPr="00D32177" w:rsidRDefault="007714F9" w:rsidP="00EA5A0B">
            <w:pPr>
              <w:rPr>
                <w:sz w:val="20"/>
                <w:szCs w:val="20"/>
              </w:rPr>
            </w:pPr>
            <w:r w:rsidRPr="00D32177">
              <w:rPr>
                <w:sz w:val="20"/>
                <w:szCs w:val="20"/>
              </w:rPr>
              <w:t>Постановка на учет граждан, имеющих 3 и более детей в качестве лиц, имеющих право на предоставление земельных участков в собственность бесплатно, для индивидуального жилищного строительства</w:t>
            </w:r>
          </w:p>
        </w:tc>
        <w:tc>
          <w:tcPr>
            <w:tcW w:w="3402" w:type="dxa"/>
            <w:shd w:val="clear" w:color="auto" w:fill="auto"/>
          </w:tcPr>
          <w:p w14:paraId="0BEEC7F3" w14:textId="77777777" w:rsidR="007714F9" w:rsidRPr="00D32177" w:rsidRDefault="007714F9" w:rsidP="00EA5A0B">
            <w:pPr>
              <w:rPr>
                <w:sz w:val="20"/>
                <w:szCs w:val="20"/>
              </w:rPr>
            </w:pPr>
            <w:r w:rsidRPr="00D32177">
              <w:rPr>
                <w:sz w:val="20"/>
                <w:szCs w:val="20"/>
              </w:rPr>
              <w:t>Хрипунов Евгений Викторович</w:t>
            </w:r>
          </w:p>
        </w:tc>
        <w:tc>
          <w:tcPr>
            <w:tcW w:w="5528" w:type="dxa"/>
            <w:shd w:val="clear" w:color="auto" w:fill="auto"/>
          </w:tcPr>
          <w:p w14:paraId="62797EDB" w14:textId="77777777" w:rsidR="007714F9" w:rsidRPr="00D32177" w:rsidRDefault="007714F9" w:rsidP="00EA5A0B">
            <w:pPr>
              <w:rPr>
                <w:sz w:val="20"/>
                <w:szCs w:val="20"/>
              </w:rPr>
            </w:pPr>
            <w:r w:rsidRPr="00D32177">
              <w:rPr>
                <w:sz w:val="20"/>
                <w:szCs w:val="20"/>
              </w:rPr>
              <w:t>Председатель комитета по управлению муниципальным имуществом (по согласованию)</w:t>
            </w:r>
          </w:p>
        </w:tc>
      </w:tr>
      <w:tr w:rsidR="007714F9" w:rsidRPr="00D32177" w14:paraId="7BF980A8" w14:textId="77777777" w:rsidTr="00EA5A0B">
        <w:trPr>
          <w:jc w:val="center"/>
        </w:trPr>
        <w:tc>
          <w:tcPr>
            <w:tcW w:w="617" w:type="dxa"/>
            <w:shd w:val="clear" w:color="auto" w:fill="auto"/>
          </w:tcPr>
          <w:p w14:paraId="49A14F28" w14:textId="77777777" w:rsidR="007714F9" w:rsidRPr="00D32177" w:rsidRDefault="007714F9" w:rsidP="00EA5A0B">
            <w:pPr>
              <w:jc w:val="center"/>
              <w:rPr>
                <w:sz w:val="20"/>
                <w:szCs w:val="20"/>
              </w:rPr>
            </w:pPr>
            <w:r w:rsidRPr="00D32177">
              <w:rPr>
                <w:sz w:val="20"/>
                <w:szCs w:val="20"/>
              </w:rPr>
              <w:t>18.</w:t>
            </w:r>
          </w:p>
        </w:tc>
        <w:tc>
          <w:tcPr>
            <w:tcW w:w="6046" w:type="dxa"/>
            <w:shd w:val="clear" w:color="auto" w:fill="auto"/>
          </w:tcPr>
          <w:p w14:paraId="4C667B2F" w14:textId="77777777" w:rsidR="007714F9" w:rsidRPr="00D32177" w:rsidRDefault="007714F9" w:rsidP="00EA5A0B">
            <w:pPr>
              <w:rPr>
                <w:sz w:val="20"/>
                <w:szCs w:val="20"/>
              </w:rPr>
            </w:pPr>
            <w:r w:rsidRPr="00D32177">
              <w:rPr>
                <w:sz w:val="20"/>
                <w:szCs w:val="20"/>
              </w:rPr>
              <w:t>Предоставление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p>
        </w:tc>
        <w:tc>
          <w:tcPr>
            <w:tcW w:w="3402" w:type="dxa"/>
            <w:shd w:val="clear" w:color="auto" w:fill="auto"/>
          </w:tcPr>
          <w:p w14:paraId="1290A91F" w14:textId="77777777" w:rsidR="007714F9" w:rsidRPr="00D32177" w:rsidRDefault="007714F9" w:rsidP="00EA5A0B">
            <w:pPr>
              <w:rPr>
                <w:sz w:val="20"/>
                <w:szCs w:val="20"/>
              </w:rPr>
            </w:pPr>
            <w:r w:rsidRPr="00D32177">
              <w:rPr>
                <w:sz w:val="20"/>
                <w:szCs w:val="20"/>
              </w:rPr>
              <w:t>Хрипунов Евгений Викторович</w:t>
            </w:r>
          </w:p>
        </w:tc>
        <w:tc>
          <w:tcPr>
            <w:tcW w:w="5528" w:type="dxa"/>
            <w:shd w:val="clear" w:color="auto" w:fill="auto"/>
          </w:tcPr>
          <w:p w14:paraId="52B4C514" w14:textId="77777777" w:rsidR="007714F9" w:rsidRPr="00D32177" w:rsidRDefault="007714F9" w:rsidP="00EA5A0B">
            <w:pPr>
              <w:rPr>
                <w:sz w:val="20"/>
                <w:szCs w:val="20"/>
              </w:rPr>
            </w:pPr>
            <w:r w:rsidRPr="00D32177">
              <w:rPr>
                <w:sz w:val="20"/>
                <w:szCs w:val="20"/>
              </w:rPr>
              <w:t>Председатель комитета по управлению муниципальным имуществом (по согласованию)</w:t>
            </w:r>
          </w:p>
        </w:tc>
      </w:tr>
      <w:tr w:rsidR="007714F9" w:rsidRPr="00D32177" w14:paraId="6A11FF0A" w14:textId="77777777" w:rsidTr="00EA5A0B">
        <w:trPr>
          <w:jc w:val="center"/>
        </w:trPr>
        <w:tc>
          <w:tcPr>
            <w:tcW w:w="617" w:type="dxa"/>
            <w:shd w:val="clear" w:color="auto" w:fill="auto"/>
          </w:tcPr>
          <w:p w14:paraId="2DC9988E" w14:textId="77777777" w:rsidR="007714F9" w:rsidRPr="00D32177" w:rsidRDefault="007714F9" w:rsidP="00EA5A0B">
            <w:pPr>
              <w:jc w:val="center"/>
              <w:rPr>
                <w:sz w:val="20"/>
                <w:szCs w:val="20"/>
              </w:rPr>
            </w:pPr>
            <w:r w:rsidRPr="00D32177">
              <w:rPr>
                <w:sz w:val="20"/>
                <w:szCs w:val="20"/>
              </w:rPr>
              <w:t>19.</w:t>
            </w:r>
          </w:p>
        </w:tc>
        <w:tc>
          <w:tcPr>
            <w:tcW w:w="6046" w:type="dxa"/>
            <w:shd w:val="clear" w:color="auto" w:fill="auto"/>
          </w:tcPr>
          <w:p w14:paraId="29EE4C3D" w14:textId="77777777" w:rsidR="007714F9" w:rsidRPr="00D32177" w:rsidRDefault="007714F9" w:rsidP="00EA5A0B">
            <w:pPr>
              <w:rPr>
                <w:sz w:val="20"/>
                <w:szCs w:val="20"/>
              </w:rPr>
            </w:pPr>
            <w:r w:rsidRPr="00D32177">
              <w:rPr>
                <w:sz w:val="20"/>
                <w:szCs w:val="20"/>
              </w:rPr>
              <w:t>Предоставление субъектам малого и среднего предпринимательства муниципального имущества, включенного в Перечень муниципального имущества, свободного от прав третьих лиц (за исключением имущественных прав субъектов малого и среднего предпринимательства), предусмотренных ч.4 ст.18 Федерального закона от 24.07.2007 №209 -ФЗ «О развитии малого и среднего предпринимательства»</w:t>
            </w:r>
          </w:p>
        </w:tc>
        <w:tc>
          <w:tcPr>
            <w:tcW w:w="3402" w:type="dxa"/>
            <w:shd w:val="clear" w:color="auto" w:fill="auto"/>
          </w:tcPr>
          <w:p w14:paraId="35EF9308" w14:textId="77777777" w:rsidR="007714F9" w:rsidRPr="00D32177" w:rsidRDefault="007714F9" w:rsidP="00EA5A0B">
            <w:pPr>
              <w:rPr>
                <w:sz w:val="20"/>
                <w:szCs w:val="20"/>
              </w:rPr>
            </w:pPr>
            <w:r w:rsidRPr="00D32177">
              <w:rPr>
                <w:sz w:val="20"/>
                <w:szCs w:val="20"/>
              </w:rPr>
              <w:t>Хрипунов Евгений Викторович</w:t>
            </w:r>
          </w:p>
        </w:tc>
        <w:tc>
          <w:tcPr>
            <w:tcW w:w="5528" w:type="dxa"/>
            <w:shd w:val="clear" w:color="auto" w:fill="auto"/>
          </w:tcPr>
          <w:p w14:paraId="42E86FB3" w14:textId="77777777" w:rsidR="007714F9" w:rsidRPr="00D32177" w:rsidRDefault="007714F9" w:rsidP="00EA5A0B">
            <w:pPr>
              <w:rPr>
                <w:sz w:val="20"/>
                <w:szCs w:val="20"/>
              </w:rPr>
            </w:pPr>
            <w:r w:rsidRPr="00D32177">
              <w:rPr>
                <w:sz w:val="20"/>
                <w:szCs w:val="20"/>
              </w:rPr>
              <w:t>Председатель комитета по управлению муниципальным имуществом (по согласованию)</w:t>
            </w:r>
          </w:p>
        </w:tc>
      </w:tr>
      <w:tr w:rsidR="007714F9" w:rsidRPr="00D32177" w14:paraId="726BFD8E" w14:textId="77777777" w:rsidTr="00EA5A0B">
        <w:trPr>
          <w:jc w:val="center"/>
        </w:trPr>
        <w:tc>
          <w:tcPr>
            <w:tcW w:w="617" w:type="dxa"/>
            <w:shd w:val="clear" w:color="auto" w:fill="auto"/>
          </w:tcPr>
          <w:p w14:paraId="4F721ABE" w14:textId="77777777" w:rsidR="007714F9" w:rsidRPr="00D32177" w:rsidRDefault="007714F9" w:rsidP="00EA5A0B">
            <w:pPr>
              <w:jc w:val="center"/>
              <w:rPr>
                <w:sz w:val="20"/>
                <w:szCs w:val="20"/>
              </w:rPr>
            </w:pPr>
            <w:r w:rsidRPr="00D32177">
              <w:rPr>
                <w:sz w:val="20"/>
                <w:szCs w:val="20"/>
              </w:rPr>
              <w:t>20.</w:t>
            </w:r>
          </w:p>
        </w:tc>
        <w:tc>
          <w:tcPr>
            <w:tcW w:w="6046" w:type="dxa"/>
            <w:shd w:val="clear" w:color="auto" w:fill="auto"/>
          </w:tcPr>
          <w:p w14:paraId="6778CB61" w14:textId="77777777" w:rsidR="007714F9" w:rsidRPr="00D32177" w:rsidRDefault="007714F9" w:rsidP="00EA5A0B">
            <w:pPr>
              <w:rPr>
                <w:sz w:val="20"/>
                <w:szCs w:val="20"/>
              </w:rPr>
            </w:pPr>
            <w:r w:rsidRPr="00D32177">
              <w:rPr>
                <w:sz w:val="20"/>
                <w:szCs w:val="20"/>
              </w:rPr>
              <w:t>Предоставление порубочного билета и (или) разрешения на пересадку деревьев и кустарников на территории Бессоновского района Пензенской области</w:t>
            </w:r>
          </w:p>
        </w:tc>
        <w:tc>
          <w:tcPr>
            <w:tcW w:w="3402" w:type="dxa"/>
            <w:shd w:val="clear" w:color="auto" w:fill="auto"/>
          </w:tcPr>
          <w:p w14:paraId="201F38B5" w14:textId="77777777" w:rsidR="007714F9" w:rsidRPr="00D32177" w:rsidRDefault="007714F9" w:rsidP="00EA5A0B">
            <w:pPr>
              <w:rPr>
                <w:sz w:val="20"/>
                <w:szCs w:val="20"/>
              </w:rPr>
            </w:pPr>
            <w:r w:rsidRPr="00D32177">
              <w:rPr>
                <w:sz w:val="20"/>
                <w:szCs w:val="20"/>
              </w:rPr>
              <w:t>Хрипунов Евгений Викторович</w:t>
            </w:r>
          </w:p>
        </w:tc>
        <w:tc>
          <w:tcPr>
            <w:tcW w:w="5528" w:type="dxa"/>
            <w:shd w:val="clear" w:color="auto" w:fill="auto"/>
          </w:tcPr>
          <w:p w14:paraId="68CF43E1" w14:textId="77777777" w:rsidR="007714F9" w:rsidRPr="00D32177" w:rsidRDefault="007714F9" w:rsidP="00EA5A0B">
            <w:pPr>
              <w:rPr>
                <w:sz w:val="20"/>
                <w:szCs w:val="20"/>
              </w:rPr>
            </w:pPr>
            <w:r w:rsidRPr="00D32177">
              <w:rPr>
                <w:sz w:val="20"/>
                <w:szCs w:val="20"/>
              </w:rPr>
              <w:t>Председатель комитета по управлению муниципальным имуществом (по согласованию)</w:t>
            </w:r>
          </w:p>
        </w:tc>
      </w:tr>
      <w:tr w:rsidR="007714F9" w:rsidRPr="00D32177" w14:paraId="6918C43A" w14:textId="77777777" w:rsidTr="00EA5A0B">
        <w:trPr>
          <w:trHeight w:val="721"/>
          <w:jc w:val="center"/>
        </w:trPr>
        <w:tc>
          <w:tcPr>
            <w:tcW w:w="617" w:type="dxa"/>
            <w:shd w:val="clear" w:color="auto" w:fill="auto"/>
          </w:tcPr>
          <w:p w14:paraId="33EB233A" w14:textId="77777777" w:rsidR="007714F9" w:rsidRPr="00D32177" w:rsidRDefault="007714F9" w:rsidP="00EA5A0B">
            <w:pPr>
              <w:jc w:val="center"/>
              <w:rPr>
                <w:sz w:val="20"/>
                <w:szCs w:val="20"/>
              </w:rPr>
            </w:pPr>
            <w:r w:rsidRPr="00D32177">
              <w:rPr>
                <w:sz w:val="20"/>
                <w:szCs w:val="20"/>
              </w:rPr>
              <w:t>21.</w:t>
            </w:r>
          </w:p>
        </w:tc>
        <w:tc>
          <w:tcPr>
            <w:tcW w:w="6046" w:type="dxa"/>
            <w:shd w:val="clear" w:color="auto" w:fill="auto"/>
          </w:tcPr>
          <w:p w14:paraId="5EB33E9C" w14:textId="77777777" w:rsidR="007714F9" w:rsidRPr="00D32177" w:rsidRDefault="007714F9" w:rsidP="00EA5A0B">
            <w:pPr>
              <w:rPr>
                <w:sz w:val="20"/>
                <w:szCs w:val="20"/>
              </w:rPr>
            </w:pPr>
            <w:r w:rsidRPr="00D32177">
              <w:rPr>
                <w:sz w:val="20"/>
                <w:szCs w:val="20"/>
              </w:rPr>
              <w:t>Выдача градостроительного плана земельного участка</w:t>
            </w:r>
          </w:p>
        </w:tc>
        <w:tc>
          <w:tcPr>
            <w:tcW w:w="3402" w:type="dxa"/>
            <w:shd w:val="clear" w:color="auto" w:fill="auto"/>
          </w:tcPr>
          <w:p w14:paraId="1D75DF02" w14:textId="77777777" w:rsidR="007714F9" w:rsidRPr="00D32177" w:rsidRDefault="007714F9" w:rsidP="00EA5A0B">
            <w:pPr>
              <w:rPr>
                <w:sz w:val="20"/>
                <w:szCs w:val="20"/>
              </w:rPr>
            </w:pPr>
            <w:r w:rsidRPr="00D32177">
              <w:rPr>
                <w:sz w:val="20"/>
                <w:szCs w:val="20"/>
              </w:rPr>
              <w:t>Карагодин Александр Викторович</w:t>
            </w:r>
          </w:p>
        </w:tc>
        <w:tc>
          <w:tcPr>
            <w:tcW w:w="5528" w:type="dxa"/>
            <w:shd w:val="clear" w:color="auto" w:fill="auto"/>
          </w:tcPr>
          <w:p w14:paraId="4DF91EA0" w14:textId="77777777" w:rsidR="007714F9" w:rsidRPr="00D32177" w:rsidRDefault="007714F9" w:rsidP="00EA5A0B">
            <w:pPr>
              <w:rPr>
                <w:sz w:val="20"/>
                <w:szCs w:val="20"/>
              </w:rPr>
            </w:pPr>
            <w:r w:rsidRPr="00D32177">
              <w:rPr>
                <w:sz w:val="20"/>
                <w:szCs w:val="20"/>
              </w:rPr>
              <w:t>Первый заместитель главы местной администрации</w:t>
            </w:r>
          </w:p>
        </w:tc>
      </w:tr>
      <w:tr w:rsidR="007714F9" w:rsidRPr="00D32177" w14:paraId="09FA24A4" w14:textId="77777777" w:rsidTr="00EA5A0B">
        <w:trPr>
          <w:jc w:val="center"/>
        </w:trPr>
        <w:tc>
          <w:tcPr>
            <w:tcW w:w="617" w:type="dxa"/>
            <w:shd w:val="clear" w:color="auto" w:fill="auto"/>
          </w:tcPr>
          <w:p w14:paraId="762CD8AF" w14:textId="77777777" w:rsidR="007714F9" w:rsidRPr="00D32177" w:rsidRDefault="007714F9" w:rsidP="00EA5A0B">
            <w:pPr>
              <w:jc w:val="center"/>
              <w:rPr>
                <w:sz w:val="20"/>
                <w:szCs w:val="20"/>
              </w:rPr>
            </w:pPr>
            <w:r w:rsidRPr="00D32177">
              <w:rPr>
                <w:sz w:val="20"/>
                <w:szCs w:val="20"/>
              </w:rPr>
              <w:t>22.</w:t>
            </w:r>
          </w:p>
        </w:tc>
        <w:tc>
          <w:tcPr>
            <w:tcW w:w="6046" w:type="dxa"/>
            <w:shd w:val="clear" w:color="auto" w:fill="auto"/>
          </w:tcPr>
          <w:p w14:paraId="318195D4" w14:textId="77777777" w:rsidR="007714F9" w:rsidRPr="00D32177" w:rsidRDefault="007714F9" w:rsidP="00EA5A0B">
            <w:pPr>
              <w:rPr>
                <w:sz w:val="20"/>
                <w:szCs w:val="20"/>
              </w:rPr>
            </w:pPr>
            <w:r w:rsidRPr="00D32177">
              <w:rPr>
                <w:sz w:val="20"/>
                <w:szCs w:val="20"/>
              </w:rPr>
              <w:t>Проведение осмотра зданий, сооружений в целях оценки их технического состояния и надлежащего технического обслуживания</w:t>
            </w:r>
          </w:p>
        </w:tc>
        <w:tc>
          <w:tcPr>
            <w:tcW w:w="3402" w:type="dxa"/>
            <w:shd w:val="clear" w:color="auto" w:fill="auto"/>
          </w:tcPr>
          <w:p w14:paraId="535DC15A" w14:textId="77777777" w:rsidR="007714F9" w:rsidRPr="00D32177" w:rsidRDefault="007714F9" w:rsidP="00EA5A0B">
            <w:pPr>
              <w:rPr>
                <w:sz w:val="20"/>
                <w:szCs w:val="20"/>
              </w:rPr>
            </w:pPr>
            <w:r w:rsidRPr="00D32177">
              <w:rPr>
                <w:sz w:val="20"/>
                <w:szCs w:val="20"/>
              </w:rPr>
              <w:t>Карагодин Александр Викторович</w:t>
            </w:r>
          </w:p>
        </w:tc>
        <w:tc>
          <w:tcPr>
            <w:tcW w:w="5528" w:type="dxa"/>
            <w:shd w:val="clear" w:color="auto" w:fill="auto"/>
          </w:tcPr>
          <w:p w14:paraId="4ECF83A5" w14:textId="77777777" w:rsidR="007714F9" w:rsidRPr="00D32177" w:rsidRDefault="007714F9" w:rsidP="00EA5A0B">
            <w:pPr>
              <w:rPr>
                <w:sz w:val="20"/>
                <w:szCs w:val="20"/>
              </w:rPr>
            </w:pPr>
            <w:r w:rsidRPr="00D32177">
              <w:rPr>
                <w:sz w:val="20"/>
                <w:szCs w:val="20"/>
              </w:rPr>
              <w:t>Первый заместитель главы местной администрации</w:t>
            </w:r>
          </w:p>
        </w:tc>
      </w:tr>
      <w:tr w:rsidR="007714F9" w:rsidRPr="00D32177" w14:paraId="7C8F01D4" w14:textId="77777777" w:rsidTr="00EA5A0B">
        <w:trPr>
          <w:jc w:val="center"/>
        </w:trPr>
        <w:tc>
          <w:tcPr>
            <w:tcW w:w="617" w:type="dxa"/>
            <w:shd w:val="clear" w:color="auto" w:fill="auto"/>
          </w:tcPr>
          <w:p w14:paraId="5C5C56EE" w14:textId="77777777" w:rsidR="007714F9" w:rsidRPr="00D32177" w:rsidRDefault="007714F9" w:rsidP="00EA5A0B">
            <w:pPr>
              <w:jc w:val="center"/>
              <w:rPr>
                <w:sz w:val="20"/>
                <w:szCs w:val="20"/>
              </w:rPr>
            </w:pPr>
            <w:r w:rsidRPr="00D32177">
              <w:rPr>
                <w:sz w:val="20"/>
                <w:szCs w:val="20"/>
              </w:rPr>
              <w:t>23.</w:t>
            </w:r>
          </w:p>
        </w:tc>
        <w:tc>
          <w:tcPr>
            <w:tcW w:w="6046" w:type="dxa"/>
            <w:shd w:val="clear" w:color="auto" w:fill="auto"/>
          </w:tcPr>
          <w:p w14:paraId="5D7FE0DF" w14:textId="77777777" w:rsidR="007714F9" w:rsidRPr="00D32177" w:rsidRDefault="007714F9" w:rsidP="00EA5A0B">
            <w:pPr>
              <w:rPr>
                <w:sz w:val="20"/>
                <w:szCs w:val="20"/>
              </w:rPr>
            </w:pPr>
            <w:r w:rsidRPr="00D32177">
              <w:rPr>
                <w:sz w:val="20"/>
                <w:szCs w:val="20"/>
              </w:rPr>
              <w:t>Выдача разрешений на установку рекламной конструкции</w:t>
            </w:r>
          </w:p>
        </w:tc>
        <w:tc>
          <w:tcPr>
            <w:tcW w:w="3402" w:type="dxa"/>
            <w:shd w:val="clear" w:color="auto" w:fill="auto"/>
          </w:tcPr>
          <w:p w14:paraId="0DE2A0E2" w14:textId="77777777" w:rsidR="007714F9" w:rsidRPr="00D32177" w:rsidRDefault="007714F9" w:rsidP="00EA5A0B">
            <w:pPr>
              <w:rPr>
                <w:sz w:val="20"/>
                <w:szCs w:val="20"/>
              </w:rPr>
            </w:pPr>
            <w:r w:rsidRPr="00D32177">
              <w:rPr>
                <w:sz w:val="20"/>
                <w:szCs w:val="20"/>
              </w:rPr>
              <w:t>Карагодин Александр Викторович</w:t>
            </w:r>
          </w:p>
        </w:tc>
        <w:tc>
          <w:tcPr>
            <w:tcW w:w="5528" w:type="dxa"/>
            <w:shd w:val="clear" w:color="auto" w:fill="auto"/>
          </w:tcPr>
          <w:p w14:paraId="4A42B7B9" w14:textId="77777777" w:rsidR="007714F9" w:rsidRPr="00D32177" w:rsidRDefault="007714F9" w:rsidP="00EA5A0B">
            <w:pPr>
              <w:rPr>
                <w:sz w:val="20"/>
                <w:szCs w:val="20"/>
              </w:rPr>
            </w:pPr>
            <w:r w:rsidRPr="00D32177">
              <w:rPr>
                <w:sz w:val="20"/>
                <w:szCs w:val="20"/>
              </w:rPr>
              <w:t>Первый заместитель главы местной администрации</w:t>
            </w:r>
          </w:p>
        </w:tc>
      </w:tr>
      <w:tr w:rsidR="007714F9" w:rsidRPr="00D32177" w14:paraId="266D30D5" w14:textId="77777777" w:rsidTr="00EA5A0B">
        <w:trPr>
          <w:jc w:val="center"/>
        </w:trPr>
        <w:tc>
          <w:tcPr>
            <w:tcW w:w="617" w:type="dxa"/>
            <w:shd w:val="clear" w:color="auto" w:fill="auto"/>
          </w:tcPr>
          <w:p w14:paraId="1546291D" w14:textId="77777777" w:rsidR="007714F9" w:rsidRPr="00D32177" w:rsidRDefault="007714F9" w:rsidP="00EA5A0B">
            <w:pPr>
              <w:jc w:val="center"/>
              <w:rPr>
                <w:sz w:val="20"/>
                <w:szCs w:val="20"/>
              </w:rPr>
            </w:pPr>
            <w:r w:rsidRPr="00D32177">
              <w:rPr>
                <w:sz w:val="20"/>
                <w:szCs w:val="20"/>
              </w:rPr>
              <w:t>24.</w:t>
            </w:r>
          </w:p>
        </w:tc>
        <w:tc>
          <w:tcPr>
            <w:tcW w:w="6046" w:type="dxa"/>
            <w:shd w:val="clear" w:color="auto" w:fill="auto"/>
          </w:tcPr>
          <w:p w14:paraId="3FA40431" w14:textId="61156DC7" w:rsidR="007714F9" w:rsidRPr="00D32177" w:rsidRDefault="007714F9" w:rsidP="00EA5A0B">
            <w:pPr>
              <w:spacing w:line="274" w:lineRule="exact"/>
              <w:rPr>
                <w:sz w:val="20"/>
                <w:szCs w:val="20"/>
              </w:rPr>
            </w:pPr>
            <w:r w:rsidRPr="00D32177">
              <w:rPr>
                <w:sz w:val="20"/>
                <w:szCs w:val="20"/>
              </w:rPr>
              <w:t xml:space="preserve">Назначение пенсии за выслугу </w:t>
            </w:r>
            <w:r w:rsidR="00962CD9" w:rsidRPr="00D32177">
              <w:rPr>
                <w:sz w:val="20"/>
                <w:szCs w:val="20"/>
              </w:rPr>
              <w:t>лет муниципальным</w:t>
            </w:r>
            <w:r w:rsidRPr="00D32177">
              <w:rPr>
                <w:sz w:val="20"/>
                <w:szCs w:val="20"/>
              </w:rPr>
              <w:t xml:space="preserve"> служащим</w:t>
            </w:r>
          </w:p>
        </w:tc>
        <w:tc>
          <w:tcPr>
            <w:tcW w:w="3402" w:type="dxa"/>
            <w:shd w:val="clear" w:color="auto" w:fill="auto"/>
          </w:tcPr>
          <w:p w14:paraId="1241B0A8" w14:textId="77777777" w:rsidR="007714F9" w:rsidRPr="00D32177" w:rsidRDefault="007714F9" w:rsidP="00EA5A0B">
            <w:pPr>
              <w:rPr>
                <w:sz w:val="20"/>
                <w:szCs w:val="20"/>
              </w:rPr>
            </w:pPr>
            <w:r w:rsidRPr="00D32177">
              <w:rPr>
                <w:sz w:val="20"/>
                <w:szCs w:val="20"/>
              </w:rPr>
              <w:t xml:space="preserve">Ефимова Татьяна </w:t>
            </w:r>
          </w:p>
          <w:p w14:paraId="7D22E33C" w14:textId="77777777" w:rsidR="007714F9" w:rsidRPr="00D32177" w:rsidRDefault="007714F9" w:rsidP="00EA5A0B">
            <w:pPr>
              <w:rPr>
                <w:sz w:val="20"/>
                <w:szCs w:val="20"/>
              </w:rPr>
            </w:pPr>
            <w:r w:rsidRPr="00D32177">
              <w:rPr>
                <w:sz w:val="20"/>
                <w:szCs w:val="20"/>
              </w:rPr>
              <w:t>Викторовна</w:t>
            </w:r>
          </w:p>
        </w:tc>
        <w:tc>
          <w:tcPr>
            <w:tcW w:w="5528" w:type="dxa"/>
            <w:shd w:val="clear" w:color="auto" w:fill="auto"/>
          </w:tcPr>
          <w:p w14:paraId="3E747C91" w14:textId="77777777" w:rsidR="007714F9" w:rsidRPr="00D32177" w:rsidRDefault="007714F9" w:rsidP="00EA5A0B">
            <w:pPr>
              <w:rPr>
                <w:sz w:val="20"/>
                <w:szCs w:val="20"/>
              </w:rPr>
            </w:pPr>
            <w:r w:rsidRPr="00D32177">
              <w:rPr>
                <w:sz w:val="20"/>
                <w:szCs w:val="20"/>
              </w:rPr>
              <w:t xml:space="preserve">Начальник управления социальной защиты населения администрации Бессоновского района </w:t>
            </w:r>
          </w:p>
          <w:p w14:paraId="15DBA59D" w14:textId="77777777" w:rsidR="007714F9" w:rsidRPr="00D32177" w:rsidRDefault="007714F9" w:rsidP="00EA5A0B">
            <w:pPr>
              <w:rPr>
                <w:sz w:val="20"/>
                <w:szCs w:val="20"/>
              </w:rPr>
            </w:pPr>
            <w:r w:rsidRPr="00D32177">
              <w:rPr>
                <w:sz w:val="20"/>
                <w:szCs w:val="20"/>
              </w:rPr>
              <w:t>(по согласованию)</w:t>
            </w:r>
          </w:p>
        </w:tc>
      </w:tr>
      <w:tr w:rsidR="007714F9" w:rsidRPr="00D32177" w14:paraId="06C7FFA5" w14:textId="77777777" w:rsidTr="00EA5A0B">
        <w:trPr>
          <w:jc w:val="center"/>
        </w:trPr>
        <w:tc>
          <w:tcPr>
            <w:tcW w:w="617" w:type="dxa"/>
            <w:shd w:val="clear" w:color="auto" w:fill="auto"/>
          </w:tcPr>
          <w:p w14:paraId="45F72914" w14:textId="77777777" w:rsidR="007714F9" w:rsidRPr="00D32177" w:rsidRDefault="007714F9" w:rsidP="00EA5A0B">
            <w:pPr>
              <w:jc w:val="center"/>
              <w:rPr>
                <w:sz w:val="20"/>
                <w:szCs w:val="20"/>
              </w:rPr>
            </w:pPr>
            <w:r w:rsidRPr="00D32177">
              <w:rPr>
                <w:sz w:val="20"/>
                <w:szCs w:val="20"/>
              </w:rPr>
              <w:t>25.</w:t>
            </w:r>
          </w:p>
        </w:tc>
        <w:tc>
          <w:tcPr>
            <w:tcW w:w="6046" w:type="dxa"/>
            <w:shd w:val="clear" w:color="auto" w:fill="auto"/>
          </w:tcPr>
          <w:p w14:paraId="35EFCBF8" w14:textId="5AA4B52E" w:rsidR="007714F9" w:rsidRPr="00D32177" w:rsidRDefault="007714F9" w:rsidP="00EA5A0B">
            <w:pPr>
              <w:spacing w:line="274" w:lineRule="exact"/>
              <w:ind w:firstLine="5"/>
              <w:rPr>
                <w:sz w:val="20"/>
                <w:szCs w:val="20"/>
              </w:rPr>
            </w:pPr>
            <w:r w:rsidRPr="00D32177">
              <w:rPr>
                <w:sz w:val="20"/>
                <w:szCs w:val="20"/>
              </w:rPr>
              <w:t xml:space="preserve">Присвоение   спортивных   </w:t>
            </w:r>
            <w:r w:rsidR="00962CD9" w:rsidRPr="00D32177">
              <w:rPr>
                <w:sz w:val="20"/>
                <w:szCs w:val="20"/>
              </w:rPr>
              <w:t>разрядов «</w:t>
            </w:r>
            <w:r w:rsidRPr="00D32177">
              <w:rPr>
                <w:sz w:val="20"/>
                <w:szCs w:val="20"/>
              </w:rPr>
              <w:t>второй</w:t>
            </w:r>
            <w:r w:rsidR="00962CD9" w:rsidRPr="00D32177">
              <w:rPr>
                <w:sz w:val="20"/>
                <w:szCs w:val="20"/>
              </w:rPr>
              <w:t xml:space="preserve"> </w:t>
            </w:r>
            <w:r w:rsidRPr="00D32177">
              <w:rPr>
                <w:sz w:val="20"/>
                <w:szCs w:val="20"/>
              </w:rPr>
              <w:t>спортивный разряд», «третий спортивный разряд»</w:t>
            </w:r>
          </w:p>
        </w:tc>
        <w:tc>
          <w:tcPr>
            <w:tcW w:w="3402" w:type="dxa"/>
            <w:shd w:val="clear" w:color="auto" w:fill="auto"/>
          </w:tcPr>
          <w:p w14:paraId="4B70AB8E" w14:textId="77777777" w:rsidR="007714F9" w:rsidRPr="00D32177" w:rsidRDefault="007714F9" w:rsidP="00EA5A0B">
            <w:pPr>
              <w:rPr>
                <w:sz w:val="20"/>
                <w:szCs w:val="20"/>
              </w:rPr>
            </w:pPr>
            <w:r w:rsidRPr="00D32177">
              <w:rPr>
                <w:sz w:val="20"/>
                <w:szCs w:val="20"/>
              </w:rPr>
              <w:t>Пономарев Андрей Александрович</w:t>
            </w:r>
          </w:p>
        </w:tc>
        <w:tc>
          <w:tcPr>
            <w:tcW w:w="5528" w:type="dxa"/>
            <w:shd w:val="clear" w:color="auto" w:fill="auto"/>
          </w:tcPr>
          <w:p w14:paraId="3C7244D9" w14:textId="77777777" w:rsidR="007714F9" w:rsidRPr="00D32177" w:rsidRDefault="007714F9" w:rsidP="00EA5A0B">
            <w:pPr>
              <w:rPr>
                <w:sz w:val="20"/>
                <w:szCs w:val="20"/>
              </w:rPr>
            </w:pPr>
            <w:r w:rsidRPr="00D32177">
              <w:rPr>
                <w:sz w:val="20"/>
                <w:szCs w:val="20"/>
              </w:rPr>
              <w:t>Заместитель начальника отдела по реализации молодежной политики, культуре, физкультуре и спорту администрации Бессоновского района</w:t>
            </w:r>
          </w:p>
        </w:tc>
      </w:tr>
      <w:tr w:rsidR="007714F9" w:rsidRPr="00D32177" w14:paraId="19BD2C15" w14:textId="77777777" w:rsidTr="00EA5A0B">
        <w:trPr>
          <w:jc w:val="center"/>
        </w:trPr>
        <w:tc>
          <w:tcPr>
            <w:tcW w:w="617" w:type="dxa"/>
            <w:shd w:val="clear" w:color="auto" w:fill="auto"/>
          </w:tcPr>
          <w:p w14:paraId="41A70301" w14:textId="77777777" w:rsidR="007714F9" w:rsidRPr="00D32177" w:rsidRDefault="007714F9" w:rsidP="00EA5A0B">
            <w:pPr>
              <w:jc w:val="center"/>
              <w:rPr>
                <w:sz w:val="20"/>
                <w:szCs w:val="20"/>
              </w:rPr>
            </w:pPr>
            <w:r w:rsidRPr="00D32177">
              <w:rPr>
                <w:sz w:val="20"/>
                <w:szCs w:val="20"/>
              </w:rPr>
              <w:t>26.</w:t>
            </w:r>
          </w:p>
        </w:tc>
        <w:tc>
          <w:tcPr>
            <w:tcW w:w="6046" w:type="dxa"/>
            <w:shd w:val="clear" w:color="auto" w:fill="auto"/>
          </w:tcPr>
          <w:p w14:paraId="3F2B21B1" w14:textId="607A2F94" w:rsidR="007714F9" w:rsidRPr="00D32177" w:rsidRDefault="007714F9" w:rsidP="00EA5A0B">
            <w:pPr>
              <w:spacing w:line="274" w:lineRule="exact"/>
              <w:rPr>
                <w:sz w:val="20"/>
                <w:szCs w:val="20"/>
              </w:rPr>
            </w:pPr>
            <w:r w:rsidRPr="00D32177">
              <w:rPr>
                <w:sz w:val="20"/>
                <w:szCs w:val="20"/>
              </w:rPr>
              <w:t xml:space="preserve">Присвоение квалификационных категорий спортивных судей </w:t>
            </w:r>
            <w:r w:rsidRPr="00D32177">
              <w:rPr>
                <w:sz w:val="20"/>
                <w:szCs w:val="20"/>
              </w:rPr>
              <w:lastRenderedPageBreak/>
              <w:t>«спортивный судья второй категории», «спортивный судья третьей категории»</w:t>
            </w:r>
          </w:p>
        </w:tc>
        <w:tc>
          <w:tcPr>
            <w:tcW w:w="3402" w:type="dxa"/>
            <w:shd w:val="clear" w:color="auto" w:fill="auto"/>
          </w:tcPr>
          <w:p w14:paraId="74B86574" w14:textId="77777777" w:rsidR="007714F9" w:rsidRPr="00D32177" w:rsidRDefault="007714F9" w:rsidP="00EA5A0B">
            <w:pPr>
              <w:rPr>
                <w:sz w:val="20"/>
                <w:szCs w:val="20"/>
              </w:rPr>
            </w:pPr>
            <w:r w:rsidRPr="00D32177">
              <w:rPr>
                <w:sz w:val="20"/>
                <w:szCs w:val="20"/>
              </w:rPr>
              <w:lastRenderedPageBreak/>
              <w:t>Пономарев Андрей Александрович</w:t>
            </w:r>
          </w:p>
        </w:tc>
        <w:tc>
          <w:tcPr>
            <w:tcW w:w="5528" w:type="dxa"/>
            <w:shd w:val="clear" w:color="auto" w:fill="auto"/>
          </w:tcPr>
          <w:p w14:paraId="61191165" w14:textId="77777777" w:rsidR="007714F9" w:rsidRPr="00D32177" w:rsidRDefault="007714F9" w:rsidP="00EA5A0B">
            <w:pPr>
              <w:rPr>
                <w:sz w:val="20"/>
                <w:szCs w:val="20"/>
              </w:rPr>
            </w:pPr>
            <w:r w:rsidRPr="00D32177">
              <w:rPr>
                <w:sz w:val="20"/>
                <w:szCs w:val="20"/>
              </w:rPr>
              <w:t xml:space="preserve">Заместитель начальника отдела по реализации молодежной </w:t>
            </w:r>
            <w:r w:rsidRPr="00D32177">
              <w:rPr>
                <w:sz w:val="20"/>
                <w:szCs w:val="20"/>
              </w:rPr>
              <w:lastRenderedPageBreak/>
              <w:t>политики, культуре, физкультуре и спорту администрации Бессоновского района</w:t>
            </w:r>
          </w:p>
        </w:tc>
      </w:tr>
      <w:tr w:rsidR="007714F9" w:rsidRPr="00D32177" w14:paraId="0A00EF90" w14:textId="77777777" w:rsidTr="00EA5A0B">
        <w:trPr>
          <w:jc w:val="center"/>
        </w:trPr>
        <w:tc>
          <w:tcPr>
            <w:tcW w:w="617" w:type="dxa"/>
            <w:shd w:val="clear" w:color="auto" w:fill="auto"/>
          </w:tcPr>
          <w:p w14:paraId="0950D3AF" w14:textId="77777777" w:rsidR="007714F9" w:rsidRPr="00D32177" w:rsidRDefault="007714F9" w:rsidP="00EA5A0B">
            <w:pPr>
              <w:jc w:val="center"/>
              <w:rPr>
                <w:sz w:val="20"/>
                <w:szCs w:val="20"/>
              </w:rPr>
            </w:pPr>
            <w:r w:rsidRPr="00D32177">
              <w:rPr>
                <w:sz w:val="20"/>
                <w:szCs w:val="20"/>
              </w:rPr>
              <w:t>27.</w:t>
            </w:r>
          </w:p>
        </w:tc>
        <w:tc>
          <w:tcPr>
            <w:tcW w:w="6046" w:type="dxa"/>
            <w:shd w:val="clear" w:color="auto" w:fill="auto"/>
          </w:tcPr>
          <w:p w14:paraId="7CD5A0EF" w14:textId="77777777" w:rsidR="007714F9" w:rsidRPr="00D32177" w:rsidRDefault="007714F9" w:rsidP="00EA5A0B">
            <w:pPr>
              <w:spacing w:line="274" w:lineRule="exact"/>
              <w:rPr>
                <w:sz w:val="20"/>
                <w:szCs w:val="20"/>
              </w:rPr>
            </w:pPr>
            <w:r w:rsidRPr="00D32177">
              <w:rPr>
                <w:sz w:val="20"/>
                <w:szCs w:val="20"/>
              </w:rPr>
              <w:t>Выдача разрешения на вступление в брак лицам, достигшим 16 лет</w:t>
            </w:r>
          </w:p>
        </w:tc>
        <w:tc>
          <w:tcPr>
            <w:tcW w:w="3402" w:type="dxa"/>
            <w:shd w:val="clear" w:color="auto" w:fill="auto"/>
          </w:tcPr>
          <w:p w14:paraId="2A8BF227" w14:textId="77777777" w:rsidR="007714F9" w:rsidRPr="00D32177" w:rsidRDefault="007714F9" w:rsidP="00EA5A0B">
            <w:pPr>
              <w:rPr>
                <w:sz w:val="20"/>
                <w:szCs w:val="20"/>
              </w:rPr>
            </w:pPr>
            <w:r w:rsidRPr="00D32177">
              <w:rPr>
                <w:sz w:val="20"/>
                <w:szCs w:val="20"/>
              </w:rPr>
              <w:t xml:space="preserve">Паутова Ирина </w:t>
            </w:r>
          </w:p>
          <w:p w14:paraId="55D5896C" w14:textId="77777777" w:rsidR="007714F9" w:rsidRPr="00D32177" w:rsidRDefault="007714F9" w:rsidP="00EA5A0B">
            <w:pPr>
              <w:rPr>
                <w:sz w:val="20"/>
                <w:szCs w:val="20"/>
              </w:rPr>
            </w:pPr>
            <w:r w:rsidRPr="00D32177">
              <w:rPr>
                <w:sz w:val="20"/>
                <w:szCs w:val="20"/>
              </w:rPr>
              <w:t>Андреевна</w:t>
            </w:r>
          </w:p>
        </w:tc>
        <w:tc>
          <w:tcPr>
            <w:tcW w:w="5528" w:type="dxa"/>
            <w:shd w:val="clear" w:color="auto" w:fill="auto"/>
          </w:tcPr>
          <w:p w14:paraId="7C05EA78" w14:textId="77777777" w:rsidR="007714F9" w:rsidRPr="00D32177" w:rsidRDefault="007714F9" w:rsidP="00EA5A0B">
            <w:pPr>
              <w:rPr>
                <w:sz w:val="20"/>
                <w:szCs w:val="20"/>
              </w:rPr>
            </w:pPr>
            <w:r w:rsidRPr="00D32177">
              <w:rPr>
                <w:sz w:val="20"/>
                <w:szCs w:val="20"/>
              </w:rPr>
              <w:t>Начальник отдела по реализации молодежной политики, культуре, физкультуре и спорту администрации Бессоновского района</w:t>
            </w:r>
          </w:p>
        </w:tc>
      </w:tr>
      <w:tr w:rsidR="007714F9" w:rsidRPr="00D32177" w14:paraId="3C63A09E" w14:textId="77777777" w:rsidTr="00EA5A0B">
        <w:trPr>
          <w:jc w:val="center"/>
        </w:trPr>
        <w:tc>
          <w:tcPr>
            <w:tcW w:w="617" w:type="dxa"/>
            <w:shd w:val="clear" w:color="auto" w:fill="auto"/>
          </w:tcPr>
          <w:p w14:paraId="60F3256D" w14:textId="77777777" w:rsidR="007714F9" w:rsidRPr="00D32177" w:rsidRDefault="007714F9" w:rsidP="00EA5A0B">
            <w:pPr>
              <w:jc w:val="center"/>
              <w:rPr>
                <w:sz w:val="20"/>
                <w:szCs w:val="20"/>
              </w:rPr>
            </w:pPr>
            <w:r w:rsidRPr="00D32177">
              <w:rPr>
                <w:sz w:val="20"/>
                <w:szCs w:val="20"/>
              </w:rPr>
              <w:t>28.</w:t>
            </w:r>
          </w:p>
        </w:tc>
        <w:tc>
          <w:tcPr>
            <w:tcW w:w="6046" w:type="dxa"/>
            <w:shd w:val="clear" w:color="auto" w:fill="auto"/>
          </w:tcPr>
          <w:p w14:paraId="6AEFB6B0" w14:textId="77777777" w:rsidR="007714F9" w:rsidRPr="00D32177" w:rsidRDefault="007714F9" w:rsidP="00EA5A0B">
            <w:pPr>
              <w:rPr>
                <w:sz w:val="20"/>
                <w:szCs w:val="20"/>
              </w:rPr>
            </w:pPr>
            <w:r w:rsidRPr="00D32177">
              <w:rPr>
                <w:sz w:val="20"/>
                <w:szCs w:val="20"/>
              </w:rPr>
              <w:t>Выдача копий муниципальных правовых актов</w:t>
            </w:r>
          </w:p>
        </w:tc>
        <w:tc>
          <w:tcPr>
            <w:tcW w:w="3402" w:type="dxa"/>
            <w:shd w:val="clear" w:color="auto" w:fill="auto"/>
          </w:tcPr>
          <w:p w14:paraId="094073F4" w14:textId="77777777" w:rsidR="007714F9" w:rsidRPr="00D32177" w:rsidRDefault="007714F9" w:rsidP="00EA5A0B">
            <w:pPr>
              <w:rPr>
                <w:sz w:val="20"/>
                <w:szCs w:val="20"/>
              </w:rPr>
            </w:pPr>
            <w:r w:rsidRPr="00D32177">
              <w:rPr>
                <w:sz w:val="20"/>
                <w:szCs w:val="20"/>
              </w:rPr>
              <w:t xml:space="preserve">Грибова Ольга </w:t>
            </w:r>
          </w:p>
          <w:p w14:paraId="08AD0E6B" w14:textId="77777777" w:rsidR="007714F9" w:rsidRPr="00D32177" w:rsidRDefault="007714F9" w:rsidP="00EA5A0B">
            <w:pPr>
              <w:rPr>
                <w:sz w:val="20"/>
                <w:szCs w:val="20"/>
              </w:rPr>
            </w:pPr>
            <w:r w:rsidRPr="00D32177">
              <w:rPr>
                <w:sz w:val="20"/>
                <w:szCs w:val="20"/>
              </w:rPr>
              <w:t>Николаевна</w:t>
            </w:r>
          </w:p>
        </w:tc>
        <w:tc>
          <w:tcPr>
            <w:tcW w:w="5528" w:type="dxa"/>
            <w:shd w:val="clear" w:color="auto" w:fill="auto"/>
          </w:tcPr>
          <w:p w14:paraId="720EC9E1" w14:textId="77777777" w:rsidR="007714F9" w:rsidRPr="00D32177" w:rsidRDefault="007714F9" w:rsidP="00EA5A0B">
            <w:pPr>
              <w:rPr>
                <w:sz w:val="20"/>
                <w:szCs w:val="20"/>
              </w:rPr>
            </w:pPr>
            <w:r w:rsidRPr="00D32177">
              <w:rPr>
                <w:sz w:val="20"/>
                <w:szCs w:val="20"/>
              </w:rPr>
              <w:t>Начальник организационного отдела администрации Бессоновского района</w:t>
            </w:r>
          </w:p>
        </w:tc>
      </w:tr>
      <w:tr w:rsidR="007714F9" w:rsidRPr="00D32177" w14:paraId="5C0BD460" w14:textId="77777777" w:rsidTr="00EA5A0B">
        <w:trPr>
          <w:jc w:val="center"/>
        </w:trPr>
        <w:tc>
          <w:tcPr>
            <w:tcW w:w="617" w:type="dxa"/>
            <w:shd w:val="clear" w:color="auto" w:fill="auto"/>
          </w:tcPr>
          <w:p w14:paraId="5515AC2F" w14:textId="77777777" w:rsidR="007714F9" w:rsidRPr="00D32177" w:rsidRDefault="007714F9" w:rsidP="00EA5A0B">
            <w:pPr>
              <w:jc w:val="center"/>
              <w:rPr>
                <w:sz w:val="20"/>
                <w:szCs w:val="20"/>
              </w:rPr>
            </w:pPr>
            <w:r w:rsidRPr="00D32177">
              <w:rPr>
                <w:sz w:val="20"/>
                <w:szCs w:val="20"/>
              </w:rPr>
              <w:t>29.</w:t>
            </w:r>
          </w:p>
        </w:tc>
        <w:tc>
          <w:tcPr>
            <w:tcW w:w="6046" w:type="dxa"/>
            <w:shd w:val="clear" w:color="auto" w:fill="auto"/>
          </w:tcPr>
          <w:p w14:paraId="3B7B584C" w14:textId="77777777" w:rsidR="007714F9" w:rsidRPr="00D32177" w:rsidRDefault="007714F9" w:rsidP="00EA5A0B">
            <w:pPr>
              <w:rPr>
                <w:sz w:val="20"/>
                <w:szCs w:val="20"/>
              </w:rPr>
            </w:pPr>
            <w:r w:rsidRPr="00D32177">
              <w:rPr>
                <w:sz w:val="20"/>
                <w:szCs w:val="20"/>
              </w:rPr>
              <w:t>Предоставление информации по документам архивных фондов</w:t>
            </w:r>
          </w:p>
        </w:tc>
        <w:tc>
          <w:tcPr>
            <w:tcW w:w="3402" w:type="dxa"/>
            <w:shd w:val="clear" w:color="auto" w:fill="auto"/>
          </w:tcPr>
          <w:p w14:paraId="05F7318E" w14:textId="77777777" w:rsidR="007714F9" w:rsidRPr="00D32177" w:rsidRDefault="007714F9" w:rsidP="00EA5A0B">
            <w:pPr>
              <w:tabs>
                <w:tab w:val="left" w:pos="1420"/>
              </w:tabs>
              <w:rPr>
                <w:sz w:val="20"/>
                <w:szCs w:val="20"/>
              </w:rPr>
            </w:pPr>
            <w:r w:rsidRPr="00D32177">
              <w:rPr>
                <w:sz w:val="20"/>
                <w:szCs w:val="20"/>
              </w:rPr>
              <w:t xml:space="preserve">Ширшова Элла </w:t>
            </w:r>
          </w:p>
          <w:p w14:paraId="7734D52C" w14:textId="77777777" w:rsidR="007714F9" w:rsidRPr="00D32177" w:rsidRDefault="007714F9" w:rsidP="00EA5A0B">
            <w:pPr>
              <w:tabs>
                <w:tab w:val="left" w:pos="1420"/>
              </w:tabs>
              <w:rPr>
                <w:sz w:val="20"/>
                <w:szCs w:val="20"/>
              </w:rPr>
            </w:pPr>
            <w:r w:rsidRPr="00D32177">
              <w:rPr>
                <w:sz w:val="20"/>
                <w:szCs w:val="20"/>
              </w:rPr>
              <w:t>Борисовна</w:t>
            </w:r>
          </w:p>
        </w:tc>
        <w:tc>
          <w:tcPr>
            <w:tcW w:w="5528" w:type="dxa"/>
            <w:shd w:val="clear" w:color="auto" w:fill="auto"/>
          </w:tcPr>
          <w:p w14:paraId="40E2E8DA" w14:textId="77777777" w:rsidR="007714F9" w:rsidRPr="00D32177" w:rsidRDefault="007714F9" w:rsidP="00EA5A0B">
            <w:pPr>
              <w:tabs>
                <w:tab w:val="left" w:pos="1420"/>
              </w:tabs>
              <w:jc w:val="both"/>
              <w:rPr>
                <w:sz w:val="20"/>
                <w:szCs w:val="20"/>
              </w:rPr>
            </w:pPr>
            <w:r w:rsidRPr="00D32177">
              <w:rPr>
                <w:sz w:val="20"/>
                <w:szCs w:val="20"/>
              </w:rPr>
              <w:t>Заместитель начальника архивного отдела администрации Бессоновского района</w:t>
            </w:r>
          </w:p>
        </w:tc>
      </w:tr>
      <w:tr w:rsidR="007714F9" w:rsidRPr="00D32177" w14:paraId="0F2FED44" w14:textId="77777777" w:rsidTr="00EA5A0B">
        <w:trPr>
          <w:jc w:val="center"/>
        </w:trPr>
        <w:tc>
          <w:tcPr>
            <w:tcW w:w="617" w:type="dxa"/>
            <w:shd w:val="clear" w:color="auto" w:fill="auto"/>
          </w:tcPr>
          <w:p w14:paraId="4CDF5744" w14:textId="77777777" w:rsidR="007714F9" w:rsidRPr="00D32177" w:rsidRDefault="007714F9" w:rsidP="00EA5A0B">
            <w:pPr>
              <w:jc w:val="center"/>
              <w:rPr>
                <w:sz w:val="20"/>
                <w:szCs w:val="20"/>
              </w:rPr>
            </w:pPr>
            <w:r w:rsidRPr="00D32177">
              <w:rPr>
                <w:sz w:val="20"/>
                <w:szCs w:val="20"/>
              </w:rPr>
              <w:t>30.</w:t>
            </w:r>
          </w:p>
        </w:tc>
        <w:tc>
          <w:tcPr>
            <w:tcW w:w="6046" w:type="dxa"/>
            <w:shd w:val="clear" w:color="auto" w:fill="auto"/>
          </w:tcPr>
          <w:p w14:paraId="2F23B73A" w14:textId="77777777" w:rsidR="007714F9" w:rsidRPr="00D32177" w:rsidRDefault="007714F9" w:rsidP="00EA5A0B">
            <w:pPr>
              <w:rPr>
                <w:sz w:val="20"/>
                <w:szCs w:val="20"/>
              </w:rPr>
            </w:pPr>
            <w:r w:rsidRPr="00D32177">
              <w:rPr>
                <w:sz w:val="20"/>
                <w:szCs w:val="20"/>
              </w:rPr>
              <w:t>Прием на хранение документов ликвидируемых предприятий</w:t>
            </w:r>
          </w:p>
        </w:tc>
        <w:tc>
          <w:tcPr>
            <w:tcW w:w="3402" w:type="dxa"/>
            <w:shd w:val="clear" w:color="auto" w:fill="auto"/>
          </w:tcPr>
          <w:p w14:paraId="0838F8A7" w14:textId="77777777" w:rsidR="007714F9" w:rsidRPr="00D32177" w:rsidRDefault="007714F9" w:rsidP="00EA5A0B">
            <w:pPr>
              <w:tabs>
                <w:tab w:val="left" w:pos="1420"/>
              </w:tabs>
              <w:rPr>
                <w:sz w:val="20"/>
                <w:szCs w:val="20"/>
              </w:rPr>
            </w:pPr>
            <w:r w:rsidRPr="00D32177">
              <w:rPr>
                <w:sz w:val="20"/>
                <w:szCs w:val="20"/>
              </w:rPr>
              <w:t>Ширшова Элла</w:t>
            </w:r>
          </w:p>
          <w:p w14:paraId="0CA7C436" w14:textId="77777777" w:rsidR="007714F9" w:rsidRPr="00D32177" w:rsidRDefault="007714F9" w:rsidP="00EA5A0B">
            <w:pPr>
              <w:tabs>
                <w:tab w:val="left" w:pos="1420"/>
              </w:tabs>
              <w:rPr>
                <w:sz w:val="20"/>
                <w:szCs w:val="20"/>
              </w:rPr>
            </w:pPr>
            <w:r w:rsidRPr="00D32177">
              <w:rPr>
                <w:sz w:val="20"/>
                <w:szCs w:val="20"/>
              </w:rPr>
              <w:t>Борисовна</w:t>
            </w:r>
          </w:p>
        </w:tc>
        <w:tc>
          <w:tcPr>
            <w:tcW w:w="5528" w:type="dxa"/>
            <w:shd w:val="clear" w:color="auto" w:fill="auto"/>
          </w:tcPr>
          <w:p w14:paraId="1B1EFF2C" w14:textId="77777777" w:rsidR="007714F9" w:rsidRPr="00D32177" w:rsidRDefault="007714F9" w:rsidP="00EA5A0B">
            <w:pPr>
              <w:tabs>
                <w:tab w:val="left" w:pos="1420"/>
              </w:tabs>
              <w:jc w:val="both"/>
              <w:rPr>
                <w:sz w:val="20"/>
                <w:szCs w:val="20"/>
              </w:rPr>
            </w:pPr>
            <w:r w:rsidRPr="00D32177">
              <w:rPr>
                <w:sz w:val="20"/>
                <w:szCs w:val="20"/>
              </w:rPr>
              <w:t>Заместитель начальника архивного отдела администрации Бессоновского района</w:t>
            </w:r>
          </w:p>
        </w:tc>
      </w:tr>
      <w:tr w:rsidR="007714F9" w:rsidRPr="00D32177" w14:paraId="53460F3E" w14:textId="77777777" w:rsidTr="00EA5A0B">
        <w:trPr>
          <w:jc w:val="center"/>
        </w:trPr>
        <w:tc>
          <w:tcPr>
            <w:tcW w:w="617" w:type="dxa"/>
            <w:shd w:val="clear" w:color="auto" w:fill="auto"/>
          </w:tcPr>
          <w:p w14:paraId="3CADF89C" w14:textId="77777777" w:rsidR="007714F9" w:rsidRPr="00D32177" w:rsidRDefault="007714F9" w:rsidP="00EA5A0B">
            <w:pPr>
              <w:jc w:val="center"/>
              <w:rPr>
                <w:sz w:val="20"/>
                <w:szCs w:val="20"/>
              </w:rPr>
            </w:pPr>
            <w:r w:rsidRPr="00D32177">
              <w:rPr>
                <w:sz w:val="20"/>
                <w:szCs w:val="20"/>
              </w:rPr>
              <w:t>31.</w:t>
            </w:r>
          </w:p>
        </w:tc>
        <w:tc>
          <w:tcPr>
            <w:tcW w:w="6046" w:type="dxa"/>
            <w:shd w:val="clear" w:color="auto" w:fill="auto"/>
          </w:tcPr>
          <w:p w14:paraId="79274745" w14:textId="77777777" w:rsidR="007714F9" w:rsidRPr="00D32177" w:rsidRDefault="007714F9" w:rsidP="00EA5A0B">
            <w:pPr>
              <w:rPr>
                <w:sz w:val="20"/>
                <w:szCs w:val="20"/>
              </w:rPr>
            </w:pPr>
            <w:r w:rsidRPr="00D32177">
              <w:rPr>
                <w:sz w:val="20"/>
                <w:szCs w:val="20"/>
              </w:rPr>
              <w:t>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Бессоновским районом Пензенской области</w:t>
            </w:r>
          </w:p>
        </w:tc>
        <w:tc>
          <w:tcPr>
            <w:tcW w:w="3402" w:type="dxa"/>
            <w:shd w:val="clear" w:color="auto" w:fill="auto"/>
          </w:tcPr>
          <w:p w14:paraId="72E610A8" w14:textId="77777777" w:rsidR="007714F9" w:rsidRPr="00D32177" w:rsidRDefault="007714F9" w:rsidP="00EA5A0B">
            <w:pPr>
              <w:rPr>
                <w:sz w:val="20"/>
                <w:szCs w:val="20"/>
              </w:rPr>
            </w:pPr>
            <w:r w:rsidRPr="00D32177">
              <w:rPr>
                <w:sz w:val="20"/>
                <w:szCs w:val="20"/>
              </w:rPr>
              <w:t xml:space="preserve">Скрипкин Андрей </w:t>
            </w:r>
          </w:p>
          <w:p w14:paraId="7F1A0120" w14:textId="77777777" w:rsidR="007714F9" w:rsidRPr="00D32177" w:rsidRDefault="007714F9" w:rsidP="00EA5A0B">
            <w:pPr>
              <w:rPr>
                <w:sz w:val="20"/>
                <w:szCs w:val="20"/>
              </w:rPr>
            </w:pPr>
            <w:r w:rsidRPr="00D32177">
              <w:rPr>
                <w:sz w:val="20"/>
                <w:szCs w:val="20"/>
              </w:rPr>
              <w:t>Николаевич</w:t>
            </w:r>
          </w:p>
        </w:tc>
        <w:tc>
          <w:tcPr>
            <w:tcW w:w="5528" w:type="dxa"/>
            <w:shd w:val="clear" w:color="auto" w:fill="auto"/>
          </w:tcPr>
          <w:p w14:paraId="23AA31D2" w14:textId="77777777" w:rsidR="007714F9" w:rsidRPr="00D32177" w:rsidRDefault="007714F9" w:rsidP="00EA5A0B">
            <w:pPr>
              <w:rPr>
                <w:sz w:val="20"/>
                <w:szCs w:val="20"/>
              </w:rPr>
            </w:pPr>
            <w:r w:rsidRPr="00D32177">
              <w:rPr>
                <w:sz w:val="20"/>
                <w:szCs w:val="20"/>
              </w:rPr>
              <w:t xml:space="preserve">Помощник главы администрации Бессоновского района по ГО и ЧС </w:t>
            </w:r>
          </w:p>
        </w:tc>
      </w:tr>
      <w:tr w:rsidR="007714F9" w:rsidRPr="00D32177" w14:paraId="08E19A65" w14:textId="77777777" w:rsidTr="00EA5A0B">
        <w:trPr>
          <w:jc w:val="center"/>
        </w:trPr>
        <w:tc>
          <w:tcPr>
            <w:tcW w:w="617" w:type="dxa"/>
            <w:shd w:val="clear" w:color="auto" w:fill="auto"/>
          </w:tcPr>
          <w:p w14:paraId="41C3A214" w14:textId="77777777" w:rsidR="007714F9" w:rsidRPr="00D32177" w:rsidRDefault="007714F9" w:rsidP="00EA5A0B">
            <w:pPr>
              <w:jc w:val="center"/>
              <w:rPr>
                <w:sz w:val="20"/>
                <w:szCs w:val="20"/>
              </w:rPr>
            </w:pPr>
            <w:r w:rsidRPr="00D32177">
              <w:rPr>
                <w:sz w:val="20"/>
                <w:szCs w:val="20"/>
              </w:rPr>
              <w:t>32.</w:t>
            </w:r>
          </w:p>
        </w:tc>
        <w:tc>
          <w:tcPr>
            <w:tcW w:w="6046" w:type="dxa"/>
            <w:shd w:val="clear" w:color="auto" w:fill="auto"/>
          </w:tcPr>
          <w:p w14:paraId="092DA9F8" w14:textId="77777777" w:rsidR="007714F9" w:rsidRPr="00D32177" w:rsidRDefault="007714F9" w:rsidP="00EA5A0B">
            <w:pPr>
              <w:rPr>
                <w:sz w:val="20"/>
                <w:szCs w:val="20"/>
              </w:rPr>
            </w:pPr>
            <w:r w:rsidRPr="00D32177">
              <w:rPr>
                <w:sz w:val="20"/>
                <w:szCs w:val="20"/>
              </w:rPr>
              <w:t>Принятие решения об использовании донного грунта извлеченного при проведении дноуглубительных и других работ, связанных с изменением дна и берегов водных объектов на территории муниципального образования Бессоновский района Пензенской области</w:t>
            </w:r>
          </w:p>
        </w:tc>
        <w:tc>
          <w:tcPr>
            <w:tcW w:w="3402" w:type="dxa"/>
            <w:shd w:val="clear" w:color="auto" w:fill="auto"/>
          </w:tcPr>
          <w:p w14:paraId="37DE3442" w14:textId="77777777" w:rsidR="007714F9" w:rsidRPr="00D32177" w:rsidRDefault="007714F9" w:rsidP="00EA5A0B">
            <w:pPr>
              <w:rPr>
                <w:sz w:val="20"/>
                <w:szCs w:val="20"/>
              </w:rPr>
            </w:pPr>
            <w:r w:rsidRPr="00D32177">
              <w:rPr>
                <w:sz w:val="20"/>
                <w:szCs w:val="20"/>
              </w:rPr>
              <w:t>Ачинова Людмила Геннадьевна</w:t>
            </w:r>
          </w:p>
        </w:tc>
        <w:tc>
          <w:tcPr>
            <w:tcW w:w="5528" w:type="dxa"/>
            <w:shd w:val="clear" w:color="auto" w:fill="auto"/>
          </w:tcPr>
          <w:p w14:paraId="6287A569" w14:textId="77777777" w:rsidR="007714F9" w:rsidRPr="00D32177" w:rsidRDefault="007714F9" w:rsidP="00EA5A0B">
            <w:pPr>
              <w:rPr>
                <w:sz w:val="20"/>
                <w:szCs w:val="20"/>
              </w:rPr>
            </w:pPr>
            <w:r w:rsidRPr="00D32177">
              <w:rPr>
                <w:sz w:val="20"/>
                <w:szCs w:val="20"/>
              </w:rPr>
              <w:t>Начальник отдела строительства и жилищно-коммунального хозяйства Администрации Бессоновского района</w:t>
            </w:r>
          </w:p>
        </w:tc>
      </w:tr>
      <w:tr w:rsidR="007714F9" w:rsidRPr="00D32177" w14:paraId="3004C413" w14:textId="77777777" w:rsidTr="00EA5A0B">
        <w:trPr>
          <w:jc w:val="center"/>
        </w:trPr>
        <w:tc>
          <w:tcPr>
            <w:tcW w:w="617" w:type="dxa"/>
            <w:shd w:val="clear" w:color="auto" w:fill="auto"/>
          </w:tcPr>
          <w:p w14:paraId="51ECC1B9" w14:textId="77777777" w:rsidR="007714F9" w:rsidRPr="00D32177" w:rsidRDefault="007714F9" w:rsidP="00EA5A0B">
            <w:pPr>
              <w:jc w:val="center"/>
              <w:rPr>
                <w:sz w:val="20"/>
                <w:szCs w:val="20"/>
              </w:rPr>
            </w:pPr>
            <w:r w:rsidRPr="00D32177">
              <w:rPr>
                <w:sz w:val="20"/>
                <w:szCs w:val="20"/>
              </w:rPr>
              <w:t>33.</w:t>
            </w:r>
          </w:p>
        </w:tc>
        <w:tc>
          <w:tcPr>
            <w:tcW w:w="6046" w:type="dxa"/>
            <w:shd w:val="clear" w:color="auto" w:fill="auto"/>
          </w:tcPr>
          <w:p w14:paraId="02D0B66B" w14:textId="77777777" w:rsidR="007714F9" w:rsidRPr="00D32177" w:rsidRDefault="007714F9" w:rsidP="00EA5A0B">
            <w:pPr>
              <w:rPr>
                <w:sz w:val="20"/>
                <w:szCs w:val="20"/>
              </w:rPr>
            </w:pPr>
            <w:r w:rsidRPr="00D32177">
              <w:rPr>
                <w:sz w:val="20"/>
                <w:szCs w:val="20"/>
              </w:rPr>
              <w:t>Прием заявлений о зачислении в образовательные организации, реализующие основную образовательную программу дошкольного образования (детские сады), а так же постановка на соответствующий учет</w:t>
            </w:r>
          </w:p>
        </w:tc>
        <w:tc>
          <w:tcPr>
            <w:tcW w:w="3402" w:type="dxa"/>
            <w:shd w:val="clear" w:color="auto" w:fill="auto"/>
          </w:tcPr>
          <w:p w14:paraId="1BF2E30B" w14:textId="77777777" w:rsidR="007714F9" w:rsidRPr="00D32177" w:rsidRDefault="007714F9" w:rsidP="00EA5A0B">
            <w:pPr>
              <w:rPr>
                <w:sz w:val="20"/>
                <w:szCs w:val="20"/>
              </w:rPr>
            </w:pPr>
            <w:r w:rsidRPr="00D32177">
              <w:rPr>
                <w:sz w:val="20"/>
                <w:szCs w:val="20"/>
              </w:rPr>
              <w:t>Семенцов Юрий Сергеевич</w:t>
            </w:r>
          </w:p>
        </w:tc>
        <w:tc>
          <w:tcPr>
            <w:tcW w:w="5528" w:type="dxa"/>
            <w:shd w:val="clear" w:color="auto" w:fill="auto"/>
          </w:tcPr>
          <w:p w14:paraId="4FFCCB01" w14:textId="77777777" w:rsidR="007714F9" w:rsidRPr="00D32177" w:rsidRDefault="007714F9" w:rsidP="00EA5A0B">
            <w:pPr>
              <w:rPr>
                <w:sz w:val="20"/>
                <w:szCs w:val="20"/>
              </w:rPr>
            </w:pPr>
            <w:r w:rsidRPr="00D32177">
              <w:rPr>
                <w:sz w:val="20"/>
                <w:szCs w:val="20"/>
              </w:rPr>
              <w:t>Начальник управления образования Бессоновского района (по согласованию)</w:t>
            </w:r>
          </w:p>
        </w:tc>
      </w:tr>
      <w:tr w:rsidR="007714F9" w:rsidRPr="00D32177" w14:paraId="597A2510" w14:textId="77777777" w:rsidTr="00EA5A0B">
        <w:trPr>
          <w:jc w:val="center"/>
        </w:trPr>
        <w:tc>
          <w:tcPr>
            <w:tcW w:w="617" w:type="dxa"/>
            <w:shd w:val="clear" w:color="auto" w:fill="auto"/>
          </w:tcPr>
          <w:p w14:paraId="41E2D728" w14:textId="77777777" w:rsidR="007714F9" w:rsidRPr="00D32177" w:rsidRDefault="007714F9" w:rsidP="00EA5A0B">
            <w:pPr>
              <w:jc w:val="center"/>
              <w:rPr>
                <w:sz w:val="20"/>
                <w:szCs w:val="20"/>
              </w:rPr>
            </w:pPr>
            <w:r w:rsidRPr="00D32177">
              <w:rPr>
                <w:sz w:val="20"/>
                <w:szCs w:val="20"/>
              </w:rPr>
              <w:t>34.</w:t>
            </w:r>
          </w:p>
        </w:tc>
        <w:tc>
          <w:tcPr>
            <w:tcW w:w="6046" w:type="dxa"/>
            <w:shd w:val="clear" w:color="auto" w:fill="auto"/>
          </w:tcPr>
          <w:p w14:paraId="3664F399" w14:textId="77777777" w:rsidR="007714F9" w:rsidRPr="00D32177" w:rsidRDefault="007714F9" w:rsidP="00EA5A0B">
            <w:pPr>
              <w:rPr>
                <w:sz w:val="20"/>
                <w:szCs w:val="20"/>
              </w:rPr>
            </w:pPr>
            <w:r w:rsidRPr="00D32177">
              <w:rPr>
                <w:sz w:val="20"/>
                <w:szCs w:val="20"/>
              </w:rPr>
              <w:t>Прием заявлений и зачисление в организации, осуществляющие образовательную деятельность по образовательным программам начального общего, основного общего и среднего общего образования</w:t>
            </w:r>
          </w:p>
        </w:tc>
        <w:tc>
          <w:tcPr>
            <w:tcW w:w="3402" w:type="dxa"/>
            <w:shd w:val="clear" w:color="auto" w:fill="auto"/>
          </w:tcPr>
          <w:p w14:paraId="59E1F4CB" w14:textId="77777777" w:rsidR="007714F9" w:rsidRPr="00D32177" w:rsidRDefault="007714F9" w:rsidP="00EA5A0B">
            <w:pPr>
              <w:rPr>
                <w:sz w:val="20"/>
                <w:szCs w:val="20"/>
              </w:rPr>
            </w:pPr>
            <w:r w:rsidRPr="00D32177">
              <w:rPr>
                <w:sz w:val="20"/>
                <w:szCs w:val="20"/>
              </w:rPr>
              <w:t>Семенцов Юрий Сергеевич</w:t>
            </w:r>
          </w:p>
        </w:tc>
        <w:tc>
          <w:tcPr>
            <w:tcW w:w="5528" w:type="dxa"/>
            <w:shd w:val="clear" w:color="auto" w:fill="auto"/>
          </w:tcPr>
          <w:p w14:paraId="4C790323" w14:textId="77777777" w:rsidR="007714F9" w:rsidRPr="00D32177" w:rsidRDefault="007714F9" w:rsidP="00EA5A0B">
            <w:pPr>
              <w:rPr>
                <w:sz w:val="20"/>
                <w:szCs w:val="20"/>
              </w:rPr>
            </w:pPr>
            <w:r w:rsidRPr="00D32177">
              <w:rPr>
                <w:sz w:val="20"/>
                <w:szCs w:val="20"/>
              </w:rPr>
              <w:t>Начальник управления образования Бессоновского района (по согласованию)</w:t>
            </w:r>
          </w:p>
        </w:tc>
      </w:tr>
      <w:tr w:rsidR="007714F9" w:rsidRPr="00D32177" w14:paraId="36FDAC91" w14:textId="77777777" w:rsidTr="00EA5A0B">
        <w:trPr>
          <w:jc w:val="center"/>
        </w:trPr>
        <w:tc>
          <w:tcPr>
            <w:tcW w:w="617" w:type="dxa"/>
            <w:shd w:val="clear" w:color="auto" w:fill="auto"/>
          </w:tcPr>
          <w:p w14:paraId="3DECBE5D" w14:textId="77777777" w:rsidR="007714F9" w:rsidRPr="00D32177" w:rsidRDefault="007714F9" w:rsidP="00EA5A0B">
            <w:pPr>
              <w:jc w:val="center"/>
              <w:rPr>
                <w:sz w:val="20"/>
                <w:szCs w:val="20"/>
              </w:rPr>
            </w:pPr>
            <w:r w:rsidRPr="00D32177">
              <w:rPr>
                <w:sz w:val="20"/>
                <w:szCs w:val="20"/>
              </w:rPr>
              <w:t>35.</w:t>
            </w:r>
          </w:p>
        </w:tc>
        <w:tc>
          <w:tcPr>
            <w:tcW w:w="6046" w:type="dxa"/>
            <w:shd w:val="clear" w:color="auto" w:fill="auto"/>
          </w:tcPr>
          <w:p w14:paraId="3E4FD0AC" w14:textId="77777777" w:rsidR="007714F9" w:rsidRPr="00D32177" w:rsidRDefault="007714F9" w:rsidP="00EA5A0B">
            <w:pPr>
              <w:rPr>
                <w:sz w:val="20"/>
                <w:szCs w:val="20"/>
              </w:rPr>
            </w:pPr>
            <w:r w:rsidRPr="00D32177">
              <w:rPr>
                <w:sz w:val="20"/>
                <w:szCs w:val="20"/>
              </w:rPr>
              <w:t>Предоставление информации о реализации в образовательных организациях программ дошкольного, начального общего, основного общего, среднего (полного) общего образования, а также дополнительных общеобразовательных программ</w:t>
            </w:r>
          </w:p>
        </w:tc>
        <w:tc>
          <w:tcPr>
            <w:tcW w:w="3402" w:type="dxa"/>
            <w:shd w:val="clear" w:color="auto" w:fill="auto"/>
          </w:tcPr>
          <w:p w14:paraId="17053CFD" w14:textId="77777777" w:rsidR="007714F9" w:rsidRPr="00D32177" w:rsidRDefault="007714F9" w:rsidP="00EA5A0B">
            <w:pPr>
              <w:rPr>
                <w:sz w:val="20"/>
                <w:szCs w:val="20"/>
              </w:rPr>
            </w:pPr>
            <w:r w:rsidRPr="00D32177">
              <w:rPr>
                <w:sz w:val="20"/>
                <w:szCs w:val="20"/>
              </w:rPr>
              <w:t>Семенцов Юрий Сергеевич</w:t>
            </w:r>
          </w:p>
        </w:tc>
        <w:tc>
          <w:tcPr>
            <w:tcW w:w="5528" w:type="dxa"/>
            <w:shd w:val="clear" w:color="auto" w:fill="auto"/>
          </w:tcPr>
          <w:p w14:paraId="3F017BF8" w14:textId="77777777" w:rsidR="007714F9" w:rsidRPr="00D32177" w:rsidRDefault="007714F9" w:rsidP="00EA5A0B">
            <w:pPr>
              <w:rPr>
                <w:sz w:val="20"/>
                <w:szCs w:val="20"/>
              </w:rPr>
            </w:pPr>
            <w:r w:rsidRPr="00D32177">
              <w:rPr>
                <w:sz w:val="20"/>
                <w:szCs w:val="20"/>
              </w:rPr>
              <w:t>Начальник управления образования Бессоновского района (по согласованию)</w:t>
            </w:r>
          </w:p>
        </w:tc>
      </w:tr>
      <w:tr w:rsidR="007714F9" w:rsidRPr="00D32177" w14:paraId="591FE938" w14:textId="77777777" w:rsidTr="00EA5A0B">
        <w:trPr>
          <w:jc w:val="center"/>
        </w:trPr>
        <w:tc>
          <w:tcPr>
            <w:tcW w:w="617" w:type="dxa"/>
            <w:shd w:val="clear" w:color="auto" w:fill="auto"/>
          </w:tcPr>
          <w:p w14:paraId="3CD1F77D" w14:textId="77777777" w:rsidR="007714F9" w:rsidRPr="00D32177" w:rsidRDefault="007714F9" w:rsidP="00EA5A0B">
            <w:pPr>
              <w:jc w:val="center"/>
              <w:rPr>
                <w:sz w:val="20"/>
                <w:szCs w:val="20"/>
              </w:rPr>
            </w:pPr>
            <w:r w:rsidRPr="00D32177">
              <w:rPr>
                <w:sz w:val="20"/>
                <w:szCs w:val="20"/>
              </w:rPr>
              <w:t>36.</w:t>
            </w:r>
          </w:p>
        </w:tc>
        <w:tc>
          <w:tcPr>
            <w:tcW w:w="6046" w:type="dxa"/>
            <w:shd w:val="clear" w:color="auto" w:fill="auto"/>
          </w:tcPr>
          <w:p w14:paraId="5E1054D1" w14:textId="77777777" w:rsidR="007714F9" w:rsidRPr="00D32177" w:rsidRDefault="007714F9" w:rsidP="00EA5A0B">
            <w:pPr>
              <w:rPr>
                <w:sz w:val="20"/>
                <w:szCs w:val="20"/>
              </w:rPr>
            </w:pPr>
            <w:r w:rsidRPr="00D32177">
              <w:rPr>
                <w:sz w:val="20"/>
                <w:szCs w:val="20"/>
              </w:rPr>
              <w:t>Предоставление информации о результатах сданных экзаменов, результатах тестирования и иных вступительных испытаний, а также зачисление в образовательную организацию</w:t>
            </w:r>
          </w:p>
        </w:tc>
        <w:tc>
          <w:tcPr>
            <w:tcW w:w="3402" w:type="dxa"/>
            <w:shd w:val="clear" w:color="auto" w:fill="auto"/>
          </w:tcPr>
          <w:p w14:paraId="3392D109" w14:textId="77777777" w:rsidR="007714F9" w:rsidRPr="00D32177" w:rsidRDefault="007714F9" w:rsidP="00EA5A0B">
            <w:pPr>
              <w:rPr>
                <w:sz w:val="20"/>
                <w:szCs w:val="20"/>
              </w:rPr>
            </w:pPr>
            <w:r w:rsidRPr="00D32177">
              <w:rPr>
                <w:sz w:val="20"/>
                <w:szCs w:val="20"/>
              </w:rPr>
              <w:t>Семенцов Юрий Сергеевич</w:t>
            </w:r>
          </w:p>
        </w:tc>
        <w:tc>
          <w:tcPr>
            <w:tcW w:w="5528" w:type="dxa"/>
            <w:shd w:val="clear" w:color="auto" w:fill="auto"/>
          </w:tcPr>
          <w:p w14:paraId="226A0A75" w14:textId="77777777" w:rsidR="007714F9" w:rsidRPr="00D32177" w:rsidRDefault="007714F9" w:rsidP="00EA5A0B">
            <w:pPr>
              <w:rPr>
                <w:sz w:val="20"/>
                <w:szCs w:val="20"/>
              </w:rPr>
            </w:pPr>
            <w:r w:rsidRPr="00D32177">
              <w:rPr>
                <w:sz w:val="20"/>
                <w:szCs w:val="20"/>
              </w:rPr>
              <w:t>Начальник управления образования Бессоновского района (по согласованию)</w:t>
            </w:r>
          </w:p>
        </w:tc>
      </w:tr>
      <w:tr w:rsidR="007714F9" w:rsidRPr="00D32177" w14:paraId="4E6BBE15" w14:textId="77777777" w:rsidTr="00EA5A0B">
        <w:trPr>
          <w:jc w:val="center"/>
        </w:trPr>
        <w:tc>
          <w:tcPr>
            <w:tcW w:w="617" w:type="dxa"/>
            <w:shd w:val="clear" w:color="auto" w:fill="auto"/>
          </w:tcPr>
          <w:p w14:paraId="3842E475" w14:textId="77777777" w:rsidR="007714F9" w:rsidRPr="00D32177" w:rsidRDefault="007714F9" w:rsidP="00EA5A0B">
            <w:pPr>
              <w:jc w:val="center"/>
              <w:rPr>
                <w:sz w:val="20"/>
                <w:szCs w:val="20"/>
              </w:rPr>
            </w:pPr>
            <w:r w:rsidRPr="00D32177">
              <w:rPr>
                <w:sz w:val="20"/>
                <w:szCs w:val="20"/>
              </w:rPr>
              <w:t>37.</w:t>
            </w:r>
          </w:p>
        </w:tc>
        <w:tc>
          <w:tcPr>
            <w:tcW w:w="6046" w:type="dxa"/>
            <w:shd w:val="clear" w:color="auto" w:fill="auto"/>
          </w:tcPr>
          <w:p w14:paraId="7943318B" w14:textId="77777777" w:rsidR="007714F9" w:rsidRPr="00D32177" w:rsidRDefault="007714F9" w:rsidP="00EA5A0B">
            <w:pPr>
              <w:rPr>
                <w:sz w:val="20"/>
                <w:szCs w:val="20"/>
              </w:rPr>
            </w:pPr>
            <w:r w:rsidRPr="00D32177">
              <w:rPr>
                <w:sz w:val="20"/>
                <w:szCs w:val="20"/>
              </w:rPr>
              <w:t>Предоставление информации о текущей успеваемости учащегося в образовательной организации, ведение дневника и журнала успеваемости</w:t>
            </w:r>
          </w:p>
        </w:tc>
        <w:tc>
          <w:tcPr>
            <w:tcW w:w="3402" w:type="dxa"/>
            <w:shd w:val="clear" w:color="auto" w:fill="auto"/>
          </w:tcPr>
          <w:p w14:paraId="21D0A7EB" w14:textId="77777777" w:rsidR="007714F9" w:rsidRPr="00D32177" w:rsidRDefault="007714F9" w:rsidP="00EA5A0B">
            <w:pPr>
              <w:rPr>
                <w:sz w:val="20"/>
                <w:szCs w:val="20"/>
              </w:rPr>
            </w:pPr>
            <w:r w:rsidRPr="00D32177">
              <w:rPr>
                <w:sz w:val="20"/>
                <w:szCs w:val="20"/>
              </w:rPr>
              <w:t>Семенцов Юрий Сергеевич</w:t>
            </w:r>
          </w:p>
        </w:tc>
        <w:tc>
          <w:tcPr>
            <w:tcW w:w="5528" w:type="dxa"/>
            <w:shd w:val="clear" w:color="auto" w:fill="auto"/>
          </w:tcPr>
          <w:p w14:paraId="5CC6B71D" w14:textId="77777777" w:rsidR="007714F9" w:rsidRPr="00D32177" w:rsidRDefault="007714F9" w:rsidP="00EA5A0B">
            <w:pPr>
              <w:rPr>
                <w:sz w:val="20"/>
                <w:szCs w:val="20"/>
              </w:rPr>
            </w:pPr>
            <w:r w:rsidRPr="00D32177">
              <w:rPr>
                <w:sz w:val="20"/>
                <w:szCs w:val="20"/>
              </w:rPr>
              <w:t>Начальник управления образования Бессоновского района (по согласованию)</w:t>
            </w:r>
          </w:p>
        </w:tc>
      </w:tr>
      <w:tr w:rsidR="007714F9" w:rsidRPr="00D32177" w14:paraId="52B23F04" w14:textId="77777777" w:rsidTr="00EA5A0B">
        <w:trPr>
          <w:jc w:val="center"/>
        </w:trPr>
        <w:tc>
          <w:tcPr>
            <w:tcW w:w="617" w:type="dxa"/>
            <w:shd w:val="clear" w:color="auto" w:fill="auto"/>
          </w:tcPr>
          <w:p w14:paraId="166810B6" w14:textId="77777777" w:rsidR="007714F9" w:rsidRPr="00D32177" w:rsidRDefault="007714F9" w:rsidP="00EA5A0B">
            <w:pPr>
              <w:jc w:val="center"/>
              <w:rPr>
                <w:sz w:val="20"/>
                <w:szCs w:val="20"/>
              </w:rPr>
            </w:pPr>
            <w:r w:rsidRPr="00D32177">
              <w:rPr>
                <w:sz w:val="20"/>
                <w:szCs w:val="20"/>
              </w:rPr>
              <w:t>38.</w:t>
            </w:r>
          </w:p>
        </w:tc>
        <w:tc>
          <w:tcPr>
            <w:tcW w:w="6046" w:type="dxa"/>
            <w:shd w:val="clear" w:color="auto" w:fill="auto"/>
          </w:tcPr>
          <w:p w14:paraId="3155CADE" w14:textId="77777777" w:rsidR="007714F9" w:rsidRPr="00D32177" w:rsidRDefault="007714F9" w:rsidP="00EA5A0B">
            <w:pPr>
              <w:rPr>
                <w:sz w:val="20"/>
                <w:szCs w:val="20"/>
              </w:rPr>
            </w:pPr>
            <w:r w:rsidRPr="00D32177">
              <w:rPr>
                <w:sz w:val="20"/>
                <w:szCs w:val="20"/>
              </w:rPr>
              <w:t>Предоставление информации об образовательных программах и учебных планах, рабочих программах учебных курсов, предметах, дисциплинах (модулях), годовых календарных учебных графиках</w:t>
            </w:r>
          </w:p>
        </w:tc>
        <w:tc>
          <w:tcPr>
            <w:tcW w:w="3402" w:type="dxa"/>
            <w:shd w:val="clear" w:color="auto" w:fill="auto"/>
          </w:tcPr>
          <w:p w14:paraId="43547BB1" w14:textId="77777777" w:rsidR="007714F9" w:rsidRPr="00D32177" w:rsidRDefault="007714F9" w:rsidP="00EA5A0B">
            <w:pPr>
              <w:rPr>
                <w:sz w:val="20"/>
                <w:szCs w:val="20"/>
              </w:rPr>
            </w:pPr>
            <w:r w:rsidRPr="00D32177">
              <w:rPr>
                <w:sz w:val="20"/>
                <w:szCs w:val="20"/>
              </w:rPr>
              <w:t>Семенцов Юрий Сергеевич</w:t>
            </w:r>
          </w:p>
        </w:tc>
        <w:tc>
          <w:tcPr>
            <w:tcW w:w="5528" w:type="dxa"/>
            <w:shd w:val="clear" w:color="auto" w:fill="auto"/>
          </w:tcPr>
          <w:p w14:paraId="1B1A155D" w14:textId="77777777" w:rsidR="007714F9" w:rsidRPr="00D32177" w:rsidRDefault="007714F9" w:rsidP="00EA5A0B">
            <w:pPr>
              <w:rPr>
                <w:sz w:val="20"/>
                <w:szCs w:val="20"/>
              </w:rPr>
            </w:pPr>
            <w:r w:rsidRPr="00D32177">
              <w:rPr>
                <w:sz w:val="20"/>
                <w:szCs w:val="20"/>
              </w:rPr>
              <w:t>Начальник управления образования Бессоновского района (по согласованию)</w:t>
            </w:r>
          </w:p>
        </w:tc>
      </w:tr>
      <w:tr w:rsidR="007714F9" w:rsidRPr="00D32177" w14:paraId="731FCF52" w14:textId="77777777" w:rsidTr="00EA5A0B">
        <w:trPr>
          <w:jc w:val="center"/>
        </w:trPr>
        <w:tc>
          <w:tcPr>
            <w:tcW w:w="617" w:type="dxa"/>
            <w:shd w:val="clear" w:color="auto" w:fill="auto"/>
          </w:tcPr>
          <w:p w14:paraId="1B285911" w14:textId="77777777" w:rsidR="007714F9" w:rsidRPr="00D32177" w:rsidRDefault="007714F9" w:rsidP="00EA5A0B">
            <w:pPr>
              <w:jc w:val="center"/>
              <w:rPr>
                <w:sz w:val="20"/>
                <w:szCs w:val="20"/>
              </w:rPr>
            </w:pPr>
            <w:r w:rsidRPr="00D32177">
              <w:rPr>
                <w:sz w:val="20"/>
                <w:szCs w:val="20"/>
              </w:rPr>
              <w:t>39.</w:t>
            </w:r>
          </w:p>
        </w:tc>
        <w:tc>
          <w:tcPr>
            <w:tcW w:w="6046" w:type="dxa"/>
            <w:shd w:val="clear" w:color="auto" w:fill="auto"/>
          </w:tcPr>
          <w:p w14:paraId="75EDA821" w14:textId="77777777" w:rsidR="007714F9" w:rsidRPr="00D32177" w:rsidRDefault="007714F9" w:rsidP="00EA5A0B">
            <w:pPr>
              <w:rPr>
                <w:sz w:val="20"/>
                <w:szCs w:val="20"/>
              </w:rPr>
            </w:pPr>
            <w:r w:rsidRPr="00D32177">
              <w:rPr>
                <w:sz w:val="20"/>
                <w:szCs w:val="20"/>
              </w:rPr>
              <w:t xml:space="preserve">Предоставление информации о порядке проведения </w:t>
            </w:r>
            <w:r w:rsidRPr="00D32177">
              <w:rPr>
                <w:sz w:val="20"/>
                <w:szCs w:val="20"/>
              </w:rPr>
              <w:lastRenderedPageBreak/>
              <w:t>государственной (итоговой) аттестации обучающихся, освоивших основные и дополнительные общеобразовательные (за исключением дошкольных) и профессиональные образовательные программы</w:t>
            </w:r>
          </w:p>
        </w:tc>
        <w:tc>
          <w:tcPr>
            <w:tcW w:w="3402" w:type="dxa"/>
            <w:shd w:val="clear" w:color="auto" w:fill="auto"/>
          </w:tcPr>
          <w:p w14:paraId="3957FAB7" w14:textId="77777777" w:rsidR="007714F9" w:rsidRPr="00D32177" w:rsidRDefault="007714F9" w:rsidP="00EA5A0B">
            <w:pPr>
              <w:rPr>
                <w:sz w:val="20"/>
                <w:szCs w:val="20"/>
              </w:rPr>
            </w:pPr>
            <w:r w:rsidRPr="00D32177">
              <w:rPr>
                <w:sz w:val="20"/>
                <w:szCs w:val="20"/>
              </w:rPr>
              <w:lastRenderedPageBreak/>
              <w:t>Семенцов Юрий Сергеевич</w:t>
            </w:r>
          </w:p>
        </w:tc>
        <w:tc>
          <w:tcPr>
            <w:tcW w:w="5528" w:type="dxa"/>
            <w:shd w:val="clear" w:color="auto" w:fill="auto"/>
          </w:tcPr>
          <w:p w14:paraId="7F3A1AB7" w14:textId="77777777" w:rsidR="007714F9" w:rsidRPr="00D32177" w:rsidRDefault="007714F9" w:rsidP="00EA5A0B">
            <w:pPr>
              <w:rPr>
                <w:sz w:val="20"/>
                <w:szCs w:val="20"/>
              </w:rPr>
            </w:pPr>
            <w:r w:rsidRPr="00D32177">
              <w:rPr>
                <w:sz w:val="20"/>
                <w:szCs w:val="20"/>
              </w:rPr>
              <w:t xml:space="preserve">Начальник управления образования Бессоновского района </w:t>
            </w:r>
            <w:r w:rsidRPr="00D32177">
              <w:rPr>
                <w:sz w:val="20"/>
                <w:szCs w:val="20"/>
              </w:rPr>
              <w:lastRenderedPageBreak/>
              <w:t>(по согласованию)</w:t>
            </w:r>
          </w:p>
        </w:tc>
      </w:tr>
      <w:tr w:rsidR="007714F9" w:rsidRPr="00D32177" w14:paraId="3A022324" w14:textId="77777777" w:rsidTr="00EA5A0B">
        <w:trPr>
          <w:jc w:val="center"/>
        </w:trPr>
        <w:tc>
          <w:tcPr>
            <w:tcW w:w="617" w:type="dxa"/>
            <w:shd w:val="clear" w:color="auto" w:fill="auto"/>
          </w:tcPr>
          <w:p w14:paraId="26616BE9" w14:textId="77777777" w:rsidR="007714F9" w:rsidRPr="00D32177" w:rsidRDefault="007714F9" w:rsidP="00EA5A0B">
            <w:pPr>
              <w:jc w:val="center"/>
              <w:rPr>
                <w:sz w:val="20"/>
                <w:szCs w:val="20"/>
              </w:rPr>
            </w:pPr>
            <w:r w:rsidRPr="00D32177">
              <w:rPr>
                <w:sz w:val="20"/>
                <w:szCs w:val="20"/>
              </w:rPr>
              <w:t>40.</w:t>
            </w:r>
          </w:p>
        </w:tc>
        <w:tc>
          <w:tcPr>
            <w:tcW w:w="6046" w:type="dxa"/>
            <w:shd w:val="clear" w:color="auto" w:fill="auto"/>
          </w:tcPr>
          <w:p w14:paraId="02758B83" w14:textId="77777777" w:rsidR="007714F9" w:rsidRPr="00D32177" w:rsidRDefault="007714F9" w:rsidP="00EA5A0B">
            <w:pPr>
              <w:rPr>
                <w:sz w:val="20"/>
                <w:szCs w:val="20"/>
              </w:rPr>
            </w:pPr>
            <w:r w:rsidRPr="00D32177">
              <w:rPr>
                <w:sz w:val="20"/>
                <w:szCs w:val="20"/>
              </w:rPr>
              <w:t>Предоставление информации из федеральной базы данных о результатах единого государственного экзамена</w:t>
            </w:r>
          </w:p>
        </w:tc>
        <w:tc>
          <w:tcPr>
            <w:tcW w:w="3402" w:type="dxa"/>
            <w:shd w:val="clear" w:color="auto" w:fill="auto"/>
          </w:tcPr>
          <w:p w14:paraId="7275C71A" w14:textId="77777777" w:rsidR="007714F9" w:rsidRPr="00D32177" w:rsidRDefault="007714F9" w:rsidP="00EA5A0B">
            <w:pPr>
              <w:rPr>
                <w:sz w:val="20"/>
                <w:szCs w:val="20"/>
              </w:rPr>
            </w:pPr>
            <w:r w:rsidRPr="00D32177">
              <w:rPr>
                <w:sz w:val="20"/>
                <w:szCs w:val="20"/>
              </w:rPr>
              <w:t>Семенцов Юрий Сергеевич</w:t>
            </w:r>
          </w:p>
        </w:tc>
        <w:tc>
          <w:tcPr>
            <w:tcW w:w="5528" w:type="dxa"/>
            <w:shd w:val="clear" w:color="auto" w:fill="auto"/>
          </w:tcPr>
          <w:p w14:paraId="2B64183A" w14:textId="77777777" w:rsidR="007714F9" w:rsidRPr="00D32177" w:rsidRDefault="007714F9" w:rsidP="00EA5A0B">
            <w:pPr>
              <w:rPr>
                <w:sz w:val="20"/>
                <w:szCs w:val="20"/>
              </w:rPr>
            </w:pPr>
            <w:r w:rsidRPr="00D32177">
              <w:rPr>
                <w:sz w:val="20"/>
                <w:szCs w:val="20"/>
              </w:rPr>
              <w:t>Начальник управления образования Бессоновского района (по согласованию)</w:t>
            </w:r>
          </w:p>
        </w:tc>
      </w:tr>
      <w:tr w:rsidR="007714F9" w:rsidRPr="00D32177" w14:paraId="62DC9C45" w14:textId="77777777" w:rsidTr="00EA5A0B">
        <w:trPr>
          <w:jc w:val="center"/>
        </w:trPr>
        <w:tc>
          <w:tcPr>
            <w:tcW w:w="617" w:type="dxa"/>
            <w:shd w:val="clear" w:color="auto" w:fill="auto"/>
          </w:tcPr>
          <w:p w14:paraId="7F0AED26" w14:textId="77777777" w:rsidR="007714F9" w:rsidRPr="00D32177" w:rsidRDefault="007714F9" w:rsidP="00EA5A0B">
            <w:pPr>
              <w:jc w:val="center"/>
              <w:rPr>
                <w:sz w:val="20"/>
                <w:szCs w:val="20"/>
              </w:rPr>
            </w:pPr>
            <w:r w:rsidRPr="00D32177">
              <w:rPr>
                <w:sz w:val="20"/>
                <w:szCs w:val="20"/>
              </w:rPr>
              <w:t>41.</w:t>
            </w:r>
          </w:p>
        </w:tc>
        <w:tc>
          <w:tcPr>
            <w:tcW w:w="6046" w:type="dxa"/>
            <w:shd w:val="clear" w:color="auto" w:fill="auto"/>
          </w:tcPr>
          <w:p w14:paraId="6138B92C" w14:textId="77777777" w:rsidR="007714F9" w:rsidRPr="00D32177" w:rsidRDefault="007714F9" w:rsidP="00EA5A0B">
            <w:pPr>
              <w:rPr>
                <w:sz w:val="20"/>
                <w:szCs w:val="20"/>
              </w:rPr>
            </w:pPr>
            <w:r w:rsidRPr="00D32177">
              <w:rPr>
                <w:sz w:val="20"/>
                <w:szCs w:val="20"/>
              </w:rPr>
              <w:t>Зачисление в образовательные организации</w:t>
            </w:r>
          </w:p>
        </w:tc>
        <w:tc>
          <w:tcPr>
            <w:tcW w:w="3402" w:type="dxa"/>
            <w:shd w:val="clear" w:color="auto" w:fill="auto"/>
          </w:tcPr>
          <w:p w14:paraId="5824BC40" w14:textId="77777777" w:rsidR="007714F9" w:rsidRPr="00D32177" w:rsidRDefault="007714F9" w:rsidP="00EA5A0B">
            <w:pPr>
              <w:rPr>
                <w:sz w:val="20"/>
                <w:szCs w:val="20"/>
              </w:rPr>
            </w:pPr>
            <w:r w:rsidRPr="00D32177">
              <w:rPr>
                <w:sz w:val="20"/>
                <w:szCs w:val="20"/>
              </w:rPr>
              <w:t>Семенцов Юрий Сергеевич</w:t>
            </w:r>
          </w:p>
        </w:tc>
        <w:tc>
          <w:tcPr>
            <w:tcW w:w="5528" w:type="dxa"/>
            <w:shd w:val="clear" w:color="auto" w:fill="auto"/>
          </w:tcPr>
          <w:p w14:paraId="1456D957" w14:textId="77777777" w:rsidR="007714F9" w:rsidRPr="00D32177" w:rsidRDefault="007714F9" w:rsidP="00EA5A0B">
            <w:pPr>
              <w:rPr>
                <w:sz w:val="20"/>
                <w:szCs w:val="20"/>
              </w:rPr>
            </w:pPr>
            <w:r w:rsidRPr="00D32177">
              <w:rPr>
                <w:sz w:val="20"/>
                <w:szCs w:val="20"/>
              </w:rPr>
              <w:t>Начальник управления образования Бессоновского района (по согласованию)</w:t>
            </w:r>
          </w:p>
        </w:tc>
      </w:tr>
      <w:tr w:rsidR="007714F9" w:rsidRPr="00D32177" w14:paraId="747029B8" w14:textId="77777777" w:rsidTr="00EA5A0B">
        <w:trPr>
          <w:jc w:val="center"/>
        </w:trPr>
        <w:tc>
          <w:tcPr>
            <w:tcW w:w="617" w:type="dxa"/>
            <w:shd w:val="clear" w:color="auto" w:fill="auto"/>
          </w:tcPr>
          <w:p w14:paraId="4463EFB6" w14:textId="77777777" w:rsidR="007714F9" w:rsidRPr="00D32177" w:rsidRDefault="007714F9" w:rsidP="00EA5A0B">
            <w:pPr>
              <w:jc w:val="center"/>
              <w:rPr>
                <w:sz w:val="20"/>
                <w:szCs w:val="20"/>
              </w:rPr>
            </w:pPr>
            <w:r w:rsidRPr="00D32177">
              <w:rPr>
                <w:sz w:val="20"/>
                <w:szCs w:val="20"/>
              </w:rPr>
              <w:t>42.</w:t>
            </w:r>
          </w:p>
        </w:tc>
        <w:tc>
          <w:tcPr>
            <w:tcW w:w="6046" w:type="dxa"/>
            <w:shd w:val="clear" w:color="auto" w:fill="auto"/>
          </w:tcPr>
          <w:p w14:paraId="48F0017E" w14:textId="77777777" w:rsidR="007714F9" w:rsidRPr="00D32177" w:rsidRDefault="007714F9" w:rsidP="00EA5A0B">
            <w:pPr>
              <w:rPr>
                <w:sz w:val="20"/>
                <w:szCs w:val="20"/>
              </w:rPr>
            </w:pPr>
            <w:r w:rsidRPr="00D32177">
              <w:rPr>
                <w:color w:val="000000"/>
                <w:sz w:val="20"/>
                <w:szCs w:val="20"/>
              </w:rPr>
              <w:t xml:space="preserve">Назначение и выплата компенсации части </w:t>
            </w:r>
            <w:r w:rsidRPr="00D32177">
              <w:rPr>
                <w:color w:val="000000"/>
                <w:spacing w:val="5"/>
                <w:sz w:val="20"/>
                <w:szCs w:val="20"/>
              </w:rPr>
              <w:t xml:space="preserve">родительской платы за присмотр и уход за детьми в образовательных </w:t>
            </w:r>
            <w:r w:rsidRPr="00D32177">
              <w:rPr>
                <w:color w:val="000000"/>
                <w:sz w:val="20"/>
                <w:szCs w:val="20"/>
              </w:rPr>
              <w:t xml:space="preserve">организациях, реализующих образовательную программу дошкольного </w:t>
            </w:r>
            <w:r w:rsidRPr="00D32177">
              <w:rPr>
                <w:color w:val="000000"/>
                <w:spacing w:val="-3"/>
                <w:sz w:val="20"/>
                <w:szCs w:val="20"/>
              </w:rPr>
              <w:t>образования</w:t>
            </w:r>
          </w:p>
        </w:tc>
        <w:tc>
          <w:tcPr>
            <w:tcW w:w="3402" w:type="dxa"/>
            <w:shd w:val="clear" w:color="auto" w:fill="auto"/>
          </w:tcPr>
          <w:p w14:paraId="3A761996" w14:textId="77777777" w:rsidR="007714F9" w:rsidRPr="00D32177" w:rsidRDefault="007714F9" w:rsidP="00EA5A0B">
            <w:pPr>
              <w:rPr>
                <w:sz w:val="20"/>
                <w:szCs w:val="20"/>
              </w:rPr>
            </w:pPr>
            <w:r w:rsidRPr="00D32177">
              <w:rPr>
                <w:sz w:val="20"/>
                <w:szCs w:val="20"/>
              </w:rPr>
              <w:t>Семенцов Юрий Сергеевич</w:t>
            </w:r>
          </w:p>
        </w:tc>
        <w:tc>
          <w:tcPr>
            <w:tcW w:w="5528" w:type="dxa"/>
            <w:shd w:val="clear" w:color="auto" w:fill="auto"/>
          </w:tcPr>
          <w:p w14:paraId="5FC06F06" w14:textId="77777777" w:rsidR="007714F9" w:rsidRPr="00D32177" w:rsidRDefault="007714F9" w:rsidP="00EA5A0B">
            <w:pPr>
              <w:rPr>
                <w:sz w:val="20"/>
                <w:szCs w:val="20"/>
              </w:rPr>
            </w:pPr>
            <w:r w:rsidRPr="00D32177">
              <w:rPr>
                <w:sz w:val="20"/>
                <w:szCs w:val="20"/>
              </w:rPr>
              <w:t>Начальник управления образования Бессоновского района (по согласованию)</w:t>
            </w:r>
          </w:p>
        </w:tc>
      </w:tr>
      <w:tr w:rsidR="007714F9" w:rsidRPr="00D32177" w14:paraId="5DD0BD90" w14:textId="77777777" w:rsidTr="00EA5A0B">
        <w:trPr>
          <w:jc w:val="center"/>
        </w:trPr>
        <w:tc>
          <w:tcPr>
            <w:tcW w:w="617" w:type="dxa"/>
            <w:shd w:val="clear" w:color="auto" w:fill="auto"/>
          </w:tcPr>
          <w:p w14:paraId="0DFD714E" w14:textId="77777777" w:rsidR="007714F9" w:rsidRPr="00D32177" w:rsidRDefault="007714F9" w:rsidP="00EA5A0B">
            <w:pPr>
              <w:jc w:val="center"/>
              <w:rPr>
                <w:sz w:val="20"/>
                <w:szCs w:val="20"/>
              </w:rPr>
            </w:pPr>
            <w:r w:rsidRPr="00D32177">
              <w:rPr>
                <w:sz w:val="20"/>
                <w:szCs w:val="20"/>
              </w:rPr>
              <w:t>43.</w:t>
            </w:r>
          </w:p>
        </w:tc>
        <w:tc>
          <w:tcPr>
            <w:tcW w:w="6046" w:type="dxa"/>
            <w:shd w:val="clear" w:color="auto" w:fill="auto"/>
          </w:tcPr>
          <w:p w14:paraId="4EF081BF" w14:textId="77777777" w:rsidR="007714F9" w:rsidRPr="00D32177" w:rsidRDefault="007714F9" w:rsidP="00EA5A0B">
            <w:pPr>
              <w:rPr>
                <w:sz w:val="20"/>
                <w:szCs w:val="20"/>
              </w:rPr>
            </w:pPr>
            <w:r w:rsidRPr="00D32177">
              <w:rPr>
                <w:sz w:val="20"/>
                <w:szCs w:val="20"/>
              </w:rPr>
              <w:t>Прием в пришкольные лагеря детей в каникулярное время</w:t>
            </w:r>
          </w:p>
        </w:tc>
        <w:tc>
          <w:tcPr>
            <w:tcW w:w="3402" w:type="dxa"/>
            <w:shd w:val="clear" w:color="auto" w:fill="auto"/>
          </w:tcPr>
          <w:p w14:paraId="7BAE5001" w14:textId="77777777" w:rsidR="007714F9" w:rsidRPr="00D32177" w:rsidRDefault="007714F9" w:rsidP="00EA5A0B">
            <w:pPr>
              <w:rPr>
                <w:sz w:val="20"/>
                <w:szCs w:val="20"/>
              </w:rPr>
            </w:pPr>
            <w:r w:rsidRPr="00D32177">
              <w:rPr>
                <w:sz w:val="20"/>
                <w:szCs w:val="20"/>
              </w:rPr>
              <w:t>Семенцов Юрий Сергеевич</w:t>
            </w:r>
          </w:p>
        </w:tc>
        <w:tc>
          <w:tcPr>
            <w:tcW w:w="5528" w:type="dxa"/>
            <w:shd w:val="clear" w:color="auto" w:fill="auto"/>
          </w:tcPr>
          <w:p w14:paraId="69402B79" w14:textId="77777777" w:rsidR="007714F9" w:rsidRPr="00D32177" w:rsidRDefault="007714F9" w:rsidP="00EA5A0B">
            <w:pPr>
              <w:rPr>
                <w:sz w:val="20"/>
                <w:szCs w:val="20"/>
              </w:rPr>
            </w:pPr>
            <w:r w:rsidRPr="00D32177">
              <w:rPr>
                <w:sz w:val="20"/>
                <w:szCs w:val="20"/>
              </w:rPr>
              <w:t>Начальник управления образования Бессоновского района (по согласованию)</w:t>
            </w:r>
          </w:p>
        </w:tc>
      </w:tr>
      <w:tr w:rsidR="007714F9" w:rsidRPr="00D32177" w14:paraId="252A5874" w14:textId="77777777" w:rsidTr="00EA5A0B">
        <w:trPr>
          <w:jc w:val="center"/>
        </w:trPr>
        <w:tc>
          <w:tcPr>
            <w:tcW w:w="617" w:type="dxa"/>
            <w:shd w:val="clear" w:color="auto" w:fill="auto"/>
          </w:tcPr>
          <w:p w14:paraId="2C0519C7" w14:textId="77777777" w:rsidR="007714F9" w:rsidRPr="00D32177" w:rsidRDefault="007714F9" w:rsidP="00EA5A0B">
            <w:pPr>
              <w:jc w:val="center"/>
              <w:rPr>
                <w:sz w:val="20"/>
                <w:szCs w:val="20"/>
              </w:rPr>
            </w:pPr>
            <w:r w:rsidRPr="00D32177">
              <w:rPr>
                <w:sz w:val="20"/>
                <w:szCs w:val="20"/>
              </w:rPr>
              <w:t>44.</w:t>
            </w:r>
          </w:p>
        </w:tc>
        <w:tc>
          <w:tcPr>
            <w:tcW w:w="6046" w:type="dxa"/>
            <w:shd w:val="clear" w:color="auto" w:fill="auto"/>
          </w:tcPr>
          <w:p w14:paraId="5ABAA050" w14:textId="77777777" w:rsidR="007714F9" w:rsidRPr="00D32177" w:rsidRDefault="007714F9" w:rsidP="00EA5A0B">
            <w:pPr>
              <w:pStyle w:val="ConsTitle"/>
              <w:rPr>
                <w:rFonts w:ascii="Times New Roman" w:hAnsi="Times New Roman" w:cs="Times New Roman"/>
                <w:b w:val="0"/>
                <w:sz w:val="20"/>
                <w:szCs w:val="20"/>
              </w:rPr>
            </w:pPr>
            <w:r w:rsidRPr="00D32177">
              <w:rPr>
                <w:rFonts w:ascii="Times New Roman" w:hAnsi="Times New Roman" w:cs="Times New Roman"/>
                <w:b w:val="0"/>
                <w:bCs w:val="0"/>
                <w:sz w:val="20"/>
                <w:szCs w:val="20"/>
              </w:rPr>
              <w:t>Выдача дубликата документа об образовании</w:t>
            </w:r>
          </w:p>
        </w:tc>
        <w:tc>
          <w:tcPr>
            <w:tcW w:w="3402" w:type="dxa"/>
            <w:shd w:val="clear" w:color="auto" w:fill="auto"/>
          </w:tcPr>
          <w:p w14:paraId="44A4FFAB" w14:textId="77777777" w:rsidR="007714F9" w:rsidRPr="00D32177" w:rsidRDefault="007714F9" w:rsidP="00EA5A0B">
            <w:pPr>
              <w:rPr>
                <w:sz w:val="20"/>
                <w:szCs w:val="20"/>
              </w:rPr>
            </w:pPr>
            <w:r w:rsidRPr="00D32177">
              <w:rPr>
                <w:sz w:val="20"/>
                <w:szCs w:val="20"/>
              </w:rPr>
              <w:t>Семенцов Юрий Сергеевич</w:t>
            </w:r>
          </w:p>
        </w:tc>
        <w:tc>
          <w:tcPr>
            <w:tcW w:w="5528" w:type="dxa"/>
            <w:shd w:val="clear" w:color="auto" w:fill="auto"/>
          </w:tcPr>
          <w:p w14:paraId="08F11E76" w14:textId="77777777" w:rsidR="007714F9" w:rsidRPr="00D32177" w:rsidRDefault="007714F9" w:rsidP="00EA5A0B">
            <w:pPr>
              <w:rPr>
                <w:sz w:val="20"/>
                <w:szCs w:val="20"/>
              </w:rPr>
            </w:pPr>
            <w:r w:rsidRPr="00D32177">
              <w:rPr>
                <w:sz w:val="20"/>
                <w:szCs w:val="20"/>
              </w:rPr>
              <w:t>Начальник управления образования Бессоновского района (по согласованию)</w:t>
            </w:r>
          </w:p>
        </w:tc>
      </w:tr>
      <w:tr w:rsidR="007714F9" w:rsidRPr="00D32177" w14:paraId="40E59618" w14:textId="77777777" w:rsidTr="00EA5A0B">
        <w:trPr>
          <w:jc w:val="center"/>
        </w:trPr>
        <w:tc>
          <w:tcPr>
            <w:tcW w:w="617" w:type="dxa"/>
            <w:shd w:val="clear" w:color="auto" w:fill="auto"/>
          </w:tcPr>
          <w:p w14:paraId="64902DD5" w14:textId="77777777" w:rsidR="007714F9" w:rsidRPr="00D32177" w:rsidRDefault="007714F9" w:rsidP="00EA5A0B">
            <w:pPr>
              <w:jc w:val="center"/>
              <w:rPr>
                <w:sz w:val="20"/>
                <w:szCs w:val="20"/>
              </w:rPr>
            </w:pPr>
            <w:r w:rsidRPr="00D32177">
              <w:rPr>
                <w:sz w:val="20"/>
                <w:szCs w:val="20"/>
              </w:rPr>
              <w:t>45.</w:t>
            </w:r>
          </w:p>
        </w:tc>
        <w:tc>
          <w:tcPr>
            <w:tcW w:w="6046" w:type="dxa"/>
            <w:shd w:val="clear" w:color="auto" w:fill="auto"/>
          </w:tcPr>
          <w:p w14:paraId="0A3B4077" w14:textId="77777777" w:rsidR="007714F9" w:rsidRPr="00D32177" w:rsidRDefault="007714F9" w:rsidP="00EA5A0B">
            <w:pPr>
              <w:rPr>
                <w:sz w:val="20"/>
                <w:szCs w:val="20"/>
              </w:rPr>
            </w:pPr>
            <w:r w:rsidRPr="00D32177">
              <w:rPr>
                <w:sz w:val="20"/>
                <w:szCs w:val="20"/>
              </w:rPr>
              <w:t>Предоставление информации о времени и месте проведения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w:t>
            </w:r>
          </w:p>
        </w:tc>
        <w:tc>
          <w:tcPr>
            <w:tcW w:w="3402" w:type="dxa"/>
            <w:shd w:val="clear" w:color="auto" w:fill="auto"/>
          </w:tcPr>
          <w:p w14:paraId="1E24C0EB" w14:textId="77777777" w:rsidR="007714F9" w:rsidRPr="00D32177" w:rsidRDefault="007714F9" w:rsidP="00EA5A0B">
            <w:pPr>
              <w:rPr>
                <w:sz w:val="20"/>
                <w:szCs w:val="20"/>
              </w:rPr>
            </w:pPr>
            <w:r w:rsidRPr="00D32177">
              <w:rPr>
                <w:sz w:val="20"/>
                <w:szCs w:val="20"/>
              </w:rPr>
              <w:t xml:space="preserve">Луконина Ольга </w:t>
            </w:r>
          </w:p>
          <w:p w14:paraId="0309A6E1" w14:textId="77777777" w:rsidR="007714F9" w:rsidRPr="00D32177" w:rsidRDefault="007714F9" w:rsidP="00EA5A0B">
            <w:pPr>
              <w:rPr>
                <w:sz w:val="20"/>
                <w:szCs w:val="20"/>
                <w:highlight w:val="yellow"/>
              </w:rPr>
            </w:pPr>
            <w:r w:rsidRPr="00D32177">
              <w:rPr>
                <w:sz w:val="20"/>
                <w:szCs w:val="20"/>
              </w:rPr>
              <w:t>Викторовна</w:t>
            </w:r>
          </w:p>
        </w:tc>
        <w:tc>
          <w:tcPr>
            <w:tcW w:w="5528" w:type="dxa"/>
            <w:shd w:val="clear" w:color="auto" w:fill="auto"/>
          </w:tcPr>
          <w:p w14:paraId="2453BF5C" w14:textId="77777777" w:rsidR="007714F9" w:rsidRPr="00D32177" w:rsidRDefault="007714F9" w:rsidP="00EA5A0B">
            <w:pPr>
              <w:rPr>
                <w:sz w:val="20"/>
                <w:szCs w:val="20"/>
              </w:rPr>
            </w:pPr>
            <w:r w:rsidRPr="00D32177">
              <w:rPr>
                <w:sz w:val="20"/>
                <w:szCs w:val="20"/>
              </w:rPr>
              <w:t>Директор МУК «Межпоселенческий центральный районный Дом культуры Бессоновского района Пензенской области»</w:t>
            </w:r>
          </w:p>
          <w:p w14:paraId="3BE0FA0D" w14:textId="77777777" w:rsidR="007714F9" w:rsidRPr="00D32177" w:rsidRDefault="007714F9" w:rsidP="00EA5A0B">
            <w:pPr>
              <w:rPr>
                <w:sz w:val="20"/>
                <w:szCs w:val="20"/>
              </w:rPr>
            </w:pPr>
            <w:r w:rsidRPr="00D32177">
              <w:rPr>
                <w:sz w:val="20"/>
                <w:szCs w:val="20"/>
              </w:rPr>
              <w:t>(по согласованию)</w:t>
            </w:r>
          </w:p>
        </w:tc>
      </w:tr>
      <w:tr w:rsidR="007714F9" w:rsidRPr="00D32177" w14:paraId="5FC17298" w14:textId="77777777" w:rsidTr="00EA5A0B">
        <w:trPr>
          <w:jc w:val="center"/>
        </w:trPr>
        <w:tc>
          <w:tcPr>
            <w:tcW w:w="617" w:type="dxa"/>
            <w:shd w:val="clear" w:color="auto" w:fill="auto"/>
          </w:tcPr>
          <w:p w14:paraId="42BBFA99" w14:textId="77777777" w:rsidR="007714F9" w:rsidRPr="00D32177" w:rsidRDefault="007714F9" w:rsidP="00EA5A0B">
            <w:pPr>
              <w:jc w:val="center"/>
              <w:rPr>
                <w:sz w:val="20"/>
                <w:szCs w:val="20"/>
              </w:rPr>
            </w:pPr>
            <w:r w:rsidRPr="00D32177">
              <w:rPr>
                <w:sz w:val="20"/>
                <w:szCs w:val="20"/>
              </w:rPr>
              <w:t>46.</w:t>
            </w:r>
          </w:p>
        </w:tc>
        <w:tc>
          <w:tcPr>
            <w:tcW w:w="6046" w:type="dxa"/>
            <w:shd w:val="clear" w:color="auto" w:fill="auto"/>
          </w:tcPr>
          <w:p w14:paraId="40899E4B" w14:textId="77777777" w:rsidR="007714F9" w:rsidRPr="00D32177" w:rsidRDefault="007714F9" w:rsidP="00EA5A0B">
            <w:pPr>
              <w:rPr>
                <w:sz w:val="20"/>
                <w:szCs w:val="20"/>
              </w:rPr>
            </w:pPr>
            <w:r w:rsidRPr="00D32177">
              <w:rPr>
                <w:sz w:val="20"/>
                <w:szCs w:val="20"/>
              </w:rPr>
              <w:t>Предоставления доступа к изданиям, переведенным в электронный вид, хранящимся в муниципальных библиотеках, в том числе к фонду редких книг, с учетом соблюдения требований законодательства Российской Федерации об авторских и смежных правах</w:t>
            </w:r>
          </w:p>
        </w:tc>
        <w:tc>
          <w:tcPr>
            <w:tcW w:w="3402" w:type="dxa"/>
            <w:shd w:val="clear" w:color="auto" w:fill="auto"/>
          </w:tcPr>
          <w:p w14:paraId="7A8A6D7F" w14:textId="77777777" w:rsidR="007714F9" w:rsidRPr="00D32177" w:rsidRDefault="007714F9" w:rsidP="00EA5A0B">
            <w:pPr>
              <w:rPr>
                <w:sz w:val="20"/>
                <w:szCs w:val="20"/>
              </w:rPr>
            </w:pPr>
            <w:r w:rsidRPr="00D32177">
              <w:rPr>
                <w:sz w:val="20"/>
                <w:szCs w:val="20"/>
              </w:rPr>
              <w:t>Кондратенко Татьяна Ивановна</w:t>
            </w:r>
          </w:p>
        </w:tc>
        <w:tc>
          <w:tcPr>
            <w:tcW w:w="5528" w:type="dxa"/>
            <w:shd w:val="clear" w:color="auto" w:fill="auto"/>
          </w:tcPr>
          <w:p w14:paraId="2B97A191" w14:textId="77777777" w:rsidR="007714F9" w:rsidRPr="00D32177" w:rsidRDefault="007714F9" w:rsidP="00EA5A0B">
            <w:pPr>
              <w:rPr>
                <w:sz w:val="20"/>
                <w:szCs w:val="20"/>
              </w:rPr>
            </w:pPr>
            <w:r w:rsidRPr="00D32177">
              <w:rPr>
                <w:sz w:val="20"/>
                <w:szCs w:val="20"/>
              </w:rPr>
              <w:t>Директор МУК «Межпоселенческая центральная районная библиотека Бессоновского района Пензенской области»</w:t>
            </w:r>
          </w:p>
          <w:p w14:paraId="731DF809" w14:textId="77777777" w:rsidR="007714F9" w:rsidRPr="00D32177" w:rsidRDefault="007714F9" w:rsidP="00EA5A0B">
            <w:pPr>
              <w:rPr>
                <w:sz w:val="20"/>
                <w:szCs w:val="20"/>
              </w:rPr>
            </w:pPr>
            <w:r w:rsidRPr="00D32177">
              <w:rPr>
                <w:sz w:val="20"/>
                <w:szCs w:val="20"/>
              </w:rPr>
              <w:t>(по согласованию)</w:t>
            </w:r>
          </w:p>
        </w:tc>
      </w:tr>
      <w:tr w:rsidR="007714F9" w:rsidRPr="00D32177" w14:paraId="58CA3531" w14:textId="77777777" w:rsidTr="00EA5A0B">
        <w:trPr>
          <w:jc w:val="center"/>
        </w:trPr>
        <w:tc>
          <w:tcPr>
            <w:tcW w:w="617" w:type="dxa"/>
            <w:shd w:val="clear" w:color="auto" w:fill="auto"/>
          </w:tcPr>
          <w:p w14:paraId="1B561ED7" w14:textId="77777777" w:rsidR="007714F9" w:rsidRPr="00D32177" w:rsidRDefault="007714F9" w:rsidP="00EA5A0B">
            <w:pPr>
              <w:jc w:val="center"/>
              <w:rPr>
                <w:sz w:val="20"/>
                <w:szCs w:val="20"/>
              </w:rPr>
            </w:pPr>
            <w:r w:rsidRPr="00D32177">
              <w:rPr>
                <w:sz w:val="20"/>
                <w:szCs w:val="20"/>
              </w:rPr>
              <w:t>47.</w:t>
            </w:r>
          </w:p>
        </w:tc>
        <w:tc>
          <w:tcPr>
            <w:tcW w:w="6046" w:type="dxa"/>
            <w:shd w:val="clear" w:color="auto" w:fill="auto"/>
          </w:tcPr>
          <w:p w14:paraId="51E9EDFA" w14:textId="77777777" w:rsidR="007714F9" w:rsidRPr="00D32177" w:rsidRDefault="007714F9" w:rsidP="00EA5A0B">
            <w:pPr>
              <w:rPr>
                <w:sz w:val="20"/>
                <w:szCs w:val="20"/>
              </w:rPr>
            </w:pPr>
            <w:r w:rsidRPr="00D32177">
              <w:rPr>
                <w:sz w:val="20"/>
                <w:szCs w:val="20"/>
              </w:rPr>
              <w:t>Предоставление доступа к справочно-поисковому аппарату и базам данных муниципальных библиотек</w:t>
            </w:r>
          </w:p>
        </w:tc>
        <w:tc>
          <w:tcPr>
            <w:tcW w:w="3402" w:type="dxa"/>
            <w:shd w:val="clear" w:color="auto" w:fill="auto"/>
          </w:tcPr>
          <w:p w14:paraId="165B81CA" w14:textId="77777777" w:rsidR="007714F9" w:rsidRPr="00D32177" w:rsidRDefault="007714F9" w:rsidP="00EA5A0B">
            <w:pPr>
              <w:rPr>
                <w:sz w:val="20"/>
                <w:szCs w:val="20"/>
              </w:rPr>
            </w:pPr>
            <w:r w:rsidRPr="00D32177">
              <w:rPr>
                <w:sz w:val="20"/>
                <w:szCs w:val="20"/>
              </w:rPr>
              <w:t>Кондратенко Татьяна Ивановна</w:t>
            </w:r>
          </w:p>
        </w:tc>
        <w:tc>
          <w:tcPr>
            <w:tcW w:w="5528" w:type="dxa"/>
            <w:shd w:val="clear" w:color="auto" w:fill="auto"/>
          </w:tcPr>
          <w:p w14:paraId="4F8EE06C" w14:textId="77777777" w:rsidR="007714F9" w:rsidRPr="00D32177" w:rsidRDefault="007714F9" w:rsidP="00EA5A0B">
            <w:pPr>
              <w:rPr>
                <w:sz w:val="20"/>
                <w:szCs w:val="20"/>
              </w:rPr>
            </w:pPr>
            <w:r w:rsidRPr="00D32177">
              <w:rPr>
                <w:sz w:val="20"/>
                <w:szCs w:val="20"/>
              </w:rPr>
              <w:t>Директор МУК «Межпоселенческая центральная районная библиотека Бессоновского района Пензенской области»</w:t>
            </w:r>
          </w:p>
          <w:p w14:paraId="3744785C" w14:textId="77777777" w:rsidR="007714F9" w:rsidRPr="00D32177" w:rsidRDefault="007714F9" w:rsidP="00EA5A0B">
            <w:pPr>
              <w:rPr>
                <w:sz w:val="20"/>
                <w:szCs w:val="20"/>
              </w:rPr>
            </w:pPr>
            <w:r w:rsidRPr="00D32177">
              <w:rPr>
                <w:sz w:val="20"/>
                <w:szCs w:val="20"/>
              </w:rPr>
              <w:t>(по согласованию)</w:t>
            </w:r>
          </w:p>
        </w:tc>
      </w:tr>
      <w:tr w:rsidR="007714F9" w:rsidRPr="00D32177" w14:paraId="523DEAAB" w14:textId="77777777" w:rsidTr="00EA5A0B">
        <w:trPr>
          <w:jc w:val="center"/>
        </w:trPr>
        <w:tc>
          <w:tcPr>
            <w:tcW w:w="617" w:type="dxa"/>
            <w:shd w:val="clear" w:color="auto" w:fill="auto"/>
          </w:tcPr>
          <w:p w14:paraId="6067757C" w14:textId="77777777" w:rsidR="007714F9" w:rsidRPr="00D32177" w:rsidRDefault="007714F9" w:rsidP="00EA5A0B">
            <w:pPr>
              <w:jc w:val="center"/>
              <w:rPr>
                <w:sz w:val="20"/>
                <w:szCs w:val="20"/>
              </w:rPr>
            </w:pPr>
            <w:r w:rsidRPr="00D32177">
              <w:rPr>
                <w:sz w:val="20"/>
                <w:szCs w:val="20"/>
              </w:rPr>
              <w:t>48.</w:t>
            </w:r>
          </w:p>
        </w:tc>
        <w:tc>
          <w:tcPr>
            <w:tcW w:w="6046" w:type="dxa"/>
            <w:shd w:val="clear" w:color="auto" w:fill="auto"/>
          </w:tcPr>
          <w:p w14:paraId="7C130A55" w14:textId="24D7646C" w:rsidR="007714F9" w:rsidRPr="00D32177" w:rsidRDefault="007714F9" w:rsidP="00EA5A0B">
            <w:pPr>
              <w:rPr>
                <w:sz w:val="20"/>
                <w:szCs w:val="20"/>
              </w:rPr>
            </w:pPr>
            <w:r w:rsidRPr="00D32177">
              <w:rPr>
                <w:sz w:val="20"/>
                <w:szCs w:val="20"/>
              </w:rPr>
              <w:t>Прием в муниципальные образовательные организации Бессоновского района, реализующие дополнительные общеобразовательные программы, а также программы спортивной подготовки</w:t>
            </w:r>
          </w:p>
        </w:tc>
        <w:tc>
          <w:tcPr>
            <w:tcW w:w="3402" w:type="dxa"/>
            <w:shd w:val="clear" w:color="auto" w:fill="auto"/>
          </w:tcPr>
          <w:p w14:paraId="01805B7D" w14:textId="77777777" w:rsidR="007714F9" w:rsidRPr="00D32177" w:rsidRDefault="007714F9" w:rsidP="00EA5A0B">
            <w:pPr>
              <w:rPr>
                <w:sz w:val="20"/>
                <w:szCs w:val="20"/>
              </w:rPr>
            </w:pPr>
            <w:r w:rsidRPr="00D32177">
              <w:rPr>
                <w:sz w:val="20"/>
                <w:szCs w:val="20"/>
              </w:rPr>
              <w:t xml:space="preserve">Носов Илья </w:t>
            </w:r>
          </w:p>
          <w:p w14:paraId="34428096" w14:textId="77777777" w:rsidR="007714F9" w:rsidRPr="00D32177" w:rsidRDefault="007714F9" w:rsidP="00EA5A0B">
            <w:pPr>
              <w:rPr>
                <w:sz w:val="20"/>
                <w:szCs w:val="20"/>
              </w:rPr>
            </w:pPr>
            <w:r w:rsidRPr="00D32177">
              <w:rPr>
                <w:sz w:val="20"/>
                <w:szCs w:val="20"/>
              </w:rPr>
              <w:t>Александрович</w:t>
            </w:r>
          </w:p>
        </w:tc>
        <w:tc>
          <w:tcPr>
            <w:tcW w:w="5528" w:type="dxa"/>
            <w:shd w:val="clear" w:color="auto" w:fill="auto"/>
          </w:tcPr>
          <w:p w14:paraId="764BBA7B" w14:textId="77777777" w:rsidR="007714F9" w:rsidRPr="00D32177" w:rsidRDefault="007714F9" w:rsidP="00EA5A0B">
            <w:pPr>
              <w:rPr>
                <w:sz w:val="20"/>
                <w:szCs w:val="20"/>
              </w:rPr>
            </w:pPr>
            <w:r w:rsidRPr="00D32177">
              <w:rPr>
                <w:sz w:val="20"/>
                <w:szCs w:val="20"/>
              </w:rPr>
              <w:t>Директор муниципального автономного учреждения дополнительного образования «Детско-юношеская спортивная школа Бессоновского района» (по согласованию)</w:t>
            </w:r>
          </w:p>
        </w:tc>
      </w:tr>
    </w:tbl>
    <w:p w14:paraId="2754022D" w14:textId="77777777" w:rsidR="007714F9" w:rsidRPr="00D32177" w:rsidRDefault="007714F9" w:rsidP="007714F9">
      <w:pPr>
        <w:ind w:firstLine="720"/>
        <w:jc w:val="both"/>
        <w:rPr>
          <w:sz w:val="20"/>
          <w:szCs w:val="20"/>
        </w:rPr>
        <w:sectPr w:rsidR="007714F9" w:rsidRPr="00D32177" w:rsidSect="007714F9">
          <w:pgSz w:w="16838" w:h="11906" w:orient="landscape" w:code="9"/>
          <w:pgMar w:top="720" w:right="720" w:bottom="720" w:left="720" w:header="709" w:footer="709" w:gutter="0"/>
          <w:cols w:space="708"/>
          <w:docGrid w:linePitch="360"/>
        </w:sectPr>
      </w:pPr>
    </w:p>
    <w:p w14:paraId="6E9CB6E8" w14:textId="77777777" w:rsidR="009C6C68" w:rsidRPr="00D32177" w:rsidRDefault="009C6C68" w:rsidP="009C6C68">
      <w:pPr>
        <w:ind w:right="141" w:firstLine="709"/>
        <w:jc w:val="right"/>
        <w:rPr>
          <w:bCs/>
          <w:color w:val="000000"/>
          <w:sz w:val="20"/>
          <w:szCs w:val="20"/>
        </w:rPr>
      </w:pPr>
      <w:r w:rsidRPr="00D32177">
        <w:rPr>
          <w:bCs/>
          <w:color w:val="000000"/>
          <w:sz w:val="20"/>
          <w:szCs w:val="20"/>
        </w:rPr>
        <w:lastRenderedPageBreak/>
        <w:t>Приложение 2</w:t>
      </w:r>
    </w:p>
    <w:p w14:paraId="0D21DCA5" w14:textId="77777777" w:rsidR="009C6C68" w:rsidRPr="00D32177" w:rsidRDefault="009C6C68" w:rsidP="009C6C68">
      <w:pPr>
        <w:ind w:right="141" w:firstLine="709"/>
        <w:jc w:val="right"/>
        <w:rPr>
          <w:bCs/>
          <w:color w:val="000000"/>
          <w:sz w:val="20"/>
          <w:szCs w:val="20"/>
        </w:rPr>
      </w:pPr>
      <w:r w:rsidRPr="00D32177">
        <w:rPr>
          <w:bCs/>
          <w:color w:val="000000"/>
          <w:sz w:val="20"/>
          <w:szCs w:val="20"/>
        </w:rPr>
        <w:t>к распоряжению администрации</w:t>
      </w:r>
    </w:p>
    <w:p w14:paraId="671A4AE1" w14:textId="4A801E0D" w:rsidR="009C6C68" w:rsidRPr="00D32177" w:rsidRDefault="009C6C68" w:rsidP="009C6C68">
      <w:pPr>
        <w:ind w:right="141" w:firstLine="709"/>
        <w:jc w:val="right"/>
        <w:rPr>
          <w:bCs/>
          <w:color w:val="000000"/>
          <w:sz w:val="20"/>
          <w:szCs w:val="20"/>
        </w:rPr>
      </w:pPr>
      <w:r w:rsidRPr="00D32177">
        <w:rPr>
          <w:bCs/>
          <w:color w:val="000000"/>
          <w:sz w:val="20"/>
          <w:szCs w:val="20"/>
        </w:rPr>
        <w:t>Бессонов</w:t>
      </w:r>
      <w:r w:rsidR="00962CD9" w:rsidRPr="00D32177">
        <w:rPr>
          <w:bCs/>
          <w:color w:val="000000"/>
          <w:sz w:val="20"/>
          <w:szCs w:val="20"/>
        </w:rPr>
        <w:t>с</w:t>
      </w:r>
      <w:r w:rsidRPr="00D32177">
        <w:rPr>
          <w:bCs/>
          <w:color w:val="000000"/>
          <w:sz w:val="20"/>
          <w:szCs w:val="20"/>
        </w:rPr>
        <w:t>кого района Пензенской области</w:t>
      </w:r>
    </w:p>
    <w:p w14:paraId="76B788A1" w14:textId="2BE4D7F9" w:rsidR="009C6C68" w:rsidRPr="00D32177" w:rsidRDefault="009C6C68" w:rsidP="009C6C68">
      <w:pPr>
        <w:ind w:right="141" w:firstLine="709"/>
        <w:jc w:val="right"/>
        <w:rPr>
          <w:bCs/>
          <w:color w:val="000000"/>
          <w:sz w:val="20"/>
          <w:szCs w:val="20"/>
        </w:rPr>
      </w:pPr>
      <w:r w:rsidRPr="00D32177">
        <w:rPr>
          <w:bCs/>
          <w:color w:val="000000"/>
          <w:sz w:val="20"/>
          <w:szCs w:val="20"/>
        </w:rPr>
        <w:t>№ 90 от «17» июня</w:t>
      </w:r>
      <w:r w:rsidR="00962CD9" w:rsidRPr="00D32177">
        <w:rPr>
          <w:bCs/>
          <w:color w:val="000000"/>
          <w:sz w:val="20"/>
          <w:szCs w:val="20"/>
        </w:rPr>
        <w:t xml:space="preserve"> </w:t>
      </w:r>
      <w:r w:rsidRPr="00D32177">
        <w:rPr>
          <w:bCs/>
          <w:color w:val="000000"/>
          <w:sz w:val="20"/>
          <w:szCs w:val="20"/>
        </w:rPr>
        <w:t>2025 года</w:t>
      </w:r>
    </w:p>
    <w:p w14:paraId="7A018218" w14:textId="77777777" w:rsidR="009C6C68" w:rsidRPr="00D32177" w:rsidRDefault="009C6C68" w:rsidP="009C6C68">
      <w:pPr>
        <w:ind w:right="141" w:firstLine="709"/>
        <w:jc w:val="both"/>
        <w:rPr>
          <w:bCs/>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6046"/>
        <w:gridCol w:w="3402"/>
        <w:gridCol w:w="5528"/>
      </w:tblGrid>
      <w:tr w:rsidR="009C6C68" w:rsidRPr="00D32177" w14:paraId="713DA4AC" w14:textId="77777777" w:rsidTr="00EA5A0B">
        <w:trPr>
          <w:jc w:val="center"/>
        </w:trPr>
        <w:tc>
          <w:tcPr>
            <w:tcW w:w="617" w:type="dxa"/>
            <w:shd w:val="clear" w:color="auto" w:fill="auto"/>
            <w:vAlign w:val="center"/>
          </w:tcPr>
          <w:p w14:paraId="26E8CB6E" w14:textId="77777777" w:rsidR="009C6C68" w:rsidRPr="00D32177" w:rsidRDefault="009C6C68" w:rsidP="00EA5A0B">
            <w:pPr>
              <w:jc w:val="center"/>
              <w:rPr>
                <w:sz w:val="20"/>
                <w:szCs w:val="20"/>
              </w:rPr>
            </w:pPr>
            <w:r w:rsidRPr="00D32177">
              <w:rPr>
                <w:sz w:val="20"/>
                <w:szCs w:val="20"/>
              </w:rPr>
              <w:t>№ п/п</w:t>
            </w:r>
          </w:p>
        </w:tc>
        <w:tc>
          <w:tcPr>
            <w:tcW w:w="6046" w:type="dxa"/>
            <w:shd w:val="clear" w:color="auto" w:fill="auto"/>
            <w:vAlign w:val="center"/>
          </w:tcPr>
          <w:p w14:paraId="4BD1066A" w14:textId="77777777" w:rsidR="009C6C68" w:rsidRPr="00D32177" w:rsidRDefault="009C6C68" w:rsidP="00EA5A0B">
            <w:pPr>
              <w:jc w:val="center"/>
              <w:rPr>
                <w:sz w:val="20"/>
                <w:szCs w:val="20"/>
              </w:rPr>
            </w:pPr>
            <w:r w:rsidRPr="00D32177">
              <w:rPr>
                <w:sz w:val="20"/>
                <w:szCs w:val="20"/>
              </w:rPr>
              <w:t>Наименование муниципальной услуги</w:t>
            </w:r>
          </w:p>
        </w:tc>
        <w:tc>
          <w:tcPr>
            <w:tcW w:w="3402" w:type="dxa"/>
            <w:shd w:val="clear" w:color="auto" w:fill="auto"/>
            <w:vAlign w:val="center"/>
          </w:tcPr>
          <w:p w14:paraId="2CEFE6FA" w14:textId="77777777" w:rsidR="009C6C68" w:rsidRPr="00D32177" w:rsidRDefault="009C6C68" w:rsidP="00EA5A0B">
            <w:pPr>
              <w:jc w:val="center"/>
              <w:rPr>
                <w:sz w:val="20"/>
                <w:szCs w:val="20"/>
              </w:rPr>
            </w:pPr>
            <w:r w:rsidRPr="00D32177">
              <w:rPr>
                <w:sz w:val="20"/>
                <w:szCs w:val="20"/>
              </w:rPr>
              <w:t>ФИО</w:t>
            </w:r>
          </w:p>
        </w:tc>
        <w:tc>
          <w:tcPr>
            <w:tcW w:w="5528" w:type="dxa"/>
            <w:shd w:val="clear" w:color="auto" w:fill="auto"/>
            <w:vAlign w:val="center"/>
          </w:tcPr>
          <w:p w14:paraId="0A7CCFD4" w14:textId="77777777" w:rsidR="009C6C68" w:rsidRPr="00D32177" w:rsidRDefault="009C6C68" w:rsidP="00EA5A0B">
            <w:pPr>
              <w:jc w:val="center"/>
              <w:rPr>
                <w:sz w:val="20"/>
                <w:szCs w:val="20"/>
              </w:rPr>
            </w:pPr>
            <w:r w:rsidRPr="00D32177">
              <w:rPr>
                <w:sz w:val="20"/>
                <w:szCs w:val="20"/>
              </w:rPr>
              <w:t>Должность</w:t>
            </w:r>
          </w:p>
        </w:tc>
      </w:tr>
      <w:tr w:rsidR="009C6C68" w:rsidRPr="00D32177" w14:paraId="5200881C" w14:textId="77777777" w:rsidTr="00EA5A0B">
        <w:trPr>
          <w:trHeight w:val="887"/>
          <w:jc w:val="center"/>
        </w:trPr>
        <w:tc>
          <w:tcPr>
            <w:tcW w:w="617" w:type="dxa"/>
            <w:shd w:val="clear" w:color="auto" w:fill="auto"/>
          </w:tcPr>
          <w:p w14:paraId="64E33E36" w14:textId="77777777" w:rsidR="009C6C68" w:rsidRPr="00D32177" w:rsidRDefault="009C6C68" w:rsidP="00EA5A0B">
            <w:pPr>
              <w:jc w:val="center"/>
              <w:rPr>
                <w:sz w:val="20"/>
                <w:szCs w:val="20"/>
              </w:rPr>
            </w:pPr>
            <w:r w:rsidRPr="00D32177">
              <w:rPr>
                <w:sz w:val="20"/>
                <w:szCs w:val="20"/>
              </w:rPr>
              <w:t>1.</w:t>
            </w:r>
          </w:p>
        </w:tc>
        <w:tc>
          <w:tcPr>
            <w:tcW w:w="6046" w:type="dxa"/>
            <w:shd w:val="clear" w:color="auto" w:fill="auto"/>
          </w:tcPr>
          <w:p w14:paraId="7CD694D3" w14:textId="77777777" w:rsidR="009C6C68" w:rsidRPr="00D32177" w:rsidRDefault="009C6C68" w:rsidP="00EA5A0B">
            <w:pPr>
              <w:jc w:val="both"/>
              <w:rPr>
                <w:sz w:val="20"/>
                <w:szCs w:val="20"/>
              </w:rPr>
            </w:pPr>
            <w:r w:rsidRPr="00D32177">
              <w:rPr>
                <w:sz w:val="20"/>
                <w:szCs w:val="20"/>
              </w:rPr>
              <w:t>Предоставление информации об объектах недвижимого имущества, находящихся в муниципальной собственности и предназначенных для сдачи в аренду</w:t>
            </w:r>
          </w:p>
        </w:tc>
        <w:tc>
          <w:tcPr>
            <w:tcW w:w="3402" w:type="dxa"/>
            <w:shd w:val="clear" w:color="auto" w:fill="auto"/>
          </w:tcPr>
          <w:p w14:paraId="4F18627B" w14:textId="77777777" w:rsidR="009C6C68" w:rsidRPr="00D32177" w:rsidRDefault="009C6C68" w:rsidP="00EA5A0B">
            <w:pPr>
              <w:rPr>
                <w:sz w:val="20"/>
                <w:szCs w:val="20"/>
              </w:rPr>
            </w:pPr>
            <w:r w:rsidRPr="00D32177">
              <w:rPr>
                <w:sz w:val="20"/>
                <w:szCs w:val="20"/>
              </w:rPr>
              <w:t>Антонова Ирина Геннадьевна</w:t>
            </w:r>
          </w:p>
        </w:tc>
        <w:tc>
          <w:tcPr>
            <w:tcW w:w="5528" w:type="dxa"/>
            <w:shd w:val="clear" w:color="auto" w:fill="auto"/>
          </w:tcPr>
          <w:p w14:paraId="7586DE06" w14:textId="77777777" w:rsidR="009C6C68" w:rsidRPr="00D32177" w:rsidRDefault="009C6C68" w:rsidP="00EA5A0B">
            <w:pPr>
              <w:rPr>
                <w:sz w:val="20"/>
                <w:szCs w:val="20"/>
              </w:rPr>
            </w:pPr>
            <w:r w:rsidRPr="00D32177">
              <w:rPr>
                <w:sz w:val="20"/>
                <w:szCs w:val="20"/>
              </w:rPr>
              <w:t>Заместитель главы местной администрации</w:t>
            </w:r>
          </w:p>
        </w:tc>
      </w:tr>
      <w:tr w:rsidR="009C6C68" w:rsidRPr="00D32177" w14:paraId="469B8095" w14:textId="77777777" w:rsidTr="00EA5A0B">
        <w:trPr>
          <w:jc w:val="center"/>
        </w:trPr>
        <w:tc>
          <w:tcPr>
            <w:tcW w:w="617" w:type="dxa"/>
            <w:shd w:val="clear" w:color="auto" w:fill="auto"/>
          </w:tcPr>
          <w:p w14:paraId="797284CB" w14:textId="77777777" w:rsidR="009C6C68" w:rsidRPr="00D32177" w:rsidRDefault="009C6C68" w:rsidP="00EA5A0B">
            <w:pPr>
              <w:jc w:val="center"/>
              <w:rPr>
                <w:sz w:val="20"/>
                <w:szCs w:val="20"/>
              </w:rPr>
            </w:pPr>
            <w:r w:rsidRPr="00D32177">
              <w:rPr>
                <w:sz w:val="20"/>
                <w:szCs w:val="20"/>
              </w:rPr>
              <w:t>2.</w:t>
            </w:r>
          </w:p>
        </w:tc>
        <w:tc>
          <w:tcPr>
            <w:tcW w:w="6046" w:type="dxa"/>
            <w:shd w:val="clear" w:color="auto" w:fill="auto"/>
          </w:tcPr>
          <w:p w14:paraId="395D4BCB" w14:textId="77777777" w:rsidR="009C6C68" w:rsidRPr="00D32177" w:rsidRDefault="009C6C68" w:rsidP="00EA5A0B">
            <w:pPr>
              <w:jc w:val="both"/>
              <w:rPr>
                <w:sz w:val="20"/>
                <w:szCs w:val="20"/>
              </w:rPr>
            </w:pPr>
            <w:r w:rsidRPr="00D32177">
              <w:rPr>
                <w:sz w:val="20"/>
                <w:szCs w:val="20"/>
              </w:rPr>
              <w:t>Предоставление выписки из реестра муниципального имущества</w:t>
            </w:r>
          </w:p>
        </w:tc>
        <w:tc>
          <w:tcPr>
            <w:tcW w:w="3402" w:type="dxa"/>
            <w:shd w:val="clear" w:color="auto" w:fill="auto"/>
          </w:tcPr>
          <w:p w14:paraId="4B3181E3" w14:textId="77777777" w:rsidR="009C6C68" w:rsidRPr="00D32177" w:rsidRDefault="009C6C68" w:rsidP="00EA5A0B">
            <w:pPr>
              <w:rPr>
                <w:sz w:val="20"/>
                <w:szCs w:val="20"/>
              </w:rPr>
            </w:pPr>
            <w:r w:rsidRPr="00D32177">
              <w:rPr>
                <w:sz w:val="20"/>
                <w:szCs w:val="20"/>
              </w:rPr>
              <w:t>Антонова Ирина Геннадьевна</w:t>
            </w:r>
          </w:p>
        </w:tc>
        <w:tc>
          <w:tcPr>
            <w:tcW w:w="5528" w:type="dxa"/>
            <w:shd w:val="clear" w:color="auto" w:fill="auto"/>
          </w:tcPr>
          <w:p w14:paraId="4550C4D2" w14:textId="77777777" w:rsidR="009C6C68" w:rsidRPr="00D32177" w:rsidRDefault="009C6C68" w:rsidP="00EA5A0B">
            <w:pPr>
              <w:rPr>
                <w:sz w:val="20"/>
                <w:szCs w:val="20"/>
              </w:rPr>
            </w:pPr>
            <w:r w:rsidRPr="00D32177">
              <w:rPr>
                <w:sz w:val="20"/>
                <w:szCs w:val="20"/>
              </w:rPr>
              <w:t>Заместитель главы местной администрации</w:t>
            </w:r>
          </w:p>
        </w:tc>
      </w:tr>
      <w:tr w:rsidR="009C6C68" w:rsidRPr="00D32177" w14:paraId="0FBBC639" w14:textId="77777777" w:rsidTr="00EA5A0B">
        <w:trPr>
          <w:jc w:val="center"/>
        </w:trPr>
        <w:tc>
          <w:tcPr>
            <w:tcW w:w="617" w:type="dxa"/>
            <w:shd w:val="clear" w:color="auto" w:fill="auto"/>
          </w:tcPr>
          <w:p w14:paraId="56A0BB3B" w14:textId="77777777" w:rsidR="009C6C68" w:rsidRPr="00D32177" w:rsidRDefault="009C6C68" w:rsidP="00EA5A0B">
            <w:pPr>
              <w:jc w:val="center"/>
              <w:rPr>
                <w:sz w:val="20"/>
                <w:szCs w:val="20"/>
              </w:rPr>
            </w:pPr>
            <w:r w:rsidRPr="00D32177">
              <w:rPr>
                <w:sz w:val="20"/>
                <w:szCs w:val="20"/>
              </w:rPr>
              <w:t>3.</w:t>
            </w:r>
          </w:p>
        </w:tc>
        <w:tc>
          <w:tcPr>
            <w:tcW w:w="6046" w:type="dxa"/>
            <w:shd w:val="clear" w:color="auto" w:fill="auto"/>
          </w:tcPr>
          <w:p w14:paraId="6F3B9DDF" w14:textId="77777777" w:rsidR="009C6C68" w:rsidRPr="00D32177" w:rsidRDefault="009C6C68" w:rsidP="00EA5A0B">
            <w:pPr>
              <w:jc w:val="both"/>
              <w:rPr>
                <w:sz w:val="20"/>
                <w:szCs w:val="20"/>
              </w:rPr>
            </w:pPr>
            <w:r w:rsidRPr="00D32177">
              <w:rPr>
                <w:sz w:val="20"/>
                <w:szCs w:val="20"/>
              </w:rPr>
              <w:t>Предоставление муниципального имущества в аренду</w:t>
            </w:r>
          </w:p>
        </w:tc>
        <w:tc>
          <w:tcPr>
            <w:tcW w:w="3402" w:type="dxa"/>
            <w:shd w:val="clear" w:color="auto" w:fill="auto"/>
          </w:tcPr>
          <w:p w14:paraId="5D24733D" w14:textId="77777777" w:rsidR="009C6C68" w:rsidRPr="00D32177" w:rsidRDefault="009C6C68" w:rsidP="00EA5A0B">
            <w:pPr>
              <w:rPr>
                <w:sz w:val="20"/>
                <w:szCs w:val="20"/>
              </w:rPr>
            </w:pPr>
            <w:r w:rsidRPr="00D32177">
              <w:rPr>
                <w:sz w:val="20"/>
                <w:szCs w:val="20"/>
              </w:rPr>
              <w:t>Антонова Ирина Геннадьевна</w:t>
            </w:r>
          </w:p>
        </w:tc>
        <w:tc>
          <w:tcPr>
            <w:tcW w:w="5528" w:type="dxa"/>
            <w:shd w:val="clear" w:color="auto" w:fill="auto"/>
          </w:tcPr>
          <w:p w14:paraId="5A65D57B" w14:textId="77777777" w:rsidR="009C6C68" w:rsidRPr="00D32177" w:rsidRDefault="009C6C68" w:rsidP="00EA5A0B">
            <w:pPr>
              <w:rPr>
                <w:sz w:val="20"/>
                <w:szCs w:val="20"/>
              </w:rPr>
            </w:pPr>
            <w:r w:rsidRPr="00D32177">
              <w:rPr>
                <w:sz w:val="20"/>
                <w:szCs w:val="20"/>
              </w:rPr>
              <w:t>Заместитель главы местной администрации</w:t>
            </w:r>
          </w:p>
        </w:tc>
      </w:tr>
      <w:tr w:rsidR="009C6C68" w:rsidRPr="00D32177" w14:paraId="2D8CF17D" w14:textId="77777777" w:rsidTr="00EA5A0B">
        <w:trPr>
          <w:jc w:val="center"/>
        </w:trPr>
        <w:tc>
          <w:tcPr>
            <w:tcW w:w="617" w:type="dxa"/>
            <w:shd w:val="clear" w:color="auto" w:fill="auto"/>
          </w:tcPr>
          <w:p w14:paraId="31B039D2" w14:textId="77777777" w:rsidR="009C6C68" w:rsidRPr="00D32177" w:rsidRDefault="009C6C68" w:rsidP="00EA5A0B">
            <w:pPr>
              <w:jc w:val="center"/>
              <w:rPr>
                <w:sz w:val="20"/>
                <w:szCs w:val="20"/>
              </w:rPr>
            </w:pPr>
            <w:r w:rsidRPr="00D32177">
              <w:rPr>
                <w:sz w:val="20"/>
                <w:szCs w:val="20"/>
              </w:rPr>
              <w:t>4.</w:t>
            </w:r>
          </w:p>
        </w:tc>
        <w:tc>
          <w:tcPr>
            <w:tcW w:w="6046" w:type="dxa"/>
            <w:shd w:val="clear" w:color="auto" w:fill="auto"/>
          </w:tcPr>
          <w:p w14:paraId="50A70135" w14:textId="77777777" w:rsidR="009C6C68" w:rsidRPr="00D32177" w:rsidRDefault="009C6C68" w:rsidP="00EA5A0B">
            <w:pPr>
              <w:jc w:val="both"/>
              <w:rPr>
                <w:sz w:val="20"/>
                <w:szCs w:val="20"/>
              </w:rPr>
            </w:pPr>
            <w:r w:rsidRPr="00D32177">
              <w:rPr>
                <w:sz w:val="20"/>
                <w:szCs w:val="20"/>
              </w:rPr>
              <w:t xml:space="preserve">Предоставление муниципального имущества </w:t>
            </w:r>
          </w:p>
          <w:p w14:paraId="31E638E1" w14:textId="77777777" w:rsidR="009C6C68" w:rsidRPr="00D32177" w:rsidRDefault="009C6C68" w:rsidP="00EA5A0B">
            <w:pPr>
              <w:jc w:val="both"/>
              <w:rPr>
                <w:sz w:val="20"/>
                <w:szCs w:val="20"/>
              </w:rPr>
            </w:pPr>
            <w:r w:rsidRPr="00D32177">
              <w:rPr>
                <w:sz w:val="20"/>
                <w:szCs w:val="20"/>
              </w:rPr>
              <w:t>в доверительное управление</w:t>
            </w:r>
          </w:p>
        </w:tc>
        <w:tc>
          <w:tcPr>
            <w:tcW w:w="3402" w:type="dxa"/>
            <w:shd w:val="clear" w:color="auto" w:fill="auto"/>
          </w:tcPr>
          <w:p w14:paraId="6820D56B" w14:textId="77777777" w:rsidR="009C6C68" w:rsidRPr="00D32177" w:rsidRDefault="009C6C68" w:rsidP="00EA5A0B">
            <w:pPr>
              <w:rPr>
                <w:sz w:val="20"/>
                <w:szCs w:val="20"/>
              </w:rPr>
            </w:pPr>
            <w:r w:rsidRPr="00D32177">
              <w:rPr>
                <w:sz w:val="20"/>
                <w:szCs w:val="20"/>
              </w:rPr>
              <w:t>Антонова Ирина Геннадьевна</w:t>
            </w:r>
          </w:p>
        </w:tc>
        <w:tc>
          <w:tcPr>
            <w:tcW w:w="5528" w:type="dxa"/>
            <w:shd w:val="clear" w:color="auto" w:fill="auto"/>
          </w:tcPr>
          <w:p w14:paraId="4EA8673A" w14:textId="77777777" w:rsidR="009C6C68" w:rsidRPr="00D32177" w:rsidRDefault="009C6C68" w:rsidP="00EA5A0B">
            <w:pPr>
              <w:rPr>
                <w:sz w:val="20"/>
                <w:szCs w:val="20"/>
              </w:rPr>
            </w:pPr>
            <w:r w:rsidRPr="00D32177">
              <w:rPr>
                <w:sz w:val="20"/>
                <w:szCs w:val="20"/>
              </w:rPr>
              <w:t>Заместитель главы местной администрации</w:t>
            </w:r>
          </w:p>
        </w:tc>
      </w:tr>
      <w:tr w:rsidR="009C6C68" w:rsidRPr="00D32177" w14:paraId="36A912E3" w14:textId="77777777" w:rsidTr="00EA5A0B">
        <w:trPr>
          <w:jc w:val="center"/>
        </w:trPr>
        <w:tc>
          <w:tcPr>
            <w:tcW w:w="617" w:type="dxa"/>
            <w:shd w:val="clear" w:color="auto" w:fill="auto"/>
          </w:tcPr>
          <w:p w14:paraId="131924F3" w14:textId="77777777" w:rsidR="009C6C68" w:rsidRPr="00D32177" w:rsidRDefault="009C6C68" w:rsidP="00EA5A0B">
            <w:pPr>
              <w:jc w:val="center"/>
              <w:rPr>
                <w:sz w:val="20"/>
                <w:szCs w:val="20"/>
              </w:rPr>
            </w:pPr>
            <w:r w:rsidRPr="00D32177">
              <w:rPr>
                <w:sz w:val="20"/>
                <w:szCs w:val="20"/>
              </w:rPr>
              <w:t>5.</w:t>
            </w:r>
          </w:p>
        </w:tc>
        <w:tc>
          <w:tcPr>
            <w:tcW w:w="6046" w:type="dxa"/>
            <w:shd w:val="clear" w:color="auto" w:fill="auto"/>
          </w:tcPr>
          <w:p w14:paraId="46AB3E44" w14:textId="3C7D39C1" w:rsidR="009C6C68" w:rsidRPr="00D32177" w:rsidRDefault="00962CD9" w:rsidP="00EA5A0B">
            <w:pPr>
              <w:jc w:val="both"/>
              <w:rPr>
                <w:sz w:val="20"/>
                <w:szCs w:val="20"/>
              </w:rPr>
            </w:pPr>
            <w:r w:rsidRPr="00D32177">
              <w:rPr>
                <w:sz w:val="20"/>
                <w:szCs w:val="20"/>
              </w:rPr>
              <w:t>Предоставление муниципального</w:t>
            </w:r>
            <w:r w:rsidR="009C6C68" w:rsidRPr="00D32177">
              <w:rPr>
                <w:sz w:val="20"/>
                <w:szCs w:val="20"/>
              </w:rPr>
              <w:t xml:space="preserve"> имущества </w:t>
            </w:r>
          </w:p>
          <w:p w14:paraId="32809530" w14:textId="77777777" w:rsidR="009C6C68" w:rsidRPr="00D32177" w:rsidRDefault="009C6C68" w:rsidP="00EA5A0B">
            <w:pPr>
              <w:jc w:val="both"/>
              <w:rPr>
                <w:sz w:val="20"/>
                <w:szCs w:val="20"/>
              </w:rPr>
            </w:pPr>
            <w:r w:rsidRPr="00D32177">
              <w:rPr>
                <w:sz w:val="20"/>
                <w:szCs w:val="20"/>
              </w:rPr>
              <w:t>в безвозмездное пользование</w:t>
            </w:r>
          </w:p>
        </w:tc>
        <w:tc>
          <w:tcPr>
            <w:tcW w:w="3402" w:type="dxa"/>
            <w:shd w:val="clear" w:color="auto" w:fill="auto"/>
          </w:tcPr>
          <w:p w14:paraId="09E82E27" w14:textId="77777777" w:rsidR="009C6C68" w:rsidRPr="00D32177" w:rsidRDefault="009C6C68" w:rsidP="00EA5A0B">
            <w:pPr>
              <w:rPr>
                <w:sz w:val="20"/>
                <w:szCs w:val="20"/>
              </w:rPr>
            </w:pPr>
            <w:r w:rsidRPr="00D32177">
              <w:rPr>
                <w:sz w:val="20"/>
                <w:szCs w:val="20"/>
              </w:rPr>
              <w:t>Антонова Ирина Геннадьевна</w:t>
            </w:r>
          </w:p>
        </w:tc>
        <w:tc>
          <w:tcPr>
            <w:tcW w:w="5528" w:type="dxa"/>
            <w:shd w:val="clear" w:color="auto" w:fill="auto"/>
          </w:tcPr>
          <w:p w14:paraId="2B3F4E3C" w14:textId="77777777" w:rsidR="009C6C68" w:rsidRPr="00D32177" w:rsidRDefault="009C6C68" w:rsidP="00EA5A0B">
            <w:pPr>
              <w:rPr>
                <w:sz w:val="20"/>
                <w:szCs w:val="20"/>
              </w:rPr>
            </w:pPr>
            <w:r w:rsidRPr="00D32177">
              <w:rPr>
                <w:sz w:val="20"/>
                <w:szCs w:val="20"/>
              </w:rPr>
              <w:t>Заместитель главы местной администрации</w:t>
            </w:r>
          </w:p>
        </w:tc>
      </w:tr>
      <w:tr w:rsidR="009C6C68" w:rsidRPr="00D32177" w14:paraId="26AD9B4F" w14:textId="77777777" w:rsidTr="00EA5A0B">
        <w:trPr>
          <w:jc w:val="center"/>
        </w:trPr>
        <w:tc>
          <w:tcPr>
            <w:tcW w:w="617" w:type="dxa"/>
            <w:shd w:val="clear" w:color="auto" w:fill="auto"/>
          </w:tcPr>
          <w:p w14:paraId="0F46660F" w14:textId="77777777" w:rsidR="009C6C68" w:rsidRPr="00D32177" w:rsidRDefault="009C6C68" w:rsidP="00EA5A0B">
            <w:pPr>
              <w:jc w:val="center"/>
              <w:rPr>
                <w:sz w:val="20"/>
                <w:szCs w:val="20"/>
              </w:rPr>
            </w:pPr>
            <w:r w:rsidRPr="00D32177">
              <w:rPr>
                <w:sz w:val="20"/>
                <w:szCs w:val="20"/>
              </w:rPr>
              <w:t>6.</w:t>
            </w:r>
          </w:p>
        </w:tc>
        <w:tc>
          <w:tcPr>
            <w:tcW w:w="6046" w:type="dxa"/>
            <w:shd w:val="clear" w:color="auto" w:fill="auto"/>
          </w:tcPr>
          <w:p w14:paraId="1AC60DE4" w14:textId="77777777" w:rsidR="009C6C68" w:rsidRPr="00D32177" w:rsidRDefault="009C6C68" w:rsidP="00EA5A0B">
            <w:pPr>
              <w:jc w:val="both"/>
              <w:rPr>
                <w:sz w:val="20"/>
                <w:szCs w:val="20"/>
              </w:rPr>
            </w:pPr>
            <w:r w:rsidRPr="00D32177">
              <w:rPr>
                <w:sz w:val="20"/>
                <w:szCs w:val="20"/>
              </w:rPr>
              <w:t>Предварительное согласование предоставления земельного участка</w:t>
            </w:r>
          </w:p>
        </w:tc>
        <w:tc>
          <w:tcPr>
            <w:tcW w:w="3402" w:type="dxa"/>
            <w:shd w:val="clear" w:color="auto" w:fill="auto"/>
          </w:tcPr>
          <w:p w14:paraId="3B0F9F66" w14:textId="77777777" w:rsidR="009C6C68" w:rsidRPr="00D32177" w:rsidRDefault="009C6C68" w:rsidP="00EA5A0B">
            <w:pPr>
              <w:rPr>
                <w:sz w:val="20"/>
                <w:szCs w:val="20"/>
              </w:rPr>
            </w:pPr>
            <w:r w:rsidRPr="00D32177">
              <w:rPr>
                <w:sz w:val="20"/>
                <w:szCs w:val="20"/>
              </w:rPr>
              <w:t>Антонова Ирина Геннадьевна</w:t>
            </w:r>
          </w:p>
        </w:tc>
        <w:tc>
          <w:tcPr>
            <w:tcW w:w="5528" w:type="dxa"/>
            <w:shd w:val="clear" w:color="auto" w:fill="auto"/>
          </w:tcPr>
          <w:p w14:paraId="6162CF0A" w14:textId="77777777" w:rsidR="009C6C68" w:rsidRPr="00D32177" w:rsidRDefault="009C6C68" w:rsidP="00EA5A0B">
            <w:pPr>
              <w:rPr>
                <w:sz w:val="20"/>
                <w:szCs w:val="20"/>
              </w:rPr>
            </w:pPr>
            <w:r w:rsidRPr="00D32177">
              <w:rPr>
                <w:sz w:val="20"/>
                <w:szCs w:val="20"/>
              </w:rPr>
              <w:t>Заместитель главы местной администрации</w:t>
            </w:r>
          </w:p>
        </w:tc>
      </w:tr>
      <w:tr w:rsidR="009C6C68" w:rsidRPr="00D32177" w14:paraId="111DFEDA" w14:textId="77777777" w:rsidTr="00EA5A0B">
        <w:trPr>
          <w:jc w:val="center"/>
        </w:trPr>
        <w:tc>
          <w:tcPr>
            <w:tcW w:w="617" w:type="dxa"/>
            <w:shd w:val="clear" w:color="auto" w:fill="auto"/>
          </w:tcPr>
          <w:p w14:paraId="6D2BF605" w14:textId="77777777" w:rsidR="009C6C68" w:rsidRPr="00D32177" w:rsidRDefault="009C6C68" w:rsidP="00EA5A0B">
            <w:pPr>
              <w:jc w:val="center"/>
              <w:rPr>
                <w:sz w:val="20"/>
                <w:szCs w:val="20"/>
              </w:rPr>
            </w:pPr>
            <w:r w:rsidRPr="00D32177">
              <w:rPr>
                <w:sz w:val="20"/>
                <w:szCs w:val="20"/>
              </w:rPr>
              <w:t>7.</w:t>
            </w:r>
          </w:p>
        </w:tc>
        <w:tc>
          <w:tcPr>
            <w:tcW w:w="6046" w:type="dxa"/>
            <w:shd w:val="clear" w:color="auto" w:fill="auto"/>
          </w:tcPr>
          <w:p w14:paraId="4A8A133B" w14:textId="77777777" w:rsidR="009C6C68" w:rsidRPr="00D32177" w:rsidRDefault="009C6C68" w:rsidP="00EA5A0B">
            <w:pPr>
              <w:jc w:val="both"/>
              <w:rPr>
                <w:sz w:val="20"/>
                <w:szCs w:val="20"/>
              </w:rPr>
            </w:pPr>
            <w:r w:rsidRPr="00D32177">
              <w:rPr>
                <w:sz w:val="20"/>
                <w:szCs w:val="20"/>
              </w:rPr>
              <w:t xml:space="preserve">Подготовка </w:t>
            </w:r>
          </w:p>
          <w:p w14:paraId="2E108A30" w14:textId="77777777" w:rsidR="009C6C68" w:rsidRPr="00D32177" w:rsidRDefault="009C6C68" w:rsidP="00EA5A0B">
            <w:pPr>
              <w:jc w:val="both"/>
              <w:rPr>
                <w:sz w:val="20"/>
                <w:szCs w:val="20"/>
              </w:rPr>
            </w:pPr>
            <w:r w:rsidRPr="00D32177">
              <w:rPr>
                <w:sz w:val="20"/>
                <w:szCs w:val="20"/>
              </w:rPr>
              <w:t>и утверждение схемы расположения земельного участка или земельных участков на кадастровом плане территории</w:t>
            </w:r>
          </w:p>
        </w:tc>
        <w:tc>
          <w:tcPr>
            <w:tcW w:w="3402" w:type="dxa"/>
            <w:shd w:val="clear" w:color="auto" w:fill="auto"/>
          </w:tcPr>
          <w:p w14:paraId="4B921F6A" w14:textId="77777777" w:rsidR="009C6C68" w:rsidRPr="00D32177" w:rsidRDefault="009C6C68" w:rsidP="00EA5A0B">
            <w:pPr>
              <w:rPr>
                <w:sz w:val="20"/>
                <w:szCs w:val="20"/>
              </w:rPr>
            </w:pPr>
            <w:r w:rsidRPr="00D32177">
              <w:rPr>
                <w:sz w:val="20"/>
                <w:szCs w:val="20"/>
              </w:rPr>
              <w:t>Антонова Ирина Геннадьевна</w:t>
            </w:r>
          </w:p>
        </w:tc>
        <w:tc>
          <w:tcPr>
            <w:tcW w:w="5528" w:type="dxa"/>
            <w:shd w:val="clear" w:color="auto" w:fill="auto"/>
          </w:tcPr>
          <w:p w14:paraId="3FCC0664" w14:textId="77777777" w:rsidR="009C6C68" w:rsidRPr="00D32177" w:rsidRDefault="009C6C68" w:rsidP="00EA5A0B">
            <w:pPr>
              <w:rPr>
                <w:sz w:val="20"/>
                <w:szCs w:val="20"/>
              </w:rPr>
            </w:pPr>
            <w:r w:rsidRPr="00D32177">
              <w:rPr>
                <w:sz w:val="20"/>
                <w:szCs w:val="20"/>
              </w:rPr>
              <w:t>Заместитель главы местной администрации</w:t>
            </w:r>
          </w:p>
        </w:tc>
      </w:tr>
      <w:tr w:rsidR="009C6C68" w:rsidRPr="00D32177" w14:paraId="6D12D674" w14:textId="77777777" w:rsidTr="00EA5A0B">
        <w:trPr>
          <w:jc w:val="center"/>
        </w:trPr>
        <w:tc>
          <w:tcPr>
            <w:tcW w:w="617" w:type="dxa"/>
            <w:shd w:val="clear" w:color="auto" w:fill="auto"/>
          </w:tcPr>
          <w:p w14:paraId="46C6A07A" w14:textId="77777777" w:rsidR="009C6C68" w:rsidRPr="00D32177" w:rsidRDefault="009C6C68" w:rsidP="00EA5A0B">
            <w:pPr>
              <w:jc w:val="center"/>
              <w:rPr>
                <w:sz w:val="20"/>
                <w:szCs w:val="20"/>
              </w:rPr>
            </w:pPr>
            <w:r w:rsidRPr="00D32177">
              <w:rPr>
                <w:sz w:val="20"/>
                <w:szCs w:val="20"/>
              </w:rPr>
              <w:t>8.</w:t>
            </w:r>
          </w:p>
        </w:tc>
        <w:tc>
          <w:tcPr>
            <w:tcW w:w="6046" w:type="dxa"/>
            <w:shd w:val="clear" w:color="auto" w:fill="auto"/>
          </w:tcPr>
          <w:p w14:paraId="4D073366" w14:textId="77777777" w:rsidR="009C6C68" w:rsidRPr="00D32177" w:rsidRDefault="009C6C68" w:rsidP="00EA5A0B">
            <w:pPr>
              <w:rPr>
                <w:sz w:val="20"/>
                <w:szCs w:val="20"/>
              </w:rPr>
            </w:pPr>
            <w:r w:rsidRPr="00D32177">
              <w:rPr>
                <w:sz w:val="20"/>
                <w:szCs w:val="20"/>
              </w:rPr>
              <w:t>Выдача разрешения на использование земель или земельных участков без предоставления земельных участков и установления сервитута, публичного сервитута</w:t>
            </w:r>
          </w:p>
        </w:tc>
        <w:tc>
          <w:tcPr>
            <w:tcW w:w="3402" w:type="dxa"/>
            <w:shd w:val="clear" w:color="auto" w:fill="auto"/>
          </w:tcPr>
          <w:p w14:paraId="284BAA0C" w14:textId="77777777" w:rsidR="009C6C68" w:rsidRPr="00D32177" w:rsidRDefault="009C6C68" w:rsidP="00EA5A0B">
            <w:pPr>
              <w:rPr>
                <w:sz w:val="20"/>
                <w:szCs w:val="20"/>
              </w:rPr>
            </w:pPr>
            <w:r w:rsidRPr="00D32177">
              <w:rPr>
                <w:sz w:val="20"/>
                <w:szCs w:val="20"/>
              </w:rPr>
              <w:t>Антонова Ирина Геннадьевна</w:t>
            </w:r>
          </w:p>
        </w:tc>
        <w:tc>
          <w:tcPr>
            <w:tcW w:w="5528" w:type="dxa"/>
            <w:shd w:val="clear" w:color="auto" w:fill="auto"/>
          </w:tcPr>
          <w:p w14:paraId="79C7479A" w14:textId="77777777" w:rsidR="009C6C68" w:rsidRPr="00D32177" w:rsidRDefault="009C6C68" w:rsidP="00EA5A0B">
            <w:pPr>
              <w:rPr>
                <w:sz w:val="20"/>
                <w:szCs w:val="20"/>
              </w:rPr>
            </w:pPr>
            <w:r w:rsidRPr="00D32177">
              <w:rPr>
                <w:sz w:val="20"/>
                <w:szCs w:val="20"/>
              </w:rPr>
              <w:t>Заместитель главы местной администрации</w:t>
            </w:r>
          </w:p>
        </w:tc>
      </w:tr>
      <w:tr w:rsidR="009C6C68" w:rsidRPr="00D32177" w14:paraId="411F499C" w14:textId="77777777" w:rsidTr="00EA5A0B">
        <w:trPr>
          <w:trHeight w:val="1043"/>
          <w:jc w:val="center"/>
        </w:trPr>
        <w:tc>
          <w:tcPr>
            <w:tcW w:w="617" w:type="dxa"/>
            <w:shd w:val="clear" w:color="auto" w:fill="auto"/>
          </w:tcPr>
          <w:p w14:paraId="06BA158F" w14:textId="77777777" w:rsidR="009C6C68" w:rsidRPr="00D32177" w:rsidRDefault="009C6C68" w:rsidP="00EA5A0B">
            <w:pPr>
              <w:jc w:val="center"/>
              <w:rPr>
                <w:sz w:val="20"/>
                <w:szCs w:val="20"/>
              </w:rPr>
            </w:pPr>
            <w:r w:rsidRPr="00D32177">
              <w:rPr>
                <w:sz w:val="20"/>
                <w:szCs w:val="20"/>
              </w:rPr>
              <w:t>9.</w:t>
            </w:r>
          </w:p>
        </w:tc>
        <w:tc>
          <w:tcPr>
            <w:tcW w:w="6046" w:type="dxa"/>
            <w:shd w:val="clear" w:color="auto" w:fill="auto"/>
          </w:tcPr>
          <w:p w14:paraId="2BD9B457" w14:textId="77777777" w:rsidR="009C6C68" w:rsidRPr="00D32177" w:rsidRDefault="009C6C68" w:rsidP="00EA5A0B">
            <w:pPr>
              <w:rPr>
                <w:sz w:val="20"/>
                <w:szCs w:val="20"/>
              </w:rPr>
            </w:pPr>
            <w:r w:rsidRPr="00D32177">
              <w:rPr>
                <w:sz w:val="20"/>
                <w:szCs w:val="20"/>
              </w:rPr>
              <w:t>Принятие решения об установлении публичного сервитута</w:t>
            </w:r>
          </w:p>
        </w:tc>
        <w:tc>
          <w:tcPr>
            <w:tcW w:w="3402" w:type="dxa"/>
            <w:shd w:val="clear" w:color="auto" w:fill="auto"/>
          </w:tcPr>
          <w:p w14:paraId="59E83995" w14:textId="77777777" w:rsidR="009C6C68" w:rsidRPr="00D32177" w:rsidRDefault="009C6C68" w:rsidP="00EA5A0B">
            <w:pPr>
              <w:rPr>
                <w:sz w:val="20"/>
                <w:szCs w:val="20"/>
              </w:rPr>
            </w:pPr>
            <w:r w:rsidRPr="00D32177">
              <w:rPr>
                <w:sz w:val="20"/>
                <w:szCs w:val="20"/>
              </w:rPr>
              <w:t>Антонова Ирина Геннадьевна</w:t>
            </w:r>
          </w:p>
        </w:tc>
        <w:tc>
          <w:tcPr>
            <w:tcW w:w="5528" w:type="dxa"/>
            <w:shd w:val="clear" w:color="auto" w:fill="auto"/>
          </w:tcPr>
          <w:p w14:paraId="3CF5EA03" w14:textId="77777777" w:rsidR="009C6C68" w:rsidRPr="00D32177" w:rsidRDefault="009C6C68" w:rsidP="00EA5A0B">
            <w:pPr>
              <w:rPr>
                <w:sz w:val="20"/>
                <w:szCs w:val="20"/>
              </w:rPr>
            </w:pPr>
            <w:r w:rsidRPr="00D32177">
              <w:rPr>
                <w:sz w:val="20"/>
                <w:szCs w:val="20"/>
              </w:rPr>
              <w:t>Заместитель главы местной администрации</w:t>
            </w:r>
          </w:p>
        </w:tc>
      </w:tr>
      <w:tr w:rsidR="009C6C68" w:rsidRPr="00D32177" w14:paraId="24B640FC" w14:textId="77777777" w:rsidTr="00EA5A0B">
        <w:trPr>
          <w:jc w:val="center"/>
        </w:trPr>
        <w:tc>
          <w:tcPr>
            <w:tcW w:w="617" w:type="dxa"/>
            <w:shd w:val="clear" w:color="auto" w:fill="auto"/>
          </w:tcPr>
          <w:p w14:paraId="6857BB50" w14:textId="77777777" w:rsidR="009C6C68" w:rsidRPr="00D32177" w:rsidRDefault="009C6C68" w:rsidP="00EA5A0B">
            <w:pPr>
              <w:jc w:val="center"/>
              <w:rPr>
                <w:sz w:val="20"/>
                <w:szCs w:val="20"/>
              </w:rPr>
            </w:pPr>
            <w:r w:rsidRPr="00D32177">
              <w:rPr>
                <w:sz w:val="20"/>
                <w:szCs w:val="20"/>
              </w:rPr>
              <w:t>10.</w:t>
            </w:r>
          </w:p>
        </w:tc>
        <w:tc>
          <w:tcPr>
            <w:tcW w:w="6046" w:type="dxa"/>
            <w:shd w:val="clear" w:color="auto" w:fill="auto"/>
          </w:tcPr>
          <w:p w14:paraId="08B9DD82" w14:textId="77777777" w:rsidR="009C6C68" w:rsidRPr="00D32177" w:rsidRDefault="009C6C68" w:rsidP="00EA5A0B">
            <w:pPr>
              <w:rPr>
                <w:sz w:val="20"/>
                <w:szCs w:val="20"/>
              </w:rPr>
            </w:pPr>
            <w:r w:rsidRPr="00D32177">
              <w:rPr>
                <w:sz w:val="20"/>
                <w:szCs w:val="20"/>
              </w:rPr>
              <w:t>Принятие решения об установлении публичных сервитутов в отношении земельных участков в границах полос отвода автомобильных дорог</w:t>
            </w:r>
          </w:p>
        </w:tc>
        <w:tc>
          <w:tcPr>
            <w:tcW w:w="3402" w:type="dxa"/>
            <w:shd w:val="clear" w:color="auto" w:fill="auto"/>
          </w:tcPr>
          <w:p w14:paraId="5D7377DA" w14:textId="77777777" w:rsidR="009C6C68" w:rsidRPr="00D32177" w:rsidRDefault="009C6C68" w:rsidP="00EA5A0B">
            <w:pPr>
              <w:rPr>
                <w:sz w:val="20"/>
                <w:szCs w:val="20"/>
              </w:rPr>
            </w:pPr>
            <w:r w:rsidRPr="00D32177">
              <w:rPr>
                <w:sz w:val="20"/>
                <w:szCs w:val="20"/>
              </w:rPr>
              <w:t>Антонова Ирина Геннадьевна</w:t>
            </w:r>
          </w:p>
        </w:tc>
        <w:tc>
          <w:tcPr>
            <w:tcW w:w="5528" w:type="dxa"/>
            <w:shd w:val="clear" w:color="auto" w:fill="auto"/>
          </w:tcPr>
          <w:p w14:paraId="31C9C5CE" w14:textId="77777777" w:rsidR="009C6C68" w:rsidRPr="00D32177" w:rsidRDefault="009C6C68" w:rsidP="00EA5A0B">
            <w:pPr>
              <w:rPr>
                <w:sz w:val="20"/>
                <w:szCs w:val="20"/>
              </w:rPr>
            </w:pPr>
            <w:r w:rsidRPr="00D32177">
              <w:rPr>
                <w:sz w:val="20"/>
                <w:szCs w:val="20"/>
              </w:rPr>
              <w:t>Заместитель главы местной администрации</w:t>
            </w:r>
          </w:p>
        </w:tc>
      </w:tr>
      <w:tr w:rsidR="009C6C68" w:rsidRPr="00D32177" w14:paraId="58BF4EE8" w14:textId="77777777" w:rsidTr="00EA5A0B">
        <w:trPr>
          <w:jc w:val="center"/>
        </w:trPr>
        <w:tc>
          <w:tcPr>
            <w:tcW w:w="617" w:type="dxa"/>
            <w:shd w:val="clear" w:color="auto" w:fill="auto"/>
          </w:tcPr>
          <w:p w14:paraId="7EE7D285" w14:textId="77777777" w:rsidR="009C6C68" w:rsidRPr="00D32177" w:rsidRDefault="009C6C68" w:rsidP="00EA5A0B">
            <w:pPr>
              <w:jc w:val="center"/>
              <w:rPr>
                <w:sz w:val="20"/>
                <w:szCs w:val="20"/>
              </w:rPr>
            </w:pPr>
            <w:r w:rsidRPr="00D32177">
              <w:rPr>
                <w:sz w:val="20"/>
                <w:szCs w:val="20"/>
              </w:rPr>
              <w:t>11.</w:t>
            </w:r>
          </w:p>
        </w:tc>
        <w:tc>
          <w:tcPr>
            <w:tcW w:w="6046" w:type="dxa"/>
            <w:shd w:val="clear" w:color="auto" w:fill="auto"/>
          </w:tcPr>
          <w:p w14:paraId="1E842364" w14:textId="77777777" w:rsidR="009C6C68" w:rsidRPr="00D32177" w:rsidRDefault="009C6C68" w:rsidP="00EA5A0B">
            <w:pPr>
              <w:rPr>
                <w:sz w:val="20"/>
                <w:szCs w:val="20"/>
              </w:rPr>
            </w:pPr>
            <w:r w:rsidRPr="00D32177">
              <w:rPr>
                <w:sz w:val="20"/>
                <w:szCs w:val="20"/>
              </w:rPr>
              <w:t>Предоставление земельного участка гражданину или юридическому лицу бесплатно</w:t>
            </w:r>
          </w:p>
        </w:tc>
        <w:tc>
          <w:tcPr>
            <w:tcW w:w="3402" w:type="dxa"/>
            <w:shd w:val="clear" w:color="auto" w:fill="auto"/>
          </w:tcPr>
          <w:p w14:paraId="4E4E7C88" w14:textId="77777777" w:rsidR="009C6C68" w:rsidRPr="00D32177" w:rsidRDefault="009C6C68" w:rsidP="00EA5A0B">
            <w:pPr>
              <w:rPr>
                <w:sz w:val="20"/>
                <w:szCs w:val="20"/>
              </w:rPr>
            </w:pPr>
            <w:r w:rsidRPr="00D32177">
              <w:rPr>
                <w:sz w:val="20"/>
                <w:szCs w:val="20"/>
              </w:rPr>
              <w:t>Антонова Ирина Геннадьевна</w:t>
            </w:r>
          </w:p>
        </w:tc>
        <w:tc>
          <w:tcPr>
            <w:tcW w:w="5528" w:type="dxa"/>
            <w:shd w:val="clear" w:color="auto" w:fill="auto"/>
          </w:tcPr>
          <w:p w14:paraId="340C5901" w14:textId="77777777" w:rsidR="009C6C68" w:rsidRPr="00D32177" w:rsidRDefault="009C6C68" w:rsidP="00EA5A0B">
            <w:pPr>
              <w:rPr>
                <w:sz w:val="20"/>
                <w:szCs w:val="20"/>
              </w:rPr>
            </w:pPr>
            <w:r w:rsidRPr="00D32177">
              <w:rPr>
                <w:sz w:val="20"/>
                <w:szCs w:val="20"/>
              </w:rPr>
              <w:t>Заместитель главы местной администрации</w:t>
            </w:r>
          </w:p>
        </w:tc>
      </w:tr>
      <w:tr w:rsidR="009C6C68" w:rsidRPr="00D32177" w14:paraId="64DA1201" w14:textId="77777777" w:rsidTr="00EA5A0B">
        <w:trPr>
          <w:jc w:val="center"/>
        </w:trPr>
        <w:tc>
          <w:tcPr>
            <w:tcW w:w="617" w:type="dxa"/>
            <w:shd w:val="clear" w:color="auto" w:fill="auto"/>
          </w:tcPr>
          <w:p w14:paraId="3E43086D" w14:textId="77777777" w:rsidR="009C6C68" w:rsidRPr="00D32177" w:rsidRDefault="009C6C68" w:rsidP="00EA5A0B">
            <w:pPr>
              <w:jc w:val="center"/>
              <w:rPr>
                <w:sz w:val="20"/>
                <w:szCs w:val="20"/>
              </w:rPr>
            </w:pPr>
            <w:r w:rsidRPr="00D32177">
              <w:rPr>
                <w:sz w:val="20"/>
                <w:szCs w:val="20"/>
              </w:rPr>
              <w:t>12.</w:t>
            </w:r>
          </w:p>
        </w:tc>
        <w:tc>
          <w:tcPr>
            <w:tcW w:w="6046" w:type="dxa"/>
            <w:shd w:val="clear" w:color="auto" w:fill="auto"/>
          </w:tcPr>
          <w:p w14:paraId="2CA717E3" w14:textId="77777777" w:rsidR="009C6C68" w:rsidRPr="00D32177" w:rsidRDefault="009C6C68" w:rsidP="00EA5A0B">
            <w:pPr>
              <w:rPr>
                <w:sz w:val="20"/>
                <w:szCs w:val="20"/>
              </w:rPr>
            </w:pPr>
            <w:r w:rsidRPr="00D32177">
              <w:rPr>
                <w:sz w:val="20"/>
                <w:szCs w:val="20"/>
              </w:rPr>
              <w:t>Продажа и предоставление в аренду земельных участков на торгах</w:t>
            </w:r>
          </w:p>
        </w:tc>
        <w:tc>
          <w:tcPr>
            <w:tcW w:w="3402" w:type="dxa"/>
            <w:shd w:val="clear" w:color="auto" w:fill="auto"/>
          </w:tcPr>
          <w:p w14:paraId="214C3496" w14:textId="77777777" w:rsidR="009C6C68" w:rsidRPr="00D32177" w:rsidRDefault="009C6C68" w:rsidP="00EA5A0B">
            <w:pPr>
              <w:rPr>
                <w:sz w:val="20"/>
                <w:szCs w:val="20"/>
              </w:rPr>
            </w:pPr>
            <w:r w:rsidRPr="00D32177">
              <w:rPr>
                <w:sz w:val="20"/>
                <w:szCs w:val="20"/>
              </w:rPr>
              <w:t>Антонова Ирина Геннадьевна</w:t>
            </w:r>
          </w:p>
        </w:tc>
        <w:tc>
          <w:tcPr>
            <w:tcW w:w="5528" w:type="dxa"/>
            <w:shd w:val="clear" w:color="auto" w:fill="auto"/>
          </w:tcPr>
          <w:p w14:paraId="038A1F29" w14:textId="77777777" w:rsidR="009C6C68" w:rsidRPr="00D32177" w:rsidRDefault="009C6C68" w:rsidP="00EA5A0B">
            <w:pPr>
              <w:rPr>
                <w:sz w:val="20"/>
                <w:szCs w:val="20"/>
              </w:rPr>
            </w:pPr>
            <w:r w:rsidRPr="00D32177">
              <w:rPr>
                <w:sz w:val="20"/>
                <w:szCs w:val="20"/>
              </w:rPr>
              <w:t>Заместитель главы местной администрации</w:t>
            </w:r>
          </w:p>
        </w:tc>
      </w:tr>
      <w:tr w:rsidR="009C6C68" w:rsidRPr="00D32177" w14:paraId="47074485" w14:textId="77777777" w:rsidTr="00EA5A0B">
        <w:trPr>
          <w:jc w:val="center"/>
        </w:trPr>
        <w:tc>
          <w:tcPr>
            <w:tcW w:w="617" w:type="dxa"/>
            <w:shd w:val="clear" w:color="auto" w:fill="auto"/>
          </w:tcPr>
          <w:p w14:paraId="1CF18D5A" w14:textId="77777777" w:rsidR="009C6C68" w:rsidRPr="00D32177" w:rsidRDefault="009C6C68" w:rsidP="00EA5A0B">
            <w:pPr>
              <w:jc w:val="center"/>
              <w:rPr>
                <w:sz w:val="20"/>
                <w:szCs w:val="20"/>
              </w:rPr>
            </w:pPr>
            <w:r w:rsidRPr="00D32177">
              <w:rPr>
                <w:sz w:val="20"/>
                <w:szCs w:val="20"/>
              </w:rPr>
              <w:t>13.</w:t>
            </w:r>
          </w:p>
        </w:tc>
        <w:tc>
          <w:tcPr>
            <w:tcW w:w="6046" w:type="dxa"/>
            <w:shd w:val="clear" w:color="auto" w:fill="auto"/>
          </w:tcPr>
          <w:p w14:paraId="79C87921" w14:textId="77777777" w:rsidR="009C6C68" w:rsidRPr="00D32177" w:rsidRDefault="009C6C68" w:rsidP="00EA5A0B">
            <w:pPr>
              <w:rPr>
                <w:sz w:val="20"/>
                <w:szCs w:val="20"/>
              </w:rPr>
            </w:pPr>
            <w:r w:rsidRPr="00D32177">
              <w:rPr>
                <w:sz w:val="20"/>
                <w:szCs w:val="20"/>
              </w:rPr>
              <w:t>Предоставление земельных участков без проведения торгов в собственность, аренду, безвозмездное пользование</w:t>
            </w:r>
          </w:p>
        </w:tc>
        <w:tc>
          <w:tcPr>
            <w:tcW w:w="3402" w:type="dxa"/>
            <w:shd w:val="clear" w:color="auto" w:fill="auto"/>
          </w:tcPr>
          <w:p w14:paraId="1ADBD31D" w14:textId="77777777" w:rsidR="009C6C68" w:rsidRPr="00D32177" w:rsidRDefault="009C6C68" w:rsidP="00EA5A0B">
            <w:pPr>
              <w:rPr>
                <w:sz w:val="20"/>
                <w:szCs w:val="20"/>
              </w:rPr>
            </w:pPr>
            <w:r w:rsidRPr="00D32177">
              <w:rPr>
                <w:sz w:val="20"/>
                <w:szCs w:val="20"/>
              </w:rPr>
              <w:t>Антонова Ирина Геннадьевна</w:t>
            </w:r>
          </w:p>
        </w:tc>
        <w:tc>
          <w:tcPr>
            <w:tcW w:w="5528" w:type="dxa"/>
            <w:shd w:val="clear" w:color="auto" w:fill="auto"/>
          </w:tcPr>
          <w:p w14:paraId="7E3EB734" w14:textId="77777777" w:rsidR="009C6C68" w:rsidRPr="00D32177" w:rsidRDefault="009C6C68" w:rsidP="00EA5A0B">
            <w:pPr>
              <w:rPr>
                <w:sz w:val="20"/>
                <w:szCs w:val="20"/>
              </w:rPr>
            </w:pPr>
            <w:r w:rsidRPr="00D32177">
              <w:rPr>
                <w:sz w:val="20"/>
                <w:szCs w:val="20"/>
              </w:rPr>
              <w:t>Заместитель главы местной администрации</w:t>
            </w:r>
          </w:p>
        </w:tc>
      </w:tr>
      <w:tr w:rsidR="009C6C68" w:rsidRPr="00D32177" w14:paraId="2C4C7EB5" w14:textId="77777777" w:rsidTr="00EA5A0B">
        <w:trPr>
          <w:jc w:val="center"/>
        </w:trPr>
        <w:tc>
          <w:tcPr>
            <w:tcW w:w="617" w:type="dxa"/>
            <w:shd w:val="clear" w:color="auto" w:fill="auto"/>
          </w:tcPr>
          <w:p w14:paraId="7CDC7B41" w14:textId="77777777" w:rsidR="009C6C68" w:rsidRPr="00D32177" w:rsidRDefault="009C6C68" w:rsidP="00EA5A0B">
            <w:pPr>
              <w:jc w:val="center"/>
              <w:rPr>
                <w:sz w:val="20"/>
                <w:szCs w:val="20"/>
              </w:rPr>
            </w:pPr>
            <w:r w:rsidRPr="00D32177">
              <w:rPr>
                <w:sz w:val="20"/>
                <w:szCs w:val="20"/>
              </w:rPr>
              <w:t>14.</w:t>
            </w:r>
          </w:p>
        </w:tc>
        <w:tc>
          <w:tcPr>
            <w:tcW w:w="6046" w:type="dxa"/>
            <w:shd w:val="clear" w:color="auto" w:fill="auto"/>
          </w:tcPr>
          <w:p w14:paraId="31715DC2" w14:textId="77777777" w:rsidR="009C6C68" w:rsidRPr="00D32177" w:rsidRDefault="009C6C68" w:rsidP="00EA5A0B">
            <w:pPr>
              <w:rPr>
                <w:sz w:val="20"/>
                <w:szCs w:val="20"/>
              </w:rPr>
            </w:pPr>
            <w:r w:rsidRPr="00D32177">
              <w:rPr>
                <w:sz w:val="20"/>
                <w:szCs w:val="20"/>
              </w:rPr>
              <w:t>Предоставления земельного участка в постоянное (бессрочное) пользование</w:t>
            </w:r>
          </w:p>
        </w:tc>
        <w:tc>
          <w:tcPr>
            <w:tcW w:w="3402" w:type="dxa"/>
            <w:shd w:val="clear" w:color="auto" w:fill="auto"/>
          </w:tcPr>
          <w:p w14:paraId="652699BD" w14:textId="77777777" w:rsidR="009C6C68" w:rsidRPr="00D32177" w:rsidRDefault="009C6C68" w:rsidP="00EA5A0B">
            <w:pPr>
              <w:rPr>
                <w:sz w:val="20"/>
                <w:szCs w:val="20"/>
              </w:rPr>
            </w:pPr>
            <w:r w:rsidRPr="00D32177">
              <w:rPr>
                <w:sz w:val="20"/>
                <w:szCs w:val="20"/>
              </w:rPr>
              <w:t>Антонова Ирина Геннадьевна</w:t>
            </w:r>
          </w:p>
        </w:tc>
        <w:tc>
          <w:tcPr>
            <w:tcW w:w="5528" w:type="dxa"/>
            <w:shd w:val="clear" w:color="auto" w:fill="auto"/>
          </w:tcPr>
          <w:p w14:paraId="14E4E5B1" w14:textId="77777777" w:rsidR="009C6C68" w:rsidRPr="00D32177" w:rsidRDefault="009C6C68" w:rsidP="00EA5A0B">
            <w:pPr>
              <w:rPr>
                <w:sz w:val="20"/>
                <w:szCs w:val="20"/>
              </w:rPr>
            </w:pPr>
            <w:r w:rsidRPr="00D32177">
              <w:rPr>
                <w:sz w:val="20"/>
                <w:szCs w:val="20"/>
              </w:rPr>
              <w:t>Заместитель главы местной администрации</w:t>
            </w:r>
          </w:p>
        </w:tc>
      </w:tr>
      <w:tr w:rsidR="009C6C68" w:rsidRPr="00D32177" w14:paraId="53087859" w14:textId="77777777" w:rsidTr="00EA5A0B">
        <w:trPr>
          <w:jc w:val="center"/>
        </w:trPr>
        <w:tc>
          <w:tcPr>
            <w:tcW w:w="617" w:type="dxa"/>
            <w:shd w:val="clear" w:color="auto" w:fill="auto"/>
          </w:tcPr>
          <w:p w14:paraId="0DA5C391" w14:textId="77777777" w:rsidR="009C6C68" w:rsidRPr="00D32177" w:rsidRDefault="009C6C68" w:rsidP="00EA5A0B">
            <w:pPr>
              <w:jc w:val="center"/>
              <w:rPr>
                <w:sz w:val="20"/>
                <w:szCs w:val="20"/>
              </w:rPr>
            </w:pPr>
            <w:r w:rsidRPr="00D32177">
              <w:rPr>
                <w:sz w:val="20"/>
                <w:szCs w:val="20"/>
              </w:rPr>
              <w:t>15.</w:t>
            </w:r>
          </w:p>
        </w:tc>
        <w:tc>
          <w:tcPr>
            <w:tcW w:w="6046" w:type="dxa"/>
            <w:shd w:val="clear" w:color="auto" w:fill="auto"/>
          </w:tcPr>
          <w:p w14:paraId="2B4C550A" w14:textId="77777777" w:rsidR="009C6C68" w:rsidRPr="00D32177" w:rsidRDefault="009C6C68" w:rsidP="00EA5A0B">
            <w:pPr>
              <w:rPr>
                <w:sz w:val="20"/>
                <w:szCs w:val="20"/>
              </w:rPr>
            </w:pPr>
            <w:r w:rsidRPr="00D32177">
              <w:rPr>
                <w:sz w:val="20"/>
                <w:szCs w:val="20"/>
              </w:rPr>
              <w:t>Принятие решения об изъятии земельного участка, для муниципальных нужд, в том числе для размещения объектов местного значения</w:t>
            </w:r>
          </w:p>
        </w:tc>
        <w:tc>
          <w:tcPr>
            <w:tcW w:w="3402" w:type="dxa"/>
            <w:shd w:val="clear" w:color="auto" w:fill="auto"/>
          </w:tcPr>
          <w:p w14:paraId="2A671F6D" w14:textId="77777777" w:rsidR="009C6C68" w:rsidRPr="00D32177" w:rsidRDefault="009C6C68" w:rsidP="00EA5A0B">
            <w:pPr>
              <w:rPr>
                <w:sz w:val="20"/>
                <w:szCs w:val="20"/>
              </w:rPr>
            </w:pPr>
            <w:r w:rsidRPr="00D32177">
              <w:rPr>
                <w:sz w:val="20"/>
                <w:szCs w:val="20"/>
              </w:rPr>
              <w:t>Антонова Ирина Геннадьевна</w:t>
            </w:r>
          </w:p>
        </w:tc>
        <w:tc>
          <w:tcPr>
            <w:tcW w:w="5528" w:type="dxa"/>
            <w:shd w:val="clear" w:color="auto" w:fill="auto"/>
          </w:tcPr>
          <w:p w14:paraId="512D5451" w14:textId="77777777" w:rsidR="009C6C68" w:rsidRPr="00D32177" w:rsidRDefault="009C6C68" w:rsidP="00EA5A0B">
            <w:pPr>
              <w:rPr>
                <w:sz w:val="20"/>
                <w:szCs w:val="20"/>
              </w:rPr>
            </w:pPr>
            <w:r w:rsidRPr="00D32177">
              <w:rPr>
                <w:sz w:val="20"/>
                <w:szCs w:val="20"/>
              </w:rPr>
              <w:t>Заместитель главы местной администрации</w:t>
            </w:r>
          </w:p>
        </w:tc>
      </w:tr>
      <w:tr w:rsidR="009C6C68" w:rsidRPr="00D32177" w14:paraId="73D87717" w14:textId="77777777" w:rsidTr="00EA5A0B">
        <w:trPr>
          <w:jc w:val="center"/>
        </w:trPr>
        <w:tc>
          <w:tcPr>
            <w:tcW w:w="617" w:type="dxa"/>
            <w:shd w:val="clear" w:color="auto" w:fill="auto"/>
          </w:tcPr>
          <w:p w14:paraId="06FDCEC5" w14:textId="77777777" w:rsidR="009C6C68" w:rsidRPr="00D32177" w:rsidRDefault="009C6C68" w:rsidP="00EA5A0B">
            <w:pPr>
              <w:jc w:val="center"/>
              <w:rPr>
                <w:sz w:val="20"/>
                <w:szCs w:val="20"/>
              </w:rPr>
            </w:pPr>
            <w:r w:rsidRPr="00D32177">
              <w:rPr>
                <w:sz w:val="20"/>
                <w:szCs w:val="20"/>
              </w:rPr>
              <w:t>16.</w:t>
            </w:r>
          </w:p>
        </w:tc>
        <w:tc>
          <w:tcPr>
            <w:tcW w:w="6046" w:type="dxa"/>
            <w:shd w:val="clear" w:color="auto" w:fill="auto"/>
          </w:tcPr>
          <w:p w14:paraId="51F20646" w14:textId="23874563" w:rsidR="009C6C68" w:rsidRPr="00D32177" w:rsidRDefault="009C6C68" w:rsidP="00EA5A0B">
            <w:pPr>
              <w:rPr>
                <w:sz w:val="20"/>
                <w:szCs w:val="20"/>
              </w:rPr>
            </w:pPr>
            <w:r w:rsidRPr="00D32177">
              <w:rPr>
                <w:sz w:val="20"/>
                <w:szCs w:val="20"/>
              </w:rPr>
              <w:t xml:space="preserve">Принятие решения о предоставлении в собственность земельных участков, находящихся в муниципальной собственности </w:t>
            </w:r>
            <w:r w:rsidRPr="00D32177">
              <w:rPr>
                <w:sz w:val="20"/>
                <w:szCs w:val="20"/>
              </w:rPr>
              <w:lastRenderedPageBreak/>
              <w:t xml:space="preserve">Бессоновского </w:t>
            </w:r>
            <w:r w:rsidR="00962CD9" w:rsidRPr="00D32177">
              <w:rPr>
                <w:sz w:val="20"/>
                <w:szCs w:val="20"/>
              </w:rPr>
              <w:t>района Пензенской</w:t>
            </w:r>
            <w:r w:rsidRPr="00D32177">
              <w:rPr>
                <w:sz w:val="20"/>
                <w:szCs w:val="20"/>
              </w:rPr>
              <w:t xml:space="preserve"> области, и земельных участков, расположенных на территории Бессоновского района Пензенской области, государственная собственность на которые не разграничена, для индивидуального жилищного строительства гражданам, имеющим 3 и более детей</w:t>
            </w:r>
          </w:p>
        </w:tc>
        <w:tc>
          <w:tcPr>
            <w:tcW w:w="3402" w:type="dxa"/>
            <w:shd w:val="clear" w:color="auto" w:fill="auto"/>
          </w:tcPr>
          <w:p w14:paraId="4CE799CC" w14:textId="77777777" w:rsidR="009C6C68" w:rsidRPr="00D32177" w:rsidRDefault="009C6C68" w:rsidP="00EA5A0B">
            <w:pPr>
              <w:rPr>
                <w:sz w:val="20"/>
                <w:szCs w:val="20"/>
              </w:rPr>
            </w:pPr>
            <w:r w:rsidRPr="00D32177">
              <w:rPr>
                <w:sz w:val="20"/>
                <w:szCs w:val="20"/>
              </w:rPr>
              <w:lastRenderedPageBreak/>
              <w:t>Антонова Ирина Геннадьевна</w:t>
            </w:r>
          </w:p>
        </w:tc>
        <w:tc>
          <w:tcPr>
            <w:tcW w:w="5528" w:type="dxa"/>
            <w:shd w:val="clear" w:color="auto" w:fill="auto"/>
          </w:tcPr>
          <w:p w14:paraId="6C04164D" w14:textId="77777777" w:rsidR="009C6C68" w:rsidRPr="00D32177" w:rsidRDefault="009C6C68" w:rsidP="00EA5A0B">
            <w:pPr>
              <w:rPr>
                <w:sz w:val="20"/>
                <w:szCs w:val="20"/>
              </w:rPr>
            </w:pPr>
            <w:r w:rsidRPr="00D32177">
              <w:rPr>
                <w:sz w:val="20"/>
                <w:szCs w:val="20"/>
              </w:rPr>
              <w:t>Заместитель главы местной администрации</w:t>
            </w:r>
          </w:p>
        </w:tc>
      </w:tr>
      <w:tr w:rsidR="009C6C68" w:rsidRPr="00D32177" w14:paraId="2B486350" w14:textId="77777777" w:rsidTr="00EA5A0B">
        <w:trPr>
          <w:jc w:val="center"/>
        </w:trPr>
        <w:tc>
          <w:tcPr>
            <w:tcW w:w="617" w:type="dxa"/>
            <w:shd w:val="clear" w:color="auto" w:fill="auto"/>
          </w:tcPr>
          <w:p w14:paraId="525D9594" w14:textId="77777777" w:rsidR="009C6C68" w:rsidRPr="00D32177" w:rsidRDefault="009C6C68" w:rsidP="00EA5A0B">
            <w:pPr>
              <w:jc w:val="center"/>
              <w:rPr>
                <w:sz w:val="20"/>
                <w:szCs w:val="20"/>
              </w:rPr>
            </w:pPr>
            <w:r w:rsidRPr="00D32177">
              <w:rPr>
                <w:sz w:val="20"/>
                <w:szCs w:val="20"/>
              </w:rPr>
              <w:t>17.</w:t>
            </w:r>
          </w:p>
        </w:tc>
        <w:tc>
          <w:tcPr>
            <w:tcW w:w="6046" w:type="dxa"/>
            <w:shd w:val="clear" w:color="auto" w:fill="auto"/>
          </w:tcPr>
          <w:p w14:paraId="6B404214" w14:textId="77777777" w:rsidR="009C6C68" w:rsidRPr="00D32177" w:rsidRDefault="009C6C68" w:rsidP="00EA5A0B">
            <w:pPr>
              <w:rPr>
                <w:sz w:val="20"/>
                <w:szCs w:val="20"/>
              </w:rPr>
            </w:pPr>
            <w:r w:rsidRPr="00D32177">
              <w:rPr>
                <w:sz w:val="20"/>
                <w:szCs w:val="20"/>
              </w:rPr>
              <w:t>Постановка на учет граждан, имеющих 3 и более детей в качестве лиц, имеющих право на предоставление земельных участков в собственность бесплатно, для индивидуального жилищного строительства</w:t>
            </w:r>
          </w:p>
        </w:tc>
        <w:tc>
          <w:tcPr>
            <w:tcW w:w="3402" w:type="dxa"/>
            <w:shd w:val="clear" w:color="auto" w:fill="auto"/>
          </w:tcPr>
          <w:p w14:paraId="1B33E803" w14:textId="77777777" w:rsidR="009C6C68" w:rsidRPr="00D32177" w:rsidRDefault="009C6C68" w:rsidP="00EA5A0B">
            <w:pPr>
              <w:rPr>
                <w:sz w:val="20"/>
                <w:szCs w:val="20"/>
              </w:rPr>
            </w:pPr>
            <w:r w:rsidRPr="00D32177">
              <w:rPr>
                <w:sz w:val="20"/>
                <w:szCs w:val="20"/>
              </w:rPr>
              <w:t>Антонова Ирина Геннадьевна</w:t>
            </w:r>
          </w:p>
        </w:tc>
        <w:tc>
          <w:tcPr>
            <w:tcW w:w="5528" w:type="dxa"/>
            <w:shd w:val="clear" w:color="auto" w:fill="auto"/>
          </w:tcPr>
          <w:p w14:paraId="3158808D" w14:textId="77777777" w:rsidR="009C6C68" w:rsidRPr="00D32177" w:rsidRDefault="009C6C68" w:rsidP="00EA5A0B">
            <w:pPr>
              <w:rPr>
                <w:sz w:val="20"/>
                <w:szCs w:val="20"/>
              </w:rPr>
            </w:pPr>
            <w:r w:rsidRPr="00D32177">
              <w:rPr>
                <w:sz w:val="20"/>
                <w:szCs w:val="20"/>
              </w:rPr>
              <w:t>Заместитель главы местной администрации</w:t>
            </w:r>
          </w:p>
        </w:tc>
      </w:tr>
      <w:tr w:rsidR="009C6C68" w:rsidRPr="00D32177" w14:paraId="3814C97A" w14:textId="77777777" w:rsidTr="00EA5A0B">
        <w:trPr>
          <w:jc w:val="center"/>
        </w:trPr>
        <w:tc>
          <w:tcPr>
            <w:tcW w:w="617" w:type="dxa"/>
            <w:shd w:val="clear" w:color="auto" w:fill="auto"/>
          </w:tcPr>
          <w:p w14:paraId="1316AF7C" w14:textId="77777777" w:rsidR="009C6C68" w:rsidRPr="00D32177" w:rsidRDefault="009C6C68" w:rsidP="00EA5A0B">
            <w:pPr>
              <w:jc w:val="center"/>
              <w:rPr>
                <w:sz w:val="20"/>
                <w:szCs w:val="20"/>
              </w:rPr>
            </w:pPr>
            <w:r w:rsidRPr="00D32177">
              <w:rPr>
                <w:sz w:val="20"/>
                <w:szCs w:val="20"/>
              </w:rPr>
              <w:t>18.</w:t>
            </w:r>
          </w:p>
        </w:tc>
        <w:tc>
          <w:tcPr>
            <w:tcW w:w="6046" w:type="dxa"/>
            <w:shd w:val="clear" w:color="auto" w:fill="auto"/>
          </w:tcPr>
          <w:p w14:paraId="6856DD18" w14:textId="77777777" w:rsidR="009C6C68" w:rsidRPr="00D32177" w:rsidRDefault="009C6C68" w:rsidP="00EA5A0B">
            <w:pPr>
              <w:rPr>
                <w:sz w:val="20"/>
                <w:szCs w:val="20"/>
              </w:rPr>
            </w:pPr>
            <w:r w:rsidRPr="00D32177">
              <w:rPr>
                <w:sz w:val="20"/>
                <w:szCs w:val="20"/>
              </w:rPr>
              <w:t>Предоставление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p>
        </w:tc>
        <w:tc>
          <w:tcPr>
            <w:tcW w:w="3402" w:type="dxa"/>
            <w:shd w:val="clear" w:color="auto" w:fill="auto"/>
          </w:tcPr>
          <w:p w14:paraId="676CD2A2" w14:textId="77777777" w:rsidR="009C6C68" w:rsidRPr="00D32177" w:rsidRDefault="009C6C68" w:rsidP="00EA5A0B">
            <w:pPr>
              <w:rPr>
                <w:sz w:val="20"/>
                <w:szCs w:val="20"/>
              </w:rPr>
            </w:pPr>
            <w:r w:rsidRPr="00D32177">
              <w:rPr>
                <w:sz w:val="20"/>
                <w:szCs w:val="20"/>
              </w:rPr>
              <w:t>Антонова Ирина Геннадьевна</w:t>
            </w:r>
          </w:p>
        </w:tc>
        <w:tc>
          <w:tcPr>
            <w:tcW w:w="5528" w:type="dxa"/>
            <w:shd w:val="clear" w:color="auto" w:fill="auto"/>
          </w:tcPr>
          <w:p w14:paraId="54D986CA" w14:textId="77777777" w:rsidR="009C6C68" w:rsidRPr="00D32177" w:rsidRDefault="009C6C68" w:rsidP="00EA5A0B">
            <w:pPr>
              <w:rPr>
                <w:sz w:val="20"/>
                <w:szCs w:val="20"/>
              </w:rPr>
            </w:pPr>
            <w:r w:rsidRPr="00D32177">
              <w:rPr>
                <w:sz w:val="20"/>
                <w:szCs w:val="20"/>
              </w:rPr>
              <w:t>Заместитель главы местной администрации</w:t>
            </w:r>
          </w:p>
        </w:tc>
      </w:tr>
      <w:tr w:rsidR="009C6C68" w:rsidRPr="00D32177" w14:paraId="6118BD73" w14:textId="77777777" w:rsidTr="00EA5A0B">
        <w:trPr>
          <w:jc w:val="center"/>
        </w:trPr>
        <w:tc>
          <w:tcPr>
            <w:tcW w:w="617" w:type="dxa"/>
            <w:shd w:val="clear" w:color="auto" w:fill="auto"/>
          </w:tcPr>
          <w:p w14:paraId="10821BD9" w14:textId="77777777" w:rsidR="009C6C68" w:rsidRPr="00D32177" w:rsidRDefault="009C6C68" w:rsidP="00EA5A0B">
            <w:pPr>
              <w:jc w:val="center"/>
              <w:rPr>
                <w:sz w:val="20"/>
                <w:szCs w:val="20"/>
              </w:rPr>
            </w:pPr>
            <w:r w:rsidRPr="00D32177">
              <w:rPr>
                <w:sz w:val="20"/>
                <w:szCs w:val="20"/>
              </w:rPr>
              <w:t>19.</w:t>
            </w:r>
          </w:p>
        </w:tc>
        <w:tc>
          <w:tcPr>
            <w:tcW w:w="6046" w:type="dxa"/>
            <w:shd w:val="clear" w:color="auto" w:fill="auto"/>
          </w:tcPr>
          <w:p w14:paraId="6A731518" w14:textId="77777777" w:rsidR="009C6C68" w:rsidRPr="00D32177" w:rsidRDefault="009C6C68" w:rsidP="00EA5A0B">
            <w:pPr>
              <w:rPr>
                <w:sz w:val="20"/>
                <w:szCs w:val="20"/>
              </w:rPr>
            </w:pPr>
            <w:r w:rsidRPr="00D32177">
              <w:rPr>
                <w:sz w:val="20"/>
                <w:szCs w:val="20"/>
              </w:rPr>
              <w:t>Предоставление субъектам малого и среднего предпринимательства муниципального имущества, включенного в Перечень муниципального имущества, свободного от прав третьих лиц (за исключением имущественных прав субъектов малого и среднего предпринимательства), предусмотренных ч.4 ст.18 Федерального закона от 24.07.2007 №209 -ФЗ «О развитии малого и среднего предпринимательства»</w:t>
            </w:r>
          </w:p>
        </w:tc>
        <w:tc>
          <w:tcPr>
            <w:tcW w:w="3402" w:type="dxa"/>
            <w:shd w:val="clear" w:color="auto" w:fill="auto"/>
          </w:tcPr>
          <w:p w14:paraId="5BFD1B93" w14:textId="77777777" w:rsidR="009C6C68" w:rsidRPr="00D32177" w:rsidRDefault="009C6C68" w:rsidP="00EA5A0B">
            <w:pPr>
              <w:rPr>
                <w:sz w:val="20"/>
                <w:szCs w:val="20"/>
              </w:rPr>
            </w:pPr>
            <w:r w:rsidRPr="00D32177">
              <w:rPr>
                <w:sz w:val="20"/>
                <w:szCs w:val="20"/>
              </w:rPr>
              <w:t>Антонова Ирина Геннадьевна</w:t>
            </w:r>
          </w:p>
        </w:tc>
        <w:tc>
          <w:tcPr>
            <w:tcW w:w="5528" w:type="dxa"/>
            <w:shd w:val="clear" w:color="auto" w:fill="auto"/>
          </w:tcPr>
          <w:p w14:paraId="1817B8C9" w14:textId="77777777" w:rsidR="009C6C68" w:rsidRPr="00D32177" w:rsidRDefault="009C6C68" w:rsidP="00EA5A0B">
            <w:pPr>
              <w:rPr>
                <w:sz w:val="20"/>
                <w:szCs w:val="20"/>
              </w:rPr>
            </w:pPr>
            <w:r w:rsidRPr="00D32177">
              <w:rPr>
                <w:sz w:val="20"/>
                <w:szCs w:val="20"/>
              </w:rPr>
              <w:t>Заместитель главы местной администрации</w:t>
            </w:r>
          </w:p>
        </w:tc>
      </w:tr>
      <w:tr w:rsidR="009C6C68" w:rsidRPr="00D32177" w14:paraId="0CCC0FC8" w14:textId="77777777" w:rsidTr="00EA5A0B">
        <w:trPr>
          <w:jc w:val="center"/>
        </w:trPr>
        <w:tc>
          <w:tcPr>
            <w:tcW w:w="617" w:type="dxa"/>
            <w:shd w:val="clear" w:color="auto" w:fill="auto"/>
          </w:tcPr>
          <w:p w14:paraId="0D28DB18" w14:textId="77777777" w:rsidR="009C6C68" w:rsidRPr="00D32177" w:rsidRDefault="009C6C68" w:rsidP="00EA5A0B">
            <w:pPr>
              <w:jc w:val="center"/>
              <w:rPr>
                <w:sz w:val="20"/>
                <w:szCs w:val="20"/>
              </w:rPr>
            </w:pPr>
            <w:r w:rsidRPr="00D32177">
              <w:rPr>
                <w:sz w:val="20"/>
                <w:szCs w:val="20"/>
              </w:rPr>
              <w:t>20.</w:t>
            </w:r>
          </w:p>
        </w:tc>
        <w:tc>
          <w:tcPr>
            <w:tcW w:w="6046" w:type="dxa"/>
            <w:shd w:val="clear" w:color="auto" w:fill="auto"/>
          </w:tcPr>
          <w:p w14:paraId="7369D3EC" w14:textId="77777777" w:rsidR="009C6C68" w:rsidRPr="00D32177" w:rsidRDefault="009C6C68" w:rsidP="00EA5A0B">
            <w:pPr>
              <w:rPr>
                <w:sz w:val="20"/>
                <w:szCs w:val="20"/>
              </w:rPr>
            </w:pPr>
            <w:r w:rsidRPr="00D32177">
              <w:rPr>
                <w:sz w:val="20"/>
                <w:szCs w:val="20"/>
              </w:rPr>
              <w:t>Предоставление порубочного билета и (или) разрешения на пересадку деревьев и кустарников на территории Бессоновского района Пензенской области</w:t>
            </w:r>
          </w:p>
        </w:tc>
        <w:tc>
          <w:tcPr>
            <w:tcW w:w="3402" w:type="dxa"/>
            <w:shd w:val="clear" w:color="auto" w:fill="auto"/>
          </w:tcPr>
          <w:p w14:paraId="3DF40B62" w14:textId="77777777" w:rsidR="009C6C68" w:rsidRPr="00D32177" w:rsidRDefault="009C6C68" w:rsidP="00EA5A0B">
            <w:pPr>
              <w:rPr>
                <w:sz w:val="20"/>
                <w:szCs w:val="20"/>
              </w:rPr>
            </w:pPr>
            <w:r w:rsidRPr="00D32177">
              <w:rPr>
                <w:sz w:val="20"/>
                <w:szCs w:val="20"/>
              </w:rPr>
              <w:t>Антонова Ирина Геннадьевна</w:t>
            </w:r>
          </w:p>
        </w:tc>
        <w:tc>
          <w:tcPr>
            <w:tcW w:w="5528" w:type="dxa"/>
            <w:shd w:val="clear" w:color="auto" w:fill="auto"/>
          </w:tcPr>
          <w:p w14:paraId="566571D0" w14:textId="77777777" w:rsidR="009C6C68" w:rsidRPr="00D32177" w:rsidRDefault="009C6C68" w:rsidP="00EA5A0B">
            <w:pPr>
              <w:rPr>
                <w:sz w:val="20"/>
                <w:szCs w:val="20"/>
              </w:rPr>
            </w:pPr>
            <w:r w:rsidRPr="00D32177">
              <w:rPr>
                <w:sz w:val="20"/>
                <w:szCs w:val="20"/>
              </w:rPr>
              <w:t>Заместитель главы местной администрации</w:t>
            </w:r>
          </w:p>
        </w:tc>
      </w:tr>
      <w:tr w:rsidR="009C6C68" w:rsidRPr="00D32177" w14:paraId="56D37CA2" w14:textId="77777777" w:rsidTr="00EA5A0B">
        <w:trPr>
          <w:trHeight w:val="721"/>
          <w:jc w:val="center"/>
        </w:trPr>
        <w:tc>
          <w:tcPr>
            <w:tcW w:w="617" w:type="dxa"/>
            <w:shd w:val="clear" w:color="auto" w:fill="auto"/>
          </w:tcPr>
          <w:p w14:paraId="0B862F9F" w14:textId="77777777" w:rsidR="009C6C68" w:rsidRPr="00D32177" w:rsidRDefault="009C6C68" w:rsidP="00EA5A0B">
            <w:pPr>
              <w:jc w:val="center"/>
              <w:rPr>
                <w:sz w:val="20"/>
                <w:szCs w:val="20"/>
              </w:rPr>
            </w:pPr>
            <w:r w:rsidRPr="00D32177">
              <w:rPr>
                <w:sz w:val="20"/>
                <w:szCs w:val="20"/>
              </w:rPr>
              <w:t>21.</w:t>
            </w:r>
          </w:p>
        </w:tc>
        <w:tc>
          <w:tcPr>
            <w:tcW w:w="6046" w:type="dxa"/>
            <w:shd w:val="clear" w:color="auto" w:fill="auto"/>
          </w:tcPr>
          <w:p w14:paraId="35DD9093" w14:textId="77777777" w:rsidR="009C6C68" w:rsidRPr="00D32177" w:rsidRDefault="009C6C68" w:rsidP="00EA5A0B">
            <w:pPr>
              <w:rPr>
                <w:sz w:val="20"/>
                <w:szCs w:val="20"/>
              </w:rPr>
            </w:pPr>
            <w:r w:rsidRPr="00D32177">
              <w:rPr>
                <w:sz w:val="20"/>
                <w:szCs w:val="20"/>
              </w:rPr>
              <w:t>Выдача градостроительного плана земельного участка</w:t>
            </w:r>
          </w:p>
        </w:tc>
        <w:tc>
          <w:tcPr>
            <w:tcW w:w="3402" w:type="dxa"/>
            <w:shd w:val="clear" w:color="auto" w:fill="auto"/>
          </w:tcPr>
          <w:p w14:paraId="10001885" w14:textId="77777777" w:rsidR="009C6C68" w:rsidRPr="00D32177" w:rsidRDefault="009C6C68" w:rsidP="00EA5A0B">
            <w:pPr>
              <w:rPr>
                <w:sz w:val="20"/>
                <w:szCs w:val="20"/>
              </w:rPr>
            </w:pPr>
            <w:r w:rsidRPr="00D32177">
              <w:rPr>
                <w:sz w:val="20"/>
                <w:szCs w:val="20"/>
              </w:rPr>
              <w:t>Карагодин Александр Викторович</w:t>
            </w:r>
          </w:p>
        </w:tc>
        <w:tc>
          <w:tcPr>
            <w:tcW w:w="5528" w:type="dxa"/>
            <w:shd w:val="clear" w:color="auto" w:fill="auto"/>
          </w:tcPr>
          <w:p w14:paraId="6EB953DF" w14:textId="77777777" w:rsidR="009C6C68" w:rsidRPr="00D32177" w:rsidRDefault="009C6C68" w:rsidP="00EA5A0B">
            <w:pPr>
              <w:rPr>
                <w:sz w:val="20"/>
                <w:szCs w:val="20"/>
              </w:rPr>
            </w:pPr>
            <w:r w:rsidRPr="00D32177">
              <w:rPr>
                <w:sz w:val="20"/>
                <w:szCs w:val="20"/>
              </w:rPr>
              <w:t>Первый заместитель главы местной администрации</w:t>
            </w:r>
          </w:p>
        </w:tc>
      </w:tr>
      <w:tr w:rsidR="009C6C68" w:rsidRPr="00D32177" w14:paraId="0A92483E" w14:textId="77777777" w:rsidTr="00EA5A0B">
        <w:trPr>
          <w:jc w:val="center"/>
        </w:trPr>
        <w:tc>
          <w:tcPr>
            <w:tcW w:w="617" w:type="dxa"/>
            <w:shd w:val="clear" w:color="auto" w:fill="auto"/>
          </w:tcPr>
          <w:p w14:paraId="0A613EFA" w14:textId="77777777" w:rsidR="009C6C68" w:rsidRPr="00D32177" w:rsidRDefault="009C6C68" w:rsidP="00EA5A0B">
            <w:pPr>
              <w:jc w:val="center"/>
              <w:rPr>
                <w:sz w:val="20"/>
                <w:szCs w:val="20"/>
              </w:rPr>
            </w:pPr>
            <w:r w:rsidRPr="00D32177">
              <w:rPr>
                <w:sz w:val="20"/>
                <w:szCs w:val="20"/>
              </w:rPr>
              <w:t>22.</w:t>
            </w:r>
          </w:p>
        </w:tc>
        <w:tc>
          <w:tcPr>
            <w:tcW w:w="6046" w:type="dxa"/>
            <w:shd w:val="clear" w:color="auto" w:fill="auto"/>
          </w:tcPr>
          <w:p w14:paraId="4FB9B46B" w14:textId="77777777" w:rsidR="009C6C68" w:rsidRPr="00D32177" w:rsidRDefault="009C6C68" w:rsidP="00EA5A0B">
            <w:pPr>
              <w:rPr>
                <w:sz w:val="20"/>
                <w:szCs w:val="20"/>
              </w:rPr>
            </w:pPr>
            <w:r w:rsidRPr="00D32177">
              <w:rPr>
                <w:sz w:val="20"/>
                <w:szCs w:val="20"/>
              </w:rPr>
              <w:t>Проведение осмотра зданий, сооружений в целях оценки их технического состояния и надлежащего технического обслуживания</w:t>
            </w:r>
          </w:p>
        </w:tc>
        <w:tc>
          <w:tcPr>
            <w:tcW w:w="3402" w:type="dxa"/>
            <w:shd w:val="clear" w:color="auto" w:fill="auto"/>
          </w:tcPr>
          <w:p w14:paraId="224B3E2C" w14:textId="77777777" w:rsidR="009C6C68" w:rsidRPr="00D32177" w:rsidRDefault="009C6C68" w:rsidP="00EA5A0B">
            <w:pPr>
              <w:rPr>
                <w:sz w:val="20"/>
                <w:szCs w:val="20"/>
              </w:rPr>
            </w:pPr>
            <w:r w:rsidRPr="00D32177">
              <w:rPr>
                <w:sz w:val="20"/>
                <w:szCs w:val="20"/>
              </w:rPr>
              <w:t>Карагодин Александр Викторович</w:t>
            </w:r>
          </w:p>
        </w:tc>
        <w:tc>
          <w:tcPr>
            <w:tcW w:w="5528" w:type="dxa"/>
            <w:shd w:val="clear" w:color="auto" w:fill="auto"/>
          </w:tcPr>
          <w:p w14:paraId="3B9CD488" w14:textId="77777777" w:rsidR="009C6C68" w:rsidRPr="00D32177" w:rsidRDefault="009C6C68" w:rsidP="00EA5A0B">
            <w:pPr>
              <w:rPr>
                <w:sz w:val="20"/>
                <w:szCs w:val="20"/>
              </w:rPr>
            </w:pPr>
            <w:r w:rsidRPr="00D32177">
              <w:rPr>
                <w:sz w:val="20"/>
                <w:szCs w:val="20"/>
              </w:rPr>
              <w:t>Первый заместитель главы местной администрации</w:t>
            </w:r>
          </w:p>
        </w:tc>
      </w:tr>
      <w:tr w:rsidR="009C6C68" w:rsidRPr="00D32177" w14:paraId="78F4232C" w14:textId="77777777" w:rsidTr="00EA5A0B">
        <w:trPr>
          <w:jc w:val="center"/>
        </w:trPr>
        <w:tc>
          <w:tcPr>
            <w:tcW w:w="617" w:type="dxa"/>
            <w:shd w:val="clear" w:color="auto" w:fill="auto"/>
          </w:tcPr>
          <w:p w14:paraId="28EA160B" w14:textId="77777777" w:rsidR="009C6C68" w:rsidRPr="00D32177" w:rsidRDefault="009C6C68" w:rsidP="00EA5A0B">
            <w:pPr>
              <w:jc w:val="center"/>
              <w:rPr>
                <w:sz w:val="20"/>
                <w:szCs w:val="20"/>
              </w:rPr>
            </w:pPr>
            <w:r w:rsidRPr="00D32177">
              <w:rPr>
                <w:sz w:val="20"/>
                <w:szCs w:val="20"/>
              </w:rPr>
              <w:t>23.</w:t>
            </w:r>
          </w:p>
        </w:tc>
        <w:tc>
          <w:tcPr>
            <w:tcW w:w="6046" w:type="dxa"/>
            <w:shd w:val="clear" w:color="auto" w:fill="auto"/>
          </w:tcPr>
          <w:p w14:paraId="375C5B38" w14:textId="77777777" w:rsidR="009C6C68" w:rsidRPr="00D32177" w:rsidRDefault="009C6C68" w:rsidP="00EA5A0B">
            <w:pPr>
              <w:rPr>
                <w:sz w:val="20"/>
                <w:szCs w:val="20"/>
              </w:rPr>
            </w:pPr>
            <w:r w:rsidRPr="00D32177">
              <w:rPr>
                <w:sz w:val="20"/>
                <w:szCs w:val="20"/>
              </w:rPr>
              <w:t>Выдача разрешений на установку рекламной конструкции</w:t>
            </w:r>
          </w:p>
        </w:tc>
        <w:tc>
          <w:tcPr>
            <w:tcW w:w="3402" w:type="dxa"/>
            <w:shd w:val="clear" w:color="auto" w:fill="auto"/>
          </w:tcPr>
          <w:p w14:paraId="6D244829" w14:textId="77777777" w:rsidR="009C6C68" w:rsidRPr="00D32177" w:rsidRDefault="009C6C68" w:rsidP="00EA5A0B">
            <w:pPr>
              <w:rPr>
                <w:sz w:val="20"/>
                <w:szCs w:val="20"/>
              </w:rPr>
            </w:pPr>
            <w:r w:rsidRPr="00D32177">
              <w:rPr>
                <w:sz w:val="20"/>
                <w:szCs w:val="20"/>
              </w:rPr>
              <w:t>Карагодин Александр Викторович</w:t>
            </w:r>
          </w:p>
        </w:tc>
        <w:tc>
          <w:tcPr>
            <w:tcW w:w="5528" w:type="dxa"/>
            <w:shd w:val="clear" w:color="auto" w:fill="auto"/>
          </w:tcPr>
          <w:p w14:paraId="23F13E6A" w14:textId="77777777" w:rsidR="009C6C68" w:rsidRPr="00D32177" w:rsidRDefault="009C6C68" w:rsidP="00EA5A0B">
            <w:pPr>
              <w:rPr>
                <w:sz w:val="20"/>
                <w:szCs w:val="20"/>
              </w:rPr>
            </w:pPr>
            <w:r w:rsidRPr="00D32177">
              <w:rPr>
                <w:sz w:val="20"/>
                <w:szCs w:val="20"/>
              </w:rPr>
              <w:t>Первый заместитель главы местной администрации</w:t>
            </w:r>
          </w:p>
        </w:tc>
      </w:tr>
      <w:tr w:rsidR="009C6C68" w:rsidRPr="00D32177" w14:paraId="4A20A4BA" w14:textId="77777777" w:rsidTr="00EA5A0B">
        <w:trPr>
          <w:jc w:val="center"/>
        </w:trPr>
        <w:tc>
          <w:tcPr>
            <w:tcW w:w="617" w:type="dxa"/>
            <w:shd w:val="clear" w:color="auto" w:fill="auto"/>
          </w:tcPr>
          <w:p w14:paraId="48F657CE" w14:textId="77777777" w:rsidR="009C6C68" w:rsidRPr="00D32177" w:rsidRDefault="009C6C68" w:rsidP="00EA5A0B">
            <w:pPr>
              <w:jc w:val="center"/>
              <w:rPr>
                <w:sz w:val="20"/>
                <w:szCs w:val="20"/>
              </w:rPr>
            </w:pPr>
            <w:r w:rsidRPr="00D32177">
              <w:rPr>
                <w:sz w:val="20"/>
                <w:szCs w:val="20"/>
              </w:rPr>
              <w:t>24.</w:t>
            </w:r>
          </w:p>
        </w:tc>
        <w:tc>
          <w:tcPr>
            <w:tcW w:w="6046" w:type="dxa"/>
            <w:shd w:val="clear" w:color="auto" w:fill="auto"/>
          </w:tcPr>
          <w:p w14:paraId="2D934763" w14:textId="4991E79A" w:rsidR="009C6C68" w:rsidRPr="00D32177" w:rsidRDefault="009C6C68" w:rsidP="00EA5A0B">
            <w:pPr>
              <w:spacing w:line="274" w:lineRule="exact"/>
              <w:rPr>
                <w:sz w:val="20"/>
                <w:szCs w:val="20"/>
              </w:rPr>
            </w:pPr>
            <w:r w:rsidRPr="00D32177">
              <w:rPr>
                <w:sz w:val="20"/>
                <w:szCs w:val="20"/>
              </w:rPr>
              <w:t xml:space="preserve">Назначение пенсии за выслугу </w:t>
            </w:r>
            <w:r w:rsidR="00962CD9" w:rsidRPr="00D32177">
              <w:rPr>
                <w:sz w:val="20"/>
                <w:szCs w:val="20"/>
              </w:rPr>
              <w:t>лет муниципальным</w:t>
            </w:r>
            <w:r w:rsidRPr="00D32177">
              <w:rPr>
                <w:sz w:val="20"/>
                <w:szCs w:val="20"/>
              </w:rPr>
              <w:t xml:space="preserve"> служащим</w:t>
            </w:r>
          </w:p>
        </w:tc>
        <w:tc>
          <w:tcPr>
            <w:tcW w:w="3402" w:type="dxa"/>
            <w:shd w:val="clear" w:color="auto" w:fill="auto"/>
          </w:tcPr>
          <w:p w14:paraId="06267ABC" w14:textId="77777777" w:rsidR="009C6C68" w:rsidRPr="00D32177" w:rsidRDefault="009C6C68" w:rsidP="00EA5A0B">
            <w:pPr>
              <w:rPr>
                <w:sz w:val="20"/>
                <w:szCs w:val="20"/>
              </w:rPr>
            </w:pPr>
            <w:r w:rsidRPr="00D32177">
              <w:rPr>
                <w:sz w:val="20"/>
                <w:szCs w:val="20"/>
              </w:rPr>
              <w:t>Иванова Любовь Геннадьевна</w:t>
            </w:r>
          </w:p>
        </w:tc>
        <w:tc>
          <w:tcPr>
            <w:tcW w:w="5528" w:type="dxa"/>
            <w:shd w:val="clear" w:color="auto" w:fill="auto"/>
          </w:tcPr>
          <w:p w14:paraId="0D3F22A4" w14:textId="77777777" w:rsidR="009C6C68" w:rsidRPr="00D32177" w:rsidRDefault="009C6C68" w:rsidP="00EA5A0B">
            <w:pPr>
              <w:rPr>
                <w:sz w:val="20"/>
                <w:szCs w:val="20"/>
              </w:rPr>
            </w:pPr>
            <w:r w:rsidRPr="00D32177">
              <w:rPr>
                <w:sz w:val="20"/>
                <w:szCs w:val="20"/>
              </w:rPr>
              <w:t>Заместитель главы местной администрации</w:t>
            </w:r>
          </w:p>
        </w:tc>
      </w:tr>
      <w:tr w:rsidR="009C6C68" w:rsidRPr="00D32177" w14:paraId="54EE2561" w14:textId="77777777" w:rsidTr="00EA5A0B">
        <w:trPr>
          <w:jc w:val="center"/>
        </w:trPr>
        <w:tc>
          <w:tcPr>
            <w:tcW w:w="617" w:type="dxa"/>
            <w:shd w:val="clear" w:color="auto" w:fill="auto"/>
          </w:tcPr>
          <w:p w14:paraId="615C416B" w14:textId="77777777" w:rsidR="009C6C68" w:rsidRPr="00D32177" w:rsidRDefault="009C6C68" w:rsidP="00EA5A0B">
            <w:pPr>
              <w:jc w:val="center"/>
              <w:rPr>
                <w:sz w:val="20"/>
                <w:szCs w:val="20"/>
              </w:rPr>
            </w:pPr>
            <w:r w:rsidRPr="00D32177">
              <w:rPr>
                <w:sz w:val="20"/>
                <w:szCs w:val="20"/>
              </w:rPr>
              <w:t>25.</w:t>
            </w:r>
          </w:p>
        </w:tc>
        <w:tc>
          <w:tcPr>
            <w:tcW w:w="6046" w:type="dxa"/>
            <w:shd w:val="clear" w:color="auto" w:fill="auto"/>
          </w:tcPr>
          <w:p w14:paraId="2B469B83" w14:textId="57B4C551" w:rsidR="009C6C68" w:rsidRPr="00D32177" w:rsidRDefault="009C6C68" w:rsidP="00EA5A0B">
            <w:pPr>
              <w:spacing w:line="274" w:lineRule="exact"/>
              <w:ind w:firstLine="5"/>
              <w:rPr>
                <w:sz w:val="20"/>
                <w:szCs w:val="20"/>
              </w:rPr>
            </w:pPr>
            <w:r w:rsidRPr="00D32177">
              <w:rPr>
                <w:sz w:val="20"/>
                <w:szCs w:val="20"/>
              </w:rPr>
              <w:t xml:space="preserve">Присвоение   спортивных </w:t>
            </w:r>
            <w:r w:rsidR="00962CD9" w:rsidRPr="00D32177">
              <w:rPr>
                <w:sz w:val="20"/>
                <w:szCs w:val="20"/>
              </w:rPr>
              <w:t>разрядов «</w:t>
            </w:r>
            <w:r w:rsidRPr="00D32177">
              <w:rPr>
                <w:sz w:val="20"/>
                <w:szCs w:val="20"/>
              </w:rPr>
              <w:t>второй спортивный разряд», «третий спортивный разряд»</w:t>
            </w:r>
          </w:p>
        </w:tc>
        <w:tc>
          <w:tcPr>
            <w:tcW w:w="3402" w:type="dxa"/>
            <w:shd w:val="clear" w:color="auto" w:fill="auto"/>
          </w:tcPr>
          <w:p w14:paraId="4EC8AACF" w14:textId="77777777" w:rsidR="009C6C68" w:rsidRPr="00D32177" w:rsidRDefault="009C6C68" w:rsidP="00EA5A0B">
            <w:pPr>
              <w:rPr>
                <w:sz w:val="20"/>
                <w:szCs w:val="20"/>
              </w:rPr>
            </w:pPr>
            <w:r w:rsidRPr="00D32177">
              <w:rPr>
                <w:sz w:val="20"/>
                <w:szCs w:val="20"/>
              </w:rPr>
              <w:t>Иванова Любовь Геннадьевна</w:t>
            </w:r>
          </w:p>
        </w:tc>
        <w:tc>
          <w:tcPr>
            <w:tcW w:w="5528" w:type="dxa"/>
            <w:shd w:val="clear" w:color="auto" w:fill="auto"/>
          </w:tcPr>
          <w:p w14:paraId="034DA636" w14:textId="77777777" w:rsidR="009C6C68" w:rsidRPr="00D32177" w:rsidRDefault="009C6C68" w:rsidP="00EA5A0B">
            <w:pPr>
              <w:rPr>
                <w:sz w:val="20"/>
                <w:szCs w:val="20"/>
              </w:rPr>
            </w:pPr>
            <w:r w:rsidRPr="00D32177">
              <w:rPr>
                <w:sz w:val="20"/>
                <w:szCs w:val="20"/>
              </w:rPr>
              <w:t>Заместитель главы местной администрации</w:t>
            </w:r>
          </w:p>
        </w:tc>
      </w:tr>
      <w:tr w:rsidR="009C6C68" w:rsidRPr="00D32177" w14:paraId="548DDB47" w14:textId="77777777" w:rsidTr="00EA5A0B">
        <w:trPr>
          <w:jc w:val="center"/>
        </w:trPr>
        <w:tc>
          <w:tcPr>
            <w:tcW w:w="617" w:type="dxa"/>
            <w:shd w:val="clear" w:color="auto" w:fill="auto"/>
          </w:tcPr>
          <w:p w14:paraId="4F1CEA2F" w14:textId="77777777" w:rsidR="009C6C68" w:rsidRPr="00D32177" w:rsidRDefault="009C6C68" w:rsidP="00EA5A0B">
            <w:pPr>
              <w:jc w:val="center"/>
              <w:rPr>
                <w:sz w:val="20"/>
                <w:szCs w:val="20"/>
              </w:rPr>
            </w:pPr>
            <w:r w:rsidRPr="00D32177">
              <w:rPr>
                <w:sz w:val="20"/>
                <w:szCs w:val="20"/>
              </w:rPr>
              <w:t>26.</w:t>
            </w:r>
          </w:p>
        </w:tc>
        <w:tc>
          <w:tcPr>
            <w:tcW w:w="6046" w:type="dxa"/>
            <w:shd w:val="clear" w:color="auto" w:fill="auto"/>
          </w:tcPr>
          <w:p w14:paraId="2350E5CB" w14:textId="5FF653AA" w:rsidR="009C6C68" w:rsidRPr="00D32177" w:rsidRDefault="009C6C68" w:rsidP="00EA5A0B">
            <w:pPr>
              <w:spacing w:line="274" w:lineRule="exact"/>
              <w:rPr>
                <w:sz w:val="20"/>
                <w:szCs w:val="20"/>
              </w:rPr>
            </w:pPr>
            <w:r w:rsidRPr="00D32177">
              <w:rPr>
                <w:sz w:val="20"/>
                <w:szCs w:val="20"/>
              </w:rPr>
              <w:t>Присвоение   квалификационных категорий спортивных судей «спортивный судья второй категории», «спортивный судья третьей категории»</w:t>
            </w:r>
          </w:p>
        </w:tc>
        <w:tc>
          <w:tcPr>
            <w:tcW w:w="3402" w:type="dxa"/>
            <w:shd w:val="clear" w:color="auto" w:fill="auto"/>
          </w:tcPr>
          <w:p w14:paraId="718C529E" w14:textId="77777777" w:rsidR="009C6C68" w:rsidRPr="00D32177" w:rsidRDefault="009C6C68" w:rsidP="00EA5A0B">
            <w:pPr>
              <w:rPr>
                <w:sz w:val="20"/>
                <w:szCs w:val="20"/>
              </w:rPr>
            </w:pPr>
            <w:r w:rsidRPr="00D32177">
              <w:rPr>
                <w:sz w:val="20"/>
                <w:szCs w:val="20"/>
              </w:rPr>
              <w:t>Иванова Любовь Геннадьевна</w:t>
            </w:r>
          </w:p>
        </w:tc>
        <w:tc>
          <w:tcPr>
            <w:tcW w:w="5528" w:type="dxa"/>
            <w:shd w:val="clear" w:color="auto" w:fill="auto"/>
          </w:tcPr>
          <w:p w14:paraId="2F4A683E" w14:textId="77777777" w:rsidR="009C6C68" w:rsidRPr="00D32177" w:rsidRDefault="009C6C68" w:rsidP="00EA5A0B">
            <w:pPr>
              <w:rPr>
                <w:sz w:val="20"/>
                <w:szCs w:val="20"/>
              </w:rPr>
            </w:pPr>
            <w:r w:rsidRPr="00D32177">
              <w:rPr>
                <w:sz w:val="20"/>
                <w:szCs w:val="20"/>
              </w:rPr>
              <w:t>Заместитель главы местной администрации</w:t>
            </w:r>
          </w:p>
        </w:tc>
      </w:tr>
      <w:tr w:rsidR="009C6C68" w:rsidRPr="00D32177" w14:paraId="27767C70" w14:textId="77777777" w:rsidTr="00EA5A0B">
        <w:trPr>
          <w:jc w:val="center"/>
        </w:trPr>
        <w:tc>
          <w:tcPr>
            <w:tcW w:w="617" w:type="dxa"/>
            <w:shd w:val="clear" w:color="auto" w:fill="auto"/>
          </w:tcPr>
          <w:p w14:paraId="61221AF1" w14:textId="77777777" w:rsidR="009C6C68" w:rsidRPr="00D32177" w:rsidRDefault="009C6C68" w:rsidP="00EA5A0B">
            <w:pPr>
              <w:jc w:val="center"/>
              <w:rPr>
                <w:sz w:val="20"/>
                <w:szCs w:val="20"/>
              </w:rPr>
            </w:pPr>
            <w:r w:rsidRPr="00D32177">
              <w:rPr>
                <w:sz w:val="20"/>
                <w:szCs w:val="20"/>
              </w:rPr>
              <w:t>27.</w:t>
            </w:r>
          </w:p>
        </w:tc>
        <w:tc>
          <w:tcPr>
            <w:tcW w:w="6046" w:type="dxa"/>
            <w:shd w:val="clear" w:color="auto" w:fill="auto"/>
          </w:tcPr>
          <w:p w14:paraId="74707BD2" w14:textId="77777777" w:rsidR="009C6C68" w:rsidRPr="00D32177" w:rsidRDefault="009C6C68" w:rsidP="00EA5A0B">
            <w:pPr>
              <w:spacing w:line="274" w:lineRule="exact"/>
              <w:rPr>
                <w:sz w:val="20"/>
                <w:szCs w:val="20"/>
              </w:rPr>
            </w:pPr>
            <w:r w:rsidRPr="00D32177">
              <w:rPr>
                <w:sz w:val="20"/>
                <w:szCs w:val="20"/>
              </w:rPr>
              <w:t>Выдача разрешения на вступление в брак лицам, достигшим 16 лет</w:t>
            </w:r>
          </w:p>
        </w:tc>
        <w:tc>
          <w:tcPr>
            <w:tcW w:w="3402" w:type="dxa"/>
            <w:shd w:val="clear" w:color="auto" w:fill="auto"/>
          </w:tcPr>
          <w:p w14:paraId="1A4B1330" w14:textId="77777777" w:rsidR="009C6C68" w:rsidRPr="00D32177" w:rsidRDefault="009C6C68" w:rsidP="00EA5A0B">
            <w:pPr>
              <w:rPr>
                <w:sz w:val="20"/>
                <w:szCs w:val="20"/>
              </w:rPr>
            </w:pPr>
            <w:r w:rsidRPr="00D32177">
              <w:rPr>
                <w:sz w:val="20"/>
                <w:szCs w:val="20"/>
              </w:rPr>
              <w:t>Иванова Любовь Геннадьевна</w:t>
            </w:r>
          </w:p>
        </w:tc>
        <w:tc>
          <w:tcPr>
            <w:tcW w:w="5528" w:type="dxa"/>
            <w:shd w:val="clear" w:color="auto" w:fill="auto"/>
          </w:tcPr>
          <w:p w14:paraId="4D2BE17E" w14:textId="77777777" w:rsidR="009C6C68" w:rsidRPr="00D32177" w:rsidRDefault="009C6C68" w:rsidP="00EA5A0B">
            <w:pPr>
              <w:rPr>
                <w:sz w:val="20"/>
                <w:szCs w:val="20"/>
              </w:rPr>
            </w:pPr>
            <w:r w:rsidRPr="00D32177">
              <w:rPr>
                <w:sz w:val="20"/>
                <w:szCs w:val="20"/>
              </w:rPr>
              <w:t>Заместитель главы местной администрации</w:t>
            </w:r>
          </w:p>
        </w:tc>
      </w:tr>
      <w:tr w:rsidR="009C6C68" w:rsidRPr="00D32177" w14:paraId="2AB23E95" w14:textId="77777777" w:rsidTr="00EA5A0B">
        <w:trPr>
          <w:jc w:val="center"/>
        </w:trPr>
        <w:tc>
          <w:tcPr>
            <w:tcW w:w="617" w:type="dxa"/>
            <w:shd w:val="clear" w:color="auto" w:fill="auto"/>
          </w:tcPr>
          <w:p w14:paraId="07908A1D" w14:textId="77777777" w:rsidR="009C6C68" w:rsidRPr="00D32177" w:rsidRDefault="009C6C68" w:rsidP="00EA5A0B">
            <w:pPr>
              <w:jc w:val="center"/>
              <w:rPr>
                <w:sz w:val="20"/>
                <w:szCs w:val="20"/>
              </w:rPr>
            </w:pPr>
            <w:r w:rsidRPr="00D32177">
              <w:rPr>
                <w:sz w:val="20"/>
                <w:szCs w:val="20"/>
              </w:rPr>
              <w:t>28.</w:t>
            </w:r>
          </w:p>
        </w:tc>
        <w:tc>
          <w:tcPr>
            <w:tcW w:w="6046" w:type="dxa"/>
            <w:shd w:val="clear" w:color="auto" w:fill="auto"/>
          </w:tcPr>
          <w:p w14:paraId="4F0F4191" w14:textId="77777777" w:rsidR="009C6C68" w:rsidRPr="00D32177" w:rsidRDefault="009C6C68" w:rsidP="00EA5A0B">
            <w:pPr>
              <w:rPr>
                <w:sz w:val="20"/>
                <w:szCs w:val="20"/>
              </w:rPr>
            </w:pPr>
            <w:r w:rsidRPr="00D32177">
              <w:rPr>
                <w:sz w:val="20"/>
                <w:szCs w:val="20"/>
              </w:rPr>
              <w:t>Выдача копий муниципальных правовых актов</w:t>
            </w:r>
          </w:p>
        </w:tc>
        <w:tc>
          <w:tcPr>
            <w:tcW w:w="3402" w:type="dxa"/>
            <w:shd w:val="clear" w:color="auto" w:fill="auto"/>
          </w:tcPr>
          <w:p w14:paraId="17533903" w14:textId="77777777" w:rsidR="009C6C68" w:rsidRPr="00D32177" w:rsidRDefault="009C6C68" w:rsidP="00EA5A0B">
            <w:pPr>
              <w:rPr>
                <w:sz w:val="20"/>
                <w:szCs w:val="20"/>
              </w:rPr>
            </w:pPr>
            <w:r w:rsidRPr="00D32177">
              <w:rPr>
                <w:sz w:val="20"/>
                <w:szCs w:val="20"/>
              </w:rPr>
              <w:t>Кузечкин Сергей Александрович</w:t>
            </w:r>
          </w:p>
        </w:tc>
        <w:tc>
          <w:tcPr>
            <w:tcW w:w="5528" w:type="dxa"/>
            <w:shd w:val="clear" w:color="auto" w:fill="auto"/>
          </w:tcPr>
          <w:p w14:paraId="6EBED9B1" w14:textId="77777777" w:rsidR="009C6C68" w:rsidRPr="00D32177" w:rsidRDefault="009C6C68" w:rsidP="00EA5A0B">
            <w:pPr>
              <w:rPr>
                <w:sz w:val="20"/>
                <w:szCs w:val="20"/>
              </w:rPr>
            </w:pPr>
            <w:r w:rsidRPr="00D32177">
              <w:rPr>
                <w:sz w:val="20"/>
                <w:szCs w:val="20"/>
              </w:rPr>
              <w:t>Руководитель аппарата администрации</w:t>
            </w:r>
          </w:p>
        </w:tc>
      </w:tr>
      <w:tr w:rsidR="009C6C68" w:rsidRPr="00D32177" w14:paraId="2ECB5D11" w14:textId="77777777" w:rsidTr="00EA5A0B">
        <w:trPr>
          <w:jc w:val="center"/>
        </w:trPr>
        <w:tc>
          <w:tcPr>
            <w:tcW w:w="617" w:type="dxa"/>
            <w:shd w:val="clear" w:color="auto" w:fill="auto"/>
          </w:tcPr>
          <w:p w14:paraId="1317A788" w14:textId="77777777" w:rsidR="009C6C68" w:rsidRPr="00D32177" w:rsidRDefault="009C6C68" w:rsidP="00EA5A0B">
            <w:pPr>
              <w:jc w:val="center"/>
              <w:rPr>
                <w:sz w:val="20"/>
                <w:szCs w:val="20"/>
              </w:rPr>
            </w:pPr>
            <w:r w:rsidRPr="00D32177">
              <w:rPr>
                <w:sz w:val="20"/>
                <w:szCs w:val="20"/>
              </w:rPr>
              <w:t>29.</w:t>
            </w:r>
          </w:p>
        </w:tc>
        <w:tc>
          <w:tcPr>
            <w:tcW w:w="6046" w:type="dxa"/>
            <w:shd w:val="clear" w:color="auto" w:fill="auto"/>
          </w:tcPr>
          <w:p w14:paraId="0D82D83D" w14:textId="77777777" w:rsidR="009C6C68" w:rsidRPr="00D32177" w:rsidRDefault="009C6C68" w:rsidP="00EA5A0B">
            <w:pPr>
              <w:rPr>
                <w:sz w:val="20"/>
                <w:szCs w:val="20"/>
              </w:rPr>
            </w:pPr>
            <w:r w:rsidRPr="00D32177">
              <w:rPr>
                <w:sz w:val="20"/>
                <w:szCs w:val="20"/>
              </w:rPr>
              <w:t>Предоставление информации по документам архивных фондов</w:t>
            </w:r>
          </w:p>
        </w:tc>
        <w:tc>
          <w:tcPr>
            <w:tcW w:w="3402" w:type="dxa"/>
            <w:shd w:val="clear" w:color="auto" w:fill="auto"/>
          </w:tcPr>
          <w:p w14:paraId="6FAE48BD" w14:textId="77777777" w:rsidR="009C6C68" w:rsidRPr="00D32177" w:rsidRDefault="009C6C68" w:rsidP="00EA5A0B">
            <w:pPr>
              <w:rPr>
                <w:sz w:val="20"/>
                <w:szCs w:val="20"/>
              </w:rPr>
            </w:pPr>
            <w:r w:rsidRPr="00D32177">
              <w:rPr>
                <w:sz w:val="20"/>
                <w:szCs w:val="20"/>
              </w:rPr>
              <w:t>Кузечкин Сергей Александрович</w:t>
            </w:r>
          </w:p>
        </w:tc>
        <w:tc>
          <w:tcPr>
            <w:tcW w:w="5528" w:type="dxa"/>
            <w:shd w:val="clear" w:color="auto" w:fill="auto"/>
          </w:tcPr>
          <w:p w14:paraId="0C297DCA" w14:textId="77777777" w:rsidR="009C6C68" w:rsidRPr="00D32177" w:rsidRDefault="009C6C68" w:rsidP="00EA5A0B">
            <w:pPr>
              <w:rPr>
                <w:sz w:val="20"/>
                <w:szCs w:val="20"/>
              </w:rPr>
            </w:pPr>
            <w:r w:rsidRPr="00D32177">
              <w:rPr>
                <w:sz w:val="20"/>
                <w:szCs w:val="20"/>
              </w:rPr>
              <w:t>Руководитель аппарата администрации</w:t>
            </w:r>
          </w:p>
        </w:tc>
      </w:tr>
      <w:tr w:rsidR="009C6C68" w:rsidRPr="00D32177" w14:paraId="517A63AA" w14:textId="77777777" w:rsidTr="00EA5A0B">
        <w:trPr>
          <w:jc w:val="center"/>
        </w:trPr>
        <w:tc>
          <w:tcPr>
            <w:tcW w:w="617" w:type="dxa"/>
            <w:shd w:val="clear" w:color="auto" w:fill="auto"/>
          </w:tcPr>
          <w:p w14:paraId="4ABE0EDF" w14:textId="77777777" w:rsidR="009C6C68" w:rsidRPr="00D32177" w:rsidRDefault="009C6C68" w:rsidP="00EA5A0B">
            <w:pPr>
              <w:jc w:val="center"/>
              <w:rPr>
                <w:sz w:val="20"/>
                <w:szCs w:val="20"/>
              </w:rPr>
            </w:pPr>
            <w:r w:rsidRPr="00D32177">
              <w:rPr>
                <w:sz w:val="20"/>
                <w:szCs w:val="20"/>
              </w:rPr>
              <w:t>30.</w:t>
            </w:r>
          </w:p>
        </w:tc>
        <w:tc>
          <w:tcPr>
            <w:tcW w:w="6046" w:type="dxa"/>
            <w:shd w:val="clear" w:color="auto" w:fill="auto"/>
          </w:tcPr>
          <w:p w14:paraId="784D559A" w14:textId="77777777" w:rsidR="009C6C68" w:rsidRPr="00D32177" w:rsidRDefault="009C6C68" w:rsidP="00EA5A0B">
            <w:pPr>
              <w:rPr>
                <w:sz w:val="20"/>
                <w:szCs w:val="20"/>
              </w:rPr>
            </w:pPr>
            <w:r w:rsidRPr="00D32177">
              <w:rPr>
                <w:sz w:val="20"/>
                <w:szCs w:val="20"/>
              </w:rPr>
              <w:t>Прием на хранение документов ликвидируемых предприятий</w:t>
            </w:r>
          </w:p>
        </w:tc>
        <w:tc>
          <w:tcPr>
            <w:tcW w:w="3402" w:type="dxa"/>
            <w:shd w:val="clear" w:color="auto" w:fill="auto"/>
          </w:tcPr>
          <w:p w14:paraId="49D9F7EB" w14:textId="77777777" w:rsidR="009C6C68" w:rsidRPr="00D32177" w:rsidRDefault="009C6C68" w:rsidP="00EA5A0B">
            <w:pPr>
              <w:rPr>
                <w:sz w:val="20"/>
                <w:szCs w:val="20"/>
              </w:rPr>
            </w:pPr>
            <w:r w:rsidRPr="00D32177">
              <w:rPr>
                <w:sz w:val="20"/>
                <w:szCs w:val="20"/>
              </w:rPr>
              <w:t>Кузечкин Сергей Александрович</w:t>
            </w:r>
          </w:p>
        </w:tc>
        <w:tc>
          <w:tcPr>
            <w:tcW w:w="5528" w:type="dxa"/>
            <w:shd w:val="clear" w:color="auto" w:fill="auto"/>
          </w:tcPr>
          <w:p w14:paraId="4A08DFB1" w14:textId="77777777" w:rsidR="009C6C68" w:rsidRPr="00D32177" w:rsidRDefault="009C6C68" w:rsidP="00EA5A0B">
            <w:pPr>
              <w:rPr>
                <w:sz w:val="20"/>
                <w:szCs w:val="20"/>
              </w:rPr>
            </w:pPr>
            <w:r w:rsidRPr="00D32177">
              <w:rPr>
                <w:sz w:val="20"/>
                <w:szCs w:val="20"/>
              </w:rPr>
              <w:t>Руководитель аппарата администрации</w:t>
            </w:r>
          </w:p>
        </w:tc>
      </w:tr>
      <w:tr w:rsidR="009C6C68" w:rsidRPr="00D32177" w14:paraId="2DBC01AE" w14:textId="77777777" w:rsidTr="00EA5A0B">
        <w:trPr>
          <w:jc w:val="center"/>
        </w:trPr>
        <w:tc>
          <w:tcPr>
            <w:tcW w:w="617" w:type="dxa"/>
            <w:shd w:val="clear" w:color="auto" w:fill="auto"/>
          </w:tcPr>
          <w:p w14:paraId="5F4E4CD8" w14:textId="77777777" w:rsidR="009C6C68" w:rsidRPr="00D32177" w:rsidRDefault="009C6C68" w:rsidP="00EA5A0B">
            <w:pPr>
              <w:jc w:val="center"/>
              <w:rPr>
                <w:sz w:val="20"/>
                <w:szCs w:val="20"/>
              </w:rPr>
            </w:pPr>
            <w:r w:rsidRPr="00D32177">
              <w:rPr>
                <w:sz w:val="20"/>
                <w:szCs w:val="20"/>
              </w:rPr>
              <w:lastRenderedPageBreak/>
              <w:t>31.</w:t>
            </w:r>
          </w:p>
        </w:tc>
        <w:tc>
          <w:tcPr>
            <w:tcW w:w="6046" w:type="dxa"/>
            <w:shd w:val="clear" w:color="auto" w:fill="auto"/>
          </w:tcPr>
          <w:p w14:paraId="59E6DD5F" w14:textId="77777777" w:rsidR="009C6C68" w:rsidRPr="00D32177" w:rsidRDefault="009C6C68" w:rsidP="00EA5A0B">
            <w:pPr>
              <w:rPr>
                <w:sz w:val="20"/>
                <w:szCs w:val="20"/>
              </w:rPr>
            </w:pPr>
            <w:r w:rsidRPr="00D32177">
              <w:rPr>
                <w:sz w:val="20"/>
                <w:szCs w:val="20"/>
              </w:rPr>
              <w:t>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Бессоновским районом Пензенской области</w:t>
            </w:r>
          </w:p>
        </w:tc>
        <w:tc>
          <w:tcPr>
            <w:tcW w:w="3402" w:type="dxa"/>
            <w:shd w:val="clear" w:color="auto" w:fill="auto"/>
          </w:tcPr>
          <w:p w14:paraId="08C77CBA" w14:textId="77777777" w:rsidR="009C6C68" w:rsidRPr="00D32177" w:rsidRDefault="009C6C68" w:rsidP="00EA5A0B">
            <w:pPr>
              <w:rPr>
                <w:sz w:val="20"/>
                <w:szCs w:val="20"/>
              </w:rPr>
            </w:pPr>
            <w:r w:rsidRPr="00D32177">
              <w:rPr>
                <w:sz w:val="20"/>
                <w:szCs w:val="20"/>
              </w:rPr>
              <w:t>Карагодин Александр Викторович</w:t>
            </w:r>
          </w:p>
        </w:tc>
        <w:tc>
          <w:tcPr>
            <w:tcW w:w="5528" w:type="dxa"/>
            <w:shd w:val="clear" w:color="auto" w:fill="auto"/>
          </w:tcPr>
          <w:p w14:paraId="68089EAB" w14:textId="77777777" w:rsidR="009C6C68" w:rsidRPr="00D32177" w:rsidRDefault="009C6C68" w:rsidP="00EA5A0B">
            <w:pPr>
              <w:rPr>
                <w:sz w:val="20"/>
                <w:szCs w:val="20"/>
              </w:rPr>
            </w:pPr>
            <w:r w:rsidRPr="00D32177">
              <w:rPr>
                <w:sz w:val="20"/>
                <w:szCs w:val="20"/>
              </w:rPr>
              <w:t>Первый заместитель главы местной администрации</w:t>
            </w:r>
          </w:p>
        </w:tc>
      </w:tr>
      <w:tr w:rsidR="009C6C68" w:rsidRPr="00D32177" w14:paraId="1FB88FB9" w14:textId="77777777" w:rsidTr="00EA5A0B">
        <w:trPr>
          <w:jc w:val="center"/>
        </w:trPr>
        <w:tc>
          <w:tcPr>
            <w:tcW w:w="617" w:type="dxa"/>
            <w:shd w:val="clear" w:color="auto" w:fill="auto"/>
          </w:tcPr>
          <w:p w14:paraId="209937D8" w14:textId="77777777" w:rsidR="009C6C68" w:rsidRPr="00D32177" w:rsidRDefault="009C6C68" w:rsidP="00EA5A0B">
            <w:pPr>
              <w:jc w:val="center"/>
              <w:rPr>
                <w:sz w:val="20"/>
                <w:szCs w:val="20"/>
              </w:rPr>
            </w:pPr>
            <w:r w:rsidRPr="00D32177">
              <w:rPr>
                <w:sz w:val="20"/>
                <w:szCs w:val="20"/>
              </w:rPr>
              <w:t>32.</w:t>
            </w:r>
          </w:p>
        </w:tc>
        <w:tc>
          <w:tcPr>
            <w:tcW w:w="6046" w:type="dxa"/>
            <w:shd w:val="clear" w:color="auto" w:fill="auto"/>
          </w:tcPr>
          <w:p w14:paraId="310025D2" w14:textId="77777777" w:rsidR="009C6C68" w:rsidRPr="00D32177" w:rsidRDefault="009C6C68" w:rsidP="00EA5A0B">
            <w:pPr>
              <w:rPr>
                <w:sz w:val="20"/>
                <w:szCs w:val="20"/>
              </w:rPr>
            </w:pPr>
            <w:r w:rsidRPr="00D32177">
              <w:rPr>
                <w:sz w:val="20"/>
                <w:szCs w:val="20"/>
              </w:rPr>
              <w:t>Принятие решения об использовании донного грунта извлеченного при проведении дноуглубительных и других работ, связанных с изменением дна и берегов водных объектов на территории муниципального образования Бессоновский района Пензенской области</w:t>
            </w:r>
          </w:p>
        </w:tc>
        <w:tc>
          <w:tcPr>
            <w:tcW w:w="3402" w:type="dxa"/>
            <w:shd w:val="clear" w:color="auto" w:fill="auto"/>
          </w:tcPr>
          <w:p w14:paraId="6DB7C6A6" w14:textId="77777777" w:rsidR="009C6C68" w:rsidRPr="00D32177" w:rsidRDefault="009C6C68" w:rsidP="00EA5A0B">
            <w:pPr>
              <w:rPr>
                <w:sz w:val="20"/>
                <w:szCs w:val="20"/>
              </w:rPr>
            </w:pPr>
            <w:r w:rsidRPr="00D32177">
              <w:rPr>
                <w:sz w:val="20"/>
                <w:szCs w:val="20"/>
              </w:rPr>
              <w:t>Карагодин Александр Викторович</w:t>
            </w:r>
            <w:r w:rsidRPr="00D32177">
              <w:rPr>
                <w:sz w:val="20"/>
                <w:szCs w:val="20"/>
              </w:rPr>
              <w:tab/>
            </w:r>
          </w:p>
        </w:tc>
        <w:tc>
          <w:tcPr>
            <w:tcW w:w="5528" w:type="dxa"/>
            <w:shd w:val="clear" w:color="auto" w:fill="auto"/>
          </w:tcPr>
          <w:p w14:paraId="3E4CB495" w14:textId="77777777" w:rsidR="009C6C68" w:rsidRPr="00D32177" w:rsidRDefault="009C6C68" w:rsidP="00EA5A0B">
            <w:pPr>
              <w:rPr>
                <w:sz w:val="20"/>
                <w:szCs w:val="20"/>
              </w:rPr>
            </w:pPr>
            <w:r w:rsidRPr="00D32177">
              <w:rPr>
                <w:sz w:val="20"/>
                <w:szCs w:val="20"/>
              </w:rPr>
              <w:t>Первый заместитель главы местной администрации</w:t>
            </w:r>
          </w:p>
        </w:tc>
      </w:tr>
      <w:tr w:rsidR="009C6C68" w:rsidRPr="00D32177" w14:paraId="79016067" w14:textId="77777777" w:rsidTr="00EA5A0B">
        <w:trPr>
          <w:jc w:val="center"/>
        </w:trPr>
        <w:tc>
          <w:tcPr>
            <w:tcW w:w="617" w:type="dxa"/>
            <w:shd w:val="clear" w:color="auto" w:fill="auto"/>
          </w:tcPr>
          <w:p w14:paraId="066E6CA6" w14:textId="77777777" w:rsidR="009C6C68" w:rsidRPr="00D32177" w:rsidRDefault="009C6C68" w:rsidP="00EA5A0B">
            <w:pPr>
              <w:jc w:val="center"/>
              <w:rPr>
                <w:sz w:val="20"/>
                <w:szCs w:val="20"/>
              </w:rPr>
            </w:pPr>
            <w:r w:rsidRPr="00D32177">
              <w:rPr>
                <w:sz w:val="20"/>
                <w:szCs w:val="20"/>
              </w:rPr>
              <w:t>33.</w:t>
            </w:r>
          </w:p>
        </w:tc>
        <w:tc>
          <w:tcPr>
            <w:tcW w:w="6046" w:type="dxa"/>
            <w:shd w:val="clear" w:color="auto" w:fill="auto"/>
          </w:tcPr>
          <w:p w14:paraId="554AD7DF" w14:textId="77777777" w:rsidR="009C6C68" w:rsidRPr="00D32177" w:rsidRDefault="009C6C68" w:rsidP="00EA5A0B">
            <w:pPr>
              <w:rPr>
                <w:sz w:val="20"/>
                <w:szCs w:val="20"/>
              </w:rPr>
            </w:pPr>
            <w:r w:rsidRPr="00D32177">
              <w:rPr>
                <w:sz w:val="20"/>
                <w:szCs w:val="20"/>
              </w:rPr>
              <w:t>Прием заявлений о зачислении в образовательные организации, реализующие основную образовательную программу дошкольного образования (детские сады), а так же постановка на соответствующий учет</w:t>
            </w:r>
          </w:p>
        </w:tc>
        <w:tc>
          <w:tcPr>
            <w:tcW w:w="3402" w:type="dxa"/>
            <w:shd w:val="clear" w:color="auto" w:fill="auto"/>
          </w:tcPr>
          <w:p w14:paraId="33486F5D" w14:textId="77777777" w:rsidR="009C6C68" w:rsidRPr="00D32177" w:rsidRDefault="009C6C68" w:rsidP="00EA5A0B">
            <w:pPr>
              <w:rPr>
                <w:sz w:val="20"/>
                <w:szCs w:val="20"/>
              </w:rPr>
            </w:pPr>
            <w:r w:rsidRPr="00D32177">
              <w:rPr>
                <w:sz w:val="20"/>
                <w:szCs w:val="20"/>
              </w:rPr>
              <w:t>Иванова Любовь Геннадьевна</w:t>
            </w:r>
            <w:r w:rsidRPr="00D32177">
              <w:rPr>
                <w:sz w:val="20"/>
                <w:szCs w:val="20"/>
              </w:rPr>
              <w:tab/>
            </w:r>
          </w:p>
        </w:tc>
        <w:tc>
          <w:tcPr>
            <w:tcW w:w="5528" w:type="dxa"/>
            <w:shd w:val="clear" w:color="auto" w:fill="auto"/>
          </w:tcPr>
          <w:p w14:paraId="7CE50518" w14:textId="77777777" w:rsidR="009C6C68" w:rsidRPr="00D32177" w:rsidRDefault="009C6C68" w:rsidP="00EA5A0B">
            <w:pPr>
              <w:rPr>
                <w:sz w:val="20"/>
                <w:szCs w:val="20"/>
              </w:rPr>
            </w:pPr>
            <w:r w:rsidRPr="00D32177">
              <w:rPr>
                <w:sz w:val="20"/>
                <w:szCs w:val="20"/>
              </w:rPr>
              <w:t>Заместитель главы местной администрации</w:t>
            </w:r>
          </w:p>
        </w:tc>
      </w:tr>
      <w:tr w:rsidR="009C6C68" w:rsidRPr="00D32177" w14:paraId="706D7392" w14:textId="77777777" w:rsidTr="00EA5A0B">
        <w:trPr>
          <w:jc w:val="center"/>
        </w:trPr>
        <w:tc>
          <w:tcPr>
            <w:tcW w:w="617" w:type="dxa"/>
            <w:shd w:val="clear" w:color="auto" w:fill="auto"/>
          </w:tcPr>
          <w:p w14:paraId="44DC44D5" w14:textId="77777777" w:rsidR="009C6C68" w:rsidRPr="00D32177" w:rsidRDefault="009C6C68" w:rsidP="00EA5A0B">
            <w:pPr>
              <w:jc w:val="center"/>
              <w:rPr>
                <w:sz w:val="20"/>
                <w:szCs w:val="20"/>
              </w:rPr>
            </w:pPr>
            <w:r w:rsidRPr="00D32177">
              <w:rPr>
                <w:sz w:val="20"/>
                <w:szCs w:val="20"/>
              </w:rPr>
              <w:t>34.</w:t>
            </w:r>
          </w:p>
        </w:tc>
        <w:tc>
          <w:tcPr>
            <w:tcW w:w="6046" w:type="dxa"/>
            <w:shd w:val="clear" w:color="auto" w:fill="auto"/>
          </w:tcPr>
          <w:p w14:paraId="51496B21" w14:textId="77777777" w:rsidR="009C6C68" w:rsidRPr="00D32177" w:rsidRDefault="009C6C68" w:rsidP="00EA5A0B">
            <w:pPr>
              <w:rPr>
                <w:sz w:val="20"/>
                <w:szCs w:val="20"/>
              </w:rPr>
            </w:pPr>
            <w:r w:rsidRPr="00D32177">
              <w:rPr>
                <w:sz w:val="20"/>
                <w:szCs w:val="20"/>
              </w:rPr>
              <w:t>Прием заявлений и зачисление в организации, осуществляющие образовательную деятельность по образовательным программам начального общего, основного общего и среднего общего образования</w:t>
            </w:r>
          </w:p>
        </w:tc>
        <w:tc>
          <w:tcPr>
            <w:tcW w:w="3402" w:type="dxa"/>
            <w:shd w:val="clear" w:color="auto" w:fill="auto"/>
          </w:tcPr>
          <w:p w14:paraId="089FC355" w14:textId="77777777" w:rsidR="009C6C68" w:rsidRPr="00D32177" w:rsidRDefault="009C6C68" w:rsidP="00EA5A0B">
            <w:pPr>
              <w:rPr>
                <w:sz w:val="20"/>
                <w:szCs w:val="20"/>
              </w:rPr>
            </w:pPr>
            <w:r w:rsidRPr="00D32177">
              <w:rPr>
                <w:sz w:val="20"/>
                <w:szCs w:val="20"/>
              </w:rPr>
              <w:t>Иванова Любовь Геннадьевна</w:t>
            </w:r>
          </w:p>
        </w:tc>
        <w:tc>
          <w:tcPr>
            <w:tcW w:w="5528" w:type="dxa"/>
            <w:shd w:val="clear" w:color="auto" w:fill="auto"/>
          </w:tcPr>
          <w:p w14:paraId="74154E65" w14:textId="77777777" w:rsidR="009C6C68" w:rsidRPr="00D32177" w:rsidRDefault="009C6C68" w:rsidP="00EA5A0B">
            <w:pPr>
              <w:rPr>
                <w:sz w:val="20"/>
                <w:szCs w:val="20"/>
              </w:rPr>
            </w:pPr>
            <w:r w:rsidRPr="00D32177">
              <w:rPr>
                <w:sz w:val="20"/>
                <w:szCs w:val="20"/>
              </w:rPr>
              <w:t>Заместитель главы местной администрации</w:t>
            </w:r>
          </w:p>
        </w:tc>
      </w:tr>
      <w:tr w:rsidR="009C6C68" w:rsidRPr="00D32177" w14:paraId="1712CEDB" w14:textId="77777777" w:rsidTr="00EA5A0B">
        <w:trPr>
          <w:jc w:val="center"/>
        </w:trPr>
        <w:tc>
          <w:tcPr>
            <w:tcW w:w="617" w:type="dxa"/>
            <w:shd w:val="clear" w:color="auto" w:fill="auto"/>
          </w:tcPr>
          <w:p w14:paraId="31F7A40C" w14:textId="77777777" w:rsidR="009C6C68" w:rsidRPr="00D32177" w:rsidRDefault="009C6C68" w:rsidP="00EA5A0B">
            <w:pPr>
              <w:jc w:val="center"/>
              <w:rPr>
                <w:sz w:val="20"/>
                <w:szCs w:val="20"/>
              </w:rPr>
            </w:pPr>
            <w:r w:rsidRPr="00D32177">
              <w:rPr>
                <w:sz w:val="20"/>
                <w:szCs w:val="20"/>
              </w:rPr>
              <w:t>35.</w:t>
            </w:r>
          </w:p>
        </w:tc>
        <w:tc>
          <w:tcPr>
            <w:tcW w:w="6046" w:type="dxa"/>
            <w:shd w:val="clear" w:color="auto" w:fill="auto"/>
          </w:tcPr>
          <w:p w14:paraId="045D2B84" w14:textId="77777777" w:rsidR="009C6C68" w:rsidRPr="00D32177" w:rsidRDefault="009C6C68" w:rsidP="00EA5A0B">
            <w:pPr>
              <w:rPr>
                <w:sz w:val="20"/>
                <w:szCs w:val="20"/>
              </w:rPr>
            </w:pPr>
            <w:r w:rsidRPr="00D32177">
              <w:rPr>
                <w:sz w:val="20"/>
                <w:szCs w:val="20"/>
              </w:rPr>
              <w:t>Предоставление информации о реализации в образовательных организациях программ дошкольного, начального общего, основного общего, среднего (полного) общего образования, а также дополнительных общеобразовательных программ</w:t>
            </w:r>
          </w:p>
        </w:tc>
        <w:tc>
          <w:tcPr>
            <w:tcW w:w="3402" w:type="dxa"/>
            <w:shd w:val="clear" w:color="auto" w:fill="auto"/>
          </w:tcPr>
          <w:p w14:paraId="055B218D" w14:textId="77777777" w:rsidR="009C6C68" w:rsidRPr="00D32177" w:rsidRDefault="009C6C68" w:rsidP="00EA5A0B">
            <w:pPr>
              <w:rPr>
                <w:sz w:val="20"/>
                <w:szCs w:val="20"/>
              </w:rPr>
            </w:pPr>
            <w:r w:rsidRPr="00D32177">
              <w:rPr>
                <w:sz w:val="20"/>
                <w:szCs w:val="20"/>
              </w:rPr>
              <w:t>Иванова Любовь Геннадьевна</w:t>
            </w:r>
          </w:p>
        </w:tc>
        <w:tc>
          <w:tcPr>
            <w:tcW w:w="5528" w:type="dxa"/>
            <w:shd w:val="clear" w:color="auto" w:fill="auto"/>
          </w:tcPr>
          <w:p w14:paraId="1422D35A" w14:textId="77777777" w:rsidR="009C6C68" w:rsidRPr="00D32177" w:rsidRDefault="009C6C68" w:rsidP="00EA5A0B">
            <w:pPr>
              <w:rPr>
                <w:sz w:val="20"/>
                <w:szCs w:val="20"/>
              </w:rPr>
            </w:pPr>
            <w:r w:rsidRPr="00D32177">
              <w:rPr>
                <w:sz w:val="20"/>
                <w:szCs w:val="20"/>
              </w:rPr>
              <w:t>Заместитель главы местной администрации</w:t>
            </w:r>
          </w:p>
        </w:tc>
      </w:tr>
      <w:tr w:rsidR="009C6C68" w:rsidRPr="00D32177" w14:paraId="17655613" w14:textId="77777777" w:rsidTr="00EA5A0B">
        <w:trPr>
          <w:jc w:val="center"/>
        </w:trPr>
        <w:tc>
          <w:tcPr>
            <w:tcW w:w="617" w:type="dxa"/>
            <w:shd w:val="clear" w:color="auto" w:fill="auto"/>
          </w:tcPr>
          <w:p w14:paraId="47967303" w14:textId="77777777" w:rsidR="009C6C68" w:rsidRPr="00D32177" w:rsidRDefault="009C6C68" w:rsidP="00EA5A0B">
            <w:pPr>
              <w:jc w:val="center"/>
              <w:rPr>
                <w:sz w:val="20"/>
                <w:szCs w:val="20"/>
              </w:rPr>
            </w:pPr>
            <w:r w:rsidRPr="00D32177">
              <w:rPr>
                <w:sz w:val="20"/>
                <w:szCs w:val="20"/>
              </w:rPr>
              <w:t>36.</w:t>
            </w:r>
          </w:p>
        </w:tc>
        <w:tc>
          <w:tcPr>
            <w:tcW w:w="6046" w:type="dxa"/>
            <w:shd w:val="clear" w:color="auto" w:fill="auto"/>
          </w:tcPr>
          <w:p w14:paraId="71C7108E" w14:textId="77777777" w:rsidR="009C6C68" w:rsidRPr="00D32177" w:rsidRDefault="009C6C68" w:rsidP="00EA5A0B">
            <w:pPr>
              <w:rPr>
                <w:sz w:val="20"/>
                <w:szCs w:val="20"/>
              </w:rPr>
            </w:pPr>
            <w:r w:rsidRPr="00D32177">
              <w:rPr>
                <w:sz w:val="20"/>
                <w:szCs w:val="20"/>
              </w:rPr>
              <w:t>Предоставление информации о результатах сданных экзаменов, результатах тестирования и иных вступительных испытаний, а также зачисление в образовательную организацию</w:t>
            </w:r>
          </w:p>
        </w:tc>
        <w:tc>
          <w:tcPr>
            <w:tcW w:w="3402" w:type="dxa"/>
            <w:shd w:val="clear" w:color="auto" w:fill="auto"/>
          </w:tcPr>
          <w:p w14:paraId="7CD308F3" w14:textId="77777777" w:rsidR="009C6C68" w:rsidRPr="00D32177" w:rsidRDefault="009C6C68" w:rsidP="00EA5A0B">
            <w:pPr>
              <w:rPr>
                <w:sz w:val="20"/>
                <w:szCs w:val="20"/>
              </w:rPr>
            </w:pPr>
            <w:r w:rsidRPr="00D32177">
              <w:rPr>
                <w:sz w:val="20"/>
                <w:szCs w:val="20"/>
              </w:rPr>
              <w:t>Иванова Любовь Геннадьевна</w:t>
            </w:r>
          </w:p>
        </w:tc>
        <w:tc>
          <w:tcPr>
            <w:tcW w:w="5528" w:type="dxa"/>
            <w:shd w:val="clear" w:color="auto" w:fill="auto"/>
          </w:tcPr>
          <w:p w14:paraId="470B4BBC" w14:textId="77777777" w:rsidR="009C6C68" w:rsidRPr="00D32177" w:rsidRDefault="009C6C68" w:rsidP="00EA5A0B">
            <w:pPr>
              <w:rPr>
                <w:sz w:val="20"/>
                <w:szCs w:val="20"/>
              </w:rPr>
            </w:pPr>
            <w:r w:rsidRPr="00D32177">
              <w:rPr>
                <w:sz w:val="20"/>
                <w:szCs w:val="20"/>
              </w:rPr>
              <w:t>Заместитель главы местной администрации</w:t>
            </w:r>
          </w:p>
        </w:tc>
      </w:tr>
      <w:tr w:rsidR="009C6C68" w:rsidRPr="00D32177" w14:paraId="2FF3BB57" w14:textId="77777777" w:rsidTr="00EA5A0B">
        <w:trPr>
          <w:jc w:val="center"/>
        </w:trPr>
        <w:tc>
          <w:tcPr>
            <w:tcW w:w="617" w:type="dxa"/>
            <w:shd w:val="clear" w:color="auto" w:fill="auto"/>
          </w:tcPr>
          <w:p w14:paraId="25A3C429" w14:textId="77777777" w:rsidR="009C6C68" w:rsidRPr="00D32177" w:rsidRDefault="009C6C68" w:rsidP="00EA5A0B">
            <w:pPr>
              <w:jc w:val="center"/>
              <w:rPr>
                <w:sz w:val="20"/>
                <w:szCs w:val="20"/>
              </w:rPr>
            </w:pPr>
            <w:r w:rsidRPr="00D32177">
              <w:rPr>
                <w:sz w:val="20"/>
                <w:szCs w:val="20"/>
              </w:rPr>
              <w:t>37.</w:t>
            </w:r>
          </w:p>
        </w:tc>
        <w:tc>
          <w:tcPr>
            <w:tcW w:w="6046" w:type="dxa"/>
            <w:shd w:val="clear" w:color="auto" w:fill="auto"/>
          </w:tcPr>
          <w:p w14:paraId="16A927A6" w14:textId="77777777" w:rsidR="009C6C68" w:rsidRPr="00D32177" w:rsidRDefault="009C6C68" w:rsidP="00EA5A0B">
            <w:pPr>
              <w:rPr>
                <w:sz w:val="20"/>
                <w:szCs w:val="20"/>
              </w:rPr>
            </w:pPr>
            <w:r w:rsidRPr="00D32177">
              <w:rPr>
                <w:sz w:val="20"/>
                <w:szCs w:val="20"/>
              </w:rPr>
              <w:t>Предоставление информации о текущей успеваемости учащегося в образовательной организации, ведение дневника и журнала успеваемости</w:t>
            </w:r>
          </w:p>
        </w:tc>
        <w:tc>
          <w:tcPr>
            <w:tcW w:w="3402" w:type="dxa"/>
            <w:shd w:val="clear" w:color="auto" w:fill="auto"/>
          </w:tcPr>
          <w:p w14:paraId="7262BB1B" w14:textId="77777777" w:rsidR="009C6C68" w:rsidRPr="00D32177" w:rsidRDefault="009C6C68" w:rsidP="00EA5A0B">
            <w:pPr>
              <w:rPr>
                <w:sz w:val="20"/>
                <w:szCs w:val="20"/>
              </w:rPr>
            </w:pPr>
            <w:r w:rsidRPr="00D32177">
              <w:rPr>
                <w:sz w:val="20"/>
                <w:szCs w:val="20"/>
              </w:rPr>
              <w:t>Иванова Любовь Геннадьевна</w:t>
            </w:r>
          </w:p>
        </w:tc>
        <w:tc>
          <w:tcPr>
            <w:tcW w:w="5528" w:type="dxa"/>
            <w:shd w:val="clear" w:color="auto" w:fill="auto"/>
          </w:tcPr>
          <w:p w14:paraId="50B0F6AA" w14:textId="77777777" w:rsidR="009C6C68" w:rsidRPr="00D32177" w:rsidRDefault="009C6C68" w:rsidP="00EA5A0B">
            <w:pPr>
              <w:rPr>
                <w:sz w:val="20"/>
                <w:szCs w:val="20"/>
              </w:rPr>
            </w:pPr>
            <w:r w:rsidRPr="00D32177">
              <w:rPr>
                <w:sz w:val="20"/>
                <w:szCs w:val="20"/>
              </w:rPr>
              <w:t>Заместитель главы местной администрации</w:t>
            </w:r>
          </w:p>
        </w:tc>
      </w:tr>
      <w:tr w:rsidR="009C6C68" w:rsidRPr="00D32177" w14:paraId="0B4FB57D" w14:textId="77777777" w:rsidTr="00EA5A0B">
        <w:trPr>
          <w:jc w:val="center"/>
        </w:trPr>
        <w:tc>
          <w:tcPr>
            <w:tcW w:w="617" w:type="dxa"/>
            <w:shd w:val="clear" w:color="auto" w:fill="auto"/>
          </w:tcPr>
          <w:p w14:paraId="3466BB71" w14:textId="77777777" w:rsidR="009C6C68" w:rsidRPr="00D32177" w:rsidRDefault="009C6C68" w:rsidP="00EA5A0B">
            <w:pPr>
              <w:jc w:val="center"/>
              <w:rPr>
                <w:sz w:val="20"/>
                <w:szCs w:val="20"/>
              </w:rPr>
            </w:pPr>
            <w:r w:rsidRPr="00D32177">
              <w:rPr>
                <w:sz w:val="20"/>
                <w:szCs w:val="20"/>
              </w:rPr>
              <w:t>38.</w:t>
            </w:r>
          </w:p>
        </w:tc>
        <w:tc>
          <w:tcPr>
            <w:tcW w:w="6046" w:type="dxa"/>
            <w:shd w:val="clear" w:color="auto" w:fill="auto"/>
          </w:tcPr>
          <w:p w14:paraId="6431B8C9" w14:textId="77777777" w:rsidR="009C6C68" w:rsidRPr="00D32177" w:rsidRDefault="009C6C68" w:rsidP="00EA5A0B">
            <w:pPr>
              <w:rPr>
                <w:sz w:val="20"/>
                <w:szCs w:val="20"/>
              </w:rPr>
            </w:pPr>
            <w:r w:rsidRPr="00D32177">
              <w:rPr>
                <w:sz w:val="20"/>
                <w:szCs w:val="20"/>
              </w:rPr>
              <w:t>Предоставление информации об образовательных программах и учебных планах, рабочих программах учебных курсов, предметах, дисциплинах (модулях), годовых календарных учебных графиках</w:t>
            </w:r>
          </w:p>
        </w:tc>
        <w:tc>
          <w:tcPr>
            <w:tcW w:w="3402" w:type="dxa"/>
            <w:shd w:val="clear" w:color="auto" w:fill="auto"/>
          </w:tcPr>
          <w:p w14:paraId="628AF5F2" w14:textId="77777777" w:rsidR="009C6C68" w:rsidRPr="00D32177" w:rsidRDefault="009C6C68" w:rsidP="00EA5A0B">
            <w:pPr>
              <w:rPr>
                <w:sz w:val="20"/>
                <w:szCs w:val="20"/>
              </w:rPr>
            </w:pPr>
            <w:r w:rsidRPr="00D32177">
              <w:rPr>
                <w:sz w:val="20"/>
                <w:szCs w:val="20"/>
              </w:rPr>
              <w:t>Иванова Любовь Геннадьевна</w:t>
            </w:r>
          </w:p>
        </w:tc>
        <w:tc>
          <w:tcPr>
            <w:tcW w:w="5528" w:type="dxa"/>
            <w:shd w:val="clear" w:color="auto" w:fill="auto"/>
          </w:tcPr>
          <w:p w14:paraId="080A3995" w14:textId="77777777" w:rsidR="009C6C68" w:rsidRPr="00D32177" w:rsidRDefault="009C6C68" w:rsidP="00EA5A0B">
            <w:pPr>
              <w:rPr>
                <w:sz w:val="20"/>
                <w:szCs w:val="20"/>
              </w:rPr>
            </w:pPr>
            <w:r w:rsidRPr="00D32177">
              <w:rPr>
                <w:sz w:val="20"/>
                <w:szCs w:val="20"/>
              </w:rPr>
              <w:t>Заместитель главы местной администрации</w:t>
            </w:r>
          </w:p>
        </w:tc>
      </w:tr>
      <w:tr w:rsidR="009C6C68" w:rsidRPr="00D32177" w14:paraId="13169064" w14:textId="77777777" w:rsidTr="00EA5A0B">
        <w:trPr>
          <w:jc w:val="center"/>
        </w:trPr>
        <w:tc>
          <w:tcPr>
            <w:tcW w:w="617" w:type="dxa"/>
            <w:shd w:val="clear" w:color="auto" w:fill="auto"/>
          </w:tcPr>
          <w:p w14:paraId="0BF24445" w14:textId="77777777" w:rsidR="009C6C68" w:rsidRPr="00D32177" w:rsidRDefault="009C6C68" w:rsidP="00EA5A0B">
            <w:pPr>
              <w:jc w:val="center"/>
              <w:rPr>
                <w:sz w:val="20"/>
                <w:szCs w:val="20"/>
              </w:rPr>
            </w:pPr>
            <w:r w:rsidRPr="00D32177">
              <w:rPr>
                <w:sz w:val="20"/>
                <w:szCs w:val="20"/>
              </w:rPr>
              <w:t>39.</w:t>
            </w:r>
          </w:p>
        </w:tc>
        <w:tc>
          <w:tcPr>
            <w:tcW w:w="6046" w:type="dxa"/>
            <w:shd w:val="clear" w:color="auto" w:fill="auto"/>
          </w:tcPr>
          <w:p w14:paraId="6831C5F5" w14:textId="77777777" w:rsidR="009C6C68" w:rsidRPr="00D32177" w:rsidRDefault="009C6C68" w:rsidP="00EA5A0B">
            <w:pPr>
              <w:rPr>
                <w:sz w:val="20"/>
                <w:szCs w:val="20"/>
              </w:rPr>
            </w:pPr>
            <w:r w:rsidRPr="00D32177">
              <w:rPr>
                <w:sz w:val="20"/>
                <w:szCs w:val="20"/>
              </w:rPr>
              <w:t>Предоставление информации о порядке проведения государственной (итоговой) аттестации обучающихся, освоивших основные и дополнительные общеобразовательные (за исключением дошкольных) и профессиональные образовательные программы</w:t>
            </w:r>
          </w:p>
        </w:tc>
        <w:tc>
          <w:tcPr>
            <w:tcW w:w="3402" w:type="dxa"/>
            <w:shd w:val="clear" w:color="auto" w:fill="auto"/>
          </w:tcPr>
          <w:p w14:paraId="58843F5D" w14:textId="77777777" w:rsidR="009C6C68" w:rsidRPr="00D32177" w:rsidRDefault="009C6C68" w:rsidP="00EA5A0B">
            <w:pPr>
              <w:rPr>
                <w:sz w:val="20"/>
                <w:szCs w:val="20"/>
              </w:rPr>
            </w:pPr>
            <w:r w:rsidRPr="00D32177">
              <w:rPr>
                <w:sz w:val="20"/>
                <w:szCs w:val="20"/>
              </w:rPr>
              <w:t>Иванова Любовь Геннадьевна</w:t>
            </w:r>
          </w:p>
        </w:tc>
        <w:tc>
          <w:tcPr>
            <w:tcW w:w="5528" w:type="dxa"/>
            <w:shd w:val="clear" w:color="auto" w:fill="auto"/>
          </w:tcPr>
          <w:p w14:paraId="647FBA2F" w14:textId="77777777" w:rsidR="009C6C68" w:rsidRPr="00D32177" w:rsidRDefault="009C6C68" w:rsidP="00EA5A0B">
            <w:pPr>
              <w:rPr>
                <w:sz w:val="20"/>
                <w:szCs w:val="20"/>
              </w:rPr>
            </w:pPr>
            <w:r w:rsidRPr="00D32177">
              <w:rPr>
                <w:sz w:val="20"/>
                <w:szCs w:val="20"/>
              </w:rPr>
              <w:t>Заместитель главы местной администрации</w:t>
            </w:r>
          </w:p>
        </w:tc>
      </w:tr>
      <w:tr w:rsidR="009C6C68" w:rsidRPr="00D32177" w14:paraId="6D58BFD3" w14:textId="77777777" w:rsidTr="00EA5A0B">
        <w:trPr>
          <w:jc w:val="center"/>
        </w:trPr>
        <w:tc>
          <w:tcPr>
            <w:tcW w:w="617" w:type="dxa"/>
            <w:shd w:val="clear" w:color="auto" w:fill="auto"/>
          </w:tcPr>
          <w:p w14:paraId="63AE14B5" w14:textId="77777777" w:rsidR="009C6C68" w:rsidRPr="00D32177" w:rsidRDefault="009C6C68" w:rsidP="00EA5A0B">
            <w:pPr>
              <w:jc w:val="center"/>
              <w:rPr>
                <w:sz w:val="20"/>
                <w:szCs w:val="20"/>
              </w:rPr>
            </w:pPr>
            <w:r w:rsidRPr="00D32177">
              <w:rPr>
                <w:sz w:val="20"/>
                <w:szCs w:val="20"/>
              </w:rPr>
              <w:t>40.</w:t>
            </w:r>
          </w:p>
        </w:tc>
        <w:tc>
          <w:tcPr>
            <w:tcW w:w="6046" w:type="dxa"/>
            <w:shd w:val="clear" w:color="auto" w:fill="auto"/>
          </w:tcPr>
          <w:p w14:paraId="285D4F6D" w14:textId="77777777" w:rsidR="009C6C68" w:rsidRPr="00D32177" w:rsidRDefault="009C6C68" w:rsidP="00EA5A0B">
            <w:pPr>
              <w:rPr>
                <w:sz w:val="20"/>
                <w:szCs w:val="20"/>
              </w:rPr>
            </w:pPr>
            <w:r w:rsidRPr="00D32177">
              <w:rPr>
                <w:sz w:val="20"/>
                <w:szCs w:val="20"/>
              </w:rPr>
              <w:t>Предоставление информации из федеральной базы данных о результатах единого государственного экзамена</w:t>
            </w:r>
          </w:p>
        </w:tc>
        <w:tc>
          <w:tcPr>
            <w:tcW w:w="3402" w:type="dxa"/>
            <w:shd w:val="clear" w:color="auto" w:fill="auto"/>
          </w:tcPr>
          <w:p w14:paraId="1EBCE31D" w14:textId="77777777" w:rsidR="009C6C68" w:rsidRPr="00D32177" w:rsidRDefault="009C6C68" w:rsidP="00EA5A0B">
            <w:pPr>
              <w:rPr>
                <w:sz w:val="20"/>
                <w:szCs w:val="20"/>
              </w:rPr>
            </w:pPr>
            <w:r w:rsidRPr="00D32177">
              <w:rPr>
                <w:sz w:val="20"/>
                <w:szCs w:val="20"/>
              </w:rPr>
              <w:t>Иванова Любовь Геннадьевна</w:t>
            </w:r>
          </w:p>
        </w:tc>
        <w:tc>
          <w:tcPr>
            <w:tcW w:w="5528" w:type="dxa"/>
            <w:shd w:val="clear" w:color="auto" w:fill="auto"/>
          </w:tcPr>
          <w:p w14:paraId="4F619332" w14:textId="77777777" w:rsidR="009C6C68" w:rsidRPr="00D32177" w:rsidRDefault="009C6C68" w:rsidP="00EA5A0B">
            <w:pPr>
              <w:rPr>
                <w:sz w:val="20"/>
                <w:szCs w:val="20"/>
              </w:rPr>
            </w:pPr>
            <w:r w:rsidRPr="00D32177">
              <w:rPr>
                <w:sz w:val="20"/>
                <w:szCs w:val="20"/>
              </w:rPr>
              <w:t>Заместитель главы местной администрации</w:t>
            </w:r>
          </w:p>
        </w:tc>
      </w:tr>
      <w:tr w:rsidR="009C6C68" w:rsidRPr="00D32177" w14:paraId="79E36142" w14:textId="77777777" w:rsidTr="00EA5A0B">
        <w:trPr>
          <w:jc w:val="center"/>
        </w:trPr>
        <w:tc>
          <w:tcPr>
            <w:tcW w:w="617" w:type="dxa"/>
            <w:shd w:val="clear" w:color="auto" w:fill="auto"/>
          </w:tcPr>
          <w:p w14:paraId="00C3F99E" w14:textId="77777777" w:rsidR="009C6C68" w:rsidRPr="00D32177" w:rsidRDefault="009C6C68" w:rsidP="00EA5A0B">
            <w:pPr>
              <w:jc w:val="center"/>
              <w:rPr>
                <w:sz w:val="20"/>
                <w:szCs w:val="20"/>
              </w:rPr>
            </w:pPr>
            <w:r w:rsidRPr="00D32177">
              <w:rPr>
                <w:sz w:val="20"/>
                <w:szCs w:val="20"/>
              </w:rPr>
              <w:t>41.</w:t>
            </w:r>
          </w:p>
        </w:tc>
        <w:tc>
          <w:tcPr>
            <w:tcW w:w="6046" w:type="dxa"/>
            <w:shd w:val="clear" w:color="auto" w:fill="auto"/>
          </w:tcPr>
          <w:p w14:paraId="794BCE87" w14:textId="77777777" w:rsidR="009C6C68" w:rsidRPr="00D32177" w:rsidRDefault="009C6C68" w:rsidP="00EA5A0B">
            <w:pPr>
              <w:rPr>
                <w:sz w:val="20"/>
                <w:szCs w:val="20"/>
              </w:rPr>
            </w:pPr>
            <w:r w:rsidRPr="00D32177">
              <w:rPr>
                <w:sz w:val="20"/>
                <w:szCs w:val="20"/>
              </w:rPr>
              <w:t>Зачисление в образовательные организации</w:t>
            </w:r>
          </w:p>
        </w:tc>
        <w:tc>
          <w:tcPr>
            <w:tcW w:w="3402" w:type="dxa"/>
            <w:shd w:val="clear" w:color="auto" w:fill="auto"/>
          </w:tcPr>
          <w:p w14:paraId="6C3F10B8" w14:textId="77777777" w:rsidR="009C6C68" w:rsidRPr="00D32177" w:rsidRDefault="009C6C68" w:rsidP="00EA5A0B">
            <w:pPr>
              <w:rPr>
                <w:sz w:val="20"/>
                <w:szCs w:val="20"/>
              </w:rPr>
            </w:pPr>
            <w:r w:rsidRPr="00D32177">
              <w:rPr>
                <w:sz w:val="20"/>
                <w:szCs w:val="20"/>
              </w:rPr>
              <w:t>Иванова Любовь Геннадьевна</w:t>
            </w:r>
          </w:p>
        </w:tc>
        <w:tc>
          <w:tcPr>
            <w:tcW w:w="5528" w:type="dxa"/>
            <w:shd w:val="clear" w:color="auto" w:fill="auto"/>
          </w:tcPr>
          <w:p w14:paraId="4A715C01" w14:textId="77777777" w:rsidR="009C6C68" w:rsidRPr="00D32177" w:rsidRDefault="009C6C68" w:rsidP="00EA5A0B">
            <w:pPr>
              <w:rPr>
                <w:sz w:val="20"/>
                <w:szCs w:val="20"/>
              </w:rPr>
            </w:pPr>
            <w:r w:rsidRPr="00D32177">
              <w:rPr>
                <w:sz w:val="20"/>
                <w:szCs w:val="20"/>
              </w:rPr>
              <w:t>Заместитель главы местной администрации</w:t>
            </w:r>
          </w:p>
        </w:tc>
      </w:tr>
      <w:tr w:rsidR="009C6C68" w:rsidRPr="00D32177" w14:paraId="2D6328CE" w14:textId="77777777" w:rsidTr="00EA5A0B">
        <w:trPr>
          <w:jc w:val="center"/>
        </w:trPr>
        <w:tc>
          <w:tcPr>
            <w:tcW w:w="617" w:type="dxa"/>
            <w:shd w:val="clear" w:color="auto" w:fill="auto"/>
          </w:tcPr>
          <w:p w14:paraId="23172B72" w14:textId="77777777" w:rsidR="009C6C68" w:rsidRPr="00D32177" w:rsidRDefault="009C6C68" w:rsidP="00EA5A0B">
            <w:pPr>
              <w:jc w:val="center"/>
              <w:rPr>
                <w:sz w:val="20"/>
                <w:szCs w:val="20"/>
              </w:rPr>
            </w:pPr>
            <w:r w:rsidRPr="00D32177">
              <w:rPr>
                <w:sz w:val="20"/>
                <w:szCs w:val="20"/>
              </w:rPr>
              <w:t>42.</w:t>
            </w:r>
          </w:p>
        </w:tc>
        <w:tc>
          <w:tcPr>
            <w:tcW w:w="6046" w:type="dxa"/>
            <w:shd w:val="clear" w:color="auto" w:fill="auto"/>
          </w:tcPr>
          <w:p w14:paraId="4AEA81AA" w14:textId="77777777" w:rsidR="009C6C68" w:rsidRPr="00D32177" w:rsidRDefault="009C6C68" w:rsidP="00EA5A0B">
            <w:pPr>
              <w:rPr>
                <w:sz w:val="20"/>
                <w:szCs w:val="20"/>
              </w:rPr>
            </w:pPr>
            <w:r w:rsidRPr="00D32177">
              <w:rPr>
                <w:color w:val="000000"/>
                <w:sz w:val="20"/>
                <w:szCs w:val="20"/>
              </w:rPr>
              <w:t xml:space="preserve">Назначение и выплата компенсации части </w:t>
            </w:r>
            <w:r w:rsidRPr="00D32177">
              <w:rPr>
                <w:color w:val="000000"/>
                <w:spacing w:val="5"/>
                <w:sz w:val="20"/>
                <w:szCs w:val="20"/>
              </w:rPr>
              <w:t xml:space="preserve">родительской платы за присмотр и уход за детьми в образовательных </w:t>
            </w:r>
            <w:r w:rsidRPr="00D32177">
              <w:rPr>
                <w:color w:val="000000"/>
                <w:sz w:val="20"/>
                <w:szCs w:val="20"/>
              </w:rPr>
              <w:t xml:space="preserve">организациях, реализующих образовательную программу дошкольного </w:t>
            </w:r>
            <w:r w:rsidRPr="00D32177">
              <w:rPr>
                <w:color w:val="000000"/>
                <w:spacing w:val="-3"/>
                <w:sz w:val="20"/>
                <w:szCs w:val="20"/>
              </w:rPr>
              <w:t>образования</w:t>
            </w:r>
          </w:p>
        </w:tc>
        <w:tc>
          <w:tcPr>
            <w:tcW w:w="3402" w:type="dxa"/>
            <w:shd w:val="clear" w:color="auto" w:fill="auto"/>
          </w:tcPr>
          <w:p w14:paraId="217D3B04" w14:textId="77777777" w:rsidR="009C6C68" w:rsidRPr="00D32177" w:rsidRDefault="009C6C68" w:rsidP="00EA5A0B">
            <w:pPr>
              <w:rPr>
                <w:sz w:val="20"/>
                <w:szCs w:val="20"/>
              </w:rPr>
            </w:pPr>
            <w:r w:rsidRPr="00D32177">
              <w:rPr>
                <w:sz w:val="20"/>
                <w:szCs w:val="20"/>
              </w:rPr>
              <w:t>Иванова Любовь Геннадьевна</w:t>
            </w:r>
          </w:p>
        </w:tc>
        <w:tc>
          <w:tcPr>
            <w:tcW w:w="5528" w:type="dxa"/>
            <w:shd w:val="clear" w:color="auto" w:fill="auto"/>
          </w:tcPr>
          <w:p w14:paraId="5C4DBD47" w14:textId="77777777" w:rsidR="009C6C68" w:rsidRPr="00D32177" w:rsidRDefault="009C6C68" w:rsidP="00EA5A0B">
            <w:pPr>
              <w:rPr>
                <w:sz w:val="20"/>
                <w:szCs w:val="20"/>
              </w:rPr>
            </w:pPr>
            <w:r w:rsidRPr="00D32177">
              <w:rPr>
                <w:sz w:val="20"/>
                <w:szCs w:val="20"/>
              </w:rPr>
              <w:t>Заместитель главы местной администрации</w:t>
            </w:r>
          </w:p>
        </w:tc>
      </w:tr>
      <w:tr w:rsidR="009C6C68" w:rsidRPr="00D32177" w14:paraId="4A374545" w14:textId="77777777" w:rsidTr="00EA5A0B">
        <w:trPr>
          <w:jc w:val="center"/>
        </w:trPr>
        <w:tc>
          <w:tcPr>
            <w:tcW w:w="617" w:type="dxa"/>
            <w:shd w:val="clear" w:color="auto" w:fill="auto"/>
          </w:tcPr>
          <w:p w14:paraId="502142C6" w14:textId="77777777" w:rsidR="009C6C68" w:rsidRPr="00D32177" w:rsidRDefault="009C6C68" w:rsidP="00EA5A0B">
            <w:pPr>
              <w:jc w:val="center"/>
              <w:rPr>
                <w:sz w:val="20"/>
                <w:szCs w:val="20"/>
              </w:rPr>
            </w:pPr>
            <w:r w:rsidRPr="00D32177">
              <w:rPr>
                <w:sz w:val="20"/>
                <w:szCs w:val="20"/>
              </w:rPr>
              <w:lastRenderedPageBreak/>
              <w:t>43.</w:t>
            </w:r>
          </w:p>
        </w:tc>
        <w:tc>
          <w:tcPr>
            <w:tcW w:w="6046" w:type="dxa"/>
            <w:shd w:val="clear" w:color="auto" w:fill="auto"/>
          </w:tcPr>
          <w:p w14:paraId="270B7AE6" w14:textId="77777777" w:rsidR="009C6C68" w:rsidRPr="00D32177" w:rsidRDefault="009C6C68" w:rsidP="00EA5A0B">
            <w:pPr>
              <w:rPr>
                <w:sz w:val="20"/>
                <w:szCs w:val="20"/>
              </w:rPr>
            </w:pPr>
            <w:r w:rsidRPr="00D32177">
              <w:rPr>
                <w:sz w:val="20"/>
                <w:szCs w:val="20"/>
              </w:rPr>
              <w:t>Прием в пришкольные лагеря детей в каникулярное время</w:t>
            </w:r>
          </w:p>
        </w:tc>
        <w:tc>
          <w:tcPr>
            <w:tcW w:w="3402" w:type="dxa"/>
            <w:shd w:val="clear" w:color="auto" w:fill="auto"/>
          </w:tcPr>
          <w:p w14:paraId="7E76A2A4" w14:textId="77777777" w:rsidR="009C6C68" w:rsidRPr="00D32177" w:rsidRDefault="009C6C68" w:rsidP="00EA5A0B">
            <w:pPr>
              <w:rPr>
                <w:sz w:val="20"/>
                <w:szCs w:val="20"/>
              </w:rPr>
            </w:pPr>
            <w:r w:rsidRPr="00D32177">
              <w:rPr>
                <w:sz w:val="20"/>
                <w:szCs w:val="20"/>
              </w:rPr>
              <w:t>Иванова Любовь Геннадьевна</w:t>
            </w:r>
          </w:p>
        </w:tc>
        <w:tc>
          <w:tcPr>
            <w:tcW w:w="5528" w:type="dxa"/>
            <w:shd w:val="clear" w:color="auto" w:fill="auto"/>
          </w:tcPr>
          <w:p w14:paraId="284A6CA9" w14:textId="77777777" w:rsidR="009C6C68" w:rsidRPr="00D32177" w:rsidRDefault="009C6C68" w:rsidP="00EA5A0B">
            <w:pPr>
              <w:rPr>
                <w:sz w:val="20"/>
                <w:szCs w:val="20"/>
              </w:rPr>
            </w:pPr>
            <w:r w:rsidRPr="00D32177">
              <w:rPr>
                <w:sz w:val="20"/>
                <w:szCs w:val="20"/>
              </w:rPr>
              <w:t>Заместитель главы местной администрации</w:t>
            </w:r>
          </w:p>
        </w:tc>
      </w:tr>
      <w:tr w:rsidR="009C6C68" w:rsidRPr="00D32177" w14:paraId="46FAFE89" w14:textId="77777777" w:rsidTr="00EA5A0B">
        <w:trPr>
          <w:jc w:val="center"/>
        </w:trPr>
        <w:tc>
          <w:tcPr>
            <w:tcW w:w="617" w:type="dxa"/>
            <w:shd w:val="clear" w:color="auto" w:fill="auto"/>
          </w:tcPr>
          <w:p w14:paraId="4569328C" w14:textId="77777777" w:rsidR="009C6C68" w:rsidRPr="00D32177" w:rsidRDefault="009C6C68" w:rsidP="00EA5A0B">
            <w:pPr>
              <w:jc w:val="center"/>
              <w:rPr>
                <w:sz w:val="20"/>
                <w:szCs w:val="20"/>
              </w:rPr>
            </w:pPr>
            <w:r w:rsidRPr="00D32177">
              <w:rPr>
                <w:sz w:val="20"/>
                <w:szCs w:val="20"/>
              </w:rPr>
              <w:t>44.</w:t>
            </w:r>
          </w:p>
        </w:tc>
        <w:tc>
          <w:tcPr>
            <w:tcW w:w="6046" w:type="dxa"/>
            <w:shd w:val="clear" w:color="auto" w:fill="auto"/>
          </w:tcPr>
          <w:p w14:paraId="6FC4ED76" w14:textId="77777777" w:rsidR="009C6C68" w:rsidRPr="00D32177" w:rsidRDefault="009C6C68" w:rsidP="00EA5A0B">
            <w:pPr>
              <w:pStyle w:val="ConsTitle"/>
              <w:rPr>
                <w:rFonts w:ascii="Times New Roman" w:hAnsi="Times New Roman" w:cs="Times New Roman"/>
                <w:b w:val="0"/>
                <w:sz w:val="20"/>
                <w:szCs w:val="20"/>
              </w:rPr>
            </w:pPr>
            <w:r w:rsidRPr="00D32177">
              <w:rPr>
                <w:rFonts w:ascii="Times New Roman" w:hAnsi="Times New Roman" w:cs="Times New Roman"/>
                <w:b w:val="0"/>
                <w:bCs w:val="0"/>
                <w:sz w:val="20"/>
                <w:szCs w:val="20"/>
              </w:rPr>
              <w:t>Выдача дубликата документа об образовании</w:t>
            </w:r>
          </w:p>
        </w:tc>
        <w:tc>
          <w:tcPr>
            <w:tcW w:w="3402" w:type="dxa"/>
            <w:shd w:val="clear" w:color="auto" w:fill="auto"/>
          </w:tcPr>
          <w:p w14:paraId="70D6C871" w14:textId="77777777" w:rsidR="009C6C68" w:rsidRPr="00D32177" w:rsidRDefault="009C6C68" w:rsidP="00EA5A0B">
            <w:pPr>
              <w:rPr>
                <w:sz w:val="20"/>
                <w:szCs w:val="20"/>
              </w:rPr>
            </w:pPr>
            <w:r w:rsidRPr="00D32177">
              <w:rPr>
                <w:sz w:val="20"/>
                <w:szCs w:val="20"/>
              </w:rPr>
              <w:t>Иванова Любовь Геннадьевна</w:t>
            </w:r>
          </w:p>
        </w:tc>
        <w:tc>
          <w:tcPr>
            <w:tcW w:w="5528" w:type="dxa"/>
            <w:shd w:val="clear" w:color="auto" w:fill="auto"/>
          </w:tcPr>
          <w:p w14:paraId="7AD48B90" w14:textId="77777777" w:rsidR="009C6C68" w:rsidRPr="00D32177" w:rsidRDefault="009C6C68" w:rsidP="00EA5A0B">
            <w:pPr>
              <w:rPr>
                <w:sz w:val="20"/>
                <w:szCs w:val="20"/>
              </w:rPr>
            </w:pPr>
            <w:r w:rsidRPr="00D32177">
              <w:rPr>
                <w:sz w:val="20"/>
                <w:szCs w:val="20"/>
              </w:rPr>
              <w:t>Заместитель главы местной администрации</w:t>
            </w:r>
          </w:p>
        </w:tc>
      </w:tr>
      <w:tr w:rsidR="009C6C68" w:rsidRPr="00D32177" w14:paraId="14A47FB9" w14:textId="77777777" w:rsidTr="00EA5A0B">
        <w:trPr>
          <w:jc w:val="center"/>
        </w:trPr>
        <w:tc>
          <w:tcPr>
            <w:tcW w:w="617" w:type="dxa"/>
            <w:shd w:val="clear" w:color="auto" w:fill="auto"/>
          </w:tcPr>
          <w:p w14:paraId="2603A4EA" w14:textId="77777777" w:rsidR="009C6C68" w:rsidRPr="00D32177" w:rsidRDefault="009C6C68" w:rsidP="00EA5A0B">
            <w:pPr>
              <w:jc w:val="center"/>
              <w:rPr>
                <w:sz w:val="20"/>
                <w:szCs w:val="20"/>
              </w:rPr>
            </w:pPr>
            <w:r w:rsidRPr="00D32177">
              <w:rPr>
                <w:sz w:val="20"/>
                <w:szCs w:val="20"/>
              </w:rPr>
              <w:t>45.</w:t>
            </w:r>
          </w:p>
        </w:tc>
        <w:tc>
          <w:tcPr>
            <w:tcW w:w="6046" w:type="dxa"/>
            <w:shd w:val="clear" w:color="auto" w:fill="auto"/>
          </w:tcPr>
          <w:p w14:paraId="74DA61FF" w14:textId="77777777" w:rsidR="009C6C68" w:rsidRPr="00D32177" w:rsidRDefault="009C6C68" w:rsidP="00EA5A0B">
            <w:pPr>
              <w:rPr>
                <w:sz w:val="20"/>
                <w:szCs w:val="20"/>
              </w:rPr>
            </w:pPr>
            <w:r w:rsidRPr="00D32177">
              <w:rPr>
                <w:sz w:val="20"/>
                <w:szCs w:val="20"/>
              </w:rPr>
              <w:t>Предоставление информации о времени и месте проведения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w:t>
            </w:r>
          </w:p>
        </w:tc>
        <w:tc>
          <w:tcPr>
            <w:tcW w:w="3402" w:type="dxa"/>
            <w:shd w:val="clear" w:color="auto" w:fill="auto"/>
          </w:tcPr>
          <w:p w14:paraId="78EE6E4B" w14:textId="77777777" w:rsidR="009C6C68" w:rsidRPr="00D32177" w:rsidRDefault="009C6C68" w:rsidP="00EA5A0B">
            <w:pPr>
              <w:rPr>
                <w:sz w:val="20"/>
                <w:szCs w:val="20"/>
              </w:rPr>
            </w:pPr>
            <w:r w:rsidRPr="00D32177">
              <w:rPr>
                <w:sz w:val="20"/>
                <w:szCs w:val="20"/>
              </w:rPr>
              <w:t>Иванова Любовь Геннадьевна</w:t>
            </w:r>
          </w:p>
        </w:tc>
        <w:tc>
          <w:tcPr>
            <w:tcW w:w="5528" w:type="dxa"/>
            <w:shd w:val="clear" w:color="auto" w:fill="auto"/>
          </w:tcPr>
          <w:p w14:paraId="6E0A1A6B" w14:textId="77777777" w:rsidR="009C6C68" w:rsidRPr="00D32177" w:rsidRDefault="009C6C68" w:rsidP="00EA5A0B">
            <w:pPr>
              <w:rPr>
                <w:sz w:val="20"/>
                <w:szCs w:val="20"/>
              </w:rPr>
            </w:pPr>
            <w:r w:rsidRPr="00D32177">
              <w:rPr>
                <w:sz w:val="20"/>
                <w:szCs w:val="20"/>
              </w:rPr>
              <w:t>Заместитель главы местной администрации</w:t>
            </w:r>
          </w:p>
        </w:tc>
      </w:tr>
      <w:tr w:rsidR="009C6C68" w:rsidRPr="00D32177" w14:paraId="4D52E52A" w14:textId="77777777" w:rsidTr="00EA5A0B">
        <w:trPr>
          <w:jc w:val="center"/>
        </w:trPr>
        <w:tc>
          <w:tcPr>
            <w:tcW w:w="617" w:type="dxa"/>
            <w:shd w:val="clear" w:color="auto" w:fill="auto"/>
          </w:tcPr>
          <w:p w14:paraId="05C491A3" w14:textId="77777777" w:rsidR="009C6C68" w:rsidRPr="00D32177" w:rsidRDefault="009C6C68" w:rsidP="00EA5A0B">
            <w:pPr>
              <w:jc w:val="center"/>
              <w:rPr>
                <w:sz w:val="20"/>
                <w:szCs w:val="20"/>
              </w:rPr>
            </w:pPr>
            <w:r w:rsidRPr="00D32177">
              <w:rPr>
                <w:sz w:val="20"/>
                <w:szCs w:val="20"/>
              </w:rPr>
              <w:t>46.</w:t>
            </w:r>
          </w:p>
        </w:tc>
        <w:tc>
          <w:tcPr>
            <w:tcW w:w="6046" w:type="dxa"/>
            <w:shd w:val="clear" w:color="auto" w:fill="auto"/>
          </w:tcPr>
          <w:p w14:paraId="6113BAE2" w14:textId="77777777" w:rsidR="009C6C68" w:rsidRPr="00D32177" w:rsidRDefault="009C6C68" w:rsidP="00EA5A0B">
            <w:pPr>
              <w:rPr>
                <w:sz w:val="20"/>
                <w:szCs w:val="20"/>
              </w:rPr>
            </w:pPr>
            <w:r w:rsidRPr="00D32177">
              <w:rPr>
                <w:sz w:val="20"/>
                <w:szCs w:val="20"/>
              </w:rPr>
              <w:t>Предоставления доступа к изданиям, переведенным в электронный вид, хранящимся в муниципальных библиотеках, в том числе к фонду редких книг, с учетом соблюдения требований законодательства Российской Федерации об авторских и смежных правах</w:t>
            </w:r>
          </w:p>
        </w:tc>
        <w:tc>
          <w:tcPr>
            <w:tcW w:w="3402" w:type="dxa"/>
            <w:shd w:val="clear" w:color="auto" w:fill="auto"/>
          </w:tcPr>
          <w:p w14:paraId="4CF5516F" w14:textId="77777777" w:rsidR="009C6C68" w:rsidRPr="00D32177" w:rsidRDefault="009C6C68" w:rsidP="00EA5A0B">
            <w:pPr>
              <w:rPr>
                <w:sz w:val="20"/>
                <w:szCs w:val="20"/>
              </w:rPr>
            </w:pPr>
            <w:r w:rsidRPr="00D32177">
              <w:rPr>
                <w:sz w:val="20"/>
                <w:szCs w:val="20"/>
              </w:rPr>
              <w:t>Иванова Любовь Геннадьевна</w:t>
            </w:r>
          </w:p>
        </w:tc>
        <w:tc>
          <w:tcPr>
            <w:tcW w:w="5528" w:type="dxa"/>
            <w:shd w:val="clear" w:color="auto" w:fill="auto"/>
          </w:tcPr>
          <w:p w14:paraId="7A41E749" w14:textId="77777777" w:rsidR="009C6C68" w:rsidRPr="00D32177" w:rsidRDefault="009C6C68" w:rsidP="00EA5A0B">
            <w:pPr>
              <w:rPr>
                <w:sz w:val="20"/>
                <w:szCs w:val="20"/>
              </w:rPr>
            </w:pPr>
            <w:r w:rsidRPr="00D32177">
              <w:rPr>
                <w:sz w:val="20"/>
                <w:szCs w:val="20"/>
              </w:rPr>
              <w:t>Заместитель главы местной администрации</w:t>
            </w:r>
          </w:p>
        </w:tc>
      </w:tr>
      <w:tr w:rsidR="009C6C68" w:rsidRPr="00D32177" w14:paraId="48488C03" w14:textId="77777777" w:rsidTr="00EA5A0B">
        <w:trPr>
          <w:jc w:val="center"/>
        </w:trPr>
        <w:tc>
          <w:tcPr>
            <w:tcW w:w="617" w:type="dxa"/>
            <w:shd w:val="clear" w:color="auto" w:fill="auto"/>
          </w:tcPr>
          <w:p w14:paraId="002E49AA" w14:textId="77777777" w:rsidR="009C6C68" w:rsidRPr="00D32177" w:rsidRDefault="009C6C68" w:rsidP="00EA5A0B">
            <w:pPr>
              <w:jc w:val="center"/>
              <w:rPr>
                <w:sz w:val="20"/>
                <w:szCs w:val="20"/>
              </w:rPr>
            </w:pPr>
            <w:r w:rsidRPr="00D32177">
              <w:rPr>
                <w:sz w:val="20"/>
                <w:szCs w:val="20"/>
              </w:rPr>
              <w:t>47.</w:t>
            </w:r>
          </w:p>
        </w:tc>
        <w:tc>
          <w:tcPr>
            <w:tcW w:w="6046" w:type="dxa"/>
            <w:shd w:val="clear" w:color="auto" w:fill="auto"/>
          </w:tcPr>
          <w:p w14:paraId="0ACCA43A" w14:textId="77777777" w:rsidR="009C6C68" w:rsidRPr="00D32177" w:rsidRDefault="009C6C68" w:rsidP="00EA5A0B">
            <w:pPr>
              <w:rPr>
                <w:sz w:val="20"/>
                <w:szCs w:val="20"/>
              </w:rPr>
            </w:pPr>
            <w:r w:rsidRPr="00D32177">
              <w:rPr>
                <w:sz w:val="20"/>
                <w:szCs w:val="20"/>
              </w:rPr>
              <w:t>Предоставление доступа к справочно-поисковому аппарату и базам данных муниципальных библиотек</w:t>
            </w:r>
          </w:p>
        </w:tc>
        <w:tc>
          <w:tcPr>
            <w:tcW w:w="3402" w:type="dxa"/>
            <w:shd w:val="clear" w:color="auto" w:fill="auto"/>
          </w:tcPr>
          <w:p w14:paraId="67C4F1A7" w14:textId="77777777" w:rsidR="009C6C68" w:rsidRPr="00D32177" w:rsidRDefault="009C6C68" w:rsidP="00EA5A0B">
            <w:pPr>
              <w:rPr>
                <w:sz w:val="20"/>
                <w:szCs w:val="20"/>
              </w:rPr>
            </w:pPr>
            <w:r w:rsidRPr="00D32177">
              <w:rPr>
                <w:sz w:val="20"/>
                <w:szCs w:val="20"/>
              </w:rPr>
              <w:t>Иванова Любовь Геннадьевна</w:t>
            </w:r>
          </w:p>
        </w:tc>
        <w:tc>
          <w:tcPr>
            <w:tcW w:w="5528" w:type="dxa"/>
            <w:shd w:val="clear" w:color="auto" w:fill="auto"/>
          </w:tcPr>
          <w:p w14:paraId="09777ECF" w14:textId="77777777" w:rsidR="009C6C68" w:rsidRPr="00D32177" w:rsidRDefault="009C6C68" w:rsidP="00EA5A0B">
            <w:pPr>
              <w:rPr>
                <w:sz w:val="20"/>
                <w:szCs w:val="20"/>
              </w:rPr>
            </w:pPr>
            <w:r w:rsidRPr="00D32177">
              <w:rPr>
                <w:sz w:val="20"/>
                <w:szCs w:val="20"/>
              </w:rPr>
              <w:t>Заместитель главы местной администрации</w:t>
            </w:r>
          </w:p>
        </w:tc>
      </w:tr>
      <w:tr w:rsidR="009C6C68" w:rsidRPr="00D32177" w14:paraId="6330CC82" w14:textId="77777777" w:rsidTr="00EA5A0B">
        <w:trPr>
          <w:jc w:val="center"/>
        </w:trPr>
        <w:tc>
          <w:tcPr>
            <w:tcW w:w="617" w:type="dxa"/>
            <w:shd w:val="clear" w:color="auto" w:fill="auto"/>
          </w:tcPr>
          <w:p w14:paraId="22302D80" w14:textId="77777777" w:rsidR="009C6C68" w:rsidRPr="00D32177" w:rsidRDefault="009C6C68" w:rsidP="00EA5A0B">
            <w:pPr>
              <w:jc w:val="center"/>
              <w:rPr>
                <w:sz w:val="20"/>
                <w:szCs w:val="20"/>
              </w:rPr>
            </w:pPr>
            <w:r w:rsidRPr="00D32177">
              <w:rPr>
                <w:sz w:val="20"/>
                <w:szCs w:val="20"/>
              </w:rPr>
              <w:t>48.</w:t>
            </w:r>
          </w:p>
        </w:tc>
        <w:tc>
          <w:tcPr>
            <w:tcW w:w="6046" w:type="dxa"/>
            <w:shd w:val="clear" w:color="auto" w:fill="auto"/>
          </w:tcPr>
          <w:p w14:paraId="2D4E5C3F" w14:textId="77777777" w:rsidR="009C6C68" w:rsidRPr="00D32177" w:rsidRDefault="009C6C68" w:rsidP="00EA5A0B">
            <w:pPr>
              <w:rPr>
                <w:sz w:val="20"/>
                <w:szCs w:val="20"/>
              </w:rPr>
            </w:pPr>
            <w:r w:rsidRPr="00D32177">
              <w:rPr>
                <w:sz w:val="20"/>
                <w:szCs w:val="20"/>
              </w:rPr>
              <w:t>Прием в муниципальные образовательные организации Бессоновского района, реализующие дополнительные общеобразовательные программы, а так же программы спортивной подготовки</w:t>
            </w:r>
          </w:p>
        </w:tc>
        <w:tc>
          <w:tcPr>
            <w:tcW w:w="3402" w:type="dxa"/>
            <w:shd w:val="clear" w:color="auto" w:fill="auto"/>
          </w:tcPr>
          <w:p w14:paraId="3235A113" w14:textId="77777777" w:rsidR="009C6C68" w:rsidRPr="00D32177" w:rsidRDefault="009C6C68" w:rsidP="00EA5A0B">
            <w:pPr>
              <w:rPr>
                <w:sz w:val="20"/>
                <w:szCs w:val="20"/>
              </w:rPr>
            </w:pPr>
            <w:r w:rsidRPr="00D32177">
              <w:rPr>
                <w:sz w:val="20"/>
                <w:szCs w:val="20"/>
              </w:rPr>
              <w:t>Иванова Любовь Геннадьевна</w:t>
            </w:r>
          </w:p>
        </w:tc>
        <w:tc>
          <w:tcPr>
            <w:tcW w:w="5528" w:type="dxa"/>
            <w:shd w:val="clear" w:color="auto" w:fill="auto"/>
          </w:tcPr>
          <w:p w14:paraId="4E71149E" w14:textId="77777777" w:rsidR="009C6C68" w:rsidRPr="00D32177" w:rsidRDefault="009C6C68" w:rsidP="00EA5A0B">
            <w:pPr>
              <w:rPr>
                <w:sz w:val="20"/>
                <w:szCs w:val="20"/>
              </w:rPr>
            </w:pPr>
            <w:r w:rsidRPr="00D32177">
              <w:rPr>
                <w:sz w:val="20"/>
                <w:szCs w:val="20"/>
              </w:rPr>
              <w:t>Заместитель главы местной администрации</w:t>
            </w:r>
          </w:p>
        </w:tc>
      </w:tr>
    </w:tbl>
    <w:p w14:paraId="4AFDB7F0" w14:textId="77777777" w:rsidR="009C6C68" w:rsidRDefault="009C6C68" w:rsidP="00736EF8">
      <w:pPr>
        <w:jc w:val="center"/>
        <w:rPr>
          <w:sz w:val="28"/>
          <w:szCs w:val="28"/>
        </w:rPr>
        <w:sectPr w:rsidR="009C6C68" w:rsidSect="007714F9">
          <w:pgSz w:w="16838" w:h="11906" w:orient="landscape" w:code="9"/>
          <w:pgMar w:top="720" w:right="720" w:bottom="720" w:left="720" w:header="709" w:footer="709" w:gutter="0"/>
          <w:cols w:space="708"/>
          <w:docGrid w:linePitch="360"/>
        </w:sectPr>
      </w:pPr>
    </w:p>
    <w:p w14:paraId="2F09FBA2" w14:textId="78944765" w:rsidR="00A26677" w:rsidRPr="003A2F01" w:rsidRDefault="00A26677" w:rsidP="00A26677">
      <w:pPr>
        <w:jc w:val="center"/>
        <w:rPr>
          <w:sz w:val="20"/>
          <w:szCs w:val="20"/>
        </w:rPr>
      </w:pPr>
    </w:p>
    <w:p w14:paraId="68844BBE" w14:textId="04E4CA11" w:rsidR="00A26677" w:rsidRDefault="00A26677">
      <w:pPr>
        <w:rPr>
          <w:b/>
          <w:sz w:val="20"/>
          <w:szCs w:val="20"/>
        </w:rPr>
      </w:pPr>
    </w:p>
    <w:p w14:paraId="16464E24" w14:textId="77777777" w:rsidR="000539C9" w:rsidRDefault="000539C9">
      <w:pPr>
        <w:rPr>
          <w:b/>
          <w:sz w:val="20"/>
          <w:szCs w:val="20"/>
        </w:rPr>
      </w:pPr>
    </w:p>
    <w:p w14:paraId="365AB95A" w14:textId="77777777" w:rsidR="008725C1" w:rsidRDefault="00BA5195" w:rsidP="00C42142">
      <w:pPr>
        <w:jc w:val="center"/>
        <w:rPr>
          <w:sz w:val="16"/>
          <w:szCs w:val="16"/>
        </w:rPr>
      </w:pPr>
      <w:r>
        <w:rPr>
          <w:b/>
          <w:bCs/>
          <w:noProof/>
          <w:sz w:val="16"/>
          <w:szCs w:val="16"/>
        </w:rPr>
        <w:drawing>
          <wp:inline distT="0" distB="0" distL="0" distR="0" wp14:anchorId="725C8F7A" wp14:editId="63F93D78">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8"/>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991"/>
        <w:gridCol w:w="2687"/>
        <w:gridCol w:w="1255"/>
        <w:gridCol w:w="1746"/>
      </w:tblGrid>
      <w:tr w:rsidR="008725C1" w:rsidRPr="003B10B5" w14:paraId="17E91E59" w14:textId="77777777">
        <w:trPr>
          <w:trHeight w:val="3681"/>
        </w:trPr>
        <w:tc>
          <w:tcPr>
            <w:tcW w:w="1897" w:type="dxa"/>
          </w:tcPr>
          <w:p w14:paraId="518578CD" w14:textId="77777777" w:rsidR="008725C1" w:rsidRPr="003B10B5" w:rsidRDefault="008725C1" w:rsidP="00866A27">
            <w:pPr>
              <w:jc w:val="center"/>
            </w:pPr>
          </w:p>
          <w:p w14:paraId="087838C7" w14:textId="77777777" w:rsidR="008725C1" w:rsidRPr="003B10B5" w:rsidRDefault="008725C1" w:rsidP="00866A27">
            <w:pPr>
              <w:jc w:val="center"/>
              <w:rPr>
                <w:b/>
                <w:bCs/>
              </w:rPr>
            </w:pPr>
            <w:r w:rsidRPr="003B10B5">
              <w:rPr>
                <w:b/>
                <w:bCs/>
              </w:rPr>
              <w:t>Редактор</w:t>
            </w:r>
          </w:p>
          <w:p w14:paraId="0726D7C7" w14:textId="0B51F493" w:rsidR="008725C1" w:rsidRPr="003B10B5" w:rsidRDefault="002B3653" w:rsidP="00866A27">
            <w:pPr>
              <w:jc w:val="center"/>
            </w:pPr>
            <w:r>
              <w:rPr>
                <w:b/>
                <w:bCs/>
              </w:rPr>
              <w:t>Кузечкин</w:t>
            </w:r>
            <w:r w:rsidR="00C42142">
              <w:rPr>
                <w:b/>
                <w:bCs/>
              </w:rPr>
              <w:t xml:space="preserve"> </w:t>
            </w:r>
            <w:r>
              <w:rPr>
                <w:b/>
                <w:bCs/>
              </w:rPr>
              <w:t>С</w:t>
            </w:r>
            <w:r w:rsidR="00C42142">
              <w:rPr>
                <w:b/>
                <w:bCs/>
              </w:rPr>
              <w:t>.</w:t>
            </w:r>
            <w:r>
              <w:rPr>
                <w:b/>
                <w:bCs/>
              </w:rPr>
              <w:t>А</w:t>
            </w:r>
            <w:r w:rsidR="00C42142">
              <w:rPr>
                <w:b/>
                <w:bCs/>
              </w:rPr>
              <w:t>.</w:t>
            </w:r>
          </w:p>
        </w:tc>
        <w:tc>
          <w:tcPr>
            <w:tcW w:w="2991" w:type="dxa"/>
          </w:tcPr>
          <w:p w14:paraId="7830AA95" w14:textId="77777777" w:rsidR="008725C1" w:rsidRPr="003B10B5" w:rsidRDefault="008725C1" w:rsidP="00866A27">
            <w:pPr>
              <w:jc w:val="center"/>
            </w:pPr>
          </w:p>
          <w:p w14:paraId="7E0D064B" w14:textId="77777777" w:rsidR="008725C1" w:rsidRPr="003B10B5" w:rsidRDefault="008725C1" w:rsidP="00866A27">
            <w:pPr>
              <w:jc w:val="center"/>
              <w:rPr>
                <w:b/>
                <w:bCs/>
              </w:rPr>
            </w:pPr>
            <w:r w:rsidRPr="003B10B5">
              <w:rPr>
                <w:b/>
                <w:bCs/>
              </w:rPr>
              <w:t>АДРЕС РЕДАКЦИИ,</w:t>
            </w:r>
          </w:p>
          <w:p w14:paraId="54B7684D" w14:textId="77777777" w:rsidR="008725C1" w:rsidRPr="003B10B5" w:rsidRDefault="008725C1" w:rsidP="00866A27">
            <w:pPr>
              <w:jc w:val="center"/>
              <w:rPr>
                <w:b/>
                <w:bCs/>
              </w:rPr>
            </w:pPr>
            <w:r w:rsidRPr="003B10B5">
              <w:rPr>
                <w:b/>
                <w:bCs/>
              </w:rPr>
              <w:t>АДРЕС ИЗДАТЕЛЯ:</w:t>
            </w:r>
          </w:p>
          <w:p w14:paraId="1B2931F5" w14:textId="77777777" w:rsidR="008725C1" w:rsidRPr="003B10B5" w:rsidRDefault="008725C1" w:rsidP="00866A27">
            <w:pPr>
              <w:jc w:val="center"/>
              <w:rPr>
                <w:b/>
                <w:bCs/>
              </w:rPr>
            </w:pPr>
            <w:r w:rsidRPr="003B10B5">
              <w:rPr>
                <w:b/>
                <w:bCs/>
              </w:rPr>
              <w:t>442780, Пензенская область,</w:t>
            </w:r>
          </w:p>
          <w:p w14:paraId="166E51A2" w14:textId="77777777" w:rsidR="008725C1" w:rsidRPr="003B10B5" w:rsidRDefault="008725C1" w:rsidP="00866A27">
            <w:pPr>
              <w:jc w:val="center"/>
              <w:rPr>
                <w:b/>
                <w:bCs/>
              </w:rPr>
            </w:pPr>
            <w:r w:rsidRPr="003B10B5">
              <w:rPr>
                <w:b/>
                <w:bCs/>
              </w:rPr>
              <w:t>с. Бессоновка,</w:t>
            </w:r>
          </w:p>
          <w:p w14:paraId="213E6E39" w14:textId="77777777" w:rsidR="008725C1" w:rsidRPr="003B10B5" w:rsidRDefault="008725C1" w:rsidP="00866A27">
            <w:pPr>
              <w:jc w:val="center"/>
              <w:rPr>
                <w:b/>
                <w:bCs/>
              </w:rPr>
            </w:pPr>
            <w:r w:rsidRPr="003B10B5">
              <w:rPr>
                <w:b/>
                <w:bCs/>
              </w:rPr>
              <w:t>ул. Коммунистическая, 2</w:t>
            </w:r>
          </w:p>
          <w:p w14:paraId="73174749" w14:textId="77777777" w:rsidR="008725C1" w:rsidRPr="003B10B5" w:rsidRDefault="008725C1" w:rsidP="00866A27">
            <w:pPr>
              <w:jc w:val="center"/>
              <w:rPr>
                <w:b/>
                <w:bCs/>
              </w:rPr>
            </w:pPr>
            <w:r w:rsidRPr="003B10B5">
              <w:rPr>
                <w:b/>
                <w:bCs/>
              </w:rPr>
              <w:t>Телефоны:</w:t>
            </w:r>
          </w:p>
          <w:p w14:paraId="5F16BFC4" w14:textId="77777777" w:rsidR="008725C1" w:rsidRPr="003B10B5" w:rsidRDefault="008725C1" w:rsidP="00866A27">
            <w:pPr>
              <w:jc w:val="center"/>
              <w:rPr>
                <w:b/>
                <w:bCs/>
                <w:lang w:val="en-US"/>
              </w:rPr>
            </w:pPr>
            <w:r w:rsidRPr="003B10B5">
              <w:rPr>
                <w:b/>
                <w:bCs/>
                <w:lang w:val="en-US"/>
              </w:rPr>
              <w:t xml:space="preserve">(8 – 841 – 40) 2 – </w:t>
            </w:r>
            <w:r w:rsidR="00C42142" w:rsidRPr="005539F8">
              <w:rPr>
                <w:b/>
                <w:bCs/>
                <w:lang w:val="en-US"/>
              </w:rPr>
              <w:t>68</w:t>
            </w:r>
            <w:r w:rsidRPr="003B10B5">
              <w:rPr>
                <w:b/>
                <w:bCs/>
                <w:lang w:val="en-US"/>
              </w:rPr>
              <w:t xml:space="preserve"> – 40,</w:t>
            </w:r>
          </w:p>
          <w:p w14:paraId="06C7B2F9" w14:textId="77777777" w:rsidR="008725C1" w:rsidRPr="003B10B5" w:rsidRDefault="008725C1" w:rsidP="00866A27">
            <w:pPr>
              <w:jc w:val="center"/>
              <w:rPr>
                <w:b/>
                <w:bCs/>
                <w:lang w:val="en-US"/>
              </w:rPr>
            </w:pPr>
            <w:r w:rsidRPr="003B10B5">
              <w:rPr>
                <w:b/>
                <w:bCs/>
                <w:lang w:val="en-US"/>
              </w:rPr>
              <w:t>67 – 73 – 17,</w:t>
            </w:r>
          </w:p>
          <w:p w14:paraId="3629BC18" w14:textId="77777777" w:rsidR="008725C1" w:rsidRPr="003B10B5" w:rsidRDefault="008725C1" w:rsidP="00866A27">
            <w:pPr>
              <w:jc w:val="center"/>
              <w:rPr>
                <w:b/>
                <w:bCs/>
                <w:lang w:val="en-US"/>
              </w:rPr>
            </w:pPr>
            <w:r w:rsidRPr="003B10B5">
              <w:rPr>
                <w:b/>
                <w:bCs/>
                <w:lang w:val="en-US"/>
              </w:rPr>
              <w:t>67 – 73 – 22,</w:t>
            </w:r>
          </w:p>
          <w:p w14:paraId="7A21C30D" w14:textId="77777777" w:rsidR="008725C1" w:rsidRPr="003B10B5" w:rsidRDefault="008725C1" w:rsidP="00866A27">
            <w:pPr>
              <w:jc w:val="center"/>
              <w:rPr>
                <w:b/>
                <w:bCs/>
                <w:lang w:val="en-US"/>
              </w:rPr>
            </w:pPr>
            <w:r w:rsidRPr="003B10B5">
              <w:rPr>
                <w:b/>
                <w:bCs/>
                <w:lang w:val="en-US"/>
              </w:rPr>
              <w:t xml:space="preserve">E- mail: </w:t>
            </w:r>
            <w:hyperlink r:id="rId39" w:history="1">
              <w:r w:rsidRPr="00B049C6">
                <w:rPr>
                  <w:rStyle w:val="ac"/>
                  <w:b/>
                  <w:bCs/>
                  <w:lang w:val="en-US"/>
                </w:rPr>
                <w:t>besson_adm@mail.ru</w:t>
              </w:r>
            </w:hyperlink>
          </w:p>
          <w:p w14:paraId="7C44BDDC" w14:textId="77777777" w:rsidR="008725C1" w:rsidRPr="003B10B5" w:rsidRDefault="008725C1" w:rsidP="00866A27">
            <w:pPr>
              <w:jc w:val="center"/>
              <w:rPr>
                <w:lang w:val="en-US"/>
              </w:rPr>
            </w:pPr>
          </w:p>
        </w:tc>
        <w:tc>
          <w:tcPr>
            <w:tcW w:w="2687" w:type="dxa"/>
          </w:tcPr>
          <w:p w14:paraId="74348FBD" w14:textId="77777777" w:rsidR="008725C1" w:rsidRPr="003B10B5" w:rsidRDefault="008725C1" w:rsidP="00866A27">
            <w:pPr>
              <w:jc w:val="center"/>
              <w:rPr>
                <w:lang w:val="en-US"/>
              </w:rPr>
            </w:pPr>
          </w:p>
          <w:p w14:paraId="1F7B3861" w14:textId="77777777" w:rsidR="008725C1" w:rsidRPr="003B10B5" w:rsidRDefault="008725C1" w:rsidP="00866A27">
            <w:pPr>
              <w:jc w:val="center"/>
              <w:rPr>
                <w:b/>
                <w:bCs/>
              </w:rPr>
            </w:pPr>
            <w:r w:rsidRPr="003B10B5">
              <w:rPr>
                <w:b/>
                <w:bCs/>
              </w:rPr>
              <w:t>Учредитель:</w:t>
            </w:r>
          </w:p>
          <w:p w14:paraId="552E984F" w14:textId="77777777" w:rsidR="008725C1" w:rsidRPr="003B10B5" w:rsidRDefault="008725C1" w:rsidP="00866A27">
            <w:pPr>
              <w:jc w:val="center"/>
              <w:rPr>
                <w:b/>
                <w:bCs/>
              </w:rPr>
            </w:pPr>
            <w:r w:rsidRPr="003B10B5">
              <w:rPr>
                <w:b/>
                <w:bCs/>
              </w:rPr>
              <w:t>Собрание представителей</w:t>
            </w:r>
          </w:p>
          <w:p w14:paraId="7795FBF1" w14:textId="77777777" w:rsidR="008725C1" w:rsidRPr="003B10B5" w:rsidRDefault="008725C1" w:rsidP="00866A27">
            <w:pPr>
              <w:jc w:val="center"/>
              <w:rPr>
                <w:b/>
                <w:bCs/>
              </w:rPr>
            </w:pPr>
            <w:r w:rsidRPr="003B10B5">
              <w:rPr>
                <w:b/>
                <w:bCs/>
              </w:rPr>
              <w:t>Бессоновского района</w:t>
            </w:r>
          </w:p>
          <w:p w14:paraId="4FEF464F" w14:textId="77777777" w:rsidR="008725C1" w:rsidRPr="003B10B5" w:rsidRDefault="00C42142" w:rsidP="00866A27">
            <w:pPr>
              <w:jc w:val="center"/>
              <w:rPr>
                <w:b/>
                <w:bCs/>
              </w:rPr>
            </w:pPr>
            <w:r>
              <w:rPr>
                <w:b/>
                <w:bCs/>
              </w:rPr>
              <w:t xml:space="preserve">(Решение № </w:t>
            </w:r>
            <w:r w:rsidR="008725C1" w:rsidRPr="003B10B5">
              <w:rPr>
                <w:b/>
                <w:bCs/>
              </w:rPr>
              <w:t>198 -26/2</w:t>
            </w:r>
          </w:p>
          <w:p w14:paraId="296924FC" w14:textId="77777777" w:rsidR="008725C1" w:rsidRPr="003B10B5" w:rsidRDefault="00C42142" w:rsidP="00866A27">
            <w:pPr>
              <w:jc w:val="center"/>
            </w:pPr>
            <w:r>
              <w:rPr>
                <w:b/>
                <w:bCs/>
              </w:rPr>
              <w:t>о</w:t>
            </w:r>
            <w:r w:rsidR="008725C1" w:rsidRPr="003B10B5">
              <w:rPr>
                <w:b/>
                <w:bCs/>
              </w:rPr>
              <w:t>т 3 сентября 2008 г.)</w:t>
            </w:r>
          </w:p>
        </w:tc>
        <w:tc>
          <w:tcPr>
            <w:tcW w:w="1255" w:type="dxa"/>
          </w:tcPr>
          <w:p w14:paraId="41BC9AAF" w14:textId="77777777" w:rsidR="008725C1" w:rsidRPr="003B10B5" w:rsidRDefault="008725C1" w:rsidP="00866A27">
            <w:pPr>
              <w:jc w:val="center"/>
            </w:pPr>
          </w:p>
          <w:p w14:paraId="7B86FBD2" w14:textId="77777777" w:rsidR="008725C1" w:rsidRPr="003B10B5" w:rsidRDefault="008725C1" w:rsidP="00866A27">
            <w:pPr>
              <w:jc w:val="center"/>
              <w:rPr>
                <w:b/>
                <w:bCs/>
              </w:rPr>
            </w:pPr>
            <w:r w:rsidRPr="003B10B5">
              <w:rPr>
                <w:b/>
                <w:bCs/>
              </w:rPr>
              <w:t>Тираж –</w:t>
            </w:r>
          </w:p>
          <w:p w14:paraId="047795BD" w14:textId="77777777" w:rsidR="008725C1" w:rsidRPr="003B10B5" w:rsidRDefault="008725C1" w:rsidP="001C496A">
            <w:pPr>
              <w:jc w:val="center"/>
            </w:pPr>
            <w:r w:rsidRPr="003B10B5">
              <w:rPr>
                <w:b/>
                <w:bCs/>
              </w:rPr>
              <w:t>3 экз</w:t>
            </w:r>
            <w:r w:rsidRPr="003B10B5">
              <w:t>.</w:t>
            </w:r>
          </w:p>
        </w:tc>
        <w:tc>
          <w:tcPr>
            <w:tcW w:w="1746" w:type="dxa"/>
          </w:tcPr>
          <w:p w14:paraId="7AB81D3E" w14:textId="77777777" w:rsidR="008725C1" w:rsidRPr="003B10B5" w:rsidRDefault="00BA5195" w:rsidP="00866A27">
            <w:r>
              <w:rPr>
                <w:noProof/>
              </w:rPr>
              <w:drawing>
                <wp:inline distT="0" distB="0" distL="0" distR="0" wp14:anchorId="6BB81210" wp14:editId="0F99D81E">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40"/>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14:paraId="0446CC76" w14:textId="77777777" w:rsidR="008725C1" w:rsidRPr="003B10B5" w:rsidRDefault="008725C1" w:rsidP="00866A27">
            <w:pPr>
              <w:jc w:val="center"/>
            </w:pPr>
          </w:p>
          <w:p w14:paraId="2B1E84F0" w14:textId="77777777" w:rsidR="008725C1" w:rsidRPr="003B10B5" w:rsidRDefault="008725C1" w:rsidP="00866A27">
            <w:pPr>
              <w:jc w:val="center"/>
              <w:rPr>
                <w:b/>
                <w:bCs/>
              </w:rPr>
            </w:pPr>
            <w:r w:rsidRPr="003B10B5">
              <w:rPr>
                <w:b/>
                <w:bCs/>
              </w:rPr>
              <w:t>Бесплатно</w:t>
            </w:r>
          </w:p>
          <w:p w14:paraId="4CDEBC42" w14:textId="77777777" w:rsidR="008725C1" w:rsidRPr="003B10B5" w:rsidRDefault="008725C1" w:rsidP="00866A27"/>
        </w:tc>
      </w:tr>
    </w:tbl>
    <w:p w14:paraId="653E0529" w14:textId="77777777" w:rsidR="008725C1" w:rsidRDefault="008725C1" w:rsidP="00C05272"/>
    <w:sectPr w:rsidR="008725C1" w:rsidSect="008C314E">
      <w:pgSz w:w="11906" w:h="16838"/>
      <w:pgMar w:top="709" w:right="566" w:bottom="993" w:left="85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5F682" w14:textId="77777777" w:rsidR="001A460C" w:rsidRDefault="001A460C" w:rsidP="00D4696B">
      <w:r>
        <w:separator/>
      </w:r>
    </w:p>
  </w:endnote>
  <w:endnote w:type="continuationSeparator" w:id="0">
    <w:p w14:paraId="40C767D7" w14:textId="77777777" w:rsidR="001A460C" w:rsidRDefault="001A460C" w:rsidP="00D4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203" w:usb1="288F0000" w:usb2="00000016" w:usb3="00000000" w:csb0="0004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BF508" w14:textId="77777777" w:rsidR="00EA5A0B" w:rsidRDefault="00EA5A0B" w:rsidP="00EA5A0B">
    <w:pPr>
      <w:pStyle w:val="aa"/>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14:paraId="3DA42ABE" w14:textId="77777777" w:rsidR="00EA5A0B" w:rsidRDefault="00EA5A0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382B8" w14:textId="77777777" w:rsidR="001A460C" w:rsidRDefault="001A460C" w:rsidP="00D4696B">
      <w:r>
        <w:separator/>
      </w:r>
    </w:p>
  </w:footnote>
  <w:footnote w:type="continuationSeparator" w:id="0">
    <w:p w14:paraId="32832174" w14:textId="77777777" w:rsidR="001A460C" w:rsidRDefault="001A460C" w:rsidP="00D469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D18E2" w14:textId="77777777" w:rsidR="00EA5A0B" w:rsidRDefault="00EA5A0B">
    <w:pPr>
      <w:pStyle w:val="a8"/>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1</w:t>
    </w:r>
    <w:r>
      <w:rPr>
        <w:rStyle w:val="afa"/>
      </w:rPr>
      <w:fldChar w:fldCharType="end"/>
    </w:r>
  </w:p>
  <w:p w14:paraId="7A607136" w14:textId="77777777" w:rsidR="00EA5A0B" w:rsidRDefault="00EA5A0B">
    <w:pPr>
      <w:pStyle w:val="a8"/>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D6650" w14:textId="77777777" w:rsidR="00EA5A0B" w:rsidRDefault="00EA5A0B">
    <w:pPr>
      <w:pStyle w:val="a8"/>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sidR="004E70F0">
      <w:rPr>
        <w:rStyle w:val="afa"/>
        <w:noProof/>
      </w:rPr>
      <w:t>61</w:t>
    </w:r>
    <w:r>
      <w:rPr>
        <w:rStyle w:val="afa"/>
      </w:rPr>
      <w:fldChar w:fldCharType="end"/>
    </w:r>
  </w:p>
  <w:p w14:paraId="593AE6A0" w14:textId="77777777" w:rsidR="00EA5A0B" w:rsidRDefault="00EA5A0B">
    <w:pPr>
      <w:pStyle w:val="a8"/>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6B95D" w14:textId="77777777" w:rsidR="00EA5A0B" w:rsidRDefault="00EA5A0B" w:rsidP="00EA5A0B">
    <w:pPr>
      <w:pStyle w:val="a8"/>
      <w:tabs>
        <w:tab w:val="left" w:pos="438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22E45" w14:textId="77777777" w:rsidR="00EA5A0B" w:rsidRPr="00893A27" w:rsidRDefault="00EA5A0B" w:rsidP="00EA5A0B">
    <w:pPr>
      <w:pStyle w:val="a8"/>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4"/>
    <w:multiLevelType w:val="multilevel"/>
    <w:tmpl w:val="0000000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5"/>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pPr>
    </w:lvl>
  </w:abstractNum>
  <w:abstractNum w:abstractNumId="5" w15:restartNumberingAfterBreak="0">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6" w15:restartNumberingAfterBreak="0">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7" w15:restartNumberingAfterBreak="0">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8"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9" w15:restartNumberingAfterBreak="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0" w15:restartNumberingAfterBreak="0">
    <w:nsid w:val="14873989"/>
    <w:multiLevelType w:val="hybridMultilevel"/>
    <w:tmpl w:val="525C0406"/>
    <w:lvl w:ilvl="0" w:tplc="EB6AD956">
      <w:start w:val="1"/>
      <w:numFmt w:val="decimal"/>
      <w:lvlText w:val="%1."/>
      <w:lvlJc w:val="left"/>
      <w:pPr>
        <w:ind w:left="1069" w:hanging="360"/>
      </w:pPr>
      <w:rPr>
        <w:color w:val="auto"/>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15:restartNumberingAfterBreak="0">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2" w15:restartNumberingAfterBreak="0">
    <w:nsid w:val="1F2A3C03"/>
    <w:multiLevelType w:val="hybridMultilevel"/>
    <w:tmpl w:val="EAAA2A98"/>
    <w:lvl w:ilvl="0" w:tplc="951E2E56">
      <w:start w:val="1"/>
      <w:numFmt w:val="decimal"/>
      <w:lvlText w:val="%1."/>
      <w:lvlJc w:val="left"/>
      <w:pPr>
        <w:ind w:left="102" w:hanging="439"/>
      </w:pPr>
      <w:rPr>
        <w:rFonts w:ascii="Times New Roman" w:eastAsia="Times New Roman" w:hAnsi="Times New Roman" w:cs="Times New Roman" w:hint="default"/>
        <w:w w:val="100"/>
        <w:sz w:val="28"/>
        <w:szCs w:val="28"/>
        <w:lang w:val="ru-RU" w:eastAsia="en-US" w:bidi="ar-SA"/>
      </w:rPr>
    </w:lvl>
    <w:lvl w:ilvl="1" w:tplc="E224272C">
      <w:numFmt w:val="bullet"/>
      <w:lvlText w:val="•"/>
      <w:lvlJc w:val="left"/>
      <w:pPr>
        <w:ind w:left="1046" w:hanging="439"/>
      </w:pPr>
      <w:rPr>
        <w:rFonts w:hint="default"/>
        <w:lang w:val="ru-RU" w:eastAsia="en-US" w:bidi="ar-SA"/>
      </w:rPr>
    </w:lvl>
    <w:lvl w:ilvl="2" w:tplc="2392F722">
      <w:numFmt w:val="bullet"/>
      <w:lvlText w:val="•"/>
      <w:lvlJc w:val="left"/>
      <w:pPr>
        <w:ind w:left="1993" w:hanging="439"/>
      </w:pPr>
      <w:rPr>
        <w:rFonts w:hint="default"/>
        <w:lang w:val="ru-RU" w:eastAsia="en-US" w:bidi="ar-SA"/>
      </w:rPr>
    </w:lvl>
    <w:lvl w:ilvl="3" w:tplc="8E06FBC8">
      <w:numFmt w:val="bullet"/>
      <w:lvlText w:val="•"/>
      <w:lvlJc w:val="left"/>
      <w:pPr>
        <w:ind w:left="2939" w:hanging="439"/>
      </w:pPr>
      <w:rPr>
        <w:rFonts w:hint="default"/>
        <w:lang w:val="ru-RU" w:eastAsia="en-US" w:bidi="ar-SA"/>
      </w:rPr>
    </w:lvl>
    <w:lvl w:ilvl="4" w:tplc="C11CF592">
      <w:numFmt w:val="bullet"/>
      <w:lvlText w:val="•"/>
      <w:lvlJc w:val="left"/>
      <w:pPr>
        <w:ind w:left="3886" w:hanging="439"/>
      </w:pPr>
      <w:rPr>
        <w:rFonts w:hint="default"/>
        <w:lang w:val="ru-RU" w:eastAsia="en-US" w:bidi="ar-SA"/>
      </w:rPr>
    </w:lvl>
    <w:lvl w:ilvl="5" w:tplc="899ED6CA">
      <w:numFmt w:val="bullet"/>
      <w:lvlText w:val="•"/>
      <w:lvlJc w:val="left"/>
      <w:pPr>
        <w:ind w:left="4833" w:hanging="439"/>
      </w:pPr>
      <w:rPr>
        <w:rFonts w:hint="default"/>
        <w:lang w:val="ru-RU" w:eastAsia="en-US" w:bidi="ar-SA"/>
      </w:rPr>
    </w:lvl>
    <w:lvl w:ilvl="6" w:tplc="8F088F1C">
      <w:numFmt w:val="bullet"/>
      <w:lvlText w:val="•"/>
      <w:lvlJc w:val="left"/>
      <w:pPr>
        <w:ind w:left="5779" w:hanging="439"/>
      </w:pPr>
      <w:rPr>
        <w:rFonts w:hint="default"/>
        <w:lang w:val="ru-RU" w:eastAsia="en-US" w:bidi="ar-SA"/>
      </w:rPr>
    </w:lvl>
    <w:lvl w:ilvl="7" w:tplc="A364C9B6">
      <w:numFmt w:val="bullet"/>
      <w:lvlText w:val="•"/>
      <w:lvlJc w:val="left"/>
      <w:pPr>
        <w:ind w:left="6726" w:hanging="439"/>
      </w:pPr>
      <w:rPr>
        <w:rFonts w:hint="default"/>
        <w:lang w:val="ru-RU" w:eastAsia="en-US" w:bidi="ar-SA"/>
      </w:rPr>
    </w:lvl>
    <w:lvl w:ilvl="8" w:tplc="ED50D38E">
      <w:numFmt w:val="bullet"/>
      <w:lvlText w:val="•"/>
      <w:lvlJc w:val="left"/>
      <w:pPr>
        <w:ind w:left="7673" w:hanging="439"/>
      </w:pPr>
      <w:rPr>
        <w:rFonts w:hint="default"/>
        <w:lang w:val="ru-RU" w:eastAsia="en-US" w:bidi="ar-SA"/>
      </w:rPr>
    </w:lvl>
  </w:abstractNum>
  <w:abstractNum w:abstractNumId="13" w15:restartNumberingAfterBreak="0">
    <w:nsid w:val="202B3F0C"/>
    <w:multiLevelType w:val="multilevel"/>
    <w:tmpl w:val="C3B2345E"/>
    <w:lvl w:ilvl="0">
      <w:start w:val="1"/>
      <w:numFmt w:val="decimal"/>
      <w:lvlText w:val="%1."/>
      <w:lvlJc w:val="left"/>
      <w:pPr>
        <w:ind w:left="4890" w:hanging="920"/>
      </w:pPr>
      <w:rPr>
        <w:rFonts w:hint="default"/>
        <w:b w:val="0"/>
      </w:rPr>
    </w:lvl>
    <w:lvl w:ilvl="1">
      <w:start w:val="6"/>
      <w:numFmt w:val="decimal"/>
      <w:isLgl/>
      <w:lvlText w:val="%1.%2."/>
      <w:lvlJc w:val="left"/>
      <w:pPr>
        <w:ind w:left="4690" w:hanging="720"/>
      </w:pPr>
      <w:rPr>
        <w:rFonts w:hint="default"/>
      </w:rPr>
    </w:lvl>
    <w:lvl w:ilvl="2">
      <w:start w:val="3"/>
      <w:numFmt w:val="decimal"/>
      <w:isLgl/>
      <w:lvlText w:val="%1.%2.%3."/>
      <w:lvlJc w:val="left"/>
      <w:pPr>
        <w:ind w:left="4690" w:hanging="720"/>
      </w:pPr>
      <w:rPr>
        <w:rFonts w:hint="default"/>
      </w:rPr>
    </w:lvl>
    <w:lvl w:ilvl="3">
      <w:start w:val="1"/>
      <w:numFmt w:val="decimal"/>
      <w:isLgl/>
      <w:lvlText w:val="%1.%2.%3.%4."/>
      <w:lvlJc w:val="left"/>
      <w:pPr>
        <w:ind w:left="5050" w:hanging="1080"/>
      </w:pPr>
      <w:rPr>
        <w:rFonts w:hint="default"/>
      </w:rPr>
    </w:lvl>
    <w:lvl w:ilvl="4">
      <w:start w:val="1"/>
      <w:numFmt w:val="decimal"/>
      <w:isLgl/>
      <w:lvlText w:val="%1.%2.%3.%4.%5."/>
      <w:lvlJc w:val="left"/>
      <w:pPr>
        <w:ind w:left="5050" w:hanging="1080"/>
      </w:pPr>
      <w:rPr>
        <w:rFonts w:hint="default"/>
      </w:rPr>
    </w:lvl>
    <w:lvl w:ilvl="5">
      <w:start w:val="1"/>
      <w:numFmt w:val="decimal"/>
      <w:isLgl/>
      <w:lvlText w:val="%1.%2.%3.%4.%5.%6."/>
      <w:lvlJc w:val="left"/>
      <w:pPr>
        <w:ind w:left="5410" w:hanging="1440"/>
      </w:pPr>
      <w:rPr>
        <w:rFonts w:hint="default"/>
      </w:rPr>
    </w:lvl>
    <w:lvl w:ilvl="6">
      <w:start w:val="1"/>
      <w:numFmt w:val="decimal"/>
      <w:isLgl/>
      <w:lvlText w:val="%1.%2.%3.%4.%5.%6.%7."/>
      <w:lvlJc w:val="left"/>
      <w:pPr>
        <w:ind w:left="5770" w:hanging="1800"/>
      </w:pPr>
      <w:rPr>
        <w:rFonts w:hint="default"/>
      </w:rPr>
    </w:lvl>
    <w:lvl w:ilvl="7">
      <w:start w:val="1"/>
      <w:numFmt w:val="decimal"/>
      <w:isLgl/>
      <w:lvlText w:val="%1.%2.%3.%4.%5.%6.%7.%8."/>
      <w:lvlJc w:val="left"/>
      <w:pPr>
        <w:ind w:left="5770" w:hanging="1800"/>
      </w:pPr>
      <w:rPr>
        <w:rFonts w:hint="default"/>
      </w:rPr>
    </w:lvl>
    <w:lvl w:ilvl="8">
      <w:start w:val="1"/>
      <w:numFmt w:val="decimal"/>
      <w:isLgl/>
      <w:lvlText w:val="%1.%2.%3.%4.%5.%6.%7.%8.%9."/>
      <w:lvlJc w:val="left"/>
      <w:pPr>
        <w:ind w:left="6130" w:hanging="2160"/>
      </w:pPr>
      <w:rPr>
        <w:rFonts w:hint="default"/>
      </w:rPr>
    </w:lvl>
  </w:abstractNum>
  <w:abstractNum w:abstractNumId="14" w15:restartNumberingAfterBreak="0">
    <w:nsid w:val="225546BF"/>
    <w:multiLevelType w:val="hybridMultilevel"/>
    <w:tmpl w:val="997EE4CE"/>
    <w:lvl w:ilvl="0" w:tplc="77B6E346">
      <w:start w:val="1"/>
      <w:numFmt w:val="decimal"/>
      <w:lvlText w:val="%1."/>
      <w:lvlJc w:val="left"/>
      <w:pPr>
        <w:ind w:left="502"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15:restartNumberingAfterBreak="0">
    <w:nsid w:val="2C50220E"/>
    <w:multiLevelType w:val="hybridMultilevel"/>
    <w:tmpl w:val="4BD8F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4BB364D"/>
    <w:multiLevelType w:val="multilevel"/>
    <w:tmpl w:val="89223F28"/>
    <w:lvl w:ilvl="0">
      <w:start w:val="1"/>
      <w:numFmt w:val="decimal"/>
      <w:lvlText w:val="%1."/>
      <w:lvlJc w:val="left"/>
      <w:pPr>
        <w:ind w:left="630" w:hanging="630"/>
      </w:pPr>
      <w:rPr>
        <w:rFonts w:ascii="Times New Roman CYR" w:hAnsi="Times New Roman CYR" w:cs="Times New Roman CYR" w:hint="default"/>
      </w:rPr>
    </w:lvl>
    <w:lvl w:ilvl="1">
      <w:start w:val="2"/>
      <w:numFmt w:val="decimal"/>
      <w:lvlText w:val="%1.%2."/>
      <w:lvlJc w:val="left"/>
      <w:pPr>
        <w:ind w:left="1080" w:hanging="720"/>
      </w:pPr>
      <w:rPr>
        <w:rFonts w:ascii="Times New Roman CYR" w:hAnsi="Times New Roman CYR" w:cs="Times New Roman CYR" w:hint="default"/>
      </w:rPr>
    </w:lvl>
    <w:lvl w:ilvl="2">
      <w:start w:val="1"/>
      <w:numFmt w:val="decimal"/>
      <w:lvlText w:val="%1.%2.%3."/>
      <w:lvlJc w:val="left"/>
      <w:pPr>
        <w:ind w:left="1440" w:hanging="720"/>
      </w:pPr>
      <w:rPr>
        <w:rFonts w:ascii="Times New Roman CYR" w:hAnsi="Times New Roman CYR" w:cs="Times New Roman CYR" w:hint="default"/>
      </w:rPr>
    </w:lvl>
    <w:lvl w:ilvl="3">
      <w:start w:val="1"/>
      <w:numFmt w:val="decimal"/>
      <w:lvlText w:val="%1.%2.%3.%4."/>
      <w:lvlJc w:val="left"/>
      <w:pPr>
        <w:ind w:left="2160" w:hanging="1080"/>
      </w:pPr>
      <w:rPr>
        <w:rFonts w:ascii="Times New Roman CYR" w:hAnsi="Times New Roman CYR" w:cs="Times New Roman CYR" w:hint="default"/>
      </w:rPr>
    </w:lvl>
    <w:lvl w:ilvl="4">
      <w:start w:val="1"/>
      <w:numFmt w:val="decimal"/>
      <w:lvlText w:val="%1.%2.%3.%4.%5."/>
      <w:lvlJc w:val="left"/>
      <w:pPr>
        <w:ind w:left="2520" w:hanging="1080"/>
      </w:pPr>
      <w:rPr>
        <w:rFonts w:ascii="Times New Roman CYR" w:hAnsi="Times New Roman CYR" w:cs="Times New Roman CYR" w:hint="default"/>
      </w:rPr>
    </w:lvl>
    <w:lvl w:ilvl="5">
      <w:start w:val="1"/>
      <w:numFmt w:val="decimal"/>
      <w:lvlText w:val="%1.%2.%3.%4.%5.%6."/>
      <w:lvlJc w:val="left"/>
      <w:pPr>
        <w:ind w:left="3240" w:hanging="1440"/>
      </w:pPr>
      <w:rPr>
        <w:rFonts w:ascii="Times New Roman CYR" w:hAnsi="Times New Roman CYR" w:cs="Times New Roman CYR" w:hint="default"/>
      </w:rPr>
    </w:lvl>
    <w:lvl w:ilvl="6">
      <w:start w:val="1"/>
      <w:numFmt w:val="decimal"/>
      <w:lvlText w:val="%1.%2.%3.%4.%5.%6.%7."/>
      <w:lvlJc w:val="left"/>
      <w:pPr>
        <w:ind w:left="3960" w:hanging="1800"/>
      </w:pPr>
      <w:rPr>
        <w:rFonts w:ascii="Times New Roman CYR" w:hAnsi="Times New Roman CYR" w:cs="Times New Roman CYR" w:hint="default"/>
      </w:rPr>
    </w:lvl>
    <w:lvl w:ilvl="7">
      <w:start w:val="1"/>
      <w:numFmt w:val="decimal"/>
      <w:lvlText w:val="%1.%2.%3.%4.%5.%6.%7.%8."/>
      <w:lvlJc w:val="left"/>
      <w:pPr>
        <w:ind w:left="4320" w:hanging="1800"/>
      </w:pPr>
      <w:rPr>
        <w:rFonts w:ascii="Times New Roman CYR" w:hAnsi="Times New Roman CYR" w:cs="Times New Roman CYR" w:hint="default"/>
      </w:rPr>
    </w:lvl>
    <w:lvl w:ilvl="8">
      <w:start w:val="1"/>
      <w:numFmt w:val="decimal"/>
      <w:lvlText w:val="%1.%2.%3.%4.%5.%6.%7.%8.%9."/>
      <w:lvlJc w:val="left"/>
      <w:pPr>
        <w:ind w:left="5040" w:hanging="2160"/>
      </w:pPr>
      <w:rPr>
        <w:rFonts w:ascii="Times New Roman CYR" w:hAnsi="Times New Roman CYR" w:cs="Times New Roman CYR" w:hint="default"/>
      </w:rPr>
    </w:lvl>
  </w:abstractNum>
  <w:abstractNum w:abstractNumId="17" w15:restartNumberingAfterBreak="0">
    <w:nsid w:val="389D1185"/>
    <w:multiLevelType w:val="multilevel"/>
    <w:tmpl w:val="8876B2D4"/>
    <w:lvl w:ilvl="0">
      <w:start w:val="1"/>
      <w:numFmt w:val="decimal"/>
      <w:lvlText w:val="%1."/>
      <w:lvlJc w:val="left"/>
      <w:pPr>
        <w:ind w:left="1617" w:hanging="1050"/>
      </w:pPr>
    </w:lvl>
    <w:lvl w:ilvl="1">
      <w:start w:val="4"/>
      <w:numFmt w:val="decimal"/>
      <w:isLgl/>
      <w:lvlText w:val="%1.%2."/>
      <w:lvlJc w:val="left"/>
      <w:pPr>
        <w:ind w:left="987" w:hanging="42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8" w15:restartNumberingAfterBreak="0">
    <w:nsid w:val="3C927402"/>
    <w:multiLevelType w:val="hybridMultilevel"/>
    <w:tmpl w:val="88AA4DCA"/>
    <w:lvl w:ilvl="0" w:tplc="C62E8D7A">
      <w:start w:val="4"/>
      <w:numFmt w:val="decimal"/>
      <w:lvlText w:val="%1."/>
      <w:lvlJc w:val="left"/>
      <w:pPr>
        <w:ind w:left="102" w:hanging="298"/>
      </w:pPr>
      <w:rPr>
        <w:rFonts w:ascii="Times New Roman" w:eastAsia="Times New Roman" w:hAnsi="Times New Roman" w:cs="Times New Roman" w:hint="default"/>
        <w:w w:val="100"/>
        <w:sz w:val="28"/>
        <w:szCs w:val="28"/>
        <w:lang w:val="ru-RU" w:eastAsia="en-US" w:bidi="ar-SA"/>
      </w:rPr>
    </w:lvl>
    <w:lvl w:ilvl="1" w:tplc="05B44B52">
      <w:numFmt w:val="bullet"/>
      <w:lvlText w:val="•"/>
      <w:lvlJc w:val="left"/>
      <w:pPr>
        <w:ind w:left="1046" w:hanging="298"/>
      </w:pPr>
      <w:rPr>
        <w:rFonts w:hint="default"/>
        <w:lang w:val="ru-RU" w:eastAsia="en-US" w:bidi="ar-SA"/>
      </w:rPr>
    </w:lvl>
    <w:lvl w:ilvl="2" w:tplc="D8501B00">
      <w:numFmt w:val="bullet"/>
      <w:lvlText w:val="•"/>
      <w:lvlJc w:val="left"/>
      <w:pPr>
        <w:ind w:left="1993" w:hanging="298"/>
      </w:pPr>
      <w:rPr>
        <w:rFonts w:hint="default"/>
        <w:lang w:val="ru-RU" w:eastAsia="en-US" w:bidi="ar-SA"/>
      </w:rPr>
    </w:lvl>
    <w:lvl w:ilvl="3" w:tplc="25906C1A">
      <w:numFmt w:val="bullet"/>
      <w:lvlText w:val="•"/>
      <w:lvlJc w:val="left"/>
      <w:pPr>
        <w:ind w:left="2939" w:hanging="298"/>
      </w:pPr>
      <w:rPr>
        <w:rFonts w:hint="default"/>
        <w:lang w:val="ru-RU" w:eastAsia="en-US" w:bidi="ar-SA"/>
      </w:rPr>
    </w:lvl>
    <w:lvl w:ilvl="4" w:tplc="7E7034CE">
      <w:numFmt w:val="bullet"/>
      <w:lvlText w:val="•"/>
      <w:lvlJc w:val="left"/>
      <w:pPr>
        <w:ind w:left="3886" w:hanging="298"/>
      </w:pPr>
      <w:rPr>
        <w:rFonts w:hint="default"/>
        <w:lang w:val="ru-RU" w:eastAsia="en-US" w:bidi="ar-SA"/>
      </w:rPr>
    </w:lvl>
    <w:lvl w:ilvl="5" w:tplc="12E417AA">
      <w:numFmt w:val="bullet"/>
      <w:lvlText w:val="•"/>
      <w:lvlJc w:val="left"/>
      <w:pPr>
        <w:ind w:left="4833" w:hanging="298"/>
      </w:pPr>
      <w:rPr>
        <w:rFonts w:hint="default"/>
        <w:lang w:val="ru-RU" w:eastAsia="en-US" w:bidi="ar-SA"/>
      </w:rPr>
    </w:lvl>
    <w:lvl w:ilvl="6" w:tplc="4C12BC00">
      <w:numFmt w:val="bullet"/>
      <w:lvlText w:val="•"/>
      <w:lvlJc w:val="left"/>
      <w:pPr>
        <w:ind w:left="5779" w:hanging="298"/>
      </w:pPr>
      <w:rPr>
        <w:rFonts w:hint="default"/>
        <w:lang w:val="ru-RU" w:eastAsia="en-US" w:bidi="ar-SA"/>
      </w:rPr>
    </w:lvl>
    <w:lvl w:ilvl="7" w:tplc="E0CEE486">
      <w:numFmt w:val="bullet"/>
      <w:lvlText w:val="•"/>
      <w:lvlJc w:val="left"/>
      <w:pPr>
        <w:ind w:left="6726" w:hanging="298"/>
      </w:pPr>
      <w:rPr>
        <w:rFonts w:hint="default"/>
        <w:lang w:val="ru-RU" w:eastAsia="en-US" w:bidi="ar-SA"/>
      </w:rPr>
    </w:lvl>
    <w:lvl w:ilvl="8" w:tplc="72348F1A">
      <w:numFmt w:val="bullet"/>
      <w:lvlText w:val="•"/>
      <w:lvlJc w:val="left"/>
      <w:pPr>
        <w:ind w:left="7673" w:hanging="298"/>
      </w:pPr>
      <w:rPr>
        <w:rFonts w:hint="default"/>
        <w:lang w:val="ru-RU" w:eastAsia="en-US" w:bidi="ar-SA"/>
      </w:rPr>
    </w:lvl>
  </w:abstractNum>
  <w:abstractNum w:abstractNumId="19" w15:restartNumberingAfterBreak="0">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434B5878"/>
    <w:multiLevelType w:val="hybridMultilevel"/>
    <w:tmpl w:val="D8ACE68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4FCD2982"/>
    <w:multiLevelType w:val="hybridMultilevel"/>
    <w:tmpl w:val="6E2E7C1E"/>
    <w:lvl w:ilvl="0" w:tplc="25046168">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50353A3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24" w15:restartNumberingAfterBreak="0">
    <w:nsid w:val="55916FF8"/>
    <w:multiLevelType w:val="multilevel"/>
    <w:tmpl w:val="2976F084"/>
    <w:lvl w:ilvl="0">
      <w:start w:val="1"/>
      <w:numFmt w:val="decimal"/>
      <w:pStyle w:val="10"/>
      <w:lvlText w:val="%1."/>
      <w:lvlJc w:val="left"/>
      <w:pPr>
        <w:tabs>
          <w:tab w:val="num" w:pos="567"/>
        </w:tabs>
      </w:pPr>
      <w:rPr>
        <w:rFonts w:ascii="Times New Roman" w:hAnsi="Times New Roman" w:cs="Times New Roman" w:hint="default"/>
        <w:b w:val="0"/>
        <w:bCs w:val="0"/>
        <w:i w:val="0"/>
        <w:iCs w:val="0"/>
        <w:caps w:val="0"/>
        <w:strike w:val="0"/>
        <w:dstrike w:val="0"/>
        <w:vanish w:val="0"/>
        <w:color w:val="auto"/>
        <w:spacing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10"/>
      <w:lvlText w:val="%1.%2."/>
      <w:lvlJc w:val="left"/>
      <w:pPr>
        <w:tabs>
          <w:tab w:val="num" w:pos="1276"/>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697" w:firstLine="12"/>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2"/>
      <w:lvlText w:val="%5)"/>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russianLower"/>
      <w:pStyle w:val="a"/>
      <w:lvlText w:val="%6)"/>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1391"/>
        </w:tabs>
        <w:ind w:left="1391" w:hanging="709"/>
      </w:pPr>
      <w:rPr>
        <w:rFonts w:ascii="Courier New" w:hAnsi="Courier New"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8547"/>
        </w:tabs>
        <w:ind w:left="7971" w:hanging="1224"/>
      </w:pPr>
      <w:rPr>
        <w:rFonts w:cs="Times New Roman" w:hint="default"/>
      </w:rPr>
    </w:lvl>
    <w:lvl w:ilvl="8">
      <w:start w:val="1"/>
      <w:numFmt w:val="decimal"/>
      <w:lvlText w:val="%1.%2.%3.%4.%5.%6.%7.%8.%9."/>
      <w:lvlJc w:val="left"/>
      <w:pPr>
        <w:tabs>
          <w:tab w:val="num" w:pos="8907"/>
        </w:tabs>
        <w:ind w:left="8547" w:hanging="1440"/>
      </w:pPr>
      <w:rPr>
        <w:rFonts w:cs="Times New Roman" w:hint="default"/>
      </w:rPr>
    </w:lvl>
  </w:abstractNum>
  <w:abstractNum w:abstractNumId="25" w15:restartNumberingAfterBreak="0">
    <w:nsid w:val="6DAC3CE1"/>
    <w:multiLevelType w:val="hybridMultilevel"/>
    <w:tmpl w:val="E4C041F0"/>
    <w:lvl w:ilvl="0" w:tplc="796EFF8A">
      <w:start w:val="2"/>
      <w:numFmt w:val="decimal"/>
      <w:lvlText w:val="%1."/>
      <w:lvlJc w:val="left"/>
      <w:pPr>
        <w:tabs>
          <w:tab w:val="num" w:pos="786"/>
        </w:tabs>
        <w:ind w:left="786" w:hanging="360"/>
      </w:pPr>
    </w:lvl>
    <w:lvl w:ilvl="1" w:tplc="04190019">
      <w:start w:val="1"/>
      <w:numFmt w:val="lowerLetter"/>
      <w:lvlText w:val="%2."/>
      <w:lvlJc w:val="left"/>
      <w:pPr>
        <w:tabs>
          <w:tab w:val="num" w:pos="1506"/>
        </w:tabs>
        <w:ind w:left="1506" w:hanging="360"/>
      </w:pPr>
    </w:lvl>
    <w:lvl w:ilvl="2" w:tplc="0419001B">
      <w:start w:val="1"/>
      <w:numFmt w:val="lowerRoman"/>
      <w:lvlText w:val="%3."/>
      <w:lvlJc w:val="right"/>
      <w:pPr>
        <w:tabs>
          <w:tab w:val="num" w:pos="2226"/>
        </w:tabs>
        <w:ind w:left="2226" w:hanging="180"/>
      </w:pPr>
    </w:lvl>
    <w:lvl w:ilvl="3" w:tplc="0419000F">
      <w:start w:val="1"/>
      <w:numFmt w:val="decimal"/>
      <w:lvlText w:val="%4."/>
      <w:lvlJc w:val="left"/>
      <w:pPr>
        <w:tabs>
          <w:tab w:val="num" w:pos="2946"/>
        </w:tabs>
        <w:ind w:left="2946" w:hanging="360"/>
      </w:pPr>
    </w:lvl>
    <w:lvl w:ilvl="4" w:tplc="04190019">
      <w:start w:val="1"/>
      <w:numFmt w:val="lowerLetter"/>
      <w:lvlText w:val="%5."/>
      <w:lvlJc w:val="left"/>
      <w:pPr>
        <w:tabs>
          <w:tab w:val="num" w:pos="3666"/>
        </w:tabs>
        <w:ind w:left="3666" w:hanging="360"/>
      </w:pPr>
    </w:lvl>
    <w:lvl w:ilvl="5" w:tplc="0419001B">
      <w:start w:val="1"/>
      <w:numFmt w:val="lowerRoman"/>
      <w:lvlText w:val="%6."/>
      <w:lvlJc w:val="right"/>
      <w:pPr>
        <w:tabs>
          <w:tab w:val="num" w:pos="4386"/>
        </w:tabs>
        <w:ind w:left="4386" w:hanging="180"/>
      </w:pPr>
    </w:lvl>
    <w:lvl w:ilvl="6" w:tplc="0419000F">
      <w:start w:val="1"/>
      <w:numFmt w:val="decimal"/>
      <w:lvlText w:val="%7."/>
      <w:lvlJc w:val="left"/>
      <w:pPr>
        <w:tabs>
          <w:tab w:val="num" w:pos="5106"/>
        </w:tabs>
        <w:ind w:left="5106" w:hanging="360"/>
      </w:pPr>
    </w:lvl>
    <w:lvl w:ilvl="7" w:tplc="04190019">
      <w:start w:val="1"/>
      <w:numFmt w:val="lowerLetter"/>
      <w:lvlText w:val="%8."/>
      <w:lvlJc w:val="left"/>
      <w:pPr>
        <w:tabs>
          <w:tab w:val="num" w:pos="5826"/>
        </w:tabs>
        <w:ind w:left="5826" w:hanging="360"/>
      </w:pPr>
    </w:lvl>
    <w:lvl w:ilvl="8" w:tplc="0419001B">
      <w:start w:val="1"/>
      <w:numFmt w:val="lowerRoman"/>
      <w:lvlText w:val="%9."/>
      <w:lvlJc w:val="right"/>
      <w:pPr>
        <w:tabs>
          <w:tab w:val="num" w:pos="6546"/>
        </w:tabs>
        <w:ind w:left="6546" w:hanging="180"/>
      </w:pPr>
    </w:lvl>
  </w:abstractNum>
  <w:abstractNum w:abstractNumId="26" w15:restartNumberingAfterBreak="0">
    <w:nsid w:val="72712D53"/>
    <w:multiLevelType w:val="hybridMultilevel"/>
    <w:tmpl w:val="178CA18A"/>
    <w:lvl w:ilvl="0" w:tplc="9E36E6E2">
      <w:start w:val="1"/>
      <w:numFmt w:val="decimal"/>
      <w:lvlText w:val="%1."/>
      <w:lvlJc w:val="left"/>
      <w:pPr>
        <w:ind w:left="15" w:hanging="367"/>
      </w:pPr>
      <w:rPr>
        <w:rFonts w:ascii="Cambria" w:eastAsia="Cambria" w:hAnsi="Cambria" w:cs="Cambria" w:hint="default"/>
        <w:b w:val="0"/>
        <w:bCs w:val="0"/>
        <w:i w:val="0"/>
        <w:iCs w:val="0"/>
        <w:spacing w:val="-1"/>
        <w:w w:val="82"/>
        <w:sz w:val="25"/>
        <w:szCs w:val="25"/>
        <w:lang w:val="ru-RU" w:eastAsia="en-US" w:bidi="ar-SA"/>
      </w:rPr>
    </w:lvl>
    <w:lvl w:ilvl="1" w:tplc="2DB49FFE">
      <w:numFmt w:val="bullet"/>
      <w:lvlText w:val="•"/>
      <w:lvlJc w:val="left"/>
      <w:pPr>
        <w:ind w:left="965" w:hanging="367"/>
      </w:pPr>
      <w:rPr>
        <w:rFonts w:hint="default"/>
        <w:lang w:val="ru-RU" w:eastAsia="en-US" w:bidi="ar-SA"/>
      </w:rPr>
    </w:lvl>
    <w:lvl w:ilvl="2" w:tplc="665C454E">
      <w:numFmt w:val="bullet"/>
      <w:lvlText w:val="•"/>
      <w:lvlJc w:val="left"/>
      <w:pPr>
        <w:ind w:left="1910" w:hanging="367"/>
      </w:pPr>
      <w:rPr>
        <w:rFonts w:hint="default"/>
        <w:lang w:val="ru-RU" w:eastAsia="en-US" w:bidi="ar-SA"/>
      </w:rPr>
    </w:lvl>
    <w:lvl w:ilvl="3" w:tplc="527A7EC2">
      <w:numFmt w:val="bullet"/>
      <w:lvlText w:val="•"/>
      <w:lvlJc w:val="left"/>
      <w:pPr>
        <w:ind w:left="2855" w:hanging="367"/>
      </w:pPr>
      <w:rPr>
        <w:rFonts w:hint="default"/>
        <w:lang w:val="ru-RU" w:eastAsia="en-US" w:bidi="ar-SA"/>
      </w:rPr>
    </w:lvl>
    <w:lvl w:ilvl="4" w:tplc="4782A558">
      <w:numFmt w:val="bullet"/>
      <w:lvlText w:val="•"/>
      <w:lvlJc w:val="left"/>
      <w:pPr>
        <w:ind w:left="3800" w:hanging="367"/>
      </w:pPr>
      <w:rPr>
        <w:rFonts w:hint="default"/>
        <w:lang w:val="ru-RU" w:eastAsia="en-US" w:bidi="ar-SA"/>
      </w:rPr>
    </w:lvl>
    <w:lvl w:ilvl="5" w:tplc="C92AC552">
      <w:numFmt w:val="bullet"/>
      <w:lvlText w:val="•"/>
      <w:lvlJc w:val="left"/>
      <w:pPr>
        <w:ind w:left="4745" w:hanging="367"/>
      </w:pPr>
      <w:rPr>
        <w:rFonts w:hint="default"/>
        <w:lang w:val="ru-RU" w:eastAsia="en-US" w:bidi="ar-SA"/>
      </w:rPr>
    </w:lvl>
    <w:lvl w:ilvl="6" w:tplc="8E62C7EC">
      <w:numFmt w:val="bullet"/>
      <w:lvlText w:val="•"/>
      <w:lvlJc w:val="left"/>
      <w:pPr>
        <w:ind w:left="5690" w:hanging="367"/>
      </w:pPr>
      <w:rPr>
        <w:rFonts w:hint="default"/>
        <w:lang w:val="ru-RU" w:eastAsia="en-US" w:bidi="ar-SA"/>
      </w:rPr>
    </w:lvl>
    <w:lvl w:ilvl="7" w:tplc="20D88678">
      <w:numFmt w:val="bullet"/>
      <w:lvlText w:val="•"/>
      <w:lvlJc w:val="left"/>
      <w:pPr>
        <w:ind w:left="6635" w:hanging="367"/>
      </w:pPr>
      <w:rPr>
        <w:rFonts w:hint="default"/>
        <w:lang w:val="ru-RU" w:eastAsia="en-US" w:bidi="ar-SA"/>
      </w:rPr>
    </w:lvl>
    <w:lvl w:ilvl="8" w:tplc="3C9A35CE">
      <w:numFmt w:val="bullet"/>
      <w:lvlText w:val="•"/>
      <w:lvlJc w:val="left"/>
      <w:pPr>
        <w:ind w:left="7580" w:hanging="367"/>
      </w:pPr>
      <w:rPr>
        <w:rFonts w:hint="default"/>
        <w:lang w:val="ru-RU" w:eastAsia="en-US" w:bidi="ar-SA"/>
      </w:rPr>
    </w:lvl>
  </w:abstractNum>
  <w:abstractNum w:abstractNumId="27" w15:restartNumberingAfterBreak="0">
    <w:nsid w:val="73625459"/>
    <w:multiLevelType w:val="hybridMultilevel"/>
    <w:tmpl w:val="828239D2"/>
    <w:lvl w:ilvl="0" w:tplc="837A40DA">
      <w:start w:val="1"/>
      <w:numFmt w:val="decimal"/>
      <w:lvlText w:val="%1."/>
      <w:lvlJc w:val="left"/>
      <w:pPr>
        <w:ind w:left="1092" w:hanging="588"/>
      </w:pPr>
      <w:rPr>
        <w:rFonts w:ascii="Times New Roman" w:eastAsia="Times New Roman" w:hAnsi="Times New Roman" w:cs="Times New Roman"/>
      </w:rPr>
    </w:lvl>
    <w:lvl w:ilvl="1" w:tplc="04190019">
      <w:start w:val="1"/>
      <w:numFmt w:val="lowerLetter"/>
      <w:lvlText w:val="%2."/>
      <w:lvlJc w:val="left"/>
      <w:pPr>
        <w:ind w:left="1584" w:hanging="360"/>
      </w:pPr>
    </w:lvl>
    <w:lvl w:ilvl="2" w:tplc="0419001B">
      <w:start w:val="1"/>
      <w:numFmt w:val="lowerRoman"/>
      <w:lvlText w:val="%3."/>
      <w:lvlJc w:val="right"/>
      <w:pPr>
        <w:ind w:left="2304" w:hanging="180"/>
      </w:pPr>
    </w:lvl>
    <w:lvl w:ilvl="3" w:tplc="0419000F">
      <w:start w:val="1"/>
      <w:numFmt w:val="decimal"/>
      <w:lvlText w:val="%4."/>
      <w:lvlJc w:val="left"/>
      <w:pPr>
        <w:ind w:left="3024" w:hanging="360"/>
      </w:pPr>
    </w:lvl>
    <w:lvl w:ilvl="4" w:tplc="04190019">
      <w:start w:val="1"/>
      <w:numFmt w:val="lowerLetter"/>
      <w:lvlText w:val="%5."/>
      <w:lvlJc w:val="left"/>
      <w:pPr>
        <w:ind w:left="3744" w:hanging="360"/>
      </w:pPr>
    </w:lvl>
    <w:lvl w:ilvl="5" w:tplc="0419001B">
      <w:start w:val="1"/>
      <w:numFmt w:val="lowerRoman"/>
      <w:lvlText w:val="%6."/>
      <w:lvlJc w:val="right"/>
      <w:pPr>
        <w:ind w:left="4464" w:hanging="180"/>
      </w:pPr>
    </w:lvl>
    <w:lvl w:ilvl="6" w:tplc="0419000F">
      <w:start w:val="1"/>
      <w:numFmt w:val="decimal"/>
      <w:lvlText w:val="%7."/>
      <w:lvlJc w:val="left"/>
      <w:pPr>
        <w:ind w:left="5184" w:hanging="360"/>
      </w:pPr>
    </w:lvl>
    <w:lvl w:ilvl="7" w:tplc="04190019">
      <w:start w:val="1"/>
      <w:numFmt w:val="lowerLetter"/>
      <w:lvlText w:val="%8."/>
      <w:lvlJc w:val="left"/>
      <w:pPr>
        <w:ind w:left="5904" w:hanging="360"/>
      </w:pPr>
    </w:lvl>
    <w:lvl w:ilvl="8" w:tplc="0419001B">
      <w:start w:val="1"/>
      <w:numFmt w:val="lowerRoman"/>
      <w:lvlText w:val="%9."/>
      <w:lvlJc w:val="right"/>
      <w:pPr>
        <w:ind w:left="6624" w:hanging="180"/>
      </w:pPr>
    </w:lvl>
  </w:abstractNum>
  <w:abstractNum w:abstractNumId="28" w15:restartNumberingAfterBreak="0">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num w:numId="1">
    <w:abstractNumId w:val="11"/>
  </w:num>
  <w:num w:numId="2">
    <w:abstractNumId w:val="19"/>
  </w:num>
  <w:num w:numId="3">
    <w:abstractNumId w:val="28"/>
  </w:num>
  <w:num w:numId="4">
    <w:abstractNumId w:val="23"/>
    <w:lvlOverride w:ilvl="0">
      <w:startOverride w:val="1"/>
    </w:lvlOverride>
    <w:lvlOverride w:ilvl="1"/>
    <w:lvlOverride w:ilvl="2"/>
    <w:lvlOverride w:ilvl="3"/>
    <w:lvlOverride w:ilvl="4"/>
    <w:lvlOverride w:ilvl="5"/>
    <w:lvlOverride w:ilvl="6"/>
    <w:lvlOverride w:ilvl="7"/>
    <w:lvlOverride w:ilvl="8"/>
  </w:num>
  <w:num w:numId="5">
    <w:abstractNumId w:val="22"/>
  </w:num>
  <w:num w:numId="6">
    <w:abstractNumId w:val="24"/>
  </w:num>
  <w:num w:numId="7">
    <w:abstractNumId w:val="18"/>
  </w:num>
  <w:num w:numId="8">
    <w:abstractNumId w:val="12"/>
  </w:num>
  <w:num w:numId="9">
    <w:abstractNumId w:val="1"/>
  </w:num>
  <w:num w:numId="10">
    <w:abstractNumId w:val="3"/>
  </w:num>
  <w:num w:numId="11">
    <w:abstractNumId w:val="0"/>
    <w:lvlOverride w:ilvl="0">
      <w:startOverride w:val="1"/>
    </w:lvlOverride>
  </w:num>
  <w:num w:numId="12">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5"/>
  </w:num>
  <w:num w:numId="15">
    <w:abstractNumId w:val="26"/>
  </w:num>
  <w:num w:numId="16">
    <w:abstractNumId w:val="21"/>
  </w:num>
  <w:num w:numId="17">
    <w:abstractNumId w:val="20"/>
  </w:num>
  <w:num w:numId="18">
    <w:abstractNumId w:val="13"/>
  </w:num>
  <w:num w:numId="19">
    <w:abstractNumId w:val="1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16"/>
  </w:num>
  <w:num w:numId="26">
    <w:abstractNumId w:val="27"/>
  </w:num>
  <w:num w:numId="27">
    <w:abstractNumId w:val="14"/>
  </w:num>
  <w:num w:numId="28">
    <w:abstractNumId w:val="17"/>
  </w:num>
  <w:num w:numId="29">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8"/>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696B"/>
    <w:rsid w:val="00000802"/>
    <w:rsid w:val="000032C8"/>
    <w:rsid w:val="00005B91"/>
    <w:rsid w:val="000137E6"/>
    <w:rsid w:val="000139B6"/>
    <w:rsid w:val="0002028E"/>
    <w:rsid w:val="000228C8"/>
    <w:rsid w:val="00024064"/>
    <w:rsid w:val="00024FD8"/>
    <w:rsid w:val="0002639D"/>
    <w:rsid w:val="00032E80"/>
    <w:rsid w:val="00042338"/>
    <w:rsid w:val="000449C3"/>
    <w:rsid w:val="00047D80"/>
    <w:rsid w:val="0005187E"/>
    <w:rsid w:val="000539C9"/>
    <w:rsid w:val="00062383"/>
    <w:rsid w:val="000627AF"/>
    <w:rsid w:val="000739AC"/>
    <w:rsid w:val="00083FD1"/>
    <w:rsid w:val="00083FF8"/>
    <w:rsid w:val="00084B47"/>
    <w:rsid w:val="000926D2"/>
    <w:rsid w:val="00094B67"/>
    <w:rsid w:val="0009693D"/>
    <w:rsid w:val="00097D96"/>
    <w:rsid w:val="000A3ED2"/>
    <w:rsid w:val="000A45C5"/>
    <w:rsid w:val="000B1998"/>
    <w:rsid w:val="000B20FE"/>
    <w:rsid w:val="000C0ED3"/>
    <w:rsid w:val="000C60F3"/>
    <w:rsid w:val="000D16D1"/>
    <w:rsid w:val="000D357C"/>
    <w:rsid w:val="000D497C"/>
    <w:rsid w:val="000D4EB5"/>
    <w:rsid w:val="000D4F12"/>
    <w:rsid w:val="000D5E85"/>
    <w:rsid w:val="000D6D27"/>
    <w:rsid w:val="000E44CE"/>
    <w:rsid w:val="000E52D6"/>
    <w:rsid w:val="000F0478"/>
    <w:rsid w:val="000F49CE"/>
    <w:rsid w:val="000F60B2"/>
    <w:rsid w:val="00103E64"/>
    <w:rsid w:val="001042FB"/>
    <w:rsid w:val="00104BDC"/>
    <w:rsid w:val="00116CD5"/>
    <w:rsid w:val="00121304"/>
    <w:rsid w:val="0012372F"/>
    <w:rsid w:val="001238EA"/>
    <w:rsid w:val="0012414A"/>
    <w:rsid w:val="001366CC"/>
    <w:rsid w:val="00136F90"/>
    <w:rsid w:val="001379FF"/>
    <w:rsid w:val="00142DF4"/>
    <w:rsid w:val="00145EE6"/>
    <w:rsid w:val="001471DE"/>
    <w:rsid w:val="00150FA1"/>
    <w:rsid w:val="0015444B"/>
    <w:rsid w:val="00156789"/>
    <w:rsid w:val="00157390"/>
    <w:rsid w:val="00161E2C"/>
    <w:rsid w:val="00173A62"/>
    <w:rsid w:val="0017481B"/>
    <w:rsid w:val="0018121E"/>
    <w:rsid w:val="001830B1"/>
    <w:rsid w:val="00183715"/>
    <w:rsid w:val="00192C08"/>
    <w:rsid w:val="00193764"/>
    <w:rsid w:val="001A2B2B"/>
    <w:rsid w:val="001A39D6"/>
    <w:rsid w:val="001A4162"/>
    <w:rsid w:val="001A460C"/>
    <w:rsid w:val="001B2E7C"/>
    <w:rsid w:val="001B3360"/>
    <w:rsid w:val="001B63E9"/>
    <w:rsid w:val="001C468D"/>
    <w:rsid w:val="001C496A"/>
    <w:rsid w:val="001C4E7F"/>
    <w:rsid w:val="001C7EAD"/>
    <w:rsid w:val="001D0028"/>
    <w:rsid w:val="001D394A"/>
    <w:rsid w:val="001D5F43"/>
    <w:rsid w:val="001D6F01"/>
    <w:rsid w:val="001D7542"/>
    <w:rsid w:val="001E0960"/>
    <w:rsid w:val="001E1123"/>
    <w:rsid w:val="001E148B"/>
    <w:rsid w:val="001E5830"/>
    <w:rsid w:val="001E6817"/>
    <w:rsid w:val="001F3C51"/>
    <w:rsid w:val="001F3EC2"/>
    <w:rsid w:val="001F70F3"/>
    <w:rsid w:val="00207C99"/>
    <w:rsid w:val="00210D64"/>
    <w:rsid w:val="0021111D"/>
    <w:rsid w:val="002159C6"/>
    <w:rsid w:val="002169E6"/>
    <w:rsid w:val="0021733D"/>
    <w:rsid w:val="002173B5"/>
    <w:rsid w:val="00217DC0"/>
    <w:rsid w:val="002216C5"/>
    <w:rsid w:val="002230B9"/>
    <w:rsid w:val="002266E7"/>
    <w:rsid w:val="00237A91"/>
    <w:rsid w:val="00243AA0"/>
    <w:rsid w:val="002440EA"/>
    <w:rsid w:val="002510F5"/>
    <w:rsid w:val="00251781"/>
    <w:rsid w:val="00253CD2"/>
    <w:rsid w:val="00263DE5"/>
    <w:rsid w:val="0026445F"/>
    <w:rsid w:val="002767BE"/>
    <w:rsid w:val="00277104"/>
    <w:rsid w:val="00280CB0"/>
    <w:rsid w:val="002823A8"/>
    <w:rsid w:val="00283F3D"/>
    <w:rsid w:val="0028410F"/>
    <w:rsid w:val="002852C5"/>
    <w:rsid w:val="00295E1E"/>
    <w:rsid w:val="002A2028"/>
    <w:rsid w:val="002A264C"/>
    <w:rsid w:val="002A3527"/>
    <w:rsid w:val="002B1AA5"/>
    <w:rsid w:val="002B3653"/>
    <w:rsid w:val="002B3AAB"/>
    <w:rsid w:val="002B7A1F"/>
    <w:rsid w:val="002C0581"/>
    <w:rsid w:val="002C14B0"/>
    <w:rsid w:val="002C33FE"/>
    <w:rsid w:val="002C39F9"/>
    <w:rsid w:val="002C45D8"/>
    <w:rsid w:val="002C4E29"/>
    <w:rsid w:val="002D1C1A"/>
    <w:rsid w:val="002D4495"/>
    <w:rsid w:val="002D6A74"/>
    <w:rsid w:val="002E2144"/>
    <w:rsid w:val="002E52FA"/>
    <w:rsid w:val="002E5F6B"/>
    <w:rsid w:val="002E7B01"/>
    <w:rsid w:val="002F183A"/>
    <w:rsid w:val="002F3B40"/>
    <w:rsid w:val="00302DB6"/>
    <w:rsid w:val="00306C5C"/>
    <w:rsid w:val="0030732D"/>
    <w:rsid w:val="00310C8D"/>
    <w:rsid w:val="00310E37"/>
    <w:rsid w:val="00316411"/>
    <w:rsid w:val="00327250"/>
    <w:rsid w:val="00331E25"/>
    <w:rsid w:val="003408E9"/>
    <w:rsid w:val="0034102B"/>
    <w:rsid w:val="0034567D"/>
    <w:rsid w:val="00347075"/>
    <w:rsid w:val="00352EBC"/>
    <w:rsid w:val="00354A34"/>
    <w:rsid w:val="0036032B"/>
    <w:rsid w:val="0036486F"/>
    <w:rsid w:val="00366A06"/>
    <w:rsid w:val="00366B2E"/>
    <w:rsid w:val="00370B16"/>
    <w:rsid w:val="00373437"/>
    <w:rsid w:val="003736AE"/>
    <w:rsid w:val="00374596"/>
    <w:rsid w:val="00376507"/>
    <w:rsid w:val="003775FD"/>
    <w:rsid w:val="00377C4E"/>
    <w:rsid w:val="0038035F"/>
    <w:rsid w:val="0038150A"/>
    <w:rsid w:val="00381891"/>
    <w:rsid w:val="00381A22"/>
    <w:rsid w:val="003824FC"/>
    <w:rsid w:val="0038415A"/>
    <w:rsid w:val="003869F3"/>
    <w:rsid w:val="003900C0"/>
    <w:rsid w:val="00390EB1"/>
    <w:rsid w:val="0039292D"/>
    <w:rsid w:val="0039296C"/>
    <w:rsid w:val="003A2F01"/>
    <w:rsid w:val="003A52FF"/>
    <w:rsid w:val="003A5B07"/>
    <w:rsid w:val="003B02A5"/>
    <w:rsid w:val="003B10B5"/>
    <w:rsid w:val="003B2444"/>
    <w:rsid w:val="003B431C"/>
    <w:rsid w:val="003C0460"/>
    <w:rsid w:val="003C04CC"/>
    <w:rsid w:val="003C0D3B"/>
    <w:rsid w:val="003C14A2"/>
    <w:rsid w:val="003C1ADC"/>
    <w:rsid w:val="003C36B2"/>
    <w:rsid w:val="003C376D"/>
    <w:rsid w:val="003C51D1"/>
    <w:rsid w:val="003C5503"/>
    <w:rsid w:val="003C6222"/>
    <w:rsid w:val="003C6411"/>
    <w:rsid w:val="003D3547"/>
    <w:rsid w:val="003D4C2D"/>
    <w:rsid w:val="003D5CC8"/>
    <w:rsid w:val="003D6078"/>
    <w:rsid w:val="003D6CFA"/>
    <w:rsid w:val="003E1053"/>
    <w:rsid w:val="003E239C"/>
    <w:rsid w:val="003E2468"/>
    <w:rsid w:val="003F439E"/>
    <w:rsid w:val="003F5DA4"/>
    <w:rsid w:val="003F6407"/>
    <w:rsid w:val="004007D6"/>
    <w:rsid w:val="004019AF"/>
    <w:rsid w:val="004135A6"/>
    <w:rsid w:val="004222A7"/>
    <w:rsid w:val="00423890"/>
    <w:rsid w:val="00423CFF"/>
    <w:rsid w:val="00432122"/>
    <w:rsid w:val="00435B24"/>
    <w:rsid w:val="0043615A"/>
    <w:rsid w:val="004424B1"/>
    <w:rsid w:val="00444429"/>
    <w:rsid w:val="00447F62"/>
    <w:rsid w:val="00450EED"/>
    <w:rsid w:val="00474410"/>
    <w:rsid w:val="00485496"/>
    <w:rsid w:val="00487699"/>
    <w:rsid w:val="00492178"/>
    <w:rsid w:val="004932B3"/>
    <w:rsid w:val="00497807"/>
    <w:rsid w:val="004A0FA7"/>
    <w:rsid w:val="004A10BF"/>
    <w:rsid w:val="004A7716"/>
    <w:rsid w:val="004B1C08"/>
    <w:rsid w:val="004B3552"/>
    <w:rsid w:val="004B6AF3"/>
    <w:rsid w:val="004C096E"/>
    <w:rsid w:val="004C1445"/>
    <w:rsid w:val="004C2CC4"/>
    <w:rsid w:val="004C525E"/>
    <w:rsid w:val="004C596A"/>
    <w:rsid w:val="004C7C49"/>
    <w:rsid w:val="004D0D59"/>
    <w:rsid w:val="004D32F5"/>
    <w:rsid w:val="004D3419"/>
    <w:rsid w:val="004D347C"/>
    <w:rsid w:val="004D40A3"/>
    <w:rsid w:val="004D4282"/>
    <w:rsid w:val="004D4793"/>
    <w:rsid w:val="004D4AB0"/>
    <w:rsid w:val="004D5006"/>
    <w:rsid w:val="004D7345"/>
    <w:rsid w:val="004E1713"/>
    <w:rsid w:val="004E1CBA"/>
    <w:rsid w:val="004E6213"/>
    <w:rsid w:val="004E70F0"/>
    <w:rsid w:val="004E7FF3"/>
    <w:rsid w:val="004F1617"/>
    <w:rsid w:val="004F71CB"/>
    <w:rsid w:val="004F7E0B"/>
    <w:rsid w:val="0050275C"/>
    <w:rsid w:val="00502F7F"/>
    <w:rsid w:val="00510A80"/>
    <w:rsid w:val="00512421"/>
    <w:rsid w:val="00513DF0"/>
    <w:rsid w:val="0051477A"/>
    <w:rsid w:val="005160AE"/>
    <w:rsid w:val="005202FD"/>
    <w:rsid w:val="00525FEF"/>
    <w:rsid w:val="005302C4"/>
    <w:rsid w:val="00536232"/>
    <w:rsid w:val="0054111C"/>
    <w:rsid w:val="00542D33"/>
    <w:rsid w:val="005437BF"/>
    <w:rsid w:val="005448F2"/>
    <w:rsid w:val="0055166A"/>
    <w:rsid w:val="00552D52"/>
    <w:rsid w:val="005539F8"/>
    <w:rsid w:val="00556940"/>
    <w:rsid w:val="00556D36"/>
    <w:rsid w:val="00560B07"/>
    <w:rsid w:val="00561A35"/>
    <w:rsid w:val="00562D1E"/>
    <w:rsid w:val="0056305F"/>
    <w:rsid w:val="0056435F"/>
    <w:rsid w:val="00567EB5"/>
    <w:rsid w:val="00573F1A"/>
    <w:rsid w:val="00577CE5"/>
    <w:rsid w:val="0058290F"/>
    <w:rsid w:val="005841E9"/>
    <w:rsid w:val="00585195"/>
    <w:rsid w:val="005861AF"/>
    <w:rsid w:val="0059229B"/>
    <w:rsid w:val="005940C2"/>
    <w:rsid w:val="00594EBC"/>
    <w:rsid w:val="00595852"/>
    <w:rsid w:val="005A0E8C"/>
    <w:rsid w:val="005A49F2"/>
    <w:rsid w:val="005A6006"/>
    <w:rsid w:val="005A7900"/>
    <w:rsid w:val="005B128A"/>
    <w:rsid w:val="005B25FD"/>
    <w:rsid w:val="005B2B31"/>
    <w:rsid w:val="005B2CDC"/>
    <w:rsid w:val="005D0B8A"/>
    <w:rsid w:val="005D31F7"/>
    <w:rsid w:val="005D5217"/>
    <w:rsid w:val="005E09E8"/>
    <w:rsid w:val="005E1219"/>
    <w:rsid w:val="005E7BA0"/>
    <w:rsid w:val="005F03B7"/>
    <w:rsid w:val="005F08FC"/>
    <w:rsid w:val="005F67BE"/>
    <w:rsid w:val="00601B34"/>
    <w:rsid w:val="0060654E"/>
    <w:rsid w:val="00620D1C"/>
    <w:rsid w:val="00630DE4"/>
    <w:rsid w:val="00634D29"/>
    <w:rsid w:val="00637D27"/>
    <w:rsid w:val="00641D58"/>
    <w:rsid w:val="0064434D"/>
    <w:rsid w:val="006445EC"/>
    <w:rsid w:val="0065203D"/>
    <w:rsid w:val="0065545A"/>
    <w:rsid w:val="0065782F"/>
    <w:rsid w:val="00662D06"/>
    <w:rsid w:val="00663784"/>
    <w:rsid w:val="00664B7D"/>
    <w:rsid w:val="00664E5C"/>
    <w:rsid w:val="00665BBA"/>
    <w:rsid w:val="006723FB"/>
    <w:rsid w:val="00674F53"/>
    <w:rsid w:val="00676B23"/>
    <w:rsid w:val="0067733C"/>
    <w:rsid w:val="00677BEC"/>
    <w:rsid w:val="006822B6"/>
    <w:rsid w:val="00682419"/>
    <w:rsid w:val="00686E03"/>
    <w:rsid w:val="0069035A"/>
    <w:rsid w:val="00690C3C"/>
    <w:rsid w:val="00692244"/>
    <w:rsid w:val="006A5794"/>
    <w:rsid w:val="006A61E8"/>
    <w:rsid w:val="006A6E94"/>
    <w:rsid w:val="006A7424"/>
    <w:rsid w:val="006B05A4"/>
    <w:rsid w:val="006B086A"/>
    <w:rsid w:val="006C417E"/>
    <w:rsid w:val="006C585E"/>
    <w:rsid w:val="006C6557"/>
    <w:rsid w:val="006D01C4"/>
    <w:rsid w:val="006D1C5C"/>
    <w:rsid w:val="006D6D37"/>
    <w:rsid w:val="006E1F74"/>
    <w:rsid w:val="006E5DF2"/>
    <w:rsid w:val="006F0C36"/>
    <w:rsid w:val="006F1759"/>
    <w:rsid w:val="006F5587"/>
    <w:rsid w:val="006F6430"/>
    <w:rsid w:val="0070365C"/>
    <w:rsid w:val="00703730"/>
    <w:rsid w:val="00703B9D"/>
    <w:rsid w:val="0070629A"/>
    <w:rsid w:val="007108EB"/>
    <w:rsid w:val="007128B1"/>
    <w:rsid w:val="007160E2"/>
    <w:rsid w:val="00721CE1"/>
    <w:rsid w:val="00723954"/>
    <w:rsid w:val="007248E6"/>
    <w:rsid w:val="007254ED"/>
    <w:rsid w:val="00736EF8"/>
    <w:rsid w:val="00742C6F"/>
    <w:rsid w:val="00744BD4"/>
    <w:rsid w:val="0074616B"/>
    <w:rsid w:val="0074724D"/>
    <w:rsid w:val="00747365"/>
    <w:rsid w:val="00751F7E"/>
    <w:rsid w:val="00760A16"/>
    <w:rsid w:val="00764BAC"/>
    <w:rsid w:val="00764E69"/>
    <w:rsid w:val="00765433"/>
    <w:rsid w:val="007714F9"/>
    <w:rsid w:val="0077257E"/>
    <w:rsid w:val="00772A35"/>
    <w:rsid w:val="00777823"/>
    <w:rsid w:val="00780004"/>
    <w:rsid w:val="00780B12"/>
    <w:rsid w:val="00785E0A"/>
    <w:rsid w:val="00787137"/>
    <w:rsid w:val="007904BE"/>
    <w:rsid w:val="007913CD"/>
    <w:rsid w:val="00791610"/>
    <w:rsid w:val="00794A64"/>
    <w:rsid w:val="00795E81"/>
    <w:rsid w:val="00797710"/>
    <w:rsid w:val="007A3400"/>
    <w:rsid w:val="007A367D"/>
    <w:rsid w:val="007A54F8"/>
    <w:rsid w:val="007B68D6"/>
    <w:rsid w:val="007C4CF1"/>
    <w:rsid w:val="007D0D7B"/>
    <w:rsid w:val="007D26A0"/>
    <w:rsid w:val="007D4206"/>
    <w:rsid w:val="007D4FAB"/>
    <w:rsid w:val="007E1D95"/>
    <w:rsid w:val="007E2A3D"/>
    <w:rsid w:val="007E3871"/>
    <w:rsid w:val="007E4E65"/>
    <w:rsid w:val="007F0D3B"/>
    <w:rsid w:val="008010F8"/>
    <w:rsid w:val="00801677"/>
    <w:rsid w:val="00801DA2"/>
    <w:rsid w:val="00806938"/>
    <w:rsid w:val="008113EF"/>
    <w:rsid w:val="00812177"/>
    <w:rsid w:val="00816441"/>
    <w:rsid w:val="0082221B"/>
    <w:rsid w:val="008262F4"/>
    <w:rsid w:val="00831E54"/>
    <w:rsid w:val="00834CDF"/>
    <w:rsid w:val="00836D32"/>
    <w:rsid w:val="008400E4"/>
    <w:rsid w:val="008432F4"/>
    <w:rsid w:val="008469B5"/>
    <w:rsid w:val="0085308A"/>
    <w:rsid w:val="00853A8B"/>
    <w:rsid w:val="008540DB"/>
    <w:rsid w:val="008542B7"/>
    <w:rsid w:val="00854A6A"/>
    <w:rsid w:val="00860AD0"/>
    <w:rsid w:val="00861F6A"/>
    <w:rsid w:val="0086346E"/>
    <w:rsid w:val="0086384D"/>
    <w:rsid w:val="00866A27"/>
    <w:rsid w:val="00871109"/>
    <w:rsid w:val="008725C1"/>
    <w:rsid w:val="00877456"/>
    <w:rsid w:val="0088116D"/>
    <w:rsid w:val="00881DDF"/>
    <w:rsid w:val="00884B11"/>
    <w:rsid w:val="00884CD6"/>
    <w:rsid w:val="008852BB"/>
    <w:rsid w:val="00885E4E"/>
    <w:rsid w:val="00887C1A"/>
    <w:rsid w:val="008916B7"/>
    <w:rsid w:val="00895534"/>
    <w:rsid w:val="00897B9F"/>
    <w:rsid w:val="008A2B96"/>
    <w:rsid w:val="008A5959"/>
    <w:rsid w:val="008B1B0A"/>
    <w:rsid w:val="008B4738"/>
    <w:rsid w:val="008B6B4A"/>
    <w:rsid w:val="008C0018"/>
    <w:rsid w:val="008C1129"/>
    <w:rsid w:val="008C2858"/>
    <w:rsid w:val="008C314E"/>
    <w:rsid w:val="008C3E4B"/>
    <w:rsid w:val="008C4617"/>
    <w:rsid w:val="008D1402"/>
    <w:rsid w:val="008D7FEC"/>
    <w:rsid w:val="008E2272"/>
    <w:rsid w:val="008E447D"/>
    <w:rsid w:val="008E6CEE"/>
    <w:rsid w:val="008F001A"/>
    <w:rsid w:val="00900CF1"/>
    <w:rsid w:val="009018DA"/>
    <w:rsid w:val="00905C74"/>
    <w:rsid w:val="00912B19"/>
    <w:rsid w:val="009130D4"/>
    <w:rsid w:val="00916BEF"/>
    <w:rsid w:val="00920365"/>
    <w:rsid w:val="009246C3"/>
    <w:rsid w:val="00924AD3"/>
    <w:rsid w:val="009254C2"/>
    <w:rsid w:val="00925CFB"/>
    <w:rsid w:val="0093174D"/>
    <w:rsid w:val="00934C3B"/>
    <w:rsid w:val="0094340F"/>
    <w:rsid w:val="00945DD3"/>
    <w:rsid w:val="00951114"/>
    <w:rsid w:val="0095464D"/>
    <w:rsid w:val="0095626E"/>
    <w:rsid w:val="0095629D"/>
    <w:rsid w:val="00960274"/>
    <w:rsid w:val="0096087F"/>
    <w:rsid w:val="00962C83"/>
    <w:rsid w:val="00962CD9"/>
    <w:rsid w:val="00965874"/>
    <w:rsid w:val="0097371F"/>
    <w:rsid w:val="009751BB"/>
    <w:rsid w:val="00977C15"/>
    <w:rsid w:val="00982260"/>
    <w:rsid w:val="00984270"/>
    <w:rsid w:val="00991C23"/>
    <w:rsid w:val="00997C66"/>
    <w:rsid w:val="009A20EE"/>
    <w:rsid w:val="009A22F1"/>
    <w:rsid w:val="009A3732"/>
    <w:rsid w:val="009A4687"/>
    <w:rsid w:val="009B0EB9"/>
    <w:rsid w:val="009B268C"/>
    <w:rsid w:val="009B2695"/>
    <w:rsid w:val="009B2C4E"/>
    <w:rsid w:val="009B2EDE"/>
    <w:rsid w:val="009B5D77"/>
    <w:rsid w:val="009B7FA4"/>
    <w:rsid w:val="009C1C72"/>
    <w:rsid w:val="009C4EBD"/>
    <w:rsid w:val="009C5932"/>
    <w:rsid w:val="009C6C68"/>
    <w:rsid w:val="009C7069"/>
    <w:rsid w:val="009D6E83"/>
    <w:rsid w:val="009E0C4C"/>
    <w:rsid w:val="009E159E"/>
    <w:rsid w:val="009E1806"/>
    <w:rsid w:val="009E2099"/>
    <w:rsid w:val="00A037A6"/>
    <w:rsid w:val="00A04A34"/>
    <w:rsid w:val="00A04C39"/>
    <w:rsid w:val="00A06C6D"/>
    <w:rsid w:val="00A11C47"/>
    <w:rsid w:val="00A1307C"/>
    <w:rsid w:val="00A14243"/>
    <w:rsid w:val="00A15474"/>
    <w:rsid w:val="00A17F0A"/>
    <w:rsid w:val="00A20719"/>
    <w:rsid w:val="00A23ECC"/>
    <w:rsid w:val="00A248D7"/>
    <w:rsid w:val="00A26677"/>
    <w:rsid w:val="00A27949"/>
    <w:rsid w:val="00A32370"/>
    <w:rsid w:val="00A35892"/>
    <w:rsid w:val="00A43A76"/>
    <w:rsid w:val="00A46C78"/>
    <w:rsid w:val="00A46F84"/>
    <w:rsid w:val="00A47243"/>
    <w:rsid w:val="00A507BD"/>
    <w:rsid w:val="00A52125"/>
    <w:rsid w:val="00A55844"/>
    <w:rsid w:val="00A559D0"/>
    <w:rsid w:val="00A6017A"/>
    <w:rsid w:val="00A60C20"/>
    <w:rsid w:val="00A61485"/>
    <w:rsid w:val="00A61CE6"/>
    <w:rsid w:val="00A62796"/>
    <w:rsid w:val="00A63802"/>
    <w:rsid w:val="00A743D9"/>
    <w:rsid w:val="00A81341"/>
    <w:rsid w:val="00A82557"/>
    <w:rsid w:val="00A82CB7"/>
    <w:rsid w:val="00A82F22"/>
    <w:rsid w:val="00A844C8"/>
    <w:rsid w:val="00A85E4D"/>
    <w:rsid w:val="00A86A15"/>
    <w:rsid w:val="00A87135"/>
    <w:rsid w:val="00A9764C"/>
    <w:rsid w:val="00A9786B"/>
    <w:rsid w:val="00AA08B2"/>
    <w:rsid w:val="00AA09DB"/>
    <w:rsid w:val="00AA2253"/>
    <w:rsid w:val="00AA240E"/>
    <w:rsid w:val="00AA2623"/>
    <w:rsid w:val="00AA6F17"/>
    <w:rsid w:val="00AA7921"/>
    <w:rsid w:val="00AA7EF8"/>
    <w:rsid w:val="00AC5318"/>
    <w:rsid w:val="00AC7F84"/>
    <w:rsid w:val="00AD14D7"/>
    <w:rsid w:val="00AD1999"/>
    <w:rsid w:val="00AD1AC6"/>
    <w:rsid w:val="00AD55B9"/>
    <w:rsid w:val="00AE3CCE"/>
    <w:rsid w:val="00AE5F44"/>
    <w:rsid w:val="00AE72D6"/>
    <w:rsid w:val="00AF4A26"/>
    <w:rsid w:val="00AF6C92"/>
    <w:rsid w:val="00AF6D17"/>
    <w:rsid w:val="00B035F6"/>
    <w:rsid w:val="00B04005"/>
    <w:rsid w:val="00B049C6"/>
    <w:rsid w:val="00B04A24"/>
    <w:rsid w:val="00B125FD"/>
    <w:rsid w:val="00B12799"/>
    <w:rsid w:val="00B13355"/>
    <w:rsid w:val="00B24737"/>
    <w:rsid w:val="00B24813"/>
    <w:rsid w:val="00B27F19"/>
    <w:rsid w:val="00B31C75"/>
    <w:rsid w:val="00B331F6"/>
    <w:rsid w:val="00B335EA"/>
    <w:rsid w:val="00B356DE"/>
    <w:rsid w:val="00B423F1"/>
    <w:rsid w:val="00B45692"/>
    <w:rsid w:val="00B4637F"/>
    <w:rsid w:val="00B512DB"/>
    <w:rsid w:val="00B5227D"/>
    <w:rsid w:val="00B53BED"/>
    <w:rsid w:val="00B61856"/>
    <w:rsid w:val="00B6798E"/>
    <w:rsid w:val="00B706B2"/>
    <w:rsid w:val="00B76BD6"/>
    <w:rsid w:val="00B77988"/>
    <w:rsid w:val="00B81E21"/>
    <w:rsid w:val="00B823E6"/>
    <w:rsid w:val="00B860C3"/>
    <w:rsid w:val="00B92237"/>
    <w:rsid w:val="00B94492"/>
    <w:rsid w:val="00B952E9"/>
    <w:rsid w:val="00B96818"/>
    <w:rsid w:val="00BA208D"/>
    <w:rsid w:val="00BA5195"/>
    <w:rsid w:val="00BA6449"/>
    <w:rsid w:val="00BA73B5"/>
    <w:rsid w:val="00BA77BC"/>
    <w:rsid w:val="00BB3E3E"/>
    <w:rsid w:val="00BC00F2"/>
    <w:rsid w:val="00BC269C"/>
    <w:rsid w:val="00BC3A48"/>
    <w:rsid w:val="00BC3E84"/>
    <w:rsid w:val="00BC58F7"/>
    <w:rsid w:val="00BC6531"/>
    <w:rsid w:val="00BD1B65"/>
    <w:rsid w:val="00BD25B8"/>
    <w:rsid w:val="00BD5BB2"/>
    <w:rsid w:val="00BD6820"/>
    <w:rsid w:val="00BD6A0A"/>
    <w:rsid w:val="00BE05B4"/>
    <w:rsid w:val="00BE2A24"/>
    <w:rsid w:val="00BE363F"/>
    <w:rsid w:val="00BE599B"/>
    <w:rsid w:val="00BF44C0"/>
    <w:rsid w:val="00BF7187"/>
    <w:rsid w:val="00BF7FB6"/>
    <w:rsid w:val="00C0041A"/>
    <w:rsid w:val="00C01172"/>
    <w:rsid w:val="00C03A63"/>
    <w:rsid w:val="00C05272"/>
    <w:rsid w:val="00C1337B"/>
    <w:rsid w:val="00C14D3F"/>
    <w:rsid w:val="00C15A0E"/>
    <w:rsid w:val="00C201D3"/>
    <w:rsid w:val="00C205C7"/>
    <w:rsid w:val="00C23F03"/>
    <w:rsid w:val="00C274A1"/>
    <w:rsid w:val="00C306C1"/>
    <w:rsid w:val="00C314E9"/>
    <w:rsid w:val="00C32039"/>
    <w:rsid w:val="00C34C2A"/>
    <w:rsid w:val="00C3546F"/>
    <w:rsid w:val="00C35739"/>
    <w:rsid w:val="00C35C7E"/>
    <w:rsid w:val="00C42142"/>
    <w:rsid w:val="00C42E52"/>
    <w:rsid w:val="00C44B58"/>
    <w:rsid w:val="00C479C9"/>
    <w:rsid w:val="00C51B52"/>
    <w:rsid w:val="00C60FEB"/>
    <w:rsid w:val="00C63BFF"/>
    <w:rsid w:val="00C64131"/>
    <w:rsid w:val="00C66109"/>
    <w:rsid w:val="00C662F6"/>
    <w:rsid w:val="00C73850"/>
    <w:rsid w:val="00C752CD"/>
    <w:rsid w:val="00C75742"/>
    <w:rsid w:val="00C800A8"/>
    <w:rsid w:val="00C826D4"/>
    <w:rsid w:val="00C934D5"/>
    <w:rsid w:val="00C93A56"/>
    <w:rsid w:val="00CA177C"/>
    <w:rsid w:val="00CA229F"/>
    <w:rsid w:val="00CA35F4"/>
    <w:rsid w:val="00CC06DE"/>
    <w:rsid w:val="00CC74E6"/>
    <w:rsid w:val="00CC758E"/>
    <w:rsid w:val="00CD29B0"/>
    <w:rsid w:val="00CD46DC"/>
    <w:rsid w:val="00CE0549"/>
    <w:rsid w:val="00CE55F8"/>
    <w:rsid w:val="00CE60FD"/>
    <w:rsid w:val="00CF2DE0"/>
    <w:rsid w:val="00CF2F5F"/>
    <w:rsid w:val="00CF4D93"/>
    <w:rsid w:val="00CF6815"/>
    <w:rsid w:val="00CF6BCF"/>
    <w:rsid w:val="00D006C0"/>
    <w:rsid w:val="00D05DCD"/>
    <w:rsid w:val="00D11243"/>
    <w:rsid w:val="00D1180C"/>
    <w:rsid w:val="00D131C5"/>
    <w:rsid w:val="00D15DD8"/>
    <w:rsid w:val="00D161DD"/>
    <w:rsid w:val="00D2088A"/>
    <w:rsid w:val="00D27FB5"/>
    <w:rsid w:val="00D3039D"/>
    <w:rsid w:val="00D32177"/>
    <w:rsid w:val="00D357BC"/>
    <w:rsid w:val="00D35F67"/>
    <w:rsid w:val="00D36EB4"/>
    <w:rsid w:val="00D3713F"/>
    <w:rsid w:val="00D37A89"/>
    <w:rsid w:val="00D42D69"/>
    <w:rsid w:val="00D4696B"/>
    <w:rsid w:val="00D46BCB"/>
    <w:rsid w:val="00D5101B"/>
    <w:rsid w:val="00D56C72"/>
    <w:rsid w:val="00D6278C"/>
    <w:rsid w:val="00D6433E"/>
    <w:rsid w:val="00D65F83"/>
    <w:rsid w:val="00D66948"/>
    <w:rsid w:val="00D66D3B"/>
    <w:rsid w:val="00D71052"/>
    <w:rsid w:val="00D736E4"/>
    <w:rsid w:val="00D767A3"/>
    <w:rsid w:val="00D76A0B"/>
    <w:rsid w:val="00D80EE0"/>
    <w:rsid w:val="00D819F7"/>
    <w:rsid w:val="00D8215A"/>
    <w:rsid w:val="00D839FF"/>
    <w:rsid w:val="00D91942"/>
    <w:rsid w:val="00D92A90"/>
    <w:rsid w:val="00D937E7"/>
    <w:rsid w:val="00D958BF"/>
    <w:rsid w:val="00DA275A"/>
    <w:rsid w:val="00DA6426"/>
    <w:rsid w:val="00DA6FFA"/>
    <w:rsid w:val="00DB0867"/>
    <w:rsid w:val="00DB1FC6"/>
    <w:rsid w:val="00DB3045"/>
    <w:rsid w:val="00DB61CE"/>
    <w:rsid w:val="00DC1FED"/>
    <w:rsid w:val="00DC3483"/>
    <w:rsid w:val="00DC397F"/>
    <w:rsid w:val="00DC5B5A"/>
    <w:rsid w:val="00DD2DA0"/>
    <w:rsid w:val="00DD72E7"/>
    <w:rsid w:val="00DE4D16"/>
    <w:rsid w:val="00DE61B0"/>
    <w:rsid w:val="00DF32A7"/>
    <w:rsid w:val="00DF3722"/>
    <w:rsid w:val="00DF421A"/>
    <w:rsid w:val="00E00AA8"/>
    <w:rsid w:val="00E02A36"/>
    <w:rsid w:val="00E05223"/>
    <w:rsid w:val="00E11C62"/>
    <w:rsid w:val="00E11EFA"/>
    <w:rsid w:val="00E12591"/>
    <w:rsid w:val="00E12592"/>
    <w:rsid w:val="00E1497D"/>
    <w:rsid w:val="00E20B1B"/>
    <w:rsid w:val="00E24B2C"/>
    <w:rsid w:val="00E2652A"/>
    <w:rsid w:val="00E26590"/>
    <w:rsid w:val="00E303E4"/>
    <w:rsid w:val="00E32764"/>
    <w:rsid w:val="00E37274"/>
    <w:rsid w:val="00E374AB"/>
    <w:rsid w:val="00E40502"/>
    <w:rsid w:val="00E40555"/>
    <w:rsid w:val="00E44564"/>
    <w:rsid w:val="00E4495E"/>
    <w:rsid w:val="00E5100F"/>
    <w:rsid w:val="00E53909"/>
    <w:rsid w:val="00E55B1C"/>
    <w:rsid w:val="00E56542"/>
    <w:rsid w:val="00E57385"/>
    <w:rsid w:val="00E619DB"/>
    <w:rsid w:val="00E63DD9"/>
    <w:rsid w:val="00E640E8"/>
    <w:rsid w:val="00E64A19"/>
    <w:rsid w:val="00E6518F"/>
    <w:rsid w:val="00E66A65"/>
    <w:rsid w:val="00E776EA"/>
    <w:rsid w:val="00E77A10"/>
    <w:rsid w:val="00E80075"/>
    <w:rsid w:val="00E80CC1"/>
    <w:rsid w:val="00E82DF6"/>
    <w:rsid w:val="00E835AB"/>
    <w:rsid w:val="00E84EBC"/>
    <w:rsid w:val="00E87568"/>
    <w:rsid w:val="00E9168F"/>
    <w:rsid w:val="00E932EF"/>
    <w:rsid w:val="00E970C3"/>
    <w:rsid w:val="00E97C27"/>
    <w:rsid w:val="00EA1420"/>
    <w:rsid w:val="00EA15F3"/>
    <w:rsid w:val="00EA216D"/>
    <w:rsid w:val="00EA4757"/>
    <w:rsid w:val="00EA5A0B"/>
    <w:rsid w:val="00EB0EFB"/>
    <w:rsid w:val="00EB10E9"/>
    <w:rsid w:val="00EB1398"/>
    <w:rsid w:val="00EB5402"/>
    <w:rsid w:val="00EB56FF"/>
    <w:rsid w:val="00EB58EA"/>
    <w:rsid w:val="00EC21F6"/>
    <w:rsid w:val="00EC4432"/>
    <w:rsid w:val="00ED03E2"/>
    <w:rsid w:val="00ED1A61"/>
    <w:rsid w:val="00ED336B"/>
    <w:rsid w:val="00ED542B"/>
    <w:rsid w:val="00ED5B76"/>
    <w:rsid w:val="00ED6ACB"/>
    <w:rsid w:val="00EE308A"/>
    <w:rsid w:val="00EE383B"/>
    <w:rsid w:val="00EE50F4"/>
    <w:rsid w:val="00EE75CD"/>
    <w:rsid w:val="00F025C6"/>
    <w:rsid w:val="00F12741"/>
    <w:rsid w:val="00F13293"/>
    <w:rsid w:val="00F148D2"/>
    <w:rsid w:val="00F1756F"/>
    <w:rsid w:val="00F23258"/>
    <w:rsid w:val="00F2654F"/>
    <w:rsid w:val="00F272E2"/>
    <w:rsid w:val="00F30298"/>
    <w:rsid w:val="00F367F4"/>
    <w:rsid w:val="00F41368"/>
    <w:rsid w:val="00F418CF"/>
    <w:rsid w:val="00F53C73"/>
    <w:rsid w:val="00F56518"/>
    <w:rsid w:val="00F701C2"/>
    <w:rsid w:val="00F70DC4"/>
    <w:rsid w:val="00F718A2"/>
    <w:rsid w:val="00F76243"/>
    <w:rsid w:val="00F871F1"/>
    <w:rsid w:val="00F9334E"/>
    <w:rsid w:val="00F97229"/>
    <w:rsid w:val="00F9765D"/>
    <w:rsid w:val="00FA3184"/>
    <w:rsid w:val="00FA3B92"/>
    <w:rsid w:val="00FA4FE8"/>
    <w:rsid w:val="00FA6684"/>
    <w:rsid w:val="00FA77C1"/>
    <w:rsid w:val="00FA7A8E"/>
    <w:rsid w:val="00FB01A2"/>
    <w:rsid w:val="00FB1942"/>
    <w:rsid w:val="00FB23E4"/>
    <w:rsid w:val="00FB2B66"/>
    <w:rsid w:val="00FB3413"/>
    <w:rsid w:val="00FB4FF4"/>
    <w:rsid w:val="00FC253D"/>
    <w:rsid w:val="00FC2EED"/>
    <w:rsid w:val="00FC4517"/>
    <w:rsid w:val="00FC4A71"/>
    <w:rsid w:val="00FC4DCA"/>
    <w:rsid w:val="00FC4F7D"/>
    <w:rsid w:val="00FC57D1"/>
    <w:rsid w:val="00FD36CA"/>
    <w:rsid w:val="00FD5204"/>
    <w:rsid w:val="00FD7CD3"/>
    <w:rsid w:val="00FE15A4"/>
    <w:rsid w:val="00FE28AA"/>
    <w:rsid w:val="00FE2EF5"/>
    <w:rsid w:val="00FF7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AD52D7"/>
  <w15:docId w15:val="{FB90947C-0FAF-4E17-AEE8-4D25DBB11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qFormat="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iPriority="0" w:unhideWhenUsed="1"/>
    <w:lsdException w:name="List 3" w:locked="1" w:semiHidden="1" w:uiPriority="0" w:unhideWhenUsed="1"/>
    <w:lsdException w:name="List 4" w:locked="1" w:semiHidden="1" w:uiPriority="0"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iPriority="0" w:unhideWhenUsed="1"/>
    <w:lsdException w:name="Body Text First Indent 2" w:locked="1" w:semiHidden="1" w:uiPriority="0"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uiPriority="0" w:qFormat="1"/>
    <w:lsdException w:name="Emphasis" w:locked="1" w:uiPriority="20" w:qFormat="1"/>
    <w:lsdException w:name="Document Map" w:locked="1" w:semiHidden="1" w:uiPriority="0"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iPriority="0"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8290F"/>
    <w:rPr>
      <w:rFonts w:ascii="Times New Roman" w:eastAsia="Times New Roman" w:hAnsi="Times New Roman"/>
      <w:sz w:val="24"/>
      <w:szCs w:val="24"/>
    </w:rPr>
  </w:style>
  <w:style w:type="paragraph" w:styleId="13">
    <w:name w:val="heading 1"/>
    <w:basedOn w:val="a0"/>
    <w:next w:val="a0"/>
    <w:link w:val="14"/>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0"/>
    <w:next w:val="a1"/>
    <w:link w:val="20"/>
    <w:qFormat/>
    <w:rsid w:val="003F6407"/>
    <w:pPr>
      <w:keepNext/>
      <w:keepLines/>
      <w:spacing w:after="360"/>
      <w:jc w:val="center"/>
      <w:outlineLvl w:val="1"/>
    </w:pPr>
    <w:rPr>
      <w:b/>
      <w:bCs/>
      <w:sz w:val="28"/>
      <w:szCs w:val="28"/>
    </w:rPr>
  </w:style>
  <w:style w:type="paragraph" w:styleId="30">
    <w:name w:val="heading 3"/>
    <w:aliases w:val="H3,&quot;Сапфир&quot;"/>
    <w:basedOn w:val="a0"/>
    <w:next w:val="40"/>
    <w:link w:val="31"/>
    <w:qFormat/>
    <w:rsid w:val="003F6407"/>
    <w:pPr>
      <w:keepNext/>
      <w:keepLines/>
      <w:spacing w:before="360"/>
      <w:ind w:left="1701" w:hanging="1134"/>
      <w:outlineLvl w:val="2"/>
    </w:pPr>
    <w:rPr>
      <w:b/>
      <w:bCs/>
      <w:sz w:val="28"/>
      <w:szCs w:val="28"/>
    </w:rPr>
  </w:style>
  <w:style w:type="paragraph" w:styleId="40">
    <w:name w:val="heading 4"/>
    <w:basedOn w:val="a0"/>
    <w:next w:val="a1"/>
    <w:link w:val="41"/>
    <w:qFormat/>
    <w:rsid w:val="003F6407"/>
    <w:pPr>
      <w:keepNext/>
      <w:keepLines/>
      <w:spacing w:before="240"/>
      <w:ind w:left="1854" w:hanging="1134"/>
      <w:outlineLvl w:val="3"/>
    </w:pPr>
    <w:rPr>
      <w:b/>
      <w:bCs/>
    </w:rPr>
  </w:style>
  <w:style w:type="paragraph" w:styleId="5">
    <w:name w:val="heading 5"/>
    <w:basedOn w:val="a0"/>
    <w:next w:val="a0"/>
    <w:link w:val="50"/>
    <w:qFormat/>
    <w:rsid w:val="003F6407"/>
    <w:pPr>
      <w:keepNext/>
      <w:spacing w:before="240" w:after="60"/>
      <w:ind w:left="284" w:right="284"/>
      <w:jc w:val="center"/>
      <w:outlineLvl w:val="4"/>
    </w:pPr>
    <w:rPr>
      <w:b/>
      <w:bCs/>
      <w:sz w:val="28"/>
      <w:szCs w:val="28"/>
    </w:rPr>
  </w:style>
  <w:style w:type="paragraph" w:styleId="6">
    <w:name w:val="heading 6"/>
    <w:aliases w:val="H6"/>
    <w:basedOn w:val="a0"/>
    <w:next w:val="a0"/>
    <w:link w:val="60"/>
    <w:qFormat/>
    <w:rsid w:val="000D357C"/>
    <w:pPr>
      <w:keepNext/>
      <w:spacing w:before="240" w:after="60"/>
      <w:jc w:val="center"/>
      <w:outlineLvl w:val="5"/>
    </w:pPr>
    <w:rPr>
      <w:sz w:val="28"/>
      <w:szCs w:val="28"/>
    </w:rPr>
  </w:style>
  <w:style w:type="paragraph" w:styleId="7">
    <w:name w:val="heading 7"/>
    <w:basedOn w:val="a0"/>
    <w:next w:val="a0"/>
    <w:link w:val="70"/>
    <w:qFormat/>
    <w:rsid w:val="000D357C"/>
    <w:pPr>
      <w:numPr>
        <w:ilvl w:val="6"/>
        <w:numId w:val="1"/>
      </w:numPr>
      <w:spacing w:before="240" w:after="60"/>
      <w:outlineLvl w:val="6"/>
    </w:pPr>
    <w:rPr>
      <w:rFonts w:ascii="Arial" w:hAnsi="Arial" w:cs="Arial"/>
    </w:rPr>
  </w:style>
  <w:style w:type="paragraph" w:styleId="8">
    <w:name w:val="heading 8"/>
    <w:basedOn w:val="a0"/>
    <w:next w:val="a0"/>
    <w:link w:val="80"/>
    <w:qFormat/>
    <w:rsid w:val="000D357C"/>
    <w:pPr>
      <w:spacing w:after="240" w:line="240" w:lineRule="exact"/>
      <w:ind w:left="4536"/>
      <w:outlineLvl w:val="7"/>
    </w:pPr>
  </w:style>
  <w:style w:type="paragraph" w:styleId="9">
    <w:name w:val="heading 9"/>
    <w:basedOn w:val="a0"/>
    <w:next w:val="5"/>
    <w:link w:val="90"/>
    <w:qFormat/>
    <w:rsid w:val="000D357C"/>
    <w:pPr>
      <w:keepNext/>
      <w:keepLines/>
      <w:numPr>
        <w:ilvl w:val="8"/>
        <w:numId w:val="1"/>
      </w:numPr>
      <w:spacing w:after="120" w:line="240" w:lineRule="exact"/>
      <w:jc w:val="right"/>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4">
    <w:name w:val="Заголовок 1 Знак"/>
    <w:basedOn w:val="a2"/>
    <w:link w:val="13"/>
    <w:uiPriority w:val="9"/>
    <w:locked/>
    <w:rsid w:val="003F6407"/>
    <w:rPr>
      <w:rFonts w:ascii="Arial" w:eastAsia="Times New Roman" w:hAnsi="Arial" w:cs="Arial"/>
      <w:b/>
      <w:bCs/>
      <w:kern w:val="28"/>
      <w:sz w:val="28"/>
      <w:szCs w:val="28"/>
    </w:rPr>
  </w:style>
  <w:style w:type="character" w:customStyle="1" w:styleId="20">
    <w:name w:val="Заголовок 2 Знак"/>
    <w:basedOn w:val="a2"/>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2"/>
    <w:link w:val="30"/>
    <w:locked/>
    <w:rsid w:val="003F6407"/>
    <w:rPr>
      <w:rFonts w:ascii="Times New Roman" w:eastAsia="Times New Roman" w:hAnsi="Times New Roman"/>
      <w:b/>
      <w:bCs/>
      <w:sz w:val="28"/>
      <w:szCs w:val="28"/>
    </w:rPr>
  </w:style>
  <w:style w:type="character" w:customStyle="1" w:styleId="41">
    <w:name w:val="Заголовок 4 Знак"/>
    <w:basedOn w:val="a2"/>
    <w:link w:val="40"/>
    <w:locked/>
    <w:rsid w:val="003F6407"/>
    <w:rPr>
      <w:rFonts w:ascii="Times New Roman" w:eastAsia="Times New Roman" w:hAnsi="Times New Roman"/>
      <w:b/>
      <w:bCs/>
      <w:sz w:val="24"/>
      <w:szCs w:val="24"/>
    </w:rPr>
  </w:style>
  <w:style w:type="character" w:customStyle="1" w:styleId="50">
    <w:name w:val="Заголовок 5 Знак"/>
    <w:basedOn w:val="a2"/>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2"/>
    <w:link w:val="6"/>
    <w:locked/>
    <w:rsid w:val="000D357C"/>
    <w:rPr>
      <w:rFonts w:ascii="Times New Roman" w:hAnsi="Times New Roman" w:cs="Times New Roman"/>
      <w:sz w:val="20"/>
      <w:szCs w:val="20"/>
      <w:lang w:eastAsia="ru-RU"/>
    </w:rPr>
  </w:style>
  <w:style w:type="character" w:customStyle="1" w:styleId="70">
    <w:name w:val="Заголовок 7 Знак"/>
    <w:basedOn w:val="a2"/>
    <w:link w:val="7"/>
    <w:locked/>
    <w:rsid w:val="000D357C"/>
    <w:rPr>
      <w:rFonts w:ascii="Arial" w:eastAsia="Times New Roman" w:hAnsi="Arial" w:cs="Arial"/>
      <w:sz w:val="24"/>
      <w:szCs w:val="24"/>
    </w:rPr>
  </w:style>
  <w:style w:type="character" w:customStyle="1" w:styleId="80">
    <w:name w:val="Заголовок 8 Знак"/>
    <w:basedOn w:val="a2"/>
    <w:link w:val="8"/>
    <w:locked/>
    <w:rsid w:val="000D357C"/>
    <w:rPr>
      <w:rFonts w:ascii="Times New Roman" w:hAnsi="Times New Roman" w:cs="Times New Roman"/>
      <w:sz w:val="20"/>
      <w:szCs w:val="20"/>
      <w:lang w:eastAsia="ru-RU"/>
    </w:rPr>
  </w:style>
  <w:style w:type="character" w:customStyle="1" w:styleId="90">
    <w:name w:val="Заголовок 9 Знак"/>
    <w:basedOn w:val="a2"/>
    <w:link w:val="9"/>
    <w:locked/>
    <w:rsid w:val="000D357C"/>
    <w:rPr>
      <w:rFonts w:ascii="Times New Roman" w:eastAsia="Times New Roman" w:hAnsi="Times New Roman"/>
      <w:sz w:val="24"/>
      <w:szCs w:val="24"/>
    </w:rPr>
  </w:style>
  <w:style w:type="paragraph" w:styleId="a5">
    <w:name w:val="Balloon Text"/>
    <w:basedOn w:val="a0"/>
    <w:link w:val="a6"/>
    <w:uiPriority w:val="99"/>
    <w:rsid w:val="00D4696B"/>
    <w:rPr>
      <w:rFonts w:ascii="Tahoma" w:hAnsi="Tahoma" w:cs="Tahoma"/>
      <w:sz w:val="16"/>
      <w:szCs w:val="16"/>
    </w:rPr>
  </w:style>
  <w:style w:type="character" w:customStyle="1" w:styleId="a6">
    <w:name w:val="Текст выноски Знак"/>
    <w:basedOn w:val="a2"/>
    <w:link w:val="a5"/>
    <w:uiPriority w:val="99"/>
    <w:locked/>
    <w:rsid w:val="00D4696B"/>
    <w:rPr>
      <w:rFonts w:ascii="Tahoma" w:hAnsi="Tahoma" w:cs="Tahoma"/>
      <w:sz w:val="16"/>
      <w:szCs w:val="16"/>
      <w:lang w:eastAsia="ru-RU"/>
    </w:rPr>
  </w:style>
  <w:style w:type="paragraph" w:styleId="a1">
    <w:name w:val="Body Text"/>
    <w:aliases w:val="Основной текст1,Основной текст Знак Знак,bt,text,Body Text2,Знак1 Знак,Знак Знак Знак,Основной текст Знак1, Знак1 Знак"/>
    <w:basedOn w:val="a0"/>
    <w:link w:val="a7"/>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2"/>
    <w:uiPriority w:val="99"/>
    <w:semiHidden/>
    <w:locked/>
    <w:rsid w:val="00E97C27"/>
    <w:rPr>
      <w:sz w:val="24"/>
      <w:szCs w:val="24"/>
      <w:lang w:val="ru-RU" w:eastAsia="ar-SA" w:bidi="ar-SA"/>
    </w:rPr>
  </w:style>
  <w:style w:type="character" w:customStyle="1" w:styleId="a7">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2"/>
    <w:link w:val="a1"/>
    <w:locked/>
    <w:rsid w:val="00D4696B"/>
    <w:rPr>
      <w:rFonts w:ascii="Times New Roman" w:hAnsi="Times New Roman" w:cs="Times New Roman"/>
      <w:kern w:val="1"/>
      <w:sz w:val="24"/>
      <w:szCs w:val="24"/>
      <w:lang w:eastAsia="ru-RU"/>
    </w:rPr>
  </w:style>
  <w:style w:type="paragraph" w:styleId="a8">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0"/>
    <w:link w:val="a9"/>
    <w:qFormat/>
    <w:rsid w:val="00D4696B"/>
    <w:pPr>
      <w:tabs>
        <w:tab w:val="center" w:pos="4677"/>
        <w:tab w:val="right" w:pos="9355"/>
      </w:tabs>
    </w:pPr>
  </w:style>
  <w:style w:type="character" w:customStyle="1" w:styleId="a9">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2"/>
    <w:link w:val="a8"/>
    <w:uiPriority w:val="99"/>
    <w:locked/>
    <w:rsid w:val="00D4696B"/>
    <w:rPr>
      <w:rFonts w:ascii="Times New Roman" w:hAnsi="Times New Roman" w:cs="Times New Roman"/>
      <w:sz w:val="24"/>
      <w:szCs w:val="24"/>
      <w:lang w:eastAsia="ru-RU"/>
    </w:rPr>
  </w:style>
  <w:style w:type="paragraph" w:styleId="aa">
    <w:name w:val="footer"/>
    <w:basedOn w:val="a0"/>
    <w:link w:val="ab"/>
    <w:uiPriority w:val="99"/>
    <w:rsid w:val="00D4696B"/>
    <w:pPr>
      <w:tabs>
        <w:tab w:val="center" w:pos="4677"/>
        <w:tab w:val="right" w:pos="9355"/>
      </w:tabs>
    </w:pPr>
  </w:style>
  <w:style w:type="character" w:customStyle="1" w:styleId="ab">
    <w:name w:val="Нижний колонтитул Знак"/>
    <w:basedOn w:val="a2"/>
    <w:link w:val="aa"/>
    <w:uiPriority w:val="99"/>
    <w:locked/>
    <w:rsid w:val="00D4696B"/>
    <w:rPr>
      <w:rFonts w:ascii="Times New Roman" w:hAnsi="Times New Roman" w:cs="Times New Roman"/>
      <w:sz w:val="24"/>
      <w:szCs w:val="24"/>
      <w:lang w:eastAsia="ru-RU"/>
    </w:rPr>
  </w:style>
  <w:style w:type="character" w:styleId="ac">
    <w:name w:val="Hyperlink"/>
    <w:basedOn w:val="a2"/>
    <w:uiPriority w:val="99"/>
    <w:rsid w:val="00C05272"/>
    <w:rPr>
      <w:color w:val="0000FF"/>
      <w:u w:val="single"/>
    </w:rPr>
  </w:style>
  <w:style w:type="character" w:styleId="ad">
    <w:name w:val="line number"/>
    <w:basedOn w:val="a2"/>
    <w:rsid w:val="0018121E"/>
  </w:style>
  <w:style w:type="paragraph" w:styleId="ae">
    <w:name w:val="Body Text Indent"/>
    <w:aliases w:val="Нумерованный список !!,Основной текст 1,Надин стиль"/>
    <w:basedOn w:val="a0"/>
    <w:link w:val="af"/>
    <w:rsid w:val="002852C5"/>
    <w:pPr>
      <w:spacing w:after="120"/>
      <w:ind w:left="283"/>
    </w:pPr>
  </w:style>
  <w:style w:type="character" w:customStyle="1" w:styleId="af">
    <w:name w:val="Основной текст с отступом Знак"/>
    <w:aliases w:val="Нумерованный список !! Знак1,Основной текст 1 Знак1,Надин стиль Знак1"/>
    <w:basedOn w:val="a2"/>
    <w:link w:val="ae"/>
    <w:locked/>
    <w:rsid w:val="002852C5"/>
    <w:rPr>
      <w:rFonts w:ascii="Times New Roman" w:hAnsi="Times New Roman" w:cs="Times New Roman"/>
      <w:sz w:val="24"/>
      <w:szCs w:val="24"/>
      <w:lang w:eastAsia="ru-RU"/>
    </w:rPr>
  </w:style>
  <w:style w:type="table" w:styleId="af0">
    <w:name w:val="Table Grid"/>
    <w:basedOn w:val="a3"/>
    <w:uiPriority w:val="59"/>
    <w:rsid w:val="00EA475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Стиль1"/>
    <w:basedOn w:val="a0"/>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0"/>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0"/>
    <w:next w:val="a0"/>
    <w:autoRedefine/>
    <w:rsid w:val="000D357C"/>
    <w:pPr>
      <w:widowControl w:val="0"/>
      <w:autoSpaceDE w:val="0"/>
      <w:autoSpaceDN w:val="0"/>
      <w:adjustRightInd w:val="0"/>
      <w:snapToGrid w:val="0"/>
      <w:jc w:val="center"/>
    </w:pPr>
  </w:style>
  <w:style w:type="paragraph" w:styleId="af1">
    <w:name w:val="annotation text"/>
    <w:basedOn w:val="a0"/>
    <w:link w:val="af2"/>
    <w:uiPriority w:val="99"/>
    <w:rsid w:val="000D357C"/>
    <w:rPr>
      <w:sz w:val="20"/>
      <w:szCs w:val="20"/>
    </w:rPr>
  </w:style>
  <w:style w:type="character" w:customStyle="1" w:styleId="af2">
    <w:name w:val="Текст примечания Знак"/>
    <w:basedOn w:val="a2"/>
    <w:link w:val="af1"/>
    <w:uiPriority w:val="99"/>
    <w:locked/>
    <w:rsid w:val="000D357C"/>
    <w:rPr>
      <w:rFonts w:ascii="Times New Roman" w:hAnsi="Times New Roman" w:cs="Times New Roman"/>
      <w:sz w:val="20"/>
      <w:szCs w:val="20"/>
      <w:lang w:eastAsia="ru-RU"/>
    </w:rPr>
  </w:style>
  <w:style w:type="paragraph" w:styleId="af3">
    <w:name w:val="table of figures"/>
    <w:basedOn w:val="a0"/>
    <w:next w:val="a0"/>
    <w:uiPriority w:val="99"/>
    <w:semiHidden/>
    <w:rsid w:val="000D357C"/>
    <w:pPr>
      <w:ind w:left="480" w:hanging="480"/>
    </w:pPr>
  </w:style>
  <w:style w:type="paragraph" w:styleId="af4">
    <w:name w:val="Title"/>
    <w:basedOn w:val="a0"/>
    <w:link w:val="18"/>
    <w:qFormat/>
    <w:rsid w:val="000D357C"/>
    <w:pPr>
      <w:jc w:val="center"/>
    </w:pPr>
    <w:rPr>
      <w:b/>
      <w:bCs/>
      <w:sz w:val="28"/>
      <w:szCs w:val="28"/>
    </w:rPr>
  </w:style>
  <w:style w:type="character" w:customStyle="1" w:styleId="18">
    <w:name w:val="Заголовок Знак1"/>
    <w:basedOn w:val="a2"/>
    <w:link w:val="af4"/>
    <w:locked/>
    <w:rsid w:val="000D357C"/>
    <w:rPr>
      <w:rFonts w:ascii="Times New Roman" w:hAnsi="Times New Roman" w:cs="Times New Roman"/>
      <w:b/>
      <w:bCs/>
      <w:sz w:val="20"/>
      <w:szCs w:val="20"/>
      <w:lang w:eastAsia="ru-RU"/>
    </w:rPr>
  </w:style>
  <w:style w:type="paragraph" w:styleId="af5">
    <w:name w:val="Document Map"/>
    <w:basedOn w:val="a0"/>
    <w:link w:val="af6"/>
    <w:rsid w:val="000D357C"/>
    <w:pPr>
      <w:shd w:val="clear" w:color="auto" w:fill="000080"/>
    </w:pPr>
    <w:rPr>
      <w:rFonts w:ascii="Tahoma" w:hAnsi="Tahoma" w:cs="Tahoma"/>
      <w:sz w:val="20"/>
      <w:szCs w:val="20"/>
    </w:rPr>
  </w:style>
  <w:style w:type="character" w:customStyle="1" w:styleId="af6">
    <w:name w:val="Схема документа Знак"/>
    <w:basedOn w:val="a2"/>
    <w:link w:val="af5"/>
    <w:semiHidden/>
    <w:locked/>
    <w:rsid w:val="000D357C"/>
    <w:rPr>
      <w:rFonts w:ascii="Tahoma" w:hAnsi="Tahoma" w:cs="Tahoma"/>
      <w:sz w:val="20"/>
      <w:szCs w:val="20"/>
      <w:shd w:val="clear" w:color="auto" w:fill="000080"/>
      <w:lang w:eastAsia="ru-RU"/>
    </w:rPr>
  </w:style>
  <w:style w:type="paragraph" w:customStyle="1" w:styleId="32">
    <w:name w:val="Стиль3"/>
    <w:basedOn w:val="a0"/>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0"/>
    <w:next w:val="a0"/>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0"/>
    <w:next w:val="a0"/>
    <w:rsid w:val="000D357C"/>
    <w:pPr>
      <w:autoSpaceDE w:val="0"/>
      <w:autoSpaceDN w:val="0"/>
      <w:adjustRightInd w:val="0"/>
    </w:pPr>
    <w:rPr>
      <w:rFonts w:ascii="Arial" w:hAnsi="Arial" w:cs="Arial"/>
    </w:rPr>
  </w:style>
  <w:style w:type="character" w:styleId="af9">
    <w:name w:val="annotation reference"/>
    <w:basedOn w:val="a2"/>
    <w:uiPriority w:val="99"/>
    <w:rsid w:val="000D357C"/>
    <w:rPr>
      <w:sz w:val="16"/>
      <w:szCs w:val="16"/>
    </w:rPr>
  </w:style>
  <w:style w:type="character" w:styleId="afa">
    <w:name w:val="page number"/>
    <w:basedOn w:val="a2"/>
    <w:rsid w:val="000D357C"/>
    <w:rPr>
      <w:sz w:val="24"/>
      <w:szCs w:val="24"/>
    </w:rPr>
  </w:style>
  <w:style w:type="character" w:customStyle="1" w:styleId="afb">
    <w:name w:val="Активная гипертекстовая ссылка"/>
    <w:basedOn w:val="a2"/>
    <w:uiPriority w:val="99"/>
    <w:rsid w:val="000D357C"/>
    <w:rPr>
      <w:u w:val="single"/>
    </w:rPr>
  </w:style>
  <w:style w:type="character" w:styleId="afc">
    <w:name w:val="FollowedHyperlink"/>
    <w:basedOn w:val="a2"/>
    <w:uiPriority w:val="99"/>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0"/>
    <w:rsid w:val="00E12592"/>
    <w:pPr>
      <w:pBdr>
        <w:bottom w:val="single" w:sz="4" w:space="0" w:color="auto"/>
      </w:pBdr>
      <w:spacing w:before="100" w:beforeAutospacing="1" w:after="100" w:afterAutospacing="1"/>
    </w:pPr>
  </w:style>
  <w:style w:type="paragraph" w:customStyle="1" w:styleId="xl83">
    <w:name w:val="xl83"/>
    <w:basedOn w:val="a0"/>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e"/>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0"/>
    <w:link w:val="aff0"/>
    <w:uiPriority w:val="99"/>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2"/>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2"/>
    <w:link w:val="aff"/>
    <w:uiPriority w:val="99"/>
    <w:locked/>
    <w:rsid w:val="003E2468"/>
    <w:rPr>
      <w:rFonts w:ascii="Times New Roman" w:hAnsi="Times New Roman" w:cs="Times New Roman"/>
      <w:sz w:val="20"/>
      <w:szCs w:val="20"/>
      <w:lang w:eastAsia="ru-RU"/>
    </w:rPr>
  </w:style>
  <w:style w:type="character" w:styleId="aff1">
    <w:name w:val="footnote reference"/>
    <w:aliases w:val="fr,Текст сновски"/>
    <w:basedOn w:val="a2"/>
    <w:rsid w:val="003E2468"/>
    <w:rPr>
      <w:vertAlign w:val="superscript"/>
    </w:rPr>
  </w:style>
  <w:style w:type="paragraph" w:customStyle="1" w:styleId="Char">
    <w:name w:val="Char"/>
    <w:basedOn w:val="a0"/>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1"/>
    <w:qFormat/>
    <w:rsid w:val="00780B12"/>
    <w:pPr>
      <w:spacing w:after="200" w:line="276" w:lineRule="auto"/>
    </w:pPr>
    <w:rPr>
      <w:sz w:val="22"/>
      <w:szCs w:val="22"/>
    </w:rPr>
  </w:style>
  <w:style w:type="paragraph" w:customStyle="1" w:styleId="210">
    <w:name w:val="Основной текст (2)1"/>
    <w:basedOn w:val="a0"/>
    <w:rsid w:val="000C60F3"/>
    <w:pPr>
      <w:shd w:val="clear" w:color="auto" w:fill="FFFFFF"/>
      <w:spacing w:after="120" w:line="240" w:lineRule="atLeast"/>
      <w:jc w:val="right"/>
    </w:pPr>
    <w:rPr>
      <w:rFonts w:eastAsia="Calibri"/>
      <w:b/>
      <w:bCs/>
      <w:spacing w:val="10"/>
      <w:sz w:val="23"/>
      <w:szCs w:val="23"/>
    </w:rPr>
  </w:style>
  <w:style w:type="character" w:customStyle="1" w:styleId="19">
    <w:name w:val="Заголовок №1_"/>
    <w:link w:val="1a"/>
    <w:locked/>
    <w:rsid w:val="00366B2E"/>
    <w:rPr>
      <w:b/>
      <w:bCs/>
      <w:sz w:val="26"/>
      <w:szCs w:val="26"/>
      <w:shd w:val="clear" w:color="auto" w:fill="FFFFFF"/>
    </w:rPr>
  </w:style>
  <w:style w:type="paragraph" w:customStyle="1" w:styleId="1a">
    <w:name w:val="Заголовок №1"/>
    <w:basedOn w:val="a0"/>
    <w:link w:val="1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0"/>
    <w:link w:val="aff5"/>
    <w:rsid w:val="00366B2E"/>
    <w:rPr>
      <w:rFonts w:ascii="Courier New" w:hAnsi="Courier New" w:cs="Courier New"/>
      <w:sz w:val="20"/>
      <w:szCs w:val="20"/>
    </w:rPr>
  </w:style>
  <w:style w:type="character" w:customStyle="1" w:styleId="aff5">
    <w:name w:val="Текст Знак"/>
    <w:basedOn w:val="a2"/>
    <w:link w:val="aff4"/>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b">
    <w:name w:val="Знак Знак Знак Знак Знак Знак1 Знак"/>
    <w:basedOn w:val="a0"/>
    <w:uiPriority w:val="99"/>
    <w:rsid w:val="007D4FAB"/>
    <w:pPr>
      <w:spacing w:after="160" w:line="240" w:lineRule="exact"/>
    </w:pPr>
    <w:rPr>
      <w:rFonts w:ascii="Arial" w:hAnsi="Arial" w:cs="Arial"/>
      <w:sz w:val="20"/>
      <w:szCs w:val="20"/>
      <w:lang w:val="fr-FR" w:eastAsia="en-US"/>
    </w:rPr>
  </w:style>
  <w:style w:type="paragraph" w:styleId="aff6">
    <w:name w:val="Signature"/>
    <w:basedOn w:val="a0"/>
    <w:next w:val="a0"/>
    <w:link w:val="aff7"/>
    <w:uiPriority w:val="99"/>
    <w:rsid w:val="007D4FAB"/>
    <w:pPr>
      <w:tabs>
        <w:tab w:val="left" w:pos="6237"/>
      </w:tabs>
      <w:spacing w:before="600"/>
      <w:ind w:left="1276"/>
    </w:pPr>
  </w:style>
  <w:style w:type="character" w:customStyle="1" w:styleId="aff7">
    <w:name w:val="Подпись Знак"/>
    <w:basedOn w:val="a2"/>
    <w:link w:val="aff6"/>
    <w:uiPriority w:val="99"/>
    <w:locked/>
    <w:rsid w:val="007D4FAB"/>
    <w:rPr>
      <w:rFonts w:ascii="Times New Roman" w:hAnsi="Times New Roman" w:cs="Times New Roman"/>
      <w:sz w:val="20"/>
      <w:szCs w:val="20"/>
      <w:lang w:eastAsia="ru-RU"/>
    </w:rPr>
  </w:style>
  <w:style w:type="paragraph" w:customStyle="1" w:styleId="aff8">
    <w:name w:val="Обычный + вправо"/>
    <w:basedOn w:val="a0"/>
    <w:uiPriority w:val="99"/>
    <w:rsid w:val="007D4FAB"/>
    <w:pPr>
      <w:jc w:val="right"/>
    </w:pPr>
    <w:rPr>
      <w:color w:val="000000"/>
    </w:rPr>
  </w:style>
  <w:style w:type="paragraph" w:customStyle="1" w:styleId="aff9">
    <w:name w:val="Обычный + курсив"/>
    <w:basedOn w:val="a0"/>
    <w:uiPriority w:val="99"/>
    <w:rsid w:val="007D4FAB"/>
    <w:rPr>
      <w:i/>
      <w:iCs/>
    </w:rPr>
  </w:style>
  <w:style w:type="paragraph" w:customStyle="1" w:styleId="0">
    <w:name w:val="Заголовок 0"/>
    <w:basedOn w:val="a0"/>
    <w:uiPriority w:val="99"/>
    <w:rsid w:val="007D4FAB"/>
    <w:pPr>
      <w:spacing w:before="1440"/>
      <w:jc w:val="center"/>
    </w:pPr>
    <w:rPr>
      <w:rFonts w:ascii="Arial" w:hAnsi="Arial" w:cs="Arial"/>
      <w:sz w:val="40"/>
      <w:szCs w:val="40"/>
    </w:rPr>
  </w:style>
  <w:style w:type="paragraph" w:styleId="affa">
    <w:name w:val="List Number"/>
    <w:basedOn w:val="a0"/>
    <w:uiPriority w:val="99"/>
    <w:rsid w:val="007D4FAB"/>
    <w:pPr>
      <w:tabs>
        <w:tab w:val="right" w:leader="dot" w:pos="8505"/>
      </w:tabs>
    </w:pPr>
  </w:style>
  <w:style w:type="paragraph" w:customStyle="1" w:styleId="affb">
    <w:name w:val="Знак"/>
    <w:basedOn w:val="a0"/>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0"/>
    <w:next w:val="a0"/>
    <w:autoRedefine/>
    <w:rsid w:val="007D4FAB"/>
    <w:pPr>
      <w:keepLines/>
      <w:tabs>
        <w:tab w:val="right" w:leader="dot" w:pos="9072"/>
      </w:tabs>
      <w:spacing w:before="60"/>
      <w:ind w:left="1725" w:right="567"/>
    </w:pPr>
  </w:style>
  <w:style w:type="paragraph" w:styleId="3">
    <w:name w:val="toc 3"/>
    <w:basedOn w:val="a0"/>
    <w:next w:val="a0"/>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0"/>
    <w:next w:val="a0"/>
    <w:autoRedefine/>
    <w:rsid w:val="007D4FAB"/>
    <w:pPr>
      <w:keepLines/>
      <w:numPr>
        <w:ilvl w:val="3"/>
        <w:numId w:val="1"/>
      </w:numPr>
      <w:tabs>
        <w:tab w:val="left" w:pos="1985"/>
        <w:tab w:val="right" w:leader="dot" w:pos="9072"/>
      </w:tabs>
      <w:spacing w:before="60"/>
      <w:ind w:right="567"/>
    </w:pPr>
  </w:style>
  <w:style w:type="paragraph" w:styleId="51">
    <w:name w:val="toc 5"/>
    <w:basedOn w:val="a0"/>
    <w:next w:val="a0"/>
    <w:autoRedefine/>
    <w:rsid w:val="007D4FAB"/>
    <w:pPr>
      <w:keepLines/>
      <w:tabs>
        <w:tab w:val="right" w:leader="dot" w:pos="9072"/>
      </w:tabs>
      <w:spacing w:before="60"/>
      <w:ind w:right="567"/>
    </w:pPr>
  </w:style>
  <w:style w:type="paragraph" w:customStyle="1" w:styleId="affc">
    <w:name w:val="Таблицы (моноширинный)"/>
    <w:basedOn w:val="a0"/>
    <w:next w:val="a0"/>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uiPriority w:val="99"/>
    <w:rsid w:val="007D4FAB"/>
    <w:pPr>
      <w:numPr>
        <w:numId w:val="2"/>
      </w:numPr>
      <w:spacing w:before="120"/>
      <w:jc w:val="both"/>
      <w:outlineLvl w:val="0"/>
    </w:pPr>
  </w:style>
  <w:style w:type="paragraph" w:styleId="affd">
    <w:name w:val="Normal Indent"/>
    <w:basedOn w:val="a0"/>
    <w:uiPriority w:val="99"/>
    <w:rsid w:val="007D4FAB"/>
    <w:pPr>
      <w:ind w:left="708"/>
    </w:pPr>
  </w:style>
  <w:style w:type="paragraph" w:customStyle="1" w:styleId="52">
    <w:name w:val="Знак Знак5 Знак Знак Знак Знак"/>
    <w:basedOn w:val="a0"/>
    <w:uiPriority w:val="99"/>
    <w:rsid w:val="007D4FAB"/>
    <w:pPr>
      <w:spacing w:after="160" w:line="240" w:lineRule="exact"/>
    </w:pPr>
    <w:rPr>
      <w:rFonts w:ascii="Arial" w:hAnsi="Arial" w:cs="Arial"/>
      <w:sz w:val="20"/>
      <w:szCs w:val="20"/>
      <w:lang w:val="fr-FR" w:eastAsia="en-US"/>
    </w:rPr>
  </w:style>
  <w:style w:type="character" w:customStyle="1" w:styleId="afe">
    <w:name w:val="Обычный (Интернет)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2"/>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0"/>
    <w:next w:val="a0"/>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0"/>
    <w:uiPriority w:val="99"/>
    <w:rsid w:val="000A3ED2"/>
    <w:pPr>
      <w:spacing w:before="100" w:beforeAutospacing="1" w:after="100" w:afterAutospacing="1"/>
    </w:pPr>
  </w:style>
  <w:style w:type="paragraph" w:styleId="33">
    <w:name w:val="Body Text 3"/>
    <w:basedOn w:val="a0"/>
    <w:link w:val="34"/>
    <w:rsid w:val="000A3ED2"/>
    <w:pPr>
      <w:spacing w:after="120"/>
    </w:pPr>
    <w:rPr>
      <w:sz w:val="16"/>
      <w:szCs w:val="16"/>
    </w:rPr>
  </w:style>
  <w:style w:type="character" w:customStyle="1" w:styleId="34">
    <w:name w:val="Основной текст 3 Знак"/>
    <w:basedOn w:val="a2"/>
    <w:link w:val="33"/>
    <w:locked/>
    <w:rsid w:val="000A3ED2"/>
    <w:rPr>
      <w:rFonts w:ascii="Times New Roman" w:hAnsi="Times New Roman" w:cs="Times New Roman"/>
      <w:sz w:val="16"/>
      <w:szCs w:val="16"/>
      <w:lang w:eastAsia="ru-RU"/>
    </w:rPr>
  </w:style>
  <w:style w:type="paragraph" w:styleId="HTML">
    <w:name w:val="HTML Preformatted"/>
    <w:basedOn w:val="a0"/>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locked/>
    <w:rsid w:val="000A3ED2"/>
    <w:rPr>
      <w:rFonts w:ascii="Courier New" w:hAnsi="Courier New" w:cs="Courier New"/>
      <w:sz w:val="20"/>
      <w:szCs w:val="20"/>
      <w:lang w:eastAsia="ru-RU"/>
    </w:rPr>
  </w:style>
  <w:style w:type="paragraph" w:styleId="23">
    <w:name w:val="Body Text 2"/>
    <w:basedOn w:val="a0"/>
    <w:link w:val="24"/>
    <w:rsid w:val="00FA77C1"/>
    <w:pPr>
      <w:spacing w:after="120" w:line="480" w:lineRule="auto"/>
      <w:jc w:val="both"/>
    </w:pPr>
  </w:style>
  <w:style w:type="character" w:customStyle="1" w:styleId="24">
    <w:name w:val="Основной текст 2 Знак"/>
    <w:basedOn w:val="a2"/>
    <w:link w:val="23"/>
    <w:locked/>
    <w:rsid w:val="00FA77C1"/>
    <w:rPr>
      <w:rFonts w:ascii="Times New Roman" w:hAnsi="Times New Roman" w:cs="Times New Roman"/>
      <w:sz w:val="24"/>
      <w:szCs w:val="24"/>
      <w:lang w:eastAsia="ru-RU"/>
    </w:rPr>
  </w:style>
  <w:style w:type="paragraph" w:styleId="25">
    <w:name w:val="Body Text Indent 2"/>
    <w:basedOn w:val="a0"/>
    <w:link w:val="26"/>
    <w:rsid w:val="00FA77C1"/>
    <w:pPr>
      <w:spacing w:after="120" w:line="480" w:lineRule="auto"/>
      <w:ind w:left="283"/>
      <w:jc w:val="both"/>
    </w:pPr>
  </w:style>
  <w:style w:type="character" w:customStyle="1" w:styleId="26">
    <w:name w:val="Основной текст с отступом 2 Знак"/>
    <w:basedOn w:val="a2"/>
    <w:link w:val="25"/>
    <w:locked/>
    <w:rsid w:val="00FA77C1"/>
    <w:rPr>
      <w:rFonts w:ascii="Times New Roman" w:hAnsi="Times New Roman" w:cs="Times New Roman"/>
      <w:sz w:val="24"/>
      <w:szCs w:val="24"/>
      <w:lang w:eastAsia="ru-RU"/>
    </w:rPr>
  </w:style>
  <w:style w:type="paragraph" w:customStyle="1" w:styleId="p2">
    <w:name w:val="p2"/>
    <w:basedOn w:val="a0"/>
    <w:uiPriority w:val="99"/>
    <w:rsid w:val="00474410"/>
    <w:pPr>
      <w:spacing w:before="100" w:beforeAutospacing="1" w:after="100" w:afterAutospacing="1"/>
    </w:pPr>
  </w:style>
  <w:style w:type="paragraph" w:customStyle="1" w:styleId="p3">
    <w:name w:val="p3"/>
    <w:basedOn w:val="a0"/>
    <w:uiPriority w:val="99"/>
    <w:rsid w:val="00474410"/>
    <w:pPr>
      <w:spacing w:before="100" w:beforeAutospacing="1" w:after="100" w:afterAutospacing="1"/>
    </w:pPr>
  </w:style>
  <w:style w:type="paragraph" w:styleId="afff0">
    <w:name w:val="List Paragraph"/>
    <w:basedOn w:val="a0"/>
    <w:link w:val="afff1"/>
    <w:uiPriority w:val="34"/>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c">
    <w:name w:val="Абзац списка1"/>
    <w:basedOn w:val="a0"/>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c"/>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0"/>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2"/>
    <w:rsid w:val="00C201D3"/>
  </w:style>
  <w:style w:type="character" w:customStyle="1" w:styleId="aff3">
    <w:name w:val="Без интервала Знак"/>
    <w:link w:val="aff2"/>
    <w:uiPriority w:val="1"/>
    <w:locked/>
    <w:rsid w:val="00C201D3"/>
    <w:rPr>
      <w:sz w:val="22"/>
      <w:szCs w:val="22"/>
      <w:lang w:eastAsia="ru-RU" w:bidi="ar-SA"/>
    </w:rPr>
  </w:style>
  <w:style w:type="paragraph" w:customStyle="1" w:styleId="310">
    <w:name w:val="Основной текст с отступом 31"/>
    <w:basedOn w:val="a0"/>
    <w:rsid w:val="00331E25"/>
    <w:pPr>
      <w:suppressAutoHyphens/>
      <w:ind w:firstLine="709"/>
      <w:jc w:val="both"/>
    </w:pPr>
    <w:rPr>
      <w:sz w:val="28"/>
      <w:szCs w:val="28"/>
      <w:lang w:eastAsia="ar-SA"/>
    </w:rPr>
  </w:style>
  <w:style w:type="character" w:styleId="afff2">
    <w:name w:val="Strong"/>
    <w:basedOn w:val="a2"/>
    <w:qFormat/>
    <w:rsid w:val="00502F7F"/>
    <w:rPr>
      <w:b/>
      <w:bCs/>
    </w:rPr>
  </w:style>
  <w:style w:type="paragraph" w:customStyle="1" w:styleId="p20">
    <w:name w:val="p20"/>
    <w:basedOn w:val="a0"/>
    <w:uiPriority w:val="99"/>
    <w:rsid w:val="00502F7F"/>
    <w:pPr>
      <w:spacing w:before="100" w:beforeAutospacing="1" w:after="100" w:afterAutospacing="1"/>
    </w:pPr>
  </w:style>
  <w:style w:type="character" w:customStyle="1" w:styleId="s23">
    <w:name w:val="s23"/>
    <w:basedOn w:val="a2"/>
    <w:uiPriority w:val="99"/>
    <w:rsid w:val="00502F7F"/>
  </w:style>
  <w:style w:type="paragraph" w:customStyle="1" w:styleId="p22">
    <w:name w:val="p22"/>
    <w:basedOn w:val="a0"/>
    <w:uiPriority w:val="99"/>
    <w:rsid w:val="00502F7F"/>
    <w:pPr>
      <w:spacing w:before="100" w:beforeAutospacing="1" w:after="100" w:afterAutospacing="1"/>
    </w:pPr>
  </w:style>
  <w:style w:type="paragraph" w:customStyle="1" w:styleId="p23">
    <w:name w:val="p23"/>
    <w:basedOn w:val="a0"/>
    <w:uiPriority w:val="99"/>
    <w:rsid w:val="00502F7F"/>
    <w:pPr>
      <w:spacing w:before="100" w:beforeAutospacing="1" w:after="100" w:afterAutospacing="1"/>
    </w:pPr>
  </w:style>
  <w:style w:type="character" w:customStyle="1" w:styleId="s26">
    <w:name w:val="s26"/>
    <w:basedOn w:val="a2"/>
    <w:uiPriority w:val="99"/>
    <w:rsid w:val="00502F7F"/>
  </w:style>
  <w:style w:type="character" w:customStyle="1" w:styleId="s25">
    <w:name w:val="s25"/>
    <w:basedOn w:val="a2"/>
    <w:uiPriority w:val="99"/>
    <w:rsid w:val="00502F7F"/>
  </w:style>
  <w:style w:type="character" w:customStyle="1" w:styleId="s8">
    <w:name w:val="s8"/>
    <w:basedOn w:val="a2"/>
    <w:uiPriority w:val="99"/>
    <w:rsid w:val="00502F7F"/>
  </w:style>
  <w:style w:type="paragraph" w:customStyle="1" w:styleId="p9">
    <w:name w:val="p9"/>
    <w:basedOn w:val="a0"/>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d">
    <w:name w:val="Основной шрифт абзаца1"/>
    <w:rsid w:val="00D36EB4"/>
    <w:rPr>
      <w:sz w:val="20"/>
      <w:szCs w:val="20"/>
    </w:rPr>
  </w:style>
  <w:style w:type="paragraph" w:styleId="afff3">
    <w:name w:val="caption"/>
    <w:basedOn w:val="a0"/>
    <w:next w:val="a0"/>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0"/>
    <w:rsid w:val="00D36EB4"/>
    <w:pPr>
      <w:shd w:val="clear" w:color="000000" w:fill="FFFFFF"/>
      <w:spacing w:before="100" w:beforeAutospacing="1" w:after="100" w:afterAutospacing="1"/>
    </w:pPr>
    <w:rPr>
      <w:b/>
      <w:bCs/>
      <w:sz w:val="22"/>
      <w:szCs w:val="22"/>
    </w:rPr>
  </w:style>
  <w:style w:type="paragraph" w:customStyle="1" w:styleId="xl85">
    <w:name w:val="xl85"/>
    <w:basedOn w:val="a0"/>
    <w:rsid w:val="00D36EB4"/>
    <w:pPr>
      <w:shd w:val="clear" w:color="000000" w:fill="FFFFFF"/>
      <w:spacing w:before="100" w:beforeAutospacing="1" w:after="100" w:afterAutospacing="1"/>
      <w:jc w:val="center"/>
    </w:pPr>
    <w:rPr>
      <w:b/>
      <w:bCs/>
    </w:rPr>
  </w:style>
  <w:style w:type="paragraph" w:customStyle="1" w:styleId="xl86">
    <w:name w:val="xl86"/>
    <w:basedOn w:val="a0"/>
    <w:rsid w:val="00D36EB4"/>
    <w:pPr>
      <w:shd w:val="clear" w:color="000000" w:fill="FFFFFF"/>
      <w:spacing w:before="100" w:beforeAutospacing="1" w:after="100" w:afterAutospacing="1"/>
      <w:jc w:val="both"/>
    </w:pPr>
  </w:style>
  <w:style w:type="paragraph" w:customStyle="1" w:styleId="xl87">
    <w:name w:val="xl87"/>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0"/>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0"/>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0"/>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0"/>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0"/>
    <w:rsid w:val="00D36EB4"/>
    <w:pPr>
      <w:shd w:val="clear" w:color="000000" w:fill="FFFFFF"/>
      <w:spacing w:before="100" w:beforeAutospacing="1" w:after="100" w:afterAutospacing="1"/>
    </w:pPr>
  </w:style>
  <w:style w:type="paragraph" w:customStyle="1" w:styleId="xl99">
    <w:name w:val="xl99"/>
    <w:basedOn w:val="a0"/>
    <w:rsid w:val="00D36EB4"/>
    <w:pPr>
      <w:shd w:val="clear" w:color="000000" w:fill="FFFFFF"/>
      <w:spacing w:before="100" w:beforeAutospacing="1" w:after="100" w:afterAutospacing="1"/>
    </w:pPr>
  </w:style>
  <w:style w:type="paragraph" w:customStyle="1" w:styleId="xl100">
    <w:name w:val="xl100"/>
    <w:basedOn w:val="a0"/>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0"/>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D36EB4"/>
    <w:pPr>
      <w:spacing w:after="160" w:line="240" w:lineRule="exact"/>
    </w:pPr>
    <w:rPr>
      <w:rFonts w:eastAsia="SimSun"/>
      <w:b/>
      <w:bCs/>
      <w:sz w:val="28"/>
      <w:szCs w:val="28"/>
      <w:lang w:val="en-US" w:eastAsia="en-US"/>
    </w:rPr>
  </w:style>
  <w:style w:type="character" w:customStyle="1" w:styleId="1e">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6">
    <w:name w:val="Таблица"/>
    <w:basedOn w:val="a0"/>
    <w:qFormat/>
    <w:rsid w:val="00D36EB4"/>
    <w:pPr>
      <w:jc w:val="center"/>
    </w:pPr>
    <w:rPr>
      <w:rFonts w:eastAsia="Calibri"/>
      <w:b/>
      <w:bCs/>
      <w:sz w:val="28"/>
      <w:szCs w:val="28"/>
    </w:rPr>
  </w:style>
  <w:style w:type="paragraph" w:styleId="35">
    <w:name w:val="Body Text Indent 3"/>
    <w:basedOn w:val="a0"/>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2"/>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2"/>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0"/>
    <w:rsid w:val="00D36EB4"/>
    <w:pPr>
      <w:suppressAutoHyphens/>
      <w:spacing w:after="200" w:line="276" w:lineRule="auto"/>
    </w:pPr>
    <w:rPr>
      <w:sz w:val="28"/>
      <w:szCs w:val="28"/>
      <w:lang w:eastAsia="ar-SA"/>
    </w:rPr>
  </w:style>
  <w:style w:type="paragraph" w:customStyle="1" w:styleId="1f">
    <w:name w:val="Без интервала1"/>
    <w:qFormat/>
    <w:rsid w:val="00D36EB4"/>
    <w:pPr>
      <w:suppressAutoHyphens/>
    </w:pPr>
    <w:rPr>
      <w:rFonts w:cs="Calibri"/>
      <w:sz w:val="22"/>
      <w:szCs w:val="22"/>
      <w:lang w:eastAsia="ar-SA"/>
    </w:rPr>
  </w:style>
  <w:style w:type="character" w:customStyle="1" w:styleId="FontStyle12">
    <w:name w:val="Font Style12"/>
    <w:rsid w:val="00D36EB4"/>
    <w:rPr>
      <w:rFonts w:ascii="Times New Roman" w:hAnsi="Times New Roman" w:cs="Times New Roman"/>
      <w:b/>
      <w:bCs/>
      <w:sz w:val="26"/>
      <w:szCs w:val="26"/>
    </w:rPr>
  </w:style>
  <w:style w:type="paragraph" w:customStyle="1" w:styleId="Style2">
    <w:name w:val="Style2"/>
    <w:basedOn w:val="a0"/>
    <w:rsid w:val="00D36EB4"/>
    <w:pPr>
      <w:widowControl w:val="0"/>
      <w:autoSpaceDE w:val="0"/>
      <w:autoSpaceDN w:val="0"/>
      <w:adjustRightInd w:val="0"/>
    </w:pPr>
  </w:style>
  <w:style w:type="paragraph" w:customStyle="1" w:styleId="Style3">
    <w:name w:val="Style3"/>
    <w:basedOn w:val="a0"/>
    <w:rsid w:val="00D36EB4"/>
    <w:pPr>
      <w:widowControl w:val="0"/>
      <w:autoSpaceDE w:val="0"/>
      <w:autoSpaceDN w:val="0"/>
      <w:adjustRightInd w:val="0"/>
      <w:spacing w:line="322" w:lineRule="exact"/>
      <w:ind w:firstLine="706"/>
      <w:jc w:val="both"/>
    </w:pPr>
  </w:style>
  <w:style w:type="paragraph" w:customStyle="1" w:styleId="Style4">
    <w:name w:val="Style4"/>
    <w:basedOn w:val="a0"/>
    <w:rsid w:val="00D36EB4"/>
    <w:pPr>
      <w:widowControl w:val="0"/>
      <w:autoSpaceDE w:val="0"/>
      <w:autoSpaceDN w:val="0"/>
      <w:adjustRightInd w:val="0"/>
      <w:spacing w:line="324" w:lineRule="exact"/>
      <w:ind w:firstLine="552"/>
      <w:jc w:val="both"/>
    </w:pPr>
  </w:style>
  <w:style w:type="paragraph" w:customStyle="1" w:styleId="Style5">
    <w:name w:val="Style5"/>
    <w:basedOn w:val="a0"/>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0"/>
    <w:uiPriority w:val="99"/>
    <w:rsid w:val="00D36EB4"/>
    <w:pPr>
      <w:ind w:firstLine="720"/>
    </w:pPr>
    <w:rPr>
      <w:sz w:val="20"/>
      <w:szCs w:val="20"/>
    </w:rPr>
  </w:style>
  <w:style w:type="character" w:customStyle="1" w:styleId="afff8">
    <w:name w:val="Гипертекстовая ссылка"/>
    <w:basedOn w:val="a2"/>
    <w:uiPriority w:val="99"/>
    <w:rsid w:val="00D36EB4"/>
    <w:rPr>
      <w:color w:val="008000"/>
    </w:rPr>
  </w:style>
  <w:style w:type="paragraph" w:customStyle="1" w:styleId="afff9">
    <w:name w:val="Текст (справка)"/>
    <w:basedOn w:val="a0"/>
    <w:next w:val="a0"/>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0"/>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0"/>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0"/>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0"/>
    <w:uiPriority w:val="99"/>
    <w:rsid w:val="00207C99"/>
    <w:pPr>
      <w:spacing w:after="160" w:line="240" w:lineRule="exact"/>
    </w:pPr>
    <w:rPr>
      <w:rFonts w:ascii="Arial" w:hAnsi="Arial" w:cs="Arial"/>
      <w:sz w:val="20"/>
      <w:szCs w:val="20"/>
      <w:lang w:val="fr-FR" w:eastAsia="en-US"/>
    </w:rPr>
  </w:style>
  <w:style w:type="paragraph" w:customStyle="1" w:styleId="1f0">
    <w:name w:val="Основной текст с отступом1"/>
    <w:basedOn w:val="a0"/>
    <w:uiPriority w:val="99"/>
    <w:rsid w:val="003E239C"/>
    <w:pPr>
      <w:jc w:val="both"/>
    </w:pPr>
    <w:rPr>
      <w:rFonts w:ascii="Arial" w:hAnsi="Arial" w:cs="Arial"/>
      <w:b/>
      <w:bCs/>
    </w:rPr>
  </w:style>
  <w:style w:type="paragraph" w:styleId="afffd">
    <w:name w:val="endnote text"/>
    <w:basedOn w:val="a0"/>
    <w:link w:val="afffe"/>
    <w:uiPriority w:val="99"/>
    <w:semiHidden/>
    <w:rsid w:val="003E239C"/>
    <w:pPr>
      <w:widowControl w:val="0"/>
    </w:pPr>
    <w:rPr>
      <w:sz w:val="20"/>
      <w:szCs w:val="20"/>
    </w:rPr>
  </w:style>
  <w:style w:type="character" w:customStyle="1" w:styleId="afffe">
    <w:name w:val="Текст концевой сноски Знак"/>
    <w:basedOn w:val="a2"/>
    <w:link w:val="afffd"/>
    <w:uiPriority w:val="99"/>
    <w:locked/>
    <w:rsid w:val="003E239C"/>
    <w:rPr>
      <w:rFonts w:ascii="Times New Roman" w:hAnsi="Times New Roman" w:cs="Times New Roman"/>
      <w:sz w:val="20"/>
      <w:szCs w:val="20"/>
      <w:lang w:eastAsia="ru-RU"/>
    </w:rPr>
  </w:style>
  <w:style w:type="character" w:styleId="affff">
    <w:name w:val="endnote reference"/>
    <w:basedOn w:val="a2"/>
    <w:uiPriority w:val="99"/>
    <w:semiHidden/>
    <w:rsid w:val="003E239C"/>
    <w:rPr>
      <w:vertAlign w:val="superscript"/>
    </w:rPr>
  </w:style>
  <w:style w:type="paragraph" w:customStyle="1" w:styleId="520">
    <w:name w:val="Знак Знак5 Знак Знак Знак Знак2"/>
    <w:basedOn w:val="a0"/>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0"/>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2"/>
    <w:uiPriority w:val="99"/>
    <w:semiHidden/>
    <w:rsid w:val="009C1C72"/>
    <w:rPr>
      <w:color w:val="808080"/>
    </w:rPr>
  </w:style>
  <w:style w:type="paragraph" w:customStyle="1" w:styleId="affff1">
    <w:name w:val="Содержимое таблицы"/>
    <w:basedOn w:val="a0"/>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2">
    <w:name w:val="Маркеры списка"/>
    <w:rsid w:val="00BF44C0"/>
    <w:rPr>
      <w:rFonts w:ascii="StarSymbol" w:eastAsia="StarSymbol" w:hAnsi="StarSymbol" w:cs="StarSymbol"/>
      <w:sz w:val="18"/>
      <w:szCs w:val="18"/>
    </w:rPr>
  </w:style>
  <w:style w:type="paragraph" w:customStyle="1" w:styleId="1f1">
    <w:name w:val="Заголовок1"/>
    <w:basedOn w:val="a0"/>
    <w:next w:val="a1"/>
    <w:qFormat/>
    <w:rsid w:val="00BF44C0"/>
    <w:pPr>
      <w:keepNext/>
      <w:suppressAutoHyphens/>
      <w:spacing w:before="240" w:after="120"/>
    </w:pPr>
    <w:rPr>
      <w:rFonts w:ascii="Arial" w:eastAsia="Calibri" w:hAnsi="Arial" w:cs="Arial"/>
      <w:sz w:val="28"/>
      <w:szCs w:val="28"/>
      <w:lang w:eastAsia="ar-SA"/>
    </w:rPr>
  </w:style>
  <w:style w:type="paragraph" w:styleId="affff3">
    <w:name w:val="List"/>
    <w:basedOn w:val="a1"/>
    <w:rsid w:val="00BF44C0"/>
    <w:pPr>
      <w:widowControl/>
    </w:pPr>
    <w:rPr>
      <w:rFonts w:ascii="Arial" w:eastAsia="Times New Roman" w:hAnsi="Arial" w:cs="Arial"/>
      <w:kern w:val="0"/>
      <w:lang w:eastAsia="ar-SA"/>
    </w:rPr>
  </w:style>
  <w:style w:type="paragraph" w:customStyle="1" w:styleId="1f2">
    <w:name w:val="Название1"/>
    <w:basedOn w:val="a0"/>
    <w:rsid w:val="00BF44C0"/>
    <w:pPr>
      <w:suppressLineNumbers/>
      <w:suppressAutoHyphens/>
      <w:spacing w:before="120" w:after="120"/>
    </w:pPr>
    <w:rPr>
      <w:rFonts w:ascii="Arial" w:hAnsi="Arial" w:cs="Arial"/>
      <w:i/>
      <w:iCs/>
      <w:sz w:val="20"/>
      <w:szCs w:val="20"/>
      <w:lang w:eastAsia="ar-SA"/>
    </w:rPr>
  </w:style>
  <w:style w:type="paragraph" w:customStyle="1" w:styleId="1f3">
    <w:name w:val="Указатель1"/>
    <w:basedOn w:val="a0"/>
    <w:rsid w:val="00BF44C0"/>
    <w:pPr>
      <w:suppressLineNumbers/>
      <w:suppressAutoHyphens/>
    </w:pPr>
    <w:rPr>
      <w:rFonts w:ascii="Arial" w:hAnsi="Arial" w:cs="Arial"/>
      <w:lang w:eastAsia="ar-SA"/>
    </w:rPr>
  </w:style>
  <w:style w:type="paragraph" w:styleId="affff4">
    <w:name w:val="Subtitle"/>
    <w:basedOn w:val="a0"/>
    <w:next w:val="a1"/>
    <w:link w:val="affff5"/>
    <w:uiPriority w:val="99"/>
    <w:qFormat/>
    <w:rsid w:val="00BF44C0"/>
    <w:pPr>
      <w:tabs>
        <w:tab w:val="left" w:pos="4340"/>
      </w:tabs>
      <w:suppressAutoHyphens/>
    </w:pPr>
    <w:rPr>
      <w:sz w:val="32"/>
      <w:szCs w:val="32"/>
      <w:lang w:eastAsia="ar-SA"/>
    </w:rPr>
  </w:style>
  <w:style w:type="character" w:customStyle="1" w:styleId="affff5">
    <w:name w:val="Подзаголовок Знак"/>
    <w:basedOn w:val="a2"/>
    <w:link w:val="affff4"/>
    <w:uiPriority w:val="99"/>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4">
    <w:name w:val="Знак Знак Знак1"/>
    <w:basedOn w:val="a0"/>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6">
    <w:name w:val="annotation subject"/>
    <w:basedOn w:val="af1"/>
    <w:next w:val="af1"/>
    <w:link w:val="affff7"/>
    <w:uiPriority w:val="99"/>
    <w:rsid w:val="00136F90"/>
    <w:rPr>
      <w:b/>
      <w:bCs/>
    </w:rPr>
  </w:style>
  <w:style w:type="character" w:customStyle="1" w:styleId="affff7">
    <w:name w:val="Тема примечания Знак"/>
    <w:basedOn w:val="af2"/>
    <w:link w:val="affff6"/>
    <w:uiPriority w:val="99"/>
    <w:locked/>
    <w:rsid w:val="00136F90"/>
    <w:rPr>
      <w:rFonts w:ascii="Times New Roman" w:hAnsi="Times New Roman" w:cs="Times New Roman"/>
      <w:b/>
      <w:bCs/>
      <w:sz w:val="20"/>
      <w:szCs w:val="20"/>
      <w:lang w:eastAsia="ru-RU"/>
    </w:rPr>
  </w:style>
  <w:style w:type="paragraph" w:customStyle="1" w:styleId="1f5">
    <w:name w:val="Верхний колонтитул1"/>
    <w:basedOn w:val="a0"/>
    <w:uiPriority w:val="99"/>
    <w:rsid w:val="00136F90"/>
    <w:pPr>
      <w:spacing w:before="100" w:beforeAutospacing="1" w:after="100" w:afterAutospacing="1"/>
    </w:pPr>
    <w:rPr>
      <w:rFonts w:ascii="Arial" w:hAnsi="Arial" w:cs="Arial"/>
      <w:b/>
      <w:bCs/>
      <w:color w:val="333333"/>
    </w:rPr>
  </w:style>
  <w:style w:type="paragraph" w:customStyle="1" w:styleId="1f6">
    <w:name w:val="Знак Знак Знак Знак Знак Знак Знак1 Знак Знак Знак"/>
    <w:basedOn w:val="a0"/>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0"/>
    <w:rsid w:val="00F97229"/>
    <w:pPr>
      <w:ind w:firstLine="426"/>
      <w:jc w:val="both"/>
    </w:pPr>
    <w:rPr>
      <w:sz w:val="26"/>
      <w:szCs w:val="26"/>
    </w:rPr>
  </w:style>
  <w:style w:type="paragraph" w:customStyle="1" w:styleId="1f7">
    <w:name w:val="Обычный (веб)1"/>
    <w:basedOn w:val="a0"/>
    <w:rsid w:val="00F97229"/>
    <w:pPr>
      <w:spacing w:before="100" w:beforeAutospacing="1" w:after="150"/>
    </w:pPr>
  </w:style>
  <w:style w:type="paragraph" w:customStyle="1" w:styleId="1f8">
    <w:name w:val="Обычный1"/>
    <w:basedOn w:val="a0"/>
    <w:uiPriority w:val="99"/>
    <w:rsid w:val="00F97229"/>
    <w:pPr>
      <w:spacing w:after="64"/>
      <w:ind w:firstLine="284"/>
      <w:jc w:val="both"/>
    </w:pPr>
    <w:rPr>
      <w:rFonts w:ascii="Arial Unicode MS" w:eastAsia="Calibri" w:hAnsi="Arial Unicode MS" w:cs="Arial Unicode MS"/>
    </w:rPr>
  </w:style>
  <w:style w:type="paragraph" w:customStyle="1" w:styleId="1f9">
    <w:name w:val="Знак Знак Знак Знак Знак Знак Знак1"/>
    <w:basedOn w:val="a0"/>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0"/>
    <w:uiPriority w:val="99"/>
    <w:rsid w:val="00F97229"/>
    <w:pPr>
      <w:spacing w:after="200" w:line="276" w:lineRule="auto"/>
      <w:ind w:left="720"/>
    </w:pPr>
    <w:rPr>
      <w:rFonts w:ascii="Calibri" w:hAnsi="Calibri" w:cs="Calibri"/>
      <w:sz w:val="22"/>
      <w:szCs w:val="22"/>
      <w:lang w:eastAsia="en-US"/>
    </w:rPr>
  </w:style>
  <w:style w:type="paragraph" w:customStyle="1" w:styleId="affff8">
    <w:name w:val="Знак Знак Знак Знак"/>
    <w:basedOn w:val="a0"/>
    <w:rsid w:val="00F97229"/>
    <w:pPr>
      <w:spacing w:after="160" w:line="240" w:lineRule="exact"/>
    </w:pPr>
    <w:rPr>
      <w:rFonts w:ascii="Arial" w:hAnsi="Arial" w:cs="Arial"/>
      <w:sz w:val="20"/>
      <w:szCs w:val="20"/>
      <w:lang w:val="fr-FR" w:eastAsia="en-US"/>
    </w:rPr>
  </w:style>
  <w:style w:type="paragraph" w:customStyle="1" w:styleId="bodytext">
    <w:name w:val="bodytext"/>
    <w:basedOn w:val="a0"/>
    <w:rsid w:val="00F97229"/>
    <w:pPr>
      <w:spacing w:before="100" w:beforeAutospacing="1" w:after="100" w:afterAutospacing="1"/>
    </w:pPr>
    <w:rPr>
      <w:rFonts w:ascii="Arial" w:eastAsia="SimSun" w:hAnsi="Arial" w:cs="Arial"/>
      <w:sz w:val="20"/>
      <w:szCs w:val="20"/>
      <w:lang w:eastAsia="zh-CN"/>
    </w:rPr>
  </w:style>
  <w:style w:type="paragraph" w:customStyle="1" w:styleId="affff9">
    <w:name w:val="Знак Знак Знак Знак Знак Знак Знак"/>
    <w:basedOn w:val="a0"/>
    <w:rsid w:val="00F97229"/>
    <w:pPr>
      <w:spacing w:after="160" w:line="240" w:lineRule="exact"/>
    </w:pPr>
    <w:rPr>
      <w:rFonts w:ascii="Arial" w:hAnsi="Arial" w:cs="Arial"/>
      <w:sz w:val="20"/>
      <w:szCs w:val="20"/>
      <w:lang w:val="fr-FR" w:eastAsia="en-US"/>
    </w:rPr>
  </w:style>
  <w:style w:type="paragraph" w:customStyle="1" w:styleId="affffa">
    <w:name w:val="Текст информации об изменениях"/>
    <w:basedOn w:val="a0"/>
    <w:next w:val="a0"/>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a">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0"/>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0"/>
    <w:rsid w:val="006E1F74"/>
    <w:pPr>
      <w:spacing w:before="120" w:after="216"/>
      <w:jc w:val="center"/>
    </w:pPr>
  </w:style>
  <w:style w:type="paragraph" w:customStyle="1" w:styleId="1">
    <w:name w:val="Знак Знак Знак1 Знак Знак Знак Знак Знак Знак Знак"/>
    <w:basedOn w:val="a0"/>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b">
    <w:name w:val="Оглавление"/>
    <w:basedOn w:val="affc"/>
    <w:next w:val="a0"/>
    <w:uiPriority w:val="99"/>
    <w:rsid w:val="006E1F74"/>
    <w:pPr>
      <w:widowControl w:val="0"/>
      <w:ind w:left="140"/>
    </w:pPr>
    <w:rPr>
      <w:sz w:val="20"/>
      <w:szCs w:val="20"/>
    </w:rPr>
  </w:style>
  <w:style w:type="paragraph" w:customStyle="1" w:styleId="1fb">
    <w:name w:val="Знак1"/>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0"/>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0"/>
    <w:rsid w:val="006E1F74"/>
    <w:pPr>
      <w:widowControl w:val="0"/>
      <w:ind w:firstLine="709"/>
      <w:jc w:val="both"/>
    </w:pPr>
    <w:rPr>
      <w:spacing w:val="-8"/>
      <w:sz w:val="28"/>
      <w:szCs w:val="28"/>
    </w:rPr>
  </w:style>
  <w:style w:type="paragraph" w:customStyle="1" w:styleId="Char1">
    <w:name w:val="Char1"/>
    <w:basedOn w:val="a0"/>
    <w:uiPriority w:val="99"/>
    <w:rsid w:val="006E1F74"/>
    <w:pPr>
      <w:spacing w:after="160" w:line="240" w:lineRule="exact"/>
    </w:pPr>
    <w:rPr>
      <w:rFonts w:ascii="Arial" w:hAnsi="Arial" w:cs="Arial"/>
      <w:sz w:val="20"/>
      <w:szCs w:val="20"/>
      <w:lang w:val="fr-FR" w:eastAsia="en-US"/>
    </w:rPr>
  </w:style>
  <w:style w:type="paragraph" w:customStyle="1" w:styleId="1fc">
    <w:name w:val="Знак Знак Знак1 Знак 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d">
    <w:name w:val="Знак Знак Знак1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c">
    <w:name w:val="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Внимание"/>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e">
    <w:name w:val="Внимание: криминал!!"/>
    <w:basedOn w:val="affffd"/>
    <w:next w:val="a0"/>
    <w:uiPriority w:val="99"/>
    <w:rsid w:val="006E1F74"/>
  </w:style>
  <w:style w:type="paragraph" w:customStyle="1" w:styleId="afffff">
    <w:name w:val="Внимание: недобросовестность!"/>
    <w:basedOn w:val="affffd"/>
    <w:next w:val="a0"/>
    <w:uiPriority w:val="99"/>
    <w:rsid w:val="006E1F74"/>
  </w:style>
  <w:style w:type="character" w:customStyle="1" w:styleId="afffff0">
    <w:name w:val="Выделение для Базового Поиска"/>
    <w:basedOn w:val="affe"/>
    <w:uiPriority w:val="99"/>
    <w:rsid w:val="006E1F74"/>
    <w:rPr>
      <w:b/>
      <w:bCs/>
      <w:color w:val="0058A9"/>
    </w:rPr>
  </w:style>
  <w:style w:type="character" w:customStyle="1" w:styleId="afffff1">
    <w:name w:val="Выделение для Базового Поиска (курсив)"/>
    <w:basedOn w:val="afffff0"/>
    <w:uiPriority w:val="99"/>
    <w:rsid w:val="006E1F74"/>
    <w:rPr>
      <w:b/>
      <w:bCs/>
      <w:i/>
      <w:iCs/>
      <w:color w:val="0058A9"/>
    </w:rPr>
  </w:style>
  <w:style w:type="paragraph" w:customStyle="1" w:styleId="afffff2">
    <w:name w:val="Дочерний элемент списка"/>
    <w:basedOn w:val="a0"/>
    <w:next w:val="a0"/>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3">
    <w:name w:val="Основное меню (преемственное)"/>
    <w:basedOn w:val="a0"/>
    <w:next w:val="a0"/>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4">
    <w:name w:val="Заголовок группы контролов"/>
    <w:basedOn w:val="a0"/>
    <w:next w:val="a0"/>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5">
    <w:name w:val="Заголовок для информации об изменениях"/>
    <w:basedOn w:val="13"/>
    <w:next w:val="a0"/>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6">
    <w:name w:val="Заголовок распахивающейся части диалога"/>
    <w:basedOn w:val="a0"/>
    <w:next w:val="a0"/>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7">
    <w:name w:val="Заголовок своего сообщения"/>
    <w:basedOn w:val="affe"/>
    <w:uiPriority w:val="99"/>
    <w:rsid w:val="006E1F74"/>
    <w:rPr>
      <w:b/>
      <w:bCs/>
      <w:color w:val="26282F"/>
    </w:rPr>
  </w:style>
  <w:style w:type="character" w:customStyle="1" w:styleId="afffff8">
    <w:name w:val="Заголовок чужого сообщения"/>
    <w:basedOn w:val="affe"/>
    <w:uiPriority w:val="99"/>
    <w:rsid w:val="006E1F74"/>
    <w:rPr>
      <w:b/>
      <w:bCs/>
      <w:color w:val="FF0000"/>
    </w:rPr>
  </w:style>
  <w:style w:type="paragraph" w:customStyle="1" w:styleId="afffff9">
    <w:name w:val="Заголовок ЭР (левое окно)"/>
    <w:basedOn w:val="a0"/>
    <w:next w:val="a0"/>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a">
    <w:name w:val="Заголовок ЭР (правое окно)"/>
    <w:basedOn w:val="afffff9"/>
    <w:next w:val="a0"/>
    <w:uiPriority w:val="99"/>
    <w:rsid w:val="006E1F74"/>
    <w:pPr>
      <w:spacing w:after="0"/>
      <w:jc w:val="left"/>
    </w:pPr>
  </w:style>
  <w:style w:type="paragraph" w:customStyle="1" w:styleId="afffffb">
    <w:name w:val="Интерактивный заголовок"/>
    <w:basedOn w:val="1f1"/>
    <w:next w:val="a0"/>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c">
    <w:name w:val="Информация об изменениях"/>
    <w:basedOn w:val="affffa"/>
    <w:next w:val="a0"/>
    <w:uiPriority w:val="99"/>
    <w:rsid w:val="006E1F74"/>
    <w:pPr>
      <w:spacing w:before="180"/>
      <w:ind w:left="360" w:right="360" w:firstLine="0"/>
    </w:pPr>
    <w:rPr>
      <w:shd w:val="clear" w:color="auto" w:fill="EAEFED"/>
    </w:rPr>
  </w:style>
  <w:style w:type="paragraph" w:customStyle="1" w:styleId="afffffd">
    <w:name w:val="Текст (лев. подпись)"/>
    <w:basedOn w:val="a0"/>
    <w:next w:val="a0"/>
    <w:rsid w:val="006E1F74"/>
    <w:pPr>
      <w:widowControl w:val="0"/>
      <w:autoSpaceDE w:val="0"/>
      <w:autoSpaceDN w:val="0"/>
      <w:adjustRightInd w:val="0"/>
    </w:pPr>
    <w:rPr>
      <w:rFonts w:ascii="Arial" w:hAnsi="Arial" w:cs="Arial"/>
    </w:rPr>
  </w:style>
  <w:style w:type="paragraph" w:customStyle="1" w:styleId="afffffe">
    <w:name w:val="Колонтитул (левый)"/>
    <w:basedOn w:val="afffffd"/>
    <w:next w:val="a0"/>
    <w:uiPriority w:val="99"/>
    <w:rsid w:val="006E1F74"/>
    <w:rPr>
      <w:sz w:val="14"/>
      <w:szCs w:val="14"/>
    </w:rPr>
  </w:style>
  <w:style w:type="paragraph" w:customStyle="1" w:styleId="affffff">
    <w:name w:val="Текст (прав. подпись)"/>
    <w:basedOn w:val="a0"/>
    <w:next w:val="a0"/>
    <w:rsid w:val="006E1F74"/>
    <w:pPr>
      <w:widowControl w:val="0"/>
      <w:autoSpaceDE w:val="0"/>
      <w:autoSpaceDN w:val="0"/>
      <w:adjustRightInd w:val="0"/>
      <w:jc w:val="right"/>
    </w:pPr>
    <w:rPr>
      <w:rFonts w:ascii="Arial" w:hAnsi="Arial" w:cs="Arial"/>
    </w:rPr>
  </w:style>
  <w:style w:type="paragraph" w:customStyle="1" w:styleId="affffff0">
    <w:name w:val="Колонтитул (правый)"/>
    <w:basedOn w:val="affffff"/>
    <w:next w:val="a0"/>
    <w:uiPriority w:val="99"/>
    <w:rsid w:val="006E1F74"/>
    <w:rPr>
      <w:sz w:val="14"/>
      <w:szCs w:val="14"/>
    </w:rPr>
  </w:style>
  <w:style w:type="paragraph" w:customStyle="1" w:styleId="affffff1">
    <w:name w:val="Комментарий пользователя"/>
    <w:basedOn w:val="afffa"/>
    <w:next w:val="a0"/>
    <w:uiPriority w:val="99"/>
    <w:rsid w:val="006E1F74"/>
    <w:pPr>
      <w:jc w:val="left"/>
    </w:pPr>
    <w:rPr>
      <w:shd w:val="clear" w:color="auto" w:fill="FFDFE0"/>
    </w:rPr>
  </w:style>
  <w:style w:type="paragraph" w:customStyle="1" w:styleId="affffff2">
    <w:name w:val="Куда обратиться?"/>
    <w:basedOn w:val="affffd"/>
    <w:next w:val="a0"/>
    <w:uiPriority w:val="99"/>
    <w:rsid w:val="006E1F74"/>
  </w:style>
  <w:style w:type="paragraph" w:customStyle="1" w:styleId="affffff3">
    <w:name w:val="Моноширинный"/>
    <w:basedOn w:val="a0"/>
    <w:next w:val="a0"/>
    <w:uiPriority w:val="99"/>
    <w:rsid w:val="006E1F74"/>
    <w:pPr>
      <w:widowControl w:val="0"/>
      <w:autoSpaceDE w:val="0"/>
      <w:autoSpaceDN w:val="0"/>
      <w:adjustRightInd w:val="0"/>
    </w:pPr>
    <w:rPr>
      <w:rFonts w:ascii="Courier New" w:hAnsi="Courier New" w:cs="Courier New"/>
    </w:rPr>
  </w:style>
  <w:style w:type="character" w:customStyle="1" w:styleId="affffff4">
    <w:name w:val="Найденные слова"/>
    <w:basedOn w:val="affe"/>
    <w:uiPriority w:val="99"/>
    <w:rsid w:val="006E1F74"/>
    <w:rPr>
      <w:b/>
      <w:bCs/>
      <w:color w:val="26282F"/>
      <w:shd w:val="clear" w:color="auto" w:fill="auto"/>
    </w:rPr>
  </w:style>
  <w:style w:type="paragraph" w:customStyle="1" w:styleId="affffff5">
    <w:name w:val="Напишите нам"/>
    <w:basedOn w:val="a0"/>
    <w:next w:val="a0"/>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6">
    <w:name w:val="Не вступил в силу"/>
    <w:basedOn w:val="affe"/>
    <w:rsid w:val="006E1F74"/>
    <w:rPr>
      <w:b/>
      <w:bCs/>
      <w:color w:val="000000"/>
      <w:shd w:val="clear" w:color="auto" w:fill="auto"/>
    </w:rPr>
  </w:style>
  <w:style w:type="paragraph" w:customStyle="1" w:styleId="affffff7">
    <w:name w:val="Необходимые документы"/>
    <w:basedOn w:val="affffd"/>
    <w:next w:val="a0"/>
    <w:uiPriority w:val="99"/>
    <w:rsid w:val="006E1F74"/>
    <w:pPr>
      <w:ind w:firstLine="118"/>
    </w:pPr>
  </w:style>
  <w:style w:type="character" w:customStyle="1" w:styleId="affffff8">
    <w:name w:val="Опечатки"/>
    <w:uiPriority w:val="99"/>
    <w:rsid w:val="006E1F74"/>
    <w:rPr>
      <w:color w:val="FF0000"/>
    </w:rPr>
  </w:style>
  <w:style w:type="paragraph" w:customStyle="1" w:styleId="affffff9">
    <w:name w:val="Переменная часть"/>
    <w:basedOn w:val="afffff3"/>
    <w:next w:val="a0"/>
    <w:uiPriority w:val="99"/>
    <w:rsid w:val="006E1F74"/>
    <w:rPr>
      <w:sz w:val="18"/>
      <w:szCs w:val="18"/>
    </w:rPr>
  </w:style>
  <w:style w:type="paragraph" w:customStyle="1" w:styleId="affffffa">
    <w:name w:val="Подвал для информации об изменениях"/>
    <w:basedOn w:val="13"/>
    <w:next w:val="a0"/>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b">
    <w:name w:val="Подзаголовок для информации об изменениях"/>
    <w:basedOn w:val="affffa"/>
    <w:next w:val="a0"/>
    <w:uiPriority w:val="99"/>
    <w:rsid w:val="006E1F74"/>
    <w:rPr>
      <w:b/>
      <w:bCs/>
    </w:rPr>
  </w:style>
  <w:style w:type="paragraph" w:customStyle="1" w:styleId="affffffc">
    <w:name w:val="Подчёркнутый текст"/>
    <w:basedOn w:val="a0"/>
    <w:next w:val="a0"/>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d">
    <w:name w:val="Постоянная часть"/>
    <w:basedOn w:val="afffff3"/>
    <w:next w:val="a0"/>
    <w:uiPriority w:val="99"/>
    <w:rsid w:val="006E1F74"/>
    <w:rPr>
      <w:sz w:val="20"/>
      <w:szCs w:val="20"/>
    </w:rPr>
  </w:style>
  <w:style w:type="paragraph" w:customStyle="1" w:styleId="affffffe">
    <w:name w:val="Пример."/>
    <w:basedOn w:val="affffd"/>
    <w:next w:val="a0"/>
    <w:uiPriority w:val="99"/>
    <w:rsid w:val="006E1F74"/>
  </w:style>
  <w:style w:type="paragraph" w:customStyle="1" w:styleId="afffffff">
    <w:name w:val="Примечание."/>
    <w:basedOn w:val="affffd"/>
    <w:next w:val="a0"/>
    <w:uiPriority w:val="99"/>
    <w:rsid w:val="006E1F74"/>
  </w:style>
  <w:style w:type="character" w:customStyle="1" w:styleId="afffffff0">
    <w:name w:val="Продолжение ссылки"/>
    <w:basedOn w:val="afff8"/>
    <w:uiPriority w:val="99"/>
    <w:rsid w:val="006E1F74"/>
    <w:rPr>
      <w:b/>
      <w:bCs/>
      <w:color w:val="auto"/>
    </w:rPr>
  </w:style>
  <w:style w:type="paragraph" w:customStyle="1" w:styleId="afffffff1">
    <w:name w:val="Словарная статья"/>
    <w:basedOn w:val="a0"/>
    <w:next w:val="a0"/>
    <w:uiPriority w:val="99"/>
    <w:rsid w:val="006E1F74"/>
    <w:pPr>
      <w:widowControl w:val="0"/>
      <w:autoSpaceDE w:val="0"/>
      <w:autoSpaceDN w:val="0"/>
      <w:adjustRightInd w:val="0"/>
      <w:ind w:right="118"/>
      <w:jc w:val="both"/>
    </w:pPr>
    <w:rPr>
      <w:rFonts w:ascii="Arial" w:hAnsi="Arial" w:cs="Arial"/>
    </w:rPr>
  </w:style>
  <w:style w:type="character" w:customStyle="1" w:styleId="afffffff2">
    <w:name w:val="Сравнение редакций"/>
    <w:basedOn w:val="affe"/>
    <w:uiPriority w:val="99"/>
    <w:rsid w:val="006E1F74"/>
    <w:rPr>
      <w:b/>
      <w:bCs/>
      <w:color w:val="26282F"/>
    </w:rPr>
  </w:style>
  <w:style w:type="character" w:customStyle="1" w:styleId="afffffff3">
    <w:name w:val="Сравнение редакций. Добавленный фрагмент"/>
    <w:uiPriority w:val="99"/>
    <w:rsid w:val="006E1F74"/>
    <w:rPr>
      <w:color w:val="000000"/>
      <w:shd w:val="clear" w:color="auto" w:fill="auto"/>
    </w:rPr>
  </w:style>
  <w:style w:type="character" w:customStyle="1" w:styleId="afffffff4">
    <w:name w:val="Сравнение редакций. Удаленный фрагмент"/>
    <w:uiPriority w:val="99"/>
    <w:rsid w:val="006E1F74"/>
    <w:rPr>
      <w:color w:val="000000"/>
      <w:shd w:val="clear" w:color="auto" w:fill="auto"/>
    </w:rPr>
  </w:style>
  <w:style w:type="paragraph" w:customStyle="1" w:styleId="afffffff5">
    <w:name w:val="Ссылка на официальную публикацию"/>
    <w:basedOn w:val="a0"/>
    <w:next w:val="a0"/>
    <w:uiPriority w:val="99"/>
    <w:rsid w:val="006E1F74"/>
    <w:pPr>
      <w:widowControl w:val="0"/>
      <w:autoSpaceDE w:val="0"/>
      <w:autoSpaceDN w:val="0"/>
      <w:adjustRightInd w:val="0"/>
      <w:ind w:firstLine="720"/>
      <w:jc w:val="both"/>
    </w:pPr>
    <w:rPr>
      <w:rFonts w:ascii="Arial" w:hAnsi="Arial" w:cs="Arial"/>
    </w:rPr>
  </w:style>
  <w:style w:type="character" w:customStyle="1" w:styleId="afffffff6">
    <w:name w:val="Ссылка на утративший силу документ"/>
    <w:basedOn w:val="afff8"/>
    <w:uiPriority w:val="99"/>
    <w:rsid w:val="006E1F74"/>
    <w:rPr>
      <w:b/>
      <w:bCs/>
      <w:color w:val="auto"/>
    </w:rPr>
  </w:style>
  <w:style w:type="paragraph" w:customStyle="1" w:styleId="afffffff7">
    <w:name w:val="Текст в таблице"/>
    <w:basedOn w:val="af7"/>
    <w:next w:val="a0"/>
    <w:uiPriority w:val="99"/>
    <w:rsid w:val="006E1F74"/>
    <w:pPr>
      <w:widowControl w:val="0"/>
      <w:ind w:firstLine="500"/>
    </w:pPr>
  </w:style>
  <w:style w:type="paragraph" w:customStyle="1" w:styleId="afffffff8">
    <w:name w:val="Текст ЭР (см. также)"/>
    <w:basedOn w:val="a0"/>
    <w:next w:val="a0"/>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9">
    <w:name w:val="Технический комментарий"/>
    <w:basedOn w:val="a0"/>
    <w:next w:val="a0"/>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a">
    <w:name w:val="Утратил силу"/>
    <w:basedOn w:val="affe"/>
    <w:uiPriority w:val="99"/>
    <w:rsid w:val="006E1F74"/>
    <w:rPr>
      <w:b/>
      <w:bCs/>
      <w:strike/>
      <w:color w:val="auto"/>
    </w:rPr>
  </w:style>
  <w:style w:type="paragraph" w:customStyle="1" w:styleId="afffffffb">
    <w:name w:val="Формула"/>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c">
    <w:name w:val="Центрированный (таблица)"/>
    <w:basedOn w:val="af7"/>
    <w:next w:val="a0"/>
    <w:uiPriority w:val="99"/>
    <w:rsid w:val="006E1F74"/>
    <w:pPr>
      <w:widowControl w:val="0"/>
      <w:jc w:val="center"/>
    </w:pPr>
  </w:style>
  <w:style w:type="paragraph" w:customStyle="1" w:styleId="-">
    <w:name w:val="ЭР-содержание (правое окно)"/>
    <w:basedOn w:val="a0"/>
    <w:next w:val="a0"/>
    <w:uiPriority w:val="99"/>
    <w:rsid w:val="006E1F74"/>
    <w:pPr>
      <w:widowControl w:val="0"/>
      <w:autoSpaceDE w:val="0"/>
      <w:autoSpaceDN w:val="0"/>
      <w:adjustRightInd w:val="0"/>
      <w:spacing w:before="300"/>
    </w:pPr>
    <w:rPr>
      <w:rFonts w:ascii="Arial" w:hAnsi="Arial" w:cs="Arial"/>
    </w:rPr>
  </w:style>
  <w:style w:type="character" w:customStyle="1" w:styleId="afffffffd">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0"/>
    <w:rsid w:val="006E1F74"/>
    <w:pPr>
      <w:widowControl w:val="0"/>
      <w:autoSpaceDE w:val="0"/>
      <w:autoSpaceDN w:val="0"/>
      <w:adjustRightInd w:val="0"/>
      <w:spacing w:line="250" w:lineRule="exact"/>
    </w:pPr>
  </w:style>
  <w:style w:type="character" w:customStyle="1" w:styleId="FontStyle30">
    <w:name w:val="Font Style30"/>
    <w:basedOn w:val="a2"/>
    <w:rsid w:val="006E1F74"/>
    <w:rPr>
      <w:rFonts w:ascii="Times New Roman" w:hAnsi="Times New Roman" w:cs="Times New Roman"/>
      <w:b/>
      <w:bCs/>
      <w:i/>
      <w:iCs/>
      <w:sz w:val="22"/>
      <w:szCs w:val="22"/>
      <w:lang w:val="en-GB" w:eastAsia="en-US"/>
    </w:rPr>
  </w:style>
  <w:style w:type="paragraph" w:customStyle="1" w:styleId="redline">
    <w:name w:val="redline"/>
    <w:basedOn w:val="a0"/>
    <w:rsid w:val="006E1F74"/>
    <w:pPr>
      <w:spacing w:before="100" w:beforeAutospacing="1" w:after="100" w:afterAutospacing="1"/>
    </w:pPr>
  </w:style>
  <w:style w:type="character" w:styleId="afffffffe">
    <w:name w:val="Emphasis"/>
    <w:basedOn w:val="a2"/>
    <w:uiPriority w:val="99"/>
    <w:qFormat/>
    <w:rsid w:val="006E1F74"/>
    <w:rPr>
      <w:b/>
      <w:bCs/>
      <w:i/>
      <w:iCs/>
      <w:sz w:val="28"/>
      <w:szCs w:val="28"/>
      <w:lang w:val="en-GB" w:eastAsia="en-US"/>
    </w:rPr>
  </w:style>
  <w:style w:type="paragraph" w:customStyle="1" w:styleId="font6">
    <w:name w:val="font6"/>
    <w:basedOn w:val="a0"/>
    <w:rsid w:val="004B3552"/>
    <w:pPr>
      <w:spacing w:before="100" w:beforeAutospacing="1" w:after="100" w:afterAutospacing="1"/>
    </w:pPr>
    <w:rPr>
      <w:b/>
      <w:bCs/>
    </w:rPr>
  </w:style>
  <w:style w:type="paragraph" w:customStyle="1" w:styleId="xl102">
    <w:name w:val="xl10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0"/>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0"/>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0"/>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0"/>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0"/>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0"/>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0"/>
    <w:uiPriority w:val="99"/>
    <w:rsid w:val="004B3552"/>
    <w:pPr>
      <w:spacing w:before="100" w:beforeAutospacing="1" w:after="100" w:afterAutospacing="1"/>
    </w:pPr>
  </w:style>
  <w:style w:type="paragraph" w:customStyle="1" w:styleId="xl127">
    <w:name w:val="xl127"/>
    <w:basedOn w:val="a0"/>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0"/>
    <w:uiPriority w:val="99"/>
    <w:rsid w:val="004B3552"/>
    <w:pPr>
      <w:pBdr>
        <w:bottom w:val="single" w:sz="4" w:space="0" w:color="auto"/>
      </w:pBdr>
      <w:spacing w:before="100" w:beforeAutospacing="1" w:after="100" w:afterAutospacing="1"/>
    </w:pPr>
  </w:style>
  <w:style w:type="paragraph" w:customStyle="1" w:styleId="xl130">
    <w:name w:val="xl13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0"/>
    <w:uiPriority w:val="99"/>
    <w:rsid w:val="004B3552"/>
    <w:pPr>
      <w:pBdr>
        <w:top w:val="single" w:sz="4" w:space="0" w:color="auto"/>
      </w:pBdr>
      <w:spacing w:before="100" w:beforeAutospacing="1" w:after="100" w:afterAutospacing="1"/>
    </w:pPr>
    <w:rPr>
      <w:b/>
      <w:bCs/>
    </w:rPr>
  </w:style>
  <w:style w:type="paragraph" w:customStyle="1" w:styleId="xl132">
    <w:name w:val="xl132"/>
    <w:basedOn w:val="a0"/>
    <w:uiPriority w:val="99"/>
    <w:rsid w:val="004B3552"/>
    <w:pPr>
      <w:pBdr>
        <w:bottom w:val="single" w:sz="4" w:space="0" w:color="auto"/>
      </w:pBdr>
      <w:spacing w:before="100" w:beforeAutospacing="1" w:after="100" w:afterAutospacing="1"/>
    </w:pPr>
    <w:rPr>
      <w:b/>
      <w:bCs/>
    </w:rPr>
  </w:style>
  <w:style w:type="paragraph" w:customStyle="1" w:styleId="xl133">
    <w:name w:val="xl133"/>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0"/>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0"/>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0"/>
    <w:uiPriority w:val="99"/>
    <w:rsid w:val="004B3552"/>
    <w:pPr>
      <w:pBdr>
        <w:top w:val="single" w:sz="4" w:space="0" w:color="auto"/>
      </w:pBdr>
      <w:spacing w:before="100" w:beforeAutospacing="1" w:after="100" w:afterAutospacing="1"/>
    </w:pPr>
  </w:style>
  <w:style w:type="paragraph" w:customStyle="1" w:styleId="xl138">
    <w:name w:val="xl138"/>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0"/>
    <w:uiPriority w:val="99"/>
    <w:rsid w:val="004B3552"/>
    <w:pPr>
      <w:spacing w:before="100" w:beforeAutospacing="1" w:after="100" w:afterAutospacing="1"/>
      <w:jc w:val="center"/>
    </w:pPr>
  </w:style>
  <w:style w:type="paragraph" w:customStyle="1" w:styleId="xl140">
    <w:name w:val="xl14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0"/>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0"/>
    <w:uiPriority w:val="99"/>
    <w:rsid w:val="004B3552"/>
    <w:pPr>
      <w:spacing w:before="100" w:beforeAutospacing="1" w:after="100" w:afterAutospacing="1"/>
      <w:jc w:val="center"/>
      <w:textAlignment w:val="center"/>
    </w:pPr>
    <w:rPr>
      <w:b/>
      <w:bCs/>
    </w:rPr>
  </w:style>
  <w:style w:type="paragraph" w:customStyle="1" w:styleId="xl147">
    <w:name w:val="xl147"/>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0"/>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0"/>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0"/>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0"/>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0"/>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0"/>
    <w:uiPriority w:val="99"/>
    <w:rsid w:val="004B3552"/>
    <w:pPr>
      <w:pBdr>
        <w:left w:val="single" w:sz="4" w:space="0" w:color="auto"/>
      </w:pBdr>
      <w:spacing w:before="100" w:beforeAutospacing="1" w:after="100" w:afterAutospacing="1"/>
      <w:jc w:val="center"/>
    </w:pPr>
  </w:style>
  <w:style w:type="paragraph" w:customStyle="1" w:styleId="xl187">
    <w:name w:val="xl187"/>
    <w:basedOn w:val="a0"/>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0"/>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0"/>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0"/>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0"/>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0"/>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0"/>
    <w:uiPriority w:val="99"/>
    <w:rsid w:val="004B3552"/>
    <w:pPr>
      <w:pBdr>
        <w:left w:val="single" w:sz="4" w:space="0" w:color="auto"/>
      </w:pBdr>
      <w:spacing w:before="100" w:beforeAutospacing="1" w:after="100" w:afterAutospacing="1"/>
      <w:jc w:val="center"/>
    </w:pPr>
  </w:style>
  <w:style w:type="paragraph" w:customStyle="1" w:styleId="xl199">
    <w:name w:val="xl199"/>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0"/>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0"/>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0"/>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0"/>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0"/>
    <w:uiPriority w:val="99"/>
    <w:rsid w:val="004B3552"/>
    <w:pPr>
      <w:spacing w:before="100" w:beforeAutospacing="1" w:after="100" w:afterAutospacing="1"/>
      <w:jc w:val="center"/>
    </w:pPr>
  </w:style>
  <w:style w:type="paragraph" w:customStyle="1" w:styleId="xl217">
    <w:name w:val="xl217"/>
    <w:basedOn w:val="a0"/>
    <w:uiPriority w:val="99"/>
    <w:rsid w:val="004B3552"/>
    <w:pPr>
      <w:spacing w:before="100" w:beforeAutospacing="1" w:after="100" w:afterAutospacing="1"/>
      <w:jc w:val="right"/>
    </w:pPr>
    <w:rPr>
      <w:sz w:val="22"/>
      <w:szCs w:val="22"/>
    </w:rPr>
  </w:style>
  <w:style w:type="paragraph" w:customStyle="1" w:styleId="xl218">
    <w:name w:val="xl218"/>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0"/>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0"/>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0"/>
    <w:uiPriority w:val="99"/>
    <w:rsid w:val="004B3552"/>
    <w:pPr>
      <w:pBdr>
        <w:right w:val="single" w:sz="4" w:space="0" w:color="auto"/>
      </w:pBdr>
      <w:spacing w:before="100" w:beforeAutospacing="1" w:after="100" w:afterAutospacing="1"/>
      <w:jc w:val="center"/>
    </w:pPr>
  </w:style>
  <w:style w:type="paragraph" w:customStyle="1" w:styleId="xl226">
    <w:name w:val="xl22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0"/>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0"/>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0"/>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0"/>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0"/>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0"/>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0"/>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0"/>
    <w:uiPriority w:val="99"/>
    <w:rsid w:val="004B3552"/>
    <w:pPr>
      <w:spacing w:before="100" w:beforeAutospacing="1" w:after="100" w:afterAutospacing="1"/>
      <w:jc w:val="center"/>
      <w:textAlignment w:val="center"/>
    </w:pPr>
    <w:rPr>
      <w:b/>
      <w:bCs/>
    </w:rPr>
  </w:style>
  <w:style w:type="paragraph" w:customStyle="1" w:styleId="xl240">
    <w:name w:val="xl240"/>
    <w:basedOn w:val="a0"/>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0"/>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0"/>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0"/>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2"/>
    <w:uiPriority w:val="99"/>
    <w:rsid w:val="00C205C7"/>
  </w:style>
  <w:style w:type="paragraph" w:customStyle="1" w:styleId="115">
    <w:name w:val="Знак Знак Знак Знак Знак Знак1 Знак1"/>
    <w:basedOn w:val="a0"/>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0"/>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2"/>
    <w:uiPriority w:val="99"/>
    <w:rsid w:val="008010F8"/>
  </w:style>
  <w:style w:type="table" w:customStyle="1" w:styleId="1fe">
    <w:name w:val="Стиль таблицы1"/>
    <w:basedOn w:val="a3"/>
    <w:rsid w:val="00E303E4"/>
    <w:rPr>
      <w:rFonts w:ascii="Times New Roman" w:eastAsia="Times New Roman" w:hAnsi="Times New Roman"/>
    </w:rPr>
    <w:tblPr/>
  </w:style>
  <w:style w:type="table" w:customStyle="1" w:styleId="2c">
    <w:name w:val="Стиль таблицы2"/>
    <w:basedOn w:val="1fe"/>
    <w:rsid w:val="00E303E4"/>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f">
    <w:name w:val="Знак Знак Знак1 Знак Знак Знак Знак Знак Знак 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
    <w:name w:val="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0"/>
    <w:rsid w:val="00E303E4"/>
    <w:pPr>
      <w:widowControl w:val="0"/>
      <w:ind w:firstLine="709"/>
      <w:jc w:val="both"/>
    </w:pPr>
    <w:rPr>
      <w:spacing w:val="-8"/>
      <w:sz w:val="28"/>
      <w:szCs w:val="20"/>
    </w:rPr>
  </w:style>
  <w:style w:type="paragraph" w:customStyle="1" w:styleId="Char0">
    <w:name w:val="Char"/>
    <w:basedOn w:val="a0"/>
    <w:rsid w:val="00E303E4"/>
    <w:pPr>
      <w:spacing w:after="160" w:line="240" w:lineRule="exact"/>
    </w:pPr>
    <w:rPr>
      <w:rFonts w:ascii="Arial" w:hAnsi="Arial" w:cs="Arial"/>
      <w:sz w:val="20"/>
      <w:szCs w:val="20"/>
      <w:lang w:val="fr-FR" w:eastAsia="en-US"/>
    </w:rPr>
  </w:style>
  <w:style w:type="numbering" w:customStyle="1" w:styleId="1ff0">
    <w:name w:val="Нет списка1"/>
    <w:next w:val="a4"/>
    <w:uiPriority w:val="99"/>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0"/>
    <w:rsid w:val="00D65F83"/>
    <w:pPr>
      <w:spacing w:before="100" w:beforeAutospacing="1" w:after="100" w:afterAutospacing="1"/>
    </w:pPr>
    <w:rPr>
      <w:rFonts w:ascii="Arial" w:hAnsi="Arial" w:cs="Arial"/>
    </w:rPr>
  </w:style>
  <w:style w:type="paragraph" w:customStyle="1" w:styleId="formattext">
    <w:name w:val="formattext"/>
    <w:basedOn w:val="a0"/>
    <w:rsid w:val="00D65F83"/>
    <w:pPr>
      <w:spacing w:before="100" w:beforeAutospacing="1" w:after="100" w:afterAutospacing="1"/>
    </w:pPr>
    <w:rPr>
      <w:rFonts w:ascii="Arial" w:hAnsi="Arial" w:cs="Arial"/>
    </w:rPr>
  </w:style>
  <w:style w:type="paragraph" w:customStyle="1" w:styleId="43">
    <w:name w:val="Абзац списка4"/>
    <w:basedOn w:val="a0"/>
    <w:rsid w:val="00B125FD"/>
    <w:pPr>
      <w:spacing w:after="200" w:line="276" w:lineRule="auto"/>
      <w:ind w:left="720"/>
    </w:pPr>
    <w:rPr>
      <w:rFonts w:ascii="Calibri" w:hAnsi="Calibri"/>
      <w:sz w:val="22"/>
      <w:szCs w:val="22"/>
      <w:lang w:eastAsia="en-US"/>
    </w:rPr>
  </w:style>
  <w:style w:type="paragraph" w:customStyle="1" w:styleId="Style6">
    <w:name w:val="Style6"/>
    <w:basedOn w:val="a0"/>
    <w:rsid w:val="00B125FD"/>
    <w:pPr>
      <w:widowControl w:val="0"/>
      <w:autoSpaceDE w:val="0"/>
      <w:autoSpaceDN w:val="0"/>
      <w:adjustRightInd w:val="0"/>
      <w:spacing w:line="317" w:lineRule="exact"/>
      <w:ind w:firstLine="739"/>
      <w:jc w:val="both"/>
    </w:pPr>
  </w:style>
  <w:style w:type="character" w:customStyle="1" w:styleId="FontStyle28">
    <w:name w:val="Font Style28"/>
    <w:basedOn w:val="a2"/>
    <w:rsid w:val="00B125FD"/>
    <w:rPr>
      <w:rFonts w:ascii="Times New Roman" w:hAnsi="Times New Roman" w:cs="Times New Roman"/>
      <w:b/>
      <w:bCs/>
      <w:i/>
      <w:iCs/>
      <w:spacing w:val="10"/>
      <w:sz w:val="26"/>
      <w:szCs w:val="26"/>
    </w:rPr>
  </w:style>
  <w:style w:type="character" w:customStyle="1" w:styleId="FontStyle26">
    <w:name w:val="Font Style26"/>
    <w:basedOn w:val="a2"/>
    <w:rsid w:val="00B125FD"/>
    <w:rPr>
      <w:rFonts w:ascii="Georgia" w:hAnsi="Georgia" w:cs="Georgia"/>
      <w:i/>
      <w:iCs/>
      <w:spacing w:val="20"/>
      <w:sz w:val="24"/>
      <w:szCs w:val="24"/>
    </w:rPr>
  </w:style>
  <w:style w:type="paragraph" w:customStyle="1" w:styleId="56">
    <w:name w:val="Абзац списка5"/>
    <w:basedOn w:val="a0"/>
    <w:rsid w:val="001E0960"/>
    <w:pPr>
      <w:spacing w:after="200" w:line="276" w:lineRule="auto"/>
      <w:ind w:left="720"/>
    </w:pPr>
    <w:rPr>
      <w:rFonts w:ascii="Calibri" w:hAnsi="Calibri"/>
      <w:sz w:val="22"/>
      <w:szCs w:val="22"/>
      <w:lang w:eastAsia="en-US"/>
    </w:rPr>
  </w:style>
  <w:style w:type="paragraph" w:customStyle="1" w:styleId="61">
    <w:name w:val="Абзац списка6"/>
    <w:basedOn w:val="a0"/>
    <w:rsid w:val="008469B5"/>
    <w:pPr>
      <w:spacing w:after="200" w:line="276" w:lineRule="auto"/>
      <w:ind w:left="720"/>
    </w:pPr>
    <w:rPr>
      <w:rFonts w:ascii="Calibri" w:hAnsi="Calibri"/>
      <w:sz w:val="22"/>
      <w:szCs w:val="22"/>
      <w:lang w:eastAsia="en-US"/>
    </w:rPr>
  </w:style>
  <w:style w:type="paragraph" w:customStyle="1" w:styleId="71">
    <w:name w:val="Абзац списка7"/>
    <w:basedOn w:val="a0"/>
    <w:rsid w:val="003F439E"/>
    <w:pPr>
      <w:spacing w:after="200" w:line="276" w:lineRule="auto"/>
      <w:ind w:left="720"/>
      <w:contextualSpacing/>
    </w:pPr>
    <w:rPr>
      <w:rFonts w:ascii="Calibri" w:hAnsi="Calibri"/>
      <w:sz w:val="22"/>
      <w:szCs w:val="22"/>
    </w:rPr>
  </w:style>
  <w:style w:type="paragraph" w:customStyle="1" w:styleId="81">
    <w:name w:val="Абзац списка8"/>
    <w:basedOn w:val="a0"/>
    <w:rsid w:val="003A5B07"/>
    <w:pPr>
      <w:spacing w:after="200" w:line="276" w:lineRule="auto"/>
      <w:ind w:left="720"/>
      <w:contextualSpacing/>
    </w:pPr>
    <w:rPr>
      <w:rFonts w:ascii="Calibri" w:hAnsi="Calibri"/>
      <w:sz w:val="22"/>
      <w:szCs w:val="22"/>
    </w:rPr>
  </w:style>
  <w:style w:type="paragraph" w:customStyle="1" w:styleId="xl63">
    <w:name w:val="xl63"/>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0">
    <w:name w:val="Знак Знак Знак Знак"/>
    <w:basedOn w:val="a0"/>
    <w:rsid w:val="00ED5B76"/>
    <w:pPr>
      <w:spacing w:after="160" w:line="240" w:lineRule="exact"/>
    </w:pPr>
    <w:rPr>
      <w:rFonts w:ascii="Arial" w:hAnsi="Arial" w:cs="Arial"/>
      <w:sz w:val="20"/>
      <w:szCs w:val="20"/>
      <w:lang w:val="fr-FR" w:eastAsia="en-US"/>
    </w:rPr>
  </w:style>
  <w:style w:type="paragraph" w:customStyle="1" w:styleId="BodyText22">
    <w:name w:val="Body Text 22"/>
    <w:basedOn w:val="a0"/>
    <w:rsid w:val="00ED5B76"/>
    <w:pPr>
      <w:widowControl w:val="0"/>
      <w:ind w:firstLine="567"/>
      <w:jc w:val="both"/>
    </w:pPr>
    <w:rPr>
      <w:szCs w:val="20"/>
    </w:rPr>
  </w:style>
  <w:style w:type="paragraph" w:customStyle="1" w:styleId="BodyText23">
    <w:name w:val="Body Text 23"/>
    <w:basedOn w:val="a0"/>
    <w:rsid w:val="00ED5B76"/>
    <w:pPr>
      <w:spacing w:line="360" w:lineRule="auto"/>
      <w:ind w:firstLine="708"/>
      <w:jc w:val="both"/>
    </w:pPr>
    <w:rPr>
      <w:sz w:val="28"/>
      <w:szCs w:val="20"/>
    </w:rPr>
  </w:style>
  <w:style w:type="paragraph" w:customStyle="1" w:styleId="1ff1">
    <w:name w:val="Знак Знак1 Знак Знак Знак Знак"/>
    <w:basedOn w:val="a0"/>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0"/>
    <w:rsid w:val="00ED5B76"/>
    <w:pPr>
      <w:ind w:firstLine="720"/>
      <w:jc w:val="both"/>
    </w:pPr>
    <w:rPr>
      <w:sz w:val="28"/>
      <w:szCs w:val="20"/>
    </w:rPr>
  </w:style>
  <w:style w:type="paragraph" w:customStyle="1" w:styleId="213">
    <w:name w:val="Îñíîâíîé òåêñò 21"/>
    <w:basedOn w:val="a0"/>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0"/>
    <w:rsid w:val="00ED5B76"/>
    <w:pPr>
      <w:ind w:firstLine="720"/>
      <w:jc w:val="both"/>
    </w:pPr>
    <w:rPr>
      <w:sz w:val="28"/>
      <w:szCs w:val="20"/>
    </w:rPr>
  </w:style>
  <w:style w:type="paragraph" w:customStyle="1" w:styleId="affffffff1">
    <w:name w:val="обычный"/>
    <w:basedOn w:val="a0"/>
    <w:rsid w:val="00ED5B76"/>
    <w:rPr>
      <w:color w:val="000000"/>
      <w:sz w:val="20"/>
      <w:szCs w:val="20"/>
    </w:rPr>
  </w:style>
  <w:style w:type="paragraph" w:customStyle="1" w:styleId="western">
    <w:name w:val="western"/>
    <w:basedOn w:val="a0"/>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0"/>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2">
    <w:name w:val="TOC Heading"/>
    <w:basedOn w:val="13"/>
    <w:next w:val="a0"/>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3">
    <w:name w:val="Объект"/>
    <w:basedOn w:val="a0"/>
    <w:next w:val="a0"/>
    <w:link w:val="affffffff4"/>
    <w:rsid w:val="00ED5B76"/>
    <w:pPr>
      <w:widowControl w:val="0"/>
      <w:autoSpaceDE w:val="0"/>
      <w:autoSpaceDN w:val="0"/>
      <w:adjustRightInd w:val="0"/>
      <w:ind w:firstLine="720"/>
      <w:jc w:val="both"/>
    </w:pPr>
    <w:rPr>
      <w:rFonts w:ascii="Arial" w:hAnsi="Arial" w:cs="Arial"/>
    </w:rPr>
  </w:style>
  <w:style w:type="character" w:customStyle="1" w:styleId="affffffff4">
    <w:name w:val="Объект Знак"/>
    <w:link w:val="affffffff3"/>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0"/>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5">
    <w:name w:val="Символ нумерации"/>
    <w:rsid w:val="00ED5B76"/>
  </w:style>
  <w:style w:type="paragraph" w:customStyle="1" w:styleId="2f2">
    <w:name w:val="Название2"/>
    <w:basedOn w:val="a0"/>
    <w:rsid w:val="00ED5B76"/>
    <w:pPr>
      <w:widowControl w:val="0"/>
      <w:suppressLineNumbers/>
      <w:suppressAutoHyphens/>
      <w:spacing w:before="120" w:after="120"/>
    </w:pPr>
    <w:rPr>
      <w:rFonts w:cs="Tahoma"/>
      <w:i/>
      <w:iCs/>
      <w:lang w:eastAsia="ar-SA"/>
    </w:rPr>
  </w:style>
  <w:style w:type="paragraph" w:customStyle="1" w:styleId="2f3">
    <w:name w:val="Указатель2"/>
    <w:basedOn w:val="a0"/>
    <w:rsid w:val="00ED5B76"/>
    <w:pPr>
      <w:widowControl w:val="0"/>
      <w:suppressLineNumbers/>
      <w:suppressAutoHyphens/>
    </w:pPr>
    <w:rPr>
      <w:rFonts w:cs="Tahoma"/>
      <w:sz w:val="20"/>
      <w:szCs w:val="20"/>
      <w:lang w:eastAsia="ar-SA"/>
    </w:rPr>
  </w:style>
  <w:style w:type="paragraph" w:customStyle="1" w:styleId="affffffff6">
    <w:name w:val="Содержимое врезки"/>
    <w:basedOn w:val="a1"/>
    <w:rsid w:val="00ED5B76"/>
    <w:rPr>
      <w:rFonts w:eastAsia="Times New Roman"/>
      <w:kern w:val="0"/>
      <w:sz w:val="20"/>
      <w:szCs w:val="20"/>
      <w:lang w:eastAsia="ar-SA"/>
    </w:rPr>
  </w:style>
  <w:style w:type="paragraph" w:customStyle="1" w:styleId="affffffff7">
    <w:name w:val="Заголовок таблицы"/>
    <w:basedOn w:val="affff1"/>
    <w:rsid w:val="00ED5B76"/>
    <w:pPr>
      <w:widowControl w:val="0"/>
      <w:jc w:val="center"/>
    </w:pPr>
    <w:rPr>
      <w:b/>
      <w:bCs/>
      <w:sz w:val="20"/>
      <w:szCs w:val="20"/>
    </w:rPr>
  </w:style>
  <w:style w:type="paragraph" w:customStyle="1" w:styleId="1ff2">
    <w:name w:val="Цитата1"/>
    <w:basedOn w:val="a0"/>
    <w:rsid w:val="00ED5B76"/>
    <w:pPr>
      <w:ind w:left="567" w:right="-1333" w:firstLine="851"/>
      <w:jc w:val="both"/>
    </w:pPr>
    <w:rPr>
      <w:sz w:val="28"/>
      <w:szCs w:val="20"/>
      <w:lang w:eastAsia="ar-SA"/>
    </w:rPr>
  </w:style>
  <w:style w:type="numbering" w:styleId="111111">
    <w:name w:val="Outline List 2"/>
    <w:basedOn w:val="a4"/>
    <w:locked/>
    <w:rsid w:val="00ED5B76"/>
    <w:pPr>
      <w:numPr>
        <w:numId w:val="5"/>
      </w:numPr>
    </w:pPr>
  </w:style>
  <w:style w:type="paragraph" w:customStyle="1" w:styleId="xl23">
    <w:name w:val="xl2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0"/>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0"/>
    <w:link w:val="afffffffd"/>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0"/>
    <w:rsid w:val="0093174D"/>
    <w:pPr>
      <w:spacing w:after="200" w:line="276" w:lineRule="auto"/>
      <w:ind w:left="720"/>
    </w:pPr>
    <w:rPr>
      <w:rFonts w:ascii="Calibri" w:hAnsi="Calibri"/>
      <w:sz w:val="22"/>
      <w:szCs w:val="22"/>
      <w:lang w:eastAsia="en-US"/>
    </w:rPr>
  </w:style>
  <w:style w:type="paragraph" w:customStyle="1" w:styleId="affffffff8">
    <w:name w:val="Обычный (паспорт)"/>
    <w:basedOn w:val="a0"/>
    <w:rsid w:val="0093174D"/>
    <w:pPr>
      <w:spacing w:before="120"/>
      <w:jc w:val="both"/>
    </w:pPr>
    <w:rPr>
      <w:rFonts w:eastAsia="Calibri"/>
      <w:sz w:val="28"/>
      <w:szCs w:val="28"/>
    </w:rPr>
  </w:style>
  <w:style w:type="paragraph" w:customStyle="1" w:styleId="affffffff9">
    <w:name w:val="Жирный (паспорт)"/>
    <w:basedOn w:val="a0"/>
    <w:rsid w:val="0093174D"/>
    <w:pPr>
      <w:spacing w:before="120"/>
      <w:jc w:val="both"/>
    </w:pPr>
    <w:rPr>
      <w:rFonts w:eastAsia="Calibri"/>
      <w:b/>
      <w:sz w:val="28"/>
      <w:szCs w:val="28"/>
    </w:rPr>
  </w:style>
  <w:style w:type="paragraph" w:customStyle="1" w:styleId="affffffffa">
    <w:name w:val="Знак Знак Знак Знак"/>
    <w:basedOn w:val="a0"/>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0"/>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0"/>
    <w:rsid w:val="0093174D"/>
    <w:pPr>
      <w:spacing w:after="160" w:line="240" w:lineRule="exact"/>
    </w:pPr>
    <w:rPr>
      <w:rFonts w:ascii="Arial" w:hAnsi="Arial" w:cs="Arial"/>
      <w:sz w:val="20"/>
      <w:szCs w:val="20"/>
      <w:lang w:val="fr-FR" w:eastAsia="en-US"/>
    </w:rPr>
  </w:style>
  <w:style w:type="paragraph" w:customStyle="1" w:styleId="39">
    <w:name w:val="Знак3"/>
    <w:basedOn w:val="a0"/>
    <w:rsid w:val="0093174D"/>
    <w:pPr>
      <w:spacing w:after="160" w:line="240" w:lineRule="exact"/>
    </w:pPr>
    <w:rPr>
      <w:rFonts w:ascii="Arial" w:hAnsi="Arial" w:cs="Arial"/>
      <w:sz w:val="20"/>
      <w:szCs w:val="20"/>
      <w:lang w:val="fr-FR" w:eastAsia="en-US"/>
    </w:rPr>
  </w:style>
  <w:style w:type="paragraph" w:customStyle="1" w:styleId="45">
    <w:name w:val="Знак4"/>
    <w:basedOn w:val="a0"/>
    <w:rsid w:val="0093174D"/>
    <w:pPr>
      <w:spacing w:after="160" w:line="240" w:lineRule="exact"/>
    </w:pPr>
    <w:rPr>
      <w:rFonts w:ascii="Arial" w:eastAsia="Calibri" w:hAnsi="Arial" w:cs="Arial"/>
      <w:sz w:val="20"/>
      <w:szCs w:val="20"/>
      <w:lang w:val="fr-FR" w:eastAsia="en-US"/>
    </w:rPr>
  </w:style>
  <w:style w:type="character" w:customStyle="1" w:styleId="affffffffb">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0"/>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0"/>
    <w:rsid w:val="00E619DB"/>
    <w:pPr>
      <w:spacing w:before="100" w:beforeAutospacing="1" w:after="100" w:afterAutospacing="1"/>
    </w:pPr>
  </w:style>
  <w:style w:type="paragraph" w:customStyle="1" w:styleId="s1">
    <w:name w:val="s_1"/>
    <w:basedOn w:val="a0"/>
    <w:rsid w:val="00E619DB"/>
    <w:pPr>
      <w:spacing w:before="100" w:beforeAutospacing="1" w:after="100" w:afterAutospacing="1"/>
    </w:pPr>
  </w:style>
  <w:style w:type="paragraph" w:customStyle="1" w:styleId="affffffffc">
    <w:name w:val="Заголовок приложения"/>
    <w:basedOn w:val="a0"/>
    <w:next w:val="a0"/>
    <w:uiPriority w:val="99"/>
    <w:rsid w:val="000539C9"/>
    <w:pPr>
      <w:widowControl w:val="0"/>
      <w:autoSpaceDE w:val="0"/>
      <w:autoSpaceDN w:val="0"/>
      <w:adjustRightInd w:val="0"/>
      <w:jc w:val="right"/>
    </w:pPr>
    <w:rPr>
      <w:rFonts w:ascii="Arial" w:hAnsi="Arial" w:cs="Arial"/>
    </w:rPr>
  </w:style>
  <w:style w:type="paragraph" w:customStyle="1" w:styleId="affffffffd">
    <w:name w:val="Подчёркнуный текст"/>
    <w:basedOn w:val="a0"/>
    <w:next w:val="a0"/>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0"/>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0"/>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0"/>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0"/>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0"/>
    <w:uiPriority w:val="99"/>
    <w:rsid w:val="000539C9"/>
    <w:pPr>
      <w:numPr>
        <w:ilvl w:val="4"/>
        <w:numId w:val="6"/>
      </w:numPr>
      <w:jc w:val="both"/>
    </w:pPr>
    <w:rPr>
      <w:rFonts w:ascii="Arial" w:hAnsi="Arial" w:cs="Arial"/>
      <w:sz w:val="26"/>
      <w:szCs w:val="26"/>
    </w:rPr>
  </w:style>
  <w:style w:type="paragraph" w:customStyle="1" w:styleId="a">
    <w:name w:val="Стиль приложения_а)"/>
    <w:basedOn w:val="a0"/>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0"/>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3">
    <w:name w:val="Знак Знак Знак Знак Знак Знак Знак1 Знак Знак Знак"/>
    <w:basedOn w:val="a0"/>
    <w:rsid w:val="000539C9"/>
    <w:pPr>
      <w:spacing w:after="160" w:line="240" w:lineRule="exact"/>
    </w:pPr>
    <w:rPr>
      <w:rFonts w:ascii="Arial" w:hAnsi="Arial" w:cs="Arial"/>
      <w:sz w:val="20"/>
      <w:szCs w:val="20"/>
      <w:lang w:val="fr-FR" w:eastAsia="en-US"/>
    </w:rPr>
  </w:style>
  <w:style w:type="character" w:customStyle="1" w:styleId="FontStyle21">
    <w:name w:val="Font Style21"/>
    <w:rsid w:val="00FE28AA"/>
    <w:rPr>
      <w:rFonts w:ascii="Times New Roman" w:hAnsi="Times New Roman"/>
      <w:b/>
      <w:sz w:val="26"/>
    </w:rPr>
  </w:style>
  <w:style w:type="paragraph" w:customStyle="1" w:styleId="Style12">
    <w:name w:val="Style12"/>
    <w:basedOn w:val="a0"/>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e">
    <w:name w:val="Павел"/>
    <w:basedOn w:val="a0"/>
    <w:rsid w:val="00764E69"/>
    <w:pPr>
      <w:widowControl w:val="0"/>
      <w:autoSpaceDE w:val="0"/>
      <w:autoSpaceDN w:val="0"/>
      <w:adjustRightInd w:val="0"/>
      <w:spacing w:line="360" w:lineRule="auto"/>
    </w:pPr>
    <w:rPr>
      <w:szCs w:val="20"/>
    </w:rPr>
  </w:style>
  <w:style w:type="paragraph" w:customStyle="1" w:styleId="afffffffff">
    <w:name w:val="Стиль"/>
    <w:uiPriority w:val="99"/>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0"/>
    <w:next w:val="a0"/>
    <w:autoRedefine/>
    <w:locked/>
    <w:rsid w:val="00871109"/>
    <w:pPr>
      <w:ind w:left="1200"/>
    </w:pPr>
  </w:style>
  <w:style w:type="paragraph" w:styleId="72">
    <w:name w:val="toc 7"/>
    <w:basedOn w:val="a0"/>
    <w:next w:val="a0"/>
    <w:autoRedefine/>
    <w:locked/>
    <w:rsid w:val="00871109"/>
    <w:pPr>
      <w:ind w:left="1440"/>
    </w:pPr>
  </w:style>
  <w:style w:type="paragraph" w:styleId="82">
    <w:name w:val="toc 8"/>
    <w:basedOn w:val="a0"/>
    <w:next w:val="a0"/>
    <w:autoRedefine/>
    <w:locked/>
    <w:rsid w:val="00871109"/>
    <w:pPr>
      <w:ind w:left="1680"/>
    </w:pPr>
  </w:style>
  <w:style w:type="paragraph" w:styleId="95">
    <w:name w:val="toc 9"/>
    <w:basedOn w:val="a0"/>
    <w:next w:val="a0"/>
    <w:autoRedefine/>
    <w:locked/>
    <w:rsid w:val="00871109"/>
    <w:pPr>
      <w:ind w:left="1920"/>
    </w:pPr>
  </w:style>
  <w:style w:type="paragraph" w:customStyle="1" w:styleId="font0">
    <w:name w:val="font0"/>
    <w:basedOn w:val="a0"/>
    <w:rsid w:val="00871109"/>
    <w:pPr>
      <w:spacing w:before="100" w:beforeAutospacing="1" w:after="100" w:afterAutospacing="1"/>
    </w:pPr>
    <w:rPr>
      <w:rFonts w:ascii="Arial CYR" w:hAnsi="Arial CYR" w:cs="Arial CYR"/>
      <w:sz w:val="20"/>
      <w:szCs w:val="20"/>
    </w:rPr>
  </w:style>
  <w:style w:type="paragraph" w:customStyle="1" w:styleId="xl42">
    <w:name w:val="xl42"/>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0"/>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0"/>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0"/>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0"/>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0"/>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0"/>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0"/>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0"/>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0"/>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0"/>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0"/>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0"/>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0"/>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0"/>
    <w:rsid w:val="00871109"/>
    <w:pPr>
      <w:spacing w:after="200"/>
      <w:ind w:left="720"/>
      <w:contextualSpacing/>
    </w:pPr>
    <w:rPr>
      <w:rFonts w:ascii="Cambria" w:eastAsia="Cambria" w:hAnsi="Cambria"/>
      <w:lang w:eastAsia="en-US"/>
    </w:rPr>
  </w:style>
  <w:style w:type="paragraph" w:customStyle="1" w:styleId="rvps698610">
    <w:name w:val="rvps698610"/>
    <w:basedOn w:val="a0"/>
    <w:rsid w:val="00871109"/>
    <w:pPr>
      <w:spacing w:after="150"/>
      <w:ind w:right="300"/>
    </w:pPr>
    <w:rPr>
      <w:rFonts w:ascii="Arial" w:hAnsi="Arial" w:cs="Arial"/>
      <w:color w:val="000000"/>
      <w:sz w:val="18"/>
      <w:szCs w:val="18"/>
    </w:rPr>
  </w:style>
  <w:style w:type="paragraph" w:customStyle="1" w:styleId="-31">
    <w:name w:val="Светлая сетка - Акцент 31"/>
    <w:basedOn w:val="a0"/>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0"/>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0"/>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0"/>
    <w:rsid w:val="00871109"/>
    <w:pPr>
      <w:spacing w:after="200"/>
      <w:ind w:left="720"/>
      <w:contextualSpacing/>
    </w:pPr>
    <w:rPr>
      <w:rFonts w:ascii="Cambria" w:eastAsia="Cambria" w:hAnsi="Cambria"/>
      <w:lang w:eastAsia="en-US"/>
    </w:rPr>
  </w:style>
  <w:style w:type="paragraph" w:customStyle="1" w:styleId="afffffffff0">
    <w:name w:val="Основное меню"/>
    <w:basedOn w:val="a0"/>
    <w:next w:val="a0"/>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0"/>
    <w:rsid w:val="00871109"/>
    <w:pPr>
      <w:spacing w:before="100" w:beforeAutospacing="1" w:after="100" w:afterAutospacing="1"/>
      <w:jc w:val="both"/>
    </w:pPr>
  </w:style>
  <w:style w:type="paragraph" w:customStyle="1" w:styleId="1ff4">
    <w:name w:val="Знак Знак Знак Знак Знак Знак Знак1 Знак Знак Знак"/>
    <w:basedOn w:val="a0"/>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0"/>
    <w:rsid w:val="00D80EE0"/>
    <w:pPr>
      <w:ind w:firstLine="426"/>
      <w:jc w:val="both"/>
    </w:pPr>
    <w:rPr>
      <w:sz w:val="26"/>
      <w:szCs w:val="20"/>
    </w:rPr>
  </w:style>
  <w:style w:type="paragraph" w:customStyle="1" w:styleId="63">
    <w:name w:val="Обычный6"/>
    <w:basedOn w:val="a0"/>
    <w:rsid w:val="00D80EE0"/>
    <w:pPr>
      <w:spacing w:after="64"/>
      <w:ind w:firstLine="284"/>
      <w:jc w:val="both"/>
    </w:pPr>
    <w:rPr>
      <w:rFonts w:ascii="Arial Unicode MS" w:eastAsia="Arial Unicode MS" w:hAnsi="Arial Unicode MS"/>
      <w:szCs w:val="20"/>
    </w:rPr>
  </w:style>
  <w:style w:type="paragraph" w:customStyle="1" w:styleId="1ff5">
    <w:name w:val="Знак Знак Знак Знак Знак Знак Знак1"/>
    <w:basedOn w:val="a0"/>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0"/>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6">
    <w:name w:val="Знак1 Знак Знак Знак Знак Знак Знак"/>
    <w:basedOn w:val="a0"/>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0"/>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7">
    <w:name w:val="1"/>
    <w:basedOn w:val="a0"/>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0"/>
    <w:rsid w:val="0058290F"/>
    <w:pPr>
      <w:spacing w:before="100" w:beforeAutospacing="1" w:after="100" w:afterAutospacing="1"/>
    </w:pPr>
  </w:style>
  <w:style w:type="paragraph" w:customStyle="1" w:styleId="1ff8">
    <w:name w:val="Знак Знак Знак Знак Знак Знак Знак1 Знак Знак Знак"/>
    <w:basedOn w:val="a0"/>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0"/>
    <w:rsid w:val="008A2B96"/>
    <w:pPr>
      <w:ind w:firstLine="426"/>
      <w:jc w:val="both"/>
    </w:pPr>
    <w:rPr>
      <w:sz w:val="26"/>
      <w:szCs w:val="20"/>
    </w:rPr>
  </w:style>
  <w:style w:type="paragraph" w:customStyle="1" w:styleId="83">
    <w:name w:val="Обычный8"/>
    <w:basedOn w:val="a0"/>
    <w:rsid w:val="008A2B96"/>
    <w:pPr>
      <w:spacing w:after="64"/>
      <w:ind w:firstLine="284"/>
      <w:jc w:val="both"/>
    </w:pPr>
    <w:rPr>
      <w:rFonts w:ascii="Arial Unicode MS" w:eastAsia="Arial Unicode MS" w:hAnsi="Arial Unicode MS"/>
      <w:szCs w:val="20"/>
    </w:rPr>
  </w:style>
  <w:style w:type="paragraph" w:customStyle="1" w:styleId="1ff9">
    <w:name w:val="Знак Знак Знак Знак Знак Знак Знак1"/>
    <w:basedOn w:val="a0"/>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0"/>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0"/>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0"/>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a">
    <w:name w:val="Сетка таблицы1"/>
    <w:basedOn w:val="a3"/>
    <w:next w:val="af0"/>
    <w:rsid w:val="00764BAC"/>
    <w:rPr>
      <w:rFonts w:asciiTheme="minorHAnsi" w:eastAsia="Times New Roman"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0"/>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1">
    <w:name w:val="Другое_"/>
    <w:basedOn w:val="a2"/>
    <w:link w:val="afffffffff2"/>
    <w:locked/>
    <w:rsid w:val="00764BAC"/>
    <w:rPr>
      <w:sz w:val="28"/>
      <w:szCs w:val="28"/>
      <w:shd w:val="clear" w:color="auto" w:fill="FFFFFF"/>
    </w:rPr>
  </w:style>
  <w:style w:type="paragraph" w:customStyle="1" w:styleId="afffffffff2">
    <w:name w:val="Другое"/>
    <w:basedOn w:val="a0"/>
    <w:link w:val="afffffffff1"/>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d"/>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d"/>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0"/>
    <w:rsid w:val="0064434D"/>
    <w:pPr>
      <w:widowControl w:val="0"/>
      <w:shd w:val="clear" w:color="auto" w:fill="FFFFFF"/>
      <w:spacing w:after="300" w:line="322" w:lineRule="exact"/>
    </w:pPr>
    <w:rPr>
      <w:color w:val="000000"/>
      <w:sz w:val="27"/>
      <w:szCs w:val="27"/>
    </w:rPr>
  </w:style>
  <w:style w:type="paragraph" w:customStyle="1" w:styleId="afffffffff3">
    <w:basedOn w:val="a0"/>
    <w:next w:val="afd"/>
    <w:uiPriority w:val="99"/>
    <w:unhideWhenUsed/>
    <w:rsid w:val="00EB10E9"/>
    <w:pPr>
      <w:spacing w:before="100" w:beforeAutospacing="1" w:after="100" w:afterAutospacing="1"/>
    </w:pPr>
  </w:style>
  <w:style w:type="paragraph" w:styleId="2f6">
    <w:name w:val="List 2"/>
    <w:basedOn w:val="a0"/>
    <w:unhideWhenUsed/>
    <w:locked/>
    <w:rsid w:val="0074724D"/>
    <w:pPr>
      <w:ind w:left="566" w:hanging="283"/>
      <w:contextualSpacing/>
    </w:pPr>
  </w:style>
  <w:style w:type="paragraph" w:customStyle="1" w:styleId="Tabletext">
    <w:name w:val="Table text"/>
    <w:basedOn w:val="a0"/>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0"/>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0"/>
    <w:rsid w:val="00920365"/>
    <w:pPr>
      <w:suppressLineNumbers/>
      <w:suppressAutoHyphens/>
      <w:spacing w:before="120" w:after="120"/>
    </w:pPr>
    <w:rPr>
      <w:rFonts w:cs="Tahoma"/>
      <w:i/>
      <w:iCs/>
      <w:lang w:eastAsia="ar-SA"/>
    </w:rPr>
  </w:style>
  <w:style w:type="paragraph" w:customStyle="1" w:styleId="3e">
    <w:name w:val="Указатель3"/>
    <w:basedOn w:val="a0"/>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0"/>
    <w:rsid w:val="00920365"/>
    <w:pPr>
      <w:suppressLineNumbers/>
      <w:suppressAutoHyphens/>
      <w:spacing w:before="120" w:after="120"/>
    </w:pPr>
    <w:rPr>
      <w:rFonts w:cs="Tahoma"/>
      <w:i/>
      <w:iCs/>
      <w:lang w:eastAsia="ar-SA"/>
    </w:rPr>
  </w:style>
  <w:style w:type="paragraph" w:customStyle="1" w:styleId="48">
    <w:name w:val="Указатель4"/>
    <w:basedOn w:val="a0"/>
    <w:rsid w:val="00920365"/>
    <w:pPr>
      <w:suppressLineNumbers/>
      <w:suppressAutoHyphens/>
    </w:pPr>
    <w:rPr>
      <w:rFonts w:cs="Tahoma"/>
      <w:lang w:eastAsia="ar-SA"/>
    </w:rPr>
  </w:style>
  <w:style w:type="paragraph" w:styleId="3f">
    <w:name w:val="List 3"/>
    <w:basedOn w:val="a0"/>
    <w:locked/>
    <w:rsid w:val="00920365"/>
    <w:pPr>
      <w:widowControl w:val="0"/>
      <w:ind w:left="849" w:hanging="283"/>
    </w:pPr>
    <w:rPr>
      <w:sz w:val="20"/>
      <w:szCs w:val="20"/>
    </w:rPr>
  </w:style>
  <w:style w:type="paragraph" w:styleId="49">
    <w:name w:val="List 4"/>
    <w:basedOn w:val="a0"/>
    <w:locked/>
    <w:rsid w:val="00920365"/>
    <w:pPr>
      <w:widowControl w:val="0"/>
      <w:ind w:left="1132" w:hanging="283"/>
    </w:pPr>
    <w:rPr>
      <w:sz w:val="20"/>
      <w:szCs w:val="20"/>
    </w:rPr>
  </w:style>
  <w:style w:type="paragraph" w:styleId="afffffffff4">
    <w:name w:val="Body Text First Indent"/>
    <w:basedOn w:val="a1"/>
    <w:link w:val="afffffffff5"/>
    <w:locked/>
    <w:rsid w:val="00920365"/>
    <w:pPr>
      <w:suppressAutoHyphens w:val="0"/>
      <w:ind w:firstLine="210"/>
    </w:pPr>
    <w:rPr>
      <w:rFonts w:eastAsia="Times New Roman"/>
      <w:kern w:val="0"/>
      <w:sz w:val="20"/>
      <w:szCs w:val="20"/>
    </w:rPr>
  </w:style>
  <w:style w:type="character" w:customStyle="1" w:styleId="afffffffff5">
    <w:name w:val="Красная строка Знак"/>
    <w:basedOn w:val="a7"/>
    <w:link w:val="afffffffff4"/>
    <w:rsid w:val="00920365"/>
    <w:rPr>
      <w:rFonts w:ascii="Times New Roman" w:eastAsia="Times New Roman" w:hAnsi="Times New Roman" w:cs="Times New Roman"/>
      <w:kern w:val="1"/>
      <w:sz w:val="24"/>
      <w:szCs w:val="24"/>
      <w:lang w:eastAsia="ru-RU"/>
    </w:rPr>
  </w:style>
  <w:style w:type="paragraph" w:styleId="2f7">
    <w:name w:val="Body Text First Indent 2"/>
    <w:basedOn w:val="ae"/>
    <w:link w:val="2f8"/>
    <w:locked/>
    <w:rsid w:val="00920365"/>
    <w:pPr>
      <w:widowControl w:val="0"/>
      <w:ind w:firstLine="210"/>
    </w:pPr>
    <w:rPr>
      <w:sz w:val="20"/>
      <w:szCs w:val="20"/>
    </w:rPr>
  </w:style>
  <w:style w:type="character" w:customStyle="1" w:styleId="2f8">
    <w:name w:val="Красная строка 2 Знак"/>
    <w:basedOn w:val="af"/>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e"/>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4"/>
    <w:uiPriority w:val="99"/>
    <w:semiHidden/>
    <w:rsid w:val="00920365"/>
  </w:style>
  <w:style w:type="paragraph" w:customStyle="1" w:styleId="1518">
    <w:name w:val="Стиль 15 пт Междустр.интервал:  точно 18 пт"/>
    <w:basedOn w:val="a0"/>
    <w:rsid w:val="00920365"/>
    <w:pPr>
      <w:spacing w:line="360" w:lineRule="exact"/>
      <w:ind w:firstLine="720"/>
      <w:jc w:val="both"/>
    </w:pPr>
    <w:rPr>
      <w:sz w:val="30"/>
      <w:szCs w:val="20"/>
    </w:rPr>
  </w:style>
  <w:style w:type="paragraph" w:customStyle="1" w:styleId="afffffffff6">
    <w:name w:val="Знак Знак"/>
    <w:basedOn w:val="a0"/>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font8">
    <w:name w:val="font8"/>
    <w:basedOn w:val="a0"/>
    <w:rsid w:val="00D6278C"/>
    <w:pPr>
      <w:spacing w:before="100" w:beforeAutospacing="1" w:after="100" w:afterAutospacing="1"/>
    </w:pPr>
    <w:rPr>
      <w:i/>
      <w:iCs/>
      <w:color w:val="000000"/>
      <w:sz w:val="18"/>
      <w:szCs w:val="18"/>
    </w:rPr>
  </w:style>
  <w:style w:type="table" w:styleId="afffffffff7">
    <w:name w:val="Light Grid"/>
    <w:basedOn w:val="a3"/>
    <w:uiPriority w:val="62"/>
    <w:rsid w:val="00787137"/>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0716">
      <w:bodyDiv w:val="1"/>
      <w:marLeft w:val="0"/>
      <w:marRight w:val="0"/>
      <w:marTop w:val="0"/>
      <w:marBottom w:val="0"/>
      <w:divBdr>
        <w:top w:val="none" w:sz="0" w:space="0" w:color="auto"/>
        <w:left w:val="none" w:sz="0" w:space="0" w:color="auto"/>
        <w:bottom w:val="none" w:sz="0" w:space="0" w:color="auto"/>
        <w:right w:val="none" w:sz="0" w:space="0" w:color="auto"/>
      </w:divBdr>
    </w:div>
    <w:div w:id="79839159">
      <w:bodyDiv w:val="1"/>
      <w:marLeft w:val="0"/>
      <w:marRight w:val="0"/>
      <w:marTop w:val="0"/>
      <w:marBottom w:val="0"/>
      <w:divBdr>
        <w:top w:val="none" w:sz="0" w:space="0" w:color="auto"/>
        <w:left w:val="none" w:sz="0" w:space="0" w:color="auto"/>
        <w:bottom w:val="none" w:sz="0" w:space="0" w:color="auto"/>
        <w:right w:val="none" w:sz="0" w:space="0" w:color="auto"/>
      </w:divBdr>
    </w:div>
    <w:div w:id="90052098">
      <w:bodyDiv w:val="1"/>
      <w:marLeft w:val="0"/>
      <w:marRight w:val="0"/>
      <w:marTop w:val="0"/>
      <w:marBottom w:val="0"/>
      <w:divBdr>
        <w:top w:val="none" w:sz="0" w:space="0" w:color="auto"/>
        <w:left w:val="none" w:sz="0" w:space="0" w:color="auto"/>
        <w:bottom w:val="none" w:sz="0" w:space="0" w:color="auto"/>
        <w:right w:val="none" w:sz="0" w:space="0" w:color="auto"/>
      </w:divBdr>
    </w:div>
    <w:div w:id="226721321">
      <w:bodyDiv w:val="1"/>
      <w:marLeft w:val="0"/>
      <w:marRight w:val="0"/>
      <w:marTop w:val="0"/>
      <w:marBottom w:val="0"/>
      <w:divBdr>
        <w:top w:val="none" w:sz="0" w:space="0" w:color="auto"/>
        <w:left w:val="none" w:sz="0" w:space="0" w:color="auto"/>
        <w:bottom w:val="none" w:sz="0" w:space="0" w:color="auto"/>
        <w:right w:val="none" w:sz="0" w:space="0" w:color="auto"/>
      </w:divBdr>
    </w:div>
    <w:div w:id="365566807">
      <w:bodyDiv w:val="1"/>
      <w:marLeft w:val="0"/>
      <w:marRight w:val="0"/>
      <w:marTop w:val="0"/>
      <w:marBottom w:val="0"/>
      <w:divBdr>
        <w:top w:val="none" w:sz="0" w:space="0" w:color="auto"/>
        <w:left w:val="none" w:sz="0" w:space="0" w:color="auto"/>
        <w:bottom w:val="none" w:sz="0" w:space="0" w:color="auto"/>
        <w:right w:val="none" w:sz="0" w:space="0" w:color="auto"/>
      </w:divBdr>
    </w:div>
    <w:div w:id="444349479">
      <w:bodyDiv w:val="1"/>
      <w:marLeft w:val="0"/>
      <w:marRight w:val="0"/>
      <w:marTop w:val="0"/>
      <w:marBottom w:val="0"/>
      <w:divBdr>
        <w:top w:val="none" w:sz="0" w:space="0" w:color="auto"/>
        <w:left w:val="none" w:sz="0" w:space="0" w:color="auto"/>
        <w:bottom w:val="none" w:sz="0" w:space="0" w:color="auto"/>
        <w:right w:val="none" w:sz="0" w:space="0" w:color="auto"/>
      </w:divBdr>
    </w:div>
    <w:div w:id="446777799">
      <w:bodyDiv w:val="1"/>
      <w:marLeft w:val="0"/>
      <w:marRight w:val="0"/>
      <w:marTop w:val="0"/>
      <w:marBottom w:val="0"/>
      <w:divBdr>
        <w:top w:val="none" w:sz="0" w:space="0" w:color="auto"/>
        <w:left w:val="none" w:sz="0" w:space="0" w:color="auto"/>
        <w:bottom w:val="none" w:sz="0" w:space="0" w:color="auto"/>
        <w:right w:val="none" w:sz="0" w:space="0" w:color="auto"/>
      </w:divBdr>
    </w:div>
    <w:div w:id="503514734">
      <w:bodyDiv w:val="1"/>
      <w:marLeft w:val="0"/>
      <w:marRight w:val="0"/>
      <w:marTop w:val="0"/>
      <w:marBottom w:val="0"/>
      <w:divBdr>
        <w:top w:val="none" w:sz="0" w:space="0" w:color="auto"/>
        <w:left w:val="none" w:sz="0" w:space="0" w:color="auto"/>
        <w:bottom w:val="none" w:sz="0" w:space="0" w:color="auto"/>
        <w:right w:val="none" w:sz="0" w:space="0" w:color="auto"/>
      </w:divBdr>
    </w:div>
    <w:div w:id="551038345">
      <w:bodyDiv w:val="1"/>
      <w:marLeft w:val="0"/>
      <w:marRight w:val="0"/>
      <w:marTop w:val="0"/>
      <w:marBottom w:val="0"/>
      <w:divBdr>
        <w:top w:val="none" w:sz="0" w:space="0" w:color="auto"/>
        <w:left w:val="none" w:sz="0" w:space="0" w:color="auto"/>
        <w:bottom w:val="none" w:sz="0" w:space="0" w:color="auto"/>
        <w:right w:val="none" w:sz="0" w:space="0" w:color="auto"/>
      </w:divBdr>
    </w:div>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812985413">
      <w:bodyDiv w:val="1"/>
      <w:marLeft w:val="0"/>
      <w:marRight w:val="0"/>
      <w:marTop w:val="0"/>
      <w:marBottom w:val="0"/>
      <w:divBdr>
        <w:top w:val="none" w:sz="0" w:space="0" w:color="auto"/>
        <w:left w:val="none" w:sz="0" w:space="0" w:color="auto"/>
        <w:bottom w:val="none" w:sz="0" w:space="0" w:color="auto"/>
        <w:right w:val="none" w:sz="0" w:space="0" w:color="auto"/>
      </w:divBdr>
    </w:div>
    <w:div w:id="899827025">
      <w:bodyDiv w:val="1"/>
      <w:marLeft w:val="0"/>
      <w:marRight w:val="0"/>
      <w:marTop w:val="0"/>
      <w:marBottom w:val="0"/>
      <w:divBdr>
        <w:top w:val="none" w:sz="0" w:space="0" w:color="auto"/>
        <w:left w:val="none" w:sz="0" w:space="0" w:color="auto"/>
        <w:bottom w:val="none" w:sz="0" w:space="0" w:color="auto"/>
        <w:right w:val="none" w:sz="0" w:space="0" w:color="auto"/>
      </w:divBdr>
    </w:div>
    <w:div w:id="941112683">
      <w:bodyDiv w:val="1"/>
      <w:marLeft w:val="0"/>
      <w:marRight w:val="0"/>
      <w:marTop w:val="0"/>
      <w:marBottom w:val="0"/>
      <w:divBdr>
        <w:top w:val="none" w:sz="0" w:space="0" w:color="auto"/>
        <w:left w:val="none" w:sz="0" w:space="0" w:color="auto"/>
        <w:bottom w:val="none" w:sz="0" w:space="0" w:color="auto"/>
        <w:right w:val="none" w:sz="0" w:space="0" w:color="auto"/>
      </w:divBdr>
    </w:div>
    <w:div w:id="962424169">
      <w:bodyDiv w:val="1"/>
      <w:marLeft w:val="0"/>
      <w:marRight w:val="0"/>
      <w:marTop w:val="0"/>
      <w:marBottom w:val="0"/>
      <w:divBdr>
        <w:top w:val="none" w:sz="0" w:space="0" w:color="auto"/>
        <w:left w:val="none" w:sz="0" w:space="0" w:color="auto"/>
        <w:bottom w:val="none" w:sz="0" w:space="0" w:color="auto"/>
        <w:right w:val="none" w:sz="0" w:space="0" w:color="auto"/>
      </w:divBdr>
    </w:div>
    <w:div w:id="1013149130">
      <w:bodyDiv w:val="1"/>
      <w:marLeft w:val="0"/>
      <w:marRight w:val="0"/>
      <w:marTop w:val="0"/>
      <w:marBottom w:val="0"/>
      <w:divBdr>
        <w:top w:val="none" w:sz="0" w:space="0" w:color="auto"/>
        <w:left w:val="none" w:sz="0" w:space="0" w:color="auto"/>
        <w:bottom w:val="none" w:sz="0" w:space="0" w:color="auto"/>
        <w:right w:val="none" w:sz="0" w:space="0" w:color="auto"/>
      </w:divBdr>
    </w:div>
    <w:div w:id="1155418305">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 w:id="1204825289">
      <w:bodyDiv w:val="1"/>
      <w:marLeft w:val="0"/>
      <w:marRight w:val="0"/>
      <w:marTop w:val="0"/>
      <w:marBottom w:val="0"/>
      <w:divBdr>
        <w:top w:val="none" w:sz="0" w:space="0" w:color="auto"/>
        <w:left w:val="none" w:sz="0" w:space="0" w:color="auto"/>
        <w:bottom w:val="none" w:sz="0" w:space="0" w:color="auto"/>
        <w:right w:val="none" w:sz="0" w:space="0" w:color="auto"/>
      </w:divBdr>
    </w:div>
    <w:div w:id="1366447137">
      <w:bodyDiv w:val="1"/>
      <w:marLeft w:val="0"/>
      <w:marRight w:val="0"/>
      <w:marTop w:val="0"/>
      <w:marBottom w:val="0"/>
      <w:divBdr>
        <w:top w:val="none" w:sz="0" w:space="0" w:color="auto"/>
        <w:left w:val="none" w:sz="0" w:space="0" w:color="auto"/>
        <w:bottom w:val="none" w:sz="0" w:space="0" w:color="auto"/>
        <w:right w:val="none" w:sz="0" w:space="0" w:color="auto"/>
      </w:divBdr>
    </w:div>
    <w:div w:id="1620333602">
      <w:bodyDiv w:val="1"/>
      <w:marLeft w:val="0"/>
      <w:marRight w:val="0"/>
      <w:marTop w:val="0"/>
      <w:marBottom w:val="0"/>
      <w:divBdr>
        <w:top w:val="none" w:sz="0" w:space="0" w:color="auto"/>
        <w:left w:val="none" w:sz="0" w:space="0" w:color="auto"/>
        <w:bottom w:val="none" w:sz="0" w:space="0" w:color="auto"/>
        <w:right w:val="none" w:sz="0" w:space="0" w:color="auto"/>
      </w:divBdr>
    </w:div>
    <w:div w:id="1671831969">
      <w:bodyDiv w:val="1"/>
      <w:marLeft w:val="0"/>
      <w:marRight w:val="0"/>
      <w:marTop w:val="0"/>
      <w:marBottom w:val="0"/>
      <w:divBdr>
        <w:top w:val="none" w:sz="0" w:space="0" w:color="auto"/>
        <w:left w:val="none" w:sz="0" w:space="0" w:color="auto"/>
        <w:bottom w:val="none" w:sz="0" w:space="0" w:color="auto"/>
        <w:right w:val="none" w:sz="0" w:space="0" w:color="auto"/>
      </w:divBdr>
    </w:div>
    <w:div w:id="1683580164">
      <w:bodyDiv w:val="1"/>
      <w:marLeft w:val="0"/>
      <w:marRight w:val="0"/>
      <w:marTop w:val="0"/>
      <w:marBottom w:val="0"/>
      <w:divBdr>
        <w:top w:val="none" w:sz="0" w:space="0" w:color="auto"/>
        <w:left w:val="none" w:sz="0" w:space="0" w:color="auto"/>
        <w:bottom w:val="none" w:sz="0" w:space="0" w:color="auto"/>
        <w:right w:val="none" w:sz="0" w:space="0" w:color="auto"/>
      </w:divBdr>
    </w:div>
    <w:div w:id="1760786915">
      <w:bodyDiv w:val="1"/>
      <w:marLeft w:val="0"/>
      <w:marRight w:val="0"/>
      <w:marTop w:val="0"/>
      <w:marBottom w:val="0"/>
      <w:divBdr>
        <w:top w:val="none" w:sz="0" w:space="0" w:color="auto"/>
        <w:left w:val="none" w:sz="0" w:space="0" w:color="auto"/>
        <w:bottom w:val="none" w:sz="0" w:space="0" w:color="auto"/>
        <w:right w:val="none" w:sz="0" w:space="0" w:color="auto"/>
      </w:divBdr>
    </w:div>
    <w:div w:id="1766683964">
      <w:bodyDiv w:val="1"/>
      <w:marLeft w:val="0"/>
      <w:marRight w:val="0"/>
      <w:marTop w:val="0"/>
      <w:marBottom w:val="0"/>
      <w:divBdr>
        <w:top w:val="none" w:sz="0" w:space="0" w:color="auto"/>
        <w:left w:val="none" w:sz="0" w:space="0" w:color="auto"/>
        <w:bottom w:val="none" w:sz="0" w:space="0" w:color="auto"/>
        <w:right w:val="none" w:sz="0" w:space="0" w:color="auto"/>
      </w:divBdr>
    </w:div>
    <w:div w:id="1868326079">
      <w:bodyDiv w:val="1"/>
      <w:marLeft w:val="0"/>
      <w:marRight w:val="0"/>
      <w:marTop w:val="0"/>
      <w:marBottom w:val="0"/>
      <w:divBdr>
        <w:top w:val="none" w:sz="0" w:space="0" w:color="auto"/>
        <w:left w:val="none" w:sz="0" w:space="0" w:color="auto"/>
        <w:bottom w:val="none" w:sz="0" w:space="0" w:color="auto"/>
        <w:right w:val="none" w:sz="0" w:space="0" w:color="auto"/>
      </w:divBdr>
    </w:div>
    <w:div w:id="1877159310">
      <w:bodyDiv w:val="1"/>
      <w:marLeft w:val="0"/>
      <w:marRight w:val="0"/>
      <w:marTop w:val="0"/>
      <w:marBottom w:val="0"/>
      <w:divBdr>
        <w:top w:val="none" w:sz="0" w:space="0" w:color="auto"/>
        <w:left w:val="none" w:sz="0" w:space="0" w:color="auto"/>
        <w:bottom w:val="none" w:sz="0" w:space="0" w:color="auto"/>
        <w:right w:val="none" w:sz="0" w:space="0" w:color="auto"/>
      </w:divBdr>
    </w:div>
    <w:div w:id="1893884245">
      <w:bodyDiv w:val="1"/>
      <w:marLeft w:val="0"/>
      <w:marRight w:val="0"/>
      <w:marTop w:val="0"/>
      <w:marBottom w:val="0"/>
      <w:divBdr>
        <w:top w:val="none" w:sz="0" w:space="0" w:color="auto"/>
        <w:left w:val="none" w:sz="0" w:space="0" w:color="auto"/>
        <w:bottom w:val="none" w:sz="0" w:space="0" w:color="auto"/>
        <w:right w:val="none" w:sz="0" w:space="0" w:color="auto"/>
      </w:divBdr>
    </w:div>
    <w:div w:id="1931159592">
      <w:bodyDiv w:val="1"/>
      <w:marLeft w:val="0"/>
      <w:marRight w:val="0"/>
      <w:marTop w:val="0"/>
      <w:marBottom w:val="0"/>
      <w:divBdr>
        <w:top w:val="none" w:sz="0" w:space="0" w:color="auto"/>
        <w:left w:val="none" w:sz="0" w:space="0" w:color="auto"/>
        <w:bottom w:val="none" w:sz="0" w:space="0" w:color="auto"/>
        <w:right w:val="none" w:sz="0" w:space="0" w:color="auto"/>
      </w:divBdr>
    </w:div>
    <w:div w:id="1942836258">
      <w:bodyDiv w:val="1"/>
      <w:marLeft w:val="0"/>
      <w:marRight w:val="0"/>
      <w:marTop w:val="0"/>
      <w:marBottom w:val="0"/>
      <w:divBdr>
        <w:top w:val="none" w:sz="0" w:space="0" w:color="auto"/>
        <w:left w:val="none" w:sz="0" w:space="0" w:color="auto"/>
        <w:bottom w:val="none" w:sz="0" w:space="0" w:color="auto"/>
        <w:right w:val="none" w:sz="0" w:space="0" w:color="auto"/>
      </w:divBdr>
    </w:div>
    <w:div w:id="1991209413">
      <w:bodyDiv w:val="1"/>
      <w:marLeft w:val="0"/>
      <w:marRight w:val="0"/>
      <w:marTop w:val="0"/>
      <w:marBottom w:val="0"/>
      <w:divBdr>
        <w:top w:val="none" w:sz="0" w:space="0" w:color="auto"/>
        <w:left w:val="none" w:sz="0" w:space="0" w:color="auto"/>
        <w:bottom w:val="none" w:sz="0" w:space="0" w:color="auto"/>
        <w:right w:val="none" w:sz="0" w:space="0" w:color="auto"/>
      </w:divBdr>
    </w:div>
    <w:div w:id="2032802526">
      <w:bodyDiv w:val="1"/>
      <w:marLeft w:val="0"/>
      <w:marRight w:val="0"/>
      <w:marTop w:val="0"/>
      <w:marBottom w:val="0"/>
      <w:divBdr>
        <w:top w:val="none" w:sz="0" w:space="0" w:color="auto"/>
        <w:left w:val="none" w:sz="0" w:space="0" w:color="auto"/>
        <w:bottom w:val="none" w:sz="0" w:space="0" w:color="auto"/>
        <w:right w:val="none" w:sz="0" w:space="0" w:color="auto"/>
      </w:divBdr>
    </w:div>
    <w:div w:id="2035420355">
      <w:bodyDiv w:val="1"/>
      <w:marLeft w:val="0"/>
      <w:marRight w:val="0"/>
      <w:marTop w:val="0"/>
      <w:marBottom w:val="0"/>
      <w:divBdr>
        <w:top w:val="none" w:sz="0" w:space="0" w:color="auto"/>
        <w:left w:val="none" w:sz="0" w:space="0" w:color="auto"/>
        <w:bottom w:val="none" w:sz="0" w:space="0" w:color="auto"/>
        <w:right w:val="none" w:sz="0" w:space="0" w:color="auto"/>
      </w:divBdr>
    </w:div>
    <w:div w:id="2054689147">
      <w:bodyDiv w:val="1"/>
      <w:marLeft w:val="0"/>
      <w:marRight w:val="0"/>
      <w:marTop w:val="0"/>
      <w:marBottom w:val="0"/>
      <w:divBdr>
        <w:top w:val="none" w:sz="0" w:space="0" w:color="auto"/>
        <w:left w:val="none" w:sz="0" w:space="0" w:color="auto"/>
        <w:bottom w:val="none" w:sz="0" w:space="0" w:color="auto"/>
        <w:right w:val="none" w:sz="0" w:space="0" w:color="auto"/>
      </w:divBdr>
    </w:div>
    <w:div w:id="210969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kazna1\Desktop\&#1054;&#1058;\&#1053;&#1055;&#1040;%20&#1087;&#1086;%20&#1054;&#1058;\&#1055;&#1086;&#1083;&#1086;&#1078;&#1077;&#1085;&#1080;&#1103;%20&#1087;&#1086;%20&#1054;&#1058;\&#1052;&#1060;&#1062;\&#1055;&#1086;&#1083;&#1086;&#1078;&#1077;&#1085;&#1080;&#1077;%20&#1086;%20&#1089;&#1080;&#1089;&#1090;&#1077;&#1084;&#1077;%20&#1054;&#1058;\&#1055;&#1086;&#1089;&#1090;&#1072;&#1085;&#1086;&#1074;&#1083;&#1077;&#1085;&#1080;&#1077;%20&#1055;&#1088;&#1072;&#1074;&#1080;&#1090;&#1077;&#1083;&#1100;&#1089;&#1090;&#1074;&#1072;%20&#1055;&#1077;&#1085;&#1079;&#1077;&#1085;&#1089;&#1082;&#1086;&#1081;%20&#1086;&#1073;&#1083;&#1072;&#1089;&#1090;&#1080;%20&#1086;&#1090;%2026%20&#1084;&#1072;&#1103;%202022%20&#1075;%20N%20406%20&#1087;&#1055;%20&#1054;&#1073;%20&#1091;&#1090;&#1074;&#1077;.rtf" TargetMode="External"/><Relationship Id="rId18" Type="http://schemas.openxmlformats.org/officeDocument/2006/relationships/hyperlink" Target="https://internet.garant.ru/document/redirect/193459/1000" TargetMode="External"/><Relationship Id="rId26" Type="http://schemas.openxmlformats.org/officeDocument/2006/relationships/hyperlink" Target="https://internet.garant.ru/document/redirect/192713/1000" TargetMode="External"/><Relationship Id="rId39" Type="http://schemas.openxmlformats.org/officeDocument/2006/relationships/hyperlink" Target="mailto:besson_adm@mail.ru" TargetMode="External"/><Relationship Id="rId21" Type="http://schemas.openxmlformats.org/officeDocument/2006/relationships/hyperlink" Target="https://internet.garant.ru/document/redirect/193459/0" TargetMode="External"/><Relationship Id="rId34" Type="http://schemas.openxmlformats.org/officeDocument/2006/relationships/hyperlink" Target="https://internet.garant.ru/document/redirect/17337493/200"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ocs.cntd.ru/document/901807664" TargetMode="External"/><Relationship Id="rId20" Type="http://schemas.openxmlformats.org/officeDocument/2006/relationships/hyperlink" Target="https://internet.garant.ru/document/redirect/193459/1000" TargetMode="External"/><Relationship Id="rId29" Type="http://schemas.openxmlformats.org/officeDocument/2006/relationships/hyperlink" Target="https://internet.garant.r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7397030.0" TargetMode="External"/><Relationship Id="rId24" Type="http://schemas.openxmlformats.org/officeDocument/2006/relationships/hyperlink" Target="https://internet.garant.ru/document/redirect/193459/1000" TargetMode="External"/><Relationship Id="rId32" Type="http://schemas.openxmlformats.org/officeDocument/2006/relationships/hyperlink" Target="https://internet.garant.ru/document/redirect/12125268/145" TargetMode="External"/><Relationship Id="rId37" Type="http://schemas.openxmlformats.org/officeDocument/2006/relationships/header" Target="header4.xml"/><Relationship Id="rId40"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file:///C:\Users\kazna1\Desktop\&#1054;&#1058;\&#1053;&#1055;&#1040;%20&#1087;&#1086;%20&#1054;&#1058;\&#1055;&#1086;&#1083;&#1086;&#1078;&#1077;&#1085;&#1080;&#1103;%20&#1087;&#1086;%20&#1054;&#1058;\&#1052;&#1060;&#1062;\&#1055;&#1086;&#1083;&#1086;&#1078;&#1077;&#1085;&#1080;&#1077;%20&#1086;%20&#1089;&#1080;&#1089;&#1090;&#1077;&#1084;&#1077;%20&#1054;&#1058;\&#1055;&#1086;&#1089;&#1090;&#1072;&#1085;&#1086;&#1074;&#1083;&#1077;&#1085;&#1080;&#1077;%20&#1055;&#1088;&#1072;&#1074;&#1080;&#1090;&#1077;&#1083;&#1100;&#1089;&#1090;&#1074;&#1072;%20&#1055;&#1077;&#1085;&#1079;&#1077;&#1085;&#1089;&#1082;&#1086;&#1081;%20&#1086;&#1073;&#1083;&#1072;&#1089;&#1090;&#1080;%20&#1086;&#1090;%2026%20&#1084;&#1072;&#1103;%202022%20&#1075;%20N%20406%20&#1087;&#1055;%20&#1054;&#1073;%20&#1091;&#1090;&#1074;&#1077;.rtf" TargetMode="External"/><Relationship Id="rId23" Type="http://schemas.openxmlformats.org/officeDocument/2006/relationships/hyperlink" Target="https://internet.garant.ru/document/redirect/193507/0" TargetMode="External"/><Relationship Id="rId28" Type="http://schemas.openxmlformats.org/officeDocument/2006/relationships/hyperlink" Target="http://docs.cntd.ru/document/901807664" TargetMode="External"/><Relationship Id="rId36" Type="http://schemas.openxmlformats.org/officeDocument/2006/relationships/footer" Target="footer1.xml"/><Relationship Id="rId10" Type="http://schemas.openxmlformats.org/officeDocument/2006/relationships/header" Target="header2.xml"/><Relationship Id="rId19" Type="http://schemas.openxmlformats.org/officeDocument/2006/relationships/hyperlink" Target="https://internet.garant.ru/document/redirect/191912/0" TargetMode="External"/><Relationship Id="rId31" Type="http://schemas.openxmlformats.org/officeDocument/2006/relationships/hyperlink" Target="garantF1://92714.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C:\Users\kazna1\Desktop\&#1054;&#1058;\&#1053;&#1055;&#1040;%20&#1087;&#1086;%20&#1054;&#1058;\&#1055;&#1086;&#1083;&#1086;&#1078;&#1077;&#1085;&#1080;&#1103;%20&#1087;&#1086;%20&#1054;&#1058;\&#1052;&#1060;&#1062;\&#1055;&#1086;&#1083;&#1086;&#1078;&#1077;&#1085;&#1080;&#1077;%20&#1086;%20&#1089;&#1080;&#1089;&#1090;&#1077;&#1084;&#1077;%20&#1054;&#1058;\&#1055;&#1086;&#1089;&#1090;&#1072;&#1085;&#1086;&#1074;&#1083;&#1077;&#1085;&#1080;&#1077;%20&#1055;&#1088;&#1072;&#1074;&#1080;&#1090;&#1077;&#1083;&#1100;&#1089;&#1090;&#1074;&#1072;%20&#1055;&#1077;&#1085;&#1079;&#1077;&#1085;&#1089;&#1082;&#1086;&#1081;%20&#1086;&#1073;&#1083;&#1072;&#1089;&#1090;&#1080;%20&#1086;&#1090;%2026%20&#1084;&#1072;&#1103;%202022%20&#1075;%20N%20406%20&#1087;&#1055;%20&#1054;&#1073;%20&#1091;&#1090;&#1074;&#1077;.rtf" TargetMode="External"/><Relationship Id="rId22" Type="http://schemas.openxmlformats.org/officeDocument/2006/relationships/hyperlink" Target="https://internet.garant.ru/document/redirect/193507/1000" TargetMode="External"/><Relationship Id="rId27" Type="http://schemas.openxmlformats.org/officeDocument/2006/relationships/hyperlink" Target="garantF1://92713.0" TargetMode="External"/><Relationship Id="rId30" Type="http://schemas.openxmlformats.org/officeDocument/2006/relationships/hyperlink" Target="https://internet.garant.ru/" TargetMode="External"/><Relationship Id="rId35"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garantF1://17300700.3" TargetMode="External"/><Relationship Id="rId17" Type="http://schemas.openxmlformats.org/officeDocument/2006/relationships/hyperlink" Target="https://internet.garant.ru/document/redirect/10180093/0" TargetMode="External"/><Relationship Id="rId25" Type="http://schemas.openxmlformats.org/officeDocument/2006/relationships/hyperlink" Target="https://internet.garant.ru/document/redirect/191912/1000" TargetMode="External"/><Relationship Id="rId33" Type="http://schemas.openxmlformats.org/officeDocument/2006/relationships/hyperlink" Target="https://internet.garant.ru/document/redirect/12125268/145" TargetMode="External"/><Relationship Id="rId3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BB56A-7D85-4E5E-A66A-4C082D045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60</Pages>
  <Words>29927</Words>
  <Characters>170589</Characters>
  <Application>Microsoft Office Word</Application>
  <DocSecurity>0</DocSecurity>
  <Lines>1421</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200116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Дмитрий</dc:creator>
  <cp:lastModifiedBy>sys_adm</cp:lastModifiedBy>
  <cp:revision>106</cp:revision>
  <cp:lastPrinted>2019-08-08T06:26:00Z</cp:lastPrinted>
  <dcterms:created xsi:type="dcterms:W3CDTF">2025-07-02T11:26:00Z</dcterms:created>
  <dcterms:modified xsi:type="dcterms:W3CDTF">2025-07-07T07:47:00Z</dcterms:modified>
</cp:coreProperties>
</file>