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833D4A" w14:paraId="2DF9023D" w14:textId="77777777" w:rsidTr="00CC06DE">
        <w:trPr>
          <w:trHeight w:val="14983"/>
          <w:tblCellSpacing w:w="20" w:type="dxa"/>
        </w:trPr>
        <w:tc>
          <w:tcPr>
            <w:tcW w:w="10202" w:type="dxa"/>
          </w:tcPr>
          <w:p w14:paraId="593EAA04" w14:textId="77777777" w:rsidR="008725C1" w:rsidRPr="00833D4A" w:rsidRDefault="00D35F67" w:rsidP="003F6407">
            <w:pPr>
              <w:jc w:val="center"/>
              <w:rPr>
                <w:sz w:val="16"/>
                <w:szCs w:val="16"/>
              </w:rPr>
            </w:pPr>
            <w:r w:rsidRPr="00833D4A">
              <w:rPr>
                <w:sz w:val="16"/>
                <w:szCs w:val="16"/>
              </w:rPr>
              <w:t>,</w:t>
            </w:r>
          </w:p>
          <w:p w14:paraId="540D4840" w14:textId="77777777" w:rsidR="008725C1" w:rsidRPr="00833D4A" w:rsidRDefault="008725C1" w:rsidP="003F6407">
            <w:pPr>
              <w:jc w:val="center"/>
              <w:rPr>
                <w:sz w:val="16"/>
                <w:szCs w:val="16"/>
                <w:lang w:val="en-US"/>
              </w:rPr>
            </w:pPr>
          </w:p>
          <w:p w14:paraId="1C998F33" w14:textId="77777777" w:rsidR="008725C1" w:rsidRPr="00833D4A" w:rsidRDefault="008725C1" w:rsidP="003F6407">
            <w:pPr>
              <w:jc w:val="center"/>
              <w:rPr>
                <w:sz w:val="16"/>
                <w:szCs w:val="16"/>
                <w:lang w:val="en-US"/>
              </w:rPr>
            </w:pPr>
          </w:p>
          <w:p w14:paraId="4A176A19" w14:textId="77777777" w:rsidR="008725C1" w:rsidRPr="00833D4A" w:rsidRDefault="008725C1" w:rsidP="003F6407">
            <w:pPr>
              <w:jc w:val="center"/>
              <w:rPr>
                <w:sz w:val="16"/>
                <w:szCs w:val="16"/>
                <w:lang w:val="en-US"/>
              </w:rPr>
            </w:pPr>
          </w:p>
          <w:p w14:paraId="7F4E215D" w14:textId="77777777" w:rsidR="008725C1" w:rsidRPr="00833D4A" w:rsidRDefault="00BA5195" w:rsidP="003F6407">
            <w:pPr>
              <w:jc w:val="center"/>
              <w:rPr>
                <w:sz w:val="16"/>
                <w:szCs w:val="16"/>
                <w:lang w:val="en-US"/>
              </w:rPr>
            </w:pPr>
            <w:r w:rsidRPr="00833D4A">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833D4A" w:rsidRDefault="008725C1" w:rsidP="003F6407">
            <w:pPr>
              <w:jc w:val="center"/>
              <w:rPr>
                <w:sz w:val="16"/>
                <w:szCs w:val="16"/>
                <w:lang w:val="en-US"/>
              </w:rPr>
            </w:pPr>
          </w:p>
          <w:p w14:paraId="31C37EC5" w14:textId="77777777" w:rsidR="008725C1" w:rsidRPr="00833D4A" w:rsidRDefault="008725C1" w:rsidP="003F6407">
            <w:pPr>
              <w:jc w:val="center"/>
              <w:rPr>
                <w:sz w:val="16"/>
                <w:szCs w:val="16"/>
                <w:lang w:val="en-US"/>
              </w:rPr>
            </w:pPr>
          </w:p>
          <w:p w14:paraId="33E313B9" w14:textId="77A3CE38" w:rsidR="008725C1" w:rsidRPr="00833D4A" w:rsidRDefault="00A61485" w:rsidP="003F6407">
            <w:pPr>
              <w:jc w:val="center"/>
              <w:rPr>
                <w:sz w:val="16"/>
                <w:szCs w:val="16"/>
              </w:rPr>
            </w:pPr>
            <w:r w:rsidRPr="00833D4A">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6E7ECB" w:rsidRPr="00BF5295" w:rsidRDefault="006E7EC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6E7ECB" w:rsidRPr="00BF5295" w:rsidRDefault="006E7EC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" filled="f" stroked="f">
                      <o:lock v:ext="edit" text="t" shapetype="t"/>
                      <v:textbox style="mso-fit-shape-to-text:t">
                        <w:txbxContent>
                          <w:p w14:paraId="544590A2" w14:textId="77777777" w:rsidR="006E7ECB" w:rsidRPr="00BF5295" w:rsidRDefault="006E7EC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6E7ECB" w:rsidRPr="00BF5295" w:rsidRDefault="006E7EC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Pr="00833D4A" w:rsidRDefault="008725C1" w:rsidP="003F6407">
            <w:pPr>
              <w:jc w:val="center"/>
              <w:rPr>
                <w:sz w:val="16"/>
                <w:szCs w:val="16"/>
                <w:lang w:val="en-US"/>
              </w:rPr>
            </w:pPr>
          </w:p>
          <w:p w14:paraId="0D791556" w14:textId="77777777" w:rsidR="008725C1" w:rsidRPr="00833D4A" w:rsidRDefault="008725C1" w:rsidP="003F6407">
            <w:pPr>
              <w:jc w:val="center"/>
              <w:rPr>
                <w:sz w:val="16"/>
                <w:szCs w:val="16"/>
                <w:lang w:val="en-US"/>
              </w:rPr>
            </w:pPr>
          </w:p>
          <w:p w14:paraId="793446C6" w14:textId="77777777" w:rsidR="008725C1" w:rsidRPr="00833D4A" w:rsidRDefault="008725C1" w:rsidP="003F6407">
            <w:pPr>
              <w:jc w:val="center"/>
              <w:rPr>
                <w:sz w:val="16"/>
                <w:szCs w:val="16"/>
                <w:lang w:val="en-US"/>
              </w:rPr>
            </w:pPr>
          </w:p>
          <w:p w14:paraId="658C2585" w14:textId="77777777" w:rsidR="008725C1" w:rsidRPr="00833D4A" w:rsidRDefault="008725C1" w:rsidP="003F6407">
            <w:pPr>
              <w:jc w:val="center"/>
              <w:rPr>
                <w:sz w:val="16"/>
                <w:szCs w:val="16"/>
              </w:rPr>
            </w:pPr>
          </w:p>
          <w:p w14:paraId="4C884871" w14:textId="77777777" w:rsidR="008725C1" w:rsidRPr="00833D4A" w:rsidRDefault="008725C1" w:rsidP="003F6407">
            <w:pPr>
              <w:jc w:val="center"/>
              <w:rPr>
                <w:sz w:val="16"/>
                <w:szCs w:val="16"/>
              </w:rPr>
            </w:pPr>
          </w:p>
          <w:p w14:paraId="234FEAD3" w14:textId="77777777" w:rsidR="008725C1" w:rsidRPr="00833D4A" w:rsidRDefault="008725C1" w:rsidP="003F6407">
            <w:pPr>
              <w:jc w:val="center"/>
              <w:rPr>
                <w:sz w:val="16"/>
                <w:szCs w:val="16"/>
                <w:lang w:val="en-US"/>
              </w:rPr>
            </w:pPr>
          </w:p>
          <w:p w14:paraId="4BF056FA" w14:textId="77777777" w:rsidR="008725C1" w:rsidRPr="00833D4A" w:rsidRDefault="008725C1" w:rsidP="003F6407">
            <w:pPr>
              <w:jc w:val="center"/>
              <w:rPr>
                <w:sz w:val="16"/>
                <w:szCs w:val="16"/>
                <w:lang w:val="en-US"/>
              </w:rPr>
            </w:pPr>
          </w:p>
          <w:p w14:paraId="5E4582BF" w14:textId="77777777" w:rsidR="008725C1" w:rsidRPr="00833D4A" w:rsidRDefault="008725C1" w:rsidP="003F6407">
            <w:pPr>
              <w:jc w:val="center"/>
              <w:rPr>
                <w:sz w:val="16"/>
                <w:szCs w:val="16"/>
                <w:lang w:val="en-US"/>
              </w:rPr>
            </w:pPr>
          </w:p>
          <w:p w14:paraId="789C962D" w14:textId="4CEA9FE4" w:rsidR="0019538A" w:rsidRPr="00833D4A" w:rsidRDefault="0019538A" w:rsidP="0019538A">
            <w:pPr>
              <w:jc w:val="center"/>
              <w:rPr>
                <w:b/>
                <w:bCs/>
                <w:sz w:val="36"/>
                <w:szCs w:val="36"/>
              </w:rPr>
            </w:pPr>
            <w:r w:rsidRPr="00833D4A">
              <w:rPr>
                <w:b/>
                <w:bCs/>
                <w:sz w:val="36"/>
                <w:szCs w:val="36"/>
              </w:rPr>
              <w:t xml:space="preserve">№ </w:t>
            </w:r>
            <w:r w:rsidR="00906860">
              <w:rPr>
                <w:b/>
                <w:bCs/>
                <w:sz w:val="36"/>
                <w:szCs w:val="36"/>
              </w:rPr>
              <w:t>9</w:t>
            </w:r>
            <w:r w:rsidRPr="00833D4A">
              <w:rPr>
                <w:b/>
                <w:bCs/>
                <w:sz w:val="36"/>
                <w:szCs w:val="36"/>
              </w:rPr>
              <w:t xml:space="preserve"> (6</w:t>
            </w:r>
            <w:r w:rsidR="002228ED" w:rsidRPr="00906860">
              <w:rPr>
                <w:b/>
                <w:bCs/>
                <w:sz w:val="36"/>
                <w:szCs w:val="36"/>
              </w:rPr>
              <w:t>8</w:t>
            </w:r>
            <w:r w:rsidR="00906860">
              <w:rPr>
                <w:b/>
                <w:bCs/>
                <w:sz w:val="36"/>
                <w:szCs w:val="36"/>
              </w:rPr>
              <w:t>2</w:t>
            </w:r>
            <w:r w:rsidRPr="00833D4A">
              <w:rPr>
                <w:b/>
                <w:bCs/>
                <w:sz w:val="36"/>
                <w:szCs w:val="36"/>
              </w:rPr>
              <w:t>)</w:t>
            </w:r>
          </w:p>
          <w:p w14:paraId="741F8FF2" w14:textId="54D7DC80" w:rsidR="008725C1" w:rsidRPr="00833D4A" w:rsidRDefault="0019538A" w:rsidP="0019538A">
            <w:pPr>
              <w:jc w:val="center"/>
              <w:rPr>
                <w:b/>
                <w:bCs/>
                <w:sz w:val="36"/>
                <w:szCs w:val="36"/>
              </w:rPr>
            </w:pPr>
            <w:r w:rsidRPr="00833D4A">
              <w:rPr>
                <w:b/>
                <w:bCs/>
                <w:sz w:val="36"/>
                <w:szCs w:val="36"/>
              </w:rPr>
              <w:t xml:space="preserve">от </w:t>
            </w:r>
            <w:r w:rsidR="00906860">
              <w:rPr>
                <w:b/>
                <w:bCs/>
                <w:sz w:val="36"/>
                <w:szCs w:val="36"/>
              </w:rPr>
              <w:t>6 апреля</w:t>
            </w:r>
            <w:r w:rsidRPr="00833D4A">
              <w:rPr>
                <w:b/>
                <w:bCs/>
                <w:sz w:val="36"/>
                <w:szCs w:val="36"/>
              </w:rPr>
              <w:t xml:space="preserve"> 202</w:t>
            </w:r>
            <w:r w:rsidR="00A7296F" w:rsidRPr="00833D4A">
              <w:rPr>
                <w:b/>
                <w:bCs/>
                <w:sz w:val="36"/>
                <w:szCs w:val="36"/>
              </w:rPr>
              <w:t>6</w:t>
            </w:r>
            <w:r w:rsidR="00ED336B" w:rsidRPr="00833D4A">
              <w:rPr>
                <w:b/>
                <w:bCs/>
                <w:sz w:val="36"/>
                <w:szCs w:val="36"/>
              </w:rPr>
              <w:t xml:space="preserve"> </w:t>
            </w:r>
            <w:r w:rsidR="00906860">
              <w:rPr>
                <w:b/>
                <w:bCs/>
                <w:sz w:val="36"/>
                <w:szCs w:val="36"/>
              </w:rPr>
              <w:t>года</w:t>
            </w:r>
            <w:r w:rsidR="008725C1" w:rsidRPr="00833D4A">
              <w:rPr>
                <w:b/>
                <w:bCs/>
                <w:sz w:val="36"/>
                <w:szCs w:val="36"/>
              </w:rPr>
              <w:t xml:space="preserve"> </w:t>
            </w:r>
          </w:p>
          <w:p w14:paraId="79E23CA8" w14:textId="77777777" w:rsidR="008725C1" w:rsidRPr="00833D4A" w:rsidRDefault="008725C1" w:rsidP="003F6407">
            <w:pPr>
              <w:rPr>
                <w:b/>
                <w:bCs/>
                <w:sz w:val="36"/>
                <w:szCs w:val="36"/>
              </w:rPr>
            </w:pPr>
          </w:p>
          <w:p w14:paraId="773E0212" w14:textId="77777777" w:rsidR="008725C1" w:rsidRPr="00833D4A" w:rsidRDefault="008725C1" w:rsidP="003F6407">
            <w:pPr>
              <w:jc w:val="center"/>
              <w:rPr>
                <w:b/>
                <w:bCs/>
                <w:sz w:val="36"/>
                <w:szCs w:val="36"/>
              </w:rPr>
            </w:pPr>
          </w:p>
          <w:p w14:paraId="20E27549" w14:textId="77777777" w:rsidR="008725C1" w:rsidRPr="00833D4A" w:rsidRDefault="008725C1" w:rsidP="003F6407">
            <w:pPr>
              <w:jc w:val="center"/>
              <w:rPr>
                <w:b/>
                <w:bCs/>
                <w:sz w:val="36"/>
                <w:szCs w:val="36"/>
              </w:rPr>
            </w:pPr>
          </w:p>
          <w:p w14:paraId="2ABA3807" w14:textId="77777777" w:rsidR="008725C1" w:rsidRPr="00833D4A" w:rsidRDefault="008725C1" w:rsidP="003F6407">
            <w:pPr>
              <w:jc w:val="center"/>
              <w:rPr>
                <w:b/>
                <w:bCs/>
                <w:sz w:val="36"/>
                <w:szCs w:val="36"/>
              </w:rPr>
            </w:pPr>
          </w:p>
          <w:p w14:paraId="45043B76" w14:textId="77777777" w:rsidR="008725C1" w:rsidRPr="00833D4A" w:rsidRDefault="008725C1" w:rsidP="003F6407">
            <w:pPr>
              <w:jc w:val="center"/>
              <w:rPr>
                <w:b/>
                <w:bCs/>
                <w:sz w:val="36"/>
                <w:szCs w:val="36"/>
              </w:rPr>
            </w:pPr>
          </w:p>
          <w:p w14:paraId="4E69EC51" w14:textId="77777777" w:rsidR="008725C1" w:rsidRPr="00833D4A" w:rsidRDefault="008725C1" w:rsidP="003F6407">
            <w:pPr>
              <w:jc w:val="center"/>
              <w:rPr>
                <w:b/>
                <w:bCs/>
                <w:sz w:val="36"/>
                <w:szCs w:val="36"/>
              </w:rPr>
            </w:pPr>
          </w:p>
          <w:p w14:paraId="509BC015" w14:textId="77777777" w:rsidR="008725C1" w:rsidRPr="00833D4A" w:rsidRDefault="008725C1" w:rsidP="003F6407">
            <w:pPr>
              <w:jc w:val="center"/>
              <w:rPr>
                <w:b/>
                <w:bCs/>
                <w:sz w:val="36"/>
                <w:szCs w:val="36"/>
              </w:rPr>
            </w:pPr>
          </w:p>
          <w:p w14:paraId="0224CB9C" w14:textId="77777777" w:rsidR="008725C1" w:rsidRPr="00833D4A" w:rsidRDefault="008725C1" w:rsidP="003F6407">
            <w:pPr>
              <w:jc w:val="center"/>
              <w:rPr>
                <w:b/>
                <w:bCs/>
                <w:sz w:val="36"/>
                <w:szCs w:val="36"/>
              </w:rPr>
            </w:pPr>
          </w:p>
          <w:p w14:paraId="58A3DB50" w14:textId="77777777" w:rsidR="008725C1" w:rsidRPr="00833D4A" w:rsidRDefault="008725C1" w:rsidP="001F70F3">
            <w:pPr>
              <w:jc w:val="center"/>
              <w:rPr>
                <w:b/>
                <w:bCs/>
              </w:rPr>
            </w:pPr>
            <w:proofErr w:type="gramStart"/>
            <w:r w:rsidRPr="00833D4A">
              <w:rPr>
                <w:b/>
                <w:bCs/>
              </w:rPr>
              <w:t>с</w:t>
            </w:r>
            <w:proofErr w:type="gramEnd"/>
            <w:r w:rsidRPr="00833D4A">
              <w:rPr>
                <w:b/>
                <w:bCs/>
              </w:rPr>
              <w:t>. Бессоновка</w:t>
            </w:r>
          </w:p>
          <w:p w14:paraId="21217C62" w14:textId="77777777" w:rsidR="008725C1" w:rsidRPr="00833D4A" w:rsidRDefault="008725C1" w:rsidP="001F70F3">
            <w:pPr>
              <w:jc w:val="center"/>
              <w:rPr>
                <w:b/>
                <w:bCs/>
              </w:rPr>
            </w:pPr>
          </w:p>
          <w:p w14:paraId="1CAD90CC" w14:textId="77777777" w:rsidR="008725C1" w:rsidRPr="00833D4A" w:rsidRDefault="008725C1" w:rsidP="001F70F3">
            <w:pPr>
              <w:jc w:val="center"/>
              <w:rPr>
                <w:b/>
                <w:bCs/>
              </w:rPr>
            </w:pPr>
          </w:p>
          <w:p w14:paraId="4998A9BE" w14:textId="77777777" w:rsidR="008725C1" w:rsidRPr="00833D4A" w:rsidRDefault="008725C1" w:rsidP="001F70F3">
            <w:pPr>
              <w:jc w:val="center"/>
              <w:rPr>
                <w:b/>
                <w:bCs/>
              </w:rPr>
            </w:pPr>
          </w:p>
          <w:p w14:paraId="00B4AA61" w14:textId="77777777" w:rsidR="008725C1" w:rsidRPr="00833D4A" w:rsidRDefault="008725C1" w:rsidP="001F70F3">
            <w:pPr>
              <w:jc w:val="center"/>
              <w:rPr>
                <w:b/>
                <w:bCs/>
              </w:rPr>
            </w:pPr>
          </w:p>
        </w:tc>
      </w:tr>
    </w:tbl>
    <w:tbl>
      <w:tblPr>
        <w:tblW w:w="512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6"/>
        <w:gridCol w:w="540"/>
      </w:tblGrid>
      <w:tr w:rsidR="00934C3B" w:rsidRPr="00833D4A" w14:paraId="649A22D0" w14:textId="77777777" w:rsidTr="002C6974">
        <w:tc>
          <w:tcPr>
            <w:tcW w:w="4747" w:type="pct"/>
          </w:tcPr>
          <w:p w14:paraId="44D79E13" w14:textId="7CD59E73" w:rsidR="00934C3B" w:rsidRPr="008B2239" w:rsidRDefault="00E7293C" w:rsidP="008B2239">
            <w:pPr>
              <w:jc w:val="both"/>
              <w:rPr>
                <w:b/>
                <w:sz w:val="18"/>
                <w:szCs w:val="18"/>
              </w:rPr>
            </w:pPr>
            <w:r>
              <w:rPr>
                <w:b/>
                <w:bCs/>
                <w:sz w:val="20"/>
                <w:szCs w:val="20"/>
              </w:rPr>
              <w:lastRenderedPageBreak/>
              <w:t>Распоряжение</w:t>
            </w:r>
            <w:r w:rsidR="00DA6FFA" w:rsidRPr="00833D4A">
              <w:rPr>
                <w:b/>
                <w:bCs/>
                <w:sz w:val="20"/>
                <w:szCs w:val="20"/>
              </w:rPr>
              <w:t xml:space="preserve"> </w:t>
            </w:r>
            <w:r w:rsidR="00D50814" w:rsidRPr="00D50814">
              <w:rPr>
                <w:b/>
                <w:bCs/>
                <w:sz w:val="20"/>
                <w:szCs w:val="20"/>
              </w:rPr>
              <w:t xml:space="preserve">от </w:t>
            </w:r>
            <w:r>
              <w:rPr>
                <w:b/>
                <w:bCs/>
                <w:sz w:val="20"/>
                <w:szCs w:val="20"/>
              </w:rPr>
              <w:t>1 апреля</w:t>
            </w:r>
            <w:r w:rsidR="00D50814" w:rsidRPr="00D50814">
              <w:rPr>
                <w:b/>
                <w:bCs/>
                <w:sz w:val="20"/>
                <w:szCs w:val="20"/>
              </w:rPr>
              <w:t xml:space="preserve"> 2026 года № </w:t>
            </w:r>
            <w:r w:rsidR="008B2239">
              <w:rPr>
                <w:b/>
                <w:bCs/>
                <w:sz w:val="20"/>
                <w:szCs w:val="20"/>
              </w:rPr>
              <w:t>21 «</w:t>
            </w:r>
            <w:r w:rsidR="008B2239" w:rsidRPr="00C5469E">
              <w:rPr>
                <w:b/>
                <w:sz w:val="18"/>
                <w:szCs w:val="18"/>
              </w:rPr>
              <w:t>О внесение изменений в распоряжение Администрации Бессоновс</w:t>
            </w:r>
            <w:r w:rsidR="008B2239">
              <w:rPr>
                <w:b/>
                <w:sz w:val="18"/>
                <w:szCs w:val="18"/>
              </w:rPr>
              <w:t>кого района Пензенской области «</w:t>
            </w:r>
            <w:r w:rsidR="008B2239" w:rsidRPr="00C5469E">
              <w:rPr>
                <w:b/>
                <w:sz w:val="18"/>
                <w:szCs w:val="18"/>
              </w:rPr>
              <w:t>О создании Координационного совета при администрации Бессоновского района по проведению Десятилетия детства в Бессоновском районе Пензенской области</w:t>
            </w:r>
            <w:r w:rsidR="008B2239">
              <w:rPr>
                <w:b/>
                <w:sz w:val="18"/>
                <w:szCs w:val="18"/>
              </w:rPr>
              <w:t>» от 29.12.2022 №287 (с последующими изменениями)»</w:t>
            </w:r>
          </w:p>
        </w:tc>
        <w:tc>
          <w:tcPr>
            <w:tcW w:w="253" w:type="pct"/>
            <w:vAlign w:val="center"/>
          </w:tcPr>
          <w:p w14:paraId="1ED821EC" w14:textId="77777777" w:rsidR="00934C3B" w:rsidRPr="00833D4A" w:rsidRDefault="00934C3B" w:rsidP="003378CF">
            <w:pPr>
              <w:jc w:val="center"/>
              <w:rPr>
                <w:b/>
                <w:bCs/>
                <w:sz w:val="20"/>
                <w:szCs w:val="20"/>
              </w:rPr>
            </w:pPr>
            <w:r w:rsidRPr="00833D4A">
              <w:rPr>
                <w:b/>
                <w:bCs/>
                <w:sz w:val="20"/>
                <w:szCs w:val="20"/>
              </w:rPr>
              <w:t>3</w:t>
            </w:r>
          </w:p>
        </w:tc>
      </w:tr>
      <w:tr w:rsidR="000B3829" w:rsidRPr="00833D4A" w14:paraId="215CA6FC" w14:textId="77777777" w:rsidTr="002C6974">
        <w:tc>
          <w:tcPr>
            <w:tcW w:w="4747" w:type="pct"/>
          </w:tcPr>
          <w:p w14:paraId="2D4CDF1B" w14:textId="569F6969" w:rsidR="000B3829" w:rsidRPr="00F023E9" w:rsidRDefault="000B3829" w:rsidP="00F023E9">
            <w:pPr>
              <w:jc w:val="both"/>
              <w:rPr>
                <w:b/>
                <w:sz w:val="18"/>
                <w:szCs w:val="18"/>
              </w:rPr>
            </w:pPr>
            <w:r w:rsidRPr="00833D4A">
              <w:rPr>
                <w:b/>
                <w:bCs/>
                <w:sz w:val="20"/>
                <w:szCs w:val="20"/>
              </w:rPr>
              <w:t xml:space="preserve">Постановление </w:t>
            </w:r>
            <w:r w:rsidR="009F2938" w:rsidRPr="009F2938">
              <w:rPr>
                <w:b/>
                <w:bCs/>
                <w:sz w:val="20"/>
                <w:szCs w:val="20"/>
              </w:rPr>
              <w:t xml:space="preserve">от </w:t>
            </w:r>
            <w:r w:rsidR="00F023E9">
              <w:rPr>
                <w:b/>
                <w:bCs/>
                <w:sz w:val="20"/>
                <w:szCs w:val="20"/>
              </w:rPr>
              <w:t>1 апреля</w:t>
            </w:r>
            <w:r w:rsidR="009F2938" w:rsidRPr="009F2938">
              <w:rPr>
                <w:b/>
                <w:bCs/>
                <w:sz w:val="20"/>
                <w:szCs w:val="20"/>
              </w:rPr>
              <w:t xml:space="preserve"> 2026 года № </w:t>
            </w:r>
            <w:r w:rsidR="00F023E9">
              <w:rPr>
                <w:b/>
                <w:bCs/>
                <w:sz w:val="20"/>
                <w:szCs w:val="20"/>
              </w:rPr>
              <w:t>333</w:t>
            </w:r>
            <w:r w:rsidR="000E517A">
              <w:rPr>
                <w:b/>
                <w:bCs/>
                <w:sz w:val="20"/>
                <w:szCs w:val="20"/>
              </w:rPr>
              <w:t xml:space="preserve"> </w:t>
            </w:r>
            <w:r w:rsidRPr="00833D4A">
              <w:rPr>
                <w:b/>
                <w:bCs/>
                <w:sz w:val="20"/>
                <w:szCs w:val="20"/>
              </w:rPr>
              <w:t xml:space="preserve"> </w:t>
            </w:r>
            <w:r w:rsidR="00F023E9">
              <w:rPr>
                <w:b/>
                <w:bCs/>
                <w:sz w:val="20"/>
                <w:szCs w:val="20"/>
              </w:rPr>
              <w:t>«</w:t>
            </w:r>
            <w:r w:rsidR="00F023E9" w:rsidRPr="00B36ED1">
              <w:rPr>
                <w:b/>
                <w:sz w:val="18"/>
                <w:szCs w:val="18"/>
              </w:rPr>
              <w:t>О внесении изменений в Постановление Администрации Бессоновского района</w:t>
            </w:r>
            <w:r w:rsidR="00F023E9">
              <w:rPr>
                <w:b/>
                <w:sz w:val="18"/>
                <w:szCs w:val="18"/>
              </w:rPr>
              <w:t xml:space="preserve"> «</w:t>
            </w:r>
            <w:r w:rsidR="00F023E9" w:rsidRPr="00B36ED1">
              <w:rPr>
                <w:b/>
                <w:sz w:val="18"/>
                <w:szCs w:val="18"/>
              </w:rPr>
              <w:t xml:space="preserve">О создании муниципального штаба юнармейского движения </w:t>
            </w:r>
            <w:r w:rsidR="00F023E9">
              <w:rPr>
                <w:b/>
                <w:sz w:val="18"/>
                <w:szCs w:val="18"/>
              </w:rPr>
              <w:t xml:space="preserve"> </w:t>
            </w:r>
            <w:r w:rsidR="00F023E9" w:rsidRPr="00B36ED1">
              <w:rPr>
                <w:b/>
                <w:sz w:val="18"/>
                <w:szCs w:val="18"/>
              </w:rPr>
              <w:t>на территории Бессоновского района Пензенской области</w:t>
            </w:r>
            <w:r w:rsidR="00F023E9">
              <w:rPr>
                <w:b/>
                <w:sz w:val="18"/>
                <w:szCs w:val="18"/>
              </w:rPr>
              <w:t>»</w:t>
            </w:r>
            <w:r w:rsidR="00F023E9" w:rsidRPr="00B36ED1">
              <w:rPr>
                <w:b/>
                <w:sz w:val="18"/>
                <w:szCs w:val="18"/>
              </w:rPr>
              <w:t xml:space="preserve"> от 09.04.2019 №330</w:t>
            </w:r>
            <w:r w:rsidR="00F023E9">
              <w:rPr>
                <w:b/>
                <w:sz w:val="18"/>
                <w:szCs w:val="18"/>
              </w:rPr>
              <w:t>»</w:t>
            </w:r>
          </w:p>
        </w:tc>
        <w:tc>
          <w:tcPr>
            <w:tcW w:w="253" w:type="pct"/>
            <w:vAlign w:val="center"/>
          </w:tcPr>
          <w:p w14:paraId="7917CE92" w14:textId="517DDB33" w:rsidR="000B3829" w:rsidRPr="00833D4A" w:rsidRDefault="00CF2CFB" w:rsidP="003378CF">
            <w:pPr>
              <w:jc w:val="center"/>
              <w:rPr>
                <w:b/>
                <w:bCs/>
                <w:sz w:val="20"/>
                <w:szCs w:val="20"/>
              </w:rPr>
            </w:pPr>
            <w:r w:rsidRPr="00833D4A">
              <w:rPr>
                <w:b/>
                <w:bCs/>
                <w:sz w:val="20"/>
                <w:szCs w:val="20"/>
              </w:rPr>
              <w:t>4</w:t>
            </w:r>
          </w:p>
        </w:tc>
      </w:tr>
      <w:tr w:rsidR="004C4471" w:rsidRPr="00833D4A" w14:paraId="45660268" w14:textId="77777777" w:rsidTr="002C6974">
        <w:tc>
          <w:tcPr>
            <w:tcW w:w="4747" w:type="pct"/>
          </w:tcPr>
          <w:p w14:paraId="665AA5B3" w14:textId="7BA73E89" w:rsidR="004C4471" w:rsidRPr="00004C62" w:rsidRDefault="004C4471" w:rsidP="00004C62">
            <w:pPr>
              <w:pStyle w:val="1fa"/>
              <w:widowControl/>
              <w:pBdr>
                <w:top w:val="nil"/>
                <w:left w:val="nil"/>
                <w:bottom w:val="nil"/>
                <w:right w:val="nil"/>
                <w:between w:val="nil"/>
              </w:pBdr>
              <w:jc w:val="both"/>
              <w:rPr>
                <w:b/>
                <w:iCs/>
                <w:color w:val="000000"/>
                <w:sz w:val="18"/>
                <w:szCs w:val="18"/>
              </w:rPr>
            </w:pPr>
            <w:r w:rsidRPr="00004C62">
              <w:rPr>
                <w:b/>
                <w:bCs/>
                <w:sz w:val="18"/>
                <w:szCs w:val="18"/>
              </w:rPr>
              <w:t xml:space="preserve">Постановление </w:t>
            </w:r>
            <w:r w:rsidR="009F2938" w:rsidRPr="00004C62">
              <w:rPr>
                <w:b/>
                <w:bCs/>
                <w:sz w:val="18"/>
                <w:szCs w:val="18"/>
              </w:rPr>
              <w:t xml:space="preserve">от </w:t>
            </w:r>
            <w:r w:rsidR="00004C62">
              <w:rPr>
                <w:b/>
                <w:bCs/>
                <w:sz w:val="18"/>
                <w:szCs w:val="18"/>
              </w:rPr>
              <w:t>1 апреля</w:t>
            </w:r>
            <w:r w:rsidR="009F2938" w:rsidRPr="00004C62">
              <w:rPr>
                <w:b/>
                <w:bCs/>
                <w:sz w:val="18"/>
                <w:szCs w:val="18"/>
              </w:rPr>
              <w:t xml:space="preserve"> 2026 года № </w:t>
            </w:r>
            <w:r w:rsidR="00004C62">
              <w:rPr>
                <w:b/>
                <w:bCs/>
                <w:sz w:val="18"/>
                <w:szCs w:val="18"/>
              </w:rPr>
              <w:t>334</w:t>
            </w:r>
            <w:r w:rsidR="000E517A" w:rsidRPr="00004C62">
              <w:rPr>
                <w:b/>
                <w:bCs/>
                <w:sz w:val="18"/>
                <w:szCs w:val="18"/>
              </w:rPr>
              <w:t xml:space="preserve"> </w:t>
            </w:r>
            <w:r w:rsidRPr="00004C62">
              <w:rPr>
                <w:b/>
                <w:bCs/>
                <w:sz w:val="18"/>
                <w:szCs w:val="18"/>
              </w:rPr>
              <w:t xml:space="preserve"> </w:t>
            </w:r>
            <w:r w:rsidR="00004C62">
              <w:rPr>
                <w:b/>
                <w:bCs/>
                <w:sz w:val="18"/>
                <w:szCs w:val="18"/>
              </w:rPr>
              <w:t>«</w:t>
            </w:r>
            <w:r w:rsidR="00004C62" w:rsidRPr="00004C62">
              <w:rPr>
                <w:b/>
                <w:iCs/>
                <w:color w:val="000000"/>
                <w:sz w:val="18"/>
                <w:szCs w:val="18"/>
              </w:rPr>
              <w:t>О внесение изменений в Постановление администрации Бессоновского района Пензенской области</w:t>
            </w:r>
            <w:r w:rsidR="00832AB1">
              <w:rPr>
                <w:b/>
                <w:iCs/>
                <w:color w:val="000000"/>
                <w:sz w:val="18"/>
                <w:szCs w:val="18"/>
              </w:rPr>
              <w:t xml:space="preserve"> «</w:t>
            </w:r>
            <w:r w:rsidR="00004C62" w:rsidRPr="00004C62">
              <w:rPr>
                <w:b/>
                <w:iCs/>
                <w:color w:val="000000"/>
                <w:sz w:val="18"/>
                <w:szCs w:val="18"/>
              </w:rPr>
              <w:t>О создании рабочей группы проектного офиса Бессоновского района Пензенской области" от 15.08.2024 №967</w:t>
            </w:r>
            <w:r w:rsidR="00004C62">
              <w:rPr>
                <w:b/>
                <w:iCs/>
                <w:color w:val="000000"/>
                <w:sz w:val="18"/>
                <w:szCs w:val="18"/>
              </w:rPr>
              <w:t>»</w:t>
            </w:r>
          </w:p>
        </w:tc>
        <w:tc>
          <w:tcPr>
            <w:tcW w:w="253" w:type="pct"/>
            <w:vAlign w:val="center"/>
          </w:tcPr>
          <w:p w14:paraId="3E93C128" w14:textId="08DBC0E3" w:rsidR="004C4471" w:rsidRPr="00833D4A" w:rsidRDefault="00756AC6" w:rsidP="003378CF">
            <w:pPr>
              <w:jc w:val="center"/>
              <w:rPr>
                <w:b/>
                <w:bCs/>
                <w:sz w:val="20"/>
                <w:szCs w:val="20"/>
              </w:rPr>
            </w:pPr>
            <w:r>
              <w:rPr>
                <w:b/>
                <w:bCs/>
                <w:sz w:val="20"/>
                <w:szCs w:val="20"/>
              </w:rPr>
              <w:t>4</w:t>
            </w:r>
          </w:p>
        </w:tc>
      </w:tr>
      <w:tr w:rsidR="00300198" w:rsidRPr="00833D4A" w14:paraId="2E2005ED" w14:textId="77777777" w:rsidTr="002C6974">
        <w:tc>
          <w:tcPr>
            <w:tcW w:w="4747" w:type="pct"/>
          </w:tcPr>
          <w:p w14:paraId="2824E42C" w14:textId="68AFD2BD" w:rsidR="00300198" w:rsidRPr="00586E08" w:rsidRDefault="00510742" w:rsidP="00586E08">
            <w:pPr>
              <w:pStyle w:val="afd"/>
              <w:jc w:val="both"/>
              <w:rPr>
                <w:b/>
                <w:bCs/>
                <w:sz w:val="18"/>
                <w:szCs w:val="18"/>
              </w:rPr>
            </w:pPr>
            <w:r w:rsidRPr="00833D4A">
              <w:rPr>
                <w:b/>
                <w:bCs/>
                <w:sz w:val="20"/>
                <w:szCs w:val="20"/>
              </w:rPr>
              <w:t xml:space="preserve">Постановление </w:t>
            </w:r>
            <w:r w:rsidR="00D263C3" w:rsidRPr="00D263C3">
              <w:rPr>
                <w:b/>
                <w:bCs/>
                <w:sz w:val="20"/>
                <w:szCs w:val="20"/>
              </w:rPr>
              <w:t xml:space="preserve">от </w:t>
            </w:r>
            <w:r w:rsidR="00586E08">
              <w:rPr>
                <w:b/>
                <w:bCs/>
                <w:sz w:val="20"/>
                <w:szCs w:val="20"/>
              </w:rPr>
              <w:t>3 апреля</w:t>
            </w:r>
            <w:r w:rsidR="00D263C3" w:rsidRPr="00D263C3">
              <w:rPr>
                <w:b/>
                <w:bCs/>
                <w:sz w:val="20"/>
                <w:szCs w:val="20"/>
              </w:rPr>
              <w:t xml:space="preserve"> 2026 года № </w:t>
            </w:r>
            <w:r w:rsidR="00586E08">
              <w:rPr>
                <w:b/>
                <w:bCs/>
                <w:sz w:val="20"/>
                <w:szCs w:val="20"/>
              </w:rPr>
              <w:t>336</w:t>
            </w:r>
            <w:r w:rsidR="000E517A">
              <w:rPr>
                <w:b/>
                <w:bCs/>
                <w:sz w:val="20"/>
                <w:szCs w:val="20"/>
              </w:rPr>
              <w:t xml:space="preserve"> </w:t>
            </w:r>
            <w:r w:rsidRPr="00833D4A">
              <w:rPr>
                <w:b/>
                <w:bCs/>
                <w:sz w:val="20"/>
                <w:szCs w:val="20"/>
              </w:rPr>
              <w:t xml:space="preserve"> </w:t>
            </w:r>
            <w:r w:rsidR="00586E08">
              <w:rPr>
                <w:b/>
                <w:bCs/>
                <w:sz w:val="20"/>
                <w:szCs w:val="20"/>
              </w:rPr>
              <w:t>«</w:t>
            </w:r>
            <w:r w:rsidR="00586E08" w:rsidRPr="006414B5">
              <w:rPr>
                <w:b/>
                <w:bCs/>
                <w:sz w:val="18"/>
                <w:szCs w:val="18"/>
              </w:rPr>
              <w:t xml:space="preserve">О признании </w:t>
            </w:r>
            <w:proofErr w:type="gramStart"/>
            <w:r w:rsidR="00586E08" w:rsidRPr="006414B5">
              <w:rPr>
                <w:b/>
                <w:bCs/>
                <w:sz w:val="18"/>
                <w:szCs w:val="18"/>
              </w:rPr>
              <w:t>утратившим</w:t>
            </w:r>
            <w:proofErr w:type="gramEnd"/>
            <w:r w:rsidR="00586E08" w:rsidRPr="006414B5">
              <w:rPr>
                <w:b/>
                <w:bCs/>
                <w:sz w:val="18"/>
                <w:szCs w:val="18"/>
              </w:rPr>
              <w:t xml:space="preserve"> силу постановления администрации Бессоновского района Пензенской области от 13.02.2014 № 154 ««Об утверждении порядка подготовки документации по планировке территории на основании документов территориального планирования Бессоновского района»</w:t>
            </w:r>
          </w:p>
        </w:tc>
        <w:tc>
          <w:tcPr>
            <w:tcW w:w="253" w:type="pct"/>
            <w:vAlign w:val="center"/>
          </w:tcPr>
          <w:p w14:paraId="2A52309F" w14:textId="7B3239F4" w:rsidR="00300198" w:rsidRPr="00833D4A" w:rsidRDefault="00586E08" w:rsidP="003378CF">
            <w:pPr>
              <w:jc w:val="center"/>
              <w:rPr>
                <w:b/>
                <w:bCs/>
                <w:sz w:val="20"/>
                <w:szCs w:val="20"/>
              </w:rPr>
            </w:pPr>
            <w:r>
              <w:rPr>
                <w:b/>
                <w:bCs/>
                <w:sz w:val="20"/>
                <w:szCs w:val="20"/>
              </w:rPr>
              <w:t>5</w:t>
            </w:r>
          </w:p>
        </w:tc>
      </w:tr>
      <w:tr w:rsidR="00300198" w:rsidRPr="00833D4A" w14:paraId="6D9420F5" w14:textId="77777777" w:rsidTr="002C6974">
        <w:tc>
          <w:tcPr>
            <w:tcW w:w="4747" w:type="pct"/>
          </w:tcPr>
          <w:p w14:paraId="43A2897B" w14:textId="1CFE59A5" w:rsidR="00300198" w:rsidRPr="00E0725D" w:rsidRDefault="00510742" w:rsidP="00E0725D">
            <w:pPr>
              <w:tabs>
                <w:tab w:val="center" w:pos="5103"/>
                <w:tab w:val="left" w:pos="8778"/>
              </w:tabs>
              <w:jc w:val="both"/>
              <w:rPr>
                <w:b/>
                <w:sz w:val="18"/>
                <w:szCs w:val="18"/>
              </w:rPr>
            </w:pPr>
            <w:r w:rsidRPr="00833D4A">
              <w:rPr>
                <w:b/>
                <w:bCs/>
                <w:sz w:val="20"/>
                <w:szCs w:val="20"/>
              </w:rPr>
              <w:t xml:space="preserve">Постановление </w:t>
            </w:r>
            <w:r w:rsidR="002B4316" w:rsidRPr="002B4316">
              <w:rPr>
                <w:b/>
                <w:bCs/>
                <w:sz w:val="20"/>
                <w:szCs w:val="20"/>
              </w:rPr>
              <w:t xml:space="preserve">от </w:t>
            </w:r>
            <w:r w:rsidR="00E0725D">
              <w:rPr>
                <w:b/>
                <w:bCs/>
                <w:sz w:val="20"/>
                <w:szCs w:val="20"/>
              </w:rPr>
              <w:t>3 апреля</w:t>
            </w:r>
            <w:r w:rsidR="002B4316" w:rsidRPr="002B4316">
              <w:rPr>
                <w:b/>
                <w:bCs/>
                <w:sz w:val="20"/>
                <w:szCs w:val="20"/>
              </w:rPr>
              <w:t xml:space="preserve"> 2026 года № 3</w:t>
            </w:r>
            <w:r w:rsidR="00E0725D">
              <w:rPr>
                <w:b/>
                <w:bCs/>
                <w:sz w:val="20"/>
                <w:szCs w:val="20"/>
              </w:rPr>
              <w:t>43</w:t>
            </w:r>
            <w:r w:rsidR="000E517A">
              <w:rPr>
                <w:b/>
                <w:bCs/>
                <w:sz w:val="20"/>
                <w:szCs w:val="20"/>
              </w:rPr>
              <w:t xml:space="preserve"> </w:t>
            </w:r>
            <w:r w:rsidRPr="00833D4A">
              <w:rPr>
                <w:b/>
                <w:bCs/>
                <w:sz w:val="20"/>
                <w:szCs w:val="20"/>
              </w:rPr>
              <w:t xml:space="preserve"> </w:t>
            </w:r>
            <w:r w:rsidR="00E0725D">
              <w:rPr>
                <w:b/>
                <w:bCs/>
                <w:sz w:val="20"/>
                <w:szCs w:val="20"/>
              </w:rPr>
              <w:t>«</w:t>
            </w:r>
            <w:r w:rsidR="00E0725D" w:rsidRPr="005A00D5">
              <w:rPr>
                <w:b/>
                <w:sz w:val="18"/>
                <w:szCs w:val="18"/>
              </w:rPr>
              <w:t xml:space="preserve">Об утверждении Плана мероприятий («дорожной карты») по погашению (реструктуризации) кредиторской задолженности консолидированного бюджета Бессоновского района Пензенской области и муниципальных бюджетных и автономных учреждений Бессоновского района, источником финансового </w:t>
            </w:r>
            <w:proofErr w:type="gramStart"/>
            <w:r w:rsidR="00E0725D" w:rsidRPr="005A00D5">
              <w:rPr>
                <w:b/>
                <w:sz w:val="18"/>
                <w:szCs w:val="18"/>
              </w:rPr>
              <w:t>обеспечения</w:t>
            </w:r>
            <w:proofErr w:type="gramEnd"/>
            <w:r w:rsidR="00E0725D" w:rsidRPr="005A00D5">
              <w:rPr>
                <w:b/>
                <w:sz w:val="18"/>
                <w:szCs w:val="18"/>
              </w:rPr>
              <w:t xml:space="preserve"> деятельности которых являются средства бюджета Бессоновского района Пензенской области, на 2026 год</w:t>
            </w:r>
            <w:r w:rsidR="002B4316" w:rsidRPr="002B4316">
              <w:rPr>
                <w:b/>
                <w:bCs/>
                <w:sz w:val="20"/>
                <w:szCs w:val="20"/>
              </w:rPr>
              <w:t>»</w:t>
            </w:r>
          </w:p>
        </w:tc>
        <w:tc>
          <w:tcPr>
            <w:tcW w:w="253" w:type="pct"/>
            <w:vAlign w:val="center"/>
          </w:tcPr>
          <w:p w14:paraId="4D811F21" w14:textId="5DFB473C" w:rsidR="00300198" w:rsidRPr="00833D4A" w:rsidRDefault="00190C64" w:rsidP="003378CF">
            <w:pPr>
              <w:jc w:val="center"/>
              <w:rPr>
                <w:b/>
                <w:bCs/>
                <w:sz w:val="20"/>
                <w:szCs w:val="20"/>
              </w:rPr>
            </w:pPr>
            <w:r>
              <w:rPr>
                <w:b/>
                <w:bCs/>
                <w:sz w:val="20"/>
                <w:szCs w:val="20"/>
              </w:rPr>
              <w:t>6</w:t>
            </w:r>
          </w:p>
        </w:tc>
      </w:tr>
      <w:tr w:rsidR="00CE3108" w:rsidRPr="00833D4A" w14:paraId="35F61A93" w14:textId="77777777" w:rsidTr="002C6974">
        <w:tc>
          <w:tcPr>
            <w:tcW w:w="4747" w:type="pct"/>
          </w:tcPr>
          <w:p w14:paraId="1FEC8541" w14:textId="035586DB" w:rsidR="00CE3108" w:rsidRPr="00622DE9" w:rsidRDefault="00CE3108" w:rsidP="00622DE9">
            <w:pPr>
              <w:ind w:left="284" w:hanging="284"/>
              <w:jc w:val="both"/>
              <w:rPr>
                <w:sz w:val="18"/>
                <w:szCs w:val="18"/>
              </w:rPr>
            </w:pPr>
            <w:r w:rsidRPr="00833D4A">
              <w:rPr>
                <w:b/>
                <w:bCs/>
                <w:sz w:val="20"/>
                <w:szCs w:val="20"/>
              </w:rPr>
              <w:t xml:space="preserve">Постановление </w:t>
            </w:r>
            <w:r w:rsidR="004A7365" w:rsidRPr="004A7365">
              <w:rPr>
                <w:b/>
                <w:bCs/>
                <w:sz w:val="20"/>
                <w:szCs w:val="20"/>
              </w:rPr>
              <w:t xml:space="preserve">от </w:t>
            </w:r>
            <w:r w:rsidR="00097EE3">
              <w:rPr>
                <w:b/>
                <w:bCs/>
                <w:sz w:val="20"/>
                <w:szCs w:val="20"/>
              </w:rPr>
              <w:t>3 апреля</w:t>
            </w:r>
            <w:r w:rsidR="004A7365" w:rsidRPr="004A7365">
              <w:rPr>
                <w:b/>
                <w:bCs/>
                <w:sz w:val="20"/>
                <w:szCs w:val="20"/>
              </w:rPr>
              <w:t xml:space="preserve"> 2026 года № 3</w:t>
            </w:r>
            <w:r w:rsidR="00097EE3">
              <w:rPr>
                <w:b/>
                <w:bCs/>
                <w:sz w:val="20"/>
                <w:szCs w:val="20"/>
              </w:rPr>
              <w:t>47</w:t>
            </w:r>
            <w:r w:rsidR="000E517A">
              <w:rPr>
                <w:b/>
                <w:bCs/>
                <w:sz w:val="20"/>
                <w:szCs w:val="20"/>
              </w:rPr>
              <w:t xml:space="preserve"> </w:t>
            </w:r>
            <w:r w:rsidRPr="00833D4A">
              <w:rPr>
                <w:b/>
                <w:bCs/>
                <w:sz w:val="20"/>
                <w:szCs w:val="20"/>
              </w:rPr>
              <w:t xml:space="preserve"> </w:t>
            </w:r>
            <w:r w:rsidR="00097EE3">
              <w:rPr>
                <w:b/>
                <w:bCs/>
                <w:sz w:val="20"/>
                <w:szCs w:val="20"/>
              </w:rPr>
              <w:t>«</w:t>
            </w:r>
            <w:r w:rsidR="00097EE3" w:rsidRPr="00A968C7">
              <w:rPr>
                <w:b/>
                <w:sz w:val="18"/>
                <w:szCs w:val="18"/>
              </w:rPr>
              <w:t>О подготовке к весенне-летнему пожароопасному сезону 2026 года</w:t>
            </w:r>
            <w:r w:rsidR="00097EE3">
              <w:rPr>
                <w:b/>
                <w:sz w:val="18"/>
                <w:szCs w:val="18"/>
              </w:rPr>
              <w:t>»</w:t>
            </w:r>
          </w:p>
        </w:tc>
        <w:tc>
          <w:tcPr>
            <w:tcW w:w="253" w:type="pct"/>
            <w:vAlign w:val="center"/>
          </w:tcPr>
          <w:p w14:paraId="4FC0E3F5" w14:textId="37C65888" w:rsidR="00CE3108" w:rsidRPr="00833D4A" w:rsidRDefault="00097EE3" w:rsidP="003378CF">
            <w:pPr>
              <w:jc w:val="center"/>
              <w:rPr>
                <w:b/>
                <w:bCs/>
                <w:sz w:val="20"/>
                <w:szCs w:val="20"/>
              </w:rPr>
            </w:pPr>
            <w:r>
              <w:rPr>
                <w:b/>
                <w:bCs/>
                <w:sz w:val="20"/>
                <w:szCs w:val="20"/>
              </w:rPr>
              <w:t>8</w:t>
            </w:r>
          </w:p>
        </w:tc>
      </w:tr>
      <w:tr w:rsidR="004A7365" w:rsidRPr="00833D4A" w14:paraId="32AD582D" w14:textId="77777777" w:rsidTr="002C6974">
        <w:tc>
          <w:tcPr>
            <w:tcW w:w="4747" w:type="pct"/>
          </w:tcPr>
          <w:p w14:paraId="0DC35DC6" w14:textId="586E5B30" w:rsidR="004A7365" w:rsidRPr="00622DE9" w:rsidRDefault="004A7365" w:rsidP="007A4CA7">
            <w:pPr>
              <w:jc w:val="both"/>
              <w:rPr>
                <w:sz w:val="18"/>
                <w:szCs w:val="18"/>
              </w:rPr>
            </w:pPr>
            <w:r w:rsidRPr="00833D4A">
              <w:rPr>
                <w:b/>
                <w:bCs/>
                <w:sz w:val="20"/>
                <w:szCs w:val="20"/>
              </w:rPr>
              <w:t xml:space="preserve">Постановление </w:t>
            </w:r>
            <w:r w:rsidRPr="004A7365">
              <w:rPr>
                <w:b/>
                <w:bCs/>
                <w:sz w:val="20"/>
                <w:szCs w:val="20"/>
              </w:rPr>
              <w:t xml:space="preserve">от </w:t>
            </w:r>
            <w:r w:rsidR="00622DE9">
              <w:rPr>
                <w:b/>
                <w:bCs/>
                <w:sz w:val="20"/>
                <w:szCs w:val="20"/>
              </w:rPr>
              <w:t>3 апреля</w:t>
            </w:r>
            <w:r w:rsidRPr="004A7365">
              <w:rPr>
                <w:b/>
                <w:bCs/>
                <w:sz w:val="20"/>
                <w:szCs w:val="20"/>
              </w:rPr>
              <w:t xml:space="preserve"> 202</w:t>
            </w:r>
            <w:r w:rsidR="007A4CA7">
              <w:rPr>
                <w:b/>
                <w:bCs/>
                <w:sz w:val="20"/>
                <w:szCs w:val="20"/>
              </w:rPr>
              <w:t>6 года № 348</w:t>
            </w:r>
            <w:r w:rsidR="000E517A">
              <w:rPr>
                <w:b/>
                <w:bCs/>
                <w:sz w:val="20"/>
                <w:szCs w:val="20"/>
              </w:rPr>
              <w:t xml:space="preserve"> </w:t>
            </w:r>
            <w:r w:rsidRPr="00833D4A">
              <w:rPr>
                <w:b/>
                <w:bCs/>
                <w:sz w:val="20"/>
                <w:szCs w:val="20"/>
              </w:rPr>
              <w:t xml:space="preserve"> </w:t>
            </w:r>
            <w:r w:rsidR="007A4CA7">
              <w:rPr>
                <w:b/>
                <w:bCs/>
                <w:sz w:val="20"/>
                <w:szCs w:val="20"/>
              </w:rPr>
              <w:t xml:space="preserve"> «</w:t>
            </w:r>
            <w:r w:rsidR="00622DE9" w:rsidRPr="00622DE9">
              <w:rPr>
                <w:b/>
                <w:bCs/>
                <w:sz w:val="18"/>
                <w:szCs w:val="18"/>
              </w:rPr>
              <w:t>О мерах по обеспечению безопасности людей на водных объектах</w:t>
            </w:r>
            <w:r w:rsidR="00622DE9" w:rsidRPr="00622DE9">
              <w:rPr>
                <w:b/>
                <w:bCs/>
                <w:sz w:val="18"/>
                <w:szCs w:val="18"/>
              </w:rPr>
              <w:br/>
              <w:t>в летний период 2026 года</w:t>
            </w:r>
            <w:r w:rsidR="007A4CA7">
              <w:rPr>
                <w:b/>
                <w:bCs/>
                <w:sz w:val="18"/>
                <w:szCs w:val="18"/>
              </w:rPr>
              <w:t>»</w:t>
            </w:r>
          </w:p>
        </w:tc>
        <w:tc>
          <w:tcPr>
            <w:tcW w:w="253" w:type="pct"/>
            <w:vAlign w:val="center"/>
          </w:tcPr>
          <w:p w14:paraId="1AF135E5" w14:textId="08E388BE" w:rsidR="004A7365" w:rsidRDefault="007A4CA7" w:rsidP="003378CF">
            <w:pPr>
              <w:jc w:val="center"/>
              <w:rPr>
                <w:b/>
                <w:bCs/>
                <w:sz w:val="20"/>
                <w:szCs w:val="20"/>
              </w:rPr>
            </w:pPr>
            <w:r>
              <w:rPr>
                <w:b/>
                <w:bCs/>
                <w:sz w:val="20"/>
                <w:szCs w:val="20"/>
              </w:rPr>
              <w:t>9</w:t>
            </w:r>
          </w:p>
        </w:tc>
      </w:tr>
      <w:tr w:rsidR="005C24EA" w:rsidRPr="00833D4A" w14:paraId="63D25BEC" w14:textId="77777777" w:rsidTr="002C6974">
        <w:tc>
          <w:tcPr>
            <w:tcW w:w="4747" w:type="pct"/>
          </w:tcPr>
          <w:p w14:paraId="6AC699AF" w14:textId="0EAF7BF7" w:rsidR="005C24EA" w:rsidRPr="00833D4A" w:rsidRDefault="005C24EA" w:rsidP="009103CF">
            <w:pPr>
              <w:jc w:val="both"/>
              <w:rPr>
                <w:b/>
                <w:bCs/>
                <w:sz w:val="20"/>
                <w:szCs w:val="20"/>
              </w:rPr>
            </w:pPr>
            <w:r w:rsidRPr="00833D4A">
              <w:rPr>
                <w:b/>
                <w:bCs/>
                <w:sz w:val="20"/>
                <w:szCs w:val="20"/>
              </w:rPr>
              <w:t xml:space="preserve">Постановление </w:t>
            </w:r>
            <w:r w:rsidRPr="005C24EA">
              <w:rPr>
                <w:b/>
                <w:bCs/>
                <w:sz w:val="20"/>
                <w:szCs w:val="20"/>
              </w:rPr>
              <w:t xml:space="preserve">от </w:t>
            </w:r>
            <w:r w:rsidR="00997601">
              <w:rPr>
                <w:b/>
                <w:bCs/>
                <w:sz w:val="20"/>
                <w:szCs w:val="20"/>
              </w:rPr>
              <w:t>6 апреля</w:t>
            </w:r>
            <w:r w:rsidRPr="005C24EA">
              <w:rPr>
                <w:b/>
                <w:bCs/>
                <w:sz w:val="20"/>
                <w:szCs w:val="20"/>
              </w:rPr>
              <w:t xml:space="preserve"> 2026 года № </w:t>
            </w:r>
            <w:r w:rsidR="009103CF">
              <w:rPr>
                <w:b/>
                <w:bCs/>
                <w:sz w:val="20"/>
                <w:szCs w:val="20"/>
              </w:rPr>
              <w:t>349</w:t>
            </w:r>
            <w:r w:rsidR="00534C5C">
              <w:rPr>
                <w:b/>
                <w:bCs/>
                <w:sz w:val="20"/>
                <w:szCs w:val="20"/>
              </w:rPr>
              <w:t xml:space="preserve"> </w:t>
            </w:r>
            <w:r w:rsidRPr="00833D4A">
              <w:rPr>
                <w:b/>
                <w:bCs/>
                <w:sz w:val="20"/>
                <w:szCs w:val="20"/>
              </w:rPr>
              <w:t xml:space="preserve"> </w:t>
            </w:r>
            <w:r w:rsidR="00997601">
              <w:rPr>
                <w:b/>
                <w:bCs/>
                <w:sz w:val="20"/>
                <w:szCs w:val="20"/>
              </w:rPr>
              <w:t>«</w:t>
            </w:r>
            <w:r w:rsidR="00997601" w:rsidRPr="00997601">
              <w:rPr>
                <w:b/>
                <w:sz w:val="18"/>
                <w:szCs w:val="18"/>
              </w:rPr>
              <w:t>О введении режима чрезвычайной ситуации на территории Степановского сельсовета Бессоновского района Пензенской области</w:t>
            </w:r>
            <w:r w:rsidR="00997601">
              <w:rPr>
                <w:b/>
                <w:sz w:val="18"/>
                <w:szCs w:val="18"/>
              </w:rPr>
              <w:t>»</w:t>
            </w:r>
          </w:p>
        </w:tc>
        <w:tc>
          <w:tcPr>
            <w:tcW w:w="253" w:type="pct"/>
            <w:vAlign w:val="center"/>
          </w:tcPr>
          <w:p w14:paraId="6002BB25" w14:textId="6C3B70A8" w:rsidR="005C24EA" w:rsidRDefault="00134F09" w:rsidP="003378CF">
            <w:pPr>
              <w:jc w:val="center"/>
              <w:rPr>
                <w:b/>
                <w:bCs/>
                <w:sz w:val="20"/>
                <w:szCs w:val="20"/>
              </w:rPr>
            </w:pPr>
            <w:r>
              <w:rPr>
                <w:b/>
                <w:bCs/>
                <w:sz w:val="20"/>
                <w:szCs w:val="20"/>
              </w:rPr>
              <w:t>1</w:t>
            </w:r>
            <w:r w:rsidR="009103CF">
              <w:rPr>
                <w:b/>
                <w:bCs/>
                <w:sz w:val="20"/>
                <w:szCs w:val="20"/>
              </w:rPr>
              <w:t>2</w:t>
            </w:r>
          </w:p>
        </w:tc>
      </w:tr>
    </w:tbl>
    <w:p w14:paraId="4B07D90D" w14:textId="77777777" w:rsidR="006F6430" w:rsidRPr="00833D4A" w:rsidRDefault="006F6430" w:rsidP="000E517A">
      <w:pPr>
        <w:spacing w:after="200" w:line="276" w:lineRule="auto"/>
        <w:jc w:val="both"/>
        <w:rPr>
          <w:sz w:val="20"/>
          <w:szCs w:val="20"/>
        </w:rPr>
      </w:pPr>
    </w:p>
    <w:p w14:paraId="7A7A7AEF" w14:textId="77777777" w:rsidR="0002639D" w:rsidRPr="00833D4A" w:rsidRDefault="0002639D">
      <w:pPr>
        <w:rPr>
          <w:sz w:val="20"/>
          <w:szCs w:val="20"/>
        </w:rPr>
        <w:sectPr w:rsidR="0002639D" w:rsidRPr="00833D4A" w:rsidSect="00EA5A0B">
          <w:headerReference w:type="even" r:id="rId10"/>
          <w:headerReference w:type="default" r:id="rId11"/>
          <w:pgSz w:w="11907" w:h="16840"/>
          <w:pgMar w:top="992" w:right="567" w:bottom="851" w:left="1134" w:header="720" w:footer="720" w:gutter="0"/>
          <w:cols w:space="720"/>
          <w:titlePg/>
        </w:sectPr>
      </w:pPr>
    </w:p>
    <w:p w14:paraId="416343C1" w14:textId="76C15399" w:rsidR="00AE0AFA" w:rsidRPr="00C5469E" w:rsidRDefault="00AE0AFA" w:rsidP="008B2239">
      <w:pPr>
        <w:jc w:val="center"/>
        <w:rPr>
          <w:b/>
          <w:sz w:val="18"/>
          <w:szCs w:val="18"/>
        </w:rPr>
      </w:pPr>
      <w:r w:rsidRPr="00C5469E">
        <w:rPr>
          <w:b/>
          <w:sz w:val="18"/>
          <w:szCs w:val="18"/>
        </w:rPr>
        <w:lastRenderedPageBreak/>
        <w:t>О внесение изменений в распоряжение Администрации Бессоновс</w:t>
      </w:r>
      <w:r w:rsidR="00B83D32">
        <w:rPr>
          <w:b/>
          <w:sz w:val="18"/>
          <w:szCs w:val="18"/>
        </w:rPr>
        <w:t>кого района Пензенской области «</w:t>
      </w:r>
      <w:r w:rsidRPr="00C5469E">
        <w:rPr>
          <w:b/>
          <w:sz w:val="18"/>
          <w:szCs w:val="18"/>
        </w:rPr>
        <w:t>О создании Координационного совета при администрации Бессоновского района по проведению Десятилетия детства в Бессоновском районе Пензенской области</w:t>
      </w:r>
      <w:r w:rsidR="00B83D32">
        <w:rPr>
          <w:b/>
          <w:sz w:val="18"/>
          <w:szCs w:val="18"/>
        </w:rPr>
        <w:t>»</w:t>
      </w:r>
      <w:r w:rsidR="008B2239">
        <w:rPr>
          <w:b/>
          <w:sz w:val="18"/>
          <w:szCs w:val="18"/>
        </w:rPr>
        <w:t xml:space="preserve"> от 29.12.2022 №287</w:t>
      </w:r>
      <w:r w:rsidRPr="00C5469E">
        <w:rPr>
          <w:b/>
          <w:sz w:val="18"/>
          <w:szCs w:val="18"/>
        </w:rPr>
        <w:t xml:space="preserve"> (с последующими изменениями)</w:t>
      </w:r>
    </w:p>
    <w:p w14:paraId="6E2CABCB" w14:textId="77777777" w:rsidR="00082890" w:rsidRPr="00833D4A" w:rsidRDefault="00082890" w:rsidP="00375C21">
      <w:pPr>
        <w:ind w:firstLine="709"/>
        <w:jc w:val="center"/>
        <w:rPr>
          <w:rFonts w:eastAsia="Calibri"/>
          <w:lang w:eastAsia="en-US"/>
        </w:r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281195" w:rsidRPr="00833D4A" w14:paraId="32CAF8C4" w14:textId="77777777" w:rsidTr="00BC2E0E">
        <w:trPr>
          <w:trHeight w:val="562"/>
        </w:trPr>
        <w:tc>
          <w:tcPr>
            <w:tcW w:w="9996" w:type="dxa"/>
          </w:tcPr>
          <w:p w14:paraId="14ED0190" w14:textId="4E685A7E" w:rsidR="00281195" w:rsidRPr="00873C8D" w:rsidRDefault="009C641E" w:rsidP="00BC2E0E">
            <w:pPr>
              <w:jc w:val="center"/>
              <w:rPr>
                <w:b/>
                <w:sz w:val="20"/>
                <w:szCs w:val="20"/>
              </w:rPr>
            </w:pPr>
            <w:r w:rsidRPr="00873C8D">
              <w:rPr>
                <w:b/>
                <w:sz w:val="20"/>
                <w:szCs w:val="20"/>
              </w:rPr>
              <w:t>РАСПОРЯЖЕНИ</w:t>
            </w:r>
            <w:r w:rsidR="00281195" w:rsidRPr="00873C8D">
              <w:rPr>
                <w:b/>
                <w:sz w:val="20"/>
                <w:szCs w:val="20"/>
              </w:rPr>
              <w:t>Е АДМИНИСТРАЦИЯ БЕССОНОВСКОГО РАЙОНА</w:t>
            </w:r>
          </w:p>
          <w:p w14:paraId="63619CD8" w14:textId="77777777" w:rsidR="00281195" w:rsidRPr="00833D4A" w:rsidRDefault="00281195" w:rsidP="00BC2E0E">
            <w:pPr>
              <w:jc w:val="center"/>
              <w:rPr>
                <w:b/>
              </w:rPr>
            </w:pPr>
            <w:r w:rsidRPr="00873C8D">
              <w:rPr>
                <w:b/>
                <w:sz w:val="20"/>
                <w:szCs w:val="20"/>
              </w:rPr>
              <w:t>ПЕНЗЕНСКОЙ ОБЛАСТИ</w:t>
            </w:r>
          </w:p>
        </w:tc>
      </w:tr>
      <w:tr w:rsidR="00281195" w:rsidRPr="00833D4A" w14:paraId="7CB80E0D" w14:textId="77777777" w:rsidTr="00BC2E0E">
        <w:trPr>
          <w:trHeight w:val="437"/>
        </w:trPr>
        <w:tc>
          <w:tcPr>
            <w:tcW w:w="9996" w:type="dxa"/>
          </w:tcPr>
          <w:p w14:paraId="2FB63911" w14:textId="167AE8DA" w:rsidR="00281195" w:rsidRPr="00873C8D" w:rsidRDefault="00281195" w:rsidP="00E817C6">
            <w:pPr>
              <w:jc w:val="center"/>
              <w:rPr>
                <w:b/>
                <w:sz w:val="20"/>
                <w:szCs w:val="20"/>
              </w:rPr>
            </w:pPr>
            <w:r w:rsidRPr="00873C8D">
              <w:rPr>
                <w:sz w:val="20"/>
                <w:szCs w:val="20"/>
              </w:rPr>
              <w:t xml:space="preserve">от </w:t>
            </w:r>
            <w:r w:rsidR="00E817C6" w:rsidRPr="00873C8D">
              <w:rPr>
                <w:sz w:val="20"/>
                <w:szCs w:val="20"/>
              </w:rPr>
              <w:t>1</w:t>
            </w:r>
            <w:r w:rsidR="009C641E" w:rsidRPr="00873C8D">
              <w:rPr>
                <w:sz w:val="20"/>
                <w:szCs w:val="20"/>
              </w:rPr>
              <w:t xml:space="preserve"> апреля</w:t>
            </w:r>
            <w:r w:rsidR="000079B2" w:rsidRPr="00873C8D">
              <w:rPr>
                <w:sz w:val="20"/>
                <w:szCs w:val="20"/>
              </w:rPr>
              <w:t xml:space="preserve"> 202</w:t>
            </w:r>
            <w:r w:rsidR="00AC1E2A" w:rsidRPr="00873C8D">
              <w:rPr>
                <w:sz w:val="20"/>
                <w:szCs w:val="20"/>
              </w:rPr>
              <w:t>6</w:t>
            </w:r>
            <w:r w:rsidR="000079B2" w:rsidRPr="00873C8D">
              <w:rPr>
                <w:sz w:val="20"/>
                <w:szCs w:val="20"/>
              </w:rPr>
              <w:t xml:space="preserve"> года</w:t>
            </w:r>
            <w:r w:rsidRPr="00873C8D">
              <w:rPr>
                <w:sz w:val="20"/>
                <w:szCs w:val="20"/>
              </w:rPr>
              <w:t xml:space="preserve"> </w:t>
            </w:r>
            <w:r w:rsidR="00873C8D">
              <w:rPr>
                <w:sz w:val="20"/>
                <w:szCs w:val="20"/>
              </w:rPr>
              <w:t xml:space="preserve"> </w:t>
            </w:r>
            <w:r w:rsidRPr="00873C8D">
              <w:rPr>
                <w:sz w:val="20"/>
                <w:szCs w:val="20"/>
              </w:rPr>
              <w:t xml:space="preserve">№ </w:t>
            </w:r>
            <w:r w:rsidR="00082890" w:rsidRPr="00873C8D">
              <w:rPr>
                <w:sz w:val="20"/>
                <w:szCs w:val="20"/>
              </w:rPr>
              <w:t>2</w:t>
            </w:r>
            <w:r w:rsidR="009C641E" w:rsidRPr="00873C8D">
              <w:rPr>
                <w:sz w:val="20"/>
                <w:szCs w:val="20"/>
              </w:rPr>
              <w:t>1</w:t>
            </w:r>
          </w:p>
        </w:tc>
      </w:tr>
    </w:tbl>
    <w:p w14:paraId="70C93976" w14:textId="77777777" w:rsidR="00AE0AFA" w:rsidRPr="00C5469E" w:rsidRDefault="00AE0AFA" w:rsidP="00AE0AFA">
      <w:pPr>
        <w:tabs>
          <w:tab w:val="left" w:pos="1342"/>
        </w:tabs>
        <w:ind w:right="60" w:firstLine="709"/>
        <w:jc w:val="both"/>
        <w:rPr>
          <w:spacing w:val="-2"/>
          <w:sz w:val="18"/>
          <w:szCs w:val="18"/>
          <w:shd w:val="clear" w:color="auto" w:fill="FFFFFF"/>
          <w:lang w:eastAsia="ru-RU"/>
        </w:rPr>
      </w:pPr>
      <w:r w:rsidRPr="00C5469E">
        <w:rPr>
          <w:spacing w:val="-2"/>
          <w:sz w:val="18"/>
          <w:szCs w:val="18"/>
          <w:shd w:val="clear" w:color="auto" w:fill="FFFFFF"/>
          <w:lang w:eastAsia="ru-RU"/>
        </w:rPr>
        <w:t xml:space="preserve">На основании Указа Президента Российской Федерации от 29.05.2017 №240 "Об объявлении в Российской Федерации Десятилетия детства, в целях реализации распоряжения Правительства Пензенской области от 16.06.2021 №290-рП "Об утверждении Регионального плана мероприятий, проводимых в рамках Десятилетия детства в Пензенской области, на период до 2027 года" и </w:t>
      </w:r>
      <w:proofErr w:type="gramStart"/>
      <w:r w:rsidRPr="00C5469E">
        <w:rPr>
          <w:spacing w:val="-2"/>
          <w:sz w:val="18"/>
          <w:szCs w:val="18"/>
          <w:shd w:val="clear" w:color="auto" w:fill="FFFFFF"/>
          <w:lang w:eastAsia="ru-RU"/>
        </w:rPr>
        <w:t>во</w:t>
      </w:r>
      <w:proofErr w:type="gramEnd"/>
      <w:r w:rsidRPr="00C5469E">
        <w:rPr>
          <w:spacing w:val="-2"/>
          <w:sz w:val="18"/>
          <w:szCs w:val="18"/>
          <w:shd w:val="clear" w:color="auto" w:fill="FFFFFF"/>
          <w:lang w:eastAsia="ru-RU"/>
        </w:rPr>
        <w:t xml:space="preserve"> исполнении п.10 протокола заседания Координационного совета при Правительстве Пензенской области по проведению Десятилетия детства в Пензенской области от 24.05.2022 №4, руководствуясь Уставом муниципального района Бессоновский район Пензенской области:</w:t>
      </w:r>
    </w:p>
    <w:p w14:paraId="72AE4B6A" w14:textId="77777777" w:rsidR="00AE0AFA" w:rsidRPr="00C5469E" w:rsidRDefault="00AE0AFA" w:rsidP="00AE0AFA">
      <w:pPr>
        <w:jc w:val="both"/>
        <w:rPr>
          <w:sz w:val="18"/>
          <w:szCs w:val="18"/>
        </w:rPr>
      </w:pPr>
      <w:r w:rsidRPr="00C5469E">
        <w:rPr>
          <w:sz w:val="18"/>
          <w:szCs w:val="18"/>
        </w:rPr>
        <w:tab/>
        <w:t>1. Внести следующие изменения в распоряжение Администрации Бессоновского района Пензенской области "О создании Координационного совета при администрации Бессоновского района по проведению Десятилетия детства в Бессоновском районе Пензенской области" от 29.12.2022 №287 (с последующими изменениями):</w:t>
      </w:r>
    </w:p>
    <w:p w14:paraId="239022E9" w14:textId="77777777" w:rsidR="00AE0AFA" w:rsidRPr="00C5469E" w:rsidRDefault="00AE0AFA" w:rsidP="00AE0AFA">
      <w:pPr>
        <w:ind w:firstLine="709"/>
        <w:jc w:val="both"/>
        <w:rPr>
          <w:sz w:val="18"/>
          <w:szCs w:val="18"/>
        </w:rPr>
      </w:pPr>
      <w:r w:rsidRPr="00C5469E">
        <w:rPr>
          <w:sz w:val="18"/>
          <w:szCs w:val="18"/>
        </w:rPr>
        <w:t>1.1. Приложение к распоряжению изложить в новой редакции, согласно приложению к настоящему распоряжению.</w:t>
      </w:r>
    </w:p>
    <w:p w14:paraId="6B9812CB" w14:textId="77777777" w:rsidR="00AE0AFA" w:rsidRPr="00C5469E" w:rsidRDefault="00AE0AFA" w:rsidP="00AE0AFA">
      <w:pPr>
        <w:ind w:firstLine="709"/>
        <w:jc w:val="both"/>
        <w:rPr>
          <w:sz w:val="18"/>
          <w:szCs w:val="18"/>
        </w:rPr>
      </w:pPr>
      <w:r w:rsidRPr="00C5469E">
        <w:rPr>
          <w:sz w:val="18"/>
          <w:szCs w:val="18"/>
        </w:rPr>
        <w:t>2. Настоящее распоряжение опубликовать в официальном информационном бюллетени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4415E0E5" w14:textId="77777777" w:rsidR="00AE0AFA" w:rsidRPr="00C5469E" w:rsidRDefault="00AE0AFA" w:rsidP="00AE0AFA">
      <w:pPr>
        <w:ind w:firstLine="709"/>
        <w:jc w:val="both"/>
        <w:rPr>
          <w:sz w:val="18"/>
          <w:szCs w:val="18"/>
        </w:rPr>
      </w:pPr>
      <w:r w:rsidRPr="00C5469E">
        <w:rPr>
          <w:sz w:val="18"/>
          <w:szCs w:val="18"/>
        </w:rPr>
        <w:t>3. Настоящее распоряжение вступает в силу на следующий день после дня его официального опубликования (обнародования).</w:t>
      </w:r>
    </w:p>
    <w:p w14:paraId="16618171" w14:textId="77777777" w:rsidR="00AE0AFA" w:rsidRPr="00C5469E" w:rsidRDefault="00AE0AFA" w:rsidP="00AE0AFA">
      <w:pPr>
        <w:ind w:firstLine="709"/>
        <w:jc w:val="both"/>
        <w:rPr>
          <w:sz w:val="18"/>
          <w:szCs w:val="18"/>
        </w:rPr>
      </w:pPr>
      <w:r w:rsidRPr="00C5469E">
        <w:rPr>
          <w:sz w:val="18"/>
          <w:szCs w:val="18"/>
        </w:rPr>
        <w:t xml:space="preserve">4. </w:t>
      </w:r>
      <w:proofErr w:type="gramStart"/>
      <w:r w:rsidRPr="00C5469E">
        <w:rPr>
          <w:sz w:val="18"/>
          <w:szCs w:val="18"/>
        </w:rPr>
        <w:t>Контроль за</w:t>
      </w:r>
      <w:proofErr w:type="gramEnd"/>
      <w:r w:rsidRPr="00C5469E">
        <w:rPr>
          <w:sz w:val="18"/>
          <w:szCs w:val="18"/>
        </w:rPr>
        <w:t xml:space="preserve"> исполнением настоящего распоряжения возложить на заместителя главы местной администрации Бессоновского района Пензенской области Л.Г. Иванову.</w:t>
      </w:r>
    </w:p>
    <w:p w14:paraId="35AF9422" w14:textId="77777777" w:rsidR="00AE0AFA" w:rsidRPr="00C5469E" w:rsidRDefault="00AE0AFA" w:rsidP="00AE0AFA">
      <w:pPr>
        <w:spacing w:line="276" w:lineRule="auto"/>
        <w:ind w:firstLine="709"/>
        <w:jc w:val="both"/>
        <w:rPr>
          <w:sz w:val="18"/>
          <w:szCs w:val="18"/>
        </w:rPr>
      </w:pPr>
    </w:p>
    <w:p w14:paraId="2BD2AC27" w14:textId="77777777" w:rsidR="00AE0AFA" w:rsidRPr="00C5469E" w:rsidRDefault="00AE0AFA" w:rsidP="00AE0AFA">
      <w:pPr>
        <w:jc w:val="both"/>
        <w:rPr>
          <w:sz w:val="18"/>
          <w:szCs w:val="18"/>
        </w:rPr>
      </w:pPr>
      <w:r w:rsidRPr="00C5469E">
        <w:rPr>
          <w:sz w:val="18"/>
          <w:szCs w:val="18"/>
        </w:rPr>
        <w:t xml:space="preserve"> Глава Бессоновского района             </w:t>
      </w:r>
      <w:proofErr w:type="spellStart"/>
      <w:r w:rsidRPr="00C5469E">
        <w:rPr>
          <w:sz w:val="18"/>
          <w:szCs w:val="18"/>
        </w:rPr>
        <w:t>Н.В.Шалдаева</w:t>
      </w:r>
      <w:proofErr w:type="spellEnd"/>
    </w:p>
    <w:p w14:paraId="4C2318CD" w14:textId="77777777" w:rsidR="00AE0AFA" w:rsidRPr="00B83D32" w:rsidRDefault="00AE0AFA" w:rsidP="00AE0AFA">
      <w:pPr>
        <w:ind w:left="142" w:hanging="142"/>
        <w:jc w:val="right"/>
        <w:rPr>
          <w:sz w:val="18"/>
          <w:szCs w:val="18"/>
        </w:rPr>
      </w:pPr>
      <w:r w:rsidRPr="00B83D32">
        <w:rPr>
          <w:iCs/>
          <w:sz w:val="18"/>
          <w:szCs w:val="18"/>
        </w:rPr>
        <w:t xml:space="preserve">Приложение </w:t>
      </w:r>
    </w:p>
    <w:p w14:paraId="797B58FF" w14:textId="77777777" w:rsidR="00AE0AFA" w:rsidRPr="00B83D32" w:rsidRDefault="00AE0AFA" w:rsidP="00AE0AFA">
      <w:pPr>
        <w:jc w:val="right"/>
        <w:rPr>
          <w:sz w:val="18"/>
          <w:szCs w:val="18"/>
        </w:rPr>
      </w:pPr>
      <w:r w:rsidRPr="00B83D32">
        <w:rPr>
          <w:sz w:val="18"/>
          <w:szCs w:val="18"/>
        </w:rPr>
        <w:t>к распоряжению</w:t>
      </w:r>
    </w:p>
    <w:p w14:paraId="0C121764" w14:textId="77777777" w:rsidR="00AE0AFA" w:rsidRPr="00B83D32" w:rsidRDefault="00AE0AFA" w:rsidP="00AE0AFA">
      <w:pPr>
        <w:jc w:val="right"/>
        <w:rPr>
          <w:sz w:val="18"/>
          <w:szCs w:val="18"/>
        </w:rPr>
      </w:pPr>
      <w:r w:rsidRPr="00B83D32">
        <w:rPr>
          <w:sz w:val="18"/>
          <w:szCs w:val="18"/>
        </w:rPr>
        <w:t xml:space="preserve">администрации Бессоновского района </w:t>
      </w:r>
    </w:p>
    <w:p w14:paraId="2D180868" w14:textId="77777777" w:rsidR="00AE0AFA" w:rsidRPr="00B83D32" w:rsidRDefault="00AE0AFA" w:rsidP="00AE0AFA">
      <w:pPr>
        <w:jc w:val="right"/>
        <w:rPr>
          <w:sz w:val="18"/>
          <w:szCs w:val="18"/>
        </w:rPr>
      </w:pPr>
      <w:r w:rsidRPr="00B83D32">
        <w:rPr>
          <w:sz w:val="18"/>
          <w:szCs w:val="18"/>
        </w:rPr>
        <w:t>Пензенской области</w:t>
      </w:r>
    </w:p>
    <w:p w14:paraId="0E0756A6" w14:textId="5430817C" w:rsidR="00AE0AFA" w:rsidRPr="00B83D32" w:rsidRDefault="00AE0AFA" w:rsidP="00AE0AFA">
      <w:pPr>
        <w:jc w:val="right"/>
        <w:rPr>
          <w:sz w:val="18"/>
          <w:szCs w:val="18"/>
        </w:rPr>
      </w:pPr>
      <w:r w:rsidRPr="00B83D32">
        <w:rPr>
          <w:sz w:val="18"/>
          <w:szCs w:val="18"/>
        </w:rPr>
        <w:t xml:space="preserve">от </w:t>
      </w:r>
      <w:r w:rsidR="00B83D32" w:rsidRPr="00B83D32">
        <w:rPr>
          <w:sz w:val="18"/>
          <w:szCs w:val="18"/>
        </w:rPr>
        <w:t xml:space="preserve">01.04.2026 </w:t>
      </w:r>
      <w:r w:rsidRPr="00B83D32">
        <w:rPr>
          <w:sz w:val="18"/>
          <w:szCs w:val="18"/>
        </w:rPr>
        <w:t xml:space="preserve"> № </w:t>
      </w:r>
      <w:r w:rsidR="00B83D32" w:rsidRPr="00B83D32">
        <w:rPr>
          <w:sz w:val="18"/>
          <w:szCs w:val="18"/>
        </w:rPr>
        <w:t>21</w:t>
      </w:r>
    </w:p>
    <w:p w14:paraId="4A93E21D" w14:textId="77777777" w:rsidR="00AE0AFA" w:rsidRPr="00C5469E" w:rsidRDefault="00AE0AFA" w:rsidP="00AE0AFA">
      <w:pPr>
        <w:shd w:val="clear" w:color="auto" w:fill="FFFFFF"/>
        <w:spacing w:line="355" w:lineRule="exact"/>
        <w:ind w:left="4560"/>
        <w:jc w:val="center"/>
        <w:rPr>
          <w:sz w:val="18"/>
          <w:szCs w:val="18"/>
        </w:rPr>
      </w:pPr>
    </w:p>
    <w:p w14:paraId="26565B23" w14:textId="77777777" w:rsidR="00AE0AFA" w:rsidRPr="00C5469E" w:rsidRDefault="00AE0AFA" w:rsidP="00AE0AFA">
      <w:pPr>
        <w:ind w:firstLine="851"/>
        <w:jc w:val="center"/>
        <w:rPr>
          <w:sz w:val="18"/>
          <w:szCs w:val="18"/>
        </w:rPr>
      </w:pPr>
      <w:r w:rsidRPr="00C5469E">
        <w:rPr>
          <w:sz w:val="18"/>
          <w:szCs w:val="18"/>
        </w:rPr>
        <w:t xml:space="preserve">Состав Координационного совета </w:t>
      </w:r>
    </w:p>
    <w:p w14:paraId="59F31712" w14:textId="77777777" w:rsidR="00AE0AFA" w:rsidRPr="00C5469E" w:rsidRDefault="00AE0AFA" w:rsidP="00AE0AFA">
      <w:pPr>
        <w:ind w:firstLine="851"/>
        <w:jc w:val="center"/>
        <w:rPr>
          <w:sz w:val="18"/>
          <w:szCs w:val="18"/>
        </w:rPr>
      </w:pPr>
      <w:r w:rsidRPr="00C5469E">
        <w:rPr>
          <w:sz w:val="18"/>
          <w:szCs w:val="18"/>
        </w:rPr>
        <w:t>при администрации Бессоновского района по проведению Десятилетия детства в Бессоновском районе Пензенской области</w:t>
      </w:r>
    </w:p>
    <w:p w14:paraId="5DC8E0B5" w14:textId="77777777" w:rsidR="00AE0AFA" w:rsidRPr="00C5469E" w:rsidRDefault="00AE0AFA" w:rsidP="00AE0AFA">
      <w:pPr>
        <w:jc w:val="center"/>
        <w:rPr>
          <w:b/>
          <w:sz w:val="18"/>
          <w:szCs w:val="18"/>
        </w:rPr>
      </w:pPr>
    </w:p>
    <w:tbl>
      <w:tblPr>
        <w:tblW w:w="10349" w:type="dxa"/>
        <w:tblInd w:w="-318" w:type="dxa"/>
        <w:tblLook w:val="01E0" w:firstRow="1" w:lastRow="1" w:firstColumn="1" w:lastColumn="1" w:noHBand="0" w:noVBand="0"/>
      </w:tblPr>
      <w:tblGrid>
        <w:gridCol w:w="4679"/>
        <w:gridCol w:w="5670"/>
      </w:tblGrid>
      <w:tr w:rsidR="00AE0AFA" w:rsidRPr="00C5469E" w14:paraId="6D265C1F" w14:textId="77777777" w:rsidTr="002C6974">
        <w:tc>
          <w:tcPr>
            <w:tcW w:w="4679" w:type="dxa"/>
          </w:tcPr>
          <w:p w14:paraId="7E61716B" w14:textId="77777777" w:rsidR="00AE0AFA" w:rsidRPr="00C5469E" w:rsidRDefault="00AE0AFA" w:rsidP="006E7ECB">
            <w:pPr>
              <w:tabs>
                <w:tab w:val="left" w:pos="9354"/>
              </w:tabs>
              <w:rPr>
                <w:sz w:val="18"/>
                <w:szCs w:val="18"/>
              </w:rPr>
            </w:pPr>
            <w:r w:rsidRPr="00C5469E">
              <w:rPr>
                <w:sz w:val="18"/>
                <w:szCs w:val="18"/>
              </w:rPr>
              <w:t>Иванова Любовь Геннадьевна</w:t>
            </w:r>
          </w:p>
          <w:p w14:paraId="7B4904C3" w14:textId="77777777" w:rsidR="00AE0AFA" w:rsidRPr="00C5469E" w:rsidRDefault="00AE0AFA" w:rsidP="006E7ECB">
            <w:pPr>
              <w:tabs>
                <w:tab w:val="left" w:pos="9354"/>
              </w:tabs>
              <w:rPr>
                <w:sz w:val="18"/>
                <w:szCs w:val="18"/>
              </w:rPr>
            </w:pPr>
          </w:p>
        </w:tc>
        <w:tc>
          <w:tcPr>
            <w:tcW w:w="5670" w:type="dxa"/>
          </w:tcPr>
          <w:p w14:paraId="3B48A673" w14:textId="77777777" w:rsidR="00AE0AFA" w:rsidRPr="00C5469E" w:rsidRDefault="00AE0AFA" w:rsidP="002C6974">
            <w:pPr>
              <w:tabs>
                <w:tab w:val="left" w:pos="9354"/>
              </w:tabs>
              <w:ind w:right="-959"/>
              <w:jc w:val="both"/>
              <w:rPr>
                <w:bCs/>
                <w:sz w:val="18"/>
                <w:szCs w:val="18"/>
              </w:rPr>
            </w:pPr>
            <w:r w:rsidRPr="00C5469E">
              <w:rPr>
                <w:sz w:val="18"/>
                <w:szCs w:val="18"/>
              </w:rPr>
              <w:t>- заместитель главы местной администрации Бессоновского района Пензенской области (председатель Координационного совета);</w:t>
            </w:r>
          </w:p>
        </w:tc>
      </w:tr>
      <w:tr w:rsidR="00AE0AFA" w:rsidRPr="00C5469E" w14:paraId="2F31093A" w14:textId="77777777" w:rsidTr="002C6974">
        <w:tc>
          <w:tcPr>
            <w:tcW w:w="4679" w:type="dxa"/>
          </w:tcPr>
          <w:p w14:paraId="73A90300" w14:textId="77777777" w:rsidR="00AE0AFA" w:rsidRPr="00C5469E" w:rsidRDefault="00AE0AFA" w:rsidP="006E7ECB">
            <w:pPr>
              <w:tabs>
                <w:tab w:val="left" w:pos="9354"/>
              </w:tabs>
              <w:rPr>
                <w:sz w:val="18"/>
                <w:szCs w:val="18"/>
              </w:rPr>
            </w:pPr>
            <w:r w:rsidRPr="00C5469E">
              <w:rPr>
                <w:sz w:val="18"/>
                <w:szCs w:val="18"/>
              </w:rPr>
              <w:t>Паутова Ирина Андреевна</w:t>
            </w:r>
          </w:p>
        </w:tc>
        <w:tc>
          <w:tcPr>
            <w:tcW w:w="5670" w:type="dxa"/>
          </w:tcPr>
          <w:p w14:paraId="35E50D03" w14:textId="77777777" w:rsidR="00AE0AFA" w:rsidRPr="00C5469E" w:rsidRDefault="00AE0AFA" w:rsidP="006E7ECB">
            <w:pPr>
              <w:jc w:val="both"/>
              <w:rPr>
                <w:sz w:val="18"/>
                <w:szCs w:val="18"/>
              </w:rPr>
            </w:pPr>
            <w:r w:rsidRPr="00C5469E">
              <w:rPr>
                <w:bCs/>
                <w:sz w:val="18"/>
                <w:szCs w:val="18"/>
              </w:rPr>
              <w:t>- начальник отдела по реализации молодежной политики, культуре, физкультуре и спорту администрации Бессоновского района Пензенской области (заместитель председателя);</w:t>
            </w:r>
          </w:p>
        </w:tc>
      </w:tr>
      <w:tr w:rsidR="00AE0AFA" w:rsidRPr="00C5469E" w14:paraId="2B0C122C" w14:textId="77777777" w:rsidTr="002C6974">
        <w:tc>
          <w:tcPr>
            <w:tcW w:w="4679" w:type="dxa"/>
          </w:tcPr>
          <w:p w14:paraId="073BC772" w14:textId="77777777" w:rsidR="00AE0AFA" w:rsidRPr="00C5469E" w:rsidRDefault="00AE0AFA" w:rsidP="006E7ECB">
            <w:pPr>
              <w:tabs>
                <w:tab w:val="left" w:pos="9354"/>
              </w:tabs>
              <w:rPr>
                <w:sz w:val="18"/>
                <w:szCs w:val="18"/>
              </w:rPr>
            </w:pPr>
            <w:r w:rsidRPr="00C5469E">
              <w:rPr>
                <w:sz w:val="18"/>
                <w:szCs w:val="18"/>
              </w:rPr>
              <w:t>Гуськов Евгений Алексеевич</w:t>
            </w:r>
          </w:p>
        </w:tc>
        <w:tc>
          <w:tcPr>
            <w:tcW w:w="5670" w:type="dxa"/>
          </w:tcPr>
          <w:p w14:paraId="1B5F1DEF" w14:textId="77777777" w:rsidR="00AE0AFA" w:rsidRPr="00C5469E" w:rsidRDefault="00AE0AFA" w:rsidP="006E7ECB">
            <w:pPr>
              <w:tabs>
                <w:tab w:val="left" w:pos="9354"/>
              </w:tabs>
              <w:jc w:val="both"/>
              <w:rPr>
                <w:sz w:val="18"/>
                <w:szCs w:val="18"/>
              </w:rPr>
            </w:pPr>
            <w:r w:rsidRPr="00C5469E">
              <w:rPr>
                <w:sz w:val="18"/>
                <w:szCs w:val="18"/>
              </w:rPr>
              <w:t>- начальник Управления образования муниципального района Бессоновский район Пензенской области, заместитель председателя совета (по согласованию);</w:t>
            </w:r>
          </w:p>
        </w:tc>
      </w:tr>
      <w:tr w:rsidR="00AE0AFA" w:rsidRPr="00C5469E" w14:paraId="00A5034A" w14:textId="77777777" w:rsidTr="002C6974">
        <w:tc>
          <w:tcPr>
            <w:tcW w:w="4679" w:type="dxa"/>
          </w:tcPr>
          <w:p w14:paraId="0921EC3E" w14:textId="77777777" w:rsidR="00AE0AFA" w:rsidRPr="00C5469E" w:rsidRDefault="00AE0AFA" w:rsidP="006E7ECB">
            <w:pPr>
              <w:tabs>
                <w:tab w:val="left" w:pos="9354"/>
              </w:tabs>
              <w:rPr>
                <w:sz w:val="18"/>
                <w:szCs w:val="18"/>
              </w:rPr>
            </w:pPr>
            <w:r w:rsidRPr="00C5469E">
              <w:rPr>
                <w:sz w:val="18"/>
                <w:szCs w:val="18"/>
              </w:rPr>
              <w:t>Ефимова Татьяна Викторовна</w:t>
            </w:r>
          </w:p>
        </w:tc>
        <w:tc>
          <w:tcPr>
            <w:tcW w:w="5670" w:type="dxa"/>
          </w:tcPr>
          <w:p w14:paraId="7570BA39" w14:textId="77777777" w:rsidR="00AE0AFA" w:rsidRPr="00C5469E" w:rsidRDefault="00AE0AFA" w:rsidP="006E7ECB">
            <w:pPr>
              <w:jc w:val="both"/>
              <w:rPr>
                <w:sz w:val="18"/>
                <w:szCs w:val="18"/>
              </w:rPr>
            </w:pPr>
            <w:r w:rsidRPr="00C5469E">
              <w:rPr>
                <w:sz w:val="18"/>
                <w:szCs w:val="18"/>
              </w:rPr>
              <w:t>- начальник управления социальной защиты населения администрации Бессоновского района Пензенской области;</w:t>
            </w:r>
          </w:p>
        </w:tc>
      </w:tr>
      <w:tr w:rsidR="00AE0AFA" w:rsidRPr="00C5469E" w14:paraId="1E5B2429" w14:textId="77777777" w:rsidTr="002C6974">
        <w:tc>
          <w:tcPr>
            <w:tcW w:w="4679" w:type="dxa"/>
          </w:tcPr>
          <w:p w14:paraId="557BD49F" w14:textId="77777777" w:rsidR="00AE0AFA" w:rsidRPr="00C5469E" w:rsidRDefault="00AE0AFA" w:rsidP="006E7ECB">
            <w:pPr>
              <w:tabs>
                <w:tab w:val="left" w:pos="9354"/>
              </w:tabs>
              <w:rPr>
                <w:sz w:val="18"/>
                <w:szCs w:val="18"/>
              </w:rPr>
            </w:pPr>
            <w:r w:rsidRPr="00C5469E">
              <w:rPr>
                <w:sz w:val="18"/>
                <w:szCs w:val="18"/>
              </w:rPr>
              <w:t>Самсонова Елена Александровна</w:t>
            </w:r>
          </w:p>
        </w:tc>
        <w:tc>
          <w:tcPr>
            <w:tcW w:w="5670" w:type="dxa"/>
          </w:tcPr>
          <w:p w14:paraId="0A98AE15" w14:textId="77777777" w:rsidR="00AE0AFA" w:rsidRPr="00C5469E" w:rsidRDefault="00AE0AFA" w:rsidP="006E7ECB">
            <w:pPr>
              <w:tabs>
                <w:tab w:val="left" w:pos="9354"/>
              </w:tabs>
              <w:jc w:val="both"/>
              <w:rPr>
                <w:sz w:val="18"/>
                <w:szCs w:val="18"/>
              </w:rPr>
            </w:pPr>
            <w:r w:rsidRPr="00C5469E">
              <w:rPr>
                <w:sz w:val="18"/>
                <w:szCs w:val="18"/>
              </w:rPr>
              <w:t xml:space="preserve">- </w:t>
            </w:r>
            <w:r w:rsidRPr="00C5469E">
              <w:rPr>
                <w:bCs/>
                <w:sz w:val="18"/>
                <w:szCs w:val="18"/>
              </w:rPr>
              <w:t>директор МБУ "Бессоновского комплексного центра социального обслуживания населения" (по согласованию);</w:t>
            </w:r>
          </w:p>
        </w:tc>
      </w:tr>
      <w:tr w:rsidR="00AE0AFA" w:rsidRPr="00C5469E" w14:paraId="67C6A81A" w14:textId="77777777" w:rsidTr="002C6974">
        <w:tc>
          <w:tcPr>
            <w:tcW w:w="4679" w:type="dxa"/>
          </w:tcPr>
          <w:p w14:paraId="29870C24" w14:textId="77777777" w:rsidR="00AE0AFA" w:rsidRPr="00C5469E" w:rsidRDefault="00AE0AFA" w:rsidP="006E7ECB">
            <w:pPr>
              <w:tabs>
                <w:tab w:val="left" w:pos="9354"/>
              </w:tabs>
              <w:rPr>
                <w:sz w:val="18"/>
                <w:szCs w:val="18"/>
              </w:rPr>
            </w:pPr>
            <w:r w:rsidRPr="00C5469E">
              <w:rPr>
                <w:sz w:val="18"/>
                <w:szCs w:val="18"/>
              </w:rPr>
              <w:t>Стручков Владимир Андреевич</w:t>
            </w:r>
          </w:p>
        </w:tc>
        <w:tc>
          <w:tcPr>
            <w:tcW w:w="5670" w:type="dxa"/>
          </w:tcPr>
          <w:p w14:paraId="3CE9935A" w14:textId="77777777" w:rsidR="00AE0AFA" w:rsidRPr="00C5469E" w:rsidRDefault="00AE0AFA" w:rsidP="006E7ECB">
            <w:pPr>
              <w:jc w:val="both"/>
              <w:rPr>
                <w:sz w:val="18"/>
                <w:szCs w:val="18"/>
              </w:rPr>
            </w:pPr>
            <w:r w:rsidRPr="00C5469E">
              <w:rPr>
                <w:bCs/>
                <w:sz w:val="18"/>
                <w:szCs w:val="18"/>
              </w:rPr>
              <w:t>- главный врач ГБУЗ «</w:t>
            </w:r>
            <w:proofErr w:type="spellStart"/>
            <w:r w:rsidRPr="00C5469E">
              <w:rPr>
                <w:bCs/>
                <w:sz w:val="18"/>
                <w:szCs w:val="18"/>
              </w:rPr>
              <w:t>Бессоновская</w:t>
            </w:r>
            <w:proofErr w:type="spellEnd"/>
            <w:r w:rsidRPr="00C5469E">
              <w:rPr>
                <w:bCs/>
                <w:sz w:val="18"/>
                <w:szCs w:val="18"/>
              </w:rPr>
              <w:t xml:space="preserve"> РБ» (по согласованию);</w:t>
            </w:r>
          </w:p>
        </w:tc>
      </w:tr>
      <w:tr w:rsidR="00AE0AFA" w:rsidRPr="00C5469E" w14:paraId="15CB5D4A" w14:textId="77777777" w:rsidTr="002C6974">
        <w:tc>
          <w:tcPr>
            <w:tcW w:w="4679" w:type="dxa"/>
          </w:tcPr>
          <w:p w14:paraId="4B2BE76E" w14:textId="77777777" w:rsidR="00AE0AFA" w:rsidRPr="00C5469E" w:rsidRDefault="00AE0AFA" w:rsidP="006E7ECB">
            <w:pPr>
              <w:tabs>
                <w:tab w:val="left" w:pos="9354"/>
              </w:tabs>
              <w:rPr>
                <w:sz w:val="18"/>
                <w:szCs w:val="18"/>
              </w:rPr>
            </w:pPr>
            <w:r w:rsidRPr="00C5469E">
              <w:rPr>
                <w:sz w:val="18"/>
                <w:szCs w:val="18"/>
              </w:rPr>
              <w:t>Хорева Анна Васильевна</w:t>
            </w:r>
          </w:p>
        </w:tc>
        <w:tc>
          <w:tcPr>
            <w:tcW w:w="5670" w:type="dxa"/>
          </w:tcPr>
          <w:p w14:paraId="6E5A35B5" w14:textId="77777777" w:rsidR="00AE0AFA" w:rsidRPr="00C5469E" w:rsidRDefault="00AE0AFA" w:rsidP="006E7ECB">
            <w:pPr>
              <w:jc w:val="both"/>
              <w:rPr>
                <w:sz w:val="18"/>
                <w:szCs w:val="18"/>
              </w:rPr>
            </w:pPr>
            <w:r w:rsidRPr="00C5469E">
              <w:rPr>
                <w:bCs/>
                <w:sz w:val="18"/>
                <w:szCs w:val="18"/>
              </w:rPr>
              <w:t xml:space="preserve">- </w:t>
            </w:r>
            <w:r w:rsidRPr="00C5469E">
              <w:rPr>
                <w:sz w:val="18"/>
                <w:szCs w:val="18"/>
              </w:rPr>
              <w:t>секретарь КДН и ЗП Бессоновского района;</w:t>
            </w:r>
          </w:p>
        </w:tc>
      </w:tr>
      <w:tr w:rsidR="00AE0AFA" w:rsidRPr="00C5469E" w14:paraId="47C6023B" w14:textId="77777777" w:rsidTr="002C6974">
        <w:tc>
          <w:tcPr>
            <w:tcW w:w="4679" w:type="dxa"/>
          </w:tcPr>
          <w:p w14:paraId="35C68F2A" w14:textId="77777777" w:rsidR="00AE0AFA" w:rsidRPr="00C5469E" w:rsidRDefault="00AE0AFA" w:rsidP="006E7ECB">
            <w:pPr>
              <w:tabs>
                <w:tab w:val="left" w:pos="9354"/>
              </w:tabs>
              <w:rPr>
                <w:sz w:val="18"/>
                <w:szCs w:val="18"/>
              </w:rPr>
            </w:pPr>
            <w:proofErr w:type="spellStart"/>
            <w:r w:rsidRPr="00C5469E">
              <w:rPr>
                <w:sz w:val="18"/>
                <w:szCs w:val="18"/>
              </w:rPr>
              <w:t>Филюнина</w:t>
            </w:r>
            <w:proofErr w:type="spellEnd"/>
            <w:r w:rsidRPr="00C5469E">
              <w:rPr>
                <w:sz w:val="18"/>
                <w:szCs w:val="18"/>
              </w:rPr>
              <w:t xml:space="preserve"> Анна Алексеевна</w:t>
            </w:r>
          </w:p>
        </w:tc>
        <w:tc>
          <w:tcPr>
            <w:tcW w:w="5670" w:type="dxa"/>
          </w:tcPr>
          <w:p w14:paraId="1D6F0957" w14:textId="77777777" w:rsidR="00AE0AFA" w:rsidRPr="00C5469E" w:rsidRDefault="00AE0AFA" w:rsidP="006E7ECB">
            <w:pPr>
              <w:jc w:val="both"/>
              <w:rPr>
                <w:sz w:val="18"/>
                <w:szCs w:val="18"/>
              </w:rPr>
            </w:pPr>
            <w:r w:rsidRPr="00C5469E">
              <w:rPr>
                <w:sz w:val="18"/>
                <w:szCs w:val="18"/>
              </w:rPr>
              <w:t>- инспектор ПДН ОМВД России по Бессоновскому району Пензенской области (по согласованию);</w:t>
            </w:r>
          </w:p>
        </w:tc>
      </w:tr>
      <w:tr w:rsidR="00AE0AFA" w:rsidRPr="00C5469E" w14:paraId="36342395" w14:textId="77777777" w:rsidTr="002C6974">
        <w:tc>
          <w:tcPr>
            <w:tcW w:w="4679" w:type="dxa"/>
          </w:tcPr>
          <w:p w14:paraId="1250710C" w14:textId="77777777" w:rsidR="00AE0AFA" w:rsidRPr="00C5469E" w:rsidRDefault="00AE0AFA" w:rsidP="006E7ECB">
            <w:pPr>
              <w:tabs>
                <w:tab w:val="left" w:pos="9354"/>
              </w:tabs>
              <w:rPr>
                <w:sz w:val="18"/>
                <w:szCs w:val="18"/>
              </w:rPr>
            </w:pPr>
            <w:r w:rsidRPr="00C5469E">
              <w:rPr>
                <w:bCs/>
                <w:sz w:val="18"/>
                <w:szCs w:val="18"/>
              </w:rPr>
              <w:t>Козлова Татьяна Николаевна</w:t>
            </w:r>
          </w:p>
          <w:p w14:paraId="330D8425" w14:textId="77777777" w:rsidR="00AE0AFA" w:rsidRPr="00C5469E" w:rsidRDefault="00AE0AFA" w:rsidP="006E7ECB">
            <w:pPr>
              <w:tabs>
                <w:tab w:val="left" w:pos="9354"/>
              </w:tabs>
              <w:rPr>
                <w:sz w:val="18"/>
                <w:szCs w:val="18"/>
              </w:rPr>
            </w:pPr>
          </w:p>
        </w:tc>
        <w:tc>
          <w:tcPr>
            <w:tcW w:w="5670" w:type="dxa"/>
          </w:tcPr>
          <w:p w14:paraId="28934E6B" w14:textId="77777777" w:rsidR="00AE0AFA" w:rsidRPr="00C5469E" w:rsidRDefault="00AE0AFA" w:rsidP="006E7ECB">
            <w:pPr>
              <w:jc w:val="both"/>
              <w:rPr>
                <w:sz w:val="18"/>
                <w:szCs w:val="18"/>
              </w:rPr>
            </w:pPr>
            <w:r w:rsidRPr="00C5469E">
              <w:rPr>
                <w:sz w:val="18"/>
                <w:szCs w:val="18"/>
              </w:rPr>
              <w:t xml:space="preserve">- </w:t>
            </w:r>
            <w:r w:rsidRPr="00C5469E">
              <w:rPr>
                <w:bCs/>
                <w:sz w:val="18"/>
                <w:szCs w:val="18"/>
              </w:rPr>
              <w:t xml:space="preserve">редактор районной газеты «Наша газета - </w:t>
            </w:r>
            <w:proofErr w:type="spellStart"/>
            <w:r w:rsidRPr="00C5469E">
              <w:rPr>
                <w:bCs/>
                <w:sz w:val="18"/>
                <w:szCs w:val="18"/>
              </w:rPr>
              <w:t>Бессоновские</w:t>
            </w:r>
            <w:proofErr w:type="spellEnd"/>
            <w:r w:rsidRPr="00C5469E">
              <w:rPr>
                <w:bCs/>
                <w:sz w:val="18"/>
                <w:szCs w:val="18"/>
              </w:rPr>
              <w:t xml:space="preserve"> известия» (по согласованию);</w:t>
            </w:r>
          </w:p>
        </w:tc>
      </w:tr>
      <w:tr w:rsidR="00AE0AFA" w:rsidRPr="00C5469E" w14:paraId="55722DF9" w14:textId="77777777" w:rsidTr="002C6974">
        <w:tc>
          <w:tcPr>
            <w:tcW w:w="4679" w:type="dxa"/>
          </w:tcPr>
          <w:p w14:paraId="0945D443" w14:textId="77777777" w:rsidR="00AE0AFA" w:rsidRPr="00C5469E" w:rsidRDefault="00AE0AFA" w:rsidP="006E7ECB">
            <w:pPr>
              <w:tabs>
                <w:tab w:val="left" w:pos="9354"/>
              </w:tabs>
              <w:rPr>
                <w:bCs/>
                <w:sz w:val="18"/>
                <w:szCs w:val="18"/>
              </w:rPr>
            </w:pPr>
            <w:r w:rsidRPr="00C5469E">
              <w:rPr>
                <w:sz w:val="18"/>
                <w:szCs w:val="18"/>
              </w:rPr>
              <w:t>Новикова Валентина Александровна</w:t>
            </w:r>
          </w:p>
        </w:tc>
        <w:tc>
          <w:tcPr>
            <w:tcW w:w="5670" w:type="dxa"/>
          </w:tcPr>
          <w:p w14:paraId="56ECCC9B" w14:textId="77777777" w:rsidR="00AE0AFA" w:rsidRPr="00C5469E" w:rsidRDefault="00AE0AFA" w:rsidP="006E7ECB">
            <w:pPr>
              <w:jc w:val="both"/>
              <w:rPr>
                <w:sz w:val="18"/>
                <w:szCs w:val="18"/>
              </w:rPr>
            </w:pPr>
            <w:r w:rsidRPr="00C5469E">
              <w:rPr>
                <w:sz w:val="18"/>
                <w:szCs w:val="18"/>
              </w:rPr>
              <w:t xml:space="preserve">- специалист по организации работы в Бессоновском районе регионального отделения общероссийского общественно-государственного движения детей и молодёжи Движение первых Пензенской области </w:t>
            </w:r>
            <w:r w:rsidRPr="00C5469E">
              <w:rPr>
                <w:bCs/>
                <w:sz w:val="18"/>
                <w:szCs w:val="18"/>
              </w:rPr>
              <w:t>(по согласованию)</w:t>
            </w:r>
            <w:r w:rsidRPr="00C5469E">
              <w:rPr>
                <w:sz w:val="18"/>
                <w:szCs w:val="18"/>
              </w:rPr>
              <w:t>;</w:t>
            </w:r>
          </w:p>
        </w:tc>
      </w:tr>
      <w:tr w:rsidR="00AE0AFA" w:rsidRPr="00C5469E" w14:paraId="4EB2C676" w14:textId="77777777" w:rsidTr="002C6974">
        <w:tc>
          <w:tcPr>
            <w:tcW w:w="4679" w:type="dxa"/>
          </w:tcPr>
          <w:p w14:paraId="185A973B" w14:textId="77777777" w:rsidR="00AE0AFA" w:rsidRPr="00C5469E" w:rsidRDefault="00AE0AFA" w:rsidP="006E7ECB">
            <w:pPr>
              <w:tabs>
                <w:tab w:val="left" w:pos="9354"/>
              </w:tabs>
              <w:rPr>
                <w:sz w:val="18"/>
                <w:szCs w:val="18"/>
              </w:rPr>
            </w:pPr>
            <w:proofErr w:type="spellStart"/>
            <w:r w:rsidRPr="00C5469E">
              <w:rPr>
                <w:sz w:val="18"/>
                <w:szCs w:val="18"/>
              </w:rPr>
              <w:t>Машарова</w:t>
            </w:r>
            <w:proofErr w:type="spellEnd"/>
            <w:r w:rsidRPr="00C5469E">
              <w:rPr>
                <w:sz w:val="18"/>
                <w:szCs w:val="18"/>
              </w:rPr>
              <w:t xml:space="preserve"> Лидия Ивановна</w:t>
            </w:r>
          </w:p>
        </w:tc>
        <w:tc>
          <w:tcPr>
            <w:tcW w:w="5670" w:type="dxa"/>
          </w:tcPr>
          <w:p w14:paraId="666869E1" w14:textId="77777777" w:rsidR="00AE0AFA" w:rsidRPr="00C5469E" w:rsidRDefault="00AE0AFA" w:rsidP="006E7ECB">
            <w:pPr>
              <w:jc w:val="both"/>
              <w:rPr>
                <w:sz w:val="18"/>
                <w:szCs w:val="18"/>
              </w:rPr>
            </w:pPr>
            <w:r w:rsidRPr="00C5469E">
              <w:rPr>
                <w:bCs/>
                <w:sz w:val="18"/>
                <w:szCs w:val="18"/>
              </w:rPr>
              <w:t>- директор МКУ МЦПРО Бессоновского района (секретарь</w:t>
            </w:r>
            <w:proofErr w:type="gramStart"/>
            <w:r w:rsidRPr="00C5469E">
              <w:rPr>
                <w:bCs/>
                <w:sz w:val="18"/>
                <w:szCs w:val="18"/>
              </w:rPr>
              <w:t>)(</w:t>
            </w:r>
            <w:proofErr w:type="gramEnd"/>
            <w:r w:rsidRPr="00C5469E">
              <w:rPr>
                <w:bCs/>
                <w:sz w:val="18"/>
                <w:szCs w:val="18"/>
              </w:rPr>
              <w:t>по согласованию).</w:t>
            </w:r>
          </w:p>
        </w:tc>
      </w:tr>
    </w:tbl>
    <w:p w14:paraId="4B9438E1" w14:textId="77777777" w:rsidR="00082890" w:rsidRPr="00C329CB" w:rsidRDefault="00082890" w:rsidP="00082890">
      <w:pPr>
        <w:pStyle w:val="afd"/>
        <w:ind w:firstLine="709"/>
        <w:jc w:val="both"/>
        <w:rPr>
          <w:bCs/>
          <w:sz w:val="22"/>
          <w:szCs w:val="22"/>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082890" w:rsidRPr="00B83D32" w14:paraId="74B705FF" w14:textId="77777777" w:rsidTr="000E517A">
        <w:tc>
          <w:tcPr>
            <w:tcW w:w="4998" w:type="dxa"/>
          </w:tcPr>
          <w:p w14:paraId="1056DFEA" w14:textId="77777777" w:rsidR="00082890" w:rsidRPr="00B83D32" w:rsidRDefault="00082890" w:rsidP="000E517A">
            <w:pPr>
              <w:pStyle w:val="afd"/>
              <w:jc w:val="both"/>
              <w:rPr>
                <w:rFonts w:cs="Times New Roman"/>
                <w:bCs/>
                <w:sz w:val="18"/>
                <w:szCs w:val="18"/>
              </w:rPr>
            </w:pPr>
            <w:r w:rsidRPr="00B83D32">
              <w:rPr>
                <w:rFonts w:cs="Times New Roman"/>
                <w:bCs/>
                <w:sz w:val="18"/>
                <w:szCs w:val="18"/>
              </w:rPr>
              <w:t>Глава Бессоновского района</w:t>
            </w:r>
          </w:p>
          <w:p w14:paraId="6FD8D51E" w14:textId="77777777" w:rsidR="00082890" w:rsidRPr="00B83D32" w:rsidRDefault="00082890" w:rsidP="000E517A">
            <w:pPr>
              <w:pStyle w:val="afd"/>
              <w:jc w:val="both"/>
              <w:rPr>
                <w:rFonts w:cs="Times New Roman"/>
                <w:bCs/>
                <w:sz w:val="18"/>
                <w:szCs w:val="18"/>
              </w:rPr>
            </w:pPr>
            <w:r w:rsidRPr="00B83D32">
              <w:rPr>
                <w:rFonts w:cs="Times New Roman"/>
                <w:bCs/>
                <w:sz w:val="18"/>
                <w:szCs w:val="18"/>
              </w:rPr>
              <w:t>Пензенской области</w:t>
            </w:r>
          </w:p>
        </w:tc>
        <w:tc>
          <w:tcPr>
            <w:tcW w:w="4998" w:type="dxa"/>
          </w:tcPr>
          <w:p w14:paraId="59E30155" w14:textId="77777777" w:rsidR="00082890" w:rsidRPr="00B83D32" w:rsidRDefault="00082890" w:rsidP="00B83D32">
            <w:pPr>
              <w:pStyle w:val="afd"/>
              <w:jc w:val="left"/>
              <w:rPr>
                <w:rFonts w:cs="Times New Roman"/>
                <w:bCs/>
                <w:sz w:val="18"/>
                <w:szCs w:val="18"/>
              </w:rPr>
            </w:pPr>
            <w:proofErr w:type="spellStart"/>
            <w:r w:rsidRPr="00B83D32">
              <w:rPr>
                <w:rFonts w:cs="Times New Roman"/>
                <w:bCs/>
                <w:sz w:val="18"/>
                <w:szCs w:val="18"/>
              </w:rPr>
              <w:t>Н.В.Шалдаева</w:t>
            </w:r>
            <w:proofErr w:type="spellEnd"/>
          </w:p>
        </w:tc>
      </w:tr>
    </w:tbl>
    <w:p w14:paraId="3272EF2F" w14:textId="77777777" w:rsidR="008773B5" w:rsidRPr="00B83D32" w:rsidRDefault="008773B5" w:rsidP="008773B5">
      <w:pPr>
        <w:rPr>
          <w:sz w:val="18"/>
          <w:szCs w:val="18"/>
        </w:rPr>
      </w:pPr>
    </w:p>
    <w:p w14:paraId="1DAB4904" w14:textId="7E4EB61D" w:rsidR="00BB2EDA" w:rsidRPr="00833D4A" w:rsidRDefault="00BB2EDA" w:rsidP="008773B5">
      <w:pPr>
        <w:tabs>
          <w:tab w:val="left" w:pos="12470"/>
        </w:tabs>
        <w:autoSpaceDE w:val="0"/>
        <w:autoSpaceDN w:val="0"/>
        <w:adjustRightInd w:val="0"/>
        <w:rPr>
          <w:b/>
          <w:sz w:val="20"/>
          <w:szCs w:val="20"/>
        </w:rPr>
      </w:pPr>
    </w:p>
    <w:p w14:paraId="4CC38DF8" w14:textId="73CD14FE" w:rsidR="00BB2EDA" w:rsidRPr="00833D4A" w:rsidRDefault="00BB2EDA" w:rsidP="00BB2EDA">
      <w:pPr>
        <w:widowControl w:val="0"/>
        <w:autoSpaceDE w:val="0"/>
        <w:autoSpaceDN w:val="0"/>
        <w:adjustRightInd w:val="0"/>
        <w:outlineLvl w:val="1"/>
        <w:rPr>
          <w:b/>
          <w:sz w:val="20"/>
          <w:szCs w:val="20"/>
        </w:rPr>
        <w:sectPr w:rsidR="00BB2EDA" w:rsidRPr="00833D4A" w:rsidSect="002C6974">
          <w:headerReference w:type="even" r:id="rId12"/>
          <w:headerReference w:type="first" r:id="rId13"/>
          <w:footerReference w:type="first" r:id="rId14"/>
          <w:pgSz w:w="11907" w:h="16840" w:code="9"/>
          <w:pgMar w:top="567" w:right="567" w:bottom="340" w:left="1134" w:header="709" w:footer="709" w:gutter="0"/>
          <w:cols w:space="708"/>
          <w:docGrid w:linePitch="381"/>
        </w:sect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7F4F34" w:rsidRPr="00C329CB" w14:paraId="3D7230C3" w14:textId="77777777" w:rsidTr="000E517A">
        <w:trPr>
          <w:trHeight w:val="562"/>
        </w:trPr>
        <w:tc>
          <w:tcPr>
            <w:tcW w:w="9996" w:type="dxa"/>
          </w:tcPr>
          <w:p w14:paraId="3111F804" w14:textId="77777777" w:rsidR="007F4F34" w:rsidRPr="006900CA" w:rsidRDefault="007F4F34" w:rsidP="000E517A">
            <w:pPr>
              <w:jc w:val="center"/>
              <w:rPr>
                <w:b/>
                <w:sz w:val="20"/>
                <w:szCs w:val="20"/>
              </w:rPr>
            </w:pPr>
            <w:r w:rsidRPr="006900CA">
              <w:rPr>
                <w:b/>
                <w:sz w:val="20"/>
                <w:szCs w:val="20"/>
              </w:rPr>
              <w:lastRenderedPageBreak/>
              <w:t>ПОСТАНОВЛЕНИЕ АДМИНИСТРАЦИЯ БЕССОНОВСКОГО РАЙОНА</w:t>
            </w:r>
          </w:p>
          <w:p w14:paraId="196471E5" w14:textId="77777777" w:rsidR="007F4F34" w:rsidRPr="006900CA" w:rsidRDefault="007F4F34" w:rsidP="000E517A">
            <w:pPr>
              <w:jc w:val="center"/>
              <w:rPr>
                <w:b/>
                <w:sz w:val="20"/>
                <w:szCs w:val="20"/>
              </w:rPr>
            </w:pPr>
            <w:r w:rsidRPr="006900CA">
              <w:rPr>
                <w:b/>
                <w:sz w:val="20"/>
                <w:szCs w:val="20"/>
              </w:rPr>
              <w:t>ПЕНЗЕНСКОЙ ОБЛАСТИ</w:t>
            </w:r>
          </w:p>
        </w:tc>
      </w:tr>
      <w:tr w:rsidR="007F4F34" w:rsidRPr="00C329CB" w14:paraId="152A53C4" w14:textId="77777777" w:rsidTr="000E517A">
        <w:trPr>
          <w:trHeight w:val="437"/>
        </w:trPr>
        <w:tc>
          <w:tcPr>
            <w:tcW w:w="9996" w:type="dxa"/>
          </w:tcPr>
          <w:p w14:paraId="60C5891F" w14:textId="1CA7071A" w:rsidR="007F4F34" w:rsidRPr="006900CA" w:rsidRDefault="007F4F34" w:rsidP="00FE66D7">
            <w:pPr>
              <w:jc w:val="center"/>
              <w:rPr>
                <w:b/>
                <w:sz w:val="20"/>
                <w:szCs w:val="20"/>
              </w:rPr>
            </w:pPr>
            <w:r w:rsidRPr="006900CA">
              <w:rPr>
                <w:sz w:val="20"/>
                <w:szCs w:val="20"/>
              </w:rPr>
              <w:t xml:space="preserve">от </w:t>
            </w:r>
            <w:r w:rsidR="00FE66D7" w:rsidRPr="006900CA">
              <w:rPr>
                <w:sz w:val="20"/>
                <w:szCs w:val="20"/>
              </w:rPr>
              <w:t>1 апреля</w:t>
            </w:r>
            <w:r w:rsidR="00082890" w:rsidRPr="006900CA">
              <w:rPr>
                <w:sz w:val="20"/>
                <w:szCs w:val="20"/>
              </w:rPr>
              <w:t xml:space="preserve"> 2026 года </w:t>
            </w:r>
            <w:r w:rsidRPr="006900CA">
              <w:rPr>
                <w:sz w:val="20"/>
                <w:szCs w:val="20"/>
              </w:rPr>
              <w:t xml:space="preserve">№ </w:t>
            </w:r>
            <w:r w:rsidR="00FE66D7" w:rsidRPr="006900CA">
              <w:rPr>
                <w:sz w:val="20"/>
                <w:szCs w:val="20"/>
              </w:rPr>
              <w:t>333</w:t>
            </w:r>
          </w:p>
        </w:tc>
      </w:tr>
    </w:tbl>
    <w:p w14:paraId="3C713091" w14:textId="0B6EEF0B" w:rsidR="00533B09" w:rsidRPr="00B36ED1" w:rsidRDefault="00533B09" w:rsidP="00FE66D7">
      <w:pPr>
        <w:jc w:val="center"/>
        <w:rPr>
          <w:b/>
          <w:sz w:val="18"/>
          <w:szCs w:val="18"/>
        </w:rPr>
      </w:pPr>
      <w:bookmarkStart w:id="0" w:name="sub_1"/>
      <w:r w:rsidRPr="00B36ED1">
        <w:rPr>
          <w:b/>
          <w:sz w:val="18"/>
          <w:szCs w:val="18"/>
        </w:rPr>
        <w:t>О внесении изменений в Постановление Администрации Бессоновского района</w:t>
      </w:r>
      <w:r w:rsidR="00FE66D7">
        <w:rPr>
          <w:b/>
          <w:sz w:val="18"/>
          <w:szCs w:val="18"/>
        </w:rPr>
        <w:t xml:space="preserve"> </w:t>
      </w:r>
      <w:r w:rsidR="00581332">
        <w:rPr>
          <w:b/>
          <w:sz w:val="18"/>
          <w:szCs w:val="18"/>
        </w:rPr>
        <w:t>«</w:t>
      </w:r>
      <w:r w:rsidRPr="00B36ED1">
        <w:rPr>
          <w:b/>
          <w:sz w:val="18"/>
          <w:szCs w:val="18"/>
        </w:rPr>
        <w:t xml:space="preserve">О создании муниципального штаба юнармейского движения </w:t>
      </w:r>
      <w:r w:rsidR="00FE66D7">
        <w:rPr>
          <w:b/>
          <w:sz w:val="18"/>
          <w:szCs w:val="18"/>
        </w:rPr>
        <w:t xml:space="preserve"> </w:t>
      </w:r>
      <w:r w:rsidRPr="00B36ED1">
        <w:rPr>
          <w:b/>
          <w:sz w:val="18"/>
          <w:szCs w:val="18"/>
        </w:rPr>
        <w:t>на территории Бессоновского района Пензенской области</w:t>
      </w:r>
      <w:r w:rsidR="00581332">
        <w:rPr>
          <w:b/>
          <w:sz w:val="18"/>
          <w:szCs w:val="18"/>
        </w:rPr>
        <w:t>»</w:t>
      </w:r>
      <w:r w:rsidRPr="00B36ED1">
        <w:rPr>
          <w:b/>
          <w:sz w:val="18"/>
          <w:szCs w:val="18"/>
        </w:rPr>
        <w:t xml:space="preserve"> от 09.04.2019 №330</w:t>
      </w:r>
    </w:p>
    <w:p w14:paraId="5D610530" w14:textId="77777777" w:rsidR="00533B09" w:rsidRPr="00B36ED1" w:rsidRDefault="00533B09" w:rsidP="00533B09">
      <w:pPr>
        <w:ind w:firstLine="720"/>
        <w:jc w:val="both"/>
        <w:rPr>
          <w:sz w:val="18"/>
          <w:szCs w:val="18"/>
        </w:rPr>
      </w:pPr>
    </w:p>
    <w:p w14:paraId="1967B62F" w14:textId="77777777" w:rsidR="00571CEE" w:rsidRDefault="00571CEE" w:rsidP="00571CEE">
      <w:pPr>
        <w:jc w:val="both"/>
        <w:rPr>
          <w:sz w:val="18"/>
          <w:szCs w:val="18"/>
        </w:rPr>
      </w:pPr>
    </w:p>
    <w:p w14:paraId="1A4C4588" w14:textId="101FB22F" w:rsidR="00533B09" w:rsidRPr="006900CA" w:rsidRDefault="00533B09" w:rsidP="006900CA">
      <w:pPr>
        <w:ind w:firstLine="851"/>
        <w:jc w:val="both"/>
        <w:rPr>
          <w:sz w:val="18"/>
          <w:szCs w:val="18"/>
        </w:rPr>
      </w:pPr>
      <w:r w:rsidRPr="00B36ED1">
        <w:rPr>
          <w:sz w:val="18"/>
          <w:szCs w:val="18"/>
        </w:rPr>
        <w:t xml:space="preserve">В целях развития юнармейского движения в Бессоновском районе, в соответствии с 131-ФЗ "Об общих принципах организации местного самоуправления в Российской Федерации", Уставом Бессоновского района Пензенской области администрация Бессоновского района Пензенской области </w:t>
      </w:r>
      <w:r w:rsidRPr="00B36ED1">
        <w:rPr>
          <w:b/>
          <w:sz w:val="18"/>
          <w:szCs w:val="18"/>
        </w:rPr>
        <w:t>постановляет</w:t>
      </w:r>
      <w:r w:rsidRPr="00B36ED1">
        <w:rPr>
          <w:sz w:val="18"/>
          <w:szCs w:val="18"/>
        </w:rPr>
        <w:t>:</w:t>
      </w:r>
    </w:p>
    <w:p w14:paraId="7B144426" w14:textId="77777777" w:rsidR="00533B09" w:rsidRPr="00B36ED1" w:rsidRDefault="00533B09" w:rsidP="00533B09">
      <w:pPr>
        <w:ind w:firstLine="851"/>
        <w:jc w:val="both"/>
        <w:rPr>
          <w:sz w:val="18"/>
          <w:szCs w:val="18"/>
        </w:rPr>
      </w:pPr>
      <w:r w:rsidRPr="00B36ED1">
        <w:rPr>
          <w:rFonts w:eastAsia="Calibri"/>
          <w:sz w:val="18"/>
          <w:szCs w:val="18"/>
        </w:rPr>
        <w:t>1.</w:t>
      </w:r>
      <w:r w:rsidRPr="00B36ED1">
        <w:rPr>
          <w:sz w:val="18"/>
          <w:szCs w:val="18"/>
        </w:rPr>
        <w:t xml:space="preserve"> Внести в Постановление Администрации Бессоновского района "О создании муниципального штаба юнармейского движения на территории Бессоновского района Пензенской области" от 09.04.2019 №330 следующие изменения:</w:t>
      </w:r>
    </w:p>
    <w:p w14:paraId="53876C86" w14:textId="77777777" w:rsidR="00533B09" w:rsidRPr="00B36ED1" w:rsidRDefault="00533B09" w:rsidP="00533B09">
      <w:pPr>
        <w:shd w:val="clear" w:color="auto" w:fill="FFFFFF"/>
        <w:tabs>
          <w:tab w:val="left" w:pos="9354"/>
        </w:tabs>
        <w:ind w:firstLine="851"/>
        <w:jc w:val="both"/>
        <w:rPr>
          <w:sz w:val="18"/>
          <w:szCs w:val="18"/>
        </w:rPr>
      </w:pPr>
      <w:r w:rsidRPr="00B36ED1">
        <w:rPr>
          <w:sz w:val="18"/>
          <w:szCs w:val="18"/>
        </w:rPr>
        <w:t>1.1 Приложение "</w:t>
      </w:r>
      <w:r w:rsidRPr="00B36ED1">
        <w:rPr>
          <w:bCs/>
          <w:sz w:val="18"/>
          <w:szCs w:val="18"/>
        </w:rPr>
        <w:t>Состав</w:t>
      </w:r>
      <w:r w:rsidRPr="00B36ED1">
        <w:rPr>
          <w:sz w:val="18"/>
          <w:szCs w:val="18"/>
        </w:rPr>
        <w:t xml:space="preserve"> муниципального штаба юнармейского движения на территории Бессоновского района Пензенской области" изложить в новой редакции в соответствии с Приложением к настоящему постановлению</w:t>
      </w:r>
      <w:r w:rsidRPr="00B36ED1">
        <w:rPr>
          <w:rFonts w:eastAsia="Calibri"/>
          <w:sz w:val="18"/>
          <w:szCs w:val="18"/>
        </w:rPr>
        <w:t>.</w:t>
      </w:r>
    </w:p>
    <w:p w14:paraId="0D5B414D" w14:textId="77777777" w:rsidR="00533B09" w:rsidRPr="00B36ED1" w:rsidRDefault="00533B09" w:rsidP="00533B09">
      <w:pPr>
        <w:ind w:firstLine="851"/>
        <w:jc w:val="both"/>
        <w:rPr>
          <w:bCs/>
          <w:sz w:val="18"/>
          <w:szCs w:val="18"/>
        </w:rPr>
      </w:pPr>
      <w:r w:rsidRPr="00B36ED1">
        <w:rPr>
          <w:bCs/>
          <w:sz w:val="18"/>
          <w:szCs w:val="18"/>
        </w:rPr>
        <w:t>2. 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00E4DAAD" w14:textId="77777777" w:rsidR="00533B09" w:rsidRPr="00B36ED1" w:rsidRDefault="00533B09" w:rsidP="00533B09">
      <w:pPr>
        <w:ind w:firstLine="851"/>
        <w:jc w:val="both"/>
        <w:rPr>
          <w:bCs/>
          <w:sz w:val="18"/>
          <w:szCs w:val="18"/>
        </w:rPr>
      </w:pPr>
      <w:r w:rsidRPr="00B36ED1">
        <w:rPr>
          <w:bCs/>
          <w:sz w:val="18"/>
          <w:szCs w:val="18"/>
        </w:rPr>
        <w:t>3. Настоящее постановление вступает в силу на следующий день после его официального опубликования (обнародования).</w:t>
      </w:r>
    </w:p>
    <w:p w14:paraId="66A5DF0F" w14:textId="77777777" w:rsidR="00533B09" w:rsidRDefault="00533B09" w:rsidP="00533B09">
      <w:pPr>
        <w:ind w:firstLine="851"/>
        <w:jc w:val="both"/>
        <w:rPr>
          <w:bCs/>
          <w:sz w:val="18"/>
          <w:szCs w:val="18"/>
        </w:rPr>
      </w:pPr>
      <w:r w:rsidRPr="00B36ED1">
        <w:rPr>
          <w:bCs/>
          <w:sz w:val="18"/>
          <w:szCs w:val="18"/>
        </w:rPr>
        <w:t xml:space="preserve">3. </w:t>
      </w:r>
      <w:proofErr w:type="gramStart"/>
      <w:r w:rsidRPr="00B36ED1">
        <w:rPr>
          <w:bCs/>
          <w:sz w:val="18"/>
          <w:szCs w:val="18"/>
        </w:rPr>
        <w:t>Контроль за</w:t>
      </w:r>
      <w:proofErr w:type="gramEnd"/>
      <w:r w:rsidRPr="00B36ED1">
        <w:rPr>
          <w:bCs/>
          <w:sz w:val="18"/>
          <w:szCs w:val="18"/>
        </w:rPr>
        <w:t xml:space="preserve"> исполнением настоящего постановления возложить на заместителя главы местной администрации Бессоновского района Пензенской области Л.Г. Иванову.</w:t>
      </w:r>
    </w:p>
    <w:p w14:paraId="116D36AC" w14:textId="77777777" w:rsidR="006900CA" w:rsidRDefault="006900CA" w:rsidP="006900CA">
      <w:pPr>
        <w:pStyle w:val="5"/>
        <w:spacing w:before="0" w:after="0"/>
        <w:ind w:left="0" w:right="0"/>
        <w:rPr>
          <w:b w:val="0"/>
          <w:sz w:val="18"/>
          <w:szCs w:val="18"/>
        </w:rPr>
      </w:pPr>
    </w:p>
    <w:p w14:paraId="082C5385" w14:textId="77777777" w:rsidR="00635985" w:rsidRPr="00B83D32" w:rsidRDefault="00635985" w:rsidP="00635985">
      <w:pPr>
        <w:pStyle w:val="afd"/>
        <w:jc w:val="both"/>
        <w:rPr>
          <w:bCs/>
          <w:sz w:val="18"/>
          <w:szCs w:val="18"/>
        </w:rPr>
      </w:pPr>
      <w:r w:rsidRPr="00B83D32">
        <w:rPr>
          <w:bCs/>
          <w:sz w:val="18"/>
          <w:szCs w:val="18"/>
        </w:rPr>
        <w:t>Глава Бессоновского района</w:t>
      </w:r>
    </w:p>
    <w:p w14:paraId="046B35D8" w14:textId="6186A851" w:rsidR="00533B09" w:rsidRPr="00635985" w:rsidRDefault="00635985" w:rsidP="00635985">
      <w:pPr>
        <w:pStyle w:val="5"/>
        <w:tabs>
          <w:tab w:val="left" w:pos="567"/>
          <w:tab w:val="left" w:pos="709"/>
        </w:tabs>
        <w:spacing w:before="0" w:after="0"/>
        <w:ind w:left="0" w:right="0"/>
        <w:jc w:val="left"/>
        <w:rPr>
          <w:b w:val="0"/>
          <w:sz w:val="18"/>
          <w:szCs w:val="18"/>
        </w:rPr>
      </w:pPr>
      <w:r w:rsidRPr="00635985">
        <w:rPr>
          <w:b w:val="0"/>
          <w:bCs w:val="0"/>
          <w:sz w:val="18"/>
          <w:szCs w:val="18"/>
        </w:rPr>
        <w:t>Пензенской области</w:t>
      </w:r>
      <w:r w:rsidR="006900CA" w:rsidRPr="00635985">
        <w:rPr>
          <w:b w:val="0"/>
          <w:sz w:val="18"/>
          <w:szCs w:val="18"/>
        </w:rPr>
        <w:tab/>
      </w:r>
      <w:r>
        <w:rPr>
          <w:b w:val="0"/>
          <w:sz w:val="18"/>
          <w:szCs w:val="18"/>
        </w:rPr>
        <w:t xml:space="preserve">       </w:t>
      </w:r>
      <w:r w:rsidR="00533B09" w:rsidRPr="00635985">
        <w:rPr>
          <w:b w:val="0"/>
          <w:sz w:val="18"/>
          <w:szCs w:val="18"/>
        </w:rPr>
        <w:t xml:space="preserve">Н.В. </w:t>
      </w:r>
      <w:proofErr w:type="spellStart"/>
      <w:r w:rsidR="00533B09" w:rsidRPr="00635985">
        <w:rPr>
          <w:b w:val="0"/>
          <w:sz w:val="18"/>
          <w:szCs w:val="18"/>
        </w:rPr>
        <w:t>Шалдаева</w:t>
      </w:r>
      <w:proofErr w:type="spellEnd"/>
    </w:p>
    <w:p w14:paraId="1FFD53EC" w14:textId="77777777" w:rsidR="00533B09" w:rsidRPr="00B36ED1" w:rsidRDefault="00533B09" w:rsidP="00533B09">
      <w:pPr>
        <w:pStyle w:val="8"/>
        <w:spacing w:after="0" w:line="240" w:lineRule="auto"/>
        <w:jc w:val="right"/>
        <w:rPr>
          <w:i/>
          <w:iCs/>
          <w:sz w:val="18"/>
          <w:szCs w:val="18"/>
        </w:rPr>
      </w:pPr>
    </w:p>
    <w:p w14:paraId="54893DE7" w14:textId="77777777" w:rsidR="00533B09" w:rsidRPr="00D409D7" w:rsidRDefault="00533B09" w:rsidP="00533B09">
      <w:pPr>
        <w:pStyle w:val="8"/>
        <w:spacing w:after="0" w:line="240" w:lineRule="auto"/>
        <w:jc w:val="right"/>
        <w:rPr>
          <w:iCs/>
          <w:sz w:val="18"/>
          <w:szCs w:val="18"/>
        </w:rPr>
      </w:pPr>
      <w:r w:rsidRPr="00D409D7">
        <w:rPr>
          <w:iCs/>
          <w:sz w:val="18"/>
          <w:szCs w:val="18"/>
        </w:rPr>
        <w:t xml:space="preserve">Приложение </w:t>
      </w:r>
    </w:p>
    <w:p w14:paraId="3018B776" w14:textId="77777777" w:rsidR="00533B09" w:rsidRPr="00B36ED1" w:rsidRDefault="00533B09" w:rsidP="00533B09">
      <w:pPr>
        <w:jc w:val="right"/>
        <w:rPr>
          <w:sz w:val="18"/>
          <w:szCs w:val="18"/>
        </w:rPr>
      </w:pPr>
      <w:r w:rsidRPr="00B36ED1">
        <w:rPr>
          <w:sz w:val="18"/>
          <w:szCs w:val="18"/>
        </w:rPr>
        <w:t>к постановлению</w:t>
      </w:r>
    </w:p>
    <w:p w14:paraId="3F42FCF7" w14:textId="77777777" w:rsidR="00533B09" w:rsidRPr="00B36ED1" w:rsidRDefault="00533B09" w:rsidP="00533B09">
      <w:pPr>
        <w:jc w:val="right"/>
        <w:rPr>
          <w:sz w:val="18"/>
          <w:szCs w:val="18"/>
        </w:rPr>
      </w:pPr>
      <w:r w:rsidRPr="00B36ED1">
        <w:rPr>
          <w:sz w:val="18"/>
          <w:szCs w:val="18"/>
        </w:rPr>
        <w:t xml:space="preserve">администрации Бессоновского района </w:t>
      </w:r>
    </w:p>
    <w:p w14:paraId="07EF5412" w14:textId="77777777" w:rsidR="00533B09" w:rsidRPr="00B36ED1" w:rsidRDefault="00533B09" w:rsidP="00533B09">
      <w:pPr>
        <w:jc w:val="right"/>
        <w:rPr>
          <w:sz w:val="18"/>
          <w:szCs w:val="18"/>
        </w:rPr>
      </w:pPr>
      <w:r w:rsidRPr="00B36ED1">
        <w:rPr>
          <w:sz w:val="18"/>
          <w:szCs w:val="18"/>
        </w:rPr>
        <w:t>Пензенской области</w:t>
      </w:r>
    </w:p>
    <w:p w14:paraId="0378DCD5" w14:textId="6F2CBF0D" w:rsidR="00533B09" w:rsidRPr="00B36ED1" w:rsidRDefault="00533B09" w:rsidP="00533B09">
      <w:pPr>
        <w:jc w:val="right"/>
        <w:rPr>
          <w:sz w:val="18"/>
          <w:szCs w:val="18"/>
        </w:rPr>
      </w:pPr>
      <w:r w:rsidRPr="00B36ED1">
        <w:rPr>
          <w:sz w:val="18"/>
          <w:szCs w:val="18"/>
        </w:rPr>
        <w:t xml:space="preserve">от </w:t>
      </w:r>
      <w:r w:rsidR="00635985">
        <w:rPr>
          <w:sz w:val="18"/>
          <w:szCs w:val="18"/>
        </w:rPr>
        <w:t xml:space="preserve">01.04.2026 </w:t>
      </w:r>
      <w:r w:rsidRPr="00B36ED1">
        <w:rPr>
          <w:sz w:val="18"/>
          <w:szCs w:val="18"/>
        </w:rPr>
        <w:t xml:space="preserve"> № </w:t>
      </w:r>
      <w:r w:rsidR="00635985">
        <w:rPr>
          <w:sz w:val="18"/>
          <w:szCs w:val="18"/>
        </w:rPr>
        <w:t>333</w:t>
      </w:r>
    </w:p>
    <w:p w14:paraId="4EBC83E3" w14:textId="77777777" w:rsidR="00533B09" w:rsidRPr="00B36ED1" w:rsidRDefault="00533B09" w:rsidP="00533B09">
      <w:pPr>
        <w:shd w:val="clear" w:color="auto" w:fill="FFFFFF"/>
        <w:ind w:left="4560"/>
        <w:jc w:val="center"/>
        <w:rPr>
          <w:sz w:val="18"/>
          <w:szCs w:val="18"/>
        </w:rPr>
      </w:pPr>
    </w:p>
    <w:p w14:paraId="311C7142" w14:textId="77777777" w:rsidR="00533B09" w:rsidRPr="00B36ED1" w:rsidRDefault="00533B09" w:rsidP="00533B09">
      <w:pPr>
        <w:shd w:val="clear" w:color="auto" w:fill="FFFFFF"/>
        <w:tabs>
          <w:tab w:val="left" w:pos="9354"/>
        </w:tabs>
        <w:jc w:val="center"/>
        <w:rPr>
          <w:sz w:val="18"/>
          <w:szCs w:val="18"/>
        </w:rPr>
      </w:pPr>
      <w:r w:rsidRPr="00B36ED1">
        <w:rPr>
          <w:b/>
          <w:bCs/>
          <w:sz w:val="18"/>
          <w:szCs w:val="18"/>
        </w:rPr>
        <w:t>Состав</w:t>
      </w:r>
    </w:p>
    <w:p w14:paraId="2B31C9FE" w14:textId="77777777" w:rsidR="00533B09" w:rsidRPr="00B36ED1" w:rsidRDefault="00533B09" w:rsidP="00533B09">
      <w:pPr>
        <w:jc w:val="center"/>
        <w:rPr>
          <w:b/>
          <w:sz w:val="18"/>
          <w:szCs w:val="18"/>
        </w:rPr>
      </w:pPr>
      <w:r w:rsidRPr="00B36ED1">
        <w:rPr>
          <w:b/>
          <w:sz w:val="18"/>
          <w:szCs w:val="18"/>
        </w:rPr>
        <w:t xml:space="preserve">муниципального штаба юнармейского движения </w:t>
      </w:r>
    </w:p>
    <w:p w14:paraId="301EE706" w14:textId="77777777" w:rsidR="00533B09" w:rsidRPr="00B36ED1" w:rsidRDefault="00533B09" w:rsidP="00533B09">
      <w:pPr>
        <w:jc w:val="center"/>
        <w:rPr>
          <w:b/>
          <w:sz w:val="18"/>
          <w:szCs w:val="18"/>
        </w:rPr>
      </w:pPr>
      <w:r w:rsidRPr="00B36ED1">
        <w:rPr>
          <w:b/>
          <w:sz w:val="18"/>
          <w:szCs w:val="18"/>
        </w:rPr>
        <w:t>на территории Бессоновского района Пензенской области</w:t>
      </w:r>
    </w:p>
    <w:p w14:paraId="2C918B2D" w14:textId="77777777" w:rsidR="00533B09" w:rsidRPr="00B36ED1" w:rsidRDefault="00533B09" w:rsidP="00533B09">
      <w:pPr>
        <w:jc w:val="center"/>
        <w:rPr>
          <w:b/>
          <w:sz w:val="18"/>
          <w:szCs w:val="18"/>
        </w:rPr>
      </w:pPr>
    </w:p>
    <w:tbl>
      <w:tblPr>
        <w:tblW w:w="0" w:type="auto"/>
        <w:tblInd w:w="-318" w:type="dxa"/>
        <w:tblLook w:val="01E0" w:firstRow="1" w:lastRow="1" w:firstColumn="1" w:lastColumn="1" w:noHBand="0" w:noVBand="0"/>
      </w:tblPr>
      <w:tblGrid>
        <w:gridCol w:w="2978"/>
        <w:gridCol w:w="7087"/>
      </w:tblGrid>
      <w:tr w:rsidR="00533B09" w:rsidRPr="00B36ED1" w14:paraId="792A6507" w14:textId="77777777" w:rsidTr="00E15A0F">
        <w:tc>
          <w:tcPr>
            <w:tcW w:w="2978" w:type="dxa"/>
          </w:tcPr>
          <w:p w14:paraId="66950773" w14:textId="77777777" w:rsidR="00533B09" w:rsidRPr="00B36ED1" w:rsidRDefault="00533B09" w:rsidP="00EE14C4">
            <w:pPr>
              <w:tabs>
                <w:tab w:val="left" w:pos="9354"/>
              </w:tabs>
              <w:rPr>
                <w:sz w:val="18"/>
                <w:szCs w:val="18"/>
              </w:rPr>
            </w:pPr>
            <w:r w:rsidRPr="00B36ED1">
              <w:rPr>
                <w:sz w:val="18"/>
                <w:szCs w:val="18"/>
              </w:rPr>
              <w:t>Гуськов Евгений Алексеевич</w:t>
            </w:r>
          </w:p>
        </w:tc>
        <w:tc>
          <w:tcPr>
            <w:tcW w:w="7087" w:type="dxa"/>
          </w:tcPr>
          <w:p w14:paraId="3A0F5486" w14:textId="2EC71B83" w:rsidR="00533B09" w:rsidRPr="00B36ED1" w:rsidRDefault="00533B09" w:rsidP="00EE14C4">
            <w:pPr>
              <w:tabs>
                <w:tab w:val="left" w:pos="9354"/>
              </w:tabs>
              <w:jc w:val="both"/>
              <w:rPr>
                <w:sz w:val="18"/>
                <w:szCs w:val="18"/>
              </w:rPr>
            </w:pPr>
            <w:r w:rsidRPr="00B36ED1">
              <w:rPr>
                <w:sz w:val="18"/>
                <w:szCs w:val="18"/>
              </w:rPr>
              <w:t>- начальник Управления образования муниципального района Бессоновский район Пензенской области, руководитель штаба (по согласованию);</w:t>
            </w:r>
          </w:p>
        </w:tc>
      </w:tr>
      <w:tr w:rsidR="00533B09" w:rsidRPr="00B36ED1" w14:paraId="5EA4B5A4" w14:textId="77777777" w:rsidTr="00E15A0F">
        <w:tc>
          <w:tcPr>
            <w:tcW w:w="2978" w:type="dxa"/>
          </w:tcPr>
          <w:p w14:paraId="6A72C144" w14:textId="77777777" w:rsidR="00533B09" w:rsidRPr="00B36ED1" w:rsidRDefault="00533B09" w:rsidP="00EE14C4">
            <w:pPr>
              <w:tabs>
                <w:tab w:val="left" w:pos="9354"/>
              </w:tabs>
              <w:rPr>
                <w:sz w:val="18"/>
                <w:szCs w:val="18"/>
              </w:rPr>
            </w:pPr>
            <w:proofErr w:type="spellStart"/>
            <w:r w:rsidRPr="00B36ED1">
              <w:rPr>
                <w:sz w:val="18"/>
                <w:szCs w:val="18"/>
              </w:rPr>
              <w:t>Машарова</w:t>
            </w:r>
            <w:proofErr w:type="spellEnd"/>
            <w:r w:rsidRPr="00B36ED1">
              <w:rPr>
                <w:sz w:val="18"/>
                <w:szCs w:val="18"/>
              </w:rPr>
              <w:t xml:space="preserve"> Лидия Ивановна</w:t>
            </w:r>
          </w:p>
        </w:tc>
        <w:tc>
          <w:tcPr>
            <w:tcW w:w="7087" w:type="dxa"/>
          </w:tcPr>
          <w:p w14:paraId="2B75BB71" w14:textId="3B007A4C" w:rsidR="00533B09" w:rsidRPr="00B36ED1" w:rsidRDefault="00533B09" w:rsidP="00EE14C4">
            <w:pPr>
              <w:tabs>
                <w:tab w:val="left" w:pos="9354"/>
              </w:tabs>
              <w:jc w:val="both"/>
              <w:rPr>
                <w:sz w:val="18"/>
                <w:szCs w:val="18"/>
              </w:rPr>
            </w:pPr>
            <w:r w:rsidRPr="00B36ED1">
              <w:rPr>
                <w:sz w:val="18"/>
                <w:szCs w:val="18"/>
              </w:rPr>
              <w:t xml:space="preserve">- директор МКУ МЦПРО Бессоновского района, заместитель руководителя штаба </w:t>
            </w:r>
            <w:r w:rsidR="00E15A0F">
              <w:rPr>
                <w:sz w:val="18"/>
                <w:szCs w:val="18"/>
              </w:rPr>
              <w:t xml:space="preserve">          </w:t>
            </w:r>
            <w:r w:rsidRPr="00B36ED1">
              <w:rPr>
                <w:sz w:val="18"/>
                <w:szCs w:val="18"/>
              </w:rPr>
              <w:t>(по согласованию);</w:t>
            </w:r>
          </w:p>
        </w:tc>
      </w:tr>
      <w:tr w:rsidR="00533B09" w:rsidRPr="00B36ED1" w14:paraId="462B15A7" w14:textId="77777777" w:rsidTr="00E15A0F">
        <w:tc>
          <w:tcPr>
            <w:tcW w:w="2978" w:type="dxa"/>
          </w:tcPr>
          <w:p w14:paraId="6FD93B61" w14:textId="77777777" w:rsidR="00533B09" w:rsidRPr="00B36ED1" w:rsidRDefault="00533B09" w:rsidP="00EE14C4">
            <w:pPr>
              <w:tabs>
                <w:tab w:val="left" w:pos="9354"/>
              </w:tabs>
              <w:rPr>
                <w:sz w:val="18"/>
                <w:szCs w:val="18"/>
              </w:rPr>
            </w:pPr>
            <w:r w:rsidRPr="00B36ED1">
              <w:rPr>
                <w:sz w:val="18"/>
                <w:szCs w:val="18"/>
              </w:rPr>
              <w:t xml:space="preserve">Зотова </w:t>
            </w:r>
          </w:p>
          <w:p w14:paraId="7BC7DA2B" w14:textId="77777777" w:rsidR="00533B09" w:rsidRPr="00B36ED1" w:rsidRDefault="00533B09" w:rsidP="00EE14C4">
            <w:pPr>
              <w:tabs>
                <w:tab w:val="left" w:pos="9354"/>
              </w:tabs>
              <w:rPr>
                <w:sz w:val="18"/>
                <w:szCs w:val="18"/>
              </w:rPr>
            </w:pPr>
            <w:r w:rsidRPr="00B36ED1">
              <w:rPr>
                <w:sz w:val="18"/>
                <w:szCs w:val="18"/>
              </w:rPr>
              <w:t>Елизавета Валерьевна</w:t>
            </w:r>
          </w:p>
        </w:tc>
        <w:tc>
          <w:tcPr>
            <w:tcW w:w="7087" w:type="dxa"/>
          </w:tcPr>
          <w:p w14:paraId="3274CEB7" w14:textId="1C608A48" w:rsidR="00533B09" w:rsidRPr="00B36ED1" w:rsidRDefault="00533B09" w:rsidP="00EE14C4">
            <w:pPr>
              <w:tabs>
                <w:tab w:val="left" w:pos="9354"/>
              </w:tabs>
              <w:jc w:val="both"/>
              <w:rPr>
                <w:sz w:val="18"/>
                <w:szCs w:val="18"/>
              </w:rPr>
            </w:pPr>
            <w:r w:rsidRPr="00B36ED1">
              <w:rPr>
                <w:sz w:val="18"/>
                <w:szCs w:val="18"/>
              </w:rPr>
              <w:t xml:space="preserve">- старший методист МКУ МЦПРО Бессоновского района, секретарь штаба </w:t>
            </w:r>
            <w:r w:rsidR="00E15A0F">
              <w:rPr>
                <w:sz w:val="18"/>
                <w:szCs w:val="18"/>
              </w:rPr>
              <w:t xml:space="preserve">                            </w:t>
            </w:r>
            <w:r w:rsidRPr="00B36ED1">
              <w:rPr>
                <w:sz w:val="18"/>
                <w:szCs w:val="18"/>
              </w:rPr>
              <w:t>(по согласованию);</w:t>
            </w:r>
          </w:p>
        </w:tc>
      </w:tr>
      <w:tr w:rsidR="00533B09" w:rsidRPr="00B36ED1" w14:paraId="57408BCD" w14:textId="77777777" w:rsidTr="00E15A0F">
        <w:trPr>
          <w:trHeight w:val="689"/>
        </w:trPr>
        <w:tc>
          <w:tcPr>
            <w:tcW w:w="2978" w:type="dxa"/>
          </w:tcPr>
          <w:p w14:paraId="7DEA72F8" w14:textId="77777777" w:rsidR="00533B09" w:rsidRPr="00B36ED1" w:rsidRDefault="00533B09" w:rsidP="00EE14C4">
            <w:pPr>
              <w:tabs>
                <w:tab w:val="left" w:pos="9354"/>
              </w:tabs>
              <w:rPr>
                <w:sz w:val="18"/>
                <w:szCs w:val="18"/>
              </w:rPr>
            </w:pPr>
            <w:r w:rsidRPr="00B36ED1">
              <w:rPr>
                <w:sz w:val="18"/>
                <w:szCs w:val="18"/>
              </w:rPr>
              <w:t>Паутова Ирина Андреевна</w:t>
            </w:r>
          </w:p>
        </w:tc>
        <w:tc>
          <w:tcPr>
            <w:tcW w:w="7087" w:type="dxa"/>
          </w:tcPr>
          <w:p w14:paraId="6D32F727" w14:textId="10BB6C4A" w:rsidR="00533B09" w:rsidRPr="00B36ED1" w:rsidRDefault="00533B09" w:rsidP="00EE14C4">
            <w:pPr>
              <w:tabs>
                <w:tab w:val="left" w:pos="9354"/>
              </w:tabs>
              <w:jc w:val="both"/>
              <w:rPr>
                <w:sz w:val="18"/>
                <w:szCs w:val="18"/>
              </w:rPr>
            </w:pPr>
            <w:r w:rsidRPr="00B36ED1">
              <w:rPr>
                <w:sz w:val="18"/>
                <w:szCs w:val="18"/>
              </w:rPr>
              <w:t>- начальник отдела по реализации молодежной политики, культуре, физкультуре и спорту администрации Бессоновского района;</w:t>
            </w:r>
          </w:p>
        </w:tc>
      </w:tr>
      <w:tr w:rsidR="00533B09" w:rsidRPr="00B36ED1" w14:paraId="785083C1" w14:textId="77777777" w:rsidTr="00E15A0F">
        <w:trPr>
          <w:trHeight w:val="463"/>
        </w:trPr>
        <w:tc>
          <w:tcPr>
            <w:tcW w:w="2978" w:type="dxa"/>
          </w:tcPr>
          <w:p w14:paraId="62402265" w14:textId="77777777" w:rsidR="00533B09" w:rsidRPr="00B36ED1" w:rsidRDefault="00533B09" w:rsidP="00EE14C4">
            <w:pPr>
              <w:tabs>
                <w:tab w:val="left" w:pos="9354"/>
              </w:tabs>
              <w:rPr>
                <w:sz w:val="18"/>
                <w:szCs w:val="18"/>
              </w:rPr>
            </w:pPr>
            <w:proofErr w:type="spellStart"/>
            <w:r w:rsidRPr="00B36ED1">
              <w:rPr>
                <w:sz w:val="18"/>
                <w:szCs w:val="18"/>
              </w:rPr>
              <w:t>Киндаева</w:t>
            </w:r>
            <w:proofErr w:type="spellEnd"/>
            <w:r w:rsidRPr="00B36ED1">
              <w:rPr>
                <w:sz w:val="18"/>
                <w:szCs w:val="18"/>
              </w:rPr>
              <w:t xml:space="preserve"> Жанна Анатольевна</w:t>
            </w:r>
          </w:p>
        </w:tc>
        <w:tc>
          <w:tcPr>
            <w:tcW w:w="7087" w:type="dxa"/>
          </w:tcPr>
          <w:p w14:paraId="51745E3F" w14:textId="3EA5A960" w:rsidR="00533B09" w:rsidRPr="00B36ED1" w:rsidRDefault="00533B09" w:rsidP="00EE14C4">
            <w:pPr>
              <w:tabs>
                <w:tab w:val="left" w:pos="9354"/>
              </w:tabs>
              <w:jc w:val="both"/>
              <w:rPr>
                <w:sz w:val="18"/>
                <w:szCs w:val="18"/>
              </w:rPr>
            </w:pPr>
            <w:r w:rsidRPr="00B36ED1">
              <w:rPr>
                <w:sz w:val="18"/>
                <w:szCs w:val="18"/>
              </w:rPr>
              <w:t xml:space="preserve">- директор МБОУ СОШ №2 с. Грабово им. Героя России С.В. </w:t>
            </w:r>
            <w:proofErr w:type="spellStart"/>
            <w:r w:rsidRPr="00B36ED1">
              <w:rPr>
                <w:sz w:val="18"/>
                <w:szCs w:val="18"/>
              </w:rPr>
              <w:t>Кустова</w:t>
            </w:r>
            <w:proofErr w:type="spellEnd"/>
            <w:r w:rsidRPr="00B36ED1">
              <w:rPr>
                <w:sz w:val="18"/>
                <w:szCs w:val="18"/>
              </w:rPr>
              <w:t xml:space="preserve"> </w:t>
            </w:r>
            <w:r w:rsidR="00E15A0F">
              <w:rPr>
                <w:sz w:val="18"/>
                <w:szCs w:val="18"/>
              </w:rPr>
              <w:t xml:space="preserve">                                 </w:t>
            </w:r>
            <w:r w:rsidRPr="00B36ED1">
              <w:rPr>
                <w:sz w:val="18"/>
                <w:szCs w:val="18"/>
              </w:rPr>
              <w:t>(по согласованию);</w:t>
            </w:r>
          </w:p>
        </w:tc>
      </w:tr>
      <w:tr w:rsidR="00533B09" w:rsidRPr="00B36ED1" w14:paraId="2F30DC47" w14:textId="77777777" w:rsidTr="00E15A0F">
        <w:trPr>
          <w:trHeight w:val="427"/>
        </w:trPr>
        <w:tc>
          <w:tcPr>
            <w:tcW w:w="2978" w:type="dxa"/>
          </w:tcPr>
          <w:p w14:paraId="43DB8065" w14:textId="77777777" w:rsidR="00533B09" w:rsidRPr="00B36ED1" w:rsidRDefault="00533B09" w:rsidP="00EE14C4">
            <w:pPr>
              <w:tabs>
                <w:tab w:val="left" w:pos="9354"/>
              </w:tabs>
              <w:rPr>
                <w:sz w:val="18"/>
                <w:szCs w:val="18"/>
              </w:rPr>
            </w:pPr>
            <w:r w:rsidRPr="00B36ED1">
              <w:rPr>
                <w:sz w:val="18"/>
                <w:szCs w:val="18"/>
              </w:rPr>
              <w:t>Пруцков Александр Сергеевич</w:t>
            </w:r>
          </w:p>
        </w:tc>
        <w:tc>
          <w:tcPr>
            <w:tcW w:w="7087" w:type="dxa"/>
          </w:tcPr>
          <w:p w14:paraId="6ED652BC" w14:textId="745F8AB5" w:rsidR="00533B09" w:rsidRPr="00B36ED1" w:rsidRDefault="00533B09" w:rsidP="00EE14C4">
            <w:pPr>
              <w:tabs>
                <w:tab w:val="left" w:pos="9354"/>
              </w:tabs>
              <w:jc w:val="both"/>
              <w:rPr>
                <w:sz w:val="18"/>
                <w:szCs w:val="18"/>
              </w:rPr>
            </w:pPr>
            <w:proofErr w:type="gramStart"/>
            <w:r w:rsidRPr="00B36ED1">
              <w:rPr>
                <w:sz w:val="18"/>
                <w:szCs w:val="18"/>
              </w:rPr>
              <w:t xml:space="preserve">- военный комиссар по Бессоновскому и </w:t>
            </w:r>
            <w:proofErr w:type="spellStart"/>
            <w:r w:rsidRPr="00B36ED1">
              <w:rPr>
                <w:sz w:val="18"/>
                <w:szCs w:val="18"/>
              </w:rPr>
              <w:t>Мокшанскому</w:t>
            </w:r>
            <w:proofErr w:type="spellEnd"/>
            <w:r w:rsidRPr="00B36ED1">
              <w:rPr>
                <w:sz w:val="18"/>
                <w:szCs w:val="18"/>
              </w:rPr>
              <w:t xml:space="preserve"> районам Пензенской области </w:t>
            </w:r>
            <w:r w:rsidR="00E15A0F">
              <w:rPr>
                <w:sz w:val="18"/>
                <w:szCs w:val="18"/>
              </w:rPr>
              <w:t xml:space="preserve">         </w:t>
            </w:r>
            <w:r w:rsidRPr="00B36ED1">
              <w:rPr>
                <w:sz w:val="18"/>
                <w:szCs w:val="18"/>
              </w:rPr>
              <w:t>(по согласованию);</w:t>
            </w:r>
            <w:proofErr w:type="gramEnd"/>
          </w:p>
        </w:tc>
      </w:tr>
      <w:tr w:rsidR="00533B09" w:rsidRPr="00B36ED1" w14:paraId="5DE0F5C1" w14:textId="77777777" w:rsidTr="00E15A0F">
        <w:tc>
          <w:tcPr>
            <w:tcW w:w="2978" w:type="dxa"/>
          </w:tcPr>
          <w:p w14:paraId="007F4B84" w14:textId="77777777" w:rsidR="00533B09" w:rsidRPr="00B36ED1" w:rsidRDefault="00533B09" w:rsidP="00EE14C4">
            <w:pPr>
              <w:tabs>
                <w:tab w:val="left" w:pos="9354"/>
              </w:tabs>
              <w:rPr>
                <w:sz w:val="18"/>
                <w:szCs w:val="18"/>
              </w:rPr>
            </w:pPr>
            <w:r w:rsidRPr="00B36ED1">
              <w:rPr>
                <w:sz w:val="18"/>
                <w:szCs w:val="18"/>
              </w:rPr>
              <w:t>Правдин Дмитрий Алексеевич</w:t>
            </w:r>
          </w:p>
        </w:tc>
        <w:tc>
          <w:tcPr>
            <w:tcW w:w="7087" w:type="dxa"/>
          </w:tcPr>
          <w:p w14:paraId="1A26CF07" w14:textId="0502CC09" w:rsidR="00533B09" w:rsidRPr="00B36ED1" w:rsidRDefault="00533B09" w:rsidP="00EE14C4">
            <w:pPr>
              <w:tabs>
                <w:tab w:val="left" w:pos="9354"/>
              </w:tabs>
              <w:jc w:val="both"/>
              <w:rPr>
                <w:sz w:val="18"/>
                <w:szCs w:val="18"/>
              </w:rPr>
            </w:pPr>
            <w:r w:rsidRPr="00B36ED1">
              <w:rPr>
                <w:sz w:val="18"/>
                <w:szCs w:val="18"/>
              </w:rPr>
              <w:t>- начальник отдела ОМВД России по Бессоновскому району Пензенской области, подполковник полиции (по согласованию);</w:t>
            </w:r>
          </w:p>
        </w:tc>
      </w:tr>
      <w:tr w:rsidR="00533B09" w:rsidRPr="00B36ED1" w14:paraId="2AEFC209" w14:textId="77777777" w:rsidTr="00E15A0F">
        <w:tc>
          <w:tcPr>
            <w:tcW w:w="2978" w:type="dxa"/>
          </w:tcPr>
          <w:p w14:paraId="1A40C3C5" w14:textId="77777777" w:rsidR="00533B09" w:rsidRPr="00B36ED1" w:rsidRDefault="00533B09" w:rsidP="00EE14C4">
            <w:pPr>
              <w:tabs>
                <w:tab w:val="left" w:pos="9354"/>
              </w:tabs>
              <w:rPr>
                <w:sz w:val="18"/>
                <w:szCs w:val="18"/>
              </w:rPr>
            </w:pPr>
            <w:proofErr w:type="spellStart"/>
            <w:r w:rsidRPr="00B36ED1">
              <w:rPr>
                <w:sz w:val="18"/>
                <w:szCs w:val="18"/>
              </w:rPr>
              <w:t>Юкин</w:t>
            </w:r>
            <w:proofErr w:type="spellEnd"/>
            <w:r w:rsidRPr="00B36ED1">
              <w:rPr>
                <w:sz w:val="18"/>
                <w:szCs w:val="18"/>
              </w:rPr>
              <w:t xml:space="preserve"> Сергей Владимирович</w:t>
            </w:r>
          </w:p>
        </w:tc>
        <w:tc>
          <w:tcPr>
            <w:tcW w:w="7087" w:type="dxa"/>
          </w:tcPr>
          <w:p w14:paraId="41A325D9" w14:textId="77777777" w:rsidR="00533B09" w:rsidRPr="00B36ED1" w:rsidRDefault="00533B09" w:rsidP="00EE14C4">
            <w:pPr>
              <w:tabs>
                <w:tab w:val="left" w:pos="9354"/>
              </w:tabs>
              <w:jc w:val="both"/>
              <w:rPr>
                <w:sz w:val="18"/>
                <w:szCs w:val="18"/>
              </w:rPr>
            </w:pPr>
            <w:r w:rsidRPr="00B36ED1">
              <w:rPr>
                <w:sz w:val="18"/>
                <w:szCs w:val="18"/>
              </w:rPr>
              <w:t>- начальник ОНДПР Бессоновского района УНДПР ГУ МЧС России по Пензенской области (по согласованию).</w:t>
            </w:r>
          </w:p>
        </w:tc>
      </w:tr>
    </w:tbl>
    <w:p w14:paraId="4AF3A2B1" w14:textId="77777777" w:rsidR="00533B09" w:rsidRDefault="00533B09" w:rsidP="00EE14C4">
      <w:pPr>
        <w:pStyle w:val="8"/>
        <w:tabs>
          <w:tab w:val="left" w:pos="9354"/>
        </w:tabs>
        <w:spacing w:after="0" w:line="240" w:lineRule="auto"/>
        <w:ind w:left="0"/>
        <w:rPr>
          <w:sz w:val="18"/>
          <w:szCs w:val="18"/>
        </w:rPr>
      </w:pPr>
    </w:p>
    <w:p w14:paraId="710B204B" w14:textId="77777777" w:rsidR="008D7298" w:rsidRDefault="008D7298" w:rsidP="00EE14C4"/>
    <w:p w14:paraId="52E2E025" w14:textId="77777777" w:rsidR="008D7298" w:rsidRDefault="008D7298" w:rsidP="008D7298"/>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9C45F0" w:rsidRPr="006900CA" w14:paraId="4C2EFD08" w14:textId="77777777" w:rsidTr="006E7ECB">
        <w:trPr>
          <w:trHeight w:val="562"/>
        </w:trPr>
        <w:tc>
          <w:tcPr>
            <w:tcW w:w="9996" w:type="dxa"/>
          </w:tcPr>
          <w:p w14:paraId="0F1273A6" w14:textId="77777777" w:rsidR="009C45F0" w:rsidRPr="006900CA" w:rsidRDefault="009C45F0" w:rsidP="006E7ECB">
            <w:pPr>
              <w:jc w:val="center"/>
              <w:rPr>
                <w:b/>
                <w:sz w:val="20"/>
                <w:szCs w:val="20"/>
              </w:rPr>
            </w:pPr>
            <w:r w:rsidRPr="006900CA">
              <w:rPr>
                <w:b/>
                <w:sz w:val="20"/>
                <w:szCs w:val="20"/>
              </w:rPr>
              <w:t>ПОСТАНОВЛЕНИЕ АДМИНИСТРАЦИЯ БЕССОНОВСКОГО РАЙОНА</w:t>
            </w:r>
          </w:p>
          <w:p w14:paraId="51EB552A" w14:textId="77777777" w:rsidR="009C45F0" w:rsidRPr="006900CA" w:rsidRDefault="009C45F0" w:rsidP="006E7ECB">
            <w:pPr>
              <w:jc w:val="center"/>
              <w:rPr>
                <w:b/>
                <w:sz w:val="20"/>
                <w:szCs w:val="20"/>
              </w:rPr>
            </w:pPr>
            <w:r w:rsidRPr="006900CA">
              <w:rPr>
                <w:b/>
                <w:sz w:val="20"/>
                <w:szCs w:val="20"/>
              </w:rPr>
              <w:t>ПЕНЗЕНСКОЙ ОБЛАСТИ</w:t>
            </w:r>
          </w:p>
        </w:tc>
      </w:tr>
      <w:tr w:rsidR="009C45F0" w:rsidRPr="006900CA" w14:paraId="489FBEBB" w14:textId="77777777" w:rsidTr="006E7ECB">
        <w:trPr>
          <w:trHeight w:val="437"/>
        </w:trPr>
        <w:tc>
          <w:tcPr>
            <w:tcW w:w="9996" w:type="dxa"/>
          </w:tcPr>
          <w:p w14:paraId="41ADEE67" w14:textId="77777777" w:rsidR="009C45F0" w:rsidRPr="006900CA" w:rsidRDefault="009C45F0" w:rsidP="006E7ECB">
            <w:pPr>
              <w:jc w:val="center"/>
              <w:rPr>
                <w:b/>
                <w:sz w:val="20"/>
                <w:szCs w:val="20"/>
              </w:rPr>
            </w:pPr>
            <w:r w:rsidRPr="006900CA">
              <w:rPr>
                <w:sz w:val="20"/>
                <w:szCs w:val="20"/>
              </w:rPr>
              <w:t>от 1 апреля 2026 года № 333</w:t>
            </w:r>
          </w:p>
        </w:tc>
      </w:tr>
    </w:tbl>
    <w:p w14:paraId="56F1A67C" w14:textId="77777777" w:rsidR="008513F7" w:rsidRPr="008513F7" w:rsidRDefault="008513F7" w:rsidP="009C45F0">
      <w:pPr>
        <w:jc w:val="center"/>
        <w:rPr>
          <w:b/>
          <w:sz w:val="20"/>
          <w:szCs w:val="20"/>
        </w:rPr>
      </w:pPr>
      <w:r w:rsidRPr="008513F7">
        <w:rPr>
          <w:b/>
          <w:sz w:val="20"/>
          <w:szCs w:val="20"/>
        </w:rPr>
        <w:t>ПОСТАНОВЛЕНИЕ АДМИНИСТРАЦИИ БЕССОНОВСКОГО РАЙОНА</w:t>
      </w:r>
    </w:p>
    <w:p w14:paraId="474DAC4B" w14:textId="09D783F4" w:rsidR="00CF7CD8" w:rsidRDefault="008513F7" w:rsidP="00CF7CD8">
      <w:pPr>
        <w:spacing w:after="120"/>
        <w:jc w:val="center"/>
        <w:rPr>
          <w:b/>
          <w:sz w:val="20"/>
          <w:szCs w:val="20"/>
        </w:rPr>
      </w:pPr>
      <w:r w:rsidRPr="008513F7">
        <w:rPr>
          <w:b/>
          <w:sz w:val="20"/>
          <w:szCs w:val="20"/>
        </w:rPr>
        <w:t>ПЕНЗЕНСКОЙ ОБЛАСТИ</w:t>
      </w:r>
    </w:p>
    <w:p w14:paraId="42381108" w14:textId="2ECD84DE" w:rsidR="008513F7" w:rsidRDefault="008513F7" w:rsidP="009C45F0">
      <w:pPr>
        <w:jc w:val="center"/>
        <w:rPr>
          <w:b/>
          <w:sz w:val="20"/>
          <w:szCs w:val="20"/>
        </w:rPr>
      </w:pPr>
      <w:r>
        <w:rPr>
          <w:b/>
          <w:sz w:val="20"/>
          <w:szCs w:val="20"/>
        </w:rPr>
        <w:t xml:space="preserve">от 1 апреля 2026 года </w:t>
      </w:r>
      <w:r w:rsidR="00CF7CD8">
        <w:rPr>
          <w:b/>
          <w:sz w:val="20"/>
          <w:szCs w:val="20"/>
        </w:rPr>
        <w:t>№ 334</w:t>
      </w:r>
    </w:p>
    <w:p w14:paraId="38367D46" w14:textId="77777777" w:rsidR="00CF7CD8" w:rsidRDefault="00CF7CD8" w:rsidP="009C45F0">
      <w:pPr>
        <w:jc w:val="center"/>
        <w:rPr>
          <w:b/>
          <w:sz w:val="20"/>
          <w:szCs w:val="20"/>
        </w:rPr>
      </w:pPr>
    </w:p>
    <w:p w14:paraId="38B8DE63" w14:textId="6E780392" w:rsidR="00CF7CD8" w:rsidRPr="008D09F9" w:rsidRDefault="00CF7CD8" w:rsidP="00CF7CD8">
      <w:pPr>
        <w:pStyle w:val="1fa"/>
        <w:widowControl/>
        <w:pBdr>
          <w:top w:val="nil"/>
          <w:left w:val="nil"/>
          <w:bottom w:val="nil"/>
          <w:right w:val="nil"/>
          <w:between w:val="nil"/>
        </w:pBdr>
        <w:jc w:val="center"/>
        <w:rPr>
          <w:b/>
          <w:iCs/>
          <w:color w:val="000000"/>
          <w:sz w:val="18"/>
          <w:szCs w:val="18"/>
        </w:rPr>
      </w:pPr>
      <w:r w:rsidRPr="008D09F9">
        <w:rPr>
          <w:b/>
          <w:iCs/>
          <w:color w:val="000000"/>
          <w:sz w:val="18"/>
          <w:szCs w:val="18"/>
        </w:rPr>
        <w:t>О внесение изменений в Постановление администрации Бессоновского района Пензенской области</w:t>
      </w:r>
      <w:r>
        <w:rPr>
          <w:b/>
          <w:iCs/>
          <w:color w:val="000000"/>
          <w:sz w:val="18"/>
          <w:szCs w:val="18"/>
        </w:rPr>
        <w:t xml:space="preserve"> «</w:t>
      </w:r>
      <w:r w:rsidRPr="008D09F9">
        <w:rPr>
          <w:b/>
          <w:iCs/>
          <w:color w:val="000000"/>
          <w:sz w:val="18"/>
          <w:szCs w:val="18"/>
        </w:rPr>
        <w:t>О создании рабочей группы проектного офиса Бессонов</w:t>
      </w:r>
      <w:r>
        <w:rPr>
          <w:b/>
          <w:iCs/>
          <w:color w:val="000000"/>
          <w:sz w:val="18"/>
          <w:szCs w:val="18"/>
        </w:rPr>
        <w:t>ского района Пензенской области»</w:t>
      </w:r>
      <w:r w:rsidRPr="008D09F9">
        <w:rPr>
          <w:b/>
          <w:iCs/>
          <w:color w:val="000000"/>
          <w:sz w:val="18"/>
          <w:szCs w:val="18"/>
        </w:rPr>
        <w:t xml:space="preserve"> от 15.08.2024 №967</w:t>
      </w:r>
    </w:p>
    <w:p w14:paraId="64BDD1DE" w14:textId="77777777" w:rsidR="008D7298" w:rsidRDefault="008D7298" w:rsidP="008D7298"/>
    <w:p w14:paraId="46C107F8" w14:textId="77777777" w:rsidR="007869EA" w:rsidRPr="008D09F9" w:rsidRDefault="007869EA" w:rsidP="007869EA">
      <w:pPr>
        <w:autoSpaceDE w:val="0"/>
        <w:autoSpaceDN w:val="0"/>
        <w:adjustRightInd w:val="0"/>
        <w:ind w:firstLine="709"/>
        <w:jc w:val="both"/>
        <w:rPr>
          <w:bCs/>
          <w:color w:val="000000"/>
          <w:sz w:val="18"/>
          <w:szCs w:val="18"/>
        </w:rPr>
      </w:pPr>
      <w:r w:rsidRPr="008D09F9">
        <w:rPr>
          <w:bCs/>
          <w:color w:val="000000"/>
          <w:sz w:val="18"/>
          <w:szCs w:val="18"/>
        </w:rPr>
        <w:t xml:space="preserve">Во исполнение Указа Президента Российской Федерации от 28.11.2024 № 1014 "Об оценке </w:t>
      </w:r>
      <w:proofErr w:type="gramStart"/>
      <w:r w:rsidRPr="008D09F9">
        <w:rPr>
          <w:bCs/>
          <w:color w:val="000000"/>
          <w:sz w:val="18"/>
          <w:szCs w:val="18"/>
        </w:rPr>
        <w:t>эффективности деятельности высших должностных лиц субъектов Российской Федерации</w:t>
      </w:r>
      <w:proofErr w:type="gramEnd"/>
      <w:r w:rsidRPr="008D09F9">
        <w:rPr>
          <w:bCs/>
          <w:color w:val="000000"/>
          <w:sz w:val="18"/>
          <w:szCs w:val="18"/>
        </w:rPr>
        <w:t xml:space="preserve"> и деятельности исполнительных органов субъектов Российской Федерации, руководствуясь Уставом муниципального района Бессоновский район Пензенской области, администрация Бессоновского района Пензенской области постановляет:</w:t>
      </w:r>
    </w:p>
    <w:p w14:paraId="765B8005" w14:textId="77777777" w:rsidR="007869EA" w:rsidRPr="008D09F9" w:rsidRDefault="007869EA" w:rsidP="007869EA">
      <w:pPr>
        <w:widowControl w:val="0"/>
        <w:numPr>
          <w:ilvl w:val="0"/>
          <w:numId w:val="12"/>
        </w:numPr>
        <w:autoSpaceDE w:val="0"/>
        <w:autoSpaceDN w:val="0"/>
        <w:adjustRightInd w:val="0"/>
        <w:ind w:left="0" w:firstLine="709"/>
        <w:jc w:val="both"/>
        <w:rPr>
          <w:bCs/>
          <w:color w:val="000000"/>
          <w:sz w:val="18"/>
          <w:szCs w:val="18"/>
        </w:rPr>
      </w:pPr>
      <w:r w:rsidRPr="008D09F9">
        <w:rPr>
          <w:bCs/>
          <w:color w:val="000000"/>
          <w:sz w:val="18"/>
          <w:szCs w:val="18"/>
        </w:rPr>
        <w:t>Внести изменения в Проставление администрации Бессоновского района Пензенской области от 15 августа 2024 года № 967 "О создании рабочей группы проектного офиса Бессоновского района Пензенской области".</w:t>
      </w:r>
    </w:p>
    <w:p w14:paraId="2F4B323C" w14:textId="77777777" w:rsidR="007869EA" w:rsidRPr="008D09F9" w:rsidRDefault="007869EA" w:rsidP="007869EA">
      <w:pPr>
        <w:widowControl w:val="0"/>
        <w:numPr>
          <w:ilvl w:val="0"/>
          <w:numId w:val="12"/>
        </w:numPr>
        <w:autoSpaceDE w:val="0"/>
        <w:autoSpaceDN w:val="0"/>
        <w:adjustRightInd w:val="0"/>
        <w:ind w:left="0" w:firstLine="709"/>
        <w:jc w:val="both"/>
        <w:rPr>
          <w:bCs/>
          <w:color w:val="000000"/>
          <w:sz w:val="18"/>
          <w:szCs w:val="18"/>
        </w:rPr>
      </w:pPr>
      <w:r w:rsidRPr="008D09F9">
        <w:rPr>
          <w:bCs/>
          <w:color w:val="000000"/>
          <w:sz w:val="18"/>
          <w:szCs w:val="18"/>
        </w:rPr>
        <w:t>Утвердить состав рабочей группы проектного офиса согласно приложению к настоящему постановлению.</w:t>
      </w:r>
    </w:p>
    <w:p w14:paraId="72D2E95B" w14:textId="77777777" w:rsidR="007869EA" w:rsidRPr="008D09F9" w:rsidRDefault="007869EA" w:rsidP="007869EA">
      <w:pPr>
        <w:numPr>
          <w:ilvl w:val="0"/>
          <w:numId w:val="12"/>
        </w:numPr>
        <w:ind w:left="0" w:firstLine="709"/>
        <w:jc w:val="both"/>
        <w:rPr>
          <w:sz w:val="18"/>
          <w:szCs w:val="18"/>
        </w:rPr>
      </w:pPr>
      <w:r w:rsidRPr="008D09F9">
        <w:rPr>
          <w:bCs/>
          <w:color w:val="000000"/>
          <w:sz w:val="18"/>
          <w:szCs w:val="18"/>
        </w:rPr>
        <w:lastRenderedPageBreak/>
        <w:t xml:space="preserve">Настоящее постановление </w:t>
      </w:r>
      <w:r w:rsidRPr="008D09F9">
        <w:rPr>
          <w:sz w:val="18"/>
          <w:szCs w:val="18"/>
        </w:rPr>
        <w:t>опубликовать в официальном информационном бюллетени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204F45CA" w14:textId="77777777" w:rsidR="007869EA" w:rsidRPr="008D09F9" w:rsidRDefault="007869EA" w:rsidP="007869EA">
      <w:pPr>
        <w:widowControl w:val="0"/>
        <w:numPr>
          <w:ilvl w:val="0"/>
          <w:numId w:val="12"/>
        </w:numPr>
        <w:autoSpaceDE w:val="0"/>
        <w:autoSpaceDN w:val="0"/>
        <w:adjustRightInd w:val="0"/>
        <w:ind w:left="0" w:firstLine="709"/>
        <w:jc w:val="both"/>
        <w:rPr>
          <w:bCs/>
          <w:color w:val="000000"/>
          <w:sz w:val="18"/>
          <w:szCs w:val="18"/>
        </w:rPr>
      </w:pPr>
      <w:r w:rsidRPr="008D09F9">
        <w:rPr>
          <w:bCs/>
          <w:color w:val="000000"/>
          <w:sz w:val="18"/>
          <w:szCs w:val="18"/>
        </w:rPr>
        <w:t>Настоящее постановление вступает в силу на следующий день после дня его официального опубликования (обнародования).</w:t>
      </w:r>
    </w:p>
    <w:p w14:paraId="1C35286F" w14:textId="77777777" w:rsidR="007869EA" w:rsidRPr="008D09F9" w:rsidRDefault="007869EA" w:rsidP="007869EA">
      <w:pPr>
        <w:widowControl w:val="0"/>
        <w:numPr>
          <w:ilvl w:val="0"/>
          <w:numId w:val="12"/>
        </w:numPr>
        <w:autoSpaceDE w:val="0"/>
        <w:autoSpaceDN w:val="0"/>
        <w:adjustRightInd w:val="0"/>
        <w:ind w:left="0" w:firstLine="709"/>
        <w:jc w:val="both"/>
        <w:rPr>
          <w:bCs/>
          <w:color w:val="000000"/>
          <w:sz w:val="18"/>
          <w:szCs w:val="18"/>
        </w:rPr>
      </w:pPr>
      <w:r w:rsidRPr="008D09F9">
        <w:rPr>
          <w:bCs/>
          <w:color w:val="000000"/>
          <w:sz w:val="18"/>
          <w:szCs w:val="18"/>
        </w:rPr>
        <w:t>Контроль исполнения настоящего постановления возложить на заместителя главы местной администрации Бессоновского района Пензенской области Иванову Л.Г.</w:t>
      </w:r>
    </w:p>
    <w:p w14:paraId="0B1D7A01" w14:textId="77777777" w:rsidR="007869EA" w:rsidRPr="008D09F9" w:rsidRDefault="007869EA" w:rsidP="00CF7CD8">
      <w:pPr>
        <w:autoSpaceDE w:val="0"/>
        <w:autoSpaceDN w:val="0"/>
        <w:adjustRightInd w:val="0"/>
        <w:jc w:val="both"/>
        <w:rPr>
          <w:bCs/>
          <w:color w:val="000000"/>
          <w:sz w:val="18"/>
          <w:szCs w:val="18"/>
        </w:rPr>
      </w:pPr>
    </w:p>
    <w:p w14:paraId="04DE1FA1" w14:textId="0D2DED01" w:rsidR="007869EA" w:rsidRDefault="007869EA" w:rsidP="007869EA">
      <w:pPr>
        <w:rPr>
          <w:bCs/>
          <w:color w:val="000000"/>
          <w:sz w:val="18"/>
          <w:szCs w:val="18"/>
        </w:rPr>
      </w:pPr>
      <w:r w:rsidRPr="008D09F9">
        <w:rPr>
          <w:bCs/>
          <w:color w:val="000000"/>
          <w:sz w:val="18"/>
          <w:szCs w:val="18"/>
        </w:rPr>
        <w:t xml:space="preserve">Глава Бессоновского района </w:t>
      </w:r>
      <w:r w:rsidR="00CF7CD8">
        <w:rPr>
          <w:bCs/>
          <w:color w:val="000000"/>
          <w:sz w:val="18"/>
          <w:szCs w:val="18"/>
        </w:rPr>
        <w:t>Пензенской области</w:t>
      </w:r>
      <w:r w:rsidRPr="008D09F9">
        <w:rPr>
          <w:bCs/>
          <w:color w:val="000000"/>
          <w:sz w:val="18"/>
          <w:szCs w:val="18"/>
        </w:rPr>
        <w:t xml:space="preserve">                  Н.В. </w:t>
      </w:r>
      <w:proofErr w:type="spellStart"/>
      <w:r w:rsidRPr="008D09F9">
        <w:rPr>
          <w:bCs/>
          <w:color w:val="000000"/>
          <w:sz w:val="18"/>
          <w:szCs w:val="18"/>
        </w:rPr>
        <w:t>Шалдаева</w:t>
      </w:r>
      <w:proofErr w:type="spellEnd"/>
      <w:r w:rsidRPr="008D09F9">
        <w:rPr>
          <w:bCs/>
          <w:color w:val="000000"/>
          <w:sz w:val="18"/>
          <w:szCs w:val="18"/>
        </w:rPr>
        <w:t xml:space="preserve"> </w:t>
      </w:r>
    </w:p>
    <w:p w14:paraId="42E382A6" w14:textId="77777777" w:rsidR="00CF7CD8" w:rsidRDefault="00CF7CD8" w:rsidP="007869EA">
      <w:pPr>
        <w:rPr>
          <w:bCs/>
          <w:color w:val="000000"/>
          <w:sz w:val="18"/>
          <w:szCs w:val="18"/>
        </w:rPr>
      </w:pPr>
    </w:p>
    <w:p w14:paraId="2D17E48F" w14:textId="77777777" w:rsidR="00CF7CD8" w:rsidRDefault="00CF7CD8" w:rsidP="007869EA">
      <w:pPr>
        <w:rPr>
          <w:bCs/>
          <w:color w:val="000000"/>
          <w:sz w:val="18"/>
          <w:szCs w:val="18"/>
        </w:rPr>
      </w:pPr>
    </w:p>
    <w:p w14:paraId="107CD1C0" w14:textId="77777777" w:rsidR="00CF7CD8" w:rsidRPr="008D09F9" w:rsidRDefault="00CF7CD8" w:rsidP="00CF7CD8">
      <w:pPr>
        <w:ind w:left="5103"/>
        <w:jc w:val="right"/>
        <w:rPr>
          <w:sz w:val="18"/>
          <w:szCs w:val="18"/>
        </w:rPr>
      </w:pPr>
      <w:r w:rsidRPr="008D09F9">
        <w:rPr>
          <w:sz w:val="18"/>
          <w:szCs w:val="18"/>
        </w:rPr>
        <w:t xml:space="preserve">Приложение </w:t>
      </w:r>
    </w:p>
    <w:p w14:paraId="4AC347B9" w14:textId="77777777" w:rsidR="005C0C36" w:rsidRDefault="00CF7CD8" w:rsidP="005C0C36">
      <w:pPr>
        <w:ind w:left="5103"/>
        <w:jc w:val="right"/>
        <w:rPr>
          <w:sz w:val="18"/>
          <w:szCs w:val="18"/>
        </w:rPr>
      </w:pPr>
      <w:r w:rsidRPr="008D09F9">
        <w:rPr>
          <w:sz w:val="18"/>
          <w:szCs w:val="18"/>
        </w:rPr>
        <w:t>к постановлению адм</w:t>
      </w:r>
      <w:r w:rsidR="005C0C36">
        <w:rPr>
          <w:sz w:val="18"/>
          <w:szCs w:val="18"/>
        </w:rPr>
        <w:t>инистрации Бессоновского района</w:t>
      </w:r>
    </w:p>
    <w:p w14:paraId="1F875FEF" w14:textId="40A3725A" w:rsidR="00CF7CD8" w:rsidRPr="008D09F9" w:rsidRDefault="00CF7CD8" w:rsidP="005C0C36">
      <w:pPr>
        <w:ind w:left="5103"/>
        <w:jc w:val="right"/>
        <w:rPr>
          <w:sz w:val="18"/>
          <w:szCs w:val="18"/>
        </w:rPr>
      </w:pPr>
      <w:r w:rsidRPr="008D09F9">
        <w:rPr>
          <w:sz w:val="18"/>
          <w:szCs w:val="18"/>
        </w:rPr>
        <w:t xml:space="preserve">Пензенской области </w:t>
      </w:r>
    </w:p>
    <w:p w14:paraId="45C7E399" w14:textId="6F646146" w:rsidR="00CF7CD8" w:rsidRPr="008D09F9" w:rsidRDefault="00CF7CD8" w:rsidP="005C0C36">
      <w:pPr>
        <w:ind w:left="5103"/>
        <w:jc w:val="right"/>
        <w:rPr>
          <w:sz w:val="18"/>
          <w:szCs w:val="18"/>
        </w:rPr>
      </w:pPr>
      <w:r w:rsidRPr="008D09F9">
        <w:rPr>
          <w:sz w:val="18"/>
          <w:szCs w:val="18"/>
        </w:rPr>
        <w:t xml:space="preserve">от </w:t>
      </w:r>
      <w:r w:rsidR="005C0C36">
        <w:rPr>
          <w:sz w:val="18"/>
          <w:szCs w:val="18"/>
        </w:rPr>
        <w:t xml:space="preserve">01.04.2026 </w:t>
      </w:r>
      <w:r w:rsidRPr="008D09F9">
        <w:rPr>
          <w:sz w:val="18"/>
          <w:szCs w:val="18"/>
        </w:rPr>
        <w:t xml:space="preserve">№ </w:t>
      </w:r>
      <w:r w:rsidR="005C0C36">
        <w:rPr>
          <w:sz w:val="18"/>
          <w:szCs w:val="18"/>
        </w:rPr>
        <w:t>334</w:t>
      </w:r>
    </w:p>
    <w:p w14:paraId="207339B4" w14:textId="77777777" w:rsidR="00CF7CD8" w:rsidRPr="008D09F9" w:rsidRDefault="00CF7CD8" w:rsidP="00CF7CD8">
      <w:pPr>
        <w:jc w:val="center"/>
        <w:rPr>
          <w:sz w:val="18"/>
          <w:szCs w:val="18"/>
        </w:rPr>
      </w:pPr>
    </w:p>
    <w:p w14:paraId="7F796F0D" w14:textId="77777777" w:rsidR="00CF7CD8" w:rsidRPr="008D09F9" w:rsidRDefault="00CF7CD8" w:rsidP="00CF7CD8">
      <w:pPr>
        <w:jc w:val="center"/>
        <w:rPr>
          <w:b/>
          <w:bCs/>
          <w:sz w:val="18"/>
          <w:szCs w:val="18"/>
        </w:rPr>
      </w:pPr>
      <w:r w:rsidRPr="008D09F9">
        <w:rPr>
          <w:b/>
          <w:bCs/>
          <w:sz w:val="18"/>
          <w:szCs w:val="18"/>
        </w:rPr>
        <w:t>Состав рабочей группы проектного офиса</w:t>
      </w:r>
    </w:p>
    <w:p w14:paraId="70A63C8E" w14:textId="77777777" w:rsidR="00CF7CD8" w:rsidRPr="008D09F9" w:rsidRDefault="00CF7CD8" w:rsidP="00CF7CD8">
      <w:pPr>
        <w:jc w:val="center"/>
        <w:rPr>
          <w:b/>
          <w:bCs/>
          <w:sz w:val="18"/>
          <w:szCs w:val="18"/>
        </w:rPr>
      </w:pPr>
      <w:r w:rsidRPr="008D09F9">
        <w:rPr>
          <w:b/>
          <w:bCs/>
          <w:sz w:val="18"/>
          <w:szCs w:val="18"/>
        </w:rPr>
        <w:t>Бессоновского района Пензенской области</w:t>
      </w:r>
    </w:p>
    <w:p w14:paraId="346E1716" w14:textId="77777777" w:rsidR="00CF7CD8" w:rsidRPr="008D09F9" w:rsidRDefault="00CF7CD8" w:rsidP="00CF7CD8">
      <w:pPr>
        <w:jc w:val="center"/>
        <w:rPr>
          <w:sz w:val="18"/>
          <w:szCs w:val="18"/>
        </w:rPr>
      </w:pPr>
    </w:p>
    <w:p w14:paraId="7E787870" w14:textId="77777777" w:rsidR="00CF7CD8" w:rsidRPr="008D09F9" w:rsidRDefault="00CF7CD8" w:rsidP="00CF7CD8">
      <w:pPr>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796"/>
      </w:tblGrid>
      <w:tr w:rsidR="00CF7CD8" w:rsidRPr="008D09F9" w14:paraId="5F6F6AF8" w14:textId="77777777" w:rsidTr="00877FE3">
        <w:tc>
          <w:tcPr>
            <w:tcW w:w="2802" w:type="dxa"/>
            <w:shd w:val="clear" w:color="auto" w:fill="auto"/>
          </w:tcPr>
          <w:p w14:paraId="6EB14B88" w14:textId="77777777" w:rsidR="00CF7CD8" w:rsidRPr="008D09F9" w:rsidRDefault="00CF7CD8" w:rsidP="006E7ECB">
            <w:pPr>
              <w:jc w:val="both"/>
              <w:rPr>
                <w:sz w:val="18"/>
                <w:szCs w:val="18"/>
              </w:rPr>
            </w:pPr>
            <w:r w:rsidRPr="008D09F9">
              <w:rPr>
                <w:sz w:val="18"/>
                <w:szCs w:val="18"/>
              </w:rPr>
              <w:t xml:space="preserve">Иванова </w:t>
            </w:r>
          </w:p>
          <w:p w14:paraId="22ABA183" w14:textId="77777777" w:rsidR="00CF7CD8" w:rsidRPr="008D09F9" w:rsidRDefault="00CF7CD8" w:rsidP="006E7ECB">
            <w:pPr>
              <w:jc w:val="both"/>
              <w:rPr>
                <w:sz w:val="18"/>
                <w:szCs w:val="18"/>
              </w:rPr>
            </w:pPr>
            <w:r w:rsidRPr="008D09F9">
              <w:rPr>
                <w:sz w:val="18"/>
                <w:szCs w:val="18"/>
              </w:rPr>
              <w:t>Любовь Геннадьевна</w:t>
            </w:r>
          </w:p>
        </w:tc>
        <w:tc>
          <w:tcPr>
            <w:tcW w:w="7796" w:type="dxa"/>
            <w:shd w:val="clear" w:color="auto" w:fill="auto"/>
          </w:tcPr>
          <w:p w14:paraId="4FDCA9EB" w14:textId="4EE7A463" w:rsidR="00CF7CD8" w:rsidRPr="008D09F9" w:rsidRDefault="00CF7CD8" w:rsidP="00877FE3">
            <w:pPr>
              <w:ind w:left="317"/>
              <w:jc w:val="both"/>
              <w:rPr>
                <w:sz w:val="18"/>
                <w:szCs w:val="18"/>
              </w:rPr>
            </w:pPr>
            <w:r w:rsidRPr="008D09F9">
              <w:rPr>
                <w:sz w:val="18"/>
                <w:szCs w:val="18"/>
              </w:rPr>
              <w:t>- заместитель главы местной администрации Бессоновского района Пензенской област</w:t>
            </w:r>
            <w:r w:rsidR="00877FE3">
              <w:rPr>
                <w:sz w:val="18"/>
                <w:szCs w:val="18"/>
              </w:rPr>
              <w:t>и, председатель рабочей группы;</w:t>
            </w:r>
          </w:p>
        </w:tc>
      </w:tr>
      <w:tr w:rsidR="00CF7CD8" w:rsidRPr="008D09F9" w14:paraId="7265596F" w14:textId="77777777" w:rsidTr="00877FE3">
        <w:tc>
          <w:tcPr>
            <w:tcW w:w="2802" w:type="dxa"/>
            <w:shd w:val="clear" w:color="auto" w:fill="auto"/>
          </w:tcPr>
          <w:p w14:paraId="50679AB0" w14:textId="77777777" w:rsidR="00CF7CD8" w:rsidRPr="008D09F9" w:rsidRDefault="00CF7CD8" w:rsidP="006E7ECB">
            <w:pPr>
              <w:jc w:val="both"/>
              <w:rPr>
                <w:sz w:val="18"/>
                <w:szCs w:val="18"/>
              </w:rPr>
            </w:pPr>
            <w:r w:rsidRPr="008D09F9">
              <w:rPr>
                <w:sz w:val="18"/>
                <w:szCs w:val="18"/>
              </w:rPr>
              <w:t>Гуськов Евгений Алексеевич</w:t>
            </w:r>
          </w:p>
        </w:tc>
        <w:tc>
          <w:tcPr>
            <w:tcW w:w="7796" w:type="dxa"/>
            <w:shd w:val="clear" w:color="auto" w:fill="auto"/>
          </w:tcPr>
          <w:p w14:paraId="4F7FBC3D" w14:textId="628A1A21" w:rsidR="00CF7CD8" w:rsidRPr="008D09F9" w:rsidRDefault="00CF7CD8" w:rsidP="00877FE3">
            <w:pPr>
              <w:ind w:left="317"/>
              <w:jc w:val="both"/>
              <w:rPr>
                <w:sz w:val="18"/>
                <w:szCs w:val="18"/>
              </w:rPr>
            </w:pPr>
            <w:r w:rsidRPr="008D09F9">
              <w:rPr>
                <w:sz w:val="18"/>
                <w:szCs w:val="18"/>
              </w:rPr>
              <w:t xml:space="preserve">- начальник Управления образования муниципального района Бессоновский район Пензенской </w:t>
            </w:r>
            <w:r w:rsidR="00877FE3">
              <w:rPr>
                <w:sz w:val="18"/>
                <w:szCs w:val="18"/>
              </w:rPr>
              <w:t>области (по согласованию);</w:t>
            </w:r>
          </w:p>
        </w:tc>
      </w:tr>
      <w:tr w:rsidR="00CF7CD8" w:rsidRPr="008D09F9" w14:paraId="35C34DBB" w14:textId="77777777" w:rsidTr="00877FE3">
        <w:tc>
          <w:tcPr>
            <w:tcW w:w="2802" w:type="dxa"/>
            <w:shd w:val="clear" w:color="auto" w:fill="auto"/>
          </w:tcPr>
          <w:p w14:paraId="3524D908" w14:textId="77777777" w:rsidR="00CF7CD8" w:rsidRPr="008D09F9" w:rsidRDefault="00CF7CD8" w:rsidP="006E7ECB">
            <w:pPr>
              <w:jc w:val="both"/>
              <w:rPr>
                <w:sz w:val="18"/>
                <w:szCs w:val="18"/>
              </w:rPr>
            </w:pPr>
            <w:proofErr w:type="spellStart"/>
            <w:r w:rsidRPr="008D09F9">
              <w:rPr>
                <w:sz w:val="18"/>
                <w:szCs w:val="18"/>
              </w:rPr>
              <w:t>Машарова</w:t>
            </w:r>
            <w:proofErr w:type="spellEnd"/>
            <w:r w:rsidRPr="008D09F9">
              <w:rPr>
                <w:sz w:val="18"/>
                <w:szCs w:val="18"/>
              </w:rPr>
              <w:t xml:space="preserve"> </w:t>
            </w:r>
          </w:p>
          <w:p w14:paraId="61A6DC59" w14:textId="77777777" w:rsidR="00CF7CD8" w:rsidRPr="008D09F9" w:rsidRDefault="00CF7CD8" w:rsidP="006E7ECB">
            <w:pPr>
              <w:jc w:val="both"/>
              <w:rPr>
                <w:sz w:val="18"/>
                <w:szCs w:val="18"/>
              </w:rPr>
            </w:pPr>
            <w:r w:rsidRPr="008D09F9">
              <w:rPr>
                <w:sz w:val="18"/>
                <w:szCs w:val="18"/>
              </w:rPr>
              <w:t>Лидия Ивановна</w:t>
            </w:r>
          </w:p>
        </w:tc>
        <w:tc>
          <w:tcPr>
            <w:tcW w:w="7796" w:type="dxa"/>
            <w:shd w:val="clear" w:color="auto" w:fill="auto"/>
          </w:tcPr>
          <w:p w14:paraId="5B3906B6" w14:textId="5106616D" w:rsidR="00CF7CD8" w:rsidRPr="008D09F9" w:rsidRDefault="00CF7CD8" w:rsidP="00877FE3">
            <w:pPr>
              <w:ind w:left="317"/>
              <w:jc w:val="both"/>
              <w:rPr>
                <w:sz w:val="18"/>
                <w:szCs w:val="18"/>
              </w:rPr>
            </w:pPr>
            <w:r w:rsidRPr="008D09F9">
              <w:rPr>
                <w:sz w:val="18"/>
                <w:szCs w:val="18"/>
              </w:rPr>
              <w:t>- директор муниципального казённого учреждения «Методический центр поддержки развития образования Бессоновского района», секретарь р</w:t>
            </w:r>
            <w:r w:rsidR="00877FE3">
              <w:rPr>
                <w:sz w:val="18"/>
                <w:szCs w:val="18"/>
              </w:rPr>
              <w:t>абочей группы (по согласованию)</w:t>
            </w:r>
          </w:p>
        </w:tc>
      </w:tr>
      <w:tr w:rsidR="00CF7CD8" w:rsidRPr="008D09F9" w14:paraId="68BE4419" w14:textId="77777777" w:rsidTr="00877FE3">
        <w:tc>
          <w:tcPr>
            <w:tcW w:w="2802" w:type="dxa"/>
            <w:shd w:val="clear" w:color="auto" w:fill="auto"/>
          </w:tcPr>
          <w:p w14:paraId="2089E211" w14:textId="77777777" w:rsidR="00CF7CD8" w:rsidRPr="008D09F9" w:rsidRDefault="00CF7CD8" w:rsidP="006E7ECB">
            <w:pPr>
              <w:jc w:val="both"/>
              <w:rPr>
                <w:sz w:val="18"/>
                <w:szCs w:val="18"/>
              </w:rPr>
            </w:pPr>
            <w:proofErr w:type="spellStart"/>
            <w:r w:rsidRPr="008D09F9">
              <w:rPr>
                <w:sz w:val="18"/>
                <w:szCs w:val="18"/>
              </w:rPr>
              <w:t>Ачинова</w:t>
            </w:r>
            <w:proofErr w:type="spellEnd"/>
            <w:r w:rsidRPr="008D09F9">
              <w:rPr>
                <w:sz w:val="18"/>
                <w:szCs w:val="18"/>
              </w:rPr>
              <w:t xml:space="preserve"> </w:t>
            </w:r>
          </w:p>
          <w:p w14:paraId="64B26590" w14:textId="77777777" w:rsidR="00CF7CD8" w:rsidRPr="008D09F9" w:rsidRDefault="00CF7CD8" w:rsidP="006E7ECB">
            <w:pPr>
              <w:jc w:val="both"/>
              <w:rPr>
                <w:sz w:val="18"/>
                <w:szCs w:val="18"/>
              </w:rPr>
            </w:pPr>
            <w:r w:rsidRPr="008D09F9">
              <w:rPr>
                <w:sz w:val="18"/>
                <w:szCs w:val="18"/>
              </w:rPr>
              <w:t>Людмила Геннадьевна</w:t>
            </w:r>
          </w:p>
        </w:tc>
        <w:tc>
          <w:tcPr>
            <w:tcW w:w="7796" w:type="dxa"/>
            <w:shd w:val="clear" w:color="auto" w:fill="auto"/>
          </w:tcPr>
          <w:p w14:paraId="3662009C" w14:textId="7B76602F" w:rsidR="00CF7CD8" w:rsidRPr="008D09F9" w:rsidRDefault="00CF7CD8" w:rsidP="00877FE3">
            <w:pPr>
              <w:ind w:left="317"/>
              <w:jc w:val="both"/>
              <w:rPr>
                <w:sz w:val="18"/>
                <w:szCs w:val="18"/>
              </w:rPr>
            </w:pPr>
            <w:r w:rsidRPr="008D09F9">
              <w:rPr>
                <w:sz w:val="18"/>
                <w:szCs w:val="18"/>
              </w:rPr>
              <w:t>- начальник отдела строительства и коммунального хозяйства администрации Бессоновс</w:t>
            </w:r>
            <w:r w:rsidR="00877FE3">
              <w:rPr>
                <w:sz w:val="18"/>
                <w:szCs w:val="18"/>
              </w:rPr>
              <w:t>кого района Пензенской области;</w:t>
            </w:r>
          </w:p>
        </w:tc>
      </w:tr>
      <w:tr w:rsidR="00CF7CD8" w:rsidRPr="008D09F9" w14:paraId="439BC84E" w14:textId="77777777" w:rsidTr="00877FE3">
        <w:tc>
          <w:tcPr>
            <w:tcW w:w="2802" w:type="dxa"/>
            <w:shd w:val="clear" w:color="auto" w:fill="auto"/>
          </w:tcPr>
          <w:p w14:paraId="664774B5" w14:textId="77777777" w:rsidR="00CF7CD8" w:rsidRPr="008D09F9" w:rsidRDefault="00CF7CD8" w:rsidP="006E7ECB">
            <w:pPr>
              <w:jc w:val="both"/>
              <w:rPr>
                <w:sz w:val="18"/>
                <w:szCs w:val="18"/>
              </w:rPr>
            </w:pPr>
            <w:r w:rsidRPr="008D09F9">
              <w:rPr>
                <w:sz w:val="18"/>
                <w:szCs w:val="18"/>
              </w:rPr>
              <w:t xml:space="preserve">Горшенин </w:t>
            </w:r>
          </w:p>
          <w:p w14:paraId="5E5526BC" w14:textId="77777777" w:rsidR="00CF7CD8" w:rsidRPr="008D09F9" w:rsidRDefault="00CF7CD8" w:rsidP="006E7ECB">
            <w:pPr>
              <w:jc w:val="both"/>
              <w:rPr>
                <w:sz w:val="18"/>
                <w:szCs w:val="18"/>
              </w:rPr>
            </w:pPr>
            <w:r w:rsidRPr="008D09F9">
              <w:rPr>
                <w:sz w:val="18"/>
                <w:szCs w:val="18"/>
              </w:rPr>
              <w:t>Михаил Иванович</w:t>
            </w:r>
          </w:p>
        </w:tc>
        <w:tc>
          <w:tcPr>
            <w:tcW w:w="7796" w:type="dxa"/>
            <w:shd w:val="clear" w:color="auto" w:fill="auto"/>
          </w:tcPr>
          <w:p w14:paraId="577877E1" w14:textId="60B8CA31" w:rsidR="00CF7CD8" w:rsidRPr="008D09F9" w:rsidRDefault="00CF7CD8" w:rsidP="00877FE3">
            <w:pPr>
              <w:ind w:left="317"/>
              <w:jc w:val="both"/>
              <w:rPr>
                <w:sz w:val="18"/>
                <w:szCs w:val="18"/>
              </w:rPr>
            </w:pPr>
            <w:r w:rsidRPr="008D09F9">
              <w:rPr>
                <w:sz w:val="18"/>
                <w:szCs w:val="18"/>
              </w:rPr>
              <w:t xml:space="preserve">- </w:t>
            </w:r>
            <w:proofErr w:type="gramStart"/>
            <w:r w:rsidRPr="008D09F9">
              <w:rPr>
                <w:sz w:val="18"/>
                <w:szCs w:val="18"/>
              </w:rPr>
              <w:t>начальнике</w:t>
            </w:r>
            <w:proofErr w:type="gramEnd"/>
            <w:r w:rsidRPr="008D09F9">
              <w:rPr>
                <w:sz w:val="18"/>
                <w:szCs w:val="18"/>
              </w:rPr>
              <w:t xml:space="preserve"> управления сельского хозяйства администрации Бессоновс</w:t>
            </w:r>
            <w:r w:rsidR="00877FE3">
              <w:rPr>
                <w:sz w:val="18"/>
                <w:szCs w:val="18"/>
              </w:rPr>
              <w:t>кого района Пензенской области;</w:t>
            </w:r>
          </w:p>
        </w:tc>
      </w:tr>
      <w:tr w:rsidR="00CF7CD8" w:rsidRPr="008D09F9" w14:paraId="60A8245A" w14:textId="77777777" w:rsidTr="00877FE3">
        <w:tc>
          <w:tcPr>
            <w:tcW w:w="2802" w:type="dxa"/>
            <w:shd w:val="clear" w:color="auto" w:fill="auto"/>
          </w:tcPr>
          <w:p w14:paraId="4A6042CF" w14:textId="77777777" w:rsidR="00CF7CD8" w:rsidRPr="008D09F9" w:rsidRDefault="00CF7CD8" w:rsidP="006E7ECB">
            <w:pPr>
              <w:jc w:val="both"/>
              <w:rPr>
                <w:sz w:val="18"/>
                <w:szCs w:val="18"/>
              </w:rPr>
            </w:pPr>
            <w:r w:rsidRPr="008D09F9">
              <w:rPr>
                <w:sz w:val="18"/>
                <w:szCs w:val="18"/>
              </w:rPr>
              <w:t xml:space="preserve">Паутова </w:t>
            </w:r>
          </w:p>
          <w:p w14:paraId="69EFDD4F" w14:textId="77777777" w:rsidR="00CF7CD8" w:rsidRPr="008D09F9" w:rsidRDefault="00CF7CD8" w:rsidP="006E7ECB">
            <w:pPr>
              <w:jc w:val="both"/>
              <w:rPr>
                <w:sz w:val="18"/>
                <w:szCs w:val="18"/>
              </w:rPr>
            </w:pPr>
            <w:r w:rsidRPr="008D09F9">
              <w:rPr>
                <w:sz w:val="18"/>
                <w:szCs w:val="18"/>
              </w:rPr>
              <w:t>Ирина Андреевна</w:t>
            </w:r>
          </w:p>
        </w:tc>
        <w:tc>
          <w:tcPr>
            <w:tcW w:w="7796" w:type="dxa"/>
            <w:shd w:val="clear" w:color="auto" w:fill="auto"/>
          </w:tcPr>
          <w:p w14:paraId="4485EB7E" w14:textId="2C31A9BF" w:rsidR="00CF7CD8" w:rsidRPr="008D09F9" w:rsidRDefault="00CF7CD8" w:rsidP="00877FE3">
            <w:pPr>
              <w:ind w:left="317"/>
              <w:jc w:val="both"/>
              <w:rPr>
                <w:sz w:val="18"/>
                <w:szCs w:val="18"/>
              </w:rPr>
            </w:pPr>
            <w:r w:rsidRPr="008D09F9">
              <w:rPr>
                <w:sz w:val="18"/>
                <w:szCs w:val="18"/>
              </w:rPr>
              <w:t>- начальник отдела по реализации молодежной политики, культуре, физкультуре и спорту администрации Бессоновского района Пензенской области;</w:t>
            </w:r>
          </w:p>
        </w:tc>
      </w:tr>
      <w:tr w:rsidR="00CF7CD8" w:rsidRPr="008D09F9" w14:paraId="042BDE32" w14:textId="77777777" w:rsidTr="00877FE3">
        <w:tc>
          <w:tcPr>
            <w:tcW w:w="2802" w:type="dxa"/>
            <w:shd w:val="clear" w:color="auto" w:fill="auto"/>
          </w:tcPr>
          <w:p w14:paraId="2D8779E5" w14:textId="77777777" w:rsidR="00CF7CD8" w:rsidRPr="008D09F9" w:rsidRDefault="00CF7CD8" w:rsidP="006E7ECB">
            <w:pPr>
              <w:jc w:val="both"/>
              <w:rPr>
                <w:sz w:val="18"/>
                <w:szCs w:val="18"/>
              </w:rPr>
            </w:pPr>
            <w:r w:rsidRPr="008D09F9">
              <w:rPr>
                <w:sz w:val="18"/>
                <w:szCs w:val="18"/>
              </w:rPr>
              <w:t xml:space="preserve">Грибова </w:t>
            </w:r>
          </w:p>
          <w:p w14:paraId="415C20EE" w14:textId="77777777" w:rsidR="00CF7CD8" w:rsidRPr="008D09F9" w:rsidRDefault="00CF7CD8" w:rsidP="006E7ECB">
            <w:pPr>
              <w:jc w:val="both"/>
              <w:rPr>
                <w:sz w:val="18"/>
                <w:szCs w:val="18"/>
              </w:rPr>
            </w:pPr>
            <w:r w:rsidRPr="008D09F9">
              <w:rPr>
                <w:sz w:val="18"/>
                <w:szCs w:val="18"/>
              </w:rPr>
              <w:t>Ольга Николаевна</w:t>
            </w:r>
          </w:p>
        </w:tc>
        <w:tc>
          <w:tcPr>
            <w:tcW w:w="7796" w:type="dxa"/>
            <w:shd w:val="clear" w:color="auto" w:fill="auto"/>
          </w:tcPr>
          <w:p w14:paraId="641491D7" w14:textId="0849C61A" w:rsidR="00CF7CD8" w:rsidRPr="008D09F9" w:rsidRDefault="00CF7CD8" w:rsidP="00877FE3">
            <w:pPr>
              <w:ind w:left="317"/>
              <w:jc w:val="both"/>
              <w:rPr>
                <w:sz w:val="18"/>
                <w:szCs w:val="18"/>
              </w:rPr>
            </w:pPr>
            <w:r w:rsidRPr="008D09F9">
              <w:rPr>
                <w:sz w:val="18"/>
                <w:szCs w:val="18"/>
              </w:rPr>
              <w:t>- начальник организационного отдела администрации Бессоновского района Пензенской области;</w:t>
            </w:r>
          </w:p>
        </w:tc>
      </w:tr>
      <w:tr w:rsidR="00CF7CD8" w:rsidRPr="008D09F9" w14:paraId="03246F09" w14:textId="77777777" w:rsidTr="00877FE3">
        <w:tc>
          <w:tcPr>
            <w:tcW w:w="2802" w:type="dxa"/>
            <w:shd w:val="clear" w:color="auto" w:fill="auto"/>
          </w:tcPr>
          <w:p w14:paraId="21F7C5A9" w14:textId="77777777" w:rsidR="00CF7CD8" w:rsidRPr="008D09F9" w:rsidRDefault="00CF7CD8" w:rsidP="006E7ECB">
            <w:pPr>
              <w:jc w:val="both"/>
              <w:rPr>
                <w:sz w:val="18"/>
                <w:szCs w:val="18"/>
              </w:rPr>
            </w:pPr>
            <w:proofErr w:type="spellStart"/>
            <w:r w:rsidRPr="008D09F9">
              <w:rPr>
                <w:sz w:val="18"/>
                <w:szCs w:val="18"/>
              </w:rPr>
              <w:t>Петлина</w:t>
            </w:r>
            <w:proofErr w:type="spellEnd"/>
            <w:r w:rsidRPr="008D09F9">
              <w:rPr>
                <w:sz w:val="18"/>
                <w:szCs w:val="18"/>
              </w:rPr>
              <w:t xml:space="preserve"> </w:t>
            </w:r>
          </w:p>
          <w:p w14:paraId="39669F4A" w14:textId="77777777" w:rsidR="00CF7CD8" w:rsidRPr="008D09F9" w:rsidRDefault="00CF7CD8" w:rsidP="006E7ECB">
            <w:pPr>
              <w:jc w:val="both"/>
              <w:rPr>
                <w:sz w:val="18"/>
                <w:szCs w:val="18"/>
              </w:rPr>
            </w:pPr>
            <w:r w:rsidRPr="008D09F9">
              <w:rPr>
                <w:sz w:val="18"/>
                <w:szCs w:val="18"/>
              </w:rPr>
              <w:t>Кристина Валерьевн</w:t>
            </w:r>
          </w:p>
        </w:tc>
        <w:tc>
          <w:tcPr>
            <w:tcW w:w="7796" w:type="dxa"/>
            <w:shd w:val="clear" w:color="auto" w:fill="auto"/>
          </w:tcPr>
          <w:p w14:paraId="751D6123" w14:textId="1B99A99F" w:rsidR="00CF7CD8" w:rsidRPr="008D09F9" w:rsidRDefault="00CF7CD8" w:rsidP="00877FE3">
            <w:pPr>
              <w:ind w:left="317"/>
              <w:jc w:val="both"/>
              <w:rPr>
                <w:sz w:val="18"/>
                <w:szCs w:val="18"/>
              </w:rPr>
            </w:pPr>
            <w:r w:rsidRPr="008D09F9">
              <w:rPr>
                <w:sz w:val="18"/>
                <w:szCs w:val="18"/>
              </w:rPr>
              <w:t>- начальник отдела экономики и инвестиционного развития администрации Бессоновс</w:t>
            </w:r>
            <w:r w:rsidR="00877FE3">
              <w:rPr>
                <w:sz w:val="18"/>
                <w:szCs w:val="18"/>
              </w:rPr>
              <w:t>кого района Пензенской области.</w:t>
            </w:r>
          </w:p>
        </w:tc>
      </w:tr>
      <w:tr w:rsidR="00CF7CD8" w:rsidRPr="008D09F9" w14:paraId="6C871B95" w14:textId="77777777" w:rsidTr="00877FE3">
        <w:tc>
          <w:tcPr>
            <w:tcW w:w="2802" w:type="dxa"/>
            <w:shd w:val="clear" w:color="auto" w:fill="auto"/>
          </w:tcPr>
          <w:p w14:paraId="27C44E5D" w14:textId="77777777" w:rsidR="00CF7CD8" w:rsidRPr="008D09F9" w:rsidRDefault="00CF7CD8" w:rsidP="006E7ECB">
            <w:pPr>
              <w:jc w:val="both"/>
              <w:rPr>
                <w:sz w:val="18"/>
                <w:szCs w:val="18"/>
              </w:rPr>
            </w:pPr>
            <w:r w:rsidRPr="008D09F9">
              <w:rPr>
                <w:sz w:val="18"/>
                <w:szCs w:val="18"/>
              </w:rPr>
              <w:t>Ефимова Татьяна Викторовна</w:t>
            </w:r>
          </w:p>
        </w:tc>
        <w:tc>
          <w:tcPr>
            <w:tcW w:w="7796" w:type="dxa"/>
            <w:shd w:val="clear" w:color="auto" w:fill="auto"/>
          </w:tcPr>
          <w:p w14:paraId="4464DD35" w14:textId="1AFD2D3C" w:rsidR="00CF7CD8" w:rsidRPr="008D09F9" w:rsidRDefault="00CF7CD8" w:rsidP="00877FE3">
            <w:pPr>
              <w:ind w:left="317"/>
              <w:jc w:val="both"/>
              <w:rPr>
                <w:sz w:val="18"/>
                <w:szCs w:val="18"/>
              </w:rPr>
            </w:pPr>
            <w:r w:rsidRPr="008D09F9">
              <w:rPr>
                <w:sz w:val="18"/>
                <w:szCs w:val="18"/>
              </w:rPr>
              <w:t>- начальник управления социальной защиты населения администрации Бессоновского района Пензен</w:t>
            </w:r>
            <w:r w:rsidR="00877FE3">
              <w:rPr>
                <w:sz w:val="18"/>
                <w:szCs w:val="18"/>
              </w:rPr>
              <w:t>ской области (по согласованию).</w:t>
            </w:r>
          </w:p>
        </w:tc>
      </w:tr>
      <w:tr w:rsidR="00CF7CD8" w:rsidRPr="008D09F9" w14:paraId="76207415" w14:textId="77777777" w:rsidTr="00877FE3">
        <w:tc>
          <w:tcPr>
            <w:tcW w:w="2802" w:type="dxa"/>
            <w:shd w:val="clear" w:color="auto" w:fill="auto"/>
          </w:tcPr>
          <w:p w14:paraId="163A2176" w14:textId="77777777" w:rsidR="00CF7CD8" w:rsidRPr="008D09F9" w:rsidRDefault="00CF7CD8" w:rsidP="006E7ECB">
            <w:pPr>
              <w:jc w:val="both"/>
              <w:rPr>
                <w:sz w:val="18"/>
                <w:szCs w:val="18"/>
              </w:rPr>
            </w:pPr>
            <w:r w:rsidRPr="008D09F9">
              <w:rPr>
                <w:sz w:val="18"/>
                <w:szCs w:val="18"/>
              </w:rPr>
              <w:t>Самсонова Елена Александровна</w:t>
            </w:r>
          </w:p>
        </w:tc>
        <w:tc>
          <w:tcPr>
            <w:tcW w:w="7796" w:type="dxa"/>
            <w:shd w:val="clear" w:color="auto" w:fill="auto"/>
          </w:tcPr>
          <w:p w14:paraId="4F2268EF" w14:textId="77777777" w:rsidR="00CF7CD8" w:rsidRPr="008D09F9" w:rsidRDefault="00CF7CD8" w:rsidP="006E7ECB">
            <w:pPr>
              <w:ind w:left="317"/>
              <w:jc w:val="both"/>
              <w:rPr>
                <w:sz w:val="18"/>
                <w:szCs w:val="18"/>
              </w:rPr>
            </w:pPr>
            <w:r w:rsidRPr="008D09F9">
              <w:rPr>
                <w:sz w:val="18"/>
                <w:szCs w:val="18"/>
              </w:rPr>
              <w:t>- директор муниципального бюджетного учреждения «Бессоновский комплексный центр социального обслуживания населения» (по согласованию).</w:t>
            </w:r>
          </w:p>
        </w:tc>
      </w:tr>
    </w:tbl>
    <w:p w14:paraId="08A81C04" w14:textId="77777777" w:rsidR="00CF7CD8" w:rsidRDefault="00CF7CD8" w:rsidP="007869EA">
      <w:pPr>
        <w:rPr>
          <w:bCs/>
          <w:color w:val="000000"/>
          <w:sz w:val="18"/>
          <w:szCs w:val="18"/>
        </w:rPr>
      </w:pPr>
    </w:p>
    <w:p w14:paraId="344785AB" w14:textId="77777777" w:rsidR="00CF7CD8" w:rsidRDefault="00CF7CD8" w:rsidP="007869EA">
      <w:pPr>
        <w:rPr>
          <w:bCs/>
          <w:color w:val="000000"/>
          <w:sz w:val="18"/>
          <w:szCs w:val="18"/>
        </w:rPr>
      </w:pPr>
    </w:p>
    <w:p w14:paraId="177F9C82" w14:textId="77777777" w:rsidR="00B76272" w:rsidRDefault="00B76272" w:rsidP="007869EA">
      <w:pPr>
        <w:rPr>
          <w:bCs/>
          <w:color w:val="000000"/>
          <w:sz w:val="18"/>
          <w:szCs w:val="18"/>
        </w:rPr>
      </w:pPr>
    </w:p>
    <w:p w14:paraId="7DBD20E6" w14:textId="77777777" w:rsidR="00877FE3" w:rsidRDefault="00877FE3" w:rsidP="007869EA">
      <w:pPr>
        <w:rPr>
          <w:bCs/>
          <w:color w:val="000000"/>
          <w:sz w:val="18"/>
          <w:szCs w:val="18"/>
        </w:rPr>
      </w:pPr>
    </w:p>
    <w:p w14:paraId="3F2236D1" w14:textId="77777777" w:rsidR="00877FE3" w:rsidRDefault="00877FE3" w:rsidP="007869EA">
      <w:pPr>
        <w:rPr>
          <w:bCs/>
          <w:color w:val="000000"/>
          <w:sz w:val="18"/>
          <w:szCs w:val="18"/>
        </w:rPr>
      </w:pPr>
    </w:p>
    <w:p w14:paraId="0211D66B" w14:textId="77777777" w:rsidR="00F11BC5" w:rsidRPr="008513F7" w:rsidRDefault="00F11BC5" w:rsidP="00F11BC5">
      <w:pPr>
        <w:jc w:val="center"/>
        <w:rPr>
          <w:b/>
          <w:sz w:val="20"/>
          <w:szCs w:val="20"/>
        </w:rPr>
      </w:pPr>
      <w:r w:rsidRPr="008513F7">
        <w:rPr>
          <w:b/>
          <w:sz w:val="20"/>
          <w:szCs w:val="20"/>
        </w:rPr>
        <w:t>ПОСТАНОВЛЕНИЕ АДМИНИСТРАЦИИ БЕССОНОВСКОГО РАЙОНА</w:t>
      </w:r>
    </w:p>
    <w:p w14:paraId="015B7E8C" w14:textId="77777777" w:rsidR="00F11BC5" w:rsidRDefault="00F11BC5" w:rsidP="00F11BC5">
      <w:pPr>
        <w:spacing w:after="120"/>
        <w:jc w:val="center"/>
        <w:rPr>
          <w:b/>
          <w:sz w:val="20"/>
          <w:szCs w:val="20"/>
        </w:rPr>
      </w:pPr>
      <w:r w:rsidRPr="008513F7">
        <w:rPr>
          <w:b/>
          <w:sz w:val="20"/>
          <w:szCs w:val="20"/>
        </w:rPr>
        <w:t>ПЕНЗЕНСКОЙ ОБЛАСТИ</w:t>
      </w:r>
    </w:p>
    <w:p w14:paraId="2E1272C4" w14:textId="3D2BEF53" w:rsidR="00F11BC5" w:rsidRDefault="00F11BC5" w:rsidP="00F11BC5">
      <w:pPr>
        <w:jc w:val="center"/>
        <w:rPr>
          <w:b/>
          <w:sz w:val="20"/>
          <w:szCs w:val="20"/>
        </w:rPr>
      </w:pPr>
      <w:r>
        <w:rPr>
          <w:b/>
          <w:sz w:val="20"/>
          <w:szCs w:val="20"/>
        </w:rPr>
        <w:t>от 3 апреля 2026 года № 336</w:t>
      </w:r>
    </w:p>
    <w:p w14:paraId="44077445" w14:textId="77777777" w:rsidR="00B76272" w:rsidRDefault="00B76272" w:rsidP="007869EA">
      <w:pPr>
        <w:rPr>
          <w:bCs/>
          <w:color w:val="000000"/>
          <w:sz w:val="18"/>
          <w:szCs w:val="18"/>
        </w:rPr>
      </w:pPr>
    </w:p>
    <w:p w14:paraId="31232790" w14:textId="77777777" w:rsidR="00B76272" w:rsidRPr="006414B5" w:rsidRDefault="00B76272" w:rsidP="00B76272">
      <w:pPr>
        <w:pStyle w:val="afd"/>
        <w:rPr>
          <w:b/>
          <w:bCs/>
          <w:sz w:val="18"/>
          <w:szCs w:val="18"/>
        </w:rPr>
      </w:pPr>
      <w:r w:rsidRPr="006414B5">
        <w:rPr>
          <w:b/>
          <w:bCs/>
          <w:sz w:val="18"/>
          <w:szCs w:val="18"/>
        </w:rPr>
        <w:t xml:space="preserve">О признании </w:t>
      </w:r>
      <w:proofErr w:type="gramStart"/>
      <w:r w:rsidRPr="006414B5">
        <w:rPr>
          <w:b/>
          <w:bCs/>
          <w:sz w:val="18"/>
          <w:szCs w:val="18"/>
        </w:rPr>
        <w:t>утратившим</w:t>
      </w:r>
      <w:proofErr w:type="gramEnd"/>
      <w:r w:rsidRPr="006414B5">
        <w:rPr>
          <w:b/>
          <w:bCs/>
          <w:sz w:val="18"/>
          <w:szCs w:val="18"/>
        </w:rPr>
        <w:t xml:space="preserve"> силу постановления администрации Бессоновского района Пензенской области от 13.02.2014 № 154 ««Об утверждении порядка подготовки документации по планировке территории на основании документов территориального планирования Бессоновского района»</w:t>
      </w:r>
    </w:p>
    <w:p w14:paraId="2CB19375" w14:textId="77777777" w:rsidR="00B76272" w:rsidRPr="006414B5" w:rsidRDefault="00B76272" w:rsidP="00B76272">
      <w:pPr>
        <w:pStyle w:val="afd"/>
        <w:rPr>
          <w:b/>
          <w:bCs/>
          <w:sz w:val="18"/>
          <w:szCs w:val="18"/>
        </w:rPr>
      </w:pPr>
    </w:p>
    <w:p w14:paraId="3372C8AB" w14:textId="77777777" w:rsidR="00B76272" w:rsidRPr="006414B5" w:rsidRDefault="00B76272" w:rsidP="00B76272">
      <w:pPr>
        <w:pStyle w:val="afd"/>
        <w:ind w:firstLine="708"/>
        <w:jc w:val="both"/>
        <w:rPr>
          <w:bCs/>
          <w:sz w:val="18"/>
          <w:szCs w:val="18"/>
        </w:rPr>
      </w:pPr>
      <w:r w:rsidRPr="006414B5">
        <w:rPr>
          <w:bCs/>
          <w:sz w:val="18"/>
          <w:szCs w:val="18"/>
        </w:rPr>
        <w:t>Руководствуясь Уставом муниципального района Бессоновский район Пензенской области, администрация Бессоновского района Пензенской области постановляет:</w:t>
      </w:r>
    </w:p>
    <w:p w14:paraId="558927CE" w14:textId="77777777" w:rsidR="00B76272" w:rsidRPr="006414B5" w:rsidRDefault="00B76272" w:rsidP="00B76272">
      <w:pPr>
        <w:pStyle w:val="afd"/>
        <w:ind w:firstLine="708"/>
        <w:jc w:val="both"/>
        <w:rPr>
          <w:bCs/>
          <w:sz w:val="18"/>
          <w:szCs w:val="18"/>
        </w:rPr>
      </w:pPr>
      <w:r w:rsidRPr="006414B5">
        <w:rPr>
          <w:bCs/>
          <w:sz w:val="18"/>
          <w:szCs w:val="18"/>
        </w:rPr>
        <w:t>1. Признать утратившим силу постановление администрации Бессоновского района Пензенской области от 13.02.2014 № 154 ««Об утверждении порядка подготовки документации по планировке территории на основании документов территориального планирования Бессоновского района».</w:t>
      </w:r>
    </w:p>
    <w:p w14:paraId="09C8E1F5" w14:textId="77777777" w:rsidR="00B76272" w:rsidRPr="006414B5" w:rsidRDefault="00B76272" w:rsidP="00B76272">
      <w:pPr>
        <w:pStyle w:val="afd"/>
        <w:ind w:firstLine="709"/>
        <w:jc w:val="both"/>
        <w:rPr>
          <w:bCs/>
          <w:sz w:val="18"/>
          <w:szCs w:val="18"/>
        </w:rPr>
      </w:pPr>
      <w:r w:rsidRPr="006414B5">
        <w:rPr>
          <w:bCs/>
          <w:sz w:val="18"/>
          <w:szCs w:val="18"/>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A91187E" w14:textId="77777777" w:rsidR="00B76272" w:rsidRPr="006414B5" w:rsidRDefault="00B76272" w:rsidP="00B76272">
      <w:pPr>
        <w:pStyle w:val="afd"/>
        <w:ind w:firstLine="709"/>
        <w:jc w:val="both"/>
        <w:rPr>
          <w:bCs/>
          <w:sz w:val="18"/>
          <w:szCs w:val="18"/>
        </w:rPr>
      </w:pPr>
      <w:r w:rsidRPr="006414B5">
        <w:rPr>
          <w:bCs/>
          <w:sz w:val="18"/>
          <w:szCs w:val="18"/>
        </w:rPr>
        <w:t>3. Настоящее постановление вступает в силу на следующий день после дня его официального опубликования.</w:t>
      </w:r>
    </w:p>
    <w:p w14:paraId="2B658539" w14:textId="77777777" w:rsidR="00B76272" w:rsidRPr="006414B5" w:rsidRDefault="00B76272" w:rsidP="00B76272">
      <w:pPr>
        <w:pStyle w:val="afd"/>
        <w:ind w:firstLine="709"/>
        <w:jc w:val="both"/>
        <w:rPr>
          <w:bCs/>
          <w:sz w:val="18"/>
          <w:szCs w:val="18"/>
        </w:rPr>
      </w:pPr>
      <w:r w:rsidRPr="006414B5">
        <w:rPr>
          <w:bCs/>
          <w:sz w:val="18"/>
          <w:szCs w:val="18"/>
        </w:rPr>
        <w:t xml:space="preserve">4. </w:t>
      </w:r>
      <w:proofErr w:type="gramStart"/>
      <w:r w:rsidRPr="006414B5">
        <w:rPr>
          <w:bCs/>
          <w:sz w:val="18"/>
          <w:szCs w:val="18"/>
        </w:rPr>
        <w:t>Контроль за</w:t>
      </w:r>
      <w:proofErr w:type="gramEnd"/>
      <w:r w:rsidRPr="006414B5">
        <w:rPr>
          <w:bCs/>
          <w:sz w:val="18"/>
          <w:szCs w:val="18"/>
        </w:rPr>
        <w:t xml:space="preserve"> исполнением настоящего постановления возложить на руководителя аппарата администрации Бессоновского района Пензенской области.</w:t>
      </w:r>
    </w:p>
    <w:p w14:paraId="5CA33030" w14:textId="77777777" w:rsidR="00B76272" w:rsidRPr="006414B5" w:rsidRDefault="00B76272" w:rsidP="00F11BC5">
      <w:pPr>
        <w:pStyle w:val="afd"/>
        <w:jc w:val="both"/>
        <w:rPr>
          <w:bCs/>
          <w:sz w:val="18"/>
          <w:szCs w:val="1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8"/>
      </w:tblGrid>
      <w:tr w:rsidR="00B76272" w:rsidRPr="006414B5" w14:paraId="72CEBBE9" w14:textId="77777777" w:rsidTr="006E7ECB">
        <w:tc>
          <w:tcPr>
            <w:tcW w:w="4998" w:type="dxa"/>
          </w:tcPr>
          <w:p w14:paraId="7B7C993F" w14:textId="77777777" w:rsidR="00B76272" w:rsidRPr="006414B5" w:rsidRDefault="00B76272" w:rsidP="006E7ECB">
            <w:pPr>
              <w:pStyle w:val="afd"/>
              <w:jc w:val="both"/>
              <w:rPr>
                <w:bCs/>
                <w:sz w:val="18"/>
                <w:szCs w:val="18"/>
              </w:rPr>
            </w:pPr>
            <w:r w:rsidRPr="006414B5">
              <w:rPr>
                <w:bCs/>
                <w:sz w:val="18"/>
                <w:szCs w:val="18"/>
              </w:rPr>
              <w:t>Глава Бессоновского района</w:t>
            </w:r>
          </w:p>
          <w:p w14:paraId="760FF0BB" w14:textId="77777777" w:rsidR="00B76272" w:rsidRPr="006414B5" w:rsidRDefault="00B76272" w:rsidP="006E7ECB">
            <w:pPr>
              <w:pStyle w:val="afd"/>
              <w:jc w:val="both"/>
              <w:rPr>
                <w:bCs/>
                <w:sz w:val="18"/>
                <w:szCs w:val="18"/>
              </w:rPr>
            </w:pPr>
            <w:r w:rsidRPr="006414B5">
              <w:rPr>
                <w:bCs/>
                <w:sz w:val="18"/>
                <w:szCs w:val="18"/>
              </w:rPr>
              <w:t>Пензенской области</w:t>
            </w:r>
          </w:p>
        </w:tc>
        <w:tc>
          <w:tcPr>
            <w:tcW w:w="4998" w:type="dxa"/>
          </w:tcPr>
          <w:p w14:paraId="16B32CEA" w14:textId="000BCE9D" w:rsidR="00B76272" w:rsidRPr="006414B5" w:rsidRDefault="00B76272" w:rsidP="00B76272">
            <w:pPr>
              <w:pStyle w:val="afd"/>
              <w:jc w:val="left"/>
              <w:rPr>
                <w:bCs/>
                <w:sz w:val="18"/>
                <w:szCs w:val="18"/>
              </w:rPr>
            </w:pPr>
            <w:r w:rsidRPr="006414B5">
              <w:rPr>
                <w:bCs/>
                <w:sz w:val="18"/>
                <w:szCs w:val="18"/>
              </w:rPr>
              <w:t>Н.В.</w:t>
            </w:r>
            <w:r>
              <w:rPr>
                <w:bCs/>
                <w:sz w:val="18"/>
                <w:szCs w:val="18"/>
              </w:rPr>
              <w:t xml:space="preserve"> </w:t>
            </w:r>
            <w:proofErr w:type="spellStart"/>
            <w:r w:rsidRPr="006414B5">
              <w:rPr>
                <w:bCs/>
                <w:sz w:val="18"/>
                <w:szCs w:val="18"/>
              </w:rPr>
              <w:t>Шалдаева</w:t>
            </w:r>
            <w:proofErr w:type="spellEnd"/>
          </w:p>
        </w:tc>
      </w:tr>
    </w:tbl>
    <w:p w14:paraId="54DC2091" w14:textId="77777777" w:rsidR="00D07CB4" w:rsidRDefault="00D07CB4" w:rsidP="008A027B">
      <w:pPr>
        <w:jc w:val="center"/>
        <w:rPr>
          <w:b/>
          <w:sz w:val="20"/>
          <w:szCs w:val="20"/>
        </w:rPr>
      </w:pPr>
    </w:p>
    <w:p w14:paraId="1F50E448" w14:textId="77777777" w:rsidR="00D07CB4" w:rsidRDefault="00D07CB4" w:rsidP="00A514F9">
      <w:pPr>
        <w:rPr>
          <w:b/>
          <w:sz w:val="20"/>
          <w:szCs w:val="20"/>
        </w:rPr>
      </w:pPr>
    </w:p>
    <w:p w14:paraId="4B4DE5D3" w14:textId="77777777" w:rsidR="00A514F9" w:rsidRDefault="00A514F9" w:rsidP="00A514F9">
      <w:pPr>
        <w:rPr>
          <w:b/>
          <w:sz w:val="20"/>
          <w:szCs w:val="20"/>
        </w:rPr>
      </w:pPr>
    </w:p>
    <w:p w14:paraId="2B87BB2C" w14:textId="77777777" w:rsidR="008A027B" w:rsidRPr="008513F7" w:rsidRDefault="008A027B" w:rsidP="008A027B">
      <w:pPr>
        <w:jc w:val="center"/>
        <w:rPr>
          <w:b/>
          <w:sz w:val="20"/>
          <w:szCs w:val="20"/>
        </w:rPr>
      </w:pPr>
      <w:r w:rsidRPr="008513F7">
        <w:rPr>
          <w:b/>
          <w:sz w:val="20"/>
          <w:szCs w:val="20"/>
        </w:rPr>
        <w:t>ПОСТАНОВЛЕНИЕ АДМИНИСТРАЦИИ БЕССОНОВСКОГО РАЙОНА</w:t>
      </w:r>
    </w:p>
    <w:p w14:paraId="1124439B" w14:textId="77777777" w:rsidR="008A027B" w:rsidRDefault="008A027B" w:rsidP="008A027B">
      <w:pPr>
        <w:spacing w:after="120"/>
        <w:jc w:val="center"/>
        <w:rPr>
          <w:b/>
          <w:sz w:val="20"/>
          <w:szCs w:val="20"/>
        </w:rPr>
      </w:pPr>
      <w:r w:rsidRPr="008513F7">
        <w:rPr>
          <w:b/>
          <w:sz w:val="20"/>
          <w:szCs w:val="20"/>
        </w:rPr>
        <w:lastRenderedPageBreak/>
        <w:t>ПЕНЗЕНСКОЙ ОБЛАСТИ</w:t>
      </w:r>
    </w:p>
    <w:p w14:paraId="374242C3" w14:textId="432EC8A4" w:rsidR="008A027B" w:rsidRDefault="008A027B" w:rsidP="008A027B">
      <w:pPr>
        <w:jc w:val="center"/>
        <w:rPr>
          <w:b/>
          <w:sz w:val="20"/>
          <w:szCs w:val="20"/>
        </w:rPr>
      </w:pPr>
      <w:r>
        <w:rPr>
          <w:b/>
          <w:sz w:val="20"/>
          <w:szCs w:val="20"/>
        </w:rPr>
        <w:t>от 3 апреля 2026 года № 343</w:t>
      </w:r>
    </w:p>
    <w:p w14:paraId="2D49AAB1" w14:textId="77777777" w:rsidR="008A027B" w:rsidRDefault="008A027B" w:rsidP="007869EA">
      <w:pPr>
        <w:rPr>
          <w:bCs/>
          <w:color w:val="000000"/>
          <w:sz w:val="18"/>
          <w:szCs w:val="18"/>
        </w:rPr>
      </w:pPr>
    </w:p>
    <w:p w14:paraId="5FBE75E6" w14:textId="74D4260C" w:rsidR="008A027B" w:rsidRDefault="008A027B" w:rsidP="008A027B">
      <w:pPr>
        <w:tabs>
          <w:tab w:val="center" w:pos="5103"/>
          <w:tab w:val="left" w:pos="8778"/>
        </w:tabs>
        <w:jc w:val="both"/>
        <w:rPr>
          <w:b/>
          <w:sz w:val="18"/>
          <w:szCs w:val="18"/>
        </w:rPr>
      </w:pPr>
      <w:r w:rsidRPr="005A00D5">
        <w:rPr>
          <w:b/>
          <w:sz w:val="18"/>
          <w:szCs w:val="18"/>
        </w:rPr>
        <w:t xml:space="preserve">Об утверждении Плана мероприятий («дорожной карты») по погашению (реструктуризации) кредиторской задолженности консолидированного бюджета Бессоновского района Пензенской области и муниципальных бюджетных и автономных учреждений Бессоновского района, источником финансового </w:t>
      </w:r>
      <w:proofErr w:type="gramStart"/>
      <w:r w:rsidRPr="005A00D5">
        <w:rPr>
          <w:b/>
          <w:sz w:val="18"/>
          <w:szCs w:val="18"/>
        </w:rPr>
        <w:t>обеспечения</w:t>
      </w:r>
      <w:proofErr w:type="gramEnd"/>
      <w:r w:rsidRPr="005A00D5">
        <w:rPr>
          <w:b/>
          <w:sz w:val="18"/>
          <w:szCs w:val="18"/>
        </w:rPr>
        <w:t xml:space="preserve"> деятельности которых являются средства бюджета Бессоновского района Пензенской области, на 2026 год</w:t>
      </w:r>
    </w:p>
    <w:p w14:paraId="0563D829" w14:textId="77777777" w:rsidR="00FD5C23" w:rsidRPr="008A027B" w:rsidRDefault="00FD5C23" w:rsidP="008A027B">
      <w:pPr>
        <w:tabs>
          <w:tab w:val="center" w:pos="5103"/>
          <w:tab w:val="left" w:pos="8778"/>
        </w:tabs>
        <w:jc w:val="both"/>
        <w:rPr>
          <w:b/>
          <w:sz w:val="18"/>
          <w:szCs w:val="18"/>
        </w:rPr>
      </w:pPr>
    </w:p>
    <w:p w14:paraId="28BDDDEF" w14:textId="77777777" w:rsidR="008A027B" w:rsidRPr="005A00D5" w:rsidRDefault="008A027B" w:rsidP="00FD5C23">
      <w:pPr>
        <w:ind w:firstLine="644"/>
        <w:jc w:val="both"/>
        <w:rPr>
          <w:sz w:val="18"/>
          <w:szCs w:val="18"/>
        </w:rPr>
      </w:pPr>
      <w:r w:rsidRPr="005A00D5">
        <w:rPr>
          <w:sz w:val="18"/>
          <w:szCs w:val="18"/>
        </w:rPr>
        <w:t xml:space="preserve">  В целях усиления контроля за состоянием кредиторской задолженности консолидированного бюджета Бессоновского района Пензенской области и предотвращения образования просроченной кредиторской задолженности, руководствуясь Уставом муниципального района Бессоновский район Пензенской области, Администрация Бессоновского района Пензенской области </w:t>
      </w:r>
      <w:proofErr w:type="gramStart"/>
      <w:r w:rsidRPr="005A00D5">
        <w:rPr>
          <w:b/>
          <w:sz w:val="18"/>
          <w:szCs w:val="18"/>
        </w:rPr>
        <w:t>п</w:t>
      </w:r>
      <w:proofErr w:type="gramEnd"/>
      <w:r w:rsidRPr="005A00D5">
        <w:rPr>
          <w:b/>
          <w:sz w:val="18"/>
          <w:szCs w:val="18"/>
        </w:rPr>
        <w:t xml:space="preserve"> о с т а н о в л я е т:</w:t>
      </w:r>
    </w:p>
    <w:p w14:paraId="16F7EA73" w14:textId="77777777" w:rsidR="008A027B" w:rsidRPr="005A00D5" w:rsidRDefault="008A027B" w:rsidP="00FD5C23">
      <w:pPr>
        <w:ind w:firstLine="720"/>
        <w:jc w:val="both"/>
        <w:rPr>
          <w:sz w:val="18"/>
          <w:szCs w:val="18"/>
        </w:rPr>
      </w:pPr>
      <w:r w:rsidRPr="005A00D5">
        <w:rPr>
          <w:sz w:val="18"/>
          <w:szCs w:val="18"/>
        </w:rPr>
        <w:t xml:space="preserve">1. Утвердить прилагаемый План мероприятий («дорожную карту») по погашению (реструктуризации) кредиторской задолженности консолидированного бюджета Бессоновского района Пензенской области (далее – Бессоновского района) и муниципальных бюджетных и автономных учреждений Бессоновского района, источником финансового </w:t>
      </w:r>
      <w:proofErr w:type="gramStart"/>
      <w:r w:rsidRPr="005A00D5">
        <w:rPr>
          <w:sz w:val="18"/>
          <w:szCs w:val="18"/>
        </w:rPr>
        <w:t>обеспечения</w:t>
      </w:r>
      <w:proofErr w:type="gramEnd"/>
      <w:r w:rsidRPr="005A00D5">
        <w:rPr>
          <w:sz w:val="18"/>
          <w:szCs w:val="18"/>
        </w:rPr>
        <w:t xml:space="preserve"> деятельности которых являются средства бюджета Бессоновского района (далее - План),  на 2026 год.</w:t>
      </w:r>
    </w:p>
    <w:p w14:paraId="3FEA0256" w14:textId="77777777" w:rsidR="008A027B" w:rsidRPr="005A00D5" w:rsidRDefault="008A027B" w:rsidP="00FD5C23">
      <w:pPr>
        <w:ind w:firstLine="720"/>
        <w:jc w:val="both"/>
        <w:rPr>
          <w:sz w:val="18"/>
          <w:szCs w:val="18"/>
        </w:rPr>
      </w:pPr>
      <w:r w:rsidRPr="005A00D5">
        <w:rPr>
          <w:sz w:val="18"/>
          <w:szCs w:val="18"/>
        </w:rPr>
        <w:t>2. Рекомендовать руководителям органов местного самоуправления Бессоновского района обеспечить  выполнение Плана в установленные сроки.</w:t>
      </w:r>
    </w:p>
    <w:p w14:paraId="0F687ECD" w14:textId="77777777" w:rsidR="008A027B" w:rsidRPr="005A00D5" w:rsidRDefault="008A027B" w:rsidP="00FD5C23">
      <w:pPr>
        <w:ind w:firstLine="720"/>
        <w:jc w:val="both"/>
        <w:rPr>
          <w:sz w:val="18"/>
          <w:szCs w:val="18"/>
        </w:rPr>
      </w:pPr>
      <w:r w:rsidRPr="005A00D5">
        <w:rPr>
          <w:sz w:val="18"/>
          <w:szCs w:val="18"/>
        </w:rPr>
        <w:t>3. Рекомендовать главам администраций сельсоветов Бессоновского района разработать (актуализировать) аналогичные планы.</w:t>
      </w:r>
    </w:p>
    <w:p w14:paraId="2EC4281A" w14:textId="62685EAE" w:rsidR="008A027B" w:rsidRPr="005A00D5" w:rsidRDefault="008A027B" w:rsidP="00FD5C23">
      <w:pPr>
        <w:ind w:firstLine="709"/>
        <w:jc w:val="both"/>
        <w:rPr>
          <w:sz w:val="18"/>
          <w:szCs w:val="18"/>
        </w:rPr>
      </w:pPr>
      <w:r w:rsidRPr="005A00D5">
        <w:rPr>
          <w:sz w:val="18"/>
          <w:szCs w:val="18"/>
        </w:rPr>
        <w:t>4. 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36433BE5" w14:textId="77777777" w:rsidR="008A027B" w:rsidRPr="005A00D5" w:rsidRDefault="008A027B" w:rsidP="008A027B">
      <w:pPr>
        <w:ind w:left="284" w:firstLine="720"/>
        <w:jc w:val="both"/>
        <w:rPr>
          <w:sz w:val="18"/>
          <w:szCs w:val="18"/>
        </w:rPr>
      </w:pPr>
      <w:r w:rsidRPr="005A00D5">
        <w:rPr>
          <w:sz w:val="18"/>
          <w:szCs w:val="18"/>
        </w:rPr>
        <w:t>5.  Настоящее постановление вступает в силу на следующий день после дня его официального опубликования.</w:t>
      </w:r>
    </w:p>
    <w:p w14:paraId="4C5DA0D9" w14:textId="77777777" w:rsidR="008A027B" w:rsidRPr="005A00D5" w:rsidRDefault="008A027B" w:rsidP="00FD5C23">
      <w:pPr>
        <w:ind w:firstLine="993"/>
        <w:jc w:val="both"/>
        <w:rPr>
          <w:sz w:val="18"/>
          <w:szCs w:val="18"/>
        </w:rPr>
      </w:pPr>
      <w:r w:rsidRPr="005A00D5">
        <w:rPr>
          <w:sz w:val="18"/>
          <w:szCs w:val="18"/>
        </w:rPr>
        <w:t xml:space="preserve">6. </w:t>
      </w:r>
      <w:proofErr w:type="gramStart"/>
      <w:r w:rsidRPr="005A00D5">
        <w:rPr>
          <w:sz w:val="18"/>
          <w:szCs w:val="18"/>
        </w:rPr>
        <w:t>Контроль за</w:t>
      </w:r>
      <w:proofErr w:type="gramEnd"/>
      <w:r w:rsidRPr="005A00D5">
        <w:rPr>
          <w:sz w:val="18"/>
          <w:szCs w:val="18"/>
        </w:rPr>
        <w:t xml:space="preserve"> исполнением настоящего постановления возложить на заместителя главы  местной администрации по вопросам экономики.</w:t>
      </w:r>
    </w:p>
    <w:p w14:paraId="42EB370C" w14:textId="77777777" w:rsidR="008A027B" w:rsidRPr="005A00D5" w:rsidRDefault="008A027B" w:rsidP="00FD5C23">
      <w:pPr>
        <w:jc w:val="both"/>
        <w:rPr>
          <w:sz w:val="18"/>
          <w:szCs w:val="18"/>
        </w:rPr>
      </w:pPr>
    </w:p>
    <w:p w14:paraId="5905257B" w14:textId="77777777" w:rsidR="00FD5C23" w:rsidRDefault="008A027B" w:rsidP="008A027B">
      <w:pPr>
        <w:ind w:left="284"/>
        <w:rPr>
          <w:sz w:val="18"/>
          <w:szCs w:val="18"/>
        </w:rPr>
      </w:pPr>
      <w:r w:rsidRPr="005A00D5">
        <w:rPr>
          <w:sz w:val="18"/>
          <w:szCs w:val="18"/>
        </w:rPr>
        <w:t xml:space="preserve">Глава Бессоновского района </w:t>
      </w:r>
    </w:p>
    <w:p w14:paraId="46DF5E2C" w14:textId="77777777" w:rsidR="006F3749" w:rsidRDefault="00FD5C23" w:rsidP="008A027B">
      <w:pPr>
        <w:ind w:left="284"/>
        <w:rPr>
          <w:sz w:val="18"/>
          <w:szCs w:val="18"/>
        </w:rPr>
      </w:pPr>
      <w:r>
        <w:rPr>
          <w:sz w:val="18"/>
          <w:szCs w:val="18"/>
        </w:rPr>
        <w:t>Пензенской области</w:t>
      </w:r>
      <w:r w:rsidR="008A027B" w:rsidRPr="005A00D5">
        <w:rPr>
          <w:sz w:val="18"/>
          <w:szCs w:val="18"/>
        </w:rPr>
        <w:t xml:space="preserve">                                                              Н.В. </w:t>
      </w:r>
      <w:proofErr w:type="spellStart"/>
      <w:r w:rsidR="008A027B" w:rsidRPr="005A00D5">
        <w:rPr>
          <w:sz w:val="18"/>
          <w:szCs w:val="18"/>
        </w:rPr>
        <w:t>Шалдаева</w:t>
      </w:r>
      <w:proofErr w:type="spellEnd"/>
      <w:r w:rsidR="008A027B" w:rsidRPr="005A00D5">
        <w:rPr>
          <w:sz w:val="18"/>
          <w:szCs w:val="18"/>
        </w:rPr>
        <w:t xml:space="preserve">                 </w:t>
      </w:r>
      <w:r w:rsidR="00D07CB4">
        <w:rPr>
          <w:sz w:val="18"/>
          <w:szCs w:val="18"/>
        </w:rPr>
        <w:t xml:space="preserve">                       </w:t>
      </w:r>
    </w:p>
    <w:p w14:paraId="033991CB" w14:textId="77777777" w:rsidR="006F3749" w:rsidRDefault="006F3749" w:rsidP="008A027B">
      <w:pPr>
        <w:ind w:left="284"/>
        <w:rPr>
          <w:sz w:val="18"/>
          <w:szCs w:val="18"/>
        </w:rPr>
      </w:pPr>
    </w:p>
    <w:p w14:paraId="529ADA03" w14:textId="77777777" w:rsidR="006F3749" w:rsidRDefault="006F3749" w:rsidP="008A027B">
      <w:pPr>
        <w:ind w:left="284"/>
        <w:rPr>
          <w:sz w:val="18"/>
          <w:szCs w:val="18"/>
        </w:rPr>
      </w:pPr>
    </w:p>
    <w:p w14:paraId="19AA7795" w14:textId="77777777" w:rsidR="006F3749" w:rsidRDefault="006F3749" w:rsidP="008A027B">
      <w:pPr>
        <w:ind w:left="284"/>
        <w:rPr>
          <w:sz w:val="18"/>
          <w:szCs w:val="18"/>
        </w:rPr>
      </w:pPr>
    </w:p>
    <w:p w14:paraId="01055D14" w14:textId="77777777" w:rsidR="006F3749" w:rsidRPr="00051726" w:rsidRDefault="006F3749" w:rsidP="006F3749">
      <w:pPr>
        <w:tabs>
          <w:tab w:val="left" w:pos="1493"/>
        </w:tabs>
        <w:jc w:val="right"/>
        <w:rPr>
          <w:b/>
          <w:sz w:val="18"/>
          <w:szCs w:val="18"/>
        </w:rPr>
      </w:pPr>
      <w:r w:rsidRPr="00051726">
        <w:rPr>
          <w:b/>
          <w:sz w:val="18"/>
          <w:szCs w:val="18"/>
        </w:rPr>
        <w:t>УТВЕРЖДЕН</w:t>
      </w:r>
    </w:p>
    <w:p w14:paraId="45D07F43" w14:textId="0DB959E9" w:rsidR="006F3749" w:rsidRPr="0062736D" w:rsidRDefault="006F3749" w:rsidP="006F3749">
      <w:pPr>
        <w:jc w:val="right"/>
        <w:rPr>
          <w:sz w:val="18"/>
          <w:szCs w:val="18"/>
        </w:rPr>
      </w:pPr>
      <w:r w:rsidRPr="00051726">
        <w:rPr>
          <w:b/>
          <w:sz w:val="18"/>
          <w:szCs w:val="18"/>
        </w:rPr>
        <w:t xml:space="preserve">                                                                                                                                                                     </w:t>
      </w:r>
      <w:r w:rsidR="002D644C" w:rsidRPr="0062736D">
        <w:rPr>
          <w:sz w:val="18"/>
          <w:szCs w:val="18"/>
        </w:rPr>
        <w:t>п</w:t>
      </w:r>
      <w:r w:rsidRPr="0062736D">
        <w:rPr>
          <w:sz w:val="18"/>
          <w:szCs w:val="18"/>
        </w:rPr>
        <w:t>остановлением администрации</w:t>
      </w:r>
    </w:p>
    <w:p w14:paraId="6AAF139E" w14:textId="77777777" w:rsidR="006F3749" w:rsidRPr="0062736D" w:rsidRDefault="006F3749" w:rsidP="006F3749">
      <w:pPr>
        <w:jc w:val="right"/>
        <w:rPr>
          <w:sz w:val="18"/>
          <w:szCs w:val="18"/>
        </w:rPr>
      </w:pPr>
      <w:r w:rsidRPr="0062736D">
        <w:rPr>
          <w:sz w:val="18"/>
          <w:szCs w:val="18"/>
        </w:rPr>
        <w:t>Бессоновского района Пензенской области</w:t>
      </w:r>
    </w:p>
    <w:p w14:paraId="59907761" w14:textId="26FAFA70" w:rsidR="006F3749" w:rsidRPr="0062736D" w:rsidRDefault="006F3749" w:rsidP="006F3749">
      <w:pPr>
        <w:rPr>
          <w:sz w:val="18"/>
          <w:szCs w:val="18"/>
        </w:rPr>
      </w:pPr>
      <w:r w:rsidRPr="0062736D">
        <w:rPr>
          <w:sz w:val="18"/>
          <w:szCs w:val="18"/>
        </w:rPr>
        <w:t xml:space="preserve">                                                                                                                                      </w:t>
      </w:r>
      <w:r w:rsidR="002D644C" w:rsidRPr="0062736D">
        <w:rPr>
          <w:sz w:val="18"/>
          <w:szCs w:val="18"/>
        </w:rPr>
        <w:t xml:space="preserve">                              </w:t>
      </w:r>
      <w:r w:rsidRPr="0062736D">
        <w:rPr>
          <w:sz w:val="18"/>
          <w:szCs w:val="18"/>
        </w:rPr>
        <w:t xml:space="preserve">от  3 апреля 2026  года    № 343                                </w:t>
      </w:r>
    </w:p>
    <w:p w14:paraId="16409C0F" w14:textId="77777777" w:rsidR="006F3749" w:rsidRPr="00051726" w:rsidRDefault="006F3749" w:rsidP="006F3749">
      <w:pPr>
        <w:jc w:val="center"/>
        <w:rPr>
          <w:b/>
          <w:sz w:val="18"/>
          <w:szCs w:val="18"/>
        </w:rPr>
      </w:pPr>
      <w:r w:rsidRPr="00051726">
        <w:rPr>
          <w:b/>
          <w:sz w:val="18"/>
          <w:szCs w:val="18"/>
        </w:rPr>
        <w:t>ПЛАН</w:t>
      </w:r>
    </w:p>
    <w:p w14:paraId="47AF9A6E" w14:textId="77777777" w:rsidR="006F3749" w:rsidRPr="002D644C" w:rsidRDefault="006F3749" w:rsidP="006F3749">
      <w:pPr>
        <w:pStyle w:val="13"/>
        <w:rPr>
          <w:rFonts w:ascii="Times New Roman" w:hAnsi="Times New Roman" w:cs="Times New Roman"/>
          <w:bCs w:val="0"/>
          <w:kern w:val="0"/>
          <w:sz w:val="18"/>
          <w:szCs w:val="18"/>
        </w:rPr>
      </w:pPr>
      <w:r w:rsidRPr="002D644C">
        <w:rPr>
          <w:rFonts w:ascii="Times New Roman" w:hAnsi="Times New Roman" w:cs="Times New Roman"/>
          <w:bCs w:val="0"/>
          <w:kern w:val="0"/>
          <w:sz w:val="18"/>
          <w:szCs w:val="18"/>
        </w:rPr>
        <w:t xml:space="preserve">мероприятий («дорожная карта») по погашению (реструктуризации) кредиторской задолженности консолидированного бюджета Бессоновского района Пензенской области и муниципальных бюджетных и автономных учреждений Бессоновского района, источником финансового </w:t>
      </w:r>
      <w:proofErr w:type="gramStart"/>
      <w:r w:rsidRPr="002D644C">
        <w:rPr>
          <w:rFonts w:ascii="Times New Roman" w:hAnsi="Times New Roman" w:cs="Times New Roman"/>
          <w:bCs w:val="0"/>
          <w:kern w:val="0"/>
          <w:sz w:val="18"/>
          <w:szCs w:val="18"/>
        </w:rPr>
        <w:t>обеспечения</w:t>
      </w:r>
      <w:proofErr w:type="gramEnd"/>
      <w:r w:rsidRPr="002D644C">
        <w:rPr>
          <w:rFonts w:ascii="Times New Roman" w:hAnsi="Times New Roman" w:cs="Times New Roman"/>
          <w:bCs w:val="0"/>
          <w:kern w:val="0"/>
          <w:sz w:val="18"/>
          <w:szCs w:val="18"/>
        </w:rPr>
        <w:t xml:space="preserve"> деятельности которых являются средства бюджета Бессоновского района на 2026 год</w:t>
      </w:r>
    </w:p>
    <w:p w14:paraId="36C44388" w14:textId="77777777" w:rsidR="006F3749" w:rsidRPr="00051726" w:rsidRDefault="006F3749" w:rsidP="006F3749">
      <w:pPr>
        <w:jc w:val="center"/>
        <w:rPr>
          <w:b/>
          <w:sz w:val="18"/>
          <w:szCs w:val="18"/>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147"/>
        <w:gridCol w:w="1232"/>
        <w:gridCol w:w="3685"/>
      </w:tblGrid>
      <w:tr w:rsidR="006F3749" w:rsidRPr="00051726" w14:paraId="715E141F" w14:textId="77777777" w:rsidTr="0062736D">
        <w:tc>
          <w:tcPr>
            <w:tcW w:w="568" w:type="dxa"/>
            <w:shd w:val="clear" w:color="auto" w:fill="auto"/>
          </w:tcPr>
          <w:p w14:paraId="225F7C85" w14:textId="77777777" w:rsidR="006F3749" w:rsidRPr="00051726" w:rsidRDefault="006F3749" w:rsidP="006E7ECB">
            <w:pPr>
              <w:jc w:val="center"/>
              <w:rPr>
                <w:b/>
                <w:sz w:val="18"/>
                <w:szCs w:val="18"/>
              </w:rPr>
            </w:pPr>
            <w:r w:rsidRPr="00051726">
              <w:rPr>
                <w:b/>
                <w:sz w:val="18"/>
                <w:szCs w:val="18"/>
              </w:rPr>
              <w:t xml:space="preserve">№ </w:t>
            </w:r>
            <w:proofErr w:type="gramStart"/>
            <w:r w:rsidRPr="00051726">
              <w:rPr>
                <w:b/>
                <w:sz w:val="18"/>
                <w:szCs w:val="18"/>
              </w:rPr>
              <w:t>п</w:t>
            </w:r>
            <w:proofErr w:type="gramEnd"/>
            <w:r w:rsidRPr="00051726">
              <w:rPr>
                <w:b/>
                <w:sz w:val="18"/>
                <w:szCs w:val="18"/>
              </w:rPr>
              <w:t>/п</w:t>
            </w:r>
          </w:p>
        </w:tc>
        <w:tc>
          <w:tcPr>
            <w:tcW w:w="5147" w:type="dxa"/>
            <w:shd w:val="clear" w:color="auto" w:fill="auto"/>
          </w:tcPr>
          <w:p w14:paraId="4438B210" w14:textId="77777777" w:rsidR="006F3749" w:rsidRPr="00051726" w:rsidRDefault="006F3749" w:rsidP="006E7ECB">
            <w:pPr>
              <w:jc w:val="center"/>
              <w:rPr>
                <w:b/>
                <w:sz w:val="18"/>
                <w:szCs w:val="18"/>
              </w:rPr>
            </w:pPr>
            <w:r w:rsidRPr="00051726">
              <w:rPr>
                <w:b/>
                <w:sz w:val="18"/>
                <w:szCs w:val="18"/>
              </w:rPr>
              <w:t>Наименование мероприятия</w:t>
            </w:r>
          </w:p>
        </w:tc>
        <w:tc>
          <w:tcPr>
            <w:tcW w:w="1232" w:type="dxa"/>
            <w:shd w:val="clear" w:color="auto" w:fill="auto"/>
          </w:tcPr>
          <w:p w14:paraId="4E13EF0C" w14:textId="77777777" w:rsidR="006F3749" w:rsidRPr="00051726" w:rsidRDefault="006F3749" w:rsidP="006E7ECB">
            <w:pPr>
              <w:jc w:val="center"/>
              <w:rPr>
                <w:b/>
                <w:sz w:val="18"/>
                <w:szCs w:val="18"/>
              </w:rPr>
            </w:pPr>
            <w:r w:rsidRPr="00051726">
              <w:rPr>
                <w:b/>
                <w:sz w:val="18"/>
                <w:szCs w:val="18"/>
              </w:rPr>
              <w:t>Срок исполнения</w:t>
            </w:r>
          </w:p>
        </w:tc>
        <w:tc>
          <w:tcPr>
            <w:tcW w:w="3685" w:type="dxa"/>
            <w:shd w:val="clear" w:color="auto" w:fill="auto"/>
          </w:tcPr>
          <w:p w14:paraId="6DC67407" w14:textId="77777777" w:rsidR="006F3749" w:rsidRPr="00051726" w:rsidRDefault="006F3749" w:rsidP="006E7ECB">
            <w:pPr>
              <w:jc w:val="center"/>
              <w:rPr>
                <w:b/>
                <w:sz w:val="18"/>
                <w:szCs w:val="18"/>
              </w:rPr>
            </w:pPr>
            <w:r w:rsidRPr="00051726">
              <w:rPr>
                <w:b/>
                <w:sz w:val="18"/>
                <w:szCs w:val="18"/>
              </w:rPr>
              <w:t>Исполнитель</w:t>
            </w:r>
          </w:p>
        </w:tc>
      </w:tr>
      <w:tr w:rsidR="006F3749" w:rsidRPr="00051726" w14:paraId="1F82AB24" w14:textId="77777777" w:rsidTr="0062736D">
        <w:tc>
          <w:tcPr>
            <w:tcW w:w="568" w:type="dxa"/>
            <w:shd w:val="clear" w:color="auto" w:fill="auto"/>
          </w:tcPr>
          <w:p w14:paraId="4136D289" w14:textId="77777777" w:rsidR="006F3749" w:rsidRPr="00051726" w:rsidRDefault="006F3749" w:rsidP="006E7ECB">
            <w:pPr>
              <w:jc w:val="center"/>
              <w:rPr>
                <w:sz w:val="18"/>
                <w:szCs w:val="18"/>
              </w:rPr>
            </w:pPr>
            <w:r w:rsidRPr="00051726">
              <w:rPr>
                <w:sz w:val="18"/>
                <w:szCs w:val="18"/>
              </w:rPr>
              <w:t>1</w:t>
            </w:r>
          </w:p>
        </w:tc>
        <w:tc>
          <w:tcPr>
            <w:tcW w:w="5147" w:type="dxa"/>
            <w:shd w:val="clear" w:color="auto" w:fill="auto"/>
          </w:tcPr>
          <w:p w14:paraId="6F37B38C" w14:textId="77777777" w:rsidR="006F3749" w:rsidRPr="00051726" w:rsidRDefault="006F3749" w:rsidP="006E7ECB">
            <w:pPr>
              <w:jc w:val="center"/>
              <w:rPr>
                <w:sz w:val="18"/>
                <w:szCs w:val="18"/>
              </w:rPr>
            </w:pPr>
            <w:r w:rsidRPr="00051726">
              <w:rPr>
                <w:sz w:val="18"/>
                <w:szCs w:val="18"/>
              </w:rPr>
              <w:t>2</w:t>
            </w:r>
          </w:p>
        </w:tc>
        <w:tc>
          <w:tcPr>
            <w:tcW w:w="1232" w:type="dxa"/>
            <w:shd w:val="clear" w:color="auto" w:fill="auto"/>
          </w:tcPr>
          <w:p w14:paraId="46F003A3" w14:textId="77777777" w:rsidR="006F3749" w:rsidRPr="00051726" w:rsidRDefault="006F3749" w:rsidP="006E7ECB">
            <w:pPr>
              <w:jc w:val="center"/>
              <w:rPr>
                <w:sz w:val="18"/>
                <w:szCs w:val="18"/>
              </w:rPr>
            </w:pPr>
            <w:r w:rsidRPr="00051726">
              <w:rPr>
                <w:sz w:val="18"/>
                <w:szCs w:val="18"/>
              </w:rPr>
              <w:t>3</w:t>
            </w:r>
          </w:p>
        </w:tc>
        <w:tc>
          <w:tcPr>
            <w:tcW w:w="3685" w:type="dxa"/>
            <w:shd w:val="clear" w:color="auto" w:fill="auto"/>
          </w:tcPr>
          <w:p w14:paraId="00C84EC6" w14:textId="77777777" w:rsidR="006F3749" w:rsidRPr="00051726" w:rsidRDefault="006F3749" w:rsidP="006E7ECB">
            <w:pPr>
              <w:jc w:val="center"/>
              <w:rPr>
                <w:sz w:val="18"/>
                <w:szCs w:val="18"/>
              </w:rPr>
            </w:pPr>
            <w:r w:rsidRPr="00051726">
              <w:rPr>
                <w:sz w:val="18"/>
                <w:szCs w:val="18"/>
              </w:rPr>
              <w:t>4</w:t>
            </w:r>
          </w:p>
        </w:tc>
      </w:tr>
      <w:tr w:rsidR="006F3749" w:rsidRPr="00051726" w14:paraId="662E7692" w14:textId="77777777" w:rsidTr="0062736D">
        <w:tc>
          <w:tcPr>
            <w:tcW w:w="568" w:type="dxa"/>
            <w:shd w:val="clear" w:color="auto" w:fill="auto"/>
          </w:tcPr>
          <w:p w14:paraId="72EC5A2B" w14:textId="77777777" w:rsidR="006F3749" w:rsidRPr="00051726" w:rsidRDefault="006F3749" w:rsidP="006E7ECB">
            <w:pPr>
              <w:jc w:val="center"/>
              <w:rPr>
                <w:sz w:val="18"/>
                <w:szCs w:val="18"/>
              </w:rPr>
            </w:pPr>
            <w:r w:rsidRPr="00051726">
              <w:rPr>
                <w:sz w:val="18"/>
                <w:szCs w:val="18"/>
              </w:rPr>
              <w:t>1</w:t>
            </w:r>
          </w:p>
        </w:tc>
        <w:tc>
          <w:tcPr>
            <w:tcW w:w="5147" w:type="dxa"/>
            <w:shd w:val="clear" w:color="auto" w:fill="auto"/>
          </w:tcPr>
          <w:p w14:paraId="340E570A" w14:textId="378AF955" w:rsidR="006F3749" w:rsidRPr="00051726" w:rsidRDefault="006F3749" w:rsidP="006E7ECB">
            <w:pPr>
              <w:jc w:val="both"/>
              <w:rPr>
                <w:sz w:val="18"/>
                <w:szCs w:val="18"/>
              </w:rPr>
            </w:pPr>
            <w:r w:rsidRPr="00051726">
              <w:rPr>
                <w:sz w:val="18"/>
                <w:szCs w:val="18"/>
              </w:rPr>
              <w:t>Проведение инвентаризации кредиторской задолженности бюджета Бессоновского района и муниципальных бюджетных и автономных учреждений Бессоновского района, источником финансового обеспечения которых являются средства бюджета Бессоновского района, по сост</w:t>
            </w:r>
            <w:r w:rsidR="002D644C">
              <w:rPr>
                <w:sz w:val="18"/>
                <w:szCs w:val="18"/>
              </w:rPr>
              <w:t>оянию на 1 января текущего года</w:t>
            </w:r>
          </w:p>
        </w:tc>
        <w:tc>
          <w:tcPr>
            <w:tcW w:w="1232" w:type="dxa"/>
            <w:shd w:val="clear" w:color="auto" w:fill="auto"/>
          </w:tcPr>
          <w:p w14:paraId="252DED48" w14:textId="77777777" w:rsidR="006F3749" w:rsidRPr="00051726" w:rsidRDefault="006F3749" w:rsidP="006E7ECB">
            <w:pPr>
              <w:jc w:val="center"/>
              <w:rPr>
                <w:sz w:val="18"/>
                <w:szCs w:val="18"/>
              </w:rPr>
            </w:pPr>
            <w:r w:rsidRPr="00051726">
              <w:rPr>
                <w:sz w:val="18"/>
                <w:szCs w:val="18"/>
              </w:rPr>
              <w:t>ежегодно</w:t>
            </w:r>
          </w:p>
          <w:p w14:paraId="6DF4A40B" w14:textId="77777777" w:rsidR="006F3749" w:rsidRPr="00051726" w:rsidRDefault="006F3749" w:rsidP="006E7ECB">
            <w:pPr>
              <w:jc w:val="center"/>
              <w:rPr>
                <w:sz w:val="18"/>
                <w:szCs w:val="18"/>
              </w:rPr>
            </w:pPr>
            <w:r w:rsidRPr="00051726">
              <w:rPr>
                <w:sz w:val="18"/>
                <w:szCs w:val="18"/>
              </w:rPr>
              <w:t>до 1 апреля</w:t>
            </w:r>
          </w:p>
        </w:tc>
        <w:tc>
          <w:tcPr>
            <w:tcW w:w="3685" w:type="dxa"/>
            <w:shd w:val="clear" w:color="auto" w:fill="auto"/>
          </w:tcPr>
          <w:p w14:paraId="5D461F5F" w14:textId="77777777" w:rsidR="006F3749" w:rsidRPr="00051726" w:rsidRDefault="006F3749" w:rsidP="006E7ECB">
            <w:pPr>
              <w:jc w:val="center"/>
              <w:rPr>
                <w:sz w:val="18"/>
                <w:szCs w:val="18"/>
              </w:rPr>
            </w:pPr>
            <w:r w:rsidRPr="00051726">
              <w:rPr>
                <w:sz w:val="18"/>
                <w:szCs w:val="18"/>
              </w:rPr>
              <w:t>органы местного самоуправления Бессоновского района, муниципальные учреждения Бессоновского района</w:t>
            </w:r>
          </w:p>
        </w:tc>
      </w:tr>
      <w:tr w:rsidR="006F3749" w:rsidRPr="00051726" w14:paraId="687821B0" w14:textId="77777777" w:rsidTr="0062736D">
        <w:tc>
          <w:tcPr>
            <w:tcW w:w="568" w:type="dxa"/>
            <w:shd w:val="clear" w:color="auto" w:fill="auto"/>
          </w:tcPr>
          <w:p w14:paraId="1F87B0EF" w14:textId="77777777" w:rsidR="006F3749" w:rsidRPr="00051726" w:rsidRDefault="006F3749" w:rsidP="006E7ECB">
            <w:pPr>
              <w:jc w:val="center"/>
              <w:rPr>
                <w:sz w:val="18"/>
                <w:szCs w:val="18"/>
              </w:rPr>
            </w:pPr>
            <w:r w:rsidRPr="00051726">
              <w:rPr>
                <w:sz w:val="18"/>
                <w:szCs w:val="18"/>
              </w:rPr>
              <w:t>2</w:t>
            </w:r>
          </w:p>
        </w:tc>
        <w:tc>
          <w:tcPr>
            <w:tcW w:w="5147" w:type="dxa"/>
            <w:shd w:val="clear" w:color="auto" w:fill="auto"/>
          </w:tcPr>
          <w:p w14:paraId="6E53796F" w14:textId="3E2B9230" w:rsidR="006F3749" w:rsidRPr="00051726" w:rsidRDefault="006F3749" w:rsidP="006E7ECB">
            <w:pPr>
              <w:jc w:val="both"/>
              <w:rPr>
                <w:sz w:val="18"/>
                <w:szCs w:val="18"/>
              </w:rPr>
            </w:pPr>
            <w:r w:rsidRPr="00051726">
              <w:rPr>
                <w:sz w:val="18"/>
                <w:szCs w:val="18"/>
              </w:rPr>
              <w:t>Представление результатов инвентаризации кредиторской задолженности в Финансовое управление адм</w:t>
            </w:r>
            <w:r w:rsidR="002D644C">
              <w:rPr>
                <w:sz w:val="18"/>
                <w:szCs w:val="18"/>
              </w:rPr>
              <w:t>инистрации Бессоновского района</w:t>
            </w:r>
          </w:p>
        </w:tc>
        <w:tc>
          <w:tcPr>
            <w:tcW w:w="1232" w:type="dxa"/>
            <w:shd w:val="clear" w:color="auto" w:fill="auto"/>
          </w:tcPr>
          <w:p w14:paraId="13669116" w14:textId="77777777" w:rsidR="006F3749" w:rsidRPr="00051726" w:rsidRDefault="006F3749" w:rsidP="006E7ECB">
            <w:pPr>
              <w:jc w:val="center"/>
              <w:rPr>
                <w:sz w:val="18"/>
                <w:szCs w:val="18"/>
              </w:rPr>
            </w:pPr>
            <w:r w:rsidRPr="00051726">
              <w:rPr>
                <w:sz w:val="18"/>
                <w:szCs w:val="18"/>
              </w:rPr>
              <w:t>ежегодно</w:t>
            </w:r>
          </w:p>
          <w:p w14:paraId="60D8B2E9" w14:textId="77777777" w:rsidR="006F3749" w:rsidRPr="00051726" w:rsidRDefault="006F3749" w:rsidP="006E7ECB">
            <w:pPr>
              <w:jc w:val="center"/>
              <w:rPr>
                <w:sz w:val="18"/>
                <w:szCs w:val="18"/>
              </w:rPr>
            </w:pPr>
            <w:r w:rsidRPr="00051726">
              <w:rPr>
                <w:sz w:val="18"/>
                <w:szCs w:val="18"/>
              </w:rPr>
              <w:t>до 1 апреля</w:t>
            </w:r>
          </w:p>
        </w:tc>
        <w:tc>
          <w:tcPr>
            <w:tcW w:w="3685" w:type="dxa"/>
            <w:shd w:val="clear" w:color="auto" w:fill="auto"/>
          </w:tcPr>
          <w:p w14:paraId="74547E24" w14:textId="77777777" w:rsidR="006F3749" w:rsidRPr="00051726" w:rsidRDefault="006F3749" w:rsidP="006E7ECB">
            <w:pPr>
              <w:jc w:val="center"/>
              <w:rPr>
                <w:sz w:val="18"/>
                <w:szCs w:val="18"/>
              </w:rPr>
            </w:pPr>
            <w:r w:rsidRPr="00051726">
              <w:rPr>
                <w:sz w:val="18"/>
                <w:szCs w:val="18"/>
              </w:rPr>
              <w:t>органы местного самоуправления Бессоновского района</w:t>
            </w:r>
          </w:p>
        </w:tc>
      </w:tr>
      <w:tr w:rsidR="006F3749" w:rsidRPr="00051726" w14:paraId="1D27F16A" w14:textId="77777777" w:rsidTr="0062736D">
        <w:tc>
          <w:tcPr>
            <w:tcW w:w="568" w:type="dxa"/>
            <w:shd w:val="clear" w:color="auto" w:fill="auto"/>
          </w:tcPr>
          <w:p w14:paraId="63B14B74" w14:textId="77777777" w:rsidR="006F3749" w:rsidRPr="00051726" w:rsidRDefault="006F3749" w:rsidP="006E7ECB">
            <w:pPr>
              <w:jc w:val="center"/>
              <w:rPr>
                <w:sz w:val="18"/>
                <w:szCs w:val="18"/>
              </w:rPr>
            </w:pPr>
            <w:r w:rsidRPr="00051726">
              <w:rPr>
                <w:sz w:val="18"/>
                <w:szCs w:val="18"/>
              </w:rPr>
              <w:t>3</w:t>
            </w:r>
          </w:p>
        </w:tc>
        <w:tc>
          <w:tcPr>
            <w:tcW w:w="5147" w:type="dxa"/>
            <w:shd w:val="clear" w:color="auto" w:fill="auto"/>
          </w:tcPr>
          <w:p w14:paraId="16CCA3F2" w14:textId="51AB315D" w:rsidR="006F3749" w:rsidRPr="00051726" w:rsidRDefault="006F3749" w:rsidP="006E7ECB">
            <w:pPr>
              <w:jc w:val="both"/>
              <w:rPr>
                <w:sz w:val="18"/>
                <w:szCs w:val="18"/>
              </w:rPr>
            </w:pPr>
            <w:r w:rsidRPr="00051726">
              <w:rPr>
                <w:sz w:val="18"/>
                <w:szCs w:val="18"/>
              </w:rPr>
              <w:t>Погашение сложившейся на 1 января текущего года кредиторской задолженности бюджета Бессоновского района и муниципальных бюджетных и автономных учреждений Бессоновского района, источником финансового обеспечения которых являются средств</w:t>
            </w:r>
            <w:r w:rsidR="002D644C">
              <w:rPr>
                <w:sz w:val="18"/>
                <w:szCs w:val="18"/>
              </w:rPr>
              <w:t>а бюджета Бессоновского района</w:t>
            </w:r>
          </w:p>
        </w:tc>
        <w:tc>
          <w:tcPr>
            <w:tcW w:w="1232" w:type="dxa"/>
            <w:shd w:val="clear" w:color="auto" w:fill="auto"/>
          </w:tcPr>
          <w:p w14:paraId="43BA3D73" w14:textId="77777777" w:rsidR="006F3749" w:rsidRPr="00051726" w:rsidRDefault="006F3749" w:rsidP="006E7ECB">
            <w:pPr>
              <w:jc w:val="center"/>
              <w:rPr>
                <w:sz w:val="18"/>
                <w:szCs w:val="18"/>
              </w:rPr>
            </w:pPr>
            <w:r w:rsidRPr="00051726">
              <w:rPr>
                <w:sz w:val="18"/>
                <w:szCs w:val="18"/>
              </w:rPr>
              <w:t>в течение года</w:t>
            </w:r>
          </w:p>
        </w:tc>
        <w:tc>
          <w:tcPr>
            <w:tcW w:w="3685" w:type="dxa"/>
            <w:shd w:val="clear" w:color="auto" w:fill="auto"/>
          </w:tcPr>
          <w:p w14:paraId="5AD44A01" w14:textId="77777777" w:rsidR="006F3749" w:rsidRPr="00051726" w:rsidRDefault="006F3749" w:rsidP="006E7ECB">
            <w:pPr>
              <w:jc w:val="center"/>
              <w:rPr>
                <w:sz w:val="18"/>
                <w:szCs w:val="18"/>
              </w:rPr>
            </w:pPr>
            <w:r w:rsidRPr="00051726">
              <w:rPr>
                <w:sz w:val="18"/>
                <w:szCs w:val="18"/>
              </w:rPr>
              <w:t>органы местного самоуправления Бессоновского района</w:t>
            </w:r>
          </w:p>
        </w:tc>
      </w:tr>
      <w:tr w:rsidR="006F3749" w:rsidRPr="00051726" w14:paraId="01D59D28" w14:textId="77777777" w:rsidTr="0062736D">
        <w:tc>
          <w:tcPr>
            <w:tcW w:w="568" w:type="dxa"/>
            <w:shd w:val="clear" w:color="auto" w:fill="auto"/>
          </w:tcPr>
          <w:p w14:paraId="20653C50" w14:textId="77777777" w:rsidR="006F3749" w:rsidRPr="00051726" w:rsidRDefault="006F3749" w:rsidP="006E7ECB">
            <w:pPr>
              <w:jc w:val="center"/>
              <w:rPr>
                <w:sz w:val="18"/>
                <w:szCs w:val="18"/>
              </w:rPr>
            </w:pPr>
            <w:r w:rsidRPr="00051726">
              <w:rPr>
                <w:sz w:val="18"/>
                <w:szCs w:val="18"/>
              </w:rPr>
              <w:t>4</w:t>
            </w:r>
          </w:p>
        </w:tc>
        <w:tc>
          <w:tcPr>
            <w:tcW w:w="5147" w:type="dxa"/>
            <w:shd w:val="clear" w:color="auto" w:fill="auto"/>
          </w:tcPr>
          <w:p w14:paraId="66C78381" w14:textId="77777777" w:rsidR="006F3749" w:rsidRPr="00051726" w:rsidRDefault="006F3749" w:rsidP="006E7ECB">
            <w:pPr>
              <w:jc w:val="both"/>
              <w:rPr>
                <w:sz w:val="18"/>
                <w:szCs w:val="18"/>
              </w:rPr>
            </w:pPr>
            <w:r w:rsidRPr="00051726">
              <w:rPr>
                <w:sz w:val="18"/>
                <w:szCs w:val="18"/>
              </w:rPr>
              <w:t>Своевременное представление в Финансовое управление администрации Бессоновского района документов для постановки на учет и оплаты исполненных муниципальных контрактов на закупку товаров, выполнение работ и оказание услуг для обеспечения муниципальных нужд, а также заявок на перечисление межбюджетных трансфертов, являющихся источником оплаты муниципальных контрактов (договоров)</w:t>
            </w:r>
          </w:p>
        </w:tc>
        <w:tc>
          <w:tcPr>
            <w:tcW w:w="1232" w:type="dxa"/>
            <w:shd w:val="clear" w:color="auto" w:fill="auto"/>
          </w:tcPr>
          <w:p w14:paraId="0F0CDFC8" w14:textId="77777777" w:rsidR="006F3749" w:rsidRPr="00051726" w:rsidRDefault="006F3749" w:rsidP="006E7ECB">
            <w:pPr>
              <w:jc w:val="center"/>
              <w:rPr>
                <w:sz w:val="18"/>
                <w:szCs w:val="18"/>
              </w:rPr>
            </w:pPr>
            <w:r w:rsidRPr="00051726">
              <w:rPr>
                <w:sz w:val="18"/>
                <w:szCs w:val="18"/>
              </w:rPr>
              <w:t>постоянно</w:t>
            </w:r>
          </w:p>
        </w:tc>
        <w:tc>
          <w:tcPr>
            <w:tcW w:w="3685" w:type="dxa"/>
            <w:shd w:val="clear" w:color="auto" w:fill="auto"/>
          </w:tcPr>
          <w:p w14:paraId="7BF1AF0E" w14:textId="77777777" w:rsidR="006F3749" w:rsidRPr="00051726" w:rsidRDefault="006F3749" w:rsidP="006E7ECB">
            <w:pPr>
              <w:jc w:val="center"/>
              <w:rPr>
                <w:sz w:val="18"/>
                <w:szCs w:val="18"/>
              </w:rPr>
            </w:pPr>
            <w:r w:rsidRPr="00051726">
              <w:rPr>
                <w:sz w:val="18"/>
                <w:szCs w:val="18"/>
              </w:rPr>
              <w:t>органы местного самоуправления Бессоновского района, муниципальные учреждения Бессоновского района</w:t>
            </w:r>
          </w:p>
        </w:tc>
      </w:tr>
      <w:tr w:rsidR="006F3749" w:rsidRPr="00051726" w14:paraId="13AF59C9" w14:textId="77777777" w:rsidTr="0062736D">
        <w:tc>
          <w:tcPr>
            <w:tcW w:w="568" w:type="dxa"/>
            <w:shd w:val="clear" w:color="auto" w:fill="auto"/>
          </w:tcPr>
          <w:p w14:paraId="7AFABEC0" w14:textId="77777777" w:rsidR="006F3749" w:rsidRPr="00051726" w:rsidRDefault="006F3749" w:rsidP="006E7ECB">
            <w:pPr>
              <w:jc w:val="center"/>
              <w:rPr>
                <w:sz w:val="18"/>
                <w:szCs w:val="18"/>
              </w:rPr>
            </w:pPr>
            <w:r w:rsidRPr="00051726">
              <w:rPr>
                <w:sz w:val="18"/>
                <w:szCs w:val="18"/>
              </w:rPr>
              <w:t>5</w:t>
            </w:r>
          </w:p>
        </w:tc>
        <w:tc>
          <w:tcPr>
            <w:tcW w:w="5147" w:type="dxa"/>
            <w:shd w:val="clear" w:color="auto" w:fill="auto"/>
          </w:tcPr>
          <w:p w14:paraId="1B00A10F" w14:textId="2F91A35D" w:rsidR="006F3749" w:rsidRPr="00051726" w:rsidRDefault="006F3749" w:rsidP="006E7ECB">
            <w:pPr>
              <w:jc w:val="both"/>
              <w:rPr>
                <w:sz w:val="18"/>
                <w:szCs w:val="18"/>
              </w:rPr>
            </w:pPr>
            <w:r w:rsidRPr="00051726">
              <w:rPr>
                <w:sz w:val="18"/>
                <w:szCs w:val="18"/>
              </w:rPr>
              <w:t>Проведение мониторинга просроченной кредиторской задолженности в разрезе статей расходов с выделением задолженности по муниципальным контрактам, по форме, установленной Финансовым управлением администрации Бессоновского района</w:t>
            </w:r>
          </w:p>
        </w:tc>
        <w:tc>
          <w:tcPr>
            <w:tcW w:w="1232" w:type="dxa"/>
            <w:shd w:val="clear" w:color="auto" w:fill="auto"/>
          </w:tcPr>
          <w:p w14:paraId="022F74F3" w14:textId="77777777" w:rsidR="006F3749" w:rsidRPr="00051726" w:rsidRDefault="006F3749" w:rsidP="006E7ECB">
            <w:pPr>
              <w:jc w:val="center"/>
              <w:rPr>
                <w:sz w:val="18"/>
                <w:szCs w:val="18"/>
              </w:rPr>
            </w:pPr>
            <w:r w:rsidRPr="00051726">
              <w:rPr>
                <w:sz w:val="18"/>
                <w:szCs w:val="18"/>
              </w:rPr>
              <w:t>ежемесячно</w:t>
            </w:r>
          </w:p>
        </w:tc>
        <w:tc>
          <w:tcPr>
            <w:tcW w:w="3685" w:type="dxa"/>
            <w:shd w:val="clear" w:color="auto" w:fill="auto"/>
          </w:tcPr>
          <w:p w14:paraId="71A64B9A" w14:textId="77777777" w:rsidR="006F3749" w:rsidRPr="00051726" w:rsidRDefault="006F3749" w:rsidP="006E7ECB">
            <w:pPr>
              <w:jc w:val="center"/>
              <w:rPr>
                <w:sz w:val="18"/>
                <w:szCs w:val="18"/>
              </w:rPr>
            </w:pPr>
            <w:r w:rsidRPr="00051726">
              <w:rPr>
                <w:sz w:val="18"/>
                <w:szCs w:val="18"/>
              </w:rPr>
              <w:t>органы местного самоуправления Бессоновского района, муниципальные учреждения Бессоновского района</w:t>
            </w:r>
          </w:p>
        </w:tc>
      </w:tr>
      <w:tr w:rsidR="006F3749" w:rsidRPr="00051726" w14:paraId="05BD81BE" w14:textId="77777777" w:rsidTr="0062736D">
        <w:trPr>
          <w:trHeight w:val="1067"/>
        </w:trPr>
        <w:tc>
          <w:tcPr>
            <w:tcW w:w="568" w:type="dxa"/>
            <w:shd w:val="clear" w:color="auto" w:fill="auto"/>
          </w:tcPr>
          <w:p w14:paraId="49142625" w14:textId="77777777" w:rsidR="006F3749" w:rsidRPr="00051726" w:rsidRDefault="006F3749" w:rsidP="006E7ECB">
            <w:pPr>
              <w:jc w:val="center"/>
              <w:rPr>
                <w:sz w:val="18"/>
                <w:szCs w:val="18"/>
              </w:rPr>
            </w:pPr>
            <w:r w:rsidRPr="00051726">
              <w:rPr>
                <w:sz w:val="18"/>
                <w:szCs w:val="18"/>
              </w:rPr>
              <w:lastRenderedPageBreak/>
              <w:t>6</w:t>
            </w:r>
          </w:p>
        </w:tc>
        <w:tc>
          <w:tcPr>
            <w:tcW w:w="5147" w:type="dxa"/>
            <w:shd w:val="clear" w:color="auto" w:fill="auto"/>
          </w:tcPr>
          <w:p w14:paraId="25084723" w14:textId="77777777" w:rsidR="006F3749" w:rsidRPr="00051726" w:rsidRDefault="006F3749" w:rsidP="006E7ECB">
            <w:pPr>
              <w:jc w:val="both"/>
              <w:rPr>
                <w:sz w:val="18"/>
                <w:szCs w:val="18"/>
              </w:rPr>
            </w:pPr>
            <w:r w:rsidRPr="00051726">
              <w:rPr>
                <w:sz w:val="18"/>
                <w:szCs w:val="18"/>
              </w:rPr>
              <w:t>Представление результатов мониторинга в Финансовое управление администрации Бессоновского района</w:t>
            </w:r>
          </w:p>
        </w:tc>
        <w:tc>
          <w:tcPr>
            <w:tcW w:w="1232" w:type="dxa"/>
            <w:shd w:val="clear" w:color="auto" w:fill="auto"/>
          </w:tcPr>
          <w:p w14:paraId="499DE08E" w14:textId="77777777" w:rsidR="006F3749" w:rsidRPr="00051726" w:rsidRDefault="006F3749" w:rsidP="006E7ECB">
            <w:pPr>
              <w:jc w:val="center"/>
              <w:rPr>
                <w:sz w:val="18"/>
                <w:szCs w:val="18"/>
              </w:rPr>
            </w:pPr>
            <w:r w:rsidRPr="00051726">
              <w:rPr>
                <w:sz w:val="18"/>
                <w:szCs w:val="18"/>
              </w:rPr>
              <w:t>до  25 числа месяца, следующего за отчетным кварталом</w:t>
            </w:r>
          </w:p>
        </w:tc>
        <w:tc>
          <w:tcPr>
            <w:tcW w:w="3685" w:type="dxa"/>
            <w:shd w:val="clear" w:color="auto" w:fill="auto"/>
          </w:tcPr>
          <w:p w14:paraId="48BC956E" w14:textId="77777777" w:rsidR="006F3749" w:rsidRPr="00051726" w:rsidRDefault="006F3749" w:rsidP="006E7ECB">
            <w:pPr>
              <w:jc w:val="center"/>
              <w:rPr>
                <w:sz w:val="18"/>
                <w:szCs w:val="18"/>
                <w:highlight w:val="yellow"/>
              </w:rPr>
            </w:pPr>
            <w:r w:rsidRPr="00051726">
              <w:rPr>
                <w:sz w:val="18"/>
                <w:szCs w:val="18"/>
              </w:rPr>
              <w:t>органы местного самоуправления Бессоновского района</w:t>
            </w:r>
          </w:p>
        </w:tc>
      </w:tr>
      <w:tr w:rsidR="006F3749" w:rsidRPr="00051726" w14:paraId="5494CDFF" w14:textId="77777777" w:rsidTr="0062736D">
        <w:tc>
          <w:tcPr>
            <w:tcW w:w="568" w:type="dxa"/>
            <w:shd w:val="clear" w:color="auto" w:fill="auto"/>
          </w:tcPr>
          <w:p w14:paraId="52271543" w14:textId="77777777" w:rsidR="006F3749" w:rsidRPr="00051726" w:rsidRDefault="006F3749" w:rsidP="006E7ECB">
            <w:pPr>
              <w:jc w:val="center"/>
              <w:rPr>
                <w:sz w:val="18"/>
                <w:szCs w:val="18"/>
              </w:rPr>
            </w:pPr>
            <w:r w:rsidRPr="00051726">
              <w:rPr>
                <w:sz w:val="18"/>
                <w:szCs w:val="18"/>
              </w:rPr>
              <w:t>7</w:t>
            </w:r>
          </w:p>
        </w:tc>
        <w:tc>
          <w:tcPr>
            <w:tcW w:w="5147" w:type="dxa"/>
            <w:shd w:val="clear" w:color="auto" w:fill="auto"/>
          </w:tcPr>
          <w:p w14:paraId="602D7335" w14:textId="68222170" w:rsidR="006F3749" w:rsidRPr="00051726" w:rsidRDefault="006F3749" w:rsidP="006E7ECB">
            <w:pPr>
              <w:jc w:val="both"/>
              <w:rPr>
                <w:sz w:val="18"/>
                <w:szCs w:val="18"/>
              </w:rPr>
            </w:pPr>
            <w:r w:rsidRPr="00051726">
              <w:rPr>
                <w:sz w:val="18"/>
                <w:szCs w:val="18"/>
              </w:rPr>
              <w:t xml:space="preserve">Актуализация планов («дорожных карт») по погашению (реструктуризации) кредиторской задолженности бюджетов муниципальных образований и муниципальных бюджетных и автономных учреждений, источником финансового </w:t>
            </w:r>
            <w:proofErr w:type="gramStart"/>
            <w:r w:rsidRPr="00051726">
              <w:rPr>
                <w:sz w:val="18"/>
                <w:szCs w:val="18"/>
              </w:rPr>
              <w:t>обеспечения</w:t>
            </w:r>
            <w:proofErr w:type="gramEnd"/>
            <w:r w:rsidRPr="00051726">
              <w:rPr>
                <w:sz w:val="18"/>
                <w:szCs w:val="18"/>
              </w:rPr>
              <w:t xml:space="preserve"> деятельности которых являются средства местных бюджетов, с учетом показателя доли просроченной кредиторской задолженности в общем объеме расходов бюджета муниципального образования равном нулевому значению</w:t>
            </w:r>
          </w:p>
        </w:tc>
        <w:tc>
          <w:tcPr>
            <w:tcW w:w="1232" w:type="dxa"/>
            <w:shd w:val="clear" w:color="auto" w:fill="auto"/>
          </w:tcPr>
          <w:p w14:paraId="4AA99AEF" w14:textId="77777777" w:rsidR="006F3749" w:rsidRPr="00051726" w:rsidRDefault="006F3749" w:rsidP="006E7ECB">
            <w:pPr>
              <w:jc w:val="center"/>
              <w:rPr>
                <w:sz w:val="18"/>
                <w:szCs w:val="18"/>
              </w:rPr>
            </w:pPr>
            <w:r w:rsidRPr="00051726">
              <w:rPr>
                <w:sz w:val="18"/>
                <w:szCs w:val="18"/>
              </w:rPr>
              <w:t>ежегодно</w:t>
            </w:r>
          </w:p>
        </w:tc>
        <w:tc>
          <w:tcPr>
            <w:tcW w:w="3685" w:type="dxa"/>
            <w:shd w:val="clear" w:color="auto" w:fill="auto"/>
          </w:tcPr>
          <w:p w14:paraId="67A9A521" w14:textId="77777777" w:rsidR="006F3749" w:rsidRPr="00051726" w:rsidRDefault="006F3749" w:rsidP="006E7ECB">
            <w:pPr>
              <w:jc w:val="center"/>
              <w:rPr>
                <w:sz w:val="18"/>
                <w:szCs w:val="18"/>
              </w:rPr>
            </w:pPr>
            <w:r w:rsidRPr="00051726">
              <w:rPr>
                <w:sz w:val="18"/>
                <w:szCs w:val="18"/>
              </w:rPr>
              <w:t xml:space="preserve">органы местного самоуправления муниципальных образований Бессоновского района </w:t>
            </w:r>
          </w:p>
          <w:p w14:paraId="7230C8D0" w14:textId="77777777" w:rsidR="006F3749" w:rsidRPr="00051726" w:rsidRDefault="006F3749" w:rsidP="006E7ECB">
            <w:pPr>
              <w:jc w:val="center"/>
              <w:rPr>
                <w:sz w:val="18"/>
                <w:szCs w:val="18"/>
                <w:highlight w:val="yellow"/>
              </w:rPr>
            </w:pPr>
            <w:r w:rsidRPr="00051726">
              <w:rPr>
                <w:sz w:val="18"/>
                <w:szCs w:val="18"/>
              </w:rPr>
              <w:t>(по согласованию)</w:t>
            </w:r>
          </w:p>
        </w:tc>
      </w:tr>
      <w:tr w:rsidR="006F3749" w:rsidRPr="00051726" w14:paraId="6D333473" w14:textId="77777777" w:rsidTr="0062736D">
        <w:tc>
          <w:tcPr>
            <w:tcW w:w="568" w:type="dxa"/>
            <w:shd w:val="clear" w:color="auto" w:fill="auto"/>
          </w:tcPr>
          <w:p w14:paraId="6BAF81FB" w14:textId="77777777" w:rsidR="006F3749" w:rsidRPr="00051726" w:rsidRDefault="006F3749" w:rsidP="006E7ECB">
            <w:pPr>
              <w:jc w:val="center"/>
              <w:rPr>
                <w:sz w:val="18"/>
                <w:szCs w:val="18"/>
              </w:rPr>
            </w:pPr>
            <w:r w:rsidRPr="00051726">
              <w:rPr>
                <w:sz w:val="18"/>
                <w:szCs w:val="18"/>
              </w:rPr>
              <w:t>8</w:t>
            </w:r>
          </w:p>
        </w:tc>
        <w:tc>
          <w:tcPr>
            <w:tcW w:w="5147" w:type="dxa"/>
            <w:shd w:val="clear" w:color="auto" w:fill="auto"/>
          </w:tcPr>
          <w:p w14:paraId="5BAB32BF" w14:textId="6F61AC7B" w:rsidR="006F3749" w:rsidRPr="00051726" w:rsidRDefault="006F3749" w:rsidP="006E7ECB">
            <w:pPr>
              <w:jc w:val="both"/>
              <w:rPr>
                <w:sz w:val="18"/>
                <w:szCs w:val="18"/>
              </w:rPr>
            </w:pPr>
            <w:r w:rsidRPr="00051726">
              <w:rPr>
                <w:sz w:val="18"/>
                <w:szCs w:val="18"/>
              </w:rPr>
              <w:t xml:space="preserve">Недопущение по состоянию на 1-е число каждого месяца просроченной кредиторской задолженности бюджетов муниципальных образований и муниципальных бюджетных и автономных учреждений, источником финансового </w:t>
            </w:r>
            <w:proofErr w:type="gramStart"/>
            <w:r w:rsidRPr="00051726">
              <w:rPr>
                <w:sz w:val="18"/>
                <w:szCs w:val="18"/>
              </w:rPr>
              <w:t>обеспечения</w:t>
            </w:r>
            <w:proofErr w:type="gramEnd"/>
            <w:r w:rsidRPr="00051726">
              <w:rPr>
                <w:sz w:val="18"/>
                <w:szCs w:val="18"/>
              </w:rPr>
              <w:t xml:space="preserve"> деятельности которых являются средства местных бюджетов, в части расходов на оплату труда, уплату взносов по обязательному социальному страхованию на выплаты по оплате труда работников и иные выплаты работникам, а также обеспечение мер социальной поддер</w:t>
            </w:r>
            <w:r w:rsidR="002D644C">
              <w:rPr>
                <w:sz w:val="18"/>
                <w:szCs w:val="18"/>
              </w:rPr>
              <w:t>жки отдельных категорий граждан</w:t>
            </w:r>
          </w:p>
        </w:tc>
        <w:tc>
          <w:tcPr>
            <w:tcW w:w="1232" w:type="dxa"/>
            <w:shd w:val="clear" w:color="auto" w:fill="auto"/>
          </w:tcPr>
          <w:p w14:paraId="51C6A672" w14:textId="77777777" w:rsidR="006F3749" w:rsidRPr="00051726" w:rsidRDefault="006F3749" w:rsidP="006E7ECB">
            <w:pPr>
              <w:jc w:val="center"/>
              <w:rPr>
                <w:sz w:val="18"/>
                <w:szCs w:val="18"/>
              </w:rPr>
            </w:pPr>
            <w:r w:rsidRPr="00051726">
              <w:rPr>
                <w:sz w:val="18"/>
                <w:szCs w:val="18"/>
              </w:rPr>
              <w:t>ежемесячно</w:t>
            </w:r>
          </w:p>
        </w:tc>
        <w:tc>
          <w:tcPr>
            <w:tcW w:w="3685" w:type="dxa"/>
            <w:shd w:val="clear" w:color="auto" w:fill="auto"/>
          </w:tcPr>
          <w:p w14:paraId="4CEC542E" w14:textId="77777777" w:rsidR="006F3749" w:rsidRPr="00051726" w:rsidRDefault="006F3749" w:rsidP="006E7ECB">
            <w:pPr>
              <w:jc w:val="center"/>
              <w:rPr>
                <w:sz w:val="18"/>
                <w:szCs w:val="18"/>
              </w:rPr>
            </w:pPr>
            <w:r w:rsidRPr="00051726">
              <w:rPr>
                <w:sz w:val="18"/>
                <w:szCs w:val="18"/>
              </w:rPr>
              <w:t xml:space="preserve">органы местного самоуправления муниципальных образований Бессоновского района </w:t>
            </w:r>
          </w:p>
          <w:p w14:paraId="216650B7" w14:textId="77777777" w:rsidR="006F3749" w:rsidRPr="00051726" w:rsidRDefault="006F3749" w:rsidP="006E7ECB">
            <w:pPr>
              <w:jc w:val="center"/>
              <w:rPr>
                <w:sz w:val="18"/>
                <w:szCs w:val="18"/>
                <w:highlight w:val="yellow"/>
              </w:rPr>
            </w:pPr>
            <w:r w:rsidRPr="00051726">
              <w:rPr>
                <w:sz w:val="18"/>
                <w:szCs w:val="18"/>
              </w:rPr>
              <w:t>(по согласованию)</w:t>
            </w:r>
          </w:p>
        </w:tc>
      </w:tr>
      <w:tr w:rsidR="006F3749" w:rsidRPr="00051726" w14:paraId="7AE8C4B3" w14:textId="77777777" w:rsidTr="0062736D">
        <w:tc>
          <w:tcPr>
            <w:tcW w:w="568" w:type="dxa"/>
            <w:shd w:val="clear" w:color="auto" w:fill="auto"/>
          </w:tcPr>
          <w:p w14:paraId="607013EA" w14:textId="77777777" w:rsidR="006F3749" w:rsidRPr="00051726" w:rsidRDefault="006F3749" w:rsidP="006E7ECB">
            <w:pPr>
              <w:jc w:val="center"/>
              <w:rPr>
                <w:sz w:val="18"/>
                <w:szCs w:val="18"/>
              </w:rPr>
            </w:pPr>
            <w:r w:rsidRPr="00051726">
              <w:rPr>
                <w:sz w:val="18"/>
                <w:szCs w:val="18"/>
              </w:rPr>
              <w:t>9</w:t>
            </w:r>
          </w:p>
        </w:tc>
        <w:tc>
          <w:tcPr>
            <w:tcW w:w="5147" w:type="dxa"/>
            <w:shd w:val="clear" w:color="auto" w:fill="auto"/>
          </w:tcPr>
          <w:p w14:paraId="3E7C1F4B" w14:textId="7F97B4B0" w:rsidR="006F3749" w:rsidRPr="00051726" w:rsidRDefault="006F3749" w:rsidP="006E7ECB">
            <w:pPr>
              <w:jc w:val="both"/>
              <w:rPr>
                <w:sz w:val="18"/>
                <w:szCs w:val="18"/>
              </w:rPr>
            </w:pPr>
            <w:r w:rsidRPr="00051726">
              <w:rPr>
                <w:sz w:val="18"/>
                <w:szCs w:val="18"/>
              </w:rPr>
              <w:t xml:space="preserve">Направление главам администраций поселений рекомендаций по включению в план мероприятий («дорожную карту») по погашению (реструктуризации) кредиторской задолженности бюджетов поселений и муниципальных бюджетных и автономных учреждений, источником финансового </w:t>
            </w:r>
            <w:proofErr w:type="gramStart"/>
            <w:r w:rsidRPr="00051726">
              <w:rPr>
                <w:sz w:val="18"/>
                <w:szCs w:val="18"/>
              </w:rPr>
              <w:t>обеспечения</w:t>
            </w:r>
            <w:proofErr w:type="gramEnd"/>
            <w:r w:rsidRPr="00051726">
              <w:rPr>
                <w:sz w:val="18"/>
                <w:szCs w:val="18"/>
              </w:rPr>
              <w:t xml:space="preserve"> деятельности которых являются средства местных бюджетов, графиков поэтапного погашения кредиторской задолженности, сложившейся на 1 января текущего года, в те</w:t>
            </w:r>
            <w:r w:rsidR="002D644C">
              <w:rPr>
                <w:sz w:val="18"/>
                <w:szCs w:val="18"/>
              </w:rPr>
              <w:t>чение текущего финансового года</w:t>
            </w:r>
          </w:p>
        </w:tc>
        <w:tc>
          <w:tcPr>
            <w:tcW w:w="1232" w:type="dxa"/>
            <w:shd w:val="clear" w:color="auto" w:fill="auto"/>
          </w:tcPr>
          <w:p w14:paraId="3AC956A4" w14:textId="77777777" w:rsidR="006F3749" w:rsidRPr="00051726" w:rsidRDefault="006F3749" w:rsidP="006E7ECB">
            <w:pPr>
              <w:jc w:val="center"/>
              <w:rPr>
                <w:sz w:val="18"/>
                <w:szCs w:val="18"/>
              </w:rPr>
            </w:pPr>
            <w:r w:rsidRPr="00051726">
              <w:rPr>
                <w:sz w:val="18"/>
                <w:szCs w:val="18"/>
              </w:rPr>
              <w:t>ежегодно</w:t>
            </w:r>
          </w:p>
          <w:p w14:paraId="590D959D" w14:textId="77777777" w:rsidR="006F3749" w:rsidRPr="00051726" w:rsidRDefault="006F3749" w:rsidP="006E7ECB">
            <w:pPr>
              <w:jc w:val="center"/>
              <w:rPr>
                <w:sz w:val="18"/>
                <w:szCs w:val="18"/>
              </w:rPr>
            </w:pPr>
            <w:r w:rsidRPr="00051726">
              <w:rPr>
                <w:sz w:val="18"/>
                <w:szCs w:val="18"/>
              </w:rPr>
              <w:t>до 1 апреля</w:t>
            </w:r>
          </w:p>
        </w:tc>
        <w:tc>
          <w:tcPr>
            <w:tcW w:w="3685" w:type="dxa"/>
            <w:shd w:val="clear" w:color="auto" w:fill="auto"/>
          </w:tcPr>
          <w:p w14:paraId="79317F2C" w14:textId="77777777" w:rsidR="006F3749" w:rsidRPr="00051726" w:rsidRDefault="006F3749" w:rsidP="006E7ECB">
            <w:pPr>
              <w:jc w:val="center"/>
              <w:rPr>
                <w:sz w:val="18"/>
                <w:szCs w:val="18"/>
              </w:rPr>
            </w:pPr>
            <w:r w:rsidRPr="00051726">
              <w:rPr>
                <w:sz w:val="18"/>
                <w:szCs w:val="18"/>
              </w:rPr>
              <w:t>Финансовое управление администрации Бессоновского района</w:t>
            </w:r>
          </w:p>
        </w:tc>
      </w:tr>
      <w:tr w:rsidR="006F3749" w:rsidRPr="00051726" w14:paraId="7637703D" w14:textId="77777777" w:rsidTr="0062736D">
        <w:tc>
          <w:tcPr>
            <w:tcW w:w="568" w:type="dxa"/>
            <w:shd w:val="clear" w:color="auto" w:fill="auto"/>
          </w:tcPr>
          <w:p w14:paraId="4ECF01D6" w14:textId="77777777" w:rsidR="006F3749" w:rsidRPr="00051726" w:rsidRDefault="006F3749" w:rsidP="006E7ECB">
            <w:pPr>
              <w:jc w:val="center"/>
              <w:rPr>
                <w:sz w:val="18"/>
                <w:szCs w:val="18"/>
              </w:rPr>
            </w:pPr>
            <w:r w:rsidRPr="00051726">
              <w:rPr>
                <w:sz w:val="18"/>
                <w:szCs w:val="18"/>
              </w:rPr>
              <w:t>10</w:t>
            </w:r>
          </w:p>
        </w:tc>
        <w:tc>
          <w:tcPr>
            <w:tcW w:w="5147" w:type="dxa"/>
            <w:shd w:val="clear" w:color="auto" w:fill="auto"/>
          </w:tcPr>
          <w:p w14:paraId="76863D7D" w14:textId="77777777" w:rsidR="006F3749" w:rsidRPr="00051726" w:rsidRDefault="006F3749" w:rsidP="006E7ECB">
            <w:pPr>
              <w:jc w:val="both"/>
              <w:rPr>
                <w:sz w:val="18"/>
                <w:szCs w:val="18"/>
              </w:rPr>
            </w:pPr>
            <w:r w:rsidRPr="00051726">
              <w:rPr>
                <w:sz w:val="18"/>
                <w:szCs w:val="18"/>
              </w:rPr>
              <w:t xml:space="preserve">Представление в Финансовое управление администрации Бессоновского района отчетов глав администрации </w:t>
            </w:r>
            <w:proofErr w:type="gramStart"/>
            <w:r w:rsidRPr="00051726">
              <w:rPr>
                <w:sz w:val="18"/>
                <w:szCs w:val="18"/>
              </w:rPr>
              <w:t>поселений</w:t>
            </w:r>
            <w:proofErr w:type="gramEnd"/>
            <w:r w:rsidRPr="00051726">
              <w:rPr>
                <w:sz w:val="18"/>
                <w:szCs w:val="18"/>
              </w:rPr>
              <w:t xml:space="preserve"> о результатах выполнения утвержденных на местном уровне Планов мероприятий («дорожных карт») по погашению (реструктуризации) кредиторской задолженности бюджетов поселений с учетом графиков поэтапного погашения кредиторской задолженности, сложившейся на 1 января текущего года, в текущем году, а также о принимаемых мерах по погашению просроченной кредиторской задолженности, вновь образованной в текущем году</w:t>
            </w:r>
          </w:p>
        </w:tc>
        <w:tc>
          <w:tcPr>
            <w:tcW w:w="1232" w:type="dxa"/>
            <w:shd w:val="clear" w:color="auto" w:fill="auto"/>
          </w:tcPr>
          <w:p w14:paraId="16F1E0F2" w14:textId="77777777" w:rsidR="006F3749" w:rsidRPr="00051726" w:rsidRDefault="006F3749" w:rsidP="006E7ECB">
            <w:pPr>
              <w:jc w:val="center"/>
              <w:rPr>
                <w:sz w:val="18"/>
                <w:szCs w:val="18"/>
              </w:rPr>
            </w:pPr>
            <w:r w:rsidRPr="00051726">
              <w:rPr>
                <w:sz w:val="18"/>
                <w:szCs w:val="18"/>
              </w:rPr>
              <w:t>ежеквартально до 20 числа месяца, следующего за отчетным кварталом</w:t>
            </w:r>
          </w:p>
        </w:tc>
        <w:tc>
          <w:tcPr>
            <w:tcW w:w="3685" w:type="dxa"/>
            <w:shd w:val="clear" w:color="auto" w:fill="auto"/>
          </w:tcPr>
          <w:p w14:paraId="584F5331" w14:textId="77777777" w:rsidR="006F3749" w:rsidRPr="00051726" w:rsidRDefault="006F3749" w:rsidP="006E7ECB">
            <w:pPr>
              <w:jc w:val="center"/>
              <w:rPr>
                <w:sz w:val="18"/>
                <w:szCs w:val="18"/>
              </w:rPr>
            </w:pPr>
            <w:r w:rsidRPr="00051726">
              <w:rPr>
                <w:sz w:val="18"/>
                <w:szCs w:val="18"/>
              </w:rPr>
              <w:t>администрации поселений Бессоновского района</w:t>
            </w:r>
          </w:p>
        </w:tc>
      </w:tr>
      <w:tr w:rsidR="006F3749" w:rsidRPr="00051726" w14:paraId="5B85189E" w14:textId="77777777" w:rsidTr="0062736D">
        <w:tc>
          <w:tcPr>
            <w:tcW w:w="568" w:type="dxa"/>
            <w:shd w:val="clear" w:color="auto" w:fill="auto"/>
          </w:tcPr>
          <w:p w14:paraId="47D9D483" w14:textId="77777777" w:rsidR="006F3749" w:rsidRPr="00051726" w:rsidRDefault="006F3749" w:rsidP="006E7ECB">
            <w:pPr>
              <w:jc w:val="center"/>
              <w:rPr>
                <w:sz w:val="18"/>
                <w:szCs w:val="18"/>
              </w:rPr>
            </w:pPr>
            <w:r w:rsidRPr="00051726">
              <w:rPr>
                <w:sz w:val="18"/>
                <w:szCs w:val="18"/>
              </w:rPr>
              <w:t>11</w:t>
            </w:r>
          </w:p>
        </w:tc>
        <w:tc>
          <w:tcPr>
            <w:tcW w:w="5147" w:type="dxa"/>
            <w:shd w:val="clear" w:color="auto" w:fill="auto"/>
          </w:tcPr>
          <w:p w14:paraId="44DD13B6" w14:textId="79FBCC4E" w:rsidR="006F3749" w:rsidRPr="00051726" w:rsidRDefault="006F3749" w:rsidP="006E7ECB">
            <w:pPr>
              <w:jc w:val="both"/>
              <w:rPr>
                <w:sz w:val="18"/>
                <w:szCs w:val="18"/>
              </w:rPr>
            </w:pPr>
            <w:r w:rsidRPr="00051726">
              <w:rPr>
                <w:sz w:val="18"/>
                <w:szCs w:val="18"/>
              </w:rPr>
              <w:t xml:space="preserve">Проведение мониторинга состояния расчетов по погашению просроченной кредиторской задолженности бюджетами поселений в разрезе статей расходов с выделением задолженности по муниципальным контрактам и задолженности муниципальных бюджетных и автономных учреждений, источником финансового </w:t>
            </w:r>
            <w:proofErr w:type="gramStart"/>
            <w:r w:rsidRPr="00051726">
              <w:rPr>
                <w:sz w:val="18"/>
                <w:szCs w:val="18"/>
              </w:rPr>
              <w:t>обеспечения</w:t>
            </w:r>
            <w:proofErr w:type="gramEnd"/>
            <w:r w:rsidRPr="00051726">
              <w:rPr>
                <w:sz w:val="18"/>
                <w:szCs w:val="18"/>
              </w:rPr>
              <w:t xml:space="preserve"> деятельности которых являются средства местных бюджетов, по формам, установленным финансовым управлением администрации Бессоновского района.</w:t>
            </w:r>
          </w:p>
        </w:tc>
        <w:tc>
          <w:tcPr>
            <w:tcW w:w="1232" w:type="dxa"/>
            <w:shd w:val="clear" w:color="auto" w:fill="auto"/>
          </w:tcPr>
          <w:p w14:paraId="704A1890" w14:textId="77777777" w:rsidR="006F3749" w:rsidRPr="00051726" w:rsidRDefault="006F3749" w:rsidP="006E7ECB">
            <w:pPr>
              <w:jc w:val="center"/>
              <w:rPr>
                <w:sz w:val="18"/>
                <w:szCs w:val="18"/>
              </w:rPr>
            </w:pPr>
            <w:r w:rsidRPr="00051726">
              <w:rPr>
                <w:sz w:val="18"/>
                <w:szCs w:val="18"/>
              </w:rPr>
              <w:t>в течение года</w:t>
            </w:r>
          </w:p>
        </w:tc>
        <w:tc>
          <w:tcPr>
            <w:tcW w:w="3685" w:type="dxa"/>
            <w:shd w:val="clear" w:color="auto" w:fill="auto"/>
          </w:tcPr>
          <w:p w14:paraId="659D3848" w14:textId="77777777" w:rsidR="006F3749" w:rsidRPr="00051726" w:rsidRDefault="006F3749" w:rsidP="006E7ECB">
            <w:pPr>
              <w:jc w:val="center"/>
              <w:rPr>
                <w:sz w:val="18"/>
                <w:szCs w:val="18"/>
              </w:rPr>
            </w:pPr>
            <w:r w:rsidRPr="00051726">
              <w:rPr>
                <w:sz w:val="18"/>
                <w:szCs w:val="18"/>
              </w:rPr>
              <w:t>Финансовое управление администрации Бессоновского района</w:t>
            </w:r>
          </w:p>
        </w:tc>
      </w:tr>
      <w:tr w:rsidR="006F3749" w:rsidRPr="00051726" w14:paraId="4F725A57" w14:textId="77777777" w:rsidTr="0062736D">
        <w:trPr>
          <w:trHeight w:val="1431"/>
        </w:trPr>
        <w:tc>
          <w:tcPr>
            <w:tcW w:w="568" w:type="dxa"/>
            <w:shd w:val="clear" w:color="auto" w:fill="auto"/>
          </w:tcPr>
          <w:p w14:paraId="1C0E45E9" w14:textId="77777777" w:rsidR="006F3749" w:rsidRPr="00051726" w:rsidRDefault="006F3749" w:rsidP="006E7ECB">
            <w:pPr>
              <w:jc w:val="center"/>
              <w:rPr>
                <w:sz w:val="18"/>
                <w:szCs w:val="18"/>
              </w:rPr>
            </w:pPr>
            <w:r w:rsidRPr="00051726">
              <w:rPr>
                <w:sz w:val="18"/>
                <w:szCs w:val="18"/>
              </w:rPr>
              <w:t>12</w:t>
            </w:r>
          </w:p>
        </w:tc>
        <w:tc>
          <w:tcPr>
            <w:tcW w:w="5147" w:type="dxa"/>
            <w:shd w:val="clear" w:color="auto" w:fill="auto"/>
          </w:tcPr>
          <w:p w14:paraId="6A9CAD52" w14:textId="77777777" w:rsidR="006F3749" w:rsidRPr="00051726" w:rsidRDefault="006F3749" w:rsidP="006E7ECB">
            <w:pPr>
              <w:jc w:val="both"/>
              <w:rPr>
                <w:sz w:val="18"/>
                <w:szCs w:val="18"/>
              </w:rPr>
            </w:pPr>
            <w:r w:rsidRPr="00051726">
              <w:rPr>
                <w:sz w:val="18"/>
                <w:szCs w:val="18"/>
              </w:rPr>
              <w:t xml:space="preserve">Направление главам администраций поселений рекомендаций по принятию мер по погашению кредиторской задолженности, (в том числе просроченной) бюджетов поселений и муниципальных бюджетных и автономных учреждений, источником финансового </w:t>
            </w:r>
            <w:proofErr w:type="gramStart"/>
            <w:r w:rsidRPr="00051726">
              <w:rPr>
                <w:sz w:val="18"/>
                <w:szCs w:val="18"/>
              </w:rPr>
              <w:t>обеспечения</w:t>
            </w:r>
            <w:proofErr w:type="gramEnd"/>
            <w:r w:rsidRPr="00051726">
              <w:rPr>
                <w:sz w:val="18"/>
                <w:szCs w:val="18"/>
              </w:rPr>
              <w:t xml:space="preserve"> деятельности которых являются средства местных бюджетов</w:t>
            </w:r>
          </w:p>
        </w:tc>
        <w:tc>
          <w:tcPr>
            <w:tcW w:w="1232" w:type="dxa"/>
            <w:shd w:val="clear" w:color="auto" w:fill="auto"/>
          </w:tcPr>
          <w:p w14:paraId="17B20D0A" w14:textId="77777777" w:rsidR="006F3749" w:rsidRPr="00051726" w:rsidRDefault="006F3749" w:rsidP="006E7ECB">
            <w:pPr>
              <w:jc w:val="center"/>
              <w:rPr>
                <w:sz w:val="18"/>
                <w:szCs w:val="18"/>
              </w:rPr>
            </w:pPr>
            <w:r w:rsidRPr="00051726">
              <w:rPr>
                <w:sz w:val="18"/>
                <w:szCs w:val="18"/>
              </w:rPr>
              <w:t>ежеквартально</w:t>
            </w:r>
          </w:p>
        </w:tc>
        <w:tc>
          <w:tcPr>
            <w:tcW w:w="3685" w:type="dxa"/>
            <w:shd w:val="clear" w:color="auto" w:fill="auto"/>
          </w:tcPr>
          <w:p w14:paraId="24AB01D7" w14:textId="77777777" w:rsidR="006F3749" w:rsidRPr="00051726" w:rsidRDefault="006F3749" w:rsidP="006E7ECB">
            <w:pPr>
              <w:jc w:val="center"/>
              <w:rPr>
                <w:sz w:val="18"/>
                <w:szCs w:val="18"/>
              </w:rPr>
            </w:pPr>
            <w:r w:rsidRPr="00051726">
              <w:rPr>
                <w:sz w:val="18"/>
                <w:szCs w:val="18"/>
              </w:rPr>
              <w:t>Финансовое управление администрации Бессоновского района</w:t>
            </w:r>
          </w:p>
        </w:tc>
      </w:tr>
      <w:tr w:rsidR="006F3749" w:rsidRPr="00051726" w14:paraId="64F5578D" w14:textId="77777777" w:rsidTr="0062736D">
        <w:tc>
          <w:tcPr>
            <w:tcW w:w="568" w:type="dxa"/>
            <w:shd w:val="clear" w:color="auto" w:fill="auto"/>
          </w:tcPr>
          <w:p w14:paraId="71008F26" w14:textId="77777777" w:rsidR="006F3749" w:rsidRPr="00051726" w:rsidRDefault="006F3749" w:rsidP="006E7ECB">
            <w:pPr>
              <w:jc w:val="center"/>
              <w:rPr>
                <w:sz w:val="18"/>
                <w:szCs w:val="18"/>
              </w:rPr>
            </w:pPr>
            <w:r w:rsidRPr="00051726">
              <w:rPr>
                <w:sz w:val="18"/>
                <w:szCs w:val="18"/>
              </w:rPr>
              <w:t>13</w:t>
            </w:r>
          </w:p>
        </w:tc>
        <w:tc>
          <w:tcPr>
            <w:tcW w:w="5147" w:type="dxa"/>
            <w:shd w:val="clear" w:color="auto" w:fill="auto"/>
          </w:tcPr>
          <w:p w14:paraId="3D8092F3" w14:textId="77777777" w:rsidR="006F3749" w:rsidRPr="00051726" w:rsidRDefault="006F3749" w:rsidP="006E7ECB">
            <w:pPr>
              <w:jc w:val="both"/>
              <w:rPr>
                <w:sz w:val="18"/>
                <w:szCs w:val="18"/>
              </w:rPr>
            </w:pPr>
            <w:r w:rsidRPr="00051726">
              <w:rPr>
                <w:sz w:val="18"/>
                <w:szCs w:val="18"/>
              </w:rPr>
              <w:t>Погашение кредиторской задолженности, сложившейся на  1 января 2026 года за счет средств консолидированного бюджета Бессоновского района, в сумме  67,4  тыс. руб. (100 %)</w:t>
            </w:r>
          </w:p>
        </w:tc>
        <w:tc>
          <w:tcPr>
            <w:tcW w:w="1232" w:type="dxa"/>
            <w:shd w:val="clear" w:color="auto" w:fill="auto"/>
          </w:tcPr>
          <w:p w14:paraId="08924EB8" w14:textId="77777777" w:rsidR="006F3749" w:rsidRPr="00051726" w:rsidRDefault="006F3749" w:rsidP="006E7ECB">
            <w:pPr>
              <w:jc w:val="center"/>
              <w:rPr>
                <w:sz w:val="18"/>
                <w:szCs w:val="18"/>
              </w:rPr>
            </w:pPr>
            <w:r w:rsidRPr="00051726">
              <w:rPr>
                <w:sz w:val="18"/>
                <w:szCs w:val="18"/>
              </w:rPr>
              <w:t>1 квартал.</w:t>
            </w:r>
          </w:p>
        </w:tc>
        <w:tc>
          <w:tcPr>
            <w:tcW w:w="3685" w:type="dxa"/>
            <w:shd w:val="clear" w:color="auto" w:fill="auto"/>
          </w:tcPr>
          <w:p w14:paraId="6FE2A588" w14:textId="77777777" w:rsidR="006F3749" w:rsidRPr="00051726" w:rsidRDefault="006F3749" w:rsidP="006E7ECB">
            <w:pPr>
              <w:jc w:val="center"/>
              <w:rPr>
                <w:sz w:val="18"/>
                <w:szCs w:val="18"/>
              </w:rPr>
            </w:pPr>
            <w:r w:rsidRPr="00051726">
              <w:rPr>
                <w:sz w:val="18"/>
                <w:szCs w:val="18"/>
              </w:rPr>
              <w:t>Финансовое управление администрации Бессоновского района, администрации поселений Бессоновского района</w:t>
            </w:r>
          </w:p>
        </w:tc>
      </w:tr>
      <w:tr w:rsidR="006F3749" w:rsidRPr="00051726" w14:paraId="702A169E" w14:textId="77777777" w:rsidTr="0062736D">
        <w:tc>
          <w:tcPr>
            <w:tcW w:w="568" w:type="dxa"/>
            <w:shd w:val="clear" w:color="auto" w:fill="auto"/>
          </w:tcPr>
          <w:p w14:paraId="332CB3E2" w14:textId="77777777" w:rsidR="006F3749" w:rsidRPr="00051726" w:rsidRDefault="006F3749" w:rsidP="006E7ECB">
            <w:pPr>
              <w:jc w:val="center"/>
              <w:rPr>
                <w:sz w:val="18"/>
                <w:szCs w:val="18"/>
              </w:rPr>
            </w:pPr>
            <w:r w:rsidRPr="00051726">
              <w:rPr>
                <w:sz w:val="18"/>
                <w:szCs w:val="18"/>
              </w:rPr>
              <w:t>14</w:t>
            </w:r>
          </w:p>
        </w:tc>
        <w:tc>
          <w:tcPr>
            <w:tcW w:w="5147" w:type="dxa"/>
            <w:shd w:val="clear" w:color="auto" w:fill="auto"/>
          </w:tcPr>
          <w:p w14:paraId="54FDC203" w14:textId="77777777" w:rsidR="006F3749" w:rsidRPr="00051726" w:rsidRDefault="006F3749" w:rsidP="006E7ECB">
            <w:pPr>
              <w:jc w:val="both"/>
              <w:rPr>
                <w:sz w:val="18"/>
                <w:szCs w:val="18"/>
              </w:rPr>
            </w:pPr>
            <w:r w:rsidRPr="00051726">
              <w:rPr>
                <w:sz w:val="18"/>
                <w:szCs w:val="18"/>
              </w:rPr>
              <w:t xml:space="preserve">Обеспечение </w:t>
            </w:r>
            <w:proofErr w:type="spellStart"/>
            <w:r w:rsidRPr="00051726">
              <w:rPr>
                <w:sz w:val="18"/>
                <w:szCs w:val="18"/>
              </w:rPr>
              <w:t>непревышения</w:t>
            </w:r>
            <w:proofErr w:type="spellEnd"/>
            <w:r w:rsidRPr="00051726">
              <w:rPr>
                <w:sz w:val="18"/>
                <w:szCs w:val="18"/>
              </w:rPr>
              <w:t xml:space="preserve"> показателя доли просроченной кредиторской задолженности по консолидированному бюджету Бессоновского района в расходах консолидированного бюджета Бессоновского района в размере, </w:t>
            </w:r>
            <w:proofErr w:type="gramStart"/>
            <w:r w:rsidRPr="00051726">
              <w:rPr>
                <w:sz w:val="18"/>
                <w:szCs w:val="18"/>
              </w:rPr>
              <w:t>равным</w:t>
            </w:r>
            <w:proofErr w:type="gramEnd"/>
            <w:r w:rsidRPr="00051726">
              <w:rPr>
                <w:sz w:val="18"/>
                <w:szCs w:val="18"/>
              </w:rPr>
              <w:t xml:space="preserve"> нулевому значению</w:t>
            </w:r>
          </w:p>
        </w:tc>
        <w:tc>
          <w:tcPr>
            <w:tcW w:w="1232" w:type="dxa"/>
            <w:shd w:val="clear" w:color="auto" w:fill="auto"/>
          </w:tcPr>
          <w:p w14:paraId="2608CFEC" w14:textId="77777777" w:rsidR="006F3749" w:rsidRPr="00051726" w:rsidRDefault="006F3749" w:rsidP="006E7ECB">
            <w:pPr>
              <w:jc w:val="center"/>
              <w:rPr>
                <w:sz w:val="18"/>
                <w:szCs w:val="18"/>
              </w:rPr>
            </w:pPr>
            <w:r w:rsidRPr="00051726">
              <w:rPr>
                <w:sz w:val="18"/>
                <w:szCs w:val="18"/>
              </w:rPr>
              <w:t>ежегодно</w:t>
            </w:r>
          </w:p>
        </w:tc>
        <w:tc>
          <w:tcPr>
            <w:tcW w:w="3685" w:type="dxa"/>
            <w:shd w:val="clear" w:color="auto" w:fill="auto"/>
          </w:tcPr>
          <w:p w14:paraId="3B1D5A9D" w14:textId="77777777" w:rsidR="006F3749" w:rsidRPr="00051726" w:rsidRDefault="006F3749" w:rsidP="006E7ECB">
            <w:pPr>
              <w:jc w:val="center"/>
              <w:rPr>
                <w:sz w:val="18"/>
                <w:szCs w:val="18"/>
              </w:rPr>
            </w:pPr>
            <w:r w:rsidRPr="00051726">
              <w:rPr>
                <w:sz w:val="18"/>
                <w:szCs w:val="18"/>
              </w:rPr>
              <w:t>Финансовое управление администрации Бессоновского района, администрации поселений Бессоновского района</w:t>
            </w:r>
          </w:p>
        </w:tc>
      </w:tr>
    </w:tbl>
    <w:p w14:paraId="19B2A695" w14:textId="77777777" w:rsidR="006F3749" w:rsidRPr="00051726" w:rsidRDefault="006F3749" w:rsidP="006F3749">
      <w:pPr>
        <w:rPr>
          <w:sz w:val="18"/>
          <w:szCs w:val="18"/>
        </w:rPr>
      </w:pPr>
    </w:p>
    <w:p w14:paraId="75AD6D47" w14:textId="77777777" w:rsidR="006F3749" w:rsidRPr="00051726" w:rsidRDefault="006F3749" w:rsidP="006F3749">
      <w:pPr>
        <w:jc w:val="center"/>
        <w:rPr>
          <w:b/>
          <w:sz w:val="18"/>
          <w:szCs w:val="18"/>
        </w:rPr>
      </w:pPr>
    </w:p>
    <w:p w14:paraId="1946441E" w14:textId="77777777" w:rsidR="006F3749" w:rsidRPr="00051726" w:rsidRDefault="006F3749" w:rsidP="006F3749">
      <w:pPr>
        <w:jc w:val="center"/>
        <w:rPr>
          <w:b/>
          <w:sz w:val="18"/>
          <w:szCs w:val="18"/>
        </w:rPr>
      </w:pPr>
    </w:p>
    <w:p w14:paraId="782071DC" w14:textId="77777777" w:rsidR="006F3749" w:rsidRDefault="006F3749" w:rsidP="003B43BC">
      <w:pPr>
        <w:rPr>
          <w:sz w:val="18"/>
          <w:szCs w:val="18"/>
        </w:rPr>
      </w:pPr>
    </w:p>
    <w:p w14:paraId="26E25894" w14:textId="77777777" w:rsidR="003B43BC" w:rsidRPr="008513F7" w:rsidRDefault="003B43BC" w:rsidP="003B43BC">
      <w:pPr>
        <w:jc w:val="center"/>
        <w:rPr>
          <w:b/>
          <w:sz w:val="20"/>
          <w:szCs w:val="20"/>
        </w:rPr>
      </w:pPr>
      <w:r w:rsidRPr="008513F7">
        <w:rPr>
          <w:b/>
          <w:sz w:val="20"/>
          <w:szCs w:val="20"/>
        </w:rPr>
        <w:t>ПОСТАНОВЛЕНИЕ АДМИНИСТРАЦИИ БЕССОНОВСКОГО РАЙОНА</w:t>
      </w:r>
    </w:p>
    <w:p w14:paraId="546CE9CD" w14:textId="77777777" w:rsidR="003B43BC" w:rsidRDefault="003B43BC" w:rsidP="003B43BC">
      <w:pPr>
        <w:spacing w:after="120"/>
        <w:jc w:val="center"/>
        <w:rPr>
          <w:b/>
          <w:sz w:val="20"/>
          <w:szCs w:val="20"/>
        </w:rPr>
      </w:pPr>
      <w:r w:rsidRPr="008513F7">
        <w:rPr>
          <w:b/>
          <w:sz w:val="20"/>
          <w:szCs w:val="20"/>
        </w:rPr>
        <w:lastRenderedPageBreak/>
        <w:t>ПЕНЗЕНСКОЙ ОБЛАСТИ</w:t>
      </w:r>
    </w:p>
    <w:p w14:paraId="7152349D" w14:textId="0802A060" w:rsidR="003B43BC" w:rsidRDefault="003B43BC" w:rsidP="003B43BC">
      <w:pPr>
        <w:jc w:val="center"/>
        <w:rPr>
          <w:b/>
          <w:sz w:val="20"/>
          <w:szCs w:val="20"/>
        </w:rPr>
      </w:pPr>
      <w:r>
        <w:rPr>
          <w:b/>
          <w:sz w:val="20"/>
          <w:szCs w:val="20"/>
        </w:rPr>
        <w:t>от 3 апреля 2026 года № 34</w:t>
      </w:r>
      <w:r w:rsidR="006022B4">
        <w:rPr>
          <w:b/>
          <w:sz w:val="20"/>
          <w:szCs w:val="20"/>
        </w:rPr>
        <w:t>7</w:t>
      </w:r>
    </w:p>
    <w:p w14:paraId="0FBCF983" w14:textId="77777777" w:rsidR="006F3749" w:rsidRDefault="006F3749" w:rsidP="008A027B">
      <w:pPr>
        <w:ind w:left="284"/>
        <w:rPr>
          <w:sz w:val="18"/>
          <w:szCs w:val="18"/>
        </w:rPr>
      </w:pPr>
    </w:p>
    <w:p w14:paraId="5FBCE257" w14:textId="73F74635" w:rsidR="006F3749" w:rsidRDefault="00F7150E" w:rsidP="00F7150E">
      <w:pPr>
        <w:ind w:left="284"/>
        <w:jc w:val="center"/>
        <w:rPr>
          <w:sz w:val="18"/>
          <w:szCs w:val="18"/>
        </w:rPr>
      </w:pPr>
      <w:r w:rsidRPr="00A968C7">
        <w:rPr>
          <w:b/>
          <w:sz w:val="18"/>
          <w:szCs w:val="18"/>
        </w:rPr>
        <w:t>О подготовке к весенне-летнему пожароопасному сезону 2026 года</w:t>
      </w:r>
    </w:p>
    <w:p w14:paraId="689DDF55" w14:textId="77777777" w:rsidR="00702EDC" w:rsidRDefault="00702EDC" w:rsidP="00702EDC">
      <w:pPr>
        <w:ind w:firstLine="709"/>
        <w:jc w:val="both"/>
        <w:rPr>
          <w:sz w:val="18"/>
          <w:szCs w:val="18"/>
        </w:rPr>
      </w:pPr>
    </w:p>
    <w:p w14:paraId="60C6CA41" w14:textId="77777777" w:rsidR="00702EDC" w:rsidRPr="00A968C7" w:rsidRDefault="00702EDC" w:rsidP="00702EDC">
      <w:pPr>
        <w:ind w:firstLine="709"/>
        <w:jc w:val="both"/>
        <w:rPr>
          <w:sz w:val="18"/>
          <w:szCs w:val="18"/>
        </w:rPr>
      </w:pPr>
      <w:proofErr w:type="gramStart"/>
      <w:r w:rsidRPr="00A968C7">
        <w:rPr>
          <w:sz w:val="18"/>
          <w:szCs w:val="18"/>
        </w:rPr>
        <w:t>Во исполнение Федерального закона Российской Федерации от 21 декабря 1994 года № 68-ФЗ «О защите населения и территорий от чрезвычайных ситуаций природного и техногенного характера», постановления Правительства Пензенской области от 26 марта 2026 года №212-пП "О подготовке к весенне-летнему пожароопасному сезону 2026 года", руководствуясь Уставом муниципального района Бессоновский район Пензенской области, в целях своевременного проведения подготовительных мероприятий к  весенне-летнему пожароопасному сезону</w:t>
      </w:r>
      <w:proofErr w:type="gramEnd"/>
      <w:r w:rsidRPr="00A968C7">
        <w:rPr>
          <w:sz w:val="18"/>
          <w:szCs w:val="18"/>
        </w:rPr>
        <w:t xml:space="preserve"> 2026 года администрация Бессоновского района постановляет:</w:t>
      </w:r>
      <w:bookmarkStart w:id="1" w:name="sub_2"/>
    </w:p>
    <w:p w14:paraId="454A1301" w14:textId="77777777" w:rsidR="00702EDC" w:rsidRPr="00A968C7" w:rsidRDefault="00702EDC" w:rsidP="00F34B3B">
      <w:pPr>
        <w:jc w:val="both"/>
        <w:rPr>
          <w:sz w:val="18"/>
          <w:szCs w:val="18"/>
        </w:rPr>
      </w:pPr>
      <w:r w:rsidRPr="00A968C7">
        <w:rPr>
          <w:sz w:val="18"/>
          <w:szCs w:val="18"/>
        </w:rPr>
        <w:t>1. Определить календарный период прохождения пожароопасного сезона на территории Бессоновского района Пензенской области с  10 апреля по 15 октября 2026 года.</w:t>
      </w:r>
    </w:p>
    <w:p w14:paraId="45C7DCB6" w14:textId="77777777" w:rsidR="00702EDC" w:rsidRPr="00A968C7" w:rsidRDefault="00702EDC" w:rsidP="00F34B3B">
      <w:pPr>
        <w:jc w:val="both"/>
        <w:rPr>
          <w:sz w:val="18"/>
          <w:szCs w:val="18"/>
        </w:rPr>
      </w:pPr>
      <w:r w:rsidRPr="00A968C7">
        <w:rPr>
          <w:sz w:val="18"/>
          <w:szCs w:val="18"/>
        </w:rPr>
        <w:t xml:space="preserve">2. Утвердить план мероприятий по подготовке к весенне-летнему пожароопасному сезону 2026 года </w:t>
      </w:r>
      <w:r w:rsidRPr="00A968C7">
        <w:rPr>
          <w:color w:val="000000"/>
          <w:sz w:val="18"/>
          <w:szCs w:val="18"/>
        </w:rPr>
        <w:t>(</w:t>
      </w:r>
      <w:hyperlink r:id="rId15" w:anchor="sub_1000#sub_1000" w:history="1">
        <w:r w:rsidRPr="00A968C7">
          <w:rPr>
            <w:rStyle w:val="ac"/>
            <w:color w:val="000000"/>
            <w:sz w:val="18"/>
            <w:szCs w:val="18"/>
          </w:rPr>
          <w:t xml:space="preserve"> приложение № 1</w:t>
        </w:r>
      </w:hyperlink>
      <w:r w:rsidRPr="00A968C7">
        <w:rPr>
          <w:rStyle w:val="ac"/>
          <w:color w:val="000000"/>
          <w:sz w:val="18"/>
          <w:szCs w:val="18"/>
        </w:rPr>
        <w:t>)</w:t>
      </w:r>
      <w:r w:rsidRPr="00A968C7">
        <w:rPr>
          <w:sz w:val="18"/>
          <w:szCs w:val="18"/>
        </w:rPr>
        <w:t>.</w:t>
      </w:r>
    </w:p>
    <w:p w14:paraId="1F6B19AC" w14:textId="77777777" w:rsidR="00702EDC" w:rsidRPr="00A968C7" w:rsidRDefault="00702EDC" w:rsidP="00F34B3B">
      <w:pPr>
        <w:jc w:val="both"/>
        <w:rPr>
          <w:sz w:val="18"/>
          <w:szCs w:val="18"/>
        </w:rPr>
      </w:pPr>
      <w:bookmarkStart w:id="2" w:name="sub_7"/>
      <w:bookmarkEnd w:id="1"/>
      <w:r w:rsidRPr="00A968C7">
        <w:rPr>
          <w:sz w:val="18"/>
          <w:szCs w:val="18"/>
        </w:rPr>
        <w:t xml:space="preserve">3. Рекомендовать главам администраций муниципальных образований Бессоновского района Пензенской области, руководителям предприятий, организаций и учреждений, расположенных на территории Бессоновского района, обеспечить подготовку подведомственных объектов и территорий к весенне-летнему пожароопасному сезону 2026года. </w:t>
      </w:r>
    </w:p>
    <w:bookmarkEnd w:id="2"/>
    <w:p w14:paraId="6AC49002" w14:textId="77777777" w:rsidR="00702EDC" w:rsidRPr="00A968C7" w:rsidRDefault="00702EDC" w:rsidP="00F34B3B">
      <w:pPr>
        <w:jc w:val="both"/>
        <w:rPr>
          <w:sz w:val="18"/>
          <w:szCs w:val="18"/>
        </w:rPr>
      </w:pPr>
      <w:r w:rsidRPr="00A968C7">
        <w:rPr>
          <w:sz w:val="18"/>
          <w:szCs w:val="18"/>
        </w:rPr>
        <w:t>4. 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11D5833B" w14:textId="77777777" w:rsidR="00702EDC" w:rsidRPr="00A968C7" w:rsidRDefault="00702EDC" w:rsidP="00F34B3B">
      <w:pPr>
        <w:jc w:val="both"/>
        <w:rPr>
          <w:sz w:val="18"/>
          <w:szCs w:val="18"/>
        </w:rPr>
      </w:pPr>
      <w:r w:rsidRPr="00A968C7">
        <w:rPr>
          <w:sz w:val="18"/>
          <w:szCs w:val="18"/>
        </w:rPr>
        <w:t>5. Настоящее постановление вступает в силу на следующий день после дня его официального опубликования.</w:t>
      </w:r>
    </w:p>
    <w:p w14:paraId="4718347E" w14:textId="48A47C76" w:rsidR="00702EDC" w:rsidRPr="00A968C7" w:rsidRDefault="00702EDC" w:rsidP="00F34B3B">
      <w:pPr>
        <w:jc w:val="both"/>
        <w:rPr>
          <w:sz w:val="18"/>
          <w:szCs w:val="18"/>
        </w:rPr>
      </w:pPr>
      <w:r w:rsidRPr="00A968C7">
        <w:rPr>
          <w:sz w:val="18"/>
          <w:szCs w:val="18"/>
        </w:rPr>
        <w:t>6. Контроль исполнения настоящего постановления возложить на первого заместителя главы местной администрации Бессоновского райо</w:t>
      </w:r>
      <w:r w:rsidR="00F7150E">
        <w:rPr>
          <w:sz w:val="18"/>
          <w:szCs w:val="18"/>
        </w:rPr>
        <w:t xml:space="preserve">на   </w:t>
      </w:r>
      <w:r w:rsidRPr="00A968C7">
        <w:rPr>
          <w:sz w:val="18"/>
          <w:szCs w:val="18"/>
        </w:rPr>
        <w:t xml:space="preserve">А.В. </w:t>
      </w:r>
      <w:proofErr w:type="spellStart"/>
      <w:r w:rsidRPr="00A968C7">
        <w:rPr>
          <w:sz w:val="18"/>
          <w:szCs w:val="18"/>
        </w:rPr>
        <w:t>Карагодина</w:t>
      </w:r>
      <w:proofErr w:type="spellEnd"/>
      <w:r w:rsidRPr="00A968C7">
        <w:rPr>
          <w:sz w:val="18"/>
          <w:szCs w:val="18"/>
        </w:rPr>
        <w:t>.</w:t>
      </w:r>
    </w:p>
    <w:p w14:paraId="251C9F70" w14:textId="77777777" w:rsidR="00702EDC" w:rsidRPr="00A968C7" w:rsidRDefault="00702EDC" w:rsidP="00F7150E">
      <w:pPr>
        <w:jc w:val="both"/>
        <w:rPr>
          <w:sz w:val="18"/>
          <w:szCs w:val="18"/>
        </w:rPr>
      </w:pPr>
    </w:p>
    <w:p w14:paraId="5D7E8169" w14:textId="77777777" w:rsidR="00F7150E" w:rsidRDefault="00702EDC" w:rsidP="00702EDC">
      <w:pPr>
        <w:jc w:val="both"/>
        <w:rPr>
          <w:sz w:val="18"/>
          <w:szCs w:val="18"/>
        </w:rPr>
      </w:pPr>
      <w:r w:rsidRPr="00A968C7">
        <w:rPr>
          <w:sz w:val="18"/>
          <w:szCs w:val="18"/>
        </w:rPr>
        <w:t xml:space="preserve">  Глава Бессоновского района</w:t>
      </w:r>
      <w:r w:rsidR="00F7150E">
        <w:rPr>
          <w:sz w:val="18"/>
          <w:szCs w:val="18"/>
        </w:rPr>
        <w:t xml:space="preserve"> </w:t>
      </w:r>
    </w:p>
    <w:p w14:paraId="561D606E" w14:textId="11BF0168" w:rsidR="00702EDC" w:rsidRPr="00A968C7" w:rsidRDefault="00F7150E" w:rsidP="00702EDC">
      <w:pPr>
        <w:jc w:val="both"/>
        <w:rPr>
          <w:rFonts w:ascii="Arial" w:hAnsi="Arial"/>
          <w:sz w:val="18"/>
          <w:szCs w:val="18"/>
        </w:rPr>
      </w:pPr>
      <w:r>
        <w:rPr>
          <w:sz w:val="18"/>
          <w:szCs w:val="18"/>
        </w:rPr>
        <w:t>Пензенской области</w:t>
      </w:r>
      <w:r w:rsidR="00702EDC" w:rsidRPr="00A968C7">
        <w:rPr>
          <w:sz w:val="18"/>
          <w:szCs w:val="18"/>
        </w:rPr>
        <w:t xml:space="preserve">                         </w:t>
      </w:r>
      <w:r w:rsidR="00A514F9">
        <w:rPr>
          <w:sz w:val="18"/>
          <w:szCs w:val="18"/>
        </w:rPr>
        <w:t xml:space="preserve">   </w:t>
      </w:r>
      <w:r w:rsidR="00702EDC" w:rsidRPr="00A968C7">
        <w:rPr>
          <w:sz w:val="18"/>
          <w:szCs w:val="18"/>
        </w:rPr>
        <w:t xml:space="preserve">Н.В. </w:t>
      </w:r>
      <w:proofErr w:type="spellStart"/>
      <w:r w:rsidR="00702EDC" w:rsidRPr="00A968C7">
        <w:rPr>
          <w:sz w:val="18"/>
          <w:szCs w:val="18"/>
        </w:rPr>
        <w:t>Шалдаева</w:t>
      </w:r>
      <w:proofErr w:type="spellEnd"/>
    </w:p>
    <w:p w14:paraId="2E43AF26" w14:textId="77777777" w:rsidR="00702EDC" w:rsidRPr="00A968C7" w:rsidRDefault="00702EDC" w:rsidP="00FC7F13">
      <w:pPr>
        <w:rPr>
          <w:bCs/>
          <w:color w:val="000000"/>
          <w:sz w:val="18"/>
          <w:szCs w:val="18"/>
        </w:rPr>
      </w:pPr>
      <w:bookmarkStart w:id="3" w:name="sub_1000"/>
    </w:p>
    <w:p w14:paraId="75A318DF" w14:textId="77777777" w:rsidR="00702EDC" w:rsidRPr="00A968C7" w:rsidRDefault="00702EDC" w:rsidP="00FC7F13">
      <w:pPr>
        <w:tabs>
          <w:tab w:val="left" w:pos="6495"/>
          <w:tab w:val="right" w:pos="9496"/>
        </w:tabs>
        <w:jc w:val="right"/>
        <w:rPr>
          <w:color w:val="000000"/>
          <w:sz w:val="18"/>
          <w:szCs w:val="18"/>
        </w:rPr>
      </w:pPr>
      <w:r w:rsidRPr="00A968C7">
        <w:rPr>
          <w:bCs/>
          <w:color w:val="000000"/>
          <w:sz w:val="18"/>
          <w:szCs w:val="18"/>
        </w:rPr>
        <w:tab/>
        <w:t xml:space="preserve">    Приложение № 1</w:t>
      </w:r>
    </w:p>
    <w:p w14:paraId="0CFE1B93" w14:textId="77777777" w:rsidR="00702EDC" w:rsidRPr="00A968C7" w:rsidRDefault="00702EDC" w:rsidP="00702EDC">
      <w:pPr>
        <w:jc w:val="right"/>
        <w:rPr>
          <w:bCs/>
          <w:color w:val="000000"/>
          <w:sz w:val="18"/>
          <w:szCs w:val="18"/>
        </w:rPr>
      </w:pPr>
      <w:bookmarkStart w:id="4" w:name="sub_534"/>
      <w:bookmarkEnd w:id="3"/>
      <w:r w:rsidRPr="00A968C7">
        <w:rPr>
          <w:bCs/>
          <w:color w:val="000000"/>
          <w:sz w:val="18"/>
          <w:szCs w:val="18"/>
        </w:rPr>
        <w:t xml:space="preserve">к </w:t>
      </w:r>
      <w:r w:rsidRPr="00A968C7">
        <w:rPr>
          <w:color w:val="000000"/>
          <w:sz w:val="18"/>
          <w:szCs w:val="18"/>
        </w:rPr>
        <w:t xml:space="preserve"> постановлению</w:t>
      </w:r>
      <w:bookmarkEnd w:id="4"/>
      <w:r w:rsidRPr="00A968C7">
        <w:rPr>
          <w:bCs/>
          <w:color w:val="000000"/>
          <w:sz w:val="18"/>
          <w:szCs w:val="18"/>
        </w:rPr>
        <w:t xml:space="preserve"> администрации </w:t>
      </w:r>
    </w:p>
    <w:p w14:paraId="0B7493EC" w14:textId="77777777" w:rsidR="00702EDC" w:rsidRPr="00A968C7" w:rsidRDefault="00702EDC" w:rsidP="00702EDC">
      <w:pPr>
        <w:jc w:val="right"/>
        <w:rPr>
          <w:color w:val="000000"/>
          <w:sz w:val="18"/>
          <w:szCs w:val="18"/>
        </w:rPr>
      </w:pPr>
      <w:r w:rsidRPr="00A968C7">
        <w:rPr>
          <w:bCs/>
          <w:color w:val="000000"/>
          <w:sz w:val="18"/>
          <w:szCs w:val="18"/>
        </w:rPr>
        <w:t>Бессоновского района Пензенской области</w:t>
      </w:r>
    </w:p>
    <w:p w14:paraId="125B7D15" w14:textId="77777777" w:rsidR="00702EDC" w:rsidRPr="00A968C7" w:rsidRDefault="00702EDC" w:rsidP="00702EDC">
      <w:pPr>
        <w:jc w:val="right"/>
        <w:rPr>
          <w:sz w:val="18"/>
          <w:szCs w:val="18"/>
        </w:rPr>
      </w:pPr>
      <w:r w:rsidRPr="00A968C7">
        <w:rPr>
          <w:bCs/>
          <w:color w:val="000000"/>
          <w:sz w:val="18"/>
          <w:szCs w:val="18"/>
        </w:rPr>
        <w:t>от 03.04. 2026 г. № 347</w:t>
      </w:r>
    </w:p>
    <w:p w14:paraId="5ADA58E2" w14:textId="2856B52F" w:rsidR="00702EDC" w:rsidRPr="004D0EBE" w:rsidRDefault="00702EDC" w:rsidP="004D0EBE">
      <w:pPr>
        <w:jc w:val="center"/>
        <w:rPr>
          <w:sz w:val="18"/>
          <w:szCs w:val="18"/>
        </w:rPr>
      </w:pPr>
      <w:r w:rsidRPr="00A968C7">
        <w:rPr>
          <w:sz w:val="18"/>
          <w:szCs w:val="18"/>
        </w:rPr>
        <w:t>План</w:t>
      </w:r>
    </w:p>
    <w:p w14:paraId="0590B02B" w14:textId="77777777" w:rsidR="00702EDC" w:rsidRDefault="00702EDC" w:rsidP="004D0EBE">
      <w:pPr>
        <w:jc w:val="center"/>
        <w:rPr>
          <w:sz w:val="18"/>
          <w:szCs w:val="18"/>
        </w:rPr>
      </w:pPr>
      <w:r w:rsidRPr="00A968C7">
        <w:rPr>
          <w:sz w:val="18"/>
          <w:szCs w:val="18"/>
        </w:rPr>
        <w:t>подготовки и организации работы объектов, расположенных на территории Бессоновского района, в весенне-летний пожароопасный период 2026 года</w:t>
      </w:r>
    </w:p>
    <w:p w14:paraId="21719488" w14:textId="77777777" w:rsidR="004D0EBE" w:rsidRPr="00A968C7" w:rsidRDefault="004D0EBE" w:rsidP="004D0EBE">
      <w:pPr>
        <w:jc w:val="center"/>
        <w:rPr>
          <w:sz w:val="18"/>
          <w:szCs w:val="18"/>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4114"/>
        <w:gridCol w:w="1276"/>
        <w:gridCol w:w="4394"/>
      </w:tblGrid>
      <w:tr w:rsidR="00702EDC" w:rsidRPr="00A968C7" w14:paraId="255C7463" w14:textId="77777777" w:rsidTr="00A514F9">
        <w:trPr>
          <w:trHeight w:val="678"/>
          <w:jc w:val="center"/>
        </w:trPr>
        <w:tc>
          <w:tcPr>
            <w:tcW w:w="552" w:type="dxa"/>
          </w:tcPr>
          <w:p w14:paraId="54FCE3EA" w14:textId="77777777" w:rsidR="00702EDC" w:rsidRPr="00A968C7" w:rsidRDefault="00702EDC" w:rsidP="006E7ECB">
            <w:pPr>
              <w:jc w:val="center"/>
              <w:rPr>
                <w:sz w:val="18"/>
                <w:szCs w:val="18"/>
              </w:rPr>
            </w:pPr>
            <w:r w:rsidRPr="00A968C7">
              <w:rPr>
                <w:sz w:val="18"/>
                <w:szCs w:val="18"/>
              </w:rPr>
              <w:t>№</w:t>
            </w:r>
          </w:p>
          <w:p w14:paraId="04C06F90" w14:textId="77777777" w:rsidR="00702EDC" w:rsidRPr="00A968C7" w:rsidRDefault="00702EDC" w:rsidP="006E7ECB">
            <w:pPr>
              <w:jc w:val="center"/>
              <w:rPr>
                <w:sz w:val="18"/>
                <w:szCs w:val="18"/>
              </w:rPr>
            </w:pPr>
            <w:proofErr w:type="gramStart"/>
            <w:r w:rsidRPr="00A968C7">
              <w:rPr>
                <w:sz w:val="18"/>
                <w:szCs w:val="18"/>
              </w:rPr>
              <w:t>п</w:t>
            </w:r>
            <w:proofErr w:type="gramEnd"/>
            <w:r w:rsidRPr="00A968C7">
              <w:rPr>
                <w:sz w:val="18"/>
                <w:szCs w:val="18"/>
              </w:rPr>
              <w:t>/п</w:t>
            </w:r>
          </w:p>
        </w:tc>
        <w:tc>
          <w:tcPr>
            <w:tcW w:w="4114" w:type="dxa"/>
          </w:tcPr>
          <w:p w14:paraId="65849BD6"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Наименование мероприятий</w:t>
            </w:r>
          </w:p>
        </w:tc>
        <w:tc>
          <w:tcPr>
            <w:tcW w:w="1276" w:type="dxa"/>
          </w:tcPr>
          <w:p w14:paraId="2B5B473F"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Срок исполнения</w:t>
            </w:r>
          </w:p>
        </w:tc>
        <w:tc>
          <w:tcPr>
            <w:tcW w:w="4394" w:type="dxa"/>
          </w:tcPr>
          <w:p w14:paraId="67C901F1"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Ответственный исполнитель</w:t>
            </w:r>
          </w:p>
        </w:tc>
      </w:tr>
      <w:tr w:rsidR="00702EDC" w:rsidRPr="00A968C7" w14:paraId="2E43176D" w14:textId="77777777" w:rsidTr="00A514F9">
        <w:trPr>
          <w:trHeight w:val="339"/>
          <w:jc w:val="center"/>
        </w:trPr>
        <w:tc>
          <w:tcPr>
            <w:tcW w:w="552" w:type="dxa"/>
          </w:tcPr>
          <w:p w14:paraId="66E9BAC7"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1.</w:t>
            </w:r>
          </w:p>
        </w:tc>
        <w:tc>
          <w:tcPr>
            <w:tcW w:w="4114" w:type="dxa"/>
          </w:tcPr>
          <w:p w14:paraId="2FAF42B4" w14:textId="77777777" w:rsidR="00702EDC" w:rsidRPr="00A968C7" w:rsidRDefault="00702EDC" w:rsidP="00331B52">
            <w:pPr>
              <w:pStyle w:val="affc"/>
              <w:rPr>
                <w:rFonts w:ascii="Times New Roman" w:hAnsi="Times New Roman" w:cs="Times New Roman"/>
                <w:sz w:val="18"/>
                <w:szCs w:val="18"/>
              </w:rPr>
            </w:pPr>
            <w:r w:rsidRPr="00A968C7">
              <w:rPr>
                <w:rFonts w:ascii="Times New Roman" w:hAnsi="Times New Roman" w:cs="Times New Roman"/>
                <w:sz w:val="18"/>
                <w:szCs w:val="18"/>
              </w:rPr>
              <w:t xml:space="preserve">Принять меры по доукомплектованию организаций согласно нормам </w:t>
            </w:r>
            <w:proofErr w:type="spellStart"/>
            <w:r w:rsidRPr="00A968C7">
              <w:rPr>
                <w:rFonts w:ascii="Times New Roman" w:hAnsi="Times New Roman" w:cs="Times New Roman"/>
                <w:sz w:val="18"/>
                <w:szCs w:val="18"/>
              </w:rPr>
              <w:t>положенности</w:t>
            </w:r>
            <w:proofErr w:type="spellEnd"/>
            <w:r w:rsidRPr="00A968C7">
              <w:rPr>
                <w:rFonts w:ascii="Times New Roman" w:hAnsi="Times New Roman" w:cs="Times New Roman"/>
                <w:sz w:val="18"/>
                <w:szCs w:val="18"/>
              </w:rPr>
              <w:t xml:space="preserve"> первичными средствами пожаротушения</w:t>
            </w:r>
          </w:p>
        </w:tc>
        <w:tc>
          <w:tcPr>
            <w:tcW w:w="1276" w:type="dxa"/>
          </w:tcPr>
          <w:p w14:paraId="719EC822"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До</w:t>
            </w:r>
          </w:p>
          <w:p w14:paraId="7370AAE6"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30 апреля</w:t>
            </w:r>
          </w:p>
        </w:tc>
        <w:tc>
          <w:tcPr>
            <w:tcW w:w="4394" w:type="dxa"/>
          </w:tcPr>
          <w:p w14:paraId="44591EC8"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Руководители организаций, предприятий независимо от форм собственности</w:t>
            </w:r>
          </w:p>
          <w:p w14:paraId="29FEC7C8"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(по согласованию)</w:t>
            </w:r>
          </w:p>
        </w:tc>
      </w:tr>
      <w:tr w:rsidR="00702EDC" w:rsidRPr="00A968C7" w14:paraId="3216130E" w14:textId="77777777" w:rsidTr="00A514F9">
        <w:trPr>
          <w:trHeight w:val="339"/>
          <w:jc w:val="center"/>
        </w:trPr>
        <w:tc>
          <w:tcPr>
            <w:tcW w:w="552" w:type="dxa"/>
          </w:tcPr>
          <w:p w14:paraId="5EE68D48"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2.</w:t>
            </w:r>
          </w:p>
        </w:tc>
        <w:tc>
          <w:tcPr>
            <w:tcW w:w="4114" w:type="dxa"/>
          </w:tcPr>
          <w:p w14:paraId="4DC6F772" w14:textId="77777777" w:rsidR="00702EDC" w:rsidRPr="00A968C7" w:rsidRDefault="00702EDC" w:rsidP="00331B52">
            <w:pPr>
              <w:pStyle w:val="affc"/>
              <w:rPr>
                <w:rFonts w:ascii="Times New Roman" w:hAnsi="Times New Roman" w:cs="Times New Roman"/>
                <w:sz w:val="18"/>
                <w:szCs w:val="18"/>
              </w:rPr>
            </w:pPr>
            <w:r w:rsidRPr="00A968C7">
              <w:rPr>
                <w:rFonts w:ascii="Times New Roman" w:hAnsi="Times New Roman" w:cs="Times New Roman"/>
                <w:sz w:val="18"/>
                <w:szCs w:val="18"/>
              </w:rPr>
              <w:t>Проверить исправность и готовность сетей наружного противопожарного водоснабжения, находящихся на территориях организаций, занимающихся обслуживанием данных сетей</w:t>
            </w:r>
          </w:p>
        </w:tc>
        <w:tc>
          <w:tcPr>
            <w:tcW w:w="1276" w:type="dxa"/>
          </w:tcPr>
          <w:p w14:paraId="650FA6A8"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До</w:t>
            </w:r>
          </w:p>
          <w:p w14:paraId="2479577F"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30 апреля</w:t>
            </w:r>
          </w:p>
        </w:tc>
        <w:tc>
          <w:tcPr>
            <w:tcW w:w="4394" w:type="dxa"/>
          </w:tcPr>
          <w:p w14:paraId="5E1E5C28"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Главы администраций муниципальных образований Бессоновского района, руководители организаций, предприятий независимо от форм собственности</w:t>
            </w:r>
          </w:p>
          <w:p w14:paraId="4DC24D23"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(по согласованию)</w:t>
            </w:r>
          </w:p>
        </w:tc>
      </w:tr>
      <w:tr w:rsidR="00702EDC" w:rsidRPr="00A968C7" w14:paraId="62A60212" w14:textId="77777777" w:rsidTr="00A514F9">
        <w:trPr>
          <w:trHeight w:val="339"/>
          <w:jc w:val="center"/>
        </w:trPr>
        <w:tc>
          <w:tcPr>
            <w:tcW w:w="552" w:type="dxa"/>
          </w:tcPr>
          <w:p w14:paraId="13E5C3AD"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3.</w:t>
            </w:r>
          </w:p>
        </w:tc>
        <w:tc>
          <w:tcPr>
            <w:tcW w:w="4114" w:type="dxa"/>
          </w:tcPr>
          <w:p w14:paraId="7090712D" w14:textId="77777777" w:rsidR="00702EDC" w:rsidRPr="00A968C7" w:rsidRDefault="00702EDC" w:rsidP="00331B52">
            <w:pPr>
              <w:pStyle w:val="affc"/>
              <w:rPr>
                <w:rFonts w:ascii="Times New Roman" w:hAnsi="Times New Roman" w:cs="Times New Roman"/>
                <w:sz w:val="18"/>
                <w:szCs w:val="18"/>
              </w:rPr>
            </w:pPr>
            <w:r w:rsidRPr="00A968C7">
              <w:rPr>
                <w:rFonts w:ascii="Times New Roman" w:hAnsi="Times New Roman" w:cs="Times New Roman"/>
                <w:sz w:val="18"/>
                <w:szCs w:val="18"/>
              </w:rPr>
              <w:t>Проводить уборку мусора и сгораемых отходов производства в служебных, производственных, складских, чердачных и подвальных помещениях, а также территориях организаций, предприятий. Обеспечить своевременный вывоз мусора и сгораемых отходов производства</w:t>
            </w:r>
          </w:p>
        </w:tc>
        <w:tc>
          <w:tcPr>
            <w:tcW w:w="1276" w:type="dxa"/>
          </w:tcPr>
          <w:p w14:paraId="7052C76D"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Постоянно</w:t>
            </w:r>
          </w:p>
        </w:tc>
        <w:tc>
          <w:tcPr>
            <w:tcW w:w="4394" w:type="dxa"/>
          </w:tcPr>
          <w:p w14:paraId="32B99902"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Руководители организаций, предприятий независимо от форм собственности</w:t>
            </w:r>
          </w:p>
          <w:p w14:paraId="152FB7AC"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(по согласованию)</w:t>
            </w:r>
          </w:p>
        </w:tc>
      </w:tr>
      <w:tr w:rsidR="00702EDC" w:rsidRPr="00A968C7" w14:paraId="58DC6521" w14:textId="77777777" w:rsidTr="00A514F9">
        <w:trPr>
          <w:trHeight w:val="339"/>
          <w:jc w:val="center"/>
        </w:trPr>
        <w:tc>
          <w:tcPr>
            <w:tcW w:w="552" w:type="dxa"/>
          </w:tcPr>
          <w:p w14:paraId="15AA5C69"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4.</w:t>
            </w:r>
          </w:p>
        </w:tc>
        <w:tc>
          <w:tcPr>
            <w:tcW w:w="4114" w:type="dxa"/>
          </w:tcPr>
          <w:p w14:paraId="43A7E2E3" w14:textId="77777777" w:rsidR="00702EDC" w:rsidRPr="00A968C7" w:rsidRDefault="00702EDC" w:rsidP="00331B52">
            <w:pPr>
              <w:pStyle w:val="affc"/>
              <w:rPr>
                <w:rFonts w:ascii="Times New Roman" w:hAnsi="Times New Roman" w:cs="Times New Roman"/>
                <w:sz w:val="18"/>
                <w:szCs w:val="18"/>
              </w:rPr>
            </w:pPr>
            <w:r w:rsidRPr="00A968C7">
              <w:rPr>
                <w:rFonts w:ascii="Times New Roman" w:hAnsi="Times New Roman" w:cs="Times New Roman"/>
                <w:sz w:val="18"/>
                <w:szCs w:val="18"/>
              </w:rPr>
              <w:t>Очистить от легковоспламеняющихся материалов лесные участки в пределах пятидесяти метровой зоны, примыкающей к территории, зданиям и сооружениям организаций</w:t>
            </w:r>
          </w:p>
        </w:tc>
        <w:tc>
          <w:tcPr>
            <w:tcW w:w="1276" w:type="dxa"/>
          </w:tcPr>
          <w:p w14:paraId="1AB807E4"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До</w:t>
            </w:r>
          </w:p>
          <w:p w14:paraId="21137F1C"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30 апреля</w:t>
            </w:r>
          </w:p>
        </w:tc>
        <w:tc>
          <w:tcPr>
            <w:tcW w:w="4394" w:type="dxa"/>
          </w:tcPr>
          <w:p w14:paraId="04002161"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Главы администраций муниципальных образований Бессоновского района, руководители организаций, предприятий независимо от форм собственности</w:t>
            </w:r>
          </w:p>
          <w:p w14:paraId="140D2F4D"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(по согласованию)</w:t>
            </w:r>
          </w:p>
        </w:tc>
      </w:tr>
      <w:tr w:rsidR="00702EDC" w:rsidRPr="00A968C7" w14:paraId="7CD55DF9" w14:textId="77777777" w:rsidTr="00A514F9">
        <w:trPr>
          <w:trHeight w:val="339"/>
          <w:jc w:val="center"/>
        </w:trPr>
        <w:tc>
          <w:tcPr>
            <w:tcW w:w="552" w:type="dxa"/>
          </w:tcPr>
          <w:p w14:paraId="1A2079C2"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5.</w:t>
            </w:r>
          </w:p>
        </w:tc>
        <w:tc>
          <w:tcPr>
            <w:tcW w:w="4114" w:type="dxa"/>
          </w:tcPr>
          <w:p w14:paraId="6AEBC7FD" w14:textId="77777777" w:rsidR="00702EDC" w:rsidRPr="00A968C7" w:rsidRDefault="00702EDC" w:rsidP="00331B52">
            <w:pPr>
              <w:pStyle w:val="affc"/>
              <w:rPr>
                <w:rFonts w:ascii="Times New Roman" w:hAnsi="Times New Roman" w:cs="Times New Roman"/>
                <w:sz w:val="18"/>
                <w:szCs w:val="18"/>
              </w:rPr>
            </w:pPr>
            <w:r w:rsidRPr="00A968C7">
              <w:rPr>
                <w:rFonts w:ascii="Times New Roman" w:hAnsi="Times New Roman" w:cs="Times New Roman"/>
                <w:sz w:val="18"/>
                <w:szCs w:val="18"/>
              </w:rPr>
              <w:t>Запретить сжигание мусора вне отведённых мест на территориях предприятий, организаций и жилого сектора</w:t>
            </w:r>
          </w:p>
        </w:tc>
        <w:tc>
          <w:tcPr>
            <w:tcW w:w="1276" w:type="dxa"/>
          </w:tcPr>
          <w:p w14:paraId="72641DCF"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Постоянно</w:t>
            </w:r>
          </w:p>
        </w:tc>
        <w:tc>
          <w:tcPr>
            <w:tcW w:w="4394" w:type="dxa"/>
          </w:tcPr>
          <w:p w14:paraId="05D8736E"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Руководители организаций, предприятий независимо от форм собственности</w:t>
            </w:r>
          </w:p>
          <w:p w14:paraId="5BD105B8"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(по согласованию)</w:t>
            </w:r>
          </w:p>
        </w:tc>
      </w:tr>
      <w:tr w:rsidR="00702EDC" w:rsidRPr="00A968C7" w14:paraId="5D427825" w14:textId="77777777" w:rsidTr="00A514F9">
        <w:trPr>
          <w:trHeight w:val="339"/>
          <w:jc w:val="center"/>
        </w:trPr>
        <w:tc>
          <w:tcPr>
            <w:tcW w:w="552" w:type="dxa"/>
          </w:tcPr>
          <w:p w14:paraId="20831C82"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6.</w:t>
            </w:r>
          </w:p>
        </w:tc>
        <w:tc>
          <w:tcPr>
            <w:tcW w:w="4114" w:type="dxa"/>
          </w:tcPr>
          <w:p w14:paraId="60E9753A" w14:textId="77777777" w:rsidR="00702EDC" w:rsidRPr="00A968C7" w:rsidRDefault="00702EDC" w:rsidP="00331B52">
            <w:pPr>
              <w:pStyle w:val="affc"/>
              <w:rPr>
                <w:rFonts w:ascii="Times New Roman" w:hAnsi="Times New Roman" w:cs="Times New Roman"/>
                <w:sz w:val="18"/>
                <w:szCs w:val="18"/>
              </w:rPr>
            </w:pPr>
            <w:r w:rsidRPr="00A968C7">
              <w:rPr>
                <w:rFonts w:ascii="Times New Roman" w:hAnsi="Times New Roman" w:cs="Times New Roman"/>
                <w:sz w:val="18"/>
                <w:szCs w:val="18"/>
              </w:rPr>
              <w:t xml:space="preserve">Содержать полосы отвода дорог </w:t>
            </w:r>
            <w:proofErr w:type="gramStart"/>
            <w:r w:rsidRPr="00A968C7">
              <w:rPr>
                <w:rFonts w:ascii="Times New Roman" w:hAnsi="Times New Roman" w:cs="Times New Roman"/>
                <w:sz w:val="18"/>
                <w:szCs w:val="18"/>
              </w:rPr>
              <w:t>очищенными</w:t>
            </w:r>
            <w:proofErr w:type="gramEnd"/>
            <w:r w:rsidRPr="00A968C7">
              <w:rPr>
                <w:rFonts w:ascii="Times New Roman" w:hAnsi="Times New Roman" w:cs="Times New Roman"/>
                <w:sz w:val="18"/>
                <w:szCs w:val="18"/>
              </w:rPr>
              <w:t xml:space="preserve"> от легковоспламеняющихся материалов</w:t>
            </w:r>
          </w:p>
        </w:tc>
        <w:tc>
          <w:tcPr>
            <w:tcW w:w="1276" w:type="dxa"/>
          </w:tcPr>
          <w:p w14:paraId="77430F47"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Постоянно</w:t>
            </w:r>
          </w:p>
        </w:tc>
        <w:tc>
          <w:tcPr>
            <w:tcW w:w="4394" w:type="dxa"/>
          </w:tcPr>
          <w:p w14:paraId="62AE157F"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Главы администраций муниципальных образований Бессоновского района, руководители организаций, предприятий независимо от форм собственности</w:t>
            </w:r>
          </w:p>
          <w:p w14:paraId="4B7B88F8"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(по согласованию)</w:t>
            </w:r>
          </w:p>
        </w:tc>
      </w:tr>
      <w:tr w:rsidR="00702EDC" w:rsidRPr="00A968C7" w14:paraId="27D59410" w14:textId="77777777" w:rsidTr="00A514F9">
        <w:trPr>
          <w:trHeight w:val="339"/>
          <w:jc w:val="center"/>
        </w:trPr>
        <w:tc>
          <w:tcPr>
            <w:tcW w:w="552" w:type="dxa"/>
          </w:tcPr>
          <w:p w14:paraId="5A080C6A"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7.</w:t>
            </w:r>
          </w:p>
        </w:tc>
        <w:tc>
          <w:tcPr>
            <w:tcW w:w="4114" w:type="dxa"/>
          </w:tcPr>
          <w:p w14:paraId="01D12AB5" w14:textId="77777777" w:rsidR="00702EDC" w:rsidRPr="00A968C7" w:rsidRDefault="00702EDC" w:rsidP="00331B52">
            <w:pPr>
              <w:pStyle w:val="affc"/>
              <w:rPr>
                <w:rFonts w:ascii="Times New Roman" w:hAnsi="Times New Roman" w:cs="Times New Roman"/>
                <w:sz w:val="18"/>
                <w:szCs w:val="18"/>
              </w:rPr>
            </w:pPr>
            <w:r w:rsidRPr="00A968C7">
              <w:rPr>
                <w:rFonts w:ascii="Times New Roman" w:hAnsi="Times New Roman" w:cs="Times New Roman"/>
                <w:sz w:val="18"/>
                <w:szCs w:val="18"/>
              </w:rPr>
              <w:t>Проведение и обновление опашки населённых пунктов с периодичностью 2 раза в год на ширину полос не менее пяти метров</w:t>
            </w:r>
          </w:p>
        </w:tc>
        <w:tc>
          <w:tcPr>
            <w:tcW w:w="1276" w:type="dxa"/>
          </w:tcPr>
          <w:p w14:paraId="50602052"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В течение всего весенне-летнего пожароопасного периода 2026 г.</w:t>
            </w:r>
          </w:p>
        </w:tc>
        <w:tc>
          <w:tcPr>
            <w:tcW w:w="4394" w:type="dxa"/>
          </w:tcPr>
          <w:p w14:paraId="12C4B6F8"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Главы администраций муниципальных образований Бессоновского района, собственники земельных участков</w:t>
            </w:r>
          </w:p>
          <w:p w14:paraId="1FAC1605"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(по согласованию)</w:t>
            </w:r>
          </w:p>
        </w:tc>
      </w:tr>
      <w:tr w:rsidR="00702EDC" w:rsidRPr="00A968C7" w14:paraId="314B503D" w14:textId="77777777" w:rsidTr="00A514F9">
        <w:trPr>
          <w:trHeight w:val="1548"/>
          <w:jc w:val="center"/>
        </w:trPr>
        <w:tc>
          <w:tcPr>
            <w:tcW w:w="552" w:type="dxa"/>
          </w:tcPr>
          <w:p w14:paraId="479DDFE9"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lastRenderedPageBreak/>
              <w:t>8.</w:t>
            </w:r>
          </w:p>
        </w:tc>
        <w:tc>
          <w:tcPr>
            <w:tcW w:w="4114" w:type="dxa"/>
          </w:tcPr>
          <w:p w14:paraId="0EA3CD08" w14:textId="77777777" w:rsidR="00702EDC" w:rsidRPr="00A968C7" w:rsidRDefault="00702EDC" w:rsidP="00331B52">
            <w:pPr>
              <w:pStyle w:val="affc"/>
              <w:rPr>
                <w:rFonts w:ascii="Times New Roman" w:hAnsi="Times New Roman" w:cs="Times New Roman"/>
                <w:sz w:val="18"/>
                <w:szCs w:val="18"/>
              </w:rPr>
            </w:pPr>
            <w:r w:rsidRPr="00A968C7">
              <w:rPr>
                <w:rFonts w:ascii="Times New Roman" w:hAnsi="Times New Roman" w:cs="Times New Roman"/>
                <w:sz w:val="18"/>
                <w:szCs w:val="18"/>
              </w:rPr>
              <w:t xml:space="preserve">Содержать минерализованные полосы вдоль дорог </w:t>
            </w:r>
            <w:proofErr w:type="gramStart"/>
            <w:r w:rsidRPr="00A968C7">
              <w:rPr>
                <w:rFonts w:ascii="Times New Roman" w:hAnsi="Times New Roman" w:cs="Times New Roman"/>
                <w:sz w:val="18"/>
                <w:szCs w:val="18"/>
              </w:rPr>
              <w:t>очищенными</w:t>
            </w:r>
            <w:proofErr w:type="gramEnd"/>
            <w:r w:rsidRPr="00A968C7">
              <w:rPr>
                <w:rFonts w:ascii="Times New Roman" w:hAnsi="Times New Roman" w:cs="Times New Roman"/>
                <w:sz w:val="18"/>
                <w:szCs w:val="18"/>
              </w:rPr>
              <w:t xml:space="preserve"> от валежника, сухостоя и легковоспламеняющихся материалов</w:t>
            </w:r>
          </w:p>
        </w:tc>
        <w:tc>
          <w:tcPr>
            <w:tcW w:w="1276" w:type="dxa"/>
          </w:tcPr>
          <w:p w14:paraId="3CFD6826"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В течение всего весенне-летнего пожароопасного периода 2026 г.</w:t>
            </w:r>
          </w:p>
        </w:tc>
        <w:tc>
          <w:tcPr>
            <w:tcW w:w="4394" w:type="dxa"/>
          </w:tcPr>
          <w:p w14:paraId="60915524"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Главы администраций муниципальных образований Бессоновского района, руководители организаций и предприятий, в ведении которых находятся дороги</w:t>
            </w:r>
          </w:p>
          <w:p w14:paraId="427C3007"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(по согласованию)</w:t>
            </w:r>
          </w:p>
        </w:tc>
      </w:tr>
      <w:tr w:rsidR="00702EDC" w:rsidRPr="00A968C7" w14:paraId="3EA28B27" w14:textId="77777777" w:rsidTr="00A514F9">
        <w:trPr>
          <w:trHeight w:val="339"/>
          <w:jc w:val="center"/>
        </w:trPr>
        <w:tc>
          <w:tcPr>
            <w:tcW w:w="552" w:type="dxa"/>
          </w:tcPr>
          <w:p w14:paraId="315209E1"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9.</w:t>
            </w:r>
          </w:p>
        </w:tc>
        <w:tc>
          <w:tcPr>
            <w:tcW w:w="4114" w:type="dxa"/>
          </w:tcPr>
          <w:p w14:paraId="3351CEC9" w14:textId="77777777" w:rsidR="00702EDC" w:rsidRPr="00A968C7" w:rsidRDefault="00702EDC" w:rsidP="00331B52">
            <w:pPr>
              <w:pStyle w:val="affc"/>
              <w:rPr>
                <w:rFonts w:ascii="Times New Roman" w:hAnsi="Times New Roman" w:cs="Times New Roman"/>
                <w:sz w:val="18"/>
                <w:szCs w:val="18"/>
              </w:rPr>
            </w:pPr>
            <w:r w:rsidRPr="00A968C7">
              <w:rPr>
                <w:rFonts w:ascii="Times New Roman" w:hAnsi="Times New Roman" w:cs="Times New Roman"/>
                <w:sz w:val="18"/>
                <w:szCs w:val="18"/>
              </w:rPr>
              <w:t>Провести целевой инструктаж рабочих, служащих, учащихся о соблюдении мер пожарной безопасности в весенне-летний пожароопасный период с регистрацией в журнале установленного образца</w:t>
            </w:r>
          </w:p>
        </w:tc>
        <w:tc>
          <w:tcPr>
            <w:tcW w:w="1276" w:type="dxa"/>
          </w:tcPr>
          <w:p w14:paraId="6476CAE3"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До 12 мая</w:t>
            </w:r>
          </w:p>
        </w:tc>
        <w:tc>
          <w:tcPr>
            <w:tcW w:w="4394" w:type="dxa"/>
          </w:tcPr>
          <w:p w14:paraId="3C524673" w14:textId="514C20EE"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Руководители организаций, предприятий независимо от форм собственности, начальник Управления образования Бессоновского района</w:t>
            </w:r>
          </w:p>
          <w:p w14:paraId="3B657767"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(по согласованию)</w:t>
            </w:r>
          </w:p>
        </w:tc>
      </w:tr>
      <w:tr w:rsidR="00702EDC" w:rsidRPr="00A968C7" w14:paraId="6232F11A" w14:textId="77777777" w:rsidTr="00A514F9">
        <w:trPr>
          <w:trHeight w:val="339"/>
          <w:jc w:val="center"/>
        </w:trPr>
        <w:tc>
          <w:tcPr>
            <w:tcW w:w="552" w:type="dxa"/>
          </w:tcPr>
          <w:p w14:paraId="7CC11DBF"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10.</w:t>
            </w:r>
          </w:p>
        </w:tc>
        <w:tc>
          <w:tcPr>
            <w:tcW w:w="4114" w:type="dxa"/>
          </w:tcPr>
          <w:p w14:paraId="179F2CA3" w14:textId="77777777" w:rsidR="00702EDC" w:rsidRPr="00A968C7" w:rsidRDefault="00702EDC" w:rsidP="00331B52">
            <w:pPr>
              <w:pStyle w:val="affc"/>
              <w:rPr>
                <w:rFonts w:ascii="Times New Roman" w:hAnsi="Times New Roman" w:cs="Times New Roman"/>
                <w:sz w:val="18"/>
                <w:szCs w:val="18"/>
              </w:rPr>
            </w:pPr>
            <w:r w:rsidRPr="00A968C7">
              <w:rPr>
                <w:rFonts w:ascii="Times New Roman" w:hAnsi="Times New Roman" w:cs="Times New Roman"/>
                <w:sz w:val="18"/>
                <w:szCs w:val="18"/>
              </w:rPr>
              <w:t>Обновить наглядную противопожарную агитацию, памятки по действию населения в случае обнаружения загорания сухой травы, знаки безопасности, указатели пожарных гидрантов и водоёмов, используемых для забора воды пожарной техникой, инструкции о мерах пожарной безопасности, планы эвакуации.</w:t>
            </w:r>
          </w:p>
        </w:tc>
        <w:tc>
          <w:tcPr>
            <w:tcW w:w="1276" w:type="dxa"/>
          </w:tcPr>
          <w:p w14:paraId="5080339E"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До 01 июня</w:t>
            </w:r>
          </w:p>
        </w:tc>
        <w:tc>
          <w:tcPr>
            <w:tcW w:w="4394" w:type="dxa"/>
          </w:tcPr>
          <w:p w14:paraId="61491C66"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Главы администраций муниципальных образований Бессоновского района, руководители организаций, предприятий независимо от форм собственности</w:t>
            </w:r>
          </w:p>
          <w:p w14:paraId="4CD35364"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(по согласованию)</w:t>
            </w:r>
          </w:p>
        </w:tc>
      </w:tr>
      <w:tr w:rsidR="00702EDC" w:rsidRPr="00A968C7" w14:paraId="6B2FC684" w14:textId="77777777" w:rsidTr="00A514F9">
        <w:trPr>
          <w:trHeight w:val="339"/>
          <w:jc w:val="center"/>
        </w:trPr>
        <w:tc>
          <w:tcPr>
            <w:tcW w:w="552" w:type="dxa"/>
          </w:tcPr>
          <w:p w14:paraId="5758611D"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11.</w:t>
            </w:r>
          </w:p>
        </w:tc>
        <w:tc>
          <w:tcPr>
            <w:tcW w:w="4114" w:type="dxa"/>
          </w:tcPr>
          <w:p w14:paraId="74927A3C" w14:textId="77777777" w:rsidR="00702EDC" w:rsidRPr="00A968C7" w:rsidRDefault="00702EDC" w:rsidP="00331B52">
            <w:pPr>
              <w:pStyle w:val="affc"/>
              <w:rPr>
                <w:rFonts w:ascii="Times New Roman" w:hAnsi="Times New Roman" w:cs="Times New Roman"/>
                <w:sz w:val="18"/>
                <w:szCs w:val="18"/>
              </w:rPr>
            </w:pPr>
            <w:r w:rsidRPr="00A968C7">
              <w:rPr>
                <w:rFonts w:ascii="Times New Roman" w:hAnsi="Times New Roman" w:cs="Times New Roman"/>
                <w:sz w:val="18"/>
                <w:szCs w:val="18"/>
              </w:rPr>
              <w:t xml:space="preserve">Не допускать загромождение проездов и подъездов к зданиям, сооружениям, </w:t>
            </w:r>
            <w:proofErr w:type="spellStart"/>
            <w:r w:rsidRPr="00A968C7">
              <w:rPr>
                <w:rFonts w:ascii="Times New Roman" w:hAnsi="Times New Roman" w:cs="Times New Roman"/>
                <w:sz w:val="18"/>
                <w:szCs w:val="18"/>
              </w:rPr>
              <w:t>водоисточникам</w:t>
            </w:r>
            <w:proofErr w:type="spellEnd"/>
            <w:r w:rsidRPr="00A968C7">
              <w:rPr>
                <w:rFonts w:ascii="Times New Roman" w:hAnsi="Times New Roman" w:cs="Times New Roman"/>
                <w:sz w:val="18"/>
                <w:szCs w:val="18"/>
              </w:rPr>
              <w:t>, используемых для целей пожаротушения, различными предметами (автомобильные покрышки, кузова машин, лесоматериалы и т.д.)</w:t>
            </w:r>
          </w:p>
        </w:tc>
        <w:tc>
          <w:tcPr>
            <w:tcW w:w="1276" w:type="dxa"/>
          </w:tcPr>
          <w:p w14:paraId="326854CC"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В течение всего весенне-летнего пожароопасного периода</w:t>
            </w:r>
          </w:p>
          <w:p w14:paraId="6789D978"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2026 г.</w:t>
            </w:r>
          </w:p>
        </w:tc>
        <w:tc>
          <w:tcPr>
            <w:tcW w:w="4394" w:type="dxa"/>
          </w:tcPr>
          <w:p w14:paraId="2E68B5C0"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Главы администраций муниципальных образований Бессоновского района, руководители организаций, предприятий независимо от форм собственности</w:t>
            </w:r>
          </w:p>
          <w:p w14:paraId="02114279"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(по согласованию)</w:t>
            </w:r>
          </w:p>
        </w:tc>
      </w:tr>
      <w:tr w:rsidR="00702EDC" w:rsidRPr="00A968C7" w14:paraId="40FEB6D5" w14:textId="77777777" w:rsidTr="00A514F9">
        <w:trPr>
          <w:trHeight w:val="339"/>
          <w:jc w:val="center"/>
        </w:trPr>
        <w:tc>
          <w:tcPr>
            <w:tcW w:w="552" w:type="dxa"/>
          </w:tcPr>
          <w:p w14:paraId="22DF9664"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12.</w:t>
            </w:r>
          </w:p>
        </w:tc>
        <w:tc>
          <w:tcPr>
            <w:tcW w:w="4114" w:type="dxa"/>
          </w:tcPr>
          <w:p w14:paraId="76993C0A" w14:textId="77777777" w:rsidR="00702EDC" w:rsidRPr="00A968C7" w:rsidRDefault="00702EDC" w:rsidP="00331B52">
            <w:pPr>
              <w:pStyle w:val="affc"/>
              <w:rPr>
                <w:rFonts w:ascii="Times New Roman" w:hAnsi="Times New Roman" w:cs="Times New Roman"/>
                <w:sz w:val="18"/>
                <w:szCs w:val="18"/>
              </w:rPr>
            </w:pPr>
            <w:r w:rsidRPr="00A968C7">
              <w:rPr>
                <w:rFonts w:ascii="Times New Roman" w:hAnsi="Times New Roman" w:cs="Times New Roman"/>
                <w:sz w:val="18"/>
                <w:szCs w:val="18"/>
              </w:rPr>
              <w:t xml:space="preserve">Регулярно готовить и публиковать информацию по вопросам пожарной безопасности в районной газете «Наша газета - </w:t>
            </w:r>
            <w:proofErr w:type="spellStart"/>
            <w:r w:rsidRPr="00A968C7">
              <w:rPr>
                <w:rFonts w:ascii="Times New Roman" w:hAnsi="Times New Roman" w:cs="Times New Roman"/>
                <w:sz w:val="18"/>
                <w:szCs w:val="18"/>
              </w:rPr>
              <w:t>Бессоновские</w:t>
            </w:r>
            <w:proofErr w:type="spellEnd"/>
            <w:r w:rsidRPr="00A968C7">
              <w:rPr>
                <w:rFonts w:ascii="Times New Roman" w:hAnsi="Times New Roman" w:cs="Times New Roman"/>
                <w:sz w:val="18"/>
                <w:szCs w:val="18"/>
              </w:rPr>
              <w:t xml:space="preserve"> известия» в течение всего пожароопасного периода</w:t>
            </w:r>
          </w:p>
        </w:tc>
        <w:tc>
          <w:tcPr>
            <w:tcW w:w="1276" w:type="dxa"/>
          </w:tcPr>
          <w:p w14:paraId="6FA130EF"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В течение всего весенне-летнего пожароопасного периода</w:t>
            </w:r>
          </w:p>
          <w:p w14:paraId="15DF30D8"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2026 г.</w:t>
            </w:r>
          </w:p>
        </w:tc>
        <w:tc>
          <w:tcPr>
            <w:tcW w:w="4394" w:type="dxa"/>
          </w:tcPr>
          <w:p w14:paraId="2E61973A" w14:textId="70982905"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 xml:space="preserve">Главный редактор газеты «Наша газета - </w:t>
            </w:r>
            <w:proofErr w:type="spellStart"/>
            <w:r w:rsidRPr="00A968C7">
              <w:rPr>
                <w:rFonts w:ascii="Times New Roman" w:hAnsi="Times New Roman" w:cs="Times New Roman"/>
                <w:sz w:val="18"/>
                <w:szCs w:val="18"/>
              </w:rPr>
              <w:t>Бессоновские</w:t>
            </w:r>
            <w:proofErr w:type="spellEnd"/>
            <w:r w:rsidRPr="00A968C7">
              <w:rPr>
                <w:rFonts w:ascii="Times New Roman" w:hAnsi="Times New Roman" w:cs="Times New Roman"/>
                <w:sz w:val="18"/>
                <w:szCs w:val="18"/>
              </w:rPr>
              <w:t xml:space="preserve"> известия»</w:t>
            </w:r>
          </w:p>
          <w:p w14:paraId="70F34DDB"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(по согласованию)</w:t>
            </w:r>
          </w:p>
        </w:tc>
      </w:tr>
      <w:tr w:rsidR="00702EDC" w:rsidRPr="00A968C7" w14:paraId="17E228E0" w14:textId="77777777" w:rsidTr="00A514F9">
        <w:trPr>
          <w:trHeight w:val="339"/>
          <w:jc w:val="center"/>
        </w:trPr>
        <w:tc>
          <w:tcPr>
            <w:tcW w:w="552" w:type="dxa"/>
          </w:tcPr>
          <w:p w14:paraId="06B8CEFE"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13.</w:t>
            </w:r>
          </w:p>
        </w:tc>
        <w:tc>
          <w:tcPr>
            <w:tcW w:w="4114" w:type="dxa"/>
          </w:tcPr>
          <w:p w14:paraId="7AE98FEE" w14:textId="77777777" w:rsidR="00702EDC" w:rsidRPr="00A968C7" w:rsidRDefault="00702EDC" w:rsidP="00331B52">
            <w:pPr>
              <w:pStyle w:val="affc"/>
              <w:rPr>
                <w:rFonts w:ascii="Times New Roman" w:hAnsi="Times New Roman" w:cs="Times New Roman"/>
                <w:sz w:val="18"/>
                <w:szCs w:val="18"/>
              </w:rPr>
            </w:pPr>
            <w:r w:rsidRPr="00A968C7">
              <w:rPr>
                <w:rFonts w:ascii="Times New Roman" w:hAnsi="Times New Roman" w:cs="Times New Roman"/>
                <w:sz w:val="18"/>
                <w:szCs w:val="18"/>
              </w:rPr>
              <w:t>Доложить о готовности объектов района к весенне-летнему пожароопасному периоду в районную комиссию по ЧС и ОПБ</w:t>
            </w:r>
          </w:p>
        </w:tc>
        <w:tc>
          <w:tcPr>
            <w:tcW w:w="1276" w:type="dxa"/>
          </w:tcPr>
          <w:p w14:paraId="6D439D5C" w14:textId="77777777" w:rsidR="00702EDC" w:rsidRPr="00A968C7" w:rsidRDefault="00702EDC" w:rsidP="006E7ECB">
            <w:pPr>
              <w:pStyle w:val="affc"/>
              <w:jc w:val="center"/>
              <w:rPr>
                <w:rFonts w:ascii="Times New Roman" w:hAnsi="Times New Roman" w:cs="Times New Roman"/>
                <w:sz w:val="18"/>
                <w:szCs w:val="18"/>
              </w:rPr>
            </w:pPr>
            <w:r w:rsidRPr="00A968C7">
              <w:rPr>
                <w:rFonts w:ascii="Times New Roman" w:hAnsi="Times New Roman" w:cs="Times New Roman"/>
                <w:sz w:val="18"/>
                <w:szCs w:val="18"/>
              </w:rPr>
              <w:t>До 12 мая</w:t>
            </w:r>
          </w:p>
        </w:tc>
        <w:tc>
          <w:tcPr>
            <w:tcW w:w="4394" w:type="dxa"/>
          </w:tcPr>
          <w:p w14:paraId="55F8D505"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Главы администраций муниципальных образований Бессоновского района, руководители организаций, предприятий независимо от форм собственности</w:t>
            </w:r>
          </w:p>
          <w:p w14:paraId="461111BC" w14:textId="77777777" w:rsidR="00702EDC" w:rsidRPr="00A968C7" w:rsidRDefault="00702EDC" w:rsidP="00331B52">
            <w:pPr>
              <w:pStyle w:val="affc"/>
              <w:jc w:val="center"/>
              <w:rPr>
                <w:rFonts w:ascii="Times New Roman" w:hAnsi="Times New Roman" w:cs="Times New Roman"/>
                <w:sz w:val="18"/>
                <w:szCs w:val="18"/>
              </w:rPr>
            </w:pPr>
            <w:r w:rsidRPr="00A968C7">
              <w:rPr>
                <w:rFonts w:ascii="Times New Roman" w:hAnsi="Times New Roman" w:cs="Times New Roman"/>
                <w:sz w:val="18"/>
                <w:szCs w:val="18"/>
              </w:rPr>
              <w:t>(по согласованию)</w:t>
            </w:r>
          </w:p>
        </w:tc>
      </w:tr>
    </w:tbl>
    <w:p w14:paraId="5A46C91A" w14:textId="77777777" w:rsidR="00702EDC" w:rsidRPr="00A968C7" w:rsidRDefault="00702EDC" w:rsidP="00702EDC">
      <w:pPr>
        <w:rPr>
          <w:bCs/>
          <w:color w:val="000000"/>
          <w:sz w:val="18"/>
          <w:szCs w:val="18"/>
        </w:rPr>
      </w:pPr>
      <w:bookmarkStart w:id="5" w:name="sub_3000"/>
      <w:bookmarkEnd w:id="5"/>
    </w:p>
    <w:p w14:paraId="0B0AC5CD" w14:textId="77777777" w:rsidR="006F3749" w:rsidRDefault="006F3749" w:rsidP="008A027B">
      <w:pPr>
        <w:ind w:left="284"/>
        <w:rPr>
          <w:sz w:val="18"/>
          <w:szCs w:val="18"/>
        </w:rPr>
      </w:pPr>
    </w:p>
    <w:p w14:paraId="3752F7B4" w14:textId="77777777" w:rsidR="006F3749" w:rsidRDefault="006F3749" w:rsidP="008A027B">
      <w:pPr>
        <w:ind w:left="284"/>
        <w:rPr>
          <w:sz w:val="18"/>
          <w:szCs w:val="18"/>
        </w:rPr>
      </w:pPr>
    </w:p>
    <w:p w14:paraId="04F59102" w14:textId="77777777" w:rsidR="006F3749" w:rsidRDefault="006F3749" w:rsidP="008A027B">
      <w:pPr>
        <w:ind w:left="284"/>
        <w:rPr>
          <w:sz w:val="18"/>
          <w:szCs w:val="18"/>
        </w:rPr>
      </w:pPr>
    </w:p>
    <w:p w14:paraId="3EBFB241" w14:textId="77777777" w:rsidR="006F3749" w:rsidRDefault="006F3749" w:rsidP="00041889">
      <w:pPr>
        <w:rPr>
          <w:sz w:val="18"/>
          <w:szCs w:val="18"/>
        </w:rPr>
      </w:pPr>
    </w:p>
    <w:p w14:paraId="5B264A84" w14:textId="77777777" w:rsidR="006F3749" w:rsidRDefault="006F3749" w:rsidP="008A027B">
      <w:pPr>
        <w:ind w:left="284"/>
        <w:rPr>
          <w:sz w:val="18"/>
          <w:szCs w:val="18"/>
        </w:rPr>
      </w:pPr>
    </w:p>
    <w:p w14:paraId="0AC7BA9A" w14:textId="77777777" w:rsidR="00796937" w:rsidRPr="008513F7" w:rsidRDefault="00796937" w:rsidP="00796937">
      <w:pPr>
        <w:jc w:val="center"/>
        <w:rPr>
          <w:b/>
          <w:sz w:val="20"/>
          <w:szCs w:val="20"/>
        </w:rPr>
      </w:pPr>
      <w:r w:rsidRPr="008513F7">
        <w:rPr>
          <w:b/>
          <w:sz w:val="20"/>
          <w:szCs w:val="20"/>
        </w:rPr>
        <w:t>ПОСТАНОВЛЕНИЕ АДМИНИСТРАЦИИ БЕССОНОВСКОГО РАЙОНА</w:t>
      </w:r>
    </w:p>
    <w:p w14:paraId="2B4E4F75" w14:textId="77777777" w:rsidR="00796937" w:rsidRDefault="00796937" w:rsidP="00796937">
      <w:pPr>
        <w:spacing w:after="120"/>
        <w:jc w:val="center"/>
        <w:rPr>
          <w:b/>
          <w:sz w:val="20"/>
          <w:szCs w:val="20"/>
        </w:rPr>
      </w:pPr>
      <w:r w:rsidRPr="008513F7">
        <w:rPr>
          <w:b/>
          <w:sz w:val="20"/>
          <w:szCs w:val="20"/>
        </w:rPr>
        <w:t>ПЕНЗЕНСКОЙ ОБЛАСТИ</w:t>
      </w:r>
    </w:p>
    <w:p w14:paraId="764B071B" w14:textId="79D74294" w:rsidR="00796937" w:rsidRDefault="00796937" w:rsidP="00796937">
      <w:pPr>
        <w:jc w:val="center"/>
        <w:rPr>
          <w:b/>
          <w:sz w:val="20"/>
          <w:szCs w:val="20"/>
        </w:rPr>
      </w:pPr>
      <w:r>
        <w:rPr>
          <w:b/>
          <w:sz w:val="20"/>
          <w:szCs w:val="20"/>
        </w:rPr>
        <w:t xml:space="preserve">от 3 апреля 2026 года № </w:t>
      </w:r>
      <w:r w:rsidR="003D6456">
        <w:rPr>
          <w:b/>
          <w:sz w:val="20"/>
          <w:szCs w:val="20"/>
        </w:rPr>
        <w:t>348</w:t>
      </w:r>
    </w:p>
    <w:p w14:paraId="5E04A1B8" w14:textId="77777777" w:rsidR="006F3749" w:rsidRDefault="006F3749" w:rsidP="00041889">
      <w:pPr>
        <w:rPr>
          <w:sz w:val="18"/>
          <w:szCs w:val="18"/>
        </w:rPr>
      </w:pPr>
    </w:p>
    <w:p w14:paraId="1907C345" w14:textId="7DE6C420" w:rsidR="00796937" w:rsidRPr="00796937" w:rsidRDefault="00796937" w:rsidP="00796937">
      <w:pPr>
        <w:jc w:val="center"/>
        <w:rPr>
          <w:sz w:val="18"/>
          <w:szCs w:val="18"/>
        </w:rPr>
      </w:pPr>
      <w:r w:rsidRPr="00796937">
        <w:rPr>
          <w:b/>
          <w:bCs/>
          <w:sz w:val="18"/>
          <w:szCs w:val="18"/>
        </w:rPr>
        <w:t>О мерах по обеспечению безопасности лю</w:t>
      </w:r>
      <w:r>
        <w:rPr>
          <w:b/>
          <w:bCs/>
          <w:sz w:val="18"/>
          <w:szCs w:val="18"/>
        </w:rPr>
        <w:t xml:space="preserve">дей на водных объектах </w:t>
      </w:r>
      <w:r w:rsidRPr="00796937">
        <w:rPr>
          <w:b/>
          <w:bCs/>
          <w:sz w:val="18"/>
          <w:szCs w:val="18"/>
        </w:rPr>
        <w:t>в летний период 2026 года</w:t>
      </w:r>
    </w:p>
    <w:p w14:paraId="36FADDDE" w14:textId="77777777" w:rsidR="00796937" w:rsidRDefault="00796937" w:rsidP="003D6456">
      <w:pPr>
        <w:rPr>
          <w:sz w:val="18"/>
          <w:szCs w:val="18"/>
        </w:rPr>
      </w:pPr>
    </w:p>
    <w:p w14:paraId="4B00B64E" w14:textId="77777777" w:rsidR="006E7ECB" w:rsidRPr="009A0D46" w:rsidRDefault="006E7ECB" w:rsidP="006E7ECB">
      <w:pPr>
        <w:ind w:firstLine="709"/>
        <w:jc w:val="both"/>
        <w:rPr>
          <w:sz w:val="18"/>
          <w:szCs w:val="18"/>
        </w:rPr>
      </w:pPr>
      <w:proofErr w:type="gramStart"/>
      <w:r w:rsidRPr="009A0D46">
        <w:rPr>
          <w:sz w:val="18"/>
          <w:szCs w:val="18"/>
        </w:rPr>
        <w:t>Во исполнение Федерального закона от 6 октября  2003 года № 131-ФЗ «Об общих принципах организации местного самоуправления в Российской Федерации», Федерального закона от 3 июня 2006 года № 74-ФЗ «Водный кодекс Российской Федерации», постановления Правительства Пензенской области  «Об утверждении Правил охраны жизни людей на водных объектах Пензенской области» от 02 июля 2008 года № 404-пП, в целях обеспечения безопасности и охраны жизни людей</w:t>
      </w:r>
      <w:proofErr w:type="gramEnd"/>
      <w:r w:rsidRPr="009A0D46">
        <w:rPr>
          <w:sz w:val="18"/>
          <w:szCs w:val="18"/>
        </w:rPr>
        <w:t xml:space="preserve"> на водных объектах, расположенных на территории Бессоновского района,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9A0D46">
        <w:rPr>
          <w:bCs/>
          <w:sz w:val="18"/>
          <w:szCs w:val="18"/>
        </w:rPr>
        <w:t>постановляет</w:t>
      </w:r>
      <w:r w:rsidRPr="009A0D46">
        <w:rPr>
          <w:sz w:val="18"/>
          <w:szCs w:val="18"/>
        </w:rPr>
        <w:t xml:space="preserve">: </w:t>
      </w:r>
    </w:p>
    <w:p w14:paraId="755EA8FF" w14:textId="77777777" w:rsidR="006E7ECB" w:rsidRPr="009A0D46" w:rsidRDefault="006E7ECB" w:rsidP="006E7ECB">
      <w:pPr>
        <w:ind w:firstLine="709"/>
        <w:contextualSpacing/>
        <w:jc w:val="both"/>
        <w:rPr>
          <w:sz w:val="18"/>
          <w:szCs w:val="18"/>
        </w:rPr>
      </w:pPr>
      <w:r w:rsidRPr="009A0D46">
        <w:rPr>
          <w:sz w:val="18"/>
          <w:szCs w:val="18"/>
        </w:rPr>
        <w:t>1. Утвердить план основных мероприятий администрации Бессоновского района Пензенской области по обеспечению безопасности людей на водных объектах в летний период 2026 года (приложение № 1).</w:t>
      </w:r>
    </w:p>
    <w:p w14:paraId="4B863699" w14:textId="77777777" w:rsidR="006E7ECB" w:rsidRPr="009A0D46" w:rsidRDefault="006E7ECB" w:rsidP="006E7ECB">
      <w:pPr>
        <w:ind w:firstLine="709"/>
        <w:contextualSpacing/>
        <w:jc w:val="both"/>
        <w:rPr>
          <w:sz w:val="18"/>
          <w:szCs w:val="18"/>
        </w:rPr>
      </w:pPr>
      <w:r w:rsidRPr="009A0D46">
        <w:rPr>
          <w:sz w:val="18"/>
          <w:szCs w:val="18"/>
        </w:rPr>
        <w:t>2. Рекомендовать:</w:t>
      </w:r>
    </w:p>
    <w:p w14:paraId="76E95E13" w14:textId="77777777" w:rsidR="006E7ECB" w:rsidRPr="009A0D46" w:rsidRDefault="006E7ECB" w:rsidP="006E7ECB">
      <w:pPr>
        <w:ind w:firstLine="709"/>
        <w:contextualSpacing/>
        <w:jc w:val="both"/>
        <w:rPr>
          <w:sz w:val="18"/>
          <w:szCs w:val="18"/>
        </w:rPr>
      </w:pPr>
      <w:r w:rsidRPr="009A0D46">
        <w:rPr>
          <w:sz w:val="18"/>
          <w:szCs w:val="18"/>
        </w:rPr>
        <w:t xml:space="preserve">2.1. Главам администраций муниципальных образований Бессоновского района Пензенской области: </w:t>
      </w:r>
    </w:p>
    <w:p w14:paraId="71CAFE94" w14:textId="77777777" w:rsidR="006E7ECB" w:rsidRPr="009A0D46" w:rsidRDefault="006E7ECB" w:rsidP="006E7ECB">
      <w:pPr>
        <w:ind w:firstLine="709"/>
        <w:contextualSpacing/>
        <w:jc w:val="both"/>
        <w:rPr>
          <w:sz w:val="18"/>
          <w:szCs w:val="18"/>
        </w:rPr>
      </w:pPr>
      <w:r w:rsidRPr="009A0D46">
        <w:rPr>
          <w:sz w:val="18"/>
          <w:szCs w:val="18"/>
        </w:rPr>
        <w:t>- установить места использования водных объектов для отдыха, спорта и рыбной ловли на подведомственных территориях;</w:t>
      </w:r>
    </w:p>
    <w:p w14:paraId="13956164" w14:textId="77777777" w:rsidR="006E7ECB" w:rsidRPr="009A0D46" w:rsidRDefault="006E7ECB" w:rsidP="006E7ECB">
      <w:pPr>
        <w:ind w:firstLine="709"/>
        <w:contextualSpacing/>
        <w:jc w:val="both"/>
        <w:rPr>
          <w:sz w:val="18"/>
          <w:szCs w:val="18"/>
        </w:rPr>
      </w:pPr>
      <w:r w:rsidRPr="009A0D46">
        <w:rPr>
          <w:sz w:val="18"/>
          <w:szCs w:val="18"/>
        </w:rPr>
        <w:t>- организовать и обеспечить выполнение правил охраны жизни людей на водных объектах, расположенных в границах подведомственных территорий, в купальный сезон 2026 года;</w:t>
      </w:r>
    </w:p>
    <w:p w14:paraId="64C5E2E9" w14:textId="77777777" w:rsidR="006E7ECB" w:rsidRPr="009A0D46" w:rsidRDefault="006E7ECB" w:rsidP="006E7ECB">
      <w:pPr>
        <w:ind w:firstLine="709"/>
        <w:contextualSpacing/>
        <w:jc w:val="both"/>
        <w:rPr>
          <w:sz w:val="18"/>
          <w:szCs w:val="18"/>
        </w:rPr>
      </w:pPr>
      <w:r w:rsidRPr="009A0D46">
        <w:rPr>
          <w:sz w:val="18"/>
          <w:szCs w:val="18"/>
        </w:rPr>
        <w:t>- организовать работу по установке знаков безопасности на воде (приложение № 2);</w:t>
      </w:r>
    </w:p>
    <w:p w14:paraId="169EFD95" w14:textId="77777777" w:rsidR="006E7ECB" w:rsidRPr="009A0D46" w:rsidRDefault="006E7ECB" w:rsidP="006E7ECB">
      <w:pPr>
        <w:ind w:firstLine="709"/>
        <w:contextualSpacing/>
        <w:jc w:val="both"/>
        <w:rPr>
          <w:sz w:val="18"/>
          <w:szCs w:val="18"/>
        </w:rPr>
      </w:pPr>
      <w:r w:rsidRPr="009A0D46">
        <w:rPr>
          <w:sz w:val="18"/>
          <w:szCs w:val="18"/>
        </w:rPr>
        <w:t>- обеспечить водоёмы, расположенные на подведомственных территориях, не отвечающие требованиям безопасности людей и запрещённые для купания населения, средствами наглядной агитации запрещающего характера.</w:t>
      </w:r>
    </w:p>
    <w:p w14:paraId="6C72F70C" w14:textId="77777777" w:rsidR="006E7ECB" w:rsidRPr="009A0D46" w:rsidRDefault="006E7ECB" w:rsidP="006E7ECB">
      <w:pPr>
        <w:ind w:firstLine="709"/>
        <w:contextualSpacing/>
        <w:jc w:val="both"/>
        <w:rPr>
          <w:sz w:val="18"/>
          <w:szCs w:val="18"/>
        </w:rPr>
      </w:pPr>
      <w:r w:rsidRPr="009A0D46">
        <w:rPr>
          <w:sz w:val="18"/>
          <w:szCs w:val="18"/>
        </w:rPr>
        <w:t>2.2. Главному врачу ГБУЗ «</w:t>
      </w:r>
      <w:proofErr w:type="spellStart"/>
      <w:r w:rsidRPr="009A0D46">
        <w:rPr>
          <w:sz w:val="18"/>
          <w:szCs w:val="18"/>
        </w:rPr>
        <w:t>Бессоновская</w:t>
      </w:r>
      <w:proofErr w:type="spellEnd"/>
      <w:r w:rsidRPr="009A0D46">
        <w:rPr>
          <w:sz w:val="18"/>
          <w:szCs w:val="18"/>
        </w:rPr>
        <w:t xml:space="preserve"> РБ»:</w:t>
      </w:r>
    </w:p>
    <w:p w14:paraId="117C70DD" w14:textId="77777777" w:rsidR="006E7ECB" w:rsidRPr="009A0D46" w:rsidRDefault="006E7ECB" w:rsidP="006E7ECB">
      <w:pPr>
        <w:ind w:firstLine="709"/>
        <w:contextualSpacing/>
        <w:jc w:val="both"/>
        <w:rPr>
          <w:sz w:val="18"/>
          <w:szCs w:val="18"/>
        </w:rPr>
      </w:pPr>
      <w:r w:rsidRPr="009A0D46">
        <w:rPr>
          <w:sz w:val="18"/>
          <w:szCs w:val="18"/>
        </w:rPr>
        <w:t>- обеспечить готовность медицинских работников для оказания медицинской помощи в местах отдыха людей на водных объектах Бессоновского района Пензенской области.</w:t>
      </w:r>
    </w:p>
    <w:p w14:paraId="6E02782B" w14:textId="77777777" w:rsidR="006E7ECB" w:rsidRPr="009A0D46" w:rsidRDefault="006E7ECB" w:rsidP="006E7ECB">
      <w:pPr>
        <w:ind w:firstLine="709"/>
        <w:contextualSpacing/>
        <w:jc w:val="both"/>
        <w:rPr>
          <w:sz w:val="18"/>
          <w:szCs w:val="18"/>
        </w:rPr>
      </w:pPr>
      <w:r w:rsidRPr="009A0D46">
        <w:rPr>
          <w:sz w:val="18"/>
          <w:szCs w:val="18"/>
        </w:rPr>
        <w:t>2.3. Начальнику ОМВД России по Бессоновскому району:</w:t>
      </w:r>
    </w:p>
    <w:p w14:paraId="6FC8F810" w14:textId="77777777" w:rsidR="006E7ECB" w:rsidRPr="009A0D46" w:rsidRDefault="006E7ECB" w:rsidP="006E7ECB">
      <w:pPr>
        <w:ind w:firstLine="709"/>
        <w:contextualSpacing/>
        <w:jc w:val="both"/>
        <w:rPr>
          <w:sz w:val="18"/>
          <w:szCs w:val="18"/>
        </w:rPr>
      </w:pPr>
      <w:r w:rsidRPr="009A0D46">
        <w:rPr>
          <w:sz w:val="18"/>
          <w:szCs w:val="18"/>
        </w:rPr>
        <w:t>- определить систему мер обеспечения общественного порядка в местах отдыха населения на водных объектах.</w:t>
      </w:r>
    </w:p>
    <w:p w14:paraId="0BE17421" w14:textId="77777777" w:rsidR="006E7ECB" w:rsidRPr="009A0D46" w:rsidRDefault="006E7ECB" w:rsidP="006E7ECB">
      <w:pPr>
        <w:ind w:firstLine="709"/>
        <w:contextualSpacing/>
        <w:jc w:val="both"/>
        <w:rPr>
          <w:sz w:val="18"/>
          <w:szCs w:val="18"/>
        </w:rPr>
      </w:pPr>
      <w:r w:rsidRPr="009A0D46">
        <w:rPr>
          <w:sz w:val="18"/>
          <w:szCs w:val="18"/>
        </w:rPr>
        <w:lastRenderedPageBreak/>
        <w:t>3. Установить, с учётом климатических условий средней полосы, следующий срок купального сезона 2026 года на территории Бессоновского района Пензенской области:</w:t>
      </w:r>
    </w:p>
    <w:p w14:paraId="6330C245" w14:textId="77777777" w:rsidR="006E7ECB" w:rsidRPr="009A0D46" w:rsidRDefault="006E7ECB" w:rsidP="006E7ECB">
      <w:pPr>
        <w:ind w:firstLine="709"/>
        <w:contextualSpacing/>
        <w:jc w:val="both"/>
        <w:rPr>
          <w:sz w:val="18"/>
          <w:szCs w:val="18"/>
        </w:rPr>
      </w:pPr>
      <w:r w:rsidRPr="009A0D46">
        <w:rPr>
          <w:sz w:val="18"/>
          <w:szCs w:val="18"/>
        </w:rPr>
        <w:t>- начало купального сезона - 1 июня;</w:t>
      </w:r>
    </w:p>
    <w:p w14:paraId="6099B851" w14:textId="77777777" w:rsidR="006E7ECB" w:rsidRPr="009A0D46" w:rsidRDefault="006E7ECB" w:rsidP="006E7ECB">
      <w:pPr>
        <w:ind w:firstLine="709"/>
        <w:contextualSpacing/>
        <w:jc w:val="both"/>
        <w:rPr>
          <w:sz w:val="18"/>
          <w:szCs w:val="18"/>
        </w:rPr>
      </w:pPr>
      <w:r w:rsidRPr="009A0D46">
        <w:rPr>
          <w:sz w:val="18"/>
          <w:szCs w:val="18"/>
        </w:rPr>
        <w:t>- конец купального сезона - 31 августа;</w:t>
      </w:r>
    </w:p>
    <w:p w14:paraId="0440E0CF" w14:textId="77777777" w:rsidR="006E7ECB" w:rsidRPr="009A0D46" w:rsidRDefault="006E7ECB" w:rsidP="006E7ECB">
      <w:pPr>
        <w:ind w:firstLine="709"/>
        <w:contextualSpacing/>
        <w:jc w:val="both"/>
        <w:rPr>
          <w:sz w:val="18"/>
          <w:szCs w:val="18"/>
        </w:rPr>
      </w:pPr>
      <w:r w:rsidRPr="009A0D46">
        <w:rPr>
          <w:sz w:val="18"/>
          <w:szCs w:val="18"/>
        </w:rPr>
        <w:t>- продолжительность купального сезона - 92 дня.</w:t>
      </w:r>
    </w:p>
    <w:p w14:paraId="47FD0F75" w14:textId="77777777" w:rsidR="006E7ECB" w:rsidRPr="009A0D46" w:rsidRDefault="006E7ECB" w:rsidP="006E7ECB">
      <w:pPr>
        <w:ind w:firstLine="709"/>
        <w:jc w:val="both"/>
        <w:rPr>
          <w:sz w:val="18"/>
          <w:szCs w:val="18"/>
        </w:rPr>
      </w:pPr>
      <w:r w:rsidRPr="009A0D46">
        <w:rPr>
          <w:sz w:val="18"/>
          <w:szCs w:val="18"/>
        </w:rPr>
        <w:t>4. 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5246E66D" w14:textId="77777777" w:rsidR="006E7ECB" w:rsidRPr="009A0D46" w:rsidRDefault="006E7ECB" w:rsidP="006E7ECB">
      <w:pPr>
        <w:ind w:firstLine="709"/>
        <w:jc w:val="both"/>
        <w:rPr>
          <w:sz w:val="18"/>
          <w:szCs w:val="18"/>
        </w:rPr>
      </w:pPr>
      <w:r w:rsidRPr="009A0D46">
        <w:rPr>
          <w:sz w:val="18"/>
          <w:szCs w:val="18"/>
        </w:rPr>
        <w:t>5. Настоящее постановление вступает в силу на следующий день после дня его официального опубликования (обнародования).</w:t>
      </w:r>
    </w:p>
    <w:p w14:paraId="0502C529" w14:textId="77777777" w:rsidR="006E7ECB" w:rsidRPr="009A0D46" w:rsidRDefault="006E7ECB" w:rsidP="006E7ECB">
      <w:pPr>
        <w:tabs>
          <w:tab w:val="left" w:pos="720"/>
          <w:tab w:val="left" w:pos="3960"/>
          <w:tab w:val="left" w:pos="4320"/>
          <w:tab w:val="left" w:pos="7020"/>
        </w:tabs>
        <w:ind w:firstLine="709"/>
        <w:contextualSpacing/>
        <w:jc w:val="both"/>
        <w:rPr>
          <w:sz w:val="18"/>
          <w:szCs w:val="18"/>
        </w:rPr>
      </w:pPr>
      <w:r w:rsidRPr="009A0D46">
        <w:rPr>
          <w:sz w:val="18"/>
          <w:szCs w:val="18"/>
        </w:rPr>
        <w:t xml:space="preserve">6. Контроль исполнения настоящего постановления возложить на первого заместителя главы администрации Бессоновского района Пензенской области </w:t>
      </w:r>
      <w:proofErr w:type="spellStart"/>
      <w:r w:rsidRPr="009A0D46">
        <w:rPr>
          <w:sz w:val="18"/>
          <w:szCs w:val="18"/>
        </w:rPr>
        <w:t>Карагодина</w:t>
      </w:r>
      <w:proofErr w:type="spellEnd"/>
      <w:r w:rsidRPr="009A0D46">
        <w:rPr>
          <w:sz w:val="18"/>
          <w:szCs w:val="18"/>
        </w:rPr>
        <w:t xml:space="preserve"> А.В. </w:t>
      </w:r>
    </w:p>
    <w:p w14:paraId="4A3EB3AC" w14:textId="77777777" w:rsidR="006E7ECB" w:rsidRPr="009A0D46" w:rsidRDefault="006E7ECB" w:rsidP="006E7ECB">
      <w:pPr>
        <w:tabs>
          <w:tab w:val="left" w:pos="720"/>
          <w:tab w:val="left" w:pos="3960"/>
          <w:tab w:val="left" w:pos="4320"/>
          <w:tab w:val="left" w:pos="7020"/>
        </w:tabs>
        <w:contextualSpacing/>
        <w:jc w:val="both"/>
        <w:rPr>
          <w:sz w:val="18"/>
          <w:szCs w:val="18"/>
        </w:rPr>
      </w:pPr>
    </w:p>
    <w:p w14:paraId="627FAE24" w14:textId="7A2220CB" w:rsidR="006E7ECB" w:rsidRPr="009A0D46" w:rsidRDefault="003D6456" w:rsidP="006E7ECB">
      <w:pPr>
        <w:jc w:val="both"/>
        <w:rPr>
          <w:sz w:val="18"/>
          <w:szCs w:val="18"/>
        </w:rPr>
      </w:pPr>
      <w:r>
        <w:rPr>
          <w:sz w:val="18"/>
          <w:szCs w:val="18"/>
        </w:rPr>
        <w:t>Глава Бессоновского района  Пензенской области</w:t>
      </w:r>
      <w:r w:rsidR="006E7ECB" w:rsidRPr="009A0D46">
        <w:rPr>
          <w:sz w:val="18"/>
          <w:szCs w:val="18"/>
        </w:rPr>
        <w:t xml:space="preserve">                                               Н.В. </w:t>
      </w:r>
      <w:proofErr w:type="spellStart"/>
      <w:r w:rsidR="006E7ECB" w:rsidRPr="009A0D46">
        <w:rPr>
          <w:sz w:val="18"/>
          <w:szCs w:val="18"/>
        </w:rPr>
        <w:t>Шалдаева</w:t>
      </w:r>
      <w:proofErr w:type="spellEnd"/>
    </w:p>
    <w:p w14:paraId="2C543374" w14:textId="62D9B44C" w:rsidR="006E7ECB" w:rsidRPr="009A0D46" w:rsidRDefault="006E7ECB" w:rsidP="003D6456">
      <w:pPr>
        <w:jc w:val="right"/>
        <w:rPr>
          <w:sz w:val="18"/>
          <w:szCs w:val="18"/>
        </w:rPr>
      </w:pPr>
    </w:p>
    <w:p w14:paraId="3546A2FC" w14:textId="77777777" w:rsidR="006E7ECB" w:rsidRPr="009A0D46" w:rsidRDefault="006E7ECB" w:rsidP="003D6456">
      <w:pPr>
        <w:tabs>
          <w:tab w:val="left" w:pos="6725"/>
          <w:tab w:val="right" w:pos="9354"/>
        </w:tabs>
        <w:contextualSpacing/>
        <w:jc w:val="right"/>
        <w:rPr>
          <w:sz w:val="18"/>
          <w:szCs w:val="18"/>
        </w:rPr>
      </w:pPr>
      <w:r w:rsidRPr="009A0D46">
        <w:rPr>
          <w:sz w:val="18"/>
          <w:szCs w:val="18"/>
        </w:rPr>
        <w:tab/>
        <w:t xml:space="preserve"> Приложение № 1                                              </w:t>
      </w:r>
    </w:p>
    <w:p w14:paraId="71E78013" w14:textId="77777777" w:rsidR="006E7ECB" w:rsidRPr="009A0D46" w:rsidRDefault="006E7ECB" w:rsidP="003D6456">
      <w:pPr>
        <w:ind w:left="1416"/>
        <w:contextualSpacing/>
        <w:jc w:val="right"/>
        <w:rPr>
          <w:sz w:val="18"/>
          <w:szCs w:val="18"/>
        </w:rPr>
      </w:pPr>
      <w:r w:rsidRPr="009A0D46">
        <w:rPr>
          <w:sz w:val="18"/>
          <w:szCs w:val="18"/>
        </w:rPr>
        <w:t>к постановлению администрации</w:t>
      </w:r>
    </w:p>
    <w:p w14:paraId="592953A2" w14:textId="77777777" w:rsidR="006E7ECB" w:rsidRPr="009A0D46" w:rsidRDefault="006E7ECB" w:rsidP="003D6456">
      <w:pPr>
        <w:ind w:left="1416"/>
        <w:contextualSpacing/>
        <w:jc w:val="right"/>
        <w:rPr>
          <w:sz w:val="18"/>
          <w:szCs w:val="18"/>
        </w:rPr>
      </w:pPr>
      <w:r w:rsidRPr="009A0D46">
        <w:rPr>
          <w:sz w:val="18"/>
          <w:szCs w:val="18"/>
        </w:rPr>
        <w:t xml:space="preserve">Бессоновского района Пензенской области                                                          </w:t>
      </w:r>
    </w:p>
    <w:p w14:paraId="217A5C13" w14:textId="77777777" w:rsidR="006E7ECB" w:rsidRPr="009A0D46" w:rsidRDefault="006E7ECB" w:rsidP="003D6456">
      <w:pPr>
        <w:jc w:val="right"/>
        <w:rPr>
          <w:sz w:val="18"/>
          <w:szCs w:val="18"/>
        </w:rPr>
      </w:pPr>
      <w:r w:rsidRPr="009A0D46">
        <w:rPr>
          <w:sz w:val="18"/>
          <w:szCs w:val="18"/>
        </w:rPr>
        <w:t xml:space="preserve">                                                                                  </w:t>
      </w:r>
      <w:r w:rsidRPr="009A0D46">
        <w:rPr>
          <w:bCs/>
          <w:color w:val="000000"/>
          <w:sz w:val="18"/>
          <w:szCs w:val="18"/>
        </w:rPr>
        <w:t>от 03.04. 2026 г. № 348</w:t>
      </w:r>
    </w:p>
    <w:p w14:paraId="6E2AFFCB" w14:textId="77777777" w:rsidR="006E7ECB" w:rsidRPr="009A0D46" w:rsidRDefault="006E7ECB" w:rsidP="006E7ECB">
      <w:pPr>
        <w:contextualSpacing/>
        <w:jc w:val="center"/>
        <w:rPr>
          <w:bCs/>
          <w:sz w:val="18"/>
          <w:szCs w:val="18"/>
        </w:rPr>
      </w:pPr>
      <w:r w:rsidRPr="009A0D46">
        <w:rPr>
          <w:bCs/>
          <w:sz w:val="18"/>
          <w:szCs w:val="18"/>
        </w:rPr>
        <w:t xml:space="preserve">ПЛАН  </w:t>
      </w:r>
    </w:p>
    <w:p w14:paraId="02A4061C" w14:textId="77777777" w:rsidR="006E7ECB" w:rsidRPr="009A0D46" w:rsidRDefault="006E7ECB" w:rsidP="006E7ECB">
      <w:pPr>
        <w:contextualSpacing/>
        <w:jc w:val="center"/>
        <w:rPr>
          <w:b/>
          <w:bCs/>
          <w:sz w:val="18"/>
          <w:szCs w:val="18"/>
        </w:rPr>
      </w:pPr>
      <w:r w:rsidRPr="009A0D46">
        <w:rPr>
          <w:bCs/>
          <w:sz w:val="18"/>
          <w:szCs w:val="18"/>
        </w:rPr>
        <w:t>основных мероприятий администрации Бессоновского района Пензенской области по обеспечению безопасности людей на водных объектах в летний период 2026 года</w:t>
      </w:r>
    </w:p>
    <w:p w14:paraId="698B2148" w14:textId="77777777" w:rsidR="006E7ECB" w:rsidRPr="009A0D46" w:rsidRDefault="006E7ECB" w:rsidP="006E7ECB">
      <w:pPr>
        <w:contextualSpacing/>
        <w:jc w:val="center"/>
        <w:rPr>
          <w:b/>
          <w:bCs/>
          <w:sz w:val="18"/>
          <w:szCs w:val="1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678"/>
        <w:gridCol w:w="992"/>
        <w:gridCol w:w="3119"/>
        <w:gridCol w:w="1134"/>
      </w:tblGrid>
      <w:tr w:rsidR="006E7ECB" w:rsidRPr="009A0D46" w14:paraId="57661A84" w14:textId="77777777" w:rsidTr="00A372F5">
        <w:trPr>
          <w:trHeight w:val="1321"/>
        </w:trPr>
        <w:tc>
          <w:tcPr>
            <w:tcW w:w="568" w:type="dxa"/>
          </w:tcPr>
          <w:p w14:paraId="1988C172" w14:textId="77777777" w:rsidR="006E7ECB" w:rsidRPr="009A0D46" w:rsidRDefault="006E7ECB" w:rsidP="006E7ECB">
            <w:pPr>
              <w:jc w:val="center"/>
              <w:rPr>
                <w:sz w:val="18"/>
                <w:szCs w:val="18"/>
              </w:rPr>
            </w:pPr>
            <w:r w:rsidRPr="009A0D46">
              <w:rPr>
                <w:sz w:val="18"/>
                <w:szCs w:val="18"/>
              </w:rPr>
              <w:t>№</w:t>
            </w:r>
          </w:p>
          <w:p w14:paraId="2E71E751" w14:textId="77777777" w:rsidR="006E7ECB" w:rsidRPr="009A0D46" w:rsidRDefault="006E7ECB" w:rsidP="006E7ECB">
            <w:pPr>
              <w:jc w:val="center"/>
              <w:rPr>
                <w:sz w:val="18"/>
                <w:szCs w:val="18"/>
              </w:rPr>
            </w:pPr>
            <w:proofErr w:type="gramStart"/>
            <w:r w:rsidRPr="009A0D46">
              <w:rPr>
                <w:sz w:val="18"/>
                <w:szCs w:val="18"/>
              </w:rPr>
              <w:t>п</w:t>
            </w:r>
            <w:proofErr w:type="gramEnd"/>
            <w:r w:rsidRPr="009A0D46">
              <w:rPr>
                <w:sz w:val="18"/>
                <w:szCs w:val="18"/>
              </w:rPr>
              <w:t>/п</w:t>
            </w:r>
          </w:p>
        </w:tc>
        <w:tc>
          <w:tcPr>
            <w:tcW w:w="4678" w:type="dxa"/>
          </w:tcPr>
          <w:p w14:paraId="62C3CB0A" w14:textId="77777777" w:rsidR="006E7ECB" w:rsidRPr="009A0D46" w:rsidRDefault="006E7ECB" w:rsidP="006E7ECB">
            <w:pPr>
              <w:jc w:val="center"/>
              <w:rPr>
                <w:sz w:val="18"/>
                <w:szCs w:val="18"/>
              </w:rPr>
            </w:pPr>
            <w:r w:rsidRPr="009A0D46">
              <w:rPr>
                <w:sz w:val="18"/>
                <w:szCs w:val="18"/>
              </w:rPr>
              <w:t>Наименование мероприятий</w:t>
            </w:r>
          </w:p>
        </w:tc>
        <w:tc>
          <w:tcPr>
            <w:tcW w:w="992" w:type="dxa"/>
          </w:tcPr>
          <w:p w14:paraId="0C513CD1" w14:textId="77777777" w:rsidR="006E7ECB" w:rsidRPr="009A0D46" w:rsidRDefault="006E7ECB" w:rsidP="006E7ECB">
            <w:pPr>
              <w:jc w:val="center"/>
              <w:rPr>
                <w:sz w:val="18"/>
                <w:szCs w:val="18"/>
              </w:rPr>
            </w:pPr>
            <w:r w:rsidRPr="009A0D46">
              <w:rPr>
                <w:sz w:val="18"/>
                <w:szCs w:val="18"/>
              </w:rPr>
              <w:t xml:space="preserve">Срок </w:t>
            </w:r>
          </w:p>
          <w:p w14:paraId="2396CCE8" w14:textId="77777777" w:rsidR="006E7ECB" w:rsidRPr="009A0D46" w:rsidRDefault="006E7ECB" w:rsidP="006E7ECB">
            <w:pPr>
              <w:jc w:val="center"/>
              <w:rPr>
                <w:sz w:val="18"/>
                <w:szCs w:val="18"/>
              </w:rPr>
            </w:pPr>
            <w:r w:rsidRPr="009A0D46">
              <w:rPr>
                <w:sz w:val="18"/>
                <w:szCs w:val="18"/>
              </w:rPr>
              <w:t>проведения</w:t>
            </w:r>
          </w:p>
        </w:tc>
        <w:tc>
          <w:tcPr>
            <w:tcW w:w="3119" w:type="dxa"/>
          </w:tcPr>
          <w:p w14:paraId="6B3FB5D9" w14:textId="77777777" w:rsidR="006E7ECB" w:rsidRPr="009A0D46" w:rsidRDefault="006E7ECB" w:rsidP="006E7ECB">
            <w:pPr>
              <w:jc w:val="center"/>
              <w:rPr>
                <w:sz w:val="18"/>
                <w:szCs w:val="18"/>
              </w:rPr>
            </w:pPr>
            <w:r w:rsidRPr="009A0D46">
              <w:rPr>
                <w:sz w:val="18"/>
                <w:szCs w:val="18"/>
              </w:rPr>
              <w:t>Исполнители</w:t>
            </w:r>
          </w:p>
        </w:tc>
        <w:tc>
          <w:tcPr>
            <w:tcW w:w="1134" w:type="dxa"/>
          </w:tcPr>
          <w:p w14:paraId="0630304F" w14:textId="77777777" w:rsidR="006E7ECB" w:rsidRPr="009A0D46" w:rsidRDefault="006E7ECB" w:rsidP="006E7ECB">
            <w:pPr>
              <w:jc w:val="center"/>
              <w:rPr>
                <w:sz w:val="18"/>
                <w:szCs w:val="18"/>
              </w:rPr>
            </w:pPr>
            <w:r w:rsidRPr="009A0D46">
              <w:rPr>
                <w:sz w:val="18"/>
                <w:szCs w:val="18"/>
              </w:rPr>
              <w:t xml:space="preserve">Отметка </w:t>
            </w:r>
            <w:proofErr w:type="gramStart"/>
            <w:r w:rsidRPr="009A0D46">
              <w:rPr>
                <w:sz w:val="18"/>
                <w:szCs w:val="18"/>
              </w:rPr>
              <w:t>об</w:t>
            </w:r>
            <w:proofErr w:type="gramEnd"/>
          </w:p>
          <w:p w14:paraId="01B9FE86" w14:textId="77777777" w:rsidR="006E7ECB" w:rsidRPr="009A0D46" w:rsidRDefault="006E7ECB" w:rsidP="006E7ECB">
            <w:pPr>
              <w:jc w:val="center"/>
              <w:rPr>
                <w:sz w:val="18"/>
                <w:szCs w:val="18"/>
              </w:rPr>
            </w:pPr>
            <w:proofErr w:type="gramStart"/>
            <w:r w:rsidRPr="009A0D46">
              <w:rPr>
                <w:sz w:val="18"/>
                <w:szCs w:val="18"/>
              </w:rPr>
              <w:t>исполнении</w:t>
            </w:r>
            <w:proofErr w:type="gramEnd"/>
          </w:p>
        </w:tc>
      </w:tr>
      <w:tr w:rsidR="006E7ECB" w:rsidRPr="009A0D46" w14:paraId="60CBC618" w14:textId="77777777" w:rsidTr="00A372F5">
        <w:tc>
          <w:tcPr>
            <w:tcW w:w="568" w:type="dxa"/>
          </w:tcPr>
          <w:p w14:paraId="031430DF" w14:textId="77777777" w:rsidR="006E7ECB" w:rsidRPr="009A0D46" w:rsidRDefault="006E7ECB" w:rsidP="006E7ECB">
            <w:pPr>
              <w:jc w:val="center"/>
              <w:rPr>
                <w:sz w:val="18"/>
                <w:szCs w:val="18"/>
              </w:rPr>
            </w:pPr>
            <w:r w:rsidRPr="009A0D46">
              <w:rPr>
                <w:sz w:val="18"/>
                <w:szCs w:val="18"/>
              </w:rPr>
              <w:t>1</w:t>
            </w:r>
          </w:p>
        </w:tc>
        <w:tc>
          <w:tcPr>
            <w:tcW w:w="4678" w:type="dxa"/>
          </w:tcPr>
          <w:p w14:paraId="38A3893E" w14:textId="77777777" w:rsidR="006E7ECB" w:rsidRPr="009A0D46" w:rsidRDefault="006E7ECB" w:rsidP="006E7ECB">
            <w:pPr>
              <w:jc w:val="center"/>
              <w:rPr>
                <w:sz w:val="18"/>
                <w:szCs w:val="18"/>
              </w:rPr>
            </w:pPr>
            <w:r w:rsidRPr="009A0D46">
              <w:rPr>
                <w:sz w:val="18"/>
                <w:szCs w:val="18"/>
              </w:rPr>
              <w:t>2</w:t>
            </w:r>
          </w:p>
        </w:tc>
        <w:tc>
          <w:tcPr>
            <w:tcW w:w="992" w:type="dxa"/>
          </w:tcPr>
          <w:p w14:paraId="74D4EC22" w14:textId="77777777" w:rsidR="006E7ECB" w:rsidRPr="009A0D46" w:rsidRDefault="006E7ECB" w:rsidP="006E7ECB">
            <w:pPr>
              <w:jc w:val="center"/>
              <w:rPr>
                <w:sz w:val="18"/>
                <w:szCs w:val="18"/>
              </w:rPr>
            </w:pPr>
            <w:r w:rsidRPr="009A0D46">
              <w:rPr>
                <w:sz w:val="18"/>
                <w:szCs w:val="18"/>
              </w:rPr>
              <w:t>3</w:t>
            </w:r>
          </w:p>
        </w:tc>
        <w:tc>
          <w:tcPr>
            <w:tcW w:w="3119" w:type="dxa"/>
          </w:tcPr>
          <w:p w14:paraId="2773D8AD" w14:textId="77777777" w:rsidR="006E7ECB" w:rsidRPr="009A0D46" w:rsidRDefault="006E7ECB" w:rsidP="006E7ECB">
            <w:pPr>
              <w:jc w:val="center"/>
              <w:rPr>
                <w:sz w:val="18"/>
                <w:szCs w:val="18"/>
              </w:rPr>
            </w:pPr>
            <w:r w:rsidRPr="009A0D46">
              <w:rPr>
                <w:sz w:val="18"/>
                <w:szCs w:val="18"/>
              </w:rPr>
              <w:t>4</w:t>
            </w:r>
          </w:p>
        </w:tc>
        <w:tc>
          <w:tcPr>
            <w:tcW w:w="1134" w:type="dxa"/>
          </w:tcPr>
          <w:p w14:paraId="224C364C" w14:textId="77777777" w:rsidR="006E7ECB" w:rsidRPr="009A0D46" w:rsidRDefault="006E7ECB" w:rsidP="006E7ECB">
            <w:pPr>
              <w:jc w:val="center"/>
              <w:rPr>
                <w:sz w:val="18"/>
                <w:szCs w:val="18"/>
              </w:rPr>
            </w:pPr>
            <w:r w:rsidRPr="009A0D46">
              <w:rPr>
                <w:sz w:val="18"/>
                <w:szCs w:val="18"/>
              </w:rPr>
              <w:t>5</w:t>
            </w:r>
          </w:p>
        </w:tc>
      </w:tr>
      <w:tr w:rsidR="006E7ECB" w:rsidRPr="009A0D46" w14:paraId="67F7FB5D" w14:textId="77777777" w:rsidTr="00A372F5">
        <w:trPr>
          <w:trHeight w:val="657"/>
        </w:trPr>
        <w:tc>
          <w:tcPr>
            <w:tcW w:w="568" w:type="dxa"/>
          </w:tcPr>
          <w:p w14:paraId="047B6150" w14:textId="77777777" w:rsidR="006E7ECB" w:rsidRPr="009A0D46" w:rsidRDefault="006E7ECB" w:rsidP="006E7ECB">
            <w:pPr>
              <w:jc w:val="center"/>
              <w:rPr>
                <w:sz w:val="18"/>
                <w:szCs w:val="18"/>
              </w:rPr>
            </w:pPr>
            <w:r w:rsidRPr="009A0D46">
              <w:rPr>
                <w:sz w:val="18"/>
                <w:szCs w:val="18"/>
              </w:rPr>
              <w:t>1</w:t>
            </w:r>
          </w:p>
        </w:tc>
        <w:tc>
          <w:tcPr>
            <w:tcW w:w="4678" w:type="dxa"/>
          </w:tcPr>
          <w:p w14:paraId="0C50DE55" w14:textId="77777777" w:rsidR="006E7ECB" w:rsidRPr="009A0D46" w:rsidRDefault="006E7ECB" w:rsidP="009C21BD">
            <w:pPr>
              <w:jc w:val="both"/>
              <w:rPr>
                <w:sz w:val="18"/>
                <w:szCs w:val="18"/>
              </w:rPr>
            </w:pPr>
            <w:r w:rsidRPr="009A0D46">
              <w:rPr>
                <w:sz w:val="18"/>
                <w:szCs w:val="18"/>
              </w:rPr>
              <w:t>Провести заседание КЧС и ОПБ Бессоновского района по вопросам обеспечения безопасности людей на водных объектах в весенне-летний период 2026 года</w:t>
            </w:r>
          </w:p>
        </w:tc>
        <w:tc>
          <w:tcPr>
            <w:tcW w:w="992" w:type="dxa"/>
          </w:tcPr>
          <w:p w14:paraId="156E1310" w14:textId="77777777" w:rsidR="006E7ECB" w:rsidRPr="009A0D46" w:rsidRDefault="006E7ECB" w:rsidP="006E7ECB">
            <w:pPr>
              <w:jc w:val="center"/>
              <w:rPr>
                <w:sz w:val="18"/>
                <w:szCs w:val="18"/>
              </w:rPr>
            </w:pPr>
            <w:r w:rsidRPr="009A0D46">
              <w:rPr>
                <w:sz w:val="18"/>
                <w:szCs w:val="18"/>
              </w:rPr>
              <w:t>до</w:t>
            </w:r>
          </w:p>
          <w:p w14:paraId="3ADDF86C" w14:textId="77777777" w:rsidR="006E7ECB" w:rsidRPr="009A0D46" w:rsidRDefault="006E7ECB" w:rsidP="006E7ECB">
            <w:pPr>
              <w:jc w:val="center"/>
              <w:rPr>
                <w:sz w:val="18"/>
                <w:szCs w:val="18"/>
              </w:rPr>
            </w:pPr>
            <w:r w:rsidRPr="009A0D46">
              <w:rPr>
                <w:sz w:val="18"/>
                <w:szCs w:val="18"/>
              </w:rPr>
              <w:t xml:space="preserve"> 10 июня</w:t>
            </w:r>
          </w:p>
          <w:p w14:paraId="70901622" w14:textId="77777777" w:rsidR="006E7ECB" w:rsidRPr="009A0D46" w:rsidRDefault="006E7ECB" w:rsidP="006E7ECB">
            <w:pPr>
              <w:jc w:val="center"/>
              <w:rPr>
                <w:sz w:val="18"/>
                <w:szCs w:val="18"/>
              </w:rPr>
            </w:pPr>
          </w:p>
        </w:tc>
        <w:tc>
          <w:tcPr>
            <w:tcW w:w="3119" w:type="dxa"/>
          </w:tcPr>
          <w:p w14:paraId="62ADFA74" w14:textId="77777777" w:rsidR="006E7ECB" w:rsidRPr="009A0D46" w:rsidRDefault="006E7ECB" w:rsidP="006E7ECB">
            <w:pPr>
              <w:jc w:val="center"/>
              <w:rPr>
                <w:sz w:val="18"/>
                <w:szCs w:val="18"/>
              </w:rPr>
            </w:pPr>
            <w:r w:rsidRPr="009A0D46">
              <w:rPr>
                <w:sz w:val="18"/>
                <w:szCs w:val="18"/>
              </w:rPr>
              <w:t>Председатель КЧС и ОПБ Бессоновского района</w:t>
            </w:r>
          </w:p>
        </w:tc>
        <w:tc>
          <w:tcPr>
            <w:tcW w:w="1134" w:type="dxa"/>
          </w:tcPr>
          <w:p w14:paraId="476E27C1" w14:textId="77777777" w:rsidR="006E7ECB" w:rsidRPr="009A0D46" w:rsidRDefault="006E7ECB" w:rsidP="006E7ECB">
            <w:pPr>
              <w:jc w:val="center"/>
              <w:rPr>
                <w:sz w:val="18"/>
                <w:szCs w:val="18"/>
              </w:rPr>
            </w:pPr>
          </w:p>
        </w:tc>
      </w:tr>
      <w:tr w:rsidR="006E7ECB" w:rsidRPr="009A0D46" w14:paraId="162CCB26" w14:textId="77777777" w:rsidTr="00A372F5">
        <w:trPr>
          <w:trHeight w:val="1120"/>
        </w:trPr>
        <w:tc>
          <w:tcPr>
            <w:tcW w:w="568" w:type="dxa"/>
          </w:tcPr>
          <w:p w14:paraId="2F732056" w14:textId="77777777" w:rsidR="006E7ECB" w:rsidRPr="009A0D46" w:rsidRDefault="006E7ECB" w:rsidP="006E7ECB">
            <w:pPr>
              <w:jc w:val="center"/>
              <w:rPr>
                <w:sz w:val="18"/>
                <w:szCs w:val="18"/>
              </w:rPr>
            </w:pPr>
            <w:r w:rsidRPr="009A0D46">
              <w:rPr>
                <w:sz w:val="18"/>
                <w:szCs w:val="18"/>
              </w:rPr>
              <w:t>2</w:t>
            </w:r>
          </w:p>
        </w:tc>
        <w:tc>
          <w:tcPr>
            <w:tcW w:w="4678" w:type="dxa"/>
          </w:tcPr>
          <w:p w14:paraId="6EAC5F40" w14:textId="77777777" w:rsidR="006E7ECB" w:rsidRPr="009A0D46" w:rsidRDefault="006E7ECB" w:rsidP="009C21BD">
            <w:pPr>
              <w:jc w:val="both"/>
              <w:rPr>
                <w:sz w:val="18"/>
                <w:szCs w:val="18"/>
              </w:rPr>
            </w:pPr>
            <w:r w:rsidRPr="009A0D46">
              <w:rPr>
                <w:sz w:val="18"/>
                <w:szCs w:val="18"/>
              </w:rPr>
              <w:t>Подготовить предложения по назначению должностных лиц, ответственных за обеспечение безопасности людей и осуществление контроля мест массового отдыха населения, лова рыбы  рыболовами-любителями на водных объектах</w:t>
            </w:r>
          </w:p>
        </w:tc>
        <w:tc>
          <w:tcPr>
            <w:tcW w:w="992" w:type="dxa"/>
          </w:tcPr>
          <w:p w14:paraId="65CF1C8C" w14:textId="77777777" w:rsidR="006E7ECB" w:rsidRPr="009A0D46" w:rsidRDefault="006E7ECB" w:rsidP="006E7ECB">
            <w:pPr>
              <w:jc w:val="center"/>
              <w:rPr>
                <w:sz w:val="18"/>
                <w:szCs w:val="18"/>
              </w:rPr>
            </w:pPr>
            <w:r w:rsidRPr="009A0D46">
              <w:rPr>
                <w:sz w:val="18"/>
                <w:szCs w:val="18"/>
              </w:rPr>
              <w:t>до</w:t>
            </w:r>
          </w:p>
          <w:p w14:paraId="55872244" w14:textId="77777777" w:rsidR="006E7ECB" w:rsidRPr="009A0D46" w:rsidRDefault="006E7ECB" w:rsidP="006E7ECB">
            <w:pPr>
              <w:jc w:val="center"/>
              <w:rPr>
                <w:sz w:val="18"/>
                <w:szCs w:val="18"/>
              </w:rPr>
            </w:pPr>
            <w:r w:rsidRPr="009A0D46">
              <w:rPr>
                <w:sz w:val="18"/>
                <w:szCs w:val="18"/>
              </w:rPr>
              <w:t xml:space="preserve"> 10 июня</w:t>
            </w:r>
          </w:p>
          <w:p w14:paraId="3C3A6AC3" w14:textId="77777777" w:rsidR="006E7ECB" w:rsidRPr="009A0D46" w:rsidRDefault="006E7ECB" w:rsidP="006E7ECB">
            <w:pPr>
              <w:jc w:val="center"/>
              <w:rPr>
                <w:sz w:val="18"/>
                <w:szCs w:val="18"/>
              </w:rPr>
            </w:pPr>
          </w:p>
        </w:tc>
        <w:tc>
          <w:tcPr>
            <w:tcW w:w="3119" w:type="dxa"/>
          </w:tcPr>
          <w:p w14:paraId="281E8F70" w14:textId="77777777" w:rsidR="006E7ECB" w:rsidRPr="009A0D46" w:rsidRDefault="006E7ECB" w:rsidP="006E7ECB">
            <w:pPr>
              <w:jc w:val="center"/>
              <w:rPr>
                <w:sz w:val="18"/>
                <w:szCs w:val="18"/>
              </w:rPr>
            </w:pPr>
            <w:r w:rsidRPr="009A0D46">
              <w:rPr>
                <w:sz w:val="18"/>
                <w:szCs w:val="18"/>
              </w:rPr>
              <w:t>Главы администраций муниципальных образований Бессоновского района Пензенской области (по согласованию)</w:t>
            </w:r>
          </w:p>
        </w:tc>
        <w:tc>
          <w:tcPr>
            <w:tcW w:w="1134" w:type="dxa"/>
          </w:tcPr>
          <w:p w14:paraId="377171F0" w14:textId="77777777" w:rsidR="006E7ECB" w:rsidRPr="009A0D46" w:rsidRDefault="006E7ECB" w:rsidP="006E7ECB">
            <w:pPr>
              <w:jc w:val="center"/>
              <w:rPr>
                <w:sz w:val="18"/>
                <w:szCs w:val="18"/>
              </w:rPr>
            </w:pPr>
          </w:p>
        </w:tc>
      </w:tr>
      <w:tr w:rsidR="006E7ECB" w:rsidRPr="009A0D46" w14:paraId="780A9E4A" w14:textId="77777777" w:rsidTr="00A372F5">
        <w:tc>
          <w:tcPr>
            <w:tcW w:w="568" w:type="dxa"/>
          </w:tcPr>
          <w:p w14:paraId="4F7A24CE" w14:textId="77777777" w:rsidR="006E7ECB" w:rsidRPr="009A0D46" w:rsidRDefault="006E7ECB" w:rsidP="006E7ECB">
            <w:pPr>
              <w:jc w:val="center"/>
              <w:rPr>
                <w:sz w:val="18"/>
                <w:szCs w:val="18"/>
              </w:rPr>
            </w:pPr>
            <w:r w:rsidRPr="009A0D46">
              <w:rPr>
                <w:sz w:val="18"/>
                <w:szCs w:val="18"/>
              </w:rPr>
              <w:t>3</w:t>
            </w:r>
          </w:p>
        </w:tc>
        <w:tc>
          <w:tcPr>
            <w:tcW w:w="4678" w:type="dxa"/>
          </w:tcPr>
          <w:p w14:paraId="1BE2CEED" w14:textId="77777777" w:rsidR="006E7ECB" w:rsidRPr="009A0D46" w:rsidRDefault="006E7ECB" w:rsidP="009C21BD">
            <w:pPr>
              <w:jc w:val="both"/>
              <w:rPr>
                <w:sz w:val="18"/>
                <w:szCs w:val="18"/>
              </w:rPr>
            </w:pPr>
            <w:r w:rsidRPr="009A0D46">
              <w:rPr>
                <w:sz w:val="18"/>
                <w:szCs w:val="18"/>
              </w:rPr>
              <w:t>Подготовить проекты постановлений администраций сельсоветов Бессоновского района</w:t>
            </w:r>
            <w:r w:rsidRPr="009A0D46">
              <w:rPr>
                <w:b/>
                <w:bCs/>
                <w:sz w:val="18"/>
                <w:szCs w:val="18"/>
              </w:rPr>
              <w:t xml:space="preserve"> </w:t>
            </w:r>
            <w:r w:rsidRPr="009A0D46">
              <w:rPr>
                <w:bCs/>
                <w:sz w:val="18"/>
                <w:szCs w:val="18"/>
              </w:rPr>
              <w:t xml:space="preserve">Пензенской области </w:t>
            </w:r>
            <w:r w:rsidRPr="009A0D46">
              <w:rPr>
                <w:b/>
                <w:bCs/>
                <w:sz w:val="18"/>
                <w:szCs w:val="18"/>
              </w:rPr>
              <w:t>«</w:t>
            </w:r>
            <w:r w:rsidRPr="009A0D46">
              <w:rPr>
                <w:sz w:val="18"/>
                <w:szCs w:val="18"/>
              </w:rPr>
              <w:t>О мерах по обеспечению безопасности людей на водных объектах в весенне-летний период 2026 года»</w:t>
            </w:r>
          </w:p>
        </w:tc>
        <w:tc>
          <w:tcPr>
            <w:tcW w:w="992" w:type="dxa"/>
          </w:tcPr>
          <w:p w14:paraId="672916A3" w14:textId="77777777" w:rsidR="006E7ECB" w:rsidRPr="009A0D46" w:rsidRDefault="006E7ECB" w:rsidP="006E7ECB">
            <w:pPr>
              <w:jc w:val="center"/>
              <w:rPr>
                <w:sz w:val="18"/>
                <w:szCs w:val="18"/>
              </w:rPr>
            </w:pPr>
            <w:r w:rsidRPr="009A0D46">
              <w:rPr>
                <w:sz w:val="18"/>
                <w:szCs w:val="18"/>
              </w:rPr>
              <w:t>до</w:t>
            </w:r>
          </w:p>
          <w:p w14:paraId="2E56626D" w14:textId="77777777" w:rsidR="006E7ECB" w:rsidRPr="009A0D46" w:rsidRDefault="006E7ECB" w:rsidP="006E7ECB">
            <w:pPr>
              <w:jc w:val="center"/>
              <w:rPr>
                <w:sz w:val="18"/>
                <w:szCs w:val="18"/>
              </w:rPr>
            </w:pPr>
            <w:r w:rsidRPr="009A0D46">
              <w:rPr>
                <w:sz w:val="18"/>
                <w:szCs w:val="18"/>
              </w:rPr>
              <w:t xml:space="preserve"> 11 июня</w:t>
            </w:r>
          </w:p>
          <w:p w14:paraId="430AC910" w14:textId="77777777" w:rsidR="006E7ECB" w:rsidRPr="009A0D46" w:rsidRDefault="006E7ECB" w:rsidP="006E7ECB">
            <w:pPr>
              <w:jc w:val="center"/>
              <w:rPr>
                <w:sz w:val="18"/>
                <w:szCs w:val="18"/>
              </w:rPr>
            </w:pPr>
          </w:p>
        </w:tc>
        <w:tc>
          <w:tcPr>
            <w:tcW w:w="3119" w:type="dxa"/>
          </w:tcPr>
          <w:p w14:paraId="4334545C" w14:textId="7131238B" w:rsidR="006E7ECB" w:rsidRPr="009A0D46" w:rsidRDefault="006E7ECB" w:rsidP="009C21BD">
            <w:pPr>
              <w:jc w:val="center"/>
              <w:rPr>
                <w:sz w:val="18"/>
                <w:szCs w:val="18"/>
              </w:rPr>
            </w:pPr>
            <w:r w:rsidRPr="009A0D46">
              <w:rPr>
                <w:sz w:val="18"/>
                <w:szCs w:val="18"/>
              </w:rPr>
              <w:t>Заведующий сектором ГО и ЧС администрации Бессоновского района Пензенской области, юридический отдел администрации Бессоновского района, главы администраций сельсоветов Бессоновского района Пензе</w:t>
            </w:r>
            <w:r w:rsidR="009C21BD">
              <w:rPr>
                <w:sz w:val="18"/>
                <w:szCs w:val="18"/>
              </w:rPr>
              <w:t>нской области (по согласованию)</w:t>
            </w:r>
          </w:p>
        </w:tc>
        <w:tc>
          <w:tcPr>
            <w:tcW w:w="1134" w:type="dxa"/>
          </w:tcPr>
          <w:p w14:paraId="499519C6" w14:textId="77777777" w:rsidR="006E7ECB" w:rsidRPr="009A0D46" w:rsidRDefault="006E7ECB" w:rsidP="006E7ECB">
            <w:pPr>
              <w:jc w:val="center"/>
              <w:rPr>
                <w:sz w:val="18"/>
                <w:szCs w:val="18"/>
              </w:rPr>
            </w:pPr>
          </w:p>
        </w:tc>
      </w:tr>
      <w:tr w:rsidR="006E7ECB" w:rsidRPr="009A0D46" w14:paraId="7CEC42F8" w14:textId="77777777" w:rsidTr="00A372F5">
        <w:tc>
          <w:tcPr>
            <w:tcW w:w="568" w:type="dxa"/>
          </w:tcPr>
          <w:p w14:paraId="4A676329" w14:textId="77777777" w:rsidR="006E7ECB" w:rsidRPr="009A0D46" w:rsidRDefault="006E7ECB" w:rsidP="006E7ECB">
            <w:pPr>
              <w:jc w:val="center"/>
              <w:rPr>
                <w:sz w:val="18"/>
                <w:szCs w:val="18"/>
              </w:rPr>
            </w:pPr>
            <w:r w:rsidRPr="009A0D46">
              <w:rPr>
                <w:sz w:val="18"/>
                <w:szCs w:val="18"/>
              </w:rPr>
              <w:t>4</w:t>
            </w:r>
          </w:p>
        </w:tc>
        <w:tc>
          <w:tcPr>
            <w:tcW w:w="4678" w:type="dxa"/>
          </w:tcPr>
          <w:p w14:paraId="7B53F37B" w14:textId="77777777" w:rsidR="006E7ECB" w:rsidRPr="009A0D46" w:rsidRDefault="006E7ECB" w:rsidP="009C21BD">
            <w:pPr>
              <w:jc w:val="both"/>
              <w:rPr>
                <w:sz w:val="18"/>
                <w:szCs w:val="18"/>
              </w:rPr>
            </w:pPr>
            <w:r w:rsidRPr="009A0D46">
              <w:rPr>
                <w:sz w:val="18"/>
                <w:szCs w:val="18"/>
              </w:rPr>
              <w:t>По сведениям администраций сельских поселений определить перечень мест традиционного отдыха людей у водных объектов</w:t>
            </w:r>
          </w:p>
        </w:tc>
        <w:tc>
          <w:tcPr>
            <w:tcW w:w="992" w:type="dxa"/>
          </w:tcPr>
          <w:p w14:paraId="5EB0C2D9" w14:textId="77777777" w:rsidR="006E7ECB" w:rsidRPr="009A0D46" w:rsidRDefault="006E7ECB" w:rsidP="006E7ECB">
            <w:pPr>
              <w:jc w:val="center"/>
              <w:rPr>
                <w:sz w:val="18"/>
                <w:szCs w:val="18"/>
              </w:rPr>
            </w:pPr>
            <w:r w:rsidRPr="009A0D46">
              <w:rPr>
                <w:sz w:val="18"/>
                <w:szCs w:val="18"/>
              </w:rPr>
              <w:t>до</w:t>
            </w:r>
          </w:p>
          <w:p w14:paraId="3E2FE0C4" w14:textId="77777777" w:rsidR="006E7ECB" w:rsidRPr="009A0D46" w:rsidRDefault="006E7ECB" w:rsidP="006E7ECB">
            <w:pPr>
              <w:jc w:val="center"/>
              <w:rPr>
                <w:sz w:val="18"/>
                <w:szCs w:val="18"/>
              </w:rPr>
            </w:pPr>
            <w:r w:rsidRPr="009A0D46">
              <w:rPr>
                <w:sz w:val="18"/>
                <w:szCs w:val="18"/>
              </w:rPr>
              <w:t xml:space="preserve"> 10 июня</w:t>
            </w:r>
          </w:p>
          <w:p w14:paraId="4DCE8230" w14:textId="77777777" w:rsidR="006E7ECB" w:rsidRPr="009A0D46" w:rsidRDefault="006E7ECB" w:rsidP="006E7ECB">
            <w:pPr>
              <w:jc w:val="center"/>
              <w:rPr>
                <w:sz w:val="18"/>
                <w:szCs w:val="18"/>
              </w:rPr>
            </w:pPr>
          </w:p>
        </w:tc>
        <w:tc>
          <w:tcPr>
            <w:tcW w:w="3119" w:type="dxa"/>
          </w:tcPr>
          <w:p w14:paraId="0665541E" w14:textId="77777777" w:rsidR="006E7ECB" w:rsidRPr="009A0D46" w:rsidRDefault="006E7ECB" w:rsidP="006E7ECB">
            <w:pPr>
              <w:jc w:val="center"/>
              <w:rPr>
                <w:sz w:val="18"/>
                <w:szCs w:val="18"/>
              </w:rPr>
            </w:pPr>
            <w:r w:rsidRPr="009A0D46">
              <w:rPr>
                <w:sz w:val="18"/>
                <w:szCs w:val="18"/>
              </w:rPr>
              <w:t>Заведующий сектором ГО и ЧС администрации Бессоновского района Пензенской области</w:t>
            </w:r>
          </w:p>
        </w:tc>
        <w:tc>
          <w:tcPr>
            <w:tcW w:w="1134" w:type="dxa"/>
          </w:tcPr>
          <w:p w14:paraId="7858ACDB" w14:textId="77777777" w:rsidR="006E7ECB" w:rsidRPr="009A0D46" w:rsidRDefault="006E7ECB" w:rsidP="006E7ECB">
            <w:pPr>
              <w:jc w:val="center"/>
              <w:rPr>
                <w:sz w:val="18"/>
                <w:szCs w:val="18"/>
              </w:rPr>
            </w:pPr>
          </w:p>
        </w:tc>
      </w:tr>
      <w:tr w:rsidR="006E7ECB" w:rsidRPr="009A0D46" w14:paraId="248EC155" w14:textId="77777777" w:rsidTr="00A372F5">
        <w:tc>
          <w:tcPr>
            <w:tcW w:w="568" w:type="dxa"/>
          </w:tcPr>
          <w:p w14:paraId="0ED21636" w14:textId="77777777" w:rsidR="006E7ECB" w:rsidRPr="009A0D46" w:rsidRDefault="006E7ECB" w:rsidP="006E7ECB">
            <w:pPr>
              <w:jc w:val="center"/>
              <w:rPr>
                <w:sz w:val="18"/>
                <w:szCs w:val="18"/>
              </w:rPr>
            </w:pPr>
            <w:r w:rsidRPr="009A0D46">
              <w:rPr>
                <w:sz w:val="18"/>
                <w:szCs w:val="18"/>
              </w:rPr>
              <w:t>5</w:t>
            </w:r>
          </w:p>
        </w:tc>
        <w:tc>
          <w:tcPr>
            <w:tcW w:w="4678" w:type="dxa"/>
          </w:tcPr>
          <w:p w14:paraId="2CAAE1AC" w14:textId="77777777" w:rsidR="006E7ECB" w:rsidRPr="009A0D46" w:rsidRDefault="006E7ECB" w:rsidP="009C21BD">
            <w:pPr>
              <w:jc w:val="both"/>
              <w:rPr>
                <w:sz w:val="18"/>
                <w:szCs w:val="18"/>
              </w:rPr>
            </w:pPr>
            <w:r w:rsidRPr="009A0D46">
              <w:rPr>
                <w:sz w:val="18"/>
                <w:szCs w:val="18"/>
              </w:rPr>
              <w:t>Провести проверку:</w:t>
            </w:r>
          </w:p>
          <w:p w14:paraId="32A044F9" w14:textId="77777777" w:rsidR="006E7ECB" w:rsidRPr="009A0D46" w:rsidRDefault="006E7ECB" w:rsidP="009C21BD">
            <w:pPr>
              <w:jc w:val="both"/>
              <w:rPr>
                <w:sz w:val="18"/>
                <w:szCs w:val="18"/>
              </w:rPr>
            </w:pPr>
            <w:r w:rsidRPr="009A0D46">
              <w:rPr>
                <w:sz w:val="18"/>
                <w:szCs w:val="18"/>
              </w:rPr>
              <w:t>- установки информационных знаков безопасности и оборудования заградительных препятствий в местах съезда автотранспорта к водным объектам;</w:t>
            </w:r>
          </w:p>
          <w:p w14:paraId="4982D4DB" w14:textId="77777777" w:rsidR="006E7ECB" w:rsidRPr="009A0D46" w:rsidRDefault="006E7ECB" w:rsidP="009C21BD">
            <w:pPr>
              <w:jc w:val="both"/>
              <w:rPr>
                <w:sz w:val="18"/>
                <w:szCs w:val="18"/>
              </w:rPr>
            </w:pPr>
            <w:r w:rsidRPr="009A0D46">
              <w:rPr>
                <w:sz w:val="18"/>
                <w:szCs w:val="18"/>
              </w:rPr>
              <w:t>- размещения у водных объектов, в местах с массовым пребыванием людей, памяток по  мерам безопасности людей на воде</w:t>
            </w:r>
          </w:p>
        </w:tc>
        <w:tc>
          <w:tcPr>
            <w:tcW w:w="992" w:type="dxa"/>
          </w:tcPr>
          <w:p w14:paraId="3B2CAB94" w14:textId="77777777" w:rsidR="006E7ECB" w:rsidRPr="009A0D46" w:rsidRDefault="006E7ECB" w:rsidP="006E7ECB">
            <w:pPr>
              <w:jc w:val="center"/>
              <w:rPr>
                <w:sz w:val="18"/>
                <w:szCs w:val="18"/>
              </w:rPr>
            </w:pPr>
            <w:r w:rsidRPr="009A0D46">
              <w:rPr>
                <w:sz w:val="18"/>
                <w:szCs w:val="18"/>
              </w:rPr>
              <w:t>июнь</w:t>
            </w:r>
          </w:p>
        </w:tc>
        <w:tc>
          <w:tcPr>
            <w:tcW w:w="3119" w:type="dxa"/>
          </w:tcPr>
          <w:p w14:paraId="4816A327" w14:textId="3F666300" w:rsidR="006E7ECB" w:rsidRPr="009A0D46" w:rsidRDefault="006E7ECB" w:rsidP="009C21BD">
            <w:pPr>
              <w:ind w:left="71"/>
              <w:jc w:val="center"/>
              <w:rPr>
                <w:sz w:val="18"/>
                <w:szCs w:val="18"/>
              </w:rPr>
            </w:pPr>
            <w:r w:rsidRPr="009A0D46">
              <w:rPr>
                <w:sz w:val="18"/>
                <w:szCs w:val="18"/>
              </w:rPr>
              <w:t>Заведующий сектором ГО и ЧС администрации Бессоновского района Пензенской области, главы администраций сельсоветов Бессоновского района Пензе</w:t>
            </w:r>
            <w:r w:rsidR="009C21BD">
              <w:rPr>
                <w:sz w:val="18"/>
                <w:szCs w:val="18"/>
              </w:rPr>
              <w:t>нской области (по согласованию)</w:t>
            </w:r>
          </w:p>
        </w:tc>
        <w:tc>
          <w:tcPr>
            <w:tcW w:w="1134" w:type="dxa"/>
          </w:tcPr>
          <w:p w14:paraId="277DEA35" w14:textId="77777777" w:rsidR="006E7ECB" w:rsidRPr="009A0D46" w:rsidRDefault="006E7ECB" w:rsidP="006E7ECB">
            <w:pPr>
              <w:jc w:val="center"/>
              <w:rPr>
                <w:sz w:val="18"/>
                <w:szCs w:val="18"/>
              </w:rPr>
            </w:pPr>
          </w:p>
        </w:tc>
      </w:tr>
      <w:tr w:rsidR="006E7ECB" w:rsidRPr="009A0D46" w14:paraId="7626B756" w14:textId="77777777" w:rsidTr="00A372F5">
        <w:tc>
          <w:tcPr>
            <w:tcW w:w="568" w:type="dxa"/>
          </w:tcPr>
          <w:p w14:paraId="139B97B3" w14:textId="77777777" w:rsidR="006E7ECB" w:rsidRPr="009A0D46" w:rsidRDefault="006E7ECB" w:rsidP="006E7ECB">
            <w:pPr>
              <w:jc w:val="center"/>
              <w:rPr>
                <w:sz w:val="18"/>
                <w:szCs w:val="18"/>
              </w:rPr>
            </w:pPr>
            <w:r w:rsidRPr="009A0D46">
              <w:rPr>
                <w:sz w:val="18"/>
                <w:szCs w:val="18"/>
              </w:rPr>
              <w:t>6</w:t>
            </w:r>
          </w:p>
        </w:tc>
        <w:tc>
          <w:tcPr>
            <w:tcW w:w="4678" w:type="dxa"/>
          </w:tcPr>
          <w:p w14:paraId="53175BE2" w14:textId="77777777" w:rsidR="006E7ECB" w:rsidRPr="009A0D46" w:rsidRDefault="006E7ECB" w:rsidP="009C21BD">
            <w:pPr>
              <w:jc w:val="both"/>
              <w:rPr>
                <w:sz w:val="18"/>
                <w:szCs w:val="18"/>
              </w:rPr>
            </w:pPr>
            <w:r w:rsidRPr="009A0D46">
              <w:rPr>
                <w:sz w:val="18"/>
                <w:szCs w:val="18"/>
              </w:rPr>
              <w:t>Оказать методическую помощь администрациям сельских поселений в подготовке памяток (листовок) с правилами поведения, мерами безопасности людей на водных объектах</w:t>
            </w:r>
          </w:p>
        </w:tc>
        <w:tc>
          <w:tcPr>
            <w:tcW w:w="992" w:type="dxa"/>
          </w:tcPr>
          <w:p w14:paraId="422CCD3C" w14:textId="77777777" w:rsidR="006E7ECB" w:rsidRPr="009A0D46" w:rsidRDefault="006E7ECB" w:rsidP="006E7ECB">
            <w:pPr>
              <w:jc w:val="center"/>
              <w:rPr>
                <w:sz w:val="18"/>
                <w:szCs w:val="18"/>
              </w:rPr>
            </w:pPr>
            <w:r w:rsidRPr="009A0D46">
              <w:rPr>
                <w:sz w:val="18"/>
                <w:szCs w:val="18"/>
              </w:rPr>
              <w:t>июнь</w:t>
            </w:r>
          </w:p>
        </w:tc>
        <w:tc>
          <w:tcPr>
            <w:tcW w:w="3119" w:type="dxa"/>
          </w:tcPr>
          <w:p w14:paraId="4BCA525C" w14:textId="77777777" w:rsidR="006E7ECB" w:rsidRPr="009A0D46" w:rsidRDefault="006E7ECB" w:rsidP="006E7ECB">
            <w:pPr>
              <w:jc w:val="center"/>
              <w:rPr>
                <w:sz w:val="18"/>
                <w:szCs w:val="18"/>
              </w:rPr>
            </w:pPr>
            <w:r w:rsidRPr="009A0D46">
              <w:rPr>
                <w:sz w:val="18"/>
                <w:szCs w:val="18"/>
              </w:rPr>
              <w:t>Заведующий сектором ГО и ЧС администрации Бессоновского района Пензенской области</w:t>
            </w:r>
          </w:p>
        </w:tc>
        <w:tc>
          <w:tcPr>
            <w:tcW w:w="1134" w:type="dxa"/>
          </w:tcPr>
          <w:p w14:paraId="2BC66BEA" w14:textId="77777777" w:rsidR="006E7ECB" w:rsidRPr="009A0D46" w:rsidRDefault="006E7ECB" w:rsidP="006E7ECB">
            <w:pPr>
              <w:jc w:val="center"/>
              <w:rPr>
                <w:sz w:val="18"/>
                <w:szCs w:val="18"/>
              </w:rPr>
            </w:pPr>
          </w:p>
        </w:tc>
      </w:tr>
      <w:tr w:rsidR="006E7ECB" w:rsidRPr="009A0D46" w14:paraId="48F57FA8" w14:textId="77777777" w:rsidTr="00A372F5">
        <w:tc>
          <w:tcPr>
            <w:tcW w:w="568" w:type="dxa"/>
          </w:tcPr>
          <w:p w14:paraId="46545B73" w14:textId="77777777" w:rsidR="006E7ECB" w:rsidRPr="009A0D46" w:rsidRDefault="006E7ECB" w:rsidP="006E7ECB">
            <w:pPr>
              <w:jc w:val="center"/>
              <w:rPr>
                <w:sz w:val="18"/>
                <w:szCs w:val="18"/>
              </w:rPr>
            </w:pPr>
            <w:r w:rsidRPr="009A0D46">
              <w:rPr>
                <w:sz w:val="18"/>
                <w:szCs w:val="18"/>
              </w:rPr>
              <w:t>7</w:t>
            </w:r>
          </w:p>
        </w:tc>
        <w:tc>
          <w:tcPr>
            <w:tcW w:w="4678" w:type="dxa"/>
          </w:tcPr>
          <w:p w14:paraId="2D451256" w14:textId="77777777" w:rsidR="006E7ECB" w:rsidRPr="009A0D46" w:rsidRDefault="006E7ECB" w:rsidP="009C21BD">
            <w:pPr>
              <w:jc w:val="both"/>
              <w:rPr>
                <w:sz w:val="18"/>
                <w:szCs w:val="18"/>
              </w:rPr>
            </w:pPr>
            <w:r w:rsidRPr="009A0D46">
              <w:rPr>
                <w:sz w:val="18"/>
                <w:szCs w:val="18"/>
              </w:rPr>
              <w:t xml:space="preserve">Организовать публикации в районной газете «Наша газета - </w:t>
            </w:r>
            <w:proofErr w:type="spellStart"/>
            <w:r w:rsidRPr="009A0D46">
              <w:rPr>
                <w:sz w:val="18"/>
                <w:szCs w:val="18"/>
              </w:rPr>
              <w:t>Бессоновские</w:t>
            </w:r>
            <w:proofErr w:type="spellEnd"/>
            <w:r w:rsidRPr="009A0D46">
              <w:rPr>
                <w:sz w:val="18"/>
                <w:szCs w:val="18"/>
              </w:rPr>
              <w:t xml:space="preserve"> известия» информационных материалов по обеспечению безопасности людей на водных объектах в летнем периоде 2026 года</w:t>
            </w:r>
          </w:p>
        </w:tc>
        <w:tc>
          <w:tcPr>
            <w:tcW w:w="992" w:type="dxa"/>
          </w:tcPr>
          <w:p w14:paraId="4DDD32A0" w14:textId="77777777" w:rsidR="006E7ECB" w:rsidRPr="009A0D46" w:rsidRDefault="006E7ECB" w:rsidP="006E7ECB">
            <w:pPr>
              <w:jc w:val="center"/>
              <w:rPr>
                <w:sz w:val="18"/>
                <w:szCs w:val="18"/>
              </w:rPr>
            </w:pPr>
            <w:r w:rsidRPr="009A0D46">
              <w:rPr>
                <w:sz w:val="18"/>
                <w:szCs w:val="18"/>
              </w:rPr>
              <w:t>В течение летнего периода 2026 года</w:t>
            </w:r>
          </w:p>
        </w:tc>
        <w:tc>
          <w:tcPr>
            <w:tcW w:w="3119" w:type="dxa"/>
          </w:tcPr>
          <w:p w14:paraId="39EC059B" w14:textId="77777777" w:rsidR="006E7ECB" w:rsidRPr="009A0D46" w:rsidRDefault="006E7ECB" w:rsidP="006E7ECB">
            <w:pPr>
              <w:ind w:left="71"/>
              <w:jc w:val="center"/>
              <w:rPr>
                <w:sz w:val="18"/>
                <w:szCs w:val="18"/>
              </w:rPr>
            </w:pPr>
            <w:r w:rsidRPr="009A0D46">
              <w:rPr>
                <w:sz w:val="18"/>
                <w:szCs w:val="18"/>
              </w:rPr>
              <w:t xml:space="preserve">Заведующий сектором ГО и ЧС администрации Бессоновского района Пензенской области, главный редактор районной газеты «Наша газета - </w:t>
            </w:r>
            <w:proofErr w:type="spellStart"/>
            <w:r w:rsidRPr="009A0D46">
              <w:rPr>
                <w:sz w:val="18"/>
                <w:szCs w:val="18"/>
              </w:rPr>
              <w:t>Бессоновские</w:t>
            </w:r>
            <w:proofErr w:type="spellEnd"/>
            <w:r w:rsidRPr="009A0D46">
              <w:rPr>
                <w:sz w:val="18"/>
                <w:szCs w:val="18"/>
              </w:rPr>
              <w:t xml:space="preserve"> известия» (по согласованию)</w:t>
            </w:r>
          </w:p>
        </w:tc>
        <w:tc>
          <w:tcPr>
            <w:tcW w:w="1134" w:type="dxa"/>
          </w:tcPr>
          <w:p w14:paraId="2E9FF136" w14:textId="77777777" w:rsidR="006E7ECB" w:rsidRPr="009A0D46" w:rsidRDefault="006E7ECB" w:rsidP="006E7ECB">
            <w:pPr>
              <w:jc w:val="center"/>
              <w:rPr>
                <w:sz w:val="18"/>
                <w:szCs w:val="18"/>
              </w:rPr>
            </w:pPr>
          </w:p>
        </w:tc>
      </w:tr>
      <w:tr w:rsidR="006E7ECB" w:rsidRPr="009A0D46" w14:paraId="62A35403" w14:textId="77777777" w:rsidTr="00A372F5">
        <w:trPr>
          <w:trHeight w:val="1973"/>
        </w:trPr>
        <w:tc>
          <w:tcPr>
            <w:tcW w:w="568" w:type="dxa"/>
          </w:tcPr>
          <w:p w14:paraId="0D2F1E1C" w14:textId="77777777" w:rsidR="006E7ECB" w:rsidRPr="009A0D46" w:rsidRDefault="006E7ECB" w:rsidP="006E7ECB">
            <w:pPr>
              <w:jc w:val="center"/>
              <w:rPr>
                <w:sz w:val="18"/>
                <w:szCs w:val="18"/>
              </w:rPr>
            </w:pPr>
            <w:r w:rsidRPr="009A0D46">
              <w:rPr>
                <w:sz w:val="18"/>
                <w:szCs w:val="18"/>
              </w:rPr>
              <w:lastRenderedPageBreak/>
              <w:t>8</w:t>
            </w:r>
          </w:p>
        </w:tc>
        <w:tc>
          <w:tcPr>
            <w:tcW w:w="4678" w:type="dxa"/>
          </w:tcPr>
          <w:p w14:paraId="63A2D5FC" w14:textId="77777777" w:rsidR="006E7ECB" w:rsidRPr="009A0D46" w:rsidRDefault="006E7ECB" w:rsidP="009C21BD">
            <w:pPr>
              <w:jc w:val="both"/>
              <w:rPr>
                <w:sz w:val="18"/>
                <w:szCs w:val="18"/>
              </w:rPr>
            </w:pPr>
            <w:r w:rsidRPr="009A0D46">
              <w:rPr>
                <w:sz w:val="18"/>
                <w:szCs w:val="18"/>
              </w:rPr>
              <w:t>Принять участие в работе оперативных групп, сформированных администрациями сельских поселений для совместного патрулирования в целях соблюдения правопорядка на водных объектах в весенне-летнем периоде 2026 года</w:t>
            </w:r>
          </w:p>
        </w:tc>
        <w:tc>
          <w:tcPr>
            <w:tcW w:w="992" w:type="dxa"/>
          </w:tcPr>
          <w:p w14:paraId="78F81F20" w14:textId="77777777" w:rsidR="006E7ECB" w:rsidRPr="009A0D46" w:rsidRDefault="006E7ECB" w:rsidP="006E7ECB">
            <w:pPr>
              <w:jc w:val="center"/>
              <w:rPr>
                <w:sz w:val="18"/>
                <w:szCs w:val="18"/>
              </w:rPr>
            </w:pPr>
            <w:r w:rsidRPr="009A0D46">
              <w:rPr>
                <w:sz w:val="18"/>
                <w:szCs w:val="18"/>
              </w:rPr>
              <w:t>В течение летнего периода 2026 года</w:t>
            </w:r>
          </w:p>
        </w:tc>
        <w:tc>
          <w:tcPr>
            <w:tcW w:w="3119" w:type="dxa"/>
          </w:tcPr>
          <w:p w14:paraId="61CF151F" w14:textId="77777777" w:rsidR="006E7ECB" w:rsidRPr="009A0D46" w:rsidRDefault="006E7ECB" w:rsidP="006E7ECB">
            <w:pPr>
              <w:ind w:left="71"/>
              <w:jc w:val="center"/>
              <w:rPr>
                <w:sz w:val="18"/>
                <w:szCs w:val="18"/>
              </w:rPr>
            </w:pPr>
            <w:r w:rsidRPr="009A0D46">
              <w:rPr>
                <w:sz w:val="18"/>
                <w:szCs w:val="18"/>
              </w:rPr>
              <w:t xml:space="preserve">Заведующий сектором ГО и ЧС администрации Бессоновского района Пензенской области, главы администраций сельсоветов Бессоновского района Пензенской области (по согласованию), начальник Управления образования Бессоновского района Пензенской области (по согласованию) </w:t>
            </w:r>
          </w:p>
        </w:tc>
        <w:tc>
          <w:tcPr>
            <w:tcW w:w="1134" w:type="dxa"/>
          </w:tcPr>
          <w:p w14:paraId="606A21E6" w14:textId="77777777" w:rsidR="006E7ECB" w:rsidRPr="009A0D46" w:rsidRDefault="006E7ECB" w:rsidP="006E7ECB">
            <w:pPr>
              <w:jc w:val="center"/>
              <w:rPr>
                <w:sz w:val="18"/>
                <w:szCs w:val="18"/>
              </w:rPr>
            </w:pPr>
          </w:p>
        </w:tc>
      </w:tr>
      <w:tr w:rsidR="006E7ECB" w:rsidRPr="009A0D46" w14:paraId="76E37BA5" w14:textId="77777777" w:rsidTr="00A372F5">
        <w:tc>
          <w:tcPr>
            <w:tcW w:w="568" w:type="dxa"/>
          </w:tcPr>
          <w:p w14:paraId="2EDAE0AA" w14:textId="77777777" w:rsidR="006E7ECB" w:rsidRPr="009A0D46" w:rsidRDefault="006E7ECB" w:rsidP="006E7ECB">
            <w:pPr>
              <w:jc w:val="center"/>
              <w:rPr>
                <w:sz w:val="18"/>
                <w:szCs w:val="18"/>
              </w:rPr>
            </w:pPr>
            <w:r w:rsidRPr="009A0D46">
              <w:rPr>
                <w:sz w:val="18"/>
                <w:szCs w:val="18"/>
              </w:rPr>
              <w:t>9</w:t>
            </w:r>
          </w:p>
        </w:tc>
        <w:tc>
          <w:tcPr>
            <w:tcW w:w="4678" w:type="dxa"/>
          </w:tcPr>
          <w:p w14:paraId="1DE9B0FA" w14:textId="77777777" w:rsidR="006E7ECB" w:rsidRPr="009A0D46" w:rsidRDefault="006E7ECB" w:rsidP="009C21BD">
            <w:pPr>
              <w:jc w:val="both"/>
              <w:rPr>
                <w:sz w:val="18"/>
                <w:szCs w:val="18"/>
              </w:rPr>
            </w:pPr>
            <w:r w:rsidRPr="009A0D46">
              <w:rPr>
                <w:sz w:val="18"/>
                <w:szCs w:val="18"/>
              </w:rPr>
              <w:t>Принять участие в мониторинге   состояния водных объектов</w:t>
            </w:r>
          </w:p>
        </w:tc>
        <w:tc>
          <w:tcPr>
            <w:tcW w:w="992" w:type="dxa"/>
          </w:tcPr>
          <w:p w14:paraId="29372AC8" w14:textId="77777777" w:rsidR="006E7ECB" w:rsidRPr="009A0D46" w:rsidRDefault="006E7ECB" w:rsidP="006E7ECB">
            <w:pPr>
              <w:jc w:val="center"/>
              <w:rPr>
                <w:sz w:val="18"/>
                <w:szCs w:val="18"/>
              </w:rPr>
            </w:pPr>
            <w:r w:rsidRPr="009A0D46">
              <w:rPr>
                <w:sz w:val="18"/>
                <w:szCs w:val="18"/>
              </w:rPr>
              <w:t>В течение летнего периода 2026 года</w:t>
            </w:r>
          </w:p>
        </w:tc>
        <w:tc>
          <w:tcPr>
            <w:tcW w:w="3119" w:type="dxa"/>
          </w:tcPr>
          <w:p w14:paraId="339E6FED" w14:textId="0FCE1935" w:rsidR="006E7ECB" w:rsidRPr="009A0D46" w:rsidRDefault="006E7ECB" w:rsidP="009C21BD">
            <w:pPr>
              <w:ind w:left="71"/>
              <w:jc w:val="center"/>
              <w:rPr>
                <w:sz w:val="18"/>
                <w:szCs w:val="18"/>
              </w:rPr>
            </w:pPr>
            <w:r w:rsidRPr="009A0D46">
              <w:rPr>
                <w:sz w:val="18"/>
                <w:szCs w:val="18"/>
              </w:rPr>
              <w:t>Заведующий сектором ГО и ЧС администрации Бессоновского района Пензенской области, главы администраций сельсоветов Бессоновского района Пензе</w:t>
            </w:r>
            <w:r w:rsidR="009C21BD">
              <w:rPr>
                <w:sz w:val="18"/>
                <w:szCs w:val="18"/>
              </w:rPr>
              <w:t>нской области (по согласованию)</w:t>
            </w:r>
          </w:p>
        </w:tc>
        <w:tc>
          <w:tcPr>
            <w:tcW w:w="1134" w:type="dxa"/>
          </w:tcPr>
          <w:p w14:paraId="60389CC8" w14:textId="77777777" w:rsidR="006E7ECB" w:rsidRPr="009A0D46" w:rsidRDefault="006E7ECB" w:rsidP="006E7ECB">
            <w:pPr>
              <w:jc w:val="center"/>
              <w:rPr>
                <w:sz w:val="18"/>
                <w:szCs w:val="18"/>
              </w:rPr>
            </w:pPr>
          </w:p>
        </w:tc>
      </w:tr>
      <w:tr w:rsidR="006E7ECB" w:rsidRPr="009A0D46" w14:paraId="45B80CC7" w14:textId="77777777" w:rsidTr="00A372F5">
        <w:trPr>
          <w:trHeight w:val="556"/>
        </w:trPr>
        <w:tc>
          <w:tcPr>
            <w:tcW w:w="568" w:type="dxa"/>
          </w:tcPr>
          <w:p w14:paraId="100B64BA" w14:textId="77777777" w:rsidR="006E7ECB" w:rsidRPr="009A0D46" w:rsidRDefault="006E7ECB" w:rsidP="006E7ECB">
            <w:pPr>
              <w:jc w:val="center"/>
              <w:rPr>
                <w:sz w:val="18"/>
                <w:szCs w:val="18"/>
              </w:rPr>
            </w:pPr>
            <w:r w:rsidRPr="009A0D46">
              <w:rPr>
                <w:sz w:val="18"/>
                <w:szCs w:val="18"/>
              </w:rPr>
              <w:t>10</w:t>
            </w:r>
          </w:p>
        </w:tc>
        <w:tc>
          <w:tcPr>
            <w:tcW w:w="4678" w:type="dxa"/>
          </w:tcPr>
          <w:p w14:paraId="2023E9BF" w14:textId="77777777" w:rsidR="006E7ECB" w:rsidRPr="009A0D46" w:rsidRDefault="006E7ECB" w:rsidP="009C21BD">
            <w:pPr>
              <w:jc w:val="both"/>
              <w:rPr>
                <w:sz w:val="18"/>
                <w:szCs w:val="18"/>
              </w:rPr>
            </w:pPr>
            <w:r w:rsidRPr="009A0D46">
              <w:rPr>
                <w:sz w:val="18"/>
                <w:szCs w:val="18"/>
              </w:rPr>
              <w:t>Организовать проведение профилактической работы по недопущению гибели людей на водных объектах в летнем периоде 2026 года в муниципальных организациях образования и культуры</w:t>
            </w:r>
          </w:p>
        </w:tc>
        <w:tc>
          <w:tcPr>
            <w:tcW w:w="992" w:type="dxa"/>
          </w:tcPr>
          <w:p w14:paraId="1CCB0461" w14:textId="77777777" w:rsidR="006E7ECB" w:rsidRPr="009A0D46" w:rsidRDefault="006E7ECB" w:rsidP="006E7ECB">
            <w:pPr>
              <w:jc w:val="center"/>
              <w:rPr>
                <w:sz w:val="18"/>
                <w:szCs w:val="18"/>
              </w:rPr>
            </w:pPr>
            <w:r w:rsidRPr="009A0D46">
              <w:rPr>
                <w:sz w:val="18"/>
                <w:szCs w:val="18"/>
              </w:rPr>
              <w:t>июнь - июль</w:t>
            </w:r>
          </w:p>
        </w:tc>
        <w:tc>
          <w:tcPr>
            <w:tcW w:w="3119" w:type="dxa"/>
          </w:tcPr>
          <w:p w14:paraId="3373B55C" w14:textId="77777777" w:rsidR="006E7ECB" w:rsidRPr="009A0D46" w:rsidRDefault="006E7ECB" w:rsidP="006E7ECB">
            <w:pPr>
              <w:ind w:left="71"/>
              <w:jc w:val="center"/>
              <w:rPr>
                <w:sz w:val="18"/>
                <w:szCs w:val="18"/>
              </w:rPr>
            </w:pPr>
            <w:r w:rsidRPr="009A0D46">
              <w:rPr>
                <w:sz w:val="18"/>
                <w:szCs w:val="18"/>
              </w:rPr>
              <w:t xml:space="preserve"> Начальник отдела по реализации молодёжной политики, культуре, физкультуре и спорту администрации Бессоновского района, начальник Управления образования Бессоновского района Пензенской области (по согласованию)</w:t>
            </w:r>
          </w:p>
        </w:tc>
        <w:tc>
          <w:tcPr>
            <w:tcW w:w="1134" w:type="dxa"/>
          </w:tcPr>
          <w:p w14:paraId="79016622" w14:textId="77777777" w:rsidR="006E7ECB" w:rsidRPr="009A0D46" w:rsidRDefault="006E7ECB" w:rsidP="006E7ECB">
            <w:pPr>
              <w:jc w:val="center"/>
              <w:rPr>
                <w:sz w:val="18"/>
                <w:szCs w:val="18"/>
              </w:rPr>
            </w:pPr>
          </w:p>
        </w:tc>
      </w:tr>
    </w:tbl>
    <w:p w14:paraId="40CF13D2" w14:textId="77777777" w:rsidR="006E7ECB" w:rsidRPr="009A0D46" w:rsidRDefault="006E7ECB" w:rsidP="006E7ECB">
      <w:pPr>
        <w:jc w:val="both"/>
        <w:rPr>
          <w:sz w:val="18"/>
          <w:szCs w:val="18"/>
        </w:rPr>
      </w:pPr>
    </w:p>
    <w:p w14:paraId="63383DD9" w14:textId="77777777" w:rsidR="006E7ECB" w:rsidRPr="009A0D46" w:rsidRDefault="006E7ECB" w:rsidP="006E7ECB">
      <w:pPr>
        <w:contextualSpacing/>
        <w:jc w:val="right"/>
        <w:rPr>
          <w:sz w:val="18"/>
          <w:szCs w:val="18"/>
        </w:rPr>
      </w:pPr>
    </w:p>
    <w:p w14:paraId="38BF3B1C" w14:textId="77777777" w:rsidR="006E7ECB" w:rsidRPr="009A0D46" w:rsidRDefault="006E7ECB" w:rsidP="009C21BD">
      <w:pPr>
        <w:contextualSpacing/>
        <w:rPr>
          <w:sz w:val="18"/>
          <w:szCs w:val="18"/>
        </w:rPr>
      </w:pPr>
    </w:p>
    <w:p w14:paraId="1B4B6EA6" w14:textId="77777777" w:rsidR="006E7ECB" w:rsidRPr="009A0D46" w:rsidRDefault="006E7ECB" w:rsidP="006E7ECB">
      <w:pPr>
        <w:contextualSpacing/>
        <w:jc w:val="right"/>
        <w:rPr>
          <w:sz w:val="18"/>
          <w:szCs w:val="18"/>
        </w:rPr>
      </w:pPr>
      <w:r w:rsidRPr="009A0D46">
        <w:rPr>
          <w:sz w:val="18"/>
          <w:szCs w:val="18"/>
        </w:rPr>
        <w:t xml:space="preserve">Приложение № 2                                              </w:t>
      </w:r>
    </w:p>
    <w:p w14:paraId="37E0A91A" w14:textId="77777777" w:rsidR="006E7ECB" w:rsidRPr="009A0D46" w:rsidRDefault="006E7ECB" w:rsidP="006E7ECB">
      <w:pPr>
        <w:ind w:left="1416"/>
        <w:contextualSpacing/>
        <w:jc w:val="right"/>
        <w:rPr>
          <w:sz w:val="18"/>
          <w:szCs w:val="18"/>
        </w:rPr>
      </w:pPr>
      <w:r w:rsidRPr="009A0D46">
        <w:rPr>
          <w:sz w:val="18"/>
          <w:szCs w:val="18"/>
        </w:rPr>
        <w:t xml:space="preserve">к постановлению администрации </w:t>
      </w:r>
    </w:p>
    <w:p w14:paraId="40C41945" w14:textId="77777777" w:rsidR="006E7ECB" w:rsidRPr="009A0D46" w:rsidRDefault="006E7ECB" w:rsidP="006E7ECB">
      <w:pPr>
        <w:ind w:left="1416"/>
        <w:contextualSpacing/>
        <w:jc w:val="right"/>
        <w:rPr>
          <w:sz w:val="18"/>
          <w:szCs w:val="18"/>
        </w:rPr>
      </w:pPr>
      <w:r w:rsidRPr="009A0D46">
        <w:rPr>
          <w:sz w:val="18"/>
          <w:szCs w:val="18"/>
        </w:rPr>
        <w:t xml:space="preserve">Бессоновского района Пензенской области                                                          </w:t>
      </w:r>
    </w:p>
    <w:p w14:paraId="3E0A4934" w14:textId="77777777" w:rsidR="006E7ECB" w:rsidRPr="009A0D46" w:rsidRDefault="006E7ECB" w:rsidP="006E7ECB">
      <w:pPr>
        <w:jc w:val="right"/>
        <w:rPr>
          <w:sz w:val="18"/>
          <w:szCs w:val="18"/>
        </w:rPr>
      </w:pPr>
      <w:r w:rsidRPr="009A0D46">
        <w:rPr>
          <w:sz w:val="18"/>
          <w:szCs w:val="18"/>
        </w:rPr>
        <w:t xml:space="preserve">                                                             </w:t>
      </w:r>
      <w:r w:rsidRPr="009A0D46">
        <w:rPr>
          <w:bCs/>
          <w:color w:val="000000"/>
          <w:sz w:val="18"/>
          <w:szCs w:val="18"/>
        </w:rPr>
        <w:t>от 03.04. 2026 г. № 348</w:t>
      </w:r>
    </w:p>
    <w:p w14:paraId="2BA72144" w14:textId="77777777" w:rsidR="006E7ECB" w:rsidRPr="009A0D46" w:rsidRDefault="006E7ECB" w:rsidP="006E7ECB">
      <w:pPr>
        <w:ind w:left="1416"/>
        <w:contextualSpacing/>
        <w:jc w:val="right"/>
        <w:rPr>
          <w:b/>
          <w:bCs/>
          <w:sz w:val="18"/>
          <w:szCs w:val="18"/>
        </w:rPr>
      </w:pPr>
    </w:p>
    <w:p w14:paraId="45B3EB38" w14:textId="77777777" w:rsidR="006E7ECB" w:rsidRPr="009A0D46" w:rsidRDefault="006E7ECB" w:rsidP="006E7ECB">
      <w:pPr>
        <w:jc w:val="center"/>
        <w:rPr>
          <w:sz w:val="18"/>
          <w:szCs w:val="18"/>
        </w:rPr>
      </w:pPr>
      <w:r w:rsidRPr="009A0D46">
        <w:rPr>
          <w:b/>
          <w:bCs/>
          <w:sz w:val="18"/>
          <w:szCs w:val="18"/>
        </w:rPr>
        <w:t>Знаки безопасности на воде</w:t>
      </w:r>
    </w:p>
    <w:p w14:paraId="2253A20E" w14:textId="77777777" w:rsidR="006E7ECB" w:rsidRPr="009A0D46" w:rsidRDefault="006E7ECB" w:rsidP="00524AC8">
      <w:pPr>
        <w:widowControl w:val="0"/>
        <w:ind w:firstLine="284"/>
        <w:jc w:val="both"/>
        <w:rPr>
          <w:sz w:val="18"/>
          <w:szCs w:val="18"/>
        </w:rPr>
      </w:pPr>
      <w:r w:rsidRPr="009A0D46">
        <w:rPr>
          <w:sz w:val="18"/>
          <w:szCs w:val="18"/>
        </w:rPr>
        <w:t>1. Знаки безопасности на воде устанавливаются водопользователями (владельцами пляжей, переправ, наплавных мостов, баз (сооружений) для стоянок маломерных судов), организациями, проводящими дноуглубительные, строительные или другие работы, в целях предотвращения несчастных случаев с людьми на воде.</w:t>
      </w:r>
    </w:p>
    <w:p w14:paraId="7D7CBD56" w14:textId="77777777" w:rsidR="006E7ECB" w:rsidRPr="009A0D46" w:rsidRDefault="006E7ECB" w:rsidP="00524AC8">
      <w:pPr>
        <w:widowControl w:val="0"/>
        <w:ind w:firstLine="284"/>
        <w:jc w:val="both"/>
        <w:rPr>
          <w:sz w:val="18"/>
          <w:szCs w:val="18"/>
        </w:rPr>
      </w:pPr>
      <w:r w:rsidRPr="009A0D46">
        <w:rPr>
          <w:sz w:val="18"/>
          <w:szCs w:val="18"/>
        </w:rPr>
        <w:t xml:space="preserve">2. Знаки безопасности должны соответствовать требованиям Государственного стандарта Российской Федерации ГОСТ </w:t>
      </w:r>
      <w:proofErr w:type="gramStart"/>
      <w:r w:rsidRPr="009A0D46">
        <w:rPr>
          <w:sz w:val="18"/>
          <w:szCs w:val="18"/>
        </w:rPr>
        <w:t>Р</w:t>
      </w:r>
      <w:proofErr w:type="gramEnd"/>
      <w:r w:rsidRPr="009A0D46">
        <w:rPr>
          <w:sz w:val="18"/>
          <w:szCs w:val="18"/>
        </w:rPr>
        <w:t xml:space="preserve"> 12.4.026-2001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принятого постановлением Госстандарта Российской Федерации от 19.09.2001 года №387-ст.</w:t>
      </w:r>
    </w:p>
    <w:p w14:paraId="35788CAC" w14:textId="77777777" w:rsidR="006E7ECB" w:rsidRPr="009A0D46" w:rsidRDefault="006E7ECB" w:rsidP="00524AC8">
      <w:pPr>
        <w:widowControl w:val="0"/>
        <w:ind w:firstLine="284"/>
        <w:jc w:val="both"/>
        <w:rPr>
          <w:sz w:val="18"/>
          <w:szCs w:val="18"/>
        </w:rPr>
      </w:pPr>
      <w:r w:rsidRPr="009A0D46">
        <w:rPr>
          <w:sz w:val="18"/>
          <w:szCs w:val="18"/>
        </w:rPr>
        <w:t>3. Знаки безопасности устанавливаются на видных местах и укрепляются на столбах (деревянных, металлических, железобетонных и др.) высотой не менее 2,5м.</w:t>
      </w:r>
    </w:p>
    <w:p w14:paraId="6CB962D8" w14:textId="77777777" w:rsidR="006E7ECB" w:rsidRPr="009A0D46" w:rsidRDefault="006E7ECB" w:rsidP="00524AC8">
      <w:pPr>
        <w:widowControl w:val="0"/>
        <w:ind w:firstLine="284"/>
        <w:jc w:val="both"/>
        <w:rPr>
          <w:sz w:val="18"/>
          <w:szCs w:val="18"/>
        </w:rPr>
      </w:pPr>
      <w:r w:rsidRPr="009A0D46">
        <w:rPr>
          <w:sz w:val="18"/>
          <w:szCs w:val="18"/>
        </w:rPr>
        <w:t>4. На водных объектах рекомендовано устанавливать следующие знаки:</w:t>
      </w:r>
    </w:p>
    <w:tbl>
      <w:tblPr>
        <w:tblW w:w="4752" w:type="pct"/>
        <w:jc w:val="center"/>
        <w:tblCellSpacing w:w="22" w:type="dxa"/>
        <w:tblCellMar>
          <w:top w:w="75" w:type="dxa"/>
          <w:left w:w="75" w:type="dxa"/>
          <w:bottom w:w="75" w:type="dxa"/>
          <w:right w:w="75" w:type="dxa"/>
        </w:tblCellMar>
        <w:tblLook w:val="00A0" w:firstRow="1" w:lastRow="0" w:firstColumn="1" w:lastColumn="0" w:noHBand="0" w:noVBand="0"/>
      </w:tblPr>
      <w:tblGrid>
        <w:gridCol w:w="771"/>
        <w:gridCol w:w="3439"/>
        <w:gridCol w:w="5994"/>
      </w:tblGrid>
      <w:tr w:rsidR="006E7ECB" w:rsidRPr="009A0D46" w14:paraId="2E92C610" w14:textId="77777777" w:rsidTr="00C924A9">
        <w:trPr>
          <w:trHeight w:val="661"/>
          <w:tblCellSpacing w:w="22" w:type="dxa"/>
          <w:jc w:val="center"/>
        </w:trPr>
        <w:tc>
          <w:tcPr>
            <w:tcW w:w="0" w:type="auto"/>
            <w:shd w:val="clear" w:color="auto" w:fill="FFFFFF"/>
            <w:vAlign w:val="center"/>
          </w:tcPr>
          <w:p w14:paraId="1F11F9CC" w14:textId="77777777" w:rsidR="006E7ECB" w:rsidRPr="009A0D46" w:rsidRDefault="006E7ECB" w:rsidP="006E7ECB">
            <w:pPr>
              <w:spacing w:before="100" w:beforeAutospacing="1" w:after="100" w:afterAutospacing="1"/>
              <w:rPr>
                <w:b/>
                <w:bCs/>
                <w:sz w:val="18"/>
                <w:szCs w:val="18"/>
              </w:rPr>
            </w:pPr>
          </w:p>
          <w:p w14:paraId="0FA8CE5F" w14:textId="77777777" w:rsidR="006E7ECB" w:rsidRPr="009A0D46" w:rsidRDefault="006E7ECB" w:rsidP="006E7ECB">
            <w:pPr>
              <w:spacing w:before="100" w:beforeAutospacing="1" w:after="100" w:afterAutospacing="1"/>
              <w:rPr>
                <w:sz w:val="18"/>
                <w:szCs w:val="18"/>
              </w:rPr>
            </w:pPr>
            <w:r w:rsidRPr="009A0D46">
              <w:rPr>
                <w:b/>
                <w:bCs/>
                <w:sz w:val="18"/>
                <w:szCs w:val="18"/>
              </w:rPr>
              <w:t>N</w:t>
            </w:r>
            <w:r w:rsidRPr="009A0D46">
              <w:rPr>
                <w:b/>
                <w:bCs/>
                <w:sz w:val="18"/>
                <w:szCs w:val="18"/>
              </w:rPr>
              <w:br/>
            </w:r>
            <w:proofErr w:type="gramStart"/>
            <w:r w:rsidRPr="009A0D46">
              <w:rPr>
                <w:b/>
                <w:bCs/>
                <w:sz w:val="18"/>
                <w:szCs w:val="18"/>
              </w:rPr>
              <w:t>п</w:t>
            </w:r>
            <w:proofErr w:type="gramEnd"/>
            <w:r w:rsidRPr="009A0D46">
              <w:rPr>
                <w:b/>
                <w:bCs/>
                <w:sz w:val="18"/>
                <w:szCs w:val="18"/>
              </w:rPr>
              <w:t>/п</w:t>
            </w:r>
          </w:p>
        </w:tc>
        <w:tc>
          <w:tcPr>
            <w:tcW w:w="1693" w:type="pct"/>
            <w:tcBorders>
              <w:top w:val="single" w:sz="4" w:space="0" w:color="auto"/>
              <w:left w:val="single" w:sz="4" w:space="0" w:color="auto"/>
              <w:bottom w:val="single" w:sz="4" w:space="0" w:color="auto"/>
              <w:right w:val="single" w:sz="4" w:space="0" w:color="auto"/>
            </w:tcBorders>
            <w:shd w:val="clear" w:color="auto" w:fill="FFFFFF"/>
            <w:vAlign w:val="center"/>
          </w:tcPr>
          <w:p w14:paraId="5A01BC05" w14:textId="77777777" w:rsidR="006E7ECB" w:rsidRPr="009A0D46" w:rsidRDefault="006E7ECB" w:rsidP="00C924A9">
            <w:pPr>
              <w:jc w:val="center"/>
              <w:rPr>
                <w:sz w:val="18"/>
                <w:szCs w:val="18"/>
              </w:rPr>
            </w:pPr>
            <w:r w:rsidRPr="009A0D46">
              <w:rPr>
                <w:b/>
                <w:bCs/>
                <w:sz w:val="18"/>
                <w:szCs w:val="18"/>
              </w:rPr>
              <w:t>Надпись на знаке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96FDC9" w14:textId="77777777" w:rsidR="006E7ECB" w:rsidRPr="009A0D46" w:rsidRDefault="006E7ECB" w:rsidP="00524AC8">
            <w:pPr>
              <w:spacing w:before="100" w:beforeAutospacing="1" w:after="100" w:afterAutospacing="1"/>
              <w:jc w:val="center"/>
              <w:rPr>
                <w:sz w:val="18"/>
                <w:szCs w:val="18"/>
              </w:rPr>
            </w:pPr>
            <w:r w:rsidRPr="009A0D46">
              <w:rPr>
                <w:b/>
                <w:bCs/>
                <w:sz w:val="18"/>
                <w:szCs w:val="18"/>
              </w:rPr>
              <w:t>Описание знака</w:t>
            </w:r>
          </w:p>
        </w:tc>
      </w:tr>
      <w:tr w:rsidR="006E7ECB" w:rsidRPr="009A0D46" w14:paraId="6D861968" w14:textId="77777777" w:rsidTr="00134F09">
        <w:trPr>
          <w:trHeight w:val="685"/>
          <w:tblCellSpacing w:w="22" w:type="dxa"/>
          <w:jc w:val="center"/>
        </w:trPr>
        <w:tc>
          <w:tcPr>
            <w:tcW w:w="0" w:type="auto"/>
            <w:shd w:val="clear" w:color="auto" w:fill="FFFFFF"/>
          </w:tcPr>
          <w:p w14:paraId="4FC51693" w14:textId="77777777" w:rsidR="006E7ECB" w:rsidRPr="009A0D46" w:rsidRDefault="006E7ECB" w:rsidP="006E7ECB">
            <w:pPr>
              <w:spacing w:before="100" w:beforeAutospacing="1" w:after="100" w:afterAutospacing="1"/>
              <w:rPr>
                <w:sz w:val="18"/>
                <w:szCs w:val="18"/>
              </w:rPr>
            </w:pPr>
            <w:r w:rsidRPr="009A0D46">
              <w:rPr>
                <w:sz w:val="18"/>
                <w:szCs w:val="18"/>
              </w:rPr>
              <w:t xml:space="preserve">1. </w:t>
            </w:r>
          </w:p>
        </w:tc>
        <w:tc>
          <w:tcPr>
            <w:tcW w:w="1693" w:type="pct"/>
            <w:tcBorders>
              <w:top w:val="single" w:sz="4" w:space="0" w:color="auto"/>
              <w:left w:val="single" w:sz="4" w:space="0" w:color="auto"/>
              <w:bottom w:val="single" w:sz="4" w:space="0" w:color="auto"/>
              <w:right w:val="single" w:sz="4" w:space="0" w:color="auto"/>
            </w:tcBorders>
            <w:shd w:val="clear" w:color="auto" w:fill="FFFFFF"/>
          </w:tcPr>
          <w:p w14:paraId="1853430E" w14:textId="7E8C2936" w:rsidR="00ED7964" w:rsidRDefault="006E7ECB" w:rsidP="00ED7964">
            <w:pPr>
              <w:jc w:val="center"/>
              <w:rPr>
                <w:sz w:val="18"/>
                <w:szCs w:val="18"/>
              </w:rPr>
            </w:pPr>
            <w:r w:rsidRPr="009A0D46">
              <w:rPr>
                <w:sz w:val="18"/>
                <w:szCs w:val="18"/>
              </w:rPr>
              <w:t>Место купания</w:t>
            </w:r>
          </w:p>
          <w:p w14:paraId="56FFD92C" w14:textId="6E367BC1" w:rsidR="006E7ECB" w:rsidRPr="009A0D46" w:rsidRDefault="00552CE2" w:rsidP="00ED7964">
            <w:pPr>
              <w:jc w:val="center"/>
              <w:rPr>
                <w:sz w:val="18"/>
                <w:szCs w:val="18"/>
              </w:rPr>
            </w:pPr>
            <w:r>
              <w:rPr>
                <w:sz w:val="18"/>
                <w:szCs w:val="18"/>
              </w:rPr>
              <w:t xml:space="preserve">(с указанием </w:t>
            </w:r>
            <w:r w:rsidR="006E7ECB" w:rsidRPr="009A0D46">
              <w:rPr>
                <w:sz w:val="18"/>
                <w:szCs w:val="18"/>
              </w:rPr>
              <w:t>границ в метрах)</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03B49AC" w14:textId="6215EFEE" w:rsidR="006E7ECB" w:rsidRPr="009A0D46" w:rsidRDefault="006E7ECB" w:rsidP="00ED7964">
            <w:pPr>
              <w:spacing w:before="100" w:beforeAutospacing="1" w:after="100" w:afterAutospacing="1"/>
              <w:jc w:val="center"/>
              <w:rPr>
                <w:sz w:val="18"/>
                <w:szCs w:val="18"/>
              </w:rPr>
            </w:pPr>
            <w:r w:rsidRPr="009A0D46">
              <w:rPr>
                <w:sz w:val="18"/>
                <w:szCs w:val="18"/>
              </w:rPr>
              <w:t xml:space="preserve">В зеленой рамке. Надпись сверху. Ниже </w:t>
            </w:r>
            <w:r w:rsidRPr="009A0D46">
              <w:rPr>
                <w:sz w:val="18"/>
                <w:szCs w:val="18"/>
              </w:rPr>
              <w:br/>
              <w:t xml:space="preserve">изображен плывущий человек. Знак      </w:t>
            </w:r>
            <w:r w:rsidRPr="009A0D46">
              <w:rPr>
                <w:sz w:val="18"/>
                <w:szCs w:val="18"/>
              </w:rPr>
              <w:br/>
              <w:t>крепится на столбе белого цвета</w:t>
            </w:r>
          </w:p>
        </w:tc>
      </w:tr>
      <w:tr w:rsidR="006E7ECB" w:rsidRPr="009A0D46" w14:paraId="701DD2AD" w14:textId="77777777" w:rsidTr="00552CE2">
        <w:trPr>
          <w:trHeight w:val="641"/>
          <w:tblCellSpacing w:w="22" w:type="dxa"/>
          <w:jc w:val="center"/>
        </w:trPr>
        <w:tc>
          <w:tcPr>
            <w:tcW w:w="0" w:type="auto"/>
            <w:shd w:val="clear" w:color="auto" w:fill="FFFFFF"/>
          </w:tcPr>
          <w:p w14:paraId="4C89A763" w14:textId="77777777" w:rsidR="006E7ECB" w:rsidRPr="009A0D46" w:rsidRDefault="006E7ECB" w:rsidP="006E7ECB">
            <w:pPr>
              <w:spacing w:before="100" w:beforeAutospacing="1" w:after="100" w:afterAutospacing="1"/>
              <w:rPr>
                <w:sz w:val="18"/>
                <w:szCs w:val="18"/>
              </w:rPr>
            </w:pPr>
            <w:r w:rsidRPr="009A0D46">
              <w:rPr>
                <w:sz w:val="18"/>
                <w:szCs w:val="18"/>
              </w:rPr>
              <w:t xml:space="preserve">2. </w:t>
            </w:r>
          </w:p>
        </w:tc>
        <w:tc>
          <w:tcPr>
            <w:tcW w:w="1693" w:type="pct"/>
            <w:tcBorders>
              <w:top w:val="single" w:sz="4" w:space="0" w:color="auto"/>
              <w:left w:val="single" w:sz="4" w:space="0" w:color="auto"/>
              <w:bottom w:val="single" w:sz="4" w:space="0" w:color="auto"/>
              <w:right w:val="single" w:sz="4" w:space="0" w:color="auto"/>
            </w:tcBorders>
            <w:shd w:val="clear" w:color="auto" w:fill="FFFFFF"/>
          </w:tcPr>
          <w:p w14:paraId="57E75D80" w14:textId="7D30F10A" w:rsidR="006E7ECB" w:rsidRPr="009A0D46" w:rsidRDefault="006E7ECB" w:rsidP="00552CE2">
            <w:pPr>
              <w:spacing w:before="100" w:beforeAutospacing="1" w:after="100" w:afterAutospacing="1"/>
              <w:jc w:val="center"/>
              <w:rPr>
                <w:sz w:val="18"/>
                <w:szCs w:val="18"/>
              </w:rPr>
            </w:pPr>
            <w:r w:rsidRPr="009A0D46">
              <w:rPr>
                <w:sz w:val="18"/>
                <w:szCs w:val="18"/>
              </w:rPr>
              <w:t>Место ку</w:t>
            </w:r>
            <w:r w:rsidR="00552CE2">
              <w:rPr>
                <w:sz w:val="18"/>
                <w:szCs w:val="18"/>
              </w:rPr>
              <w:t>пания детей</w:t>
            </w:r>
            <w:r w:rsidR="00552CE2">
              <w:rPr>
                <w:sz w:val="18"/>
                <w:szCs w:val="18"/>
              </w:rPr>
              <w:br/>
              <w:t xml:space="preserve">(с указанием границ </w:t>
            </w:r>
            <w:r w:rsidRPr="009A0D46">
              <w:rPr>
                <w:sz w:val="18"/>
                <w:szCs w:val="18"/>
              </w:rPr>
              <w:t>в метрах)</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FADDDA" w14:textId="1B031418" w:rsidR="006E7ECB" w:rsidRPr="009A0D46" w:rsidRDefault="006E7ECB" w:rsidP="00552CE2">
            <w:pPr>
              <w:spacing w:before="100" w:beforeAutospacing="1" w:after="100" w:afterAutospacing="1"/>
              <w:jc w:val="center"/>
              <w:rPr>
                <w:sz w:val="18"/>
                <w:szCs w:val="18"/>
              </w:rPr>
            </w:pPr>
            <w:r w:rsidRPr="009A0D46">
              <w:rPr>
                <w:sz w:val="18"/>
                <w:szCs w:val="18"/>
              </w:rPr>
              <w:t xml:space="preserve">В зеленой рамке. Надпись сверху. Ниже </w:t>
            </w:r>
            <w:r w:rsidRPr="009A0D46">
              <w:rPr>
                <w:sz w:val="18"/>
                <w:szCs w:val="18"/>
              </w:rPr>
              <w:br/>
              <w:t>изображены двое детей, стоящих в воде.</w:t>
            </w:r>
            <w:r w:rsidRPr="009A0D46">
              <w:rPr>
                <w:sz w:val="18"/>
                <w:szCs w:val="18"/>
              </w:rPr>
              <w:br/>
              <w:t>Знак крепится на столбе белого цвета</w:t>
            </w:r>
          </w:p>
        </w:tc>
      </w:tr>
      <w:tr w:rsidR="006E7ECB" w:rsidRPr="009A0D46" w14:paraId="5F234C12" w14:textId="77777777" w:rsidTr="00552CE2">
        <w:trPr>
          <w:trHeight w:val="640"/>
          <w:tblCellSpacing w:w="22" w:type="dxa"/>
          <w:jc w:val="center"/>
        </w:trPr>
        <w:tc>
          <w:tcPr>
            <w:tcW w:w="0" w:type="auto"/>
            <w:shd w:val="clear" w:color="auto" w:fill="FFFFFF"/>
          </w:tcPr>
          <w:p w14:paraId="432838EC" w14:textId="77777777" w:rsidR="006E7ECB" w:rsidRPr="009A0D46" w:rsidRDefault="006E7ECB" w:rsidP="006E7ECB">
            <w:pPr>
              <w:spacing w:before="100" w:beforeAutospacing="1" w:after="100" w:afterAutospacing="1"/>
              <w:rPr>
                <w:sz w:val="18"/>
                <w:szCs w:val="18"/>
              </w:rPr>
            </w:pPr>
            <w:r w:rsidRPr="009A0D46">
              <w:rPr>
                <w:sz w:val="18"/>
                <w:szCs w:val="18"/>
              </w:rPr>
              <w:t xml:space="preserve">3. </w:t>
            </w:r>
          </w:p>
        </w:tc>
        <w:tc>
          <w:tcPr>
            <w:tcW w:w="1693" w:type="pct"/>
            <w:tcBorders>
              <w:top w:val="single" w:sz="4" w:space="0" w:color="auto"/>
              <w:left w:val="single" w:sz="4" w:space="0" w:color="auto"/>
              <w:bottom w:val="single" w:sz="4" w:space="0" w:color="auto"/>
              <w:right w:val="single" w:sz="4" w:space="0" w:color="auto"/>
            </w:tcBorders>
            <w:shd w:val="clear" w:color="auto" w:fill="FFFFFF"/>
          </w:tcPr>
          <w:p w14:paraId="791C9C28" w14:textId="153E5BEB" w:rsidR="006E7ECB" w:rsidRPr="009A0D46" w:rsidRDefault="006E7ECB" w:rsidP="00552CE2">
            <w:pPr>
              <w:spacing w:before="100" w:beforeAutospacing="1" w:after="100" w:afterAutospacing="1"/>
              <w:jc w:val="center"/>
              <w:rPr>
                <w:sz w:val="18"/>
                <w:szCs w:val="18"/>
              </w:rPr>
            </w:pPr>
            <w:r w:rsidRPr="009A0D46">
              <w:rPr>
                <w:sz w:val="18"/>
                <w:szCs w:val="18"/>
              </w:rPr>
              <w:t>Место купания животных</w:t>
            </w:r>
            <w:r w:rsidRPr="009A0D46">
              <w:rPr>
                <w:sz w:val="18"/>
                <w:szCs w:val="18"/>
              </w:rPr>
              <w:br/>
              <w:t>(с у</w:t>
            </w:r>
            <w:r w:rsidR="00552CE2">
              <w:rPr>
                <w:sz w:val="18"/>
                <w:szCs w:val="18"/>
              </w:rPr>
              <w:t xml:space="preserve">казанием границ </w:t>
            </w:r>
            <w:r w:rsidRPr="009A0D46">
              <w:rPr>
                <w:sz w:val="18"/>
                <w:szCs w:val="18"/>
              </w:rPr>
              <w:t>в метрах)</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9FB659" w14:textId="6026A180" w:rsidR="006E7ECB" w:rsidRPr="009A0D46" w:rsidRDefault="006E7ECB" w:rsidP="00552CE2">
            <w:pPr>
              <w:spacing w:before="100" w:beforeAutospacing="1" w:after="100" w:afterAutospacing="1"/>
              <w:jc w:val="center"/>
              <w:rPr>
                <w:sz w:val="18"/>
                <w:szCs w:val="18"/>
              </w:rPr>
            </w:pPr>
            <w:r w:rsidRPr="009A0D46">
              <w:rPr>
                <w:sz w:val="18"/>
                <w:szCs w:val="18"/>
              </w:rPr>
              <w:t xml:space="preserve">В зеленой рамке. Надпись сверху. Ниже </w:t>
            </w:r>
            <w:r w:rsidRPr="009A0D46">
              <w:rPr>
                <w:sz w:val="18"/>
                <w:szCs w:val="18"/>
              </w:rPr>
              <w:br/>
              <w:t xml:space="preserve">изображена плывущая собака. Знак      </w:t>
            </w:r>
            <w:r w:rsidRPr="009A0D46">
              <w:rPr>
                <w:sz w:val="18"/>
                <w:szCs w:val="18"/>
              </w:rPr>
              <w:br/>
              <w:t>крепится на столбе белого цвета</w:t>
            </w:r>
          </w:p>
        </w:tc>
      </w:tr>
      <w:tr w:rsidR="006E7ECB" w:rsidRPr="009A0D46" w14:paraId="4283464A" w14:textId="77777777" w:rsidTr="00552CE2">
        <w:trPr>
          <w:trHeight w:val="765"/>
          <w:tblCellSpacing w:w="22" w:type="dxa"/>
          <w:jc w:val="center"/>
        </w:trPr>
        <w:tc>
          <w:tcPr>
            <w:tcW w:w="0" w:type="auto"/>
            <w:shd w:val="clear" w:color="auto" w:fill="FFFFFF"/>
          </w:tcPr>
          <w:p w14:paraId="682A4346" w14:textId="77777777" w:rsidR="006E7ECB" w:rsidRPr="009A0D46" w:rsidRDefault="006E7ECB" w:rsidP="006E7ECB">
            <w:pPr>
              <w:spacing w:before="100" w:beforeAutospacing="1" w:after="100" w:afterAutospacing="1"/>
              <w:rPr>
                <w:sz w:val="18"/>
                <w:szCs w:val="18"/>
              </w:rPr>
            </w:pPr>
            <w:r w:rsidRPr="009A0D46">
              <w:rPr>
                <w:sz w:val="18"/>
                <w:szCs w:val="18"/>
              </w:rPr>
              <w:t xml:space="preserve">4. </w:t>
            </w:r>
          </w:p>
        </w:tc>
        <w:tc>
          <w:tcPr>
            <w:tcW w:w="1693" w:type="pct"/>
            <w:tcBorders>
              <w:top w:val="single" w:sz="4" w:space="0" w:color="auto"/>
              <w:left w:val="single" w:sz="4" w:space="0" w:color="auto"/>
              <w:bottom w:val="single" w:sz="4" w:space="0" w:color="auto"/>
              <w:right w:val="single" w:sz="4" w:space="0" w:color="auto"/>
            </w:tcBorders>
            <w:shd w:val="clear" w:color="auto" w:fill="FFFFFF"/>
          </w:tcPr>
          <w:p w14:paraId="3863D47C" w14:textId="77777777" w:rsidR="006E7ECB" w:rsidRPr="009A0D46" w:rsidRDefault="006E7ECB" w:rsidP="00552CE2">
            <w:pPr>
              <w:spacing w:before="100" w:beforeAutospacing="1" w:after="100" w:afterAutospacing="1"/>
              <w:jc w:val="center"/>
              <w:rPr>
                <w:sz w:val="18"/>
                <w:szCs w:val="18"/>
              </w:rPr>
            </w:pPr>
            <w:r w:rsidRPr="009A0D46">
              <w:rPr>
                <w:sz w:val="18"/>
                <w:szCs w:val="18"/>
              </w:rPr>
              <w:t xml:space="preserve">Движение маломерных судов </w:t>
            </w:r>
            <w:r w:rsidRPr="009A0D46">
              <w:rPr>
                <w:sz w:val="18"/>
                <w:szCs w:val="18"/>
              </w:rPr>
              <w:br/>
              <w:t>запрещено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DB5CC8" w14:textId="450EA1F6" w:rsidR="006E7ECB" w:rsidRPr="009A0D46" w:rsidRDefault="006E7ECB" w:rsidP="00552CE2">
            <w:pPr>
              <w:spacing w:before="100" w:beforeAutospacing="1" w:after="100" w:afterAutospacing="1"/>
              <w:jc w:val="center"/>
              <w:rPr>
                <w:sz w:val="18"/>
                <w:szCs w:val="18"/>
              </w:rPr>
            </w:pPr>
            <w:r w:rsidRPr="009A0D46">
              <w:rPr>
                <w:sz w:val="18"/>
                <w:szCs w:val="18"/>
              </w:rPr>
              <w:t xml:space="preserve">Внутри красной окружности на белом    </w:t>
            </w:r>
            <w:r w:rsidRPr="009A0D46">
              <w:rPr>
                <w:sz w:val="18"/>
                <w:szCs w:val="18"/>
              </w:rPr>
              <w:br/>
              <w:t>фоне лодка с подвесным мотором черного</w:t>
            </w:r>
            <w:r w:rsidRPr="009A0D46">
              <w:rPr>
                <w:sz w:val="18"/>
                <w:szCs w:val="18"/>
              </w:rPr>
              <w:br/>
              <w:t xml:space="preserve">цвета, перечеркнутая красной чертой   </w:t>
            </w:r>
            <w:r w:rsidRPr="009A0D46">
              <w:rPr>
                <w:sz w:val="18"/>
                <w:szCs w:val="18"/>
              </w:rPr>
              <w:br/>
              <w:t>по диагонали с левого верхнего угла</w:t>
            </w:r>
          </w:p>
        </w:tc>
      </w:tr>
    </w:tbl>
    <w:p w14:paraId="511E51D5" w14:textId="77777777" w:rsidR="00796937" w:rsidRDefault="00796937" w:rsidP="008A027B">
      <w:pPr>
        <w:ind w:left="284"/>
        <w:rPr>
          <w:sz w:val="18"/>
          <w:szCs w:val="18"/>
        </w:rPr>
      </w:pPr>
    </w:p>
    <w:p w14:paraId="13363D76" w14:textId="77777777" w:rsidR="00796937" w:rsidRDefault="00796937" w:rsidP="008A027B">
      <w:pPr>
        <w:ind w:left="284"/>
        <w:rPr>
          <w:sz w:val="18"/>
          <w:szCs w:val="18"/>
        </w:rPr>
      </w:pPr>
    </w:p>
    <w:p w14:paraId="22E08C9E" w14:textId="77777777" w:rsidR="00796937" w:rsidRDefault="00796937" w:rsidP="008A027B">
      <w:pPr>
        <w:ind w:left="284"/>
        <w:rPr>
          <w:sz w:val="18"/>
          <w:szCs w:val="18"/>
        </w:rPr>
      </w:pPr>
    </w:p>
    <w:p w14:paraId="1B7F5E72" w14:textId="77777777" w:rsidR="00796937" w:rsidRDefault="00796937" w:rsidP="008A027B">
      <w:pPr>
        <w:ind w:left="284"/>
        <w:rPr>
          <w:sz w:val="18"/>
          <w:szCs w:val="18"/>
        </w:rPr>
      </w:pPr>
    </w:p>
    <w:p w14:paraId="0056F51D" w14:textId="77777777" w:rsidR="00796937" w:rsidRDefault="00796937" w:rsidP="008A027B">
      <w:pPr>
        <w:ind w:left="284"/>
        <w:rPr>
          <w:sz w:val="18"/>
          <w:szCs w:val="18"/>
        </w:rPr>
      </w:pPr>
    </w:p>
    <w:p w14:paraId="230607C5" w14:textId="77777777" w:rsidR="00796937" w:rsidRDefault="00796937" w:rsidP="008A027B">
      <w:pPr>
        <w:ind w:left="284"/>
        <w:rPr>
          <w:sz w:val="18"/>
          <w:szCs w:val="18"/>
        </w:rPr>
      </w:pPr>
    </w:p>
    <w:p w14:paraId="3964C6D1" w14:textId="77777777" w:rsidR="00796937" w:rsidRDefault="00796937" w:rsidP="008A027B">
      <w:pPr>
        <w:ind w:left="284"/>
        <w:rPr>
          <w:sz w:val="18"/>
          <w:szCs w:val="18"/>
        </w:rPr>
      </w:pPr>
    </w:p>
    <w:p w14:paraId="053CDFC8" w14:textId="77777777" w:rsidR="00041889" w:rsidRPr="008513F7" w:rsidRDefault="00041889" w:rsidP="00041889">
      <w:pPr>
        <w:jc w:val="center"/>
        <w:rPr>
          <w:b/>
          <w:sz w:val="20"/>
          <w:szCs w:val="20"/>
        </w:rPr>
      </w:pPr>
      <w:r w:rsidRPr="008513F7">
        <w:rPr>
          <w:b/>
          <w:sz w:val="20"/>
          <w:szCs w:val="20"/>
        </w:rPr>
        <w:lastRenderedPageBreak/>
        <w:t>ПОСТАНОВЛЕНИЕ АДМИНИСТРАЦИИ БЕССОНОВСКОГО РАЙОНА</w:t>
      </w:r>
    </w:p>
    <w:p w14:paraId="0B61B0C9" w14:textId="77777777" w:rsidR="00041889" w:rsidRDefault="00041889" w:rsidP="00041889">
      <w:pPr>
        <w:spacing w:after="120"/>
        <w:jc w:val="center"/>
        <w:rPr>
          <w:b/>
          <w:sz w:val="20"/>
          <w:szCs w:val="20"/>
        </w:rPr>
      </w:pPr>
      <w:r w:rsidRPr="008513F7">
        <w:rPr>
          <w:b/>
          <w:sz w:val="20"/>
          <w:szCs w:val="20"/>
        </w:rPr>
        <w:t>ПЕНЗЕНСКОЙ ОБЛАСТИ</w:t>
      </w:r>
    </w:p>
    <w:p w14:paraId="3838CDA3" w14:textId="4F1B45F7" w:rsidR="00796937" w:rsidRPr="00041889" w:rsidRDefault="00041889" w:rsidP="00041889">
      <w:pPr>
        <w:jc w:val="center"/>
        <w:rPr>
          <w:b/>
          <w:sz w:val="20"/>
          <w:szCs w:val="20"/>
        </w:rPr>
      </w:pPr>
      <w:r>
        <w:rPr>
          <w:b/>
          <w:sz w:val="20"/>
          <w:szCs w:val="20"/>
        </w:rPr>
        <w:t xml:space="preserve">от </w:t>
      </w:r>
      <w:r>
        <w:rPr>
          <w:b/>
          <w:sz w:val="20"/>
          <w:szCs w:val="20"/>
        </w:rPr>
        <w:t>6</w:t>
      </w:r>
      <w:r>
        <w:rPr>
          <w:b/>
          <w:sz w:val="20"/>
          <w:szCs w:val="20"/>
        </w:rPr>
        <w:t xml:space="preserve"> апреля 2026 года № 3</w:t>
      </w:r>
      <w:r>
        <w:rPr>
          <w:b/>
          <w:sz w:val="20"/>
          <w:szCs w:val="20"/>
        </w:rPr>
        <w:t>49</w:t>
      </w:r>
    </w:p>
    <w:p w14:paraId="7635AA52" w14:textId="77777777" w:rsidR="00796937" w:rsidRDefault="00796937" w:rsidP="008A027B">
      <w:pPr>
        <w:ind w:left="284"/>
        <w:rPr>
          <w:sz w:val="18"/>
          <w:szCs w:val="18"/>
        </w:rPr>
      </w:pPr>
    </w:p>
    <w:p w14:paraId="50C61FD6" w14:textId="5B581DB1" w:rsidR="006E7ECB" w:rsidRPr="00041889" w:rsidRDefault="00134F09" w:rsidP="00041889">
      <w:pPr>
        <w:ind w:left="284"/>
        <w:jc w:val="center"/>
        <w:rPr>
          <w:sz w:val="18"/>
          <w:szCs w:val="18"/>
        </w:rPr>
      </w:pPr>
      <w:r w:rsidRPr="00041889">
        <w:rPr>
          <w:b/>
          <w:sz w:val="18"/>
          <w:szCs w:val="18"/>
        </w:rPr>
        <w:t>О введении режима чрезвычайной ситуации на территории Степановского сельсовета Бессоновского района Пензенской области</w:t>
      </w:r>
    </w:p>
    <w:p w14:paraId="5BC03CD1" w14:textId="77777777" w:rsidR="006E7ECB" w:rsidRPr="00041889" w:rsidRDefault="006E7ECB" w:rsidP="00041889">
      <w:pPr>
        <w:ind w:left="284"/>
        <w:jc w:val="center"/>
        <w:rPr>
          <w:sz w:val="18"/>
          <w:szCs w:val="18"/>
        </w:rPr>
      </w:pPr>
    </w:p>
    <w:p w14:paraId="78EA033A" w14:textId="77777777" w:rsidR="006E7ECB" w:rsidRDefault="006E7ECB" w:rsidP="008A027B">
      <w:pPr>
        <w:ind w:left="284"/>
        <w:rPr>
          <w:sz w:val="18"/>
          <w:szCs w:val="18"/>
        </w:rPr>
      </w:pPr>
    </w:p>
    <w:p w14:paraId="448AB817" w14:textId="77777777" w:rsidR="006E7ECB" w:rsidRDefault="006E7ECB" w:rsidP="008A027B">
      <w:pPr>
        <w:ind w:left="284"/>
        <w:rPr>
          <w:sz w:val="18"/>
          <w:szCs w:val="18"/>
        </w:rPr>
      </w:pPr>
    </w:p>
    <w:p w14:paraId="2BC2FC05" w14:textId="77777777" w:rsidR="00523201" w:rsidRPr="005977B5" w:rsidRDefault="00523201" w:rsidP="00523201">
      <w:pPr>
        <w:tabs>
          <w:tab w:val="left" w:pos="851"/>
        </w:tabs>
        <w:ind w:firstLine="851"/>
        <w:jc w:val="both"/>
        <w:rPr>
          <w:sz w:val="18"/>
          <w:szCs w:val="18"/>
        </w:rPr>
      </w:pPr>
      <w:proofErr w:type="gramStart"/>
      <w:r w:rsidRPr="005977B5">
        <w:rPr>
          <w:sz w:val="18"/>
          <w:szCs w:val="18"/>
        </w:rPr>
        <w:t>В связи с отключением от источников теплоснабжения в период с 02 апреля 2026 года по настоящее время социально значимых объектов села Степановка Степановского сельсовета Бессоновского района Пензенской области из-за аварии на котельной села Степановка и выходом из строя котельного оборудования, невозможностью устранения последствий аварий в короткие сроки, в соответствии с Федеральными законами Российской Федерации от 21 декабря 1994 года № 68-ФЗ</w:t>
      </w:r>
      <w:proofErr w:type="gramEnd"/>
      <w:r w:rsidRPr="005977B5">
        <w:rPr>
          <w:sz w:val="18"/>
          <w:szCs w:val="18"/>
        </w:rPr>
        <w:t xml:space="preserve"> «</w:t>
      </w:r>
      <w:proofErr w:type="gramStart"/>
      <w:r w:rsidRPr="005977B5">
        <w:rPr>
          <w:sz w:val="18"/>
          <w:szCs w:val="18"/>
        </w:rPr>
        <w:t>О защите населения и территорий от чрезвычайных ситуаций природного и техногенного характера»,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30 декабря 2003 года №794 "О единой государственной системе предупреждения и ликвидации чрезвычайных ситуаций", Уставом муниципального района Бессоновский район Пензенской области, в соответствии с протоколом заседания комиссии по</w:t>
      </w:r>
      <w:proofErr w:type="gramEnd"/>
      <w:r w:rsidRPr="005977B5">
        <w:rPr>
          <w:sz w:val="18"/>
          <w:szCs w:val="18"/>
        </w:rPr>
        <w:t xml:space="preserve"> предупреждению и ликвидации чрезвычайных ситуаций и обеспечению пожарной безопасности Бессоновского района от 06 апреля 2026 года:</w:t>
      </w:r>
    </w:p>
    <w:p w14:paraId="724B05CF" w14:textId="77777777" w:rsidR="00523201" w:rsidRPr="005977B5" w:rsidRDefault="00523201" w:rsidP="00523201">
      <w:pPr>
        <w:tabs>
          <w:tab w:val="left" w:pos="851"/>
        </w:tabs>
        <w:ind w:firstLine="851"/>
        <w:jc w:val="both"/>
        <w:rPr>
          <w:sz w:val="18"/>
          <w:szCs w:val="18"/>
        </w:rPr>
      </w:pPr>
      <w:r w:rsidRPr="005977B5">
        <w:rPr>
          <w:sz w:val="18"/>
          <w:szCs w:val="18"/>
        </w:rPr>
        <w:t>1. Ввести с 16 часов 06 апреля 2026 года на территории Степановского сельсовета Бессоновского района Пензенской области режим чрезвычайной ситуации. Уровень реагирования - местный. Основанием введения режима чрезвычайной ситуации считать аварию на котельной села Степановка и выходом из строя котельного оборудования, повлекшее нарушение условий теплоснабжения социально значимых объектов села Степановка Степановского сельсовета Бессоновского района Пензенской области.</w:t>
      </w:r>
    </w:p>
    <w:p w14:paraId="432AC6AB" w14:textId="77777777" w:rsidR="00523201" w:rsidRPr="005977B5" w:rsidRDefault="00523201" w:rsidP="00523201">
      <w:pPr>
        <w:tabs>
          <w:tab w:val="left" w:pos="851"/>
        </w:tabs>
        <w:ind w:firstLine="851"/>
        <w:jc w:val="both"/>
        <w:rPr>
          <w:sz w:val="18"/>
          <w:szCs w:val="18"/>
        </w:rPr>
      </w:pPr>
      <w:r w:rsidRPr="005977B5">
        <w:rPr>
          <w:sz w:val="18"/>
          <w:szCs w:val="18"/>
        </w:rPr>
        <w:t>2. Границей зоны чрезвычайной ситуации определить границу села Степановка Степановского сельсовета Бессоновского района Пензенской области.</w:t>
      </w:r>
    </w:p>
    <w:p w14:paraId="5B145A52" w14:textId="77777777" w:rsidR="00523201" w:rsidRPr="005977B5" w:rsidRDefault="00523201" w:rsidP="00523201">
      <w:pPr>
        <w:tabs>
          <w:tab w:val="left" w:pos="851"/>
        </w:tabs>
        <w:ind w:firstLine="851"/>
        <w:jc w:val="both"/>
        <w:rPr>
          <w:sz w:val="18"/>
          <w:szCs w:val="18"/>
        </w:rPr>
      </w:pPr>
      <w:r w:rsidRPr="005977B5">
        <w:rPr>
          <w:sz w:val="18"/>
          <w:szCs w:val="18"/>
        </w:rPr>
        <w:t>3. К проведению мероприятий по ликвидации чрезвычайной ситуации привлечь силы МЭУ Бессоновского района Пензенской области, МКУ "Муниципальная пожарная охрана Бессоновского района Пензенской области".</w:t>
      </w:r>
    </w:p>
    <w:p w14:paraId="36D9F194" w14:textId="77777777" w:rsidR="00523201" w:rsidRPr="005977B5" w:rsidRDefault="00523201" w:rsidP="00523201">
      <w:pPr>
        <w:tabs>
          <w:tab w:val="left" w:pos="851"/>
        </w:tabs>
        <w:ind w:firstLine="851"/>
        <w:jc w:val="both"/>
        <w:rPr>
          <w:sz w:val="18"/>
          <w:szCs w:val="18"/>
        </w:rPr>
      </w:pPr>
      <w:r w:rsidRPr="005977B5">
        <w:rPr>
          <w:sz w:val="18"/>
          <w:szCs w:val="18"/>
        </w:rPr>
        <w:t>4. Установить перечень мер по обеспечению защиты населения в условиях чрезвычайной ситуации, организацию работ по её ликвидации.</w:t>
      </w:r>
    </w:p>
    <w:p w14:paraId="621582EB" w14:textId="77777777" w:rsidR="00523201" w:rsidRPr="005977B5" w:rsidRDefault="00523201" w:rsidP="00523201">
      <w:pPr>
        <w:tabs>
          <w:tab w:val="left" w:pos="851"/>
        </w:tabs>
        <w:ind w:firstLine="851"/>
        <w:jc w:val="both"/>
        <w:rPr>
          <w:sz w:val="18"/>
          <w:szCs w:val="18"/>
        </w:rPr>
      </w:pPr>
      <w:r w:rsidRPr="005977B5">
        <w:rPr>
          <w:sz w:val="18"/>
          <w:szCs w:val="18"/>
        </w:rPr>
        <w:t>5. Руководителем ликвидации чрезвычайной ситуации определить главу администрации Степановского сельсовета Бессоновского района Пензенской области Яшину Е.Н.</w:t>
      </w:r>
    </w:p>
    <w:p w14:paraId="6E4C6E80" w14:textId="77777777" w:rsidR="00523201" w:rsidRPr="005977B5" w:rsidRDefault="00523201" w:rsidP="00523201">
      <w:pPr>
        <w:tabs>
          <w:tab w:val="left" w:pos="720"/>
        </w:tabs>
        <w:suppressAutoHyphens/>
        <w:ind w:firstLine="851"/>
        <w:jc w:val="both"/>
        <w:rPr>
          <w:sz w:val="18"/>
          <w:szCs w:val="18"/>
        </w:rPr>
      </w:pPr>
      <w:bookmarkStart w:id="6" w:name="sub_8"/>
      <w:r w:rsidRPr="005977B5">
        <w:rPr>
          <w:sz w:val="18"/>
          <w:szCs w:val="18"/>
        </w:rPr>
        <w:t xml:space="preserve">6. </w:t>
      </w:r>
      <w:bookmarkStart w:id="7" w:name="sub_9"/>
      <w:bookmarkEnd w:id="6"/>
      <w:r w:rsidRPr="005977B5">
        <w:rPr>
          <w:sz w:val="18"/>
          <w:szCs w:val="18"/>
        </w:rPr>
        <w:t xml:space="preserve">Настоящее постановление опубликовать в  официальном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w:t>
      </w:r>
    </w:p>
    <w:p w14:paraId="05380B61" w14:textId="77777777" w:rsidR="00523201" w:rsidRPr="005977B5" w:rsidRDefault="00523201" w:rsidP="00523201">
      <w:pPr>
        <w:tabs>
          <w:tab w:val="left" w:pos="720"/>
        </w:tabs>
        <w:suppressAutoHyphens/>
        <w:ind w:firstLine="851"/>
        <w:jc w:val="both"/>
        <w:rPr>
          <w:sz w:val="18"/>
          <w:szCs w:val="18"/>
        </w:rPr>
      </w:pPr>
      <w:r w:rsidRPr="005977B5">
        <w:rPr>
          <w:sz w:val="18"/>
          <w:szCs w:val="18"/>
        </w:rPr>
        <w:t>7. Настоящее постановление вступает в силу на следующий день после дня его официального опубликования (обнародования).</w:t>
      </w:r>
    </w:p>
    <w:p w14:paraId="52194AD9" w14:textId="77777777" w:rsidR="00523201" w:rsidRPr="005977B5" w:rsidRDefault="00523201" w:rsidP="00523201">
      <w:pPr>
        <w:tabs>
          <w:tab w:val="left" w:pos="851"/>
        </w:tabs>
        <w:ind w:firstLine="851"/>
        <w:jc w:val="both"/>
        <w:rPr>
          <w:sz w:val="18"/>
          <w:szCs w:val="18"/>
        </w:rPr>
      </w:pPr>
      <w:r w:rsidRPr="005977B5">
        <w:rPr>
          <w:sz w:val="18"/>
          <w:szCs w:val="18"/>
        </w:rPr>
        <w:t xml:space="preserve">8. </w:t>
      </w:r>
      <w:bookmarkEnd w:id="7"/>
      <w:r w:rsidRPr="005977B5">
        <w:rPr>
          <w:sz w:val="18"/>
          <w:szCs w:val="18"/>
        </w:rPr>
        <w:t xml:space="preserve">Контроль  исполнения настоящего постановления возложить на первого   заместителя главы местной администрации Бессоновского района Пензенской области А.В. </w:t>
      </w:r>
      <w:proofErr w:type="spellStart"/>
      <w:r w:rsidRPr="005977B5">
        <w:rPr>
          <w:sz w:val="18"/>
          <w:szCs w:val="18"/>
        </w:rPr>
        <w:t>Карагодина</w:t>
      </w:r>
      <w:proofErr w:type="spellEnd"/>
      <w:r w:rsidRPr="005977B5">
        <w:rPr>
          <w:sz w:val="18"/>
          <w:szCs w:val="18"/>
        </w:rPr>
        <w:t xml:space="preserve">.  </w:t>
      </w:r>
    </w:p>
    <w:p w14:paraId="0D5EA723" w14:textId="145F32D0" w:rsidR="00523201" w:rsidRPr="005977B5" w:rsidRDefault="00523201" w:rsidP="00523201">
      <w:pPr>
        <w:rPr>
          <w:sz w:val="18"/>
          <w:szCs w:val="18"/>
        </w:rPr>
      </w:pPr>
    </w:p>
    <w:p w14:paraId="033EA0A4" w14:textId="49208968" w:rsidR="00523201" w:rsidRPr="005977B5" w:rsidRDefault="00523201" w:rsidP="00523201">
      <w:pPr>
        <w:rPr>
          <w:sz w:val="18"/>
          <w:szCs w:val="18"/>
        </w:rPr>
      </w:pPr>
      <w:r w:rsidRPr="005977B5">
        <w:rPr>
          <w:sz w:val="18"/>
          <w:szCs w:val="18"/>
        </w:rPr>
        <w:t xml:space="preserve">Глава Бессоновского района  </w:t>
      </w:r>
      <w:r>
        <w:rPr>
          <w:sz w:val="18"/>
          <w:szCs w:val="18"/>
        </w:rPr>
        <w:t>Пензенской области</w:t>
      </w:r>
      <w:r w:rsidRPr="005977B5">
        <w:rPr>
          <w:sz w:val="18"/>
          <w:szCs w:val="18"/>
        </w:rPr>
        <w:t xml:space="preserve">              Н.В. </w:t>
      </w:r>
      <w:proofErr w:type="spellStart"/>
      <w:r w:rsidRPr="005977B5">
        <w:rPr>
          <w:sz w:val="18"/>
          <w:szCs w:val="18"/>
        </w:rPr>
        <w:t>Шалдаева</w:t>
      </w:r>
      <w:proofErr w:type="spellEnd"/>
      <w:r w:rsidRPr="005977B5">
        <w:rPr>
          <w:sz w:val="18"/>
          <w:szCs w:val="18"/>
        </w:rPr>
        <w:t xml:space="preserve"> </w:t>
      </w:r>
    </w:p>
    <w:p w14:paraId="18C5131D" w14:textId="77777777" w:rsidR="006E7ECB" w:rsidRDefault="006E7ECB" w:rsidP="008A027B">
      <w:pPr>
        <w:ind w:left="284"/>
        <w:rPr>
          <w:sz w:val="18"/>
          <w:szCs w:val="18"/>
        </w:rPr>
      </w:pPr>
    </w:p>
    <w:p w14:paraId="5B7B0152" w14:textId="77777777" w:rsidR="006E7ECB" w:rsidRDefault="006E7ECB" w:rsidP="008A027B">
      <w:pPr>
        <w:ind w:left="284"/>
        <w:rPr>
          <w:sz w:val="18"/>
          <w:szCs w:val="18"/>
        </w:rPr>
      </w:pPr>
    </w:p>
    <w:p w14:paraId="5EBA069A" w14:textId="77777777" w:rsidR="00E52CFB" w:rsidRDefault="00E52CFB" w:rsidP="008A027B">
      <w:pPr>
        <w:ind w:left="284"/>
        <w:rPr>
          <w:sz w:val="18"/>
          <w:szCs w:val="18"/>
        </w:rPr>
      </w:pPr>
    </w:p>
    <w:p w14:paraId="7749B1E4" w14:textId="77777777" w:rsidR="002A0E47" w:rsidRPr="00833D4A" w:rsidRDefault="00D07CB4" w:rsidP="008A027B">
      <w:pPr>
        <w:ind w:left="284"/>
        <w:rPr>
          <w:b/>
          <w:bCs/>
          <w:noProof/>
          <w:sz w:val="16"/>
          <w:szCs w:val="16"/>
        </w:rPr>
      </w:pPr>
      <w:r>
        <w:rPr>
          <w:sz w:val="18"/>
          <w:szCs w:val="18"/>
        </w:rPr>
        <w:t xml:space="preserve">   </w:t>
      </w:r>
    </w:p>
    <w:p w14:paraId="54ABA0D3" w14:textId="2CF2BD02" w:rsidR="008A027B" w:rsidRDefault="002A0E47" w:rsidP="008A027B">
      <w:pPr>
        <w:ind w:left="284"/>
        <w:rPr>
          <w:sz w:val="18"/>
          <w:szCs w:val="18"/>
        </w:rPr>
      </w:pPr>
      <w:r w:rsidRPr="00833D4A">
        <w:rPr>
          <w:b/>
          <w:bCs/>
          <w:noProof/>
          <w:sz w:val="16"/>
          <w:szCs w:val="16"/>
        </w:rPr>
        <w:lastRenderedPageBreak/>
        <w:drawing>
          <wp:inline distT="0" distB="0" distL="0" distR="0" wp14:anchorId="6CD12EDE" wp14:editId="2FFFDE87">
            <wp:extent cx="5888990" cy="5822950"/>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p w14:paraId="273CD9F7" w14:textId="77777777" w:rsidR="002A0E47" w:rsidRDefault="002A0E47" w:rsidP="008A027B">
      <w:pPr>
        <w:ind w:left="284"/>
        <w:rPr>
          <w:sz w:val="18"/>
          <w:szCs w:val="18"/>
        </w:rPr>
      </w:pPr>
    </w:p>
    <w:p w14:paraId="6482A142" w14:textId="77777777" w:rsidR="002A0E47" w:rsidRDefault="002A0E47" w:rsidP="008A027B">
      <w:pPr>
        <w:ind w:left="284"/>
        <w:rPr>
          <w:sz w:val="18"/>
          <w:szCs w:val="18"/>
        </w:rPr>
      </w:pPr>
    </w:p>
    <w:p w14:paraId="02715A97" w14:textId="77777777" w:rsidR="002A0E47" w:rsidRDefault="002A0E47" w:rsidP="008A027B">
      <w:pPr>
        <w:ind w:left="284"/>
        <w:rPr>
          <w:sz w:val="18"/>
          <w:szCs w:val="18"/>
        </w:rPr>
      </w:pPr>
    </w:p>
    <w:p w14:paraId="51ACFEC3" w14:textId="77777777" w:rsidR="002A0E47" w:rsidRDefault="002A0E47" w:rsidP="008A027B">
      <w:pPr>
        <w:ind w:left="284"/>
        <w:rPr>
          <w:sz w:val="18"/>
          <w:szCs w:val="18"/>
        </w:rPr>
      </w:pPr>
    </w:p>
    <w:p w14:paraId="74B6699D" w14:textId="77777777" w:rsidR="002A0E47" w:rsidRDefault="002A0E47" w:rsidP="008A027B">
      <w:pPr>
        <w:ind w:left="284"/>
        <w:rPr>
          <w:sz w:val="18"/>
          <w:szCs w:val="18"/>
        </w:rPr>
      </w:pP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2A0E47" w:rsidRPr="00833D4A" w14:paraId="2EA9D683" w14:textId="77777777" w:rsidTr="00862532">
        <w:trPr>
          <w:trHeight w:val="3681"/>
        </w:trPr>
        <w:tc>
          <w:tcPr>
            <w:tcW w:w="1897" w:type="dxa"/>
          </w:tcPr>
          <w:p w14:paraId="17A5214C" w14:textId="77777777" w:rsidR="002A0E47" w:rsidRPr="00833D4A" w:rsidRDefault="002A0E47" w:rsidP="00862532">
            <w:pPr>
              <w:jc w:val="center"/>
            </w:pPr>
          </w:p>
          <w:p w14:paraId="34FB2612" w14:textId="77777777" w:rsidR="002A0E47" w:rsidRPr="00833D4A" w:rsidRDefault="002A0E47" w:rsidP="00862532">
            <w:pPr>
              <w:jc w:val="center"/>
              <w:rPr>
                <w:b/>
                <w:bCs/>
              </w:rPr>
            </w:pPr>
            <w:r w:rsidRPr="00833D4A">
              <w:rPr>
                <w:b/>
                <w:bCs/>
              </w:rPr>
              <w:t>Редактор</w:t>
            </w:r>
          </w:p>
          <w:p w14:paraId="21F042A1" w14:textId="77777777" w:rsidR="002A0E47" w:rsidRPr="00833D4A" w:rsidRDefault="002A0E47" w:rsidP="00862532">
            <w:pPr>
              <w:jc w:val="center"/>
            </w:pPr>
            <w:proofErr w:type="spellStart"/>
            <w:r w:rsidRPr="00833D4A">
              <w:rPr>
                <w:b/>
                <w:bCs/>
              </w:rPr>
              <w:t>Кузечкин</w:t>
            </w:r>
            <w:proofErr w:type="spellEnd"/>
            <w:r w:rsidRPr="00833D4A">
              <w:rPr>
                <w:b/>
                <w:bCs/>
              </w:rPr>
              <w:t xml:space="preserve"> С.А.</w:t>
            </w:r>
          </w:p>
        </w:tc>
        <w:tc>
          <w:tcPr>
            <w:tcW w:w="2991" w:type="dxa"/>
          </w:tcPr>
          <w:p w14:paraId="1938D5E9" w14:textId="77777777" w:rsidR="002A0E47" w:rsidRPr="00833D4A" w:rsidRDefault="002A0E47" w:rsidP="00862532">
            <w:pPr>
              <w:jc w:val="center"/>
            </w:pPr>
          </w:p>
          <w:p w14:paraId="347300B2" w14:textId="77777777" w:rsidR="002A0E47" w:rsidRPr="00833D4A" w:rsidRDefault="002A0E47" w:rsidP="00862532">
            <w:pPr>
              <w:jc w:val="center"/>
              <w:rPr>
                <w:b/>
                <w:bCs/>
              </w:rPr>
            </w:pPr>
            <w:r w:rsidRPr="00833D4A">
              <w:rPr>
                <w:b/>
                <w:bCs/>
              </w:rPr>
              <w:t>АДРЕС РЕДАКЦИИ,</w:t>
            </w:r>
          </w:p>
          <w:p w14:paraId="3AEE7738" w14:textId="77777777" w:rsidR="002A0E47" w:rsidRPr="00833D4A" w:rsidRDefault="002A0E47" w:rsidP="00862532">
            <w:pPr>
              <w:jc w:val="center"/>
              <w:rPr>
                <w:b/>
                <w:bCs/>
              </w:rPr>
            </w:pPr>
            <w:r w:rsidRPr="00833D4A">
              <w:rPr>
                <w:b/>
                <w:bCs/>
              </w:rPr>
              <w:t>АДРЕС ИЗДАТЕЛЯ:</w:t>
            </w:r>
          </w:p>
          <w:p w14:paraId="69606EEA" w14:textId="77777777" w:rsidR="002A0E47" w:rsidRPr="00833D4A" w:rsidRDefault="002A0E47" w:rsidP="00862532">
            <w:pPr>
              <w:jc w:val="center"/>
              <w:rPr>
                <w:b/>
                <w:bCs/>
              </w:rPr>
            </w:pPr>
            <w:r w:rsidRPr="00833D4A">
              <w:rPr>
                <w:b/>
                <w:bCs/>
              </w:rPr>
              <w:t>442780, Пензенская область,</w:t>
            </w:r>
          </w:p>
          <w:p w14:paraId="338C0377" w14:textId="77777777" w:rsidR="002A0E47" w:rsidRPr="00833D4A" w:rsidRDefault="002A0E47" w:rsidP="00862532">
            <w:pPr>
              <w:jc w:val="center"/>
              <w:rPr>
                <w:b/>
                <w:bCs/>
              </w:rPr>
            </w:pPr>
            <w:proofErr w:type="gramStart"/>
            <w:r w:rsidRPr="00833D4A">
              <w:rPr>
                <w:b/>
                <w:bCs/>
              </w:rPr>
              <w:t>с</w:t>
            </w:r>
            <w:proofErr w:type="gramEnd"/>
            <w:r w:rsidRPr="00833D4A">
              <w:rPr>
                <w:b/>
                <w:bCs/>
              </w:rPr>
              <w:t>. Бессоновка,</w:t>
            </w:r>
          </w:p>
          <w:p w14:paraId="1D6DBAC2" w14:textId="77777777" w:rsidR="002A0E47" w:rsidRPr="00833D4A" w:rsidRDefault="002A0E47" w:rsidP="00862532">
            <w:pPr>
              <w:jc w:val="center"/>
              <w:rPr>
                <w:b/>
                <w:bCs/>
              </w:rPr>
            </w:pPr>
            <w:r w:rsidRPr="00833D4A">
              <w:rPr>
                <w:b/>
                <w:bCs/>
              </w:rPr>
              <w:t>ул. Коммунистическая, 2</w:t>
            </w:r>
          </w:p>
          <w:p w14:paraId="15A265BE" w14:textId="77777777" w:rsidR="002A0E47" w:rsidRPr="00833D4A" w:rsidRDefault="002A0E47" w:rsidP="00862532">
            <w:pPr>
              <w:jc w:val="center"/>
              <w:rPr>
                <w:b/>
                <w:bCs/>
              </w:rPr>
            </w:pPr>
            <w:r w:rsidRPr="00833D4A">
              <w:rPr>
                <w:b/>
                <w:bCs/>
              </w:rPr>
              <w:t>Телефоны:</w:t>
            </w:r>
          </w:p>
          <w:p w14:paraId="1225E585" w14:textId="77777777" w:rsidR="002A0E47" w:rsidRPr="00833D4A" w:rsidRDefault="002A0E47" w:rsidP="00862532">
            <w:pPr>
              <w:jc w:val="center"/>
              <w:rPr>
                <w:b/>
                <w:bCs/>
                <w:lang w:val="en-US"/>
              </w:rPr>
            </w:pPr>
            <w:r w:rsidRPr="00833D4A">
              <w:rPr>
                <w:b/>
                <w:bCs/>
                <w:lang w:val="en-US"/>
              </w:rPr>
              <w:t>(8 – 841 – 40) 2 – 68 – 40,</w:t>
            </w:r>
          </w:p>
          <w:p w14:paraId="52E2DB55" w14:textId="77777777" w:rsidR="002A0E47" w:rsidRPr="00833D4A" w:rsidRDefault="002A0E47" w:rsidP="00862532">
            <w:pPr>
              <w:jc w:val="center"/>
              <w:rPr>
                <w:b/>
                <w:bCs/>
                <w:lang w:val="en-US"/>
              </w:rPr>
            </w:pPr>
            <w:r w:rsidRPr="00833D4A">
              <w:rPr>
                <w:b/>
                <w:bCs/>
                <w:lang w:val="en-US"/>
              </w:rPr>
              <w:t>67 – 73 – 17,</w:t>
            </w:r>
          </w:p>
          <w:p w14:paraId="640538AC" w14:textId="77777777" w:rsidR="002A0E47" w:rsidRPr="00833D4A" w:rsidRDefault="002A0E47" w:rsidP="00862532">
            <w:pPr>
              <w:jc w:val="center"/>
              <w:rPr>
                <w:b/>
                <w:bCs/>
                <w:lang w:val="en-US"/>
              </w:rPr>
            </w:pPr>
            <w:r w:rsidRPr="00833D4A">
              <w:rPr>
                <w:b/>
                <w:bCs/>
                <w:lang w:val="en-US"/>
              </w:rPr>
              <w:t>67 – 73 – 22,</w:t>
            </w:r>
          </w:p>
          <w:p w14:paraId="375C14CC" w14:textId="77777777" w:rsidR="002A0E47" w:rsidRPr="00833D4A" w:rsidRDefault="002A0E47" w:rsidP="00862532">
            <w:pPr>
              <w:jc w:val="center"/>
              <w:rPr>
                <w:b/>
                <w:bCs/>
                <w:lang w:val="en-US"/>
              </w:rPr>
            </w:pPr>
            <w:r w:rsidRPr="00833D4A">
              <w:rPr>
                <w:b/>
                <w:bCs/>
                <w:lang w:val="en-US"/>
              </w:rPr>
              <w:t xml:space="preserve">E- mail: </w:t>
            </w:r>
            <w:hyperlink r:id="rId17" w:history="1">
              <w:r w:rsidRPr="00833D4A">
                <w:rPr>
                  <w:rStyle w:val="ac"/>
                  <w:b/>
                  <w:bCs/>
                  <w:lang w:val="en-US"/>
                </w:rPr>
                <w:t>besson_adm@mail.ru</w:t>
              </w:r>
            </w:hyperlink>
          </w:p>
          <w:p w14:paraId="6296A8AE" w14:textId="77777777" w:rsidR="002A0E47" w:rsidRPr="00833D4A" w:rsidRDefault="002A0E47" w:rsidP="00862532">
            <w:pPr>
              <w:jc w:val="center"/>
              <w:rPr>
                <w:lang w:val="en-US"/>
              </w:rPr>
            </w:pPr>
          </w:p>
        </w:tc>
        <w:tc>
          <w:tcPr>
            <w:tcW w:w="2687" w:type="dxa"/>
          </w:tcPr>
          <w:p w14:paraId="48D1FB7E" w14:textId="77777777" w:rsidR="002A0E47" w:rsidRPr="00833D4A" w:rsidRDefault="002A0E47" w:rsidP="00862532">
            <w:pPr>
              <w:jc w:val="center"/>
              <w:rPr>
                <w:lang w:val="en-US"/>
              </w:rPr>
            </w:pPr>
          </w:p>
          <w:p w14:paraId="3AA9FA46" w14:textId="77777777" w:rsidR="002A0E47" w:rsidRPr="00833D4A" w:rsidRDefault="002A0E47" w:rsidP="00862532">
            <w:pPr>
              <w:jc w:val="center"/>
              <w:rPr>
                <w:b/>
                <w:bCs/>
              </w:rPr>
            </w:pPr>
            <w:r w:rsidRPr="00833D4A">
              <w:rPr>
                <w:b/>
                <w:bCs/>
              </w:rPr>
              <w:t>Учредитель:</w:t>
            </w:r>
          </w:p>
          <w:p w14:paraId="25F31FAE" w14:textId="77777777" w:rsidR="002A0E47" w:rsidRPr="00833D4A" w:rsidRDefault="002A0E47" w:rsidP="00862532">
            <w:pPr>
              <w:jc w:val="center"/>
              <w:rPr>
                <w:b/>
                <w:bCs/>
              </w:rPr>
            </w:pPr>
            <w:r w:rsidRPr="00833D4A">
              <w:rPr>
                <w:b/>
                <w:bCs/>
              </w:rPr>
              <w:t>Собрание представителей</w:t>
            </w:r>
          </w:p>
          <w:p w14:paraId="7B131E4A" w14:textId="77777777" w:rsidR="002A0E47" w:rsidRPr="00833D4A" w:rsidRDefault="002A0E47" w:rsidP="00862532">
            <w:pPr>
              <w:jc w:val="center"/>
              <w:rPr>
                <w:b/>
                <w:bCs/>
              </w:rPr>
            </w:pPr>
            <w:r w:rsidRPr="00833D4A">
              <w:rPr>
                <w:b/>
                <w:bCs/>
              </w:rPr>
              <w:t>Бессоновского района</w:t>
            </w:r>
          </w:p>
          <w:p w14:paraId="277DF30C" w14:textId="77777777" w:rsidR="002A0E47" w:rsidRPr="00833D4A" w:rsidRDefault="002A0E47" w:rsidP="00862532">
            <w:pPr>
              <w:jc w:val="center"/>
              <w:rPr>
                <w:b/>
                <w:bCs/>
              </w:rPr>
            </w:pPr>
            <w:proofErr w:type="gramStart"/>
            <w:r w:rsidRPr="00833D4A">
              <w:rPr>
                <w:b/>
                <w:bCs/>
              </w:rPr>
              <w:t>(Решение № 198 -26/2</w:t>
            </w:r>
            <w:proofErr w:type="gramEnd"/>
          </w:p>
          <w:p w14:paraId="25E1D812" w14:textId="77777777" w:rsidR="002A0E47" w:rsidRPr="00833D4A" w:rsidRDefault="002A0E47" w:rsidP="00862532">
            <w:pPr>
              <w:jc w:val="center"/>
            </w:pPr>
            <w:r w:rsidRPr="00833D4A">
              <w:rPr>
                <w:b/>
                <w:bCs/>
              </w:rPr>
              <w:t>от 3 сентября 2008 г.)</w:t>
            </w:r>
          </w:p>
        </w:tc>
        <w:tc>
          <w:tcPr>
            <w:tcW w:w="1255" w:type="dxa"/>
          </w:tcPr>
          <w:p w14:paraId="642AF3AB" w14:textId="77777777" w:rsidR="002A0E47" w:rsidRPr="00833D4A" w:rsidRDefault="002A0E47" w:rsidP="00862532">
            <w:pPr>
              <w:jc w:val="center"/>
            </w:pPr>
          </w:p>
          <w:p w14:paraId="5ED2CBC0" w14:textId="77777777" w:rsidR="002A0E47" w:rsidRPr="00833D4A" w:rsidRDefault="002A0E47" w:rsidP="00862532">
            <w:pPr>
              <w:jc w:val="center"/>
              <w:rPr>
                <w:b/>
                <w:bCs/>
              </w:rPr>
            </w:pPr>
            <w:r w:rsidRPr="00833D4A">
              <w:rPr>
                <w:b/>
                <w:bCs/>
              </w:rPr>
              <w:t>Тираж –</w:t>
            </w:r>
          </w:p>
          <w:p w14:paraId="57DF5C6A" w14:textId="77777777" w:rsidR="002A0E47" w:rsidRPr="00833D4A" w:rsidRDefault="002A0E47" w:rsidP="00862532">
            <w:pPr>
              <w:jc w:val="center"/>
            </w:pPr>
            <w:r w:rsidRPr="00833D4A">
              <w:rPr>
                <w:b/>
                <w:bCs/>
              </w:rPr>
              <w:t>3 экз</w:t>
            </w:r>
            <w:r w:rsidRPr="00833D4A">
              <w:t>.</w:t>
            </w:r>
          </w:p>
        </w:tc>
        <w:tc>
          <w:tcPr>
            <w:tcW w:w="1746" w:type="dxa"/>
          </w:tcPr>
          <w:p w14:paraId="2EE93C47" w14:textId="77777777" w:rsidR="002A0E47" w:rsidRPr="00833D4A" w:rsidRDefault="002A0E47" w:rsidP="00862532">
            <w:r w:rsidRPr="00833D4A">
              <w:rPr>
                <w:noProof/>
              </w:rPr>
              <w:drawing>
                <wp:inline distT="0" distB="0" distL="0" distR="0" wp14:anchorId="44973083" wp14:editId="772CF205">
                  <wp:extent cx="899795" cy="1250950"/>
                  <wp:effectExtent l="19050" t="0" r="0" b="0"/>
                  <wp:docPr id="5"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8"/>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44BA4D9A" w14:textId="77777777" w:rsidR="002A0E47" w:rsidRPr="00833D4A" w:rsidRDefault="002A0E47" w:rsidP="00862532">
            <w:pPr>
              <w:jc w:val="center"/>
            </w:pPr>
          </w:p>
          <w:p w14:paraId="3A3FF6AB" w14:textId="77777777" w:rsidR="002A0E47" w:rsidRPr="00833D4A" w:rsidRDefault="002A0E47" w:rsidP="00862532">
            <w:pPr>
              <w:jc w:val="center"/>
              <w:rPr>
                <w:b/>
                <w:bCs/>
              </w:rPr>
            </w:pPr>
            <w:r w:rsidRPr="00833D4A">
              <w:rPr>
                <w:b/>
                <w:bCs/>
              </w:rPr>
              <w:t>Бесплатно</w:t>
            </w:r>
          </w:p>
          <w:p w14:paraId="42E6E346" w14:textId="77777777" w:rsidR="002A0E47" w:rsidRPr="00833D4A" w:rsidRDefault="002A0E47" w:rsidP="00862532"/>
        </w:tc>
      </w:tr>
    </w:tbl>
    <w:p w14:paraId="653E0529" w14:textId="7F69A825" w:rsidR="008725C1" w:rsidRPr="00833D4A" w:rsidRDefault="008725C1" w:rsidP="00C05272">
      <w:bookmarkStart w:id="8" w:name="_GoBack"/>
      <w:bookmarkEnd w:id="0"/>
      <w:bookmarkEnd w:id="8"/>
    </w:p>
    <w:sectPr w:rsidR="008725C1" w:rsidRPr="00833D4A" w:rsidSect="008C314E">
      <w:footerReference w:type="even" r:id="rId19"/>
      <w:footerReference w:type="default" r:id="rId20"/>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FC18A" w14:textId="77777777" w:rsidR="00D32BE9" w:rsidRDefault="00D32BE9" w:rsidP="00D4696B">
      <w:r>
        <w:separator/>
      </w:r>
    </w:p>
  </w:endnote>
  <w:endnote w:type="continuationSeparator" w:id="0">
    <w:p w14:paraId="31BB0A0C" w14:textId="77777777" w:rsidR="00D32BE9" w:rsidRDefault="00D32BE9"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7E09E" w14:textId="14F7C761" w:rsidR="006E7ECB" w:rsidRPr="00C73244" w:rsidRDefault="006E7ECB" w:rsidP="000E517A">
    <w:pPr>
      <w:pStyle w:val="aa"/>
      <w:tabs>
        <w:tab w:val="center" w:pos="4820"/>
        <w:tab w:val="right" w:pos="9072"/>
      </w:tabs>
      <w:rPr>
        <w:snapToGrid w:val="0"/>
        <w:color w:val="000000"/>
        <w:sz w:val="16"/>
        <w:szCs w:val="0"/>
        <w:u w:color="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6B952" w14:textId="77777777" w:rsidR="006E7ECB" w:rsidRDefault="006E7ECB" w:rsidP="000E517A">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69607925" w14:textId="77777777" w:rsidR="006E7ECB" w:rsidRDefault="006E7ECB" w:rsidP="000E517A">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A64B3" w14:textId="77777777" w:rsidR="006E7ECB" w:rsidRDefault="006E7ECB" w:rsidP="000E517A">
    <w:pPr>
      <w:pStyle w:val="a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FBB591" w14:textId="77777777" w:rsidR="00D32BE9" w:rsidRDefault="00D32BE9" w:rsidP="00D4696B">
      <w:r>
        <w:separator/>
      </w:r>
    </w:p>
  </w:footnote>
  <w:footnote w:type="continuationSeparator" w:id="0">
    <w:p w14:paraId="116029D1" w14:textId="77777777" w:rsidR="00D32BE9" w:rsidRDefault="00D32BE9" w:rsidP="00D46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D18E2" w14:textId="77777777" w:rsidR="006E7ECB" w:rsidRDefault="006E7EC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6E7ECB" w:rsidRDefault="006E7ECB">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AE6A0" w14:textId="77777777" w:rsidR="006E7ECB" w:rsidRDefault="006E7ECB">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A6D2D" w14:textId="77777777" w:rsidR="006E7ECB" w:rsidRDefault="006E7ECB" w:rsidP="000E517A">
    <w:pPr>
      <w:pStyle w:val="a8"/>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425B45DE" w14:textId="77777777" w:rsidR="006E7ECB" w:rsidRDefault="006E7ECB">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8C562" w14:textId="77777777" w:rsidR="006E7ECB" w:rsidRPr="00236EAB" w:rsidRDefault="006E7ECB" w:rsidP="000E517A">
    <w:pPr>
      <w:pStyle w:val="a8"/>
      <w:framePr w:wrap="around" w:vAnchor="text" w:hAnchor="margin" w:xAlign="right" w:y="1"/>
      <w:jc w:val="center"/>
      <w:rPr>
        <w:rStyle w:val="afa"/>
      </w:rPr>
    </w:pPr>
    <w:r w:rsidRPr="00236EAB">
      <w:rPr>
        <w:rStyle w:val="afa"/>
      </w:rPr>
      <w:fldChar w:fldCharType="begin"/>
    </w:r>
    <w:r w:rsidRPr="00236EAB">
      <w:rPr>
        <w:rStyle w:val="afa"/>
      </w:rPr>
      <w:instrText xml:space="preserve">PAGE  </w:instrText>
    </w:r>
    <w:r w:rsidRPr="00236EAB">
      <w:rPr>
        <w:rStyle w:val="afa"/>
      </w:rPr>
      <w:fldChar w:fldCharType="separate"/>
    </w:r>
    <w:r w:rsidR="0046727B">
      <w:rPr>
        <w:rStyle w:val="afa"/>
        <w:noProof/>
      </w:rPr>
      <w:t>4</w:t>
    </w:r>
    <w:r w:rsidRPr="00236EAB">
      <w:rPr>
        <w:rStyle w:val="afa"/>
      </w:rPr>
      <w:fldChar w:fldCharType="end"/>
    </w:r>
  </w:p>
  <w:p w14:paraId="39392980" w14:textId="77777777" w:rsidR="006E7ECB" w:rsidRPr="00C73244" w:rsidRDefault="006E7ECB" w:rsidP="000E517A">
    <w:pPr>
      <w:pStyle w:val="a8"/>
      <w:spacing w:line="360" w:lineRule="atLeast"/>
      <w:ind w:right="360"/>
      <w:jc w:val="center"/>
      <w:rPr>
        <w:snapToGrid w:val="0"/>
        <w:color w:val="000000"/>
        <w:szCs w:val="0"/>
        <w:u w:color="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0">
    <w:nsid w:val="202B3F0C"/>
    <w:multiLevelType w:val="hybridMultilevel"/>
    <w:tmpl w:val="30185A22"/>
    <w:lvl w:ilvl="0" w:tplc="26D8AA48">
      <w:start w:val="1"/>
      <w:numFmt w:val="decimal"/>
      <w:lvlText w:val="%1."/>
      <w:lvlJc w:val="left"/>
      <w:pPr>
        <w:ind w:left="1416" w:hanging="920"/>
      </w:pPr>
      <w:rPr>
        <w:rFonts w:hint="default"/>
      </w:r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11">
    <w:nsid w:val="225546BF"/>
    <w:multiLevelType w:val="hybridMultilevel"/>
    <w:tmpl w:val="997EE4CE"/>
    <w:lvl w:ilvl="0" w:tplc="77B6E346">
      <w:start w:val="1"/>
      <w:numFmt w:val="decimal"/>
      <w:lvlText w:val="%1."/>
      <w:lvlJc w:val="left"/>
      <w:pPr>
        <w:ind w:left="502"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445D7341"/>
    <w:multiLevelType w:val="multilevel"/>
    <w:tmpl w:val="9114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16">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17">
    <w:nsid w:val="5B870DCC"/>
    <w:multiLevelType w:val="hybridMultilevel"/>
    <w:tmpl w:val="ACF24A04"/>
    <w:lvl w:ilvl="0" w:tplc="5E32089C">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9"/>
  </w:num>
  <w:num w:numId="2">
    <w:abstractNumId w:val="12"/>
  </w:num>
  <w:num w:numId="3">
    <w:abstractNumId w:val="18"/>
  </w:num>
  <w:num w:numId="4">
    <w:abstractNumId w:val="1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6"/>
  </w:num>
  <w:num w:numId="7">
    <w:abstractNumId w:val="0"/>
  </w:num>
  <w:num w:numId="8">
    <w:abstractNumId w:val="13"/>
  </w:num>
  <w:num w:numId="9">
    <w:abstractNumId w:val="17"/>
  </w:num>
  <w:num w:numId="10">
    <w:abstractNumId w:val="10"/>
  </w:num>
  <w:num w:numId="11">
    <w:abstractNumId w:val="0"/>
    <w:lvlOverride w:ilvl="0">
      <w:startOverride w:val="1"/>
    </w:lvlOverride>
  </w:num>
  <w:num w:numId="12">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32C8"/>
    <w:rsid w:val="00003C3B"/>
    <w:rsid w:val="00004C62"/>
    <w:rsid w:val="00005B91"/>
    <w:rsid w:val="00005D39"/>
    <w:rsid w:val="000079B2"/>
    <w:rsid w:val="000137E6"/>
    <w:rsid w:val="000139B6"/>
    <w:rsid w:val="0002028E"/>
    <w:rsid w:val="000228C8"/>
    <w:rsid w:val="00024064"/>
    <w:rsid w:val="00024FD8"/>
    <w:rsid w:val="0002639D"/>
    <w:rsid w:val="00032E80"/>
    <w:rsid w:val="00041889"/>
    <w:rsid w:val="00042338"/>
    <w:rsid w:val="000449C3"/>
    <w:rsid w:val="00047D80"/>
    <w:rsid w:val="0005187E"/>
    <w:rsid w:val="000539C9"/>
    <w:rsid w:val="000617A1"/>
    <w:rsid w:val="00062383"/>
    <w:rsid w:val="000627AF"/>
    <w:rsid w:val="00070737"/>
    <w:rsid w:val="000739AC"/>
    <w:rsid w:val="00082890"/>
    <w:rsid w:val="00083FD1"/>
    <w:rsid w:val="00083FF8"/>
    <w:rsid w:val="00084B47"/>
    <w:rsid w:val="000926D2"/>
    <w:rsid w:val="000929E9"/>
    <w:rsid w:val="00094B67"/>
    <w:rsid w:val="000968AB"/>
    <w:rsid w:val="0009693D"/>
    <w:rsid w:val="00097D96"/>
    <w:rsid w:val="00097EE3"/>
    <w:rsid w:val="000A3ED2"/>
    <w:rsid w:val="000A45C5"/>
    <w:rsid w:val="000A63AB"/>
    <w:rsid w:val="000B1998"/>
    <w:rsid w:val="000B20FE"/>
    <w:rsid w:val="000B3829"/>
    <w:rsid w:val="000C0ED3"/>
    <w:rsid w:val="000C60F3"/>
    <w:rsid w:val="000D16D1"/>
    <w:rsid w:val="000D357C"/>
    <w:rsid w:val="000D497C"/>
    <w:rsid w:val="000D4EB5"/>
    <w:rsid w:val="000D4F12"/>
    <w:rsid w:val="000D5E85"/>
    <w:rsid w:val="000D6D27"/>
    <w:rsid w:val="000E44CE"/>
    <w:rsid w:val="000E517A"/>
    <w:rsid w:val="000E52D6"/>
    <w:rsid w:val="000F0478"/>
    <w:rsid w:val="000F0E5E"/>
    <w:rsid w:val="000F49CE"/>
    <w:rsid w:val="000F60B2"/>
    <w:rsid w:val="00103E64"/>
    <w:rsid w:val="001042FB"/>
    <w:rsid w:val="00104BDC"/>
    <w:rsid w:val="00116CD5"/>
    <w:rsid w:val="00117CDF"/>
    <w:rsid w:val="00121304"/>
    <w:rsid w:val="0012372F"/>
    <w:rsid w:val="001238EA"/>
    <w:rsid w:val="0012414A"/>
    <w:rsid w:val="00134F09"/>
    <w:rsid w:val="001366CC"/>
    <w:rsid w:val="00136F90"/>
    <w:rsid w:val="001379FF"/>
    <w:rsid w:val="00142DF4"/>
    <w:rsid w:val="00145EE6"/>
    <w:rsid w:val="001471DE"/>
    <w:rsid w:val="00147439"/>
    <w:rsid w:val="00150FA1"/>
    <w:rsid w:val="0015444B"/>
    <w:rsid w:val="00156789"/>
    <w:rsid w:val="00157390"/>
    <w:rsid w:val="00161E2C"/>
    <w:rsid w:val="001631EE"/>
    <w:rsid w:val="00173A62"/>
    <w:rsid w:val="0017481B"/>
    <w:rsid w:val="0018121E"/>
    <w:rsid w:val="0018153D"/>
    <w:rsid w:val="001830B1"/>
    <w:rsid w:val="00183715"/>
    <w:rsid w:val="00183ECD"/>
    <w:rsid w:val="00190C64"/>
    <w:rsid w:val="00192C08"/>
    <w:rsid w:val="00193764"/>
    <w:rsid w:val="0019538A"/>
    <w:rsid w:val="00197D31"/>
    <w:rsid w:val="001A2B2B"/>
    <w:rsid w:val="001A39D6"/>
    <w:rsid w:val="001A4162"/>
    <w:rsid w:val="001A460C"/>
    <w:rsid w:val="001B2E7C"/>
    <w:rsid w:val="001B3360"/>
    <w:rsid w:val="001B63E9"/>
    <w:rsid w:val="001C468D"/>
    <w:rsid w:val="001C496A"/>
    <w:rsid w:val="001C4E7F"/>
    <w:rsid w:val="001C554D"/>
    <w:rsid w:val="001C7EAD"/>
    <w:rsid w:val="001D0028"/>
    <w:rsid w:val="001D394A"/>
    <w:rsid w:val="001D5F43"/>
    <w:rsid w:val="001D6F01"/>
    <w:rsid w:val="001D7542"/>
    <w:rsid w:val="001D7AC4"/>
    <w:rsid w:val="001E0960"/>
    <w:rsid w:val="001E1123"/>
    <w:rsid w:val="001E148B"/>
    <w:rsid w:val="001E14CA"/>
    <w:rsid w:val="001E5830"/>
    <w:rsid w:val="001E6817"/>
    <w:rsid w:val="001F3C51"/>
    <w:rsid w:val="001F3EC2"/>
    <w:rsid w:val="001F70F3"/>
    <w:rsid w:val="001F7381"/>
    <w:rsid w:val="00207C99"/>
    <w:rsid w:val="00210D64"/>
    <w:rsid w:val="0021111D"/>
    <w:rsid w:val="002159C6"/>
    <w:rsid w:val="002169E6"/>
    <w:rsid w:val="0021733D"/>
    <w:rsid w:val="002173B5"/>
    <w:rsid w:val="00217DC0"/>
    <w:rsid w:val="002216C5"/>
    <w:rsid w:val="002228ED"/>
    <w:rsid w:val="002230B9"/>
    <w:rsid w:val="002241C5"/>
    <w:rsid w:val="002266E7"/>
    <w:rsid w:val="002274AF"/>
    <w:rsid w:val="00237A91"/>
    <w:rsid w:val="00243AA0"/>
    <w:rsid w:val="002440EA"/>
    <w:rsid w:val="002510F5"/>
    <w:rsid w:val="00251781"/>
    <w:rsid w:val="00253CD2"/>
    <w:rsid w:val="0026381D"/>
    <w:rsid w:val="00263DE5"/>
    <w:rsid w:val="0026445F"/>
    <w:rsid w:val="00273EDC"/>
    <w:rsid w:val="002767BE"/>
    <w:rsid w:val="00277104"/>
    <w:rsid w:val="00280CB0"/>
    <w:rsid w:val="00280F05"/>
    <w:rsid w:val="00281195"/>
    <w:rsid w:val="002823A8"/>
    <w:rsid w:val="00283F3D"/>
    <w:rsid w:val="0028410F"/>
    <w:rsid w:val="002852C5"/>
    <w:rsid w:val="002853F3"/>
    <w:rsid w:val="00295E1E"/>
    <w:rsid w:val="002A0E47"/>
    <w:rsid w:val="002A1FAA"/>
    <w:rsid w:val="002A2028"/>
    <w:rsid w:val="002A264C"/>
    <w:rsid w:val="002A3527"/>
    <w:rsid w:val="002B1AA5"/>
    <w:rsid w:val="002B3653"/>
    <w:rsid w:val="002B3AAB"/>
    <w:rsid w:val="002B4316"/>
    <w:rsid w:val="002B7A1F"/>
    <w:rsid w:val="002C0581"/>
    <w:rsid w:val="002C14B0"/>
    <w:rsid w:val="002C2C25"/>
    <w:rsid w:val="002C33FE"/>
    <w:rsid w:val="002C39F9"/>
    <w:rsid w:val="002C45D8"/>
    <w:rsid w:val="002C4E29"/>
    <w:rsid w:val="002C5D27"/>
    <w:rsid w:val="002C6974"/>
    <w:rsid w:val="002D1C1A"/>
    <w:rsid w:val="002D4495"/>
    <w:rsid w:val="002D644C"/>
    <w:rsid w:val="002D6A74"/>
    <w:rsid w:val="002D7A10"/>
    <w:rsid w:val="002E2144"/>
    <w:rsid w:val="002E3365"/>
    <w:rsid w:val="002E52FA"/>
    <w:rsid w:val="002E5F6B"/>
    <w:rsid w:val="002E6CB7"/>
    <w:rsid w:val="002E7B01"/>
    <w:rsid w:val="002F183A"/>
    <w:rsid w:val="002F3B40"/>
    <w:rsid w:val="00300198"/>
    <w:rsid w:val="00302DB6"/>
    <w:rsid w:val="00306C5C"/>
    <w:rsid w:val="0030732D"/>
    <w:rsid w:val="00310C8D"/>
    <w:rsid w:val="00310E37"/>
    <w:rsid w:val="003116C5"/>
    <w:rsid w:val="00316411"/>
    <w:rsid w:val="00327250"/>
    <w:rsid w:val="00331B52"/>
    <w:rsid w:val="00331E25"/>
    <w:rsid w:val="00334562"/>
    <w:rsid w:val="003378CF"/>
    <w:rsid w:val="003408E9"/>
    <w:rsid w:val="0034102B"/>
    <w:rsid w:val="0034567D"/>
    <w:rsid w:val="00347075"/>
    <w:rsid w:val="003476CC"/>
    <w:rsid w:val="00352EBC"/>
    <w:rsid w:val="00354A34"/>
    <w:rsid w:val="0036032B"/>
    <w:rsid w:val="0036486F"/>
    <w:rsid w:val="00366A06"/>
    <w:rsid w:val="00366B2E"/>
    <w:rsid w:val="00370B16"/>
    <w:rsid w:val="00373437"/>
    <w:rsid w:val="003736AE"/>
    <w:rsid w:val="00374596"/>
    <w:rsid w:val="00375C21"/>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93551"/>
    <w:rsid w:val="003A2F01"/>
    <w:rsid w:val="003A52FF"/>
    <w:rsid w:val="003A5B07"/>
    <w:rsid w:val="003B02A5"/>
    <w:rsid w:val="003B10B5"/>
    <w:rsid w:val="003B2444"/>
    <w:rsid w:val="003B263A"/>
    <w:rsid w:val="003B431C"/>
    <w:rsid w:val="003B43BC"/>
    <w:rsid w:val="003C0460"/>
    <w:rsid w:val="003C04CC"/>
    <w:rsid w:val="003C0D3B"/>
    <w:rsid w:val="003C14A2"/>
    <w:rsid w:val="003C1ADC"/>
    <w:rsid w:val="003C36B2"/>
    <w:rsid w:val="003C376D"/>
    <w:rsid w:val="003C51D1"/>
    <w:rsid w:val="003C5503"/>
    <w:rsid w:val="003C6222"/>
    <w:rsid w:val="003C6411"/>
    <w:rsid w:val="003D0085"/>
    <w:rsid w:val="003D3547"/>
    <w:rsid w:val="003D4C2D"/>
    <w:rsid w:val="003D5CC8"/>
    <w:rsid w:val="003D6078"/>
    <w:rsid w:val="003D6456"/>
    <w:rsid w:val="003D6CFA"/>
    <w:rsid w:val="003E1053"/>
    <w:rsid w:val="003E239C"/>
    <w:rsid w:val="003E2468"/>
    <w:rsid w:val="003E5B99"/>
    <w:rsid w:val="003E6259"/>
    <w:rsid w:val="003F2B45"/>
    <w:rsid w:val="003F439E"/>
    <w:rsid w:val="003F5DA4"/>
    <w:rsid w:val="003F6407"/>
    <w:rsid w:val="004007D6"/>
    <w:rsid w:val="004019AF"/>
    <w:rsid w:val="004135A6"/>
    <w:rsid w:val="00415BB4"/>
    <w:rsid w:val="004222A7"/>
    <w:rsid w:val="00423890"/>
    <w:rsid w:val="00423CFF"/>
    <w:rsid w:val="00432122"/>
    <w:rsid w:val="00435B24"/>
    <w:rsid w:val="0043615A"/>
    <w:rsid w:val="004424B1"/>
    <w:rsid w:val="00444429"/>
    <w:rsid w:val="00447F62"/>
    <w:rsid w:val="00450EED"/>
    <w:rsid w:val="00452D13"/>
    <w:rsid w:val="0045771D"/>
    <w:rsid w:val="0046727B"/>
    <w:rsid w:val="00474410"/>
    <w:rsid w:val="00485496"/>
    <w:rsid w:val="00487699"/>
    <w:rsid w:val="00492178"/>
    <w:rsid w:val="004930C2"/>
    <w:rsid w:val="004932B3"/>
    <w:rsid w:val="00497807"/>
    <w:rsid w:val="004A0FA7"/>
    <w:rsid w:val="004A10BF"/>
    <w:rsid w:val="004A6AAD"/>
    <w:rsid w:val="004A7365"/>
    <w:rsid w:val="004A7716"/>
    <w:rsid w:val="004B1C08"/>
    <w:rsid w:val="004B3552"/>
    <w:rsid w:val="004B6AF3"/>
    <w:rsid w:val="004C096E"/>
    <w:rsid w:val="004C1445"/>
    <w:rsid w:val="004C2CC4"/>
    <w:rsid w:val="004C4471"/>
    <w:rsid w:val="004C525E"/>
    <w:rsid w:val="004C596A"/>
    <w:rsid w:val="004C7410"/>
    <w:rsid w:val="004C7C49"/>
    <w:rsid w:val="004D0D59"/>
    <w:rsid w:val="004D0EBE"/>
    <w:rsid w:val="004D32F5"/>
    <w:rsid w:val="004D3419"/>
    <w:rsid w:val="004D347C"/>
    <w:rsid w:val="004D40A3"/>
    <w:rsid w:val="004D4282"/>
    <w:rsid w:val="004D4793"/>
    <w:rsid w:val="004D4AB0"/>
    <w:rsid w:val="004D5006"/>
    <w:rsid w:val="004D5FDC"/>
    <w:rsid w:val="004D7345"/>
    <w:rsid w:val="004E1713"/>
    <w:rsid w:val="004E1CBA"/>
    <w:rsid w:val="004E4483"/>
    <w:rsid w:val="004E6213"/>
    <w:rsid w:val="004E6931"/>
    <w:rsid w:val="004E70F0"/>
    <w:rsid w:val="004E7FF3"/>
    <w:rsid w:val="004F1617"/>
    <w:rsid w:val="004F71CB"/>
    <w:rsid w:val="004F7E0B"/>
    <w:rsid w:val="005007CF"/>
    <w:rsid w:val="0050275C"/>
    <w:rsid w:val="00502F7F"/>
    <w:rsid w:val="00502FDD"/>
    <w:rsid w:val="005061C7"/>
    <w:rsid w:val="0050641F"/>
    <w:rsid w:val="00510742"/>
    <w:rsid w:val="00510A80"/>
    <w:rsid w:val="00512421"/>
    <w:rsid w:val="00512F62"/>
    <w:rsid w:val="00513A29"/>
    <w:rsid w:val="00513DF0"/>
    <w:rsid w:val="0051477A"/>
    <w:rsid w:val="005160AE"/>
    <w:rsid w:val="005202FD"/>
    <w:rsid w:val="00523201"/>
    <w:rsid w:val="00524AC8"/>
    <w:rsid w:val="00524F8F"/>
    <w:rsid w:val="00525FEF"/>
    <w:rsid w:val="005302C4"/>
    <w:rsid w:val="00533B09"/>
    <w:rsid w:val="00534C5C"/>
    <w:rsid w:val="00536232"/>
    <w:rsid w:val="0054109F"/>
    <w:rsid w:val="0054111C"/>
    <w:rsid w:val="0054128D"/>
    <w:rsid w:val="00542D33"/>
    <w:rsid w:val="005437BF"/>
    <w:rsid w:val="005448F2"/>
    <w:rsid w:val="005459B8"/>
    <w:rsid w:val="0055166A"/>
    <w:rsid w:val="00552CE2"/>
    <w:rsid w:val="00552D52"/>
    <w:rsid w:val="005539F8"/>
    <w:rsid w:val="00556940"/>
    <w:rsid w:val="00556D36"/>
    <w:rsid w:val="00560B07"/>
    <w:rsid w:val="00561A35"/>
    <w:rsid w:val="00562D1E"/>
    <w:rsid w:val="0056305F"/>
    <w:rsid w:val="0056435F"/>
    <w:rsid w:val="00565E5F"/>
    <w:rsid w:val="00567EB5"/>
    <w:rsid w:val="00571CEE"/>
    <w:rsid w:val="00573F1A"/>
    <w:rsid w:val="00577CE5"/>
    <w:rsid w:val="00581332"/>
    <w:rsid w:val="0058290F"/>
    <w:rsid w:val="005841E9"/>
    <w:rsid w:val="00584F1D"/>
    <w:rsid w:val="00585195"/>
    <w:rsid w:val="0058570D"/>
    <w:rsid w:val="005861AF"/>
    <w:rsid w:val="00586E08"/>
    <w:rsid w:val="0059229B"/>
    <w:rsid w:val="005940C2"/>
    <w:rsid w:val="00594EBC"/>
    <w:rsid w:val="00595852"/>
    <w:rsid w:val="00595A3D"/>
    <w:rsid w:val="005A0E8C"/>
    <w:rsid w:val="005A49F2"/>
    <w:rsid w:val="005A6006"/>
    <w:rsid w:val="005A7900"/>
    <w:rsid w:val="005B128A"/>
    <w:rsid w:val="005B25FD"/>
    <w:rsid w:val="005B2B31"/>
    <w:rsid w:val="005B2CDC"/>
    <w:rsid w:val="005C0C36"/>
    <w:rsid w:val="005C24EA"/>
    <w:rsid w:val="005D0B8A"/>
    <w:rsid w:val="005D31F7"/>
    <w:rsid w:val="005D5217"/>
    <w:rsid w:val="005E08EF"/>
    <w:rsid w:val="005E09E8"/>
    <w:rsid w:val="005E1219"/>
    <w:rsid w:val="005E7BA0"/>
    <w:rsid w:val="005F03B7"/>
    <w:rsid w:val="005F08FC"/>
    <w:rsid w:val="005F67BE"/>
    <w:rsid w:val="005F67FC"/>
    <w:rsid w:val="00601B34"/>
    <w:rsid w:val="006022B4"/>
    <w:rsid w:val="00602CA3"/>
    <w:rsid w:val="0060654E"/>
    <w:rsid w:val="00607014"/>
    <w:rsid w:val="00612FB1"/>
    <w:rsid w:val="006137C9"/>
    <w:rsid w:val="00620D1C"/>
    <w:rsid w:val="00622DE9"/>
    <w:rsid w:val="00624DEF"/>
    <w:rsid w:val="0062736D"/>
    <w:rsid w:val="00630DE4"/>
    <w:rsid w:val="00634D29"/>
    <w:rsid w:val="00635985"/>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0CA"/>
    <w:rsid w:val="0069035A"/>
    <w:rsid w:val="00690C3C"/>
    <w:rsid w:val="00692244"/>
    <w:rsid w:val="00694E17"/>
    <w:rsid w:val="006A5794"/>
    <w:rsid w:val="006A61E8"/>
    <w:rsid w:val="006A6E94"/>
    <w:rsid w:val="006A7424"/>
    <w:rsid w:val="006B05A4"/>
    <w:rsid w:val="006B086A"/>
    <w:rsid w:val="006B101B"/>
    <w:rsid w:val="006C417E"/>
    <w:rsid w:val="006C4D64"/>
    <w:rsid w:val="006C585E"/>
    <w:rsid w:val="006C6557"/>
    <w:rsid w:val="006C7608"/>
    <w:rsid w:val="006D01C4"/>
    <w:rsid w:val="006D1C5C"/>
    <w:rsid w:val="006D4F14"/>
    <w:rsid w:val="006D6D37"/>
    <w:rsid w:val="006E0F66"/>
    <w:rsid w:val="006E1F74"/>
    <w:rsid w:val="006E1F87"/>
    <w:rsid w:val="006E5DF2"/>
    <w:rsid w:val="006E7ECB"/>
    <w:rsid w:val="006F0C36"/>
    <w:rsid w:val="006F1759"/>
    <w:rsid w:val="006F3749"/>
    <w:rsid w:val="006F5587"/>
    <w:rsid w:val="006F6430"/>
    <w:rsid w:val="00702EDC"/>
    <w:rsid w:val="0070365C"/>
    <w:rsid w:val="00703730"/>
    <w:rsid w:val="00703B9D"/>
    <w:rsid w:val="0070629A"/>
    <w:rsid w:val="007108EB"/>
    <w:rsid w:val="0071231B"/>
    <w:rsid w:val="007125E2"/>
    <w:rsid w:val="007128B1"/>
    <w:rsid w:val="007160E2"/>
    <w:rsid w:val="00720B3F"/>
    <w:rsid w:val="00721202"/>
    <w:rsid w:val="00721CE1"/>
    <w:rsid w:val="00722A58"/>
    <w:rsid w:val="00723954"/>
    <w:rsid w:val="007248E6"/>
    <w:rsid w:val="007254ED"/>
    <w:rsid w:val="00736EF8"/>
    <w:rsid w:val="00742C6F"/>
    <w:rsid w:val="00744BD4"/>
    <w:rsid w:val="0074616B"/>
    <w:rsid w:val="0074724D"/>
    <w:rsid w:val="00747365"/>
    <w:rsid w:val="00751F7E"/>
    <w:rsid w:val="00756AC6"/>
    <w:rsid w:val="00760A16"/>
    <w:rsid w:val="00764BAC"/>
    <w:rsid w:val="00764E69"/>
    <w:rsid w:val="00765433"/>
    <w:rsid w:val="007714F9"/>
    <w:rsid w:val="0077257E"/>
    <w:rsid w:val="00772A35"/>
    <w:rsid w:val="00776A46"/>
    <w:rsid w:val="00777823"/>
    <w:rsid w:val="00780004"/>
    <w:rsid w:val="00780B12"/>
    <w:rsid w:val="0078195A"/>
    <w:rsid w:val="00784DC7"/>
    <w:rsid w:val="00785E0A"/>
    <w:rsid w:val="007869EA"/>
    <w:rsid w:val="00787137"/>
    <w:rsid w:val="007904BE"/>
    <w:rsid w:val="007913CD"/>
    <w:rsid w:val="00791610"/>
    <w:rsid w:val="00794A64"/>
    <w:rsid w:val="00795E81"/>
    <w:rsid w:val="00796937"/>
    <w:rsid w:val="00797710"/>
    <w:rsid w:val="007A3400"/>
    <w:rsid w:val="007A367D"/>
    <w:rsid w:val="007A3E03"/>
    <w:rsid w:val="007A4CA7"/>
    <w:rsid w:val="007A54F8"/>
    <w:rsid w:val="007B2C65"/>
    <w:rsid w:val="007B68D6"/>
    <w:rsid w:val="007C0749"/>
    <w:rsid w:val="007C4CF1"/>
    <w:rsid w:val="007C6F69"/>
    <w:rsid w:val="007D0D7B"/>
    <w:rsid w:val="007D26A0"/>
    <w:rsid w:val="007D4206"/>
    <w:rsid w:val="007D4FAB"/>
    <w:rsid w:val="007D712F"/>
    <w:rsid w:val="007E1D95"/>
    <w:rsid w:val="007E2A3D"/>
    <w:rsid w:val="007E3871"/>
    <w:rsid w:val="007E4E65"/>
    <w:rsid w:val="007F0D3B"/>
    <w:rsid w:val="007F4F34"/>
    <w:rsid w:val="008010F8"/>
    <w:rsid w:val="00801677"/>
    <w:rsid w:val="00801DA2"/>
    <w:rsid w:val="00806938"/>
    <w:rsid w:val="008113EF"/>
    <w:rsid w:val="00812177"/>
    <w:rsid w:val="00816441"/>
    <w:rsid w:val="0082221B"/>
    <w:rsid w:val="008262F4"/>
    <w:rsid w:val="00831E54"/>
    <w:rsid w:val="00832AB1"/>
    <w:rsid w:val="00833D4A"/>
    <w:rsid w:val="00834CDF"/>
    <w:rsid w:val="00835A42"/>
    <w:rsid w:val="00836D32"/>
    <w:rsid w:val="008400E4"/>
    <w:rsid w:val="008432F4"/>
    <w:rsid w:val="008469B5"/>
    <w:rsid w:val="008513F7"/>
    <w:rsid w:val="0085308A"/>
    <w:rsid w:val="00853A8B"/>
    <w:rsid w:val="008540DB"/>
    <w:rsid w:val="008542B7"/>
    <w:rsid w:val="00854A6A"/>
    <w:rsid w:val="00860AD0"/>
    <w:rsid w:val="00861F6A"/>
    <w:rsid w:val="0086346E"/>
    <w:rsid w:val="0086384D"/>
    <w:rsid w:val="00864C8B"/>
    <w:rsid w:val="00866A27"/>
    <w:rsid w:val="00871109"/>
    <w:rsid w:val="008725C1"/>
    <w:rsid w:val="00873C8D"/>
    <w:rsid w:val="008751F1"/>
    <w:rsid w:val="0087583A"/>
    <w:rsid w:val="008773B5"/>
    <w:rsid w:val="00877456"/>
    <w:rsid w:val="00877FE3"/>
    <w:rsid w:val="0088116D"/>
    <w:rsid w:val="00881DDF"/>
    <w:rsid w:val="00884B11"/>
    <w:rsid w:val="00884CD6"/>
    <w:rsid w:val="008852BB"/>
    <w:rsid w:val="00885E4E"/>
    <w:rsid w:val="00887C1A"/>
    <w:rsid w:val="008916B7"/>
    <w:rsid w:val="00895534"/>
    <w:rsid w:val="00897B9F"/>
    <w:rsid w:val="00897CE5"/>
    <w:rsid w:val="008A027B"/>
    <w:rsid w:val="008A103D"/>
    <w:rsid w:val="008A2B96"/>
    <w:rsid w:val="008A5959"/>
    <w:rsid w:val="008B1B0A"/>
    <w:rsid w:val="008B2239"/>
    <w:rsid w:val="008B4738"/>
    <w:rsid w:val="008B6B4A"/>
    <w:rsid w:val="008C0018"/>
    <w:rsid w:val="008C1129"/>
    <w:rsid w:val="008C2858"/>
    <w:rsid w:val="008C314E"/>
    <w:rsid w:val="008C3E4B"/>
    <w:rsid w:val="008C4617"/>
    <w:rsid w:val="008C6392"/>
    <w:rsid w:val="008C74A0"/>
    <w:rsid w:val="008D1402"/>
    <w:rsid w:val="008D6ECA"/>
    <w:rsid w:val="008D7298"/>
    <w:rsid w:val="008D7FEC"/>
    <w:rsid w:val="008E2272"/>
    <w:rsid w:val="008E2EDD"/>
    <w:rsid w:val="008E447D"/>
    <w:rsid w:val="008E6CEE"/>
    <w:rsid w:val="008F001A"/>
    <w:rsid w:val="008F4677"/>
    <w:rsid w:val="00900CF1"/>
    <w:rsid w:val="009018DA"/>
    <w:rsid w:val="0090212B"/>
    <w:rsid w:val="0090436C"/>
    <w:rsid w:val="009059B5"/>
    <w:rsid w:val="00905C74"/>
    <w:rsid w:val="00906860"/>
    <w:rsid w:val="00906A0B"/>
    <w:rsid w:val="009103CF"/>
    <w:rsid w:val="00912B19"/>
    <w:rsid w:val="009130D4"/>
    <w:rsid w:val="00916BEF"/>
    <w:rsid w:val="00920365"/>
    <w:rsid w:val="00920629"/>
    <w:rsid w:val="009207E2"/>
    <w:rsid w:val="009246C3"/>
    <w:rsid w:val="00924AD3"/>
    <w:rsid w:val="009254C2"/>
    <w:rsid w:val="00925CFB"/>
    <w:rsid w:val="0093174D"/>
    <w:rsid w:val="00934C3B"/>
    <w:rsid w:val="00935F77"/>
    <w:rsid w:val="00940BB5"/>
    <w:rsid w:val="0094340F"/>
    <w:rsid w:val="00945DD3"/>
    <w:rsid w:val="00951114"/>
    <w:rsid w:val="0095464D"/>
    <w:rsid w:val="0095626E"/>
    <w:rsid w:val="0095629D"/>
    <w:rsid w:val="00956C80"/>
    <w:rsid w:val="009600DD"/>
    <w:rsid w:val="00960274"/>
    <w:rsid w:val="0096087F"/>
    <w:rsid w:val="009609EB"/>
    <w:rsid w:val="00962C83"/>
    <w:rsid w:val="00962CD9"/>
    <w:rsid w:val="00965874"/>
    <w:rsid w:val="0097371F"/>
    <w:rsid w:val="009751BB"/>
    <w:rsid w:val="00977C15"/>
    <w:rsid w:val="00982260"/>
    <w:rsid w:val="00983430"/>
    <w:rsid w:val="00984270"/>
    <w:rsid w:val="00990990"/>
    <w:rsid w:val="00991C23"/>
    <w:rsid w:val="00994986"/>
    <w:rsid w:val="00995797"/>
    <w:rsid w:val="00995B14"/>
    <w:rsid w:val="00997601"/>
    <w:rsid w:val="00997C66"/>
    <w:rsid w:val="009A09ED"/>
    <w:rsid w:val="009A20EE"/>
    <w:rsid w:val="009A22F1"/>
    <w:rsid w:val="009A3564"/>
    <w:rsid w:val="009A3732"/>
    <w:rsid w:val="009A4687"/>
    <w:rsid w:val="009A762F"/>
    <w:rsid w:val="009B0EB9"/>
    <w:rsid w:val="009B268C"/>
    <w:rsid w:val="009B2695"/>
    <w:rsid w:val="009B2C4E"/>
    <w:rsid w:val="009B2EDE"/>
    <w:rsid w:val="009B5246"/>
    <w:rsid w:val="009B5D77"/>
    <w:rsid w:val="009B7FA4"/>
    <w:rsid w:val="009C1C72"/>
    <w:rsid w:val="009C21BD"/>
    <w:rsid w:val="009C45F0"/>
    <w:rsid w:val="009C4EBD"/>
    <w:rsid w:val="009C54C4"/>
    <w:rsid w:val="009C5932"/>
    <w:rsid w:val="009C641E"/>
    <w:rsid w:val="009C6C68"/>
    <w:rsid w:val="009C6D90"/>
    <w:rsid w:val="009C7069"/>
    <w:rsid w:val="009D6E83"/>
    <w:rsid w:val="009E075B"/>
    <w:rsid w:val="009E0C4C"/>
    <w:rsid w:val="009E159E"/>
    <w:rsid w:val="009E1806"/>
    <w:rsid w:val="009E2099"/>
    <w:rsid w:val="009F2938"/>
    <w:rsid w:val="00A037A6"/>
    <w:rsid w:val="00A04A34"/>
    <w:rsid w:val="00A04C39"/>
    <w:rsid w:val="00A06C6D"/>
    <w:rsid w:val="00A11C47"/>
    <w:rsid w:val="00A1307C"/>
    <w:rsid w:val="00A14243"/>
    <w:rsid w:val="00A15474"/>
    <w:rsid w:val="00A17F0A"/>
    <w:rsid w:val="00A20719"/>
    <w:rsid w:val="00A20F5F"/>
    <w:rsid w:val="00A23ECC"/>
    <w:rsid w:val="00A248D7"/>
    <w:rsid w:val="00A26677"/>
    <w:rsid w:val="00A27949"/>
    <w:rsid w:val="00A30D61"/>
    <w:rsid w:val="00A3122D"/>
    <w:rsid w:val="00A32370"/>
    <w:rsid w:val="00A3337D"/>
    <w:rsid w:val="00A35892"/>
    <w:rsid w:val="00A372F5"/>
    <w:rsid w:val="00A374C1"/>
    <w:rsid w:val="00A43A76"/>
    <w:rsid w:val="00A46C78"/>
    <w:rsid w:val="00A46F84"/>
    <w:rsid w:val="00A47243"/>
    <w:rsid w:val="00A507BD"/>
    <w:rsid w:val="00A514F9"/>
    <w:rsid w:val="00A52125"/>
    <w:rsid w:val="00A55844"/>
    <w:rsid w:val="00A559D0"/>
    <w:rsid w:val="00A6017A"/>
    <w:rsid w:val="00A60C20"/>
    <w:rsid w:val="00A61485"/>
    <w:rsid w:val="00A61CE6"/>
    <w:rsid w:val="00A62796"/>
    <w:rsid w:val="00A63802"/>
    <w:rsid w:val="00A70790"/>
    <w:rsid w:val="00A7117D"/>
    <w:rsid w:val="00A71C0C"/>
    <w:rsid w:val="00A7296F"/>
    <w:rsid w:val="00A743D9"/>
    <w:rsid w:val="00A75D92"/>
    <w:rsid w:val="00A80EC2"/>
    <w:rsid w:val="00A81341"/>
    <w:rsid w:val="00A82557"/>
    <w:rsid w:val="00A82CB7"/>
    <w:rsid w:val="00A82F22"/>
    <w:rsid w:val="00A844C8"/>
    <w:rsid w:val="00A85E4D"/>
    <w:rsid w:val="00A86714"/>
    <w:rsid w:val="00A86A15"/>
    <w:rsid w:val="00A87135"/>
    <w:rsid w:val="00A9764C"/>
    <w:rsid w:val="00A9786B"/>
    <w:rsid w:val="00AA08B2"/>
    <w:rsid w:val="00AA09DB"/>
    <w:rsid w:val="00AA2253"/>
    <w:rsid w:val="00AA240E"/>
    <w:rsid w:val="00AA2623"/>
    <w:rsid w:val="00AA60CD"/>
    <w:rsid w:val="00AA6F17"/>
    <w:rsid w:val="00AA7921"/>
    <w:rsid w:val="00AA7EF8"/>
    <w:rsid w:val="00AB2B0C"/>
    <w:rsid w:val="00AB4517"/>
    <w:rsid w:val="00AC1E2A"/>
    <w:rsid w:val="00AC5318"/>
    <w:rsid w:val="00AC7F84"/>
    <w:rsid w:val="00AD14D7"/>
    <w:rsid w:val="00AD1999"/>
    <w:rsid w:val="00AD1AC6"/>
    <w:rsid w:val="00AD3D38"/>
    <w:rsid w:val="00AD55B9"/>
    <w:rsid w:val="00AE0AFA"/>
    <w:rsid w:val="00AE3CCE"/>
    <w:rsid w:val="00AE443C"/>
    <w:rsid w:val="00AE5F44"/>
    <w:rsid w:val="00AE72D6"/>
    <w:rsid w:val="00AF4A26"/>
    <w:rsid w:val="00AF6C92"/>
    <w:rsid w:val="00AF6D17"/>
    <w:rsid w:val="00B0132D"/>
    <w:rsid w:val="00B01FFD"/>
    <w:rsid w:val="00B035F6"/>
    <w:rsid w:val="00B04005"/>
    <w:rsid w:val="00B049C6"/>
    <w:rsid w:val="00B04A24"/>
    <w:rsid w:val="00B11C51"/>
    <w:rsid w:val="00B125FD"/>
    <w:rsid w:val="00B12799"/>
    <w:rsid w:val="00B13355"/>
    <w:rsid w:val="00B24737"/>
    <w:rsid w:val="00B24813"/>
    <w:rsid w:val="00B24C8F"/>
    <w:rsid w:val="00B27F19"/>
    <w:rsid w:val="00B31C75"/>
    <w:rsid w:val="00B331F6"/>
    <w:rsid w:val="00B335EA"/>
    <w:rsid w:val="00B356DE"/>
    <w:rsid w:val="00B36674"/>
    <w:rsid w:val="00B423F1"/>
    <w:rsid w:val="00B45692"/>
    <w:rsid w:val="00B4637F"/>
    <w:rsid w:val="00B512DB"/>
    <w:rsid w:val="00B5227D"/>
    <w:rsid w:val="00B53BED"/>
    <w:rsid w:val="00B555B4"/>
    <w:rsid w:val="00B61856"/>
    <w:rsid w:val="00B6798E"/>
    <w:rsid w:val="00B706B2"/>
    <w:rsid w:val="00B76272"/>
    <w:rsid w:val="00B76BD6"/>
    <w:rsid w:val="00B77988"/>
    <w:rsid w:val="00B81E21"/>
    <w:rsid w:val="00B823E6"/>
    <w:rsid w:val="00B83D32"/>
    <w:rsid w:val="00B860C3"/>
    <w:rsid w:val="00B92237"/>
    <w:rsid w:val="00B93C96"/>
    <w:rsid w:val="00B94492"/>
    <w:rsid w:val="00B952E9"/>
    <w:rsid w:val="00B96818"/>
    <w:rsid w:val="00BA208D"/>
    <w:rsid w:val="00BA5195"/>
    <w:rsid w:val="00BA6449"/>
    <w:rsid w:val="00BA73B5"/>
    <w:rsid w:val="00BA77BC"/>
    <w:rsid w:val="00BB2EDA"/>
    <w:rsid w:val="00BB3E3E"/>
    <w:rsid w:val="00BB7B9C"/>
    <w:rsid w:val="00BC00F2"/>
    <w:rsid w:val="00BC269C"/>
    <w:rsid w:val="00BC2E0E"/>
    <w:rsid w:val="00BC3A48"/>
    <w:rsid w:val="00BC3E84"/>
    <w:rsid w:val="00BC58F7"/>
    <w:rsid w:val="00BC6531"/>
    <w:rsid w:val="00BD1B65"/>
    <w:rsid w:val="00BD25B8"/>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18EB"/>
    <w:rsid w:val="00C1337B"/>
    <w:rsid w:val="00C14D3F"/>
    <w:rsid w:val="00C15A0E"/>
    <w:rsid w:val="00C201D3"/>
    <w:rsid w:val="00C205C7"/>
    <w:rsid w:val="00C23F03"/>
    <w:rsid w:val="00C25DB1"/>
    <w:rsid w:val="00C274A1"/>
    <w:rsid w:val="00C306C1"/>
    <w:rsid w:val="00C314E9"/>
    <w:rsid w:val="00C32039"/>
    <w:rsid w:val="00C329CB"/>
    <w:rsid w:val="00C32A30"/>
    <w:rsid w:val="00C34377"/>
    <w:rsid w:val="00C34C2A"/>
    <w:rsid w:val="00C3546F"/>
    <w:rsid w:val="00C35739"/>
    <w:rsid w:val="00C35C7E"/>
    <w:rsid w:val="00C42142"/>
    <w:rsid w:val="00C42E52"/>
    <w:rsid w:val="00C44B58"/>
    <w:rsid w:val="00C4513B"/>
    <w:rsid w:val="00C479C9"/>
    <w:rsid w:val="00C51B52"/>
    <w:rsid w:val="00C60FEB"/>
    <w:rsid w:val="00C63BFF"/>
    <w:rsid w:val="00C64131"/>
    <w:rsid w:val="00C66109"/>
    <w:rsid w:val="00C662F6"/>
    <w:rsid w:val="00C73850"/>
    <w:rsid w:val="00C752CD"/>
    <w:rsid w:val="00C75742"/>
    <w:rsid w:val="00C800A8"/>
    <w:rsid w:val="00C826D4"/>
    <w:rsid w:val="00C924A9"/>
    <w:rsid w:val="00C934D5"/>
    <w:rsid w:val="00C93A56"/>
    <w:rsid w:val="00CA177C"/>
    <w:rsid w:val="00CA229F"/>
    <w:rsid w:val="00CA35F4"/>
    <w:rsid w:val="00CA4AAC"/>
    <w:rsid w:val="00CA5797"/>
    <w:rsid w:val="00CB0177"/>
    <w:rsid w:val="00CB218D"/>
    <w:rsid w:val="00CB2AD3"/>
    <w:rsid w:val="00CB3521"/>
    <w:rsid w:val="00CC06DE"/>
    <w:rsid w:val="00CC1357"/>
    <w:rsid w:val="00CC74E6"/>
    <w:rsid w:val="00CC758E"/>
    <w:rsid w:val="00CD29B0"/>
    <w:rsid w:val="00CD46DC"/>
    <w:rsid w:val="00CE0549"/>
    <w:rsid w:val="00CE3108"/>
    <w:rsid w:val="00CE55F8"/>
    <w:rsid w:val="00CE60FD"/>
    <w:rsid w:val="00CF2CFB"/>
    <w:rsid w:val="00CF2DE0"/>
    <w:rsid w:val="00CF2F5F"/>
    <w:rsid w:val="00CF4D93"/>
    <w:rsid w:val="00CF6815"/>
    <w:rsid w:val="00CF6BCF"/>
    <w:rsid w:val="00CF74EC"/>
    <w:rsid w:val="00CF7CD8"/>
    <w:rsid w:val="00D006C0"/>
    <w:rsid w:val="00D02068"/>
    <w:rsid w:val="00D05DCD"/>
    <w:rsid w:val="00D060EF"/>
    <w:rsid w:val="00D07CB4"/>
    <w:rsid w:val="00D11116"/>
    <w:rsid w:val="00D11243"/>
    <w:rsid w:val="00D1180C"/>
    <w:rsid w:val="00D131C5"/>
    <w:rsid w:val="00D13F2E"/>
    <w:rsid w:val="00D15DD8"/>
    <w:rsid w:val="00D161DD"/>
    <w:rsid w:val="00D2088A"/>
    <w:rsid w:val="00D263C3"/>
    <w:rsid w:val="00D27FB5"/>
    <w:rsid w:val="00D3039D"/>
    <w:rsid w:val="00D32177"/>
    <w:rsid w:val="00D32BE9"/>
    <w:rsid w:val="00D357BC"/>
    <w:rsid w:val="00D35F67"/>
    <w:rsid w:val="00D36EB4"/>
    <w:rsid w:val="00D3713F"/>
    <w:rsid w:val="00D37A89"/>
    <w:rsid w:val="00D409D7"/>
    <w:rsid w:val="00D41238"/>
    <w:rsid w:val="00D42D69"/>
    <w:rsid w:val="00D44281"/>
    <w:rsid w:val="00D444DB"/>
    <w:rsid w:val="00D4696B"/>
    <w:rsid w:val="00D46BCB"/>
    <w:rsid w:val="00D50814"/>
    <w:rsid w:val="00D5101B"/>
    <w:rsid w:val="00D56370"/>
    <w:rsid w:val="00D56C72"/>
    <w:rsid w:val="00D56E73"/>
    <w:rsid w:val="00D6278C"/>
    <w:rsid w:val="00D62AB0"/>
    <w:rsid w:val="00D6433E"/>
    <w:rsid w:val="00D65F83"/>
    <w:rsid w:val="00D66948"/>
    <w:rsid w:val="00D66D3B"/>
    <w:rsid w:val="00D71052"/>
    <w:rsid w:val="00D736E4"/>
    <w:rsid w:val="00D755B6"/>
    <w:rsid w:val="00D767A3"/>
    <w:rsid w:val="00D76A0B"/>
    <w:rsid w:val="00D80EE0"/>
    <w:rsid w:val="00D819F7"/>
    <w:rsid w:val="00D8215A"/>
    <w:rsid w:val="00D839FF"/>
    <w:rsid w:val="00D91942"/>
    <w:rsid w:val="00D92A90"/>
    <w:rsid w:val="00D937E7"/>
    <w:rsid w:val="00D958BF"/>
    <w:rsid w:val="00DA0BC5"/>
    <w:rsid w:val="00DA275A"/>
    <w:rsid w:val="00DA6426"/>
    <w:rsid w:val="00DA6FFA"/>
    <w:rsid w:val="00DB0867"/>
    <w:rsid w:val="00DB0EB4"/>
    <w:rsid w:val="00DB1FC6"/>
    <w:rsid w:val="00DB3045"/>
    <w:rsid w:val="00DB38F5"/>
    <w:rsid w:val="00DB61CE"/>
    <w:rsid w:val="00DC1FED"/>
    <w:rsid w:val="00DC3483"/>
    <w:rsid w:val="00DC397F"/>
    <w:rsid w:val="00DC5B5A"/>
    <w:rsid w:val="00DC6F27"/>
    <w:rsid w:val="00DD2DA0"/>
    <w:rsid w:val="00DD72E7"/>
    <w:rsid w:val="00DE4830"/>
    <w:rsid w:val="00DE4D16"/>
    <w:rsid w:val="00DE61B0"/>
    <w:rsid w:val="00DF32A7"/>
    <w:rsid w:val="00DF3722"/>
    <w:rsid w:val="00DF421A"/>
    <w:rsid w:val="00DF7C5F"/>
    <w:rsid w:val="00E00AA8"/>
    <w:rsid w:val="00E02A36"/>
    <w:rsid w:val="00E03379"/>
    <w:rsid w:val="00E05223"/>
    <w:rsid w:val="00E0725D"/>
    <w:rsid w:val="00E11C62"/>
    <w:rsid w:val="00E11EFA"/>
    <w:rsid w:val="00E12591"/>
    <w:rsid w:val="00E12592"/>
    <w:rsid w:val="00E1497D"/>
    <w:rsid w:val="00E15A0F"/>
    <w:rsid w:val="00E16A20"/>
    <w:rsid w:val="00E20B1B"/>
    <w:rsid w:val="00E24B2C"/>
    <w:rsid w:val="00E25F71"/>
    <w:rsid w:val="00E2652A"/>
    <w:rsid w:val="00E26590"/>
    <w:rsid w:val="00E303E4"/>
    <w:rsid w:val="00E32764"/>
    <w:rsid w:val="00E32A0F"/>
    <w:rsid w:val="00E36673"/>
    <w:rsid w:val="00E37274"/>
    <w:rsid w:val="00E374AB"/>
    <w:rsid w:val="00E40502"/>
    <w:rsid w:val="00E40555"/>
    <w:rsid w:val="00E4274C"/>
    <w:rsid w:val="00E44564"/>
    <w:rsid w:val="00E4495E"/>
    <w:rsid w:val="00E5100F"/>
    <w:rsid w:val="00E52CFB"/>
    <w:rsid w:val="00E53909"/>
    <w:rsid w:val="00E55B1C"/>
    <w:rsid w:val="00E56542"/>
    <w:rsid w:val="00E57385"/>
    <w:rsid w:val="00E619DB"/>
    <w:rsid w:val="00E63DD9"/>
    <w:rsid w:val="00E640E8"/>
    <w:rsid w:val="00E64A19"/>
    <w:rsid w:val="00E6518F"/>
    <w:rsid w:val="00E66A65"/>
    <w:rsid w:val="00E7293C"/>
    <w:rsid w:val="00E776EA"/>
    <w:rsid w:val="00E77A10"/>
    <w:rsid w:val="00E80075"/>
    <w:rsid w:val="00E806D3"/>
    <w:rsid w:val="00E80CC1"/>
    <w:rsid w:val="00E80E66"/>
    <w:rsid w:val="00E80F2F"/>
    <w:rsid w:val="00E817C6"/>
    <w:rsid w:val="00E82DF6"/>
    <w:rsid w:val="00E835AB"/>
    <w:rsid w:val="00E84EBC"/>
    <w:rsid w:val="00E87568"/>
    <w:rsid w:val="00E913CD"/>
    <w:rsid w:val="00E9168F"/>
    <w:rsid w:val="00E932EF"/>
    <w:rsid w:val="00E970C3"/>
    <w:rsid w:val="00E971C9"/>
    <w:rsid w:val="00E97C27"/>
    <w:rsid w:val="00EA1420"/>
    <w:rsid w:val="00EA15F3"/>
    <w:rsid w:val="00EA216D"/>
    <w:rsid w:val="00EA4757"/>
    <w:rsid w:val="00EA5A0B"/>
    <w:rsid w:val="00EB0EFB"/>
    <w:rsid w:val="00EB105D"/>
    <w:rsid w:val="00EB10E9"/>
    <w:rsid w:val="00EB1398"/>
    <w:rsid w:val="00EB5402"/>
    <w:rsid w:val="00EB56FF"/>
    <w:rsid w:val="00EB58EA"/>
    <w:rsid w:val="00EC21F6"/>
    <w:rsid w:val="00EC4432"/>
    <w:rsid w:val="00ED03E2"/>
    <w:rsid w:val="00ED1A61"/>
    <w:rsid w:val="00ED23F8"/>
    <w:rsid w:val="00ED336B"/>
    <w:rsid w:val="00ED542B"/>
    <w:rsid w:val="00ED5B76"/>
    <w:rsid w:val="00ED6ACB"/>
    <w:rsid w:val="00ED7964"/>
    <w:rsid w:val="00EE14C4"/>
    <w:rsid w:val="00EE308A"/>
    <w:rsid w:val="00EE383B"/>
    <w:rsid w:val="00EE50F4"/>
    <w:rsid w:val="00EE57ED"/>
    <w:rsid w:val="00EE5AF0"/>
    <w:rsid w:val="00EE75CD"/>
    <w:rsid w:val="00F023E9"/>
    <w:rsid w:val="00F025C6"/>
    <w:rsid w:val="00F11BC5"/>
    <w:rsid w:val="00F12741"/>
    <w:rsid w:val="00F13293"/>
    <w:rsid w:val="00F148D2"/>
    <w:rsid w:val="00F150D2"/>
    <w:rsid w:val="00F1756F"/>
    <w:rsid w:val="00F23258"/>
    <w:rsid w:val="00F2654F"/>
    <w:rsid w:val="00F272E2"/>
    <w:rsid w:val="00F30298"/>
    <w:rsid w:val="00F34B3B"/>
    <w:rsid w:val="00F367F4"/>
    <w:rsid w:val="00F41368"/>
    <w:rsid w:val="00F418CF"/>
    <w:rsid w:val="00F53C73"/>
    <w:rsid w:val="00F56518"/>
    <w:rsid w:val="00F701C2"/>
    <w:rsid w:val="00F70DC4"/>
    <w:rsid w:val="00F7150E"/>
    <w:rsid w:val="00F718A2"/>
    <w:rsid w:val="00F76243"/>
    <w:rsid w:val="00F871F1"/>
    <w:rsid w:val="00F91E8D"/>
    <w:rsid w:val="00F9260B"/>
    <w:rsid w:val="00F9334E"/>
    <w:rsid w:val="00F97229"/>
    <w:rsid w:val="00F9765D"/>
    <w:rsid w:val="00FA3184"/>
    <w:rsid w:val="00FA3B92"/>
    <w:rsid w:val="00FA4FE8"/>
    <w:rsid w:val="00FA6530"/>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C7F13"/>
    <w:rsid w:val="00FD36CA"/>
    <w:rsid w:val="00FD5204"/>
    <w:rsid w:val="00FD5C23"/>
    <w:rsid w:val="00FD7CD3"/>
    <w:rsid w:val="00FE15A4"/>
    <w:rsid w:val="00FE28AA"/>
    <w:rsid w:val="00FE2EF5"/>
    <w:rsid w:val="00FE66D7"/>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qFormat="1"/>
    <w:lsdException w:name="caption" w:semiHidden="0" w:uiPriority="0" w:unhideWhenUsed="0" w:qFormat="1"/>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Outline List 2"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uiPriority w:val="9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Название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uiPriority w:val="99"/>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uiPriority w:val="99"/>
    <w:rsid w:val="00FA77C1"/>
    <w:pPr>
      <w:spacing w:after="120" w:line="480" w:lineRule="auto"/>
      <w:jc w:val="both"/>
    </w:pPr>
  </w:style>
  <w:style w:type="character" w:customStyle="1" w:styleId="24">
    <w:name w:val="Основной текст 2 Знак"/>
    <w:basedOn w:val="a2"/>
    <w:link w:val="23"/>
    <w:uiPriority w:val="99"/>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99"/>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uiPriority w:val="2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8">
    <w:name w:val="Гипертекстовая ссылка"/>
    <w:basedOn w:val="a2"/>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e"/>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39"/>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8">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b">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9">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Обычный12"/>
    <w:rsid w:val="00B11C51"/>
    <w:rPr>
      <w:rFonts w:ascii="Times New Roman" w:eastAsia="Times New Roman" w:hAnsi="Times New Roman"/>
      <w:snapToGrid w:val="0"/>
      <w:sz w:val="24"/>
    </w:rPr>
  </w:style>
  <w:style w:type="paragraph" w:customStyle="1" w:styleId="1ffc">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d"/>
    <w:rsid w:val="00D41238"/>
    <w:pPr>
      <w:spacing w:before="100" w:beforeAutospacing="1" w:after="100" w:afterAutospacing="1"/>
    </w:pPr>
  </w:style>
  <w:style w:type="paragraph" w:customStyle="1" w:styleId="afffffffffa">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customStyle="1" w:styleId="UnresolvedMention">
    <w:name w:val="Unresolved Mention"/>
    <w:uiPriority w:val="99"/>
    <w:semiHidden/>
    <w:unhideWhenUsed/>
    <w:rsid w:val="00A374C1"/>
    <w:rPr>
      <w:color w:val="605E5C"/>
      <w:shd w:val="clear" w:color="auto" w:fill="E1DFDD"/>
    </w:rPr>
  </w:style>
  <w:style w:type="paragraph" w:customStyle="1" w:styleId="afffffffffd">
    <w:name w:val="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d">
    <w:name w:val="Знак Знак Знак1 Знак Знак Знак Знак Знак Знак 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43">
    <w:name w:val="Обычный14"/>
    <w:rsid w:val="0054109F"/>
    <w:pPr>
      <w:widowControl w:val="0"/>
    </w:pPr>
    <w:rPr>
      <w:rFonts w:ascii="Times New Roman" w:eastAsia="Times New Roman" w:hAnsi="Times New Roman"/>
      <w:snapToGrid w:val="0"/>
      <w:sz w:val="24"/>
    </w:rPr>
  </w:style>
  <w:style w:type="paragraph" w:customStyle="1" w:styleId="1ffe">
    <w:name w:val="Знак Знак Знак Знак Знак Знак Знак1 Знак Знак Знак"/>
    <w:basedOn w:val="a0"/>
    <w:rsid w:val="0026381D"/>
    <w:pPr>
      <w:spacing w:after="160" w:line="240" w:lineRule="exact"/>
    </w:pPr>
    <w:rPr>
      <w:rFonts w:ascii="Arial" w:hAnsi="Arial" w:cs="Arial"/>
      <w:sz w:val="20"/>
      <w:szCs w:val="20"/>
      <w:lang w:val="fr-FR" w:eastAsia="en-US"/>
    </w:rPr>
  </w:style>
  <w:style w:type="paragraph" w:customStyle="1" w:styleId="270">
    <w:name w:val="Основной текст с отступом 27"/>
    <w:basedOn w:val="a0"/>
    <w:rsid w:val="0026381D"/>
    <w:pPr>
      <w:ind w:firstLine="426"/>
      <w:jc w:val="both"/>
    </w:pPr>
    <w:rPr>
      <w:sz w:val="26"/>
      <w:szCs w:val="20"/>
    </w:rPr>
  </w:style>
  <w:style w:type="paragraph" w:customStyle="1" w:styleId="152">
    <w:name w:val="Обычный15"/>
    <w:basedOn w:val="a0"/>
    <w:rsid w:val="0026381D"/>
    <w:pPr>
      <w:spacing w:after="64"/>
      <w:ind w:firstLine="284"/>
      <w:jc w:val="both"/>
    </w:pPr>
    <w:rPr>
      <w:rFonts w:ascii="Arial Unicode MS" w:eastAsia="Arial Unicode MS" w:hAnsi="Arial Unicode MS"/>
      <w:szCs w:val="20"/>
    </w:rPr>
  </w:style>
  <w:style w:type="paragraph" w:customStyle="1" w:styleId="afffffffffe">
    <w:basedOn w:val="a0"/>
    <w:next w:val="afd"/>
    <w:link w:val="affffffffff"/>
    <w:rsid w:val="005F67FC"/>
    <w:pPr>
      <w:spacing w:before="100" w:beforeAutospacing="1" w:after="100" w:afterAutospacing="1"/>
    </w:pPr>
  </w:style>
  <w:style w:type="paragraph" w:customStyle="1" w:styleId="1fff">
    <w:name w:val="Знак Знак Знак Знак Знак Знак Знак1"/>
    <w:basedOn w:val="a0"/>
    <w:rsid w:val="0026381D"/>
    <w:pPr>
      <w:spacing w:after="160" w:line="240" w:lineRule="exact"/>
    </w:pPr>
    <w:rPr>
      <w:rFonts w:ascii="Arial" w:hAnsi="Arial" w:cs="Arial"/>
      <w:sz w:val="20"/>
      <w:szCs w:val="20"/>
      <w:lang w:val="fr-FR" w:eastAsia="en-US"/>
    </w:rPr>
  </w:style>
  <w:style w:type="paragraph" w:customStyle="1" w:styleId="134">
    <w:name w:val="Абзац списка13"/>
    <w:basedOn w:val="a0"/>
    <w:rsid w:val="0026381D"/>
    <w:pPr>
      <w:spacing w:after="200" w:line="276" w:lineRule="auto"/>
      <w:ind w:left="720"/>
    </w:pPr>
    <w:rPr>
      <w:rFonts w:ascii="Calibri" w:hAnsi="Calibri" w:cs="Calibri"/>
      <w:sz w:val="22"/>
      <w:szCs w:val="22"/>
      <w:lang w:eastAsia="en-US"/>
    </w:rPr>
  </w:style>
  <w:style w:type="character" w:customStyle="1" w:styleId="affffffffff">
    <w:name w:val="Название Знак"/>
    <w:link w:val="afffffffffe"/>
    <w:locked/>
    <w:rsid w:val="0026381D"/>
    <w:rPr>
      <w:rFonts w:ascii="Times New Roman" w:eastAsia="Times New Roman" w:hAnsi="Times New Roman"/>
      <w:sz w:val="24"/>
      <w:szCs w:val="24"/>
    </w:rPr>
  </w:style>
  <w:style w:type="character" w:customStyle="1" w:styleId="99">
    <w:name w:val="Знак Знак9"/>
    <w:rsid w:val="0026381D"/>
    <w:rPr>
      <w:rFonts w:ascii="Times New Roman" w:eastAsia="Times New Roman" w:hAnsi="Times New Roman" w:cs="Times New Roman"/>
      <w:sz w:val="24"/>
      <w:szCs w:val="24"/>
      <w:lang w:eastAsia="ru-RU"/>
    </w:rPr>
  </w:style>
  <w:style w:type="paragraph" w:customStyle="1" w:styleId="Style10">
    <w:name w:val="Style10"/>
    <w:basedOn w:val="a0"/>
    <w:rsid w:val="005F67FC"/>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5F67FC"/>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0"/>
    <w:rsid w:val="005F67FC"/>
    <w:pPr>
      <w:spacing w:before="100" w:beforeAutospacing="1" w:after="100" w:afterAutospacing="1"/>
    </w:pPr>
  </w:style>
  <w:style w:type="paragraph" w:customStyle="1" w:styleId="Char3">
    <w:name w:val="Char"/>
    <w:basedOn w:val="a0"/>
    <w:rsid w:val="005F67FC"/>
    <w:pPr>
      <w:spacing w:after="160" w:line="240" w:lineRule="exact"/>
    </w:pPr>
    <w:rPr>
      <w:rFonts w:ascii="Arial" w:hAnsi="Arial" w:cs="Arial"/>
      <w:sz w:val="20"/>
      <w:szCs w:val="20"/>
      <w:lang w:val="fr-FR" w:eastAsia="en-US"/>
    </w:rPr>
  </w:style>
  <w:style w:type="paragraph" w:customStyle="1" w:styleId="1fff0">
    <w:name w:val="Знак Знак Знак1 Знак Знак Знак Знак Знак Знак Знак"/>
    <w:basedOn w:val="a0"/>
    <w:rsid w:val="00BB2EDA"/>
    <w:pPr>
      <w:widowControl w:val="0"/>
      <w:tabs>
        <w:tab w:val="num" w:pos="180"/>
      </w:tabs>
      <w:adjustRightInd w:val="0"/>
      <w:spacing w:after="160" w:line="240" w:lineRule="exact"/>
      <w:ind w:left="180" w:hanging="180"/>
      <w:jc w:val="center"/>
    </w:pPr>
    <w:rPr>
      <w:b/>
      <w:i/>
      <w:sz w:val="28"/>
      <w:szCs w:val="20"/>
      <w:lang w:val="en-GB" w:eastAsia="en-US"/>
    </w:rPr>
  </w:style>
  <w:style w:type="paragraph" w:customStyle="1" w:styleId="affffffffff0">
    <w:basedOn w:val="a0"/>
    <w:next w:val="afd"/>
    <w:rsid w:val="00BB2EDA"/>
    <w:pPr>
      <w:spacing w:before="100" w:beforeAutospacing="1" w:after="100" w:afterAutospacing="1"/>
    </w:pPr>
  </w:style>
  <w:style w:type="paragraph" w:customStyle="1" w:styleId="affffffffff1">
    <w:name w:val="Знак"/>
    <w:basedOn w:val="a0"/>
    <w:rsid w:val="00BB2EDA"/>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60">
    <w:name w:val="Обычный16"/>
    <w:rsid w:val="00BB2EDA"/>
    <w:pPr>
      <w:widowControl w:val="0"/>
    </w:pPr>
    <w:rPr>
      <w:rFonts w:ascii="Times New Roman" w:eastAsia="Times New Roman" w:hAnsi="Times New Roman"/>
      <w:snapToGrid w:val="0"/>
      <w:sz w:val="24"/>
    </w:rPr>
  </w:style>
  <w:style w:type="paragraph" w:customStyle="1" w:styleId="280">
    <w:name w:val="Основной текст с отступом 28"/>
    <w:basedOn w:val="a0"/>
    <w:rsid w:val="00BB2EDA"/>
    <w:pPr>
      <w:widowControl w:val="0"/>
      <w:ind w:firstLine="709"/>
      <w:jc w:val="both"/>
    </w:pPr>
    <w:rPr>
      <w:spacing w:val="-8"/>
      <w:sz w:val="28"/>
      <w:szCs w:val="20"/>
    </w:rPr>
  </w:style>
  <w:style w:type="paragraph" w:customStyle="1" w:styleId="Char4">
    <w:name w:val="Char"/>
    <w:basedOn w:val="a0"/>
    <w:rsid w:val="00BB2EDA"/>
    <w:pPr>
      <w:spacing w:after="160" w:line="240" w:lineRule="exact"/>
    </w:pPr>
    <w:rPr>
      <w:rFonts w:ascii="Arial" w:hAnsi="Arial" w:cs="Arial"/>
      <w:sz w:val="20"/>
      <w:szCs w:val="20"/>
      <w:lang w:val="fr-FR" w:eastAsia="en-US"/>
    </w:rPr>
  </w:style>
  <w:style w:type="character" w:customStyle="1" w:styleId="1fff1">
    <w:name w:val="Верхний колонтитул Знак1"/>
    <w:uiPriority w:val="99"/>
    <w:semiHidden/>
    <w:rsid w:val="007F4F34"/>
  </w:style>
  <w:style w:type="character" w:customStyle="1" w:styleId="1fff2">
    <w:name w:val="Нижний колонтитул Знак1"/>
    <w:uiPriority w:val="99"/>
    <w:semiHidden/>
    <w:rsid w:val="007F4F34"/>
  </w:style>
  <w:style w:type="paragraph" w:customStyle="1" w:styleId="affffffffff2">
    <w:basedOn w:val="a0"/>
    <w:next w:val="afd"/>
    <w:rsid w:val="004C7410"/>
    <w:pPr>
      <w:spacing w:before="100" w:beforeAutospacing="1" w:after="100" w:afterAutospacing="1"/>
    </w:pPr>
  </w:style>
  <w:style w:type="paragraph" w:customStyle="1" w:styleId="1fff3">
    <w:name w:val="Знак Знак Знак1 Знак Знак Знак Знак Знак Знак Знак"/>
    <w:basedOn w:val="a0"/>
    <w:rsid w:val="008773B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3">
    <w:basedOn w:val="a0"/>
    <w:next w:val="afd"/>
    <w:rsid w:val="008773B5"/>
    <w:pPr>
      <w:spacing w:before="100" w:beforeAutospacing="1" w:after="100" w:afterAutospacing="1"/>
    </w:pPr>
  </w:style>
  <w:style w:type="paragraph" w:customStyle="1" w:styleId="affffffffff4">
    <w:name w:val="Знак"/>
    <w:basedOn w:val="a0"/>
    <w:rsid w:val="008773B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70">
    <w:name w:val="Обычный17"/>
    <w:rsid w:val="008773B5"/>
    <w:pPr>
      <w:widowControl w:val="0"/>
    </w:pPr>
    <w:rPr>
      <w:rFonts w:ascii="Times New Roman" w:eastAsia="Times New Roman" w:hAnsi="Times New Roman"/>
      <w:snapToGrid w:val="0"/>
      <w:sz w:val="24"/>
    </w:rPr>
  </w:style>
  <w:style w:type="paragraph" w:customStyle="1" w:styleId="290">
    <w:name w:val="Основной текст с отступом 29"/>
    <w:basedOn w:val="a0"/>
    <w:rsid w:val="008773B5"/>
    <w:pPr>
      <w:widowControl w:val="0"/>
      <w:ind w:firstLine="709"/>
      <w:jc w:val="both"/>
    </w:pPr>
    <w:rPr>
      <w:spacing w:val="-8"/>
      <w:sz w:val="28"/>
      <w:szCs w:val="20"/>
    </w:rPr>
  </w:style>
  <w:style w:type="paragraph" w:customStyle="1" w:styleId="Char5">
    <w:name w:val="Char"/>
    <w:basedOn w:val="a0"/>
    <w:rsid w:val="008773B5"/>
    <w:pPr>
      <w:spacing w:after="160" w:line="240" w:lineRule="exact"/>
    </w:pPr>
    <w:rPr>
      <w:rFonts w:ascii="Arial" w:hAnsi="Arial" w:cs="Arial"/>
      <w:sz w:val="20"/>
      <w:szCs w:val="20"/>
      <w:lang w:val="fr-FR" w:eastAsia="en-US"/>
    </w:rPr>
  </w:style>
  <w:style w:type="paragraph" w:customStyle="1" w:styleId="144">
    <w:name w:val="Абзац списка14"/>
    <w:basedOn w:val="a0"/>
    <w:rsid w:val="008773B5"/>
    <w:pPr>
      <w:spacing w:after="200" w:line="276" w:lineRule="auto"/>
      <w:ind w:left="720"/>
    </w:pPr>
    <w:rPr>
      <w:rFonts w:ascii="Calibri" w:hAnsi="Calibri" w:cs="Calibri"/>
      <w:sz w:val="22"/>
      <w:szCs w:val="22"/>
      <w:lang w:eastAsia="zh-CN"/>
    </w:rPr>
  </w:style>
  <w:style w:type="character" w:customStyle="1" w:styleId="WW-Absatz-Standardschriftart111111111111">
    <w:name w:val="WW-Absatz-Standardschriftart111111111111"/>
    <w:rsid w:val="008773B5"/>
  </w:style>
  <w:style w:type="character" w:customStyle="1" w:styleId="WW-Absatz-Standardschriftart1111111111111">
    <w:name w:val="WW-Absatz-Standardschriftart1111111111111"/>
    <w:rsid w:val="008773B5"/>
  </w:style>
  <w:style w:type="character" w:customStyle="1" w:styleId="WW-Absatz-Standardschriftart11111111111111">
    <w:name w:val="WW-Absatz-Standardschriftart11111111111111"/>
    <w:rsid w:val="008773B5"/>
  </w:style>
  <w:style w:type="character" w:customStyle="1" w:styleId="WW-Absatz-Standardschriftart111111111111111">
    <w:name w:val="WW-Absatz-Standardschriftart111111111111111"/>
    <w:rsid w:val="008773B5"/>
  </w:style>
  <w:style w:type="character" w:customStyle="1" w:styleId="WW-Absatz-Standardschriftart1111111111111111">
    <w:name w:val="WW-Absatz-Standardschriftart1111111111111111"/>
    <w:rsid w:val="008773B5"/>
  </w:style>
  <w:style w:type="character" w:customStyle="1" w:styleId="WW-Absatz-Standardschriftart11111111111111111">
    <w:name w:val="WW-Absatz-Standardschriftart11111111111111111"/>
    <w:rsid w:val="008773B5"/>
  </w:style>
  <w:style w:type="character" w:customStyle="1" w:styleId="WW-Absatz-Standardschriftart111111111111111111">
    <w:name w:val="WW-Absatz-Standardschriftart111111111111111111"/>
    <w:rsid w:val="008773B5"/>
  </w:style>
  <w:style w:type="character" w:customStyle="1" w:styleId="WW-Absatz-Standardschriftart1111111111111111111">
    <w:name w:val="WW-Absatz-Standardschriftart1111111111111111111"/>
    <w:rsid w:val="008773B5"/>
  </w:style>
  <w:style w:type="character" w:customStyle="1" w:styleId="WW8Num2z2">
    <w:name w:val="WW8Num2z2"/>
    <w:rsid w:val="008773B5"/>
    <w:rPr>
      <w:rFonts w:ascii="Wingdings" w:hAnsi="Wingdings" w:cs="Wingdings"/>
    </w:rPr>
  </w:style>
  <w:style w:type="character" w:customStyle="1" w:styleId="WW8Num4z1">
    <w:name w:val="WW8Num4z1"/>
    <w:rsid w:val="008773B5"/>
    <w:rPr>
      <w:rFonts w:ascii="Courier New" w:hAnsi="Courier New" w:cs="Courier New"/>
    </w:rPr>
  </w:style>
  <w:style w:type="character" w:customStyle="1" w:styleId="WW8Num4z2">
    <w:name w:val="WW8Num4z2"/>
    <w:rsid w:val="008773B5"/>
    <w:rPr>
      <w:rFonts w:ascii="Wingdings" w:hAnsi="Wingdings" w:cs="Wingdings"/>
    </w:rPr>
  </w:style>
  <w:style w:type="character" w:customStyle="1" w:styleId="WW8Num5z1">
    <w:name w:val="WW8Num5z1"/>
    <w:rsid w:val="008773B5"/>
    <w:rPr>
      <w:rFonts w:ascii="Courier New" w:hAnsi="Courier New" w:cs="Courier New"/>
    </w:rPr>
  </w:style>
  <w:style w:type="character" w:customStyle="1" w:styleId="WW8Num5z2">
    <w:name w:val="WW8Num5z2"/>
    <w:rsid w:val="008773B5"/>
    <w:rPr>
      <w:rFonts w:ascii="Wingdings" w:hAnsi="Wingdings" w:cs="Wingdings"/>
    </w:rPr>
  </w:style>
  <w:style w:type="character" w:customStyle="1" w:styleId="WW8Num6z1">
    <w:name w:val="WW8Num6z1"/>
    <w:rsid w:val="008773B5"/>
    <w:rPr>
      <w:rFonts w:cs="Times New Roman"/>
    </w:rPr>
  </w:style>
  <w:style w:type="character" w:customStyle="1" w:styleId="WW8Num7z1">
    <w:name w:val="WW8Num7z1"/>
    <w:rsid w:val="008773B5"/>
    <w:rPr>
      <w:rFonts w:cs="Times New Roman"/>
    </w:rPr>
  </w:style>
  <w:style w:type="character" w:customStyle="1" w:styleId="WW8Num9z0">
    <w:name w:val="WW8Num9z0"/>
    <w:rsid w:val="008773B5"/>
    <w:rPr>
      <w:rFonts w:ascii="Times New Roman" w:eastAsia="Times New Roman" w:hAnsi="Times New Roman" w:cs="Times New Roman"/>
    </w:rPr>
  </w:style>
  <w:style w:type="character" w:customStyle="1" w:styleId="WW8Num9z1">
    <w:name w:val="WW8Num9z1"/>
    <w:rsid w:val="008773B5"/>
    <w:rPr>
      <w:rFonts w:cs="Times New Roman"/>
    </w:rPr>
  </w:style>
  <w:style w:type="character" w:customStyle="1" w:styleId="WW8Num10z1">
    <w:name w:val="WW8Num10z1"/>
    <w:rsid w:val="008773B5"/>
    <w:rPr>
      <w:rFonts w:ascii="Courier New" w:hAnsi="Courier New" w:cs="Courier New"/>
    </w:rPr>
  </w:style>
  <w:style w:type="character" w:customStyle="1" w:styleId="WW8Num10z2">
    <w:name w:val="WW8Num10z2"/>
    <w:rsid w:val="008773B5"/>
    <w:rPr>
      <w:rFonts w:ascii="Wingdings" w:hAnsi="Wingdings" w:cs="Wingdings"/>
    </w:rPr>
  </w:style>
  <w:style w:type="paragraph" w:customStyle="1" w:styleId="1fff4">
    <w:name w:val="Название объекта1"/>
    <w:basedOn w:val="a0"/>
    <w:rsid w:val="008773B5"/>
    <w:pPr>
      <w:suppressLineNumbers/>
      <w:suppressAutoHyphens/>
      <w:spacing w:before="120" w:after="120"/>
    </w:pPr>
    <w:rPr>
      <w:rFonts w:cs="Mangal"/>
      <w:i/>
      <w:iCs/>
      <w:lang w:eastAsia="zh-CN"/>
    </w:rPr>
  </w:style>
  <w:style w:type="character" w:customStyle="1" w:styleId="1fff5">
    <w:name w:val="Текст выноски Знак1"/>
    <w:rsid w:val="008773B5"/>
    <w:rPr>
      <w:rFonts w:ascii="Tahoma" w:eastAsia="Times New Roman" w:hAnsi="Tahoma" w:cs="Tahoma"/>
      <w:sz w:val="16"/>
      <w:szCs w:val="16"/>
      <w:lang w:val="x-none" w:eastAsia="zh-CN"/>
    </w:rPr>
  </w:style>
  <w:style w:type="character" w:customStyle="1" w:styleId="1fff6">
    <w:name w:val="Основной текст с отступом Знак1"/>
    <w:rsid w:val="008773B5"/>
    <w:rPr>
      <w:sz w:val="24"/>
      <w:szCs w:val="24"/>
    </w:rPr>
  </w:style>
  <w:style w:type="paragraph" w:customStyle="1" w:styleId="affffffffff5">
    <w:name w:val="Знак Знак Знак Знак"/>
    <w:basedOn w:val="a0"/>
    <w:rsid w:val="008773B5"/>
    <w:pPr>
      <w:spacing w:before="280" w:after="280"/>
    </w:pPr>
    <w:rPr>
      <w:rFonts w:ascii="Tahoma" w:hAnsi="Tahoma" w:cs="Tahoma"/>
      <w:bCs/>
      <w:sz w:val="20"/>
      <w:szCs w:val="20"/>
      <w:lang w:val="en-US" w:eastAsia="zh-CN"/>
    </w:rPr>
  </w:style>
  <w:style w:type="paragraph" w:customStyle="1" w:styleId="p17">
    <w:name w:val="p17"/>
    <w:basedOn w:val="a0"/>
    <w:rsid w:val="008773B5"/>
    <w:pPr>
      <w:spacing w:before="100" w:beforeAutospacing="1" w:after="100" w:afterAutospacing="1"/>
    </w:pPr>
  </w:style>
  <w:style w:type="character" w:customStyle="1" w:styleId="214">
    <w:name w:val="Основной текст с отступом 2 Знак1"/>
    <w:rsid w:val="008773B5"/>
    <w:rPr>
      <w:bCs/>
      <w:color w:val="000000"/>
      <w:spacing w:val="-1"/>
      <w:sz w:val="24"/>
      <w:szCs w:val="24"/>
      <w:shd w:val="clear" w:color="auto" w:fill="FFFFFF"/>
    </w:rPr>
  </w:style>
  <w:style w:type="paragraph" w:customStyle="1" w:styleId="affffffffff6">
    <w:basedOn w:val="a0"/>
    <w:next w:val="afd"/>
    <w:uiPriority w:val="99"/>
    <w:unhideWhenUsed/>
    <w:rsid w:val="00070737"/>
    <w:pPr>
      <w:spacing w:before="100" w:beforeAutospacing="1" w:after="100" w:afterAutospacing="1"/>
    </w:pPr>
  </w:style>
  <w:style w:type="paragraph" w:customStyle="1" w:styleId="affffffffff7">
    <w:name w:val="Знак"/>
    <w:basedOn w:val="a0"/>
    <w:rsid w:val="00280F0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f7">
    <w:name w:val="Знак Знак Знак1 Знак Знак Знак Знак Знак Знак Знак"/>
    <w:basedOn w:val="a0"/>
    <w:rsid w:val="00280F0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8">
    <w:name w:val="Знак"/>
    <w:basedOn w:val="a0"/>
    <w:rsid w:val="006D4F1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f8">
    <w:name w:val="Знак Знак Знак1 Знак Знак Знак Знак Знак Знак Знак"/>
    <w:basedOn w:val="a0"/>
    <w:rsid w:val="006D4F1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headertext">
    <w:name w:val="headertext"/>
    <w:basedOn w:val="a0"/>
    <w:rsid w:val="00584F1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qFormat="1"/>
    <w:lsdException w:name="caption" w:semiHidden="0" w:uiPriority="0" w:unhideWhenUsed="0" w:qFormat="1"/>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Outline List 2"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uiPriority w:val="9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Название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uiPriority w:val="99"/>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uiPriority w:val="99"/>
    <w:rsid w:val="00FA77C1"/>
    <w:pPr>
      <w:spacing w:after="120" w:line="480" w:lineRule="auto"/>
      <w:jc w:val="both"/>
    </w:pPr>
  </w:style>
  <w:style w:type="character" w:customStyle="1" w:styleId="24">
    <w:name w:val="Основной текст 2 Знак"/>
    <w:basedOn w:val="a2"/>
    <w:link w:val="23"/>
    <w:uiPriority w:val="99"/>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99"/>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uiPriority w:val="2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8">
    <w:name w:val="Гипертекстовая ссылка"/>
    <w:basedOn w:val="a2"/>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e"/>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39"/>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8">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b">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9">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Обычный12"/>
    <w:rsid w:val="00B11C51"/>
    <w:rPr>
      <w:rFonts w:ascii="Times New Roman" w:eastAsia="Times New Roman" w:hAnsi="Times New Roman"/>
      <w:snapToGrid w:val="0"/>
      <w:sz w:val="24"/>
    </w:rPr>
  </w:style>
  <w:style w:type="paragraph" w:customStyle="1" w:styleId="1ffc">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d"/>
    <w:rsid w:val="00D41238"/>
    <w:pPr>
      <w:spacing w:before="100" w:beforeAutospacing="1" w:after="100" w:afterAutospacing="1"/>
    </w:pPr>
  </w:style>
  <w:style w:type="paragraph" w:customStyle="1" w:styleId="afffffffffa">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customStyle="1" w:styleId="UnresolvedMention">
    <w:name w:val="Unresolved Mention"/>
    <w:uiPriority w:val="99"/>
    <w:semiHidden/>
    <w:unhideWhenUsed/>
    <w:rsid w:val="00A374C1"/>
    <w:rPr>
      <w:color w:val="605E5C"/>
      <w:shd w:val="clear" w:color="auto" w:fill="E1DFDD"/>
    </w:rPr>
  </w:style>
  <w:style w:type="paragraph" w:customStyle="1" w:styleId="afffffffffd">
    <w:name w:val="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d">
    <w:name w:val="Знак Знак Знак1 Знак Знак Знак Знак Знак Знак 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43">
    <w:name w:val="Обычный14"/>
    <w:rsid w:val="0054109F"/>
    <w:pPr>
      <w:widowControl w:val="0"/>
    </w:pPr>
    <w:rPr>
      <w:rFonts w:ascii="Times New Roman" w:eastAsia="Times New Roman" w:hAnsi="Times New Roman"/>
      <w:snapToGrid w:val="0"/>
      <w:sz w:val="24"/>
    </w:rPr>
  </w:style>
  <w:style w:type="paragraph" w:customStyle="1" w:styleId="1ffe">
    <w:name w:val="Знак Знак Знак Знак Знак Знак Знак1 Знак Знак Знак"/>
    <w:basedOn w:val="a0"/>
    <w:rsid w:val="0026381D"/>
    <w:pPr>
      <w:spacing w:after="160" w:line="240" w:lineRule="exact"/>
    </w:pPr>
    <w:rPr>
      <w:rFonts w:ascii="Arial" w:hAnsi="Arial" w:cs="Arial"/>
      <w:sz w:val="20"/>
      <w:szCs w:val="20"/>
      <w:lang w:val="fr-FR" w:eastAsia="en-US"/>
    </w:rPr>
  </w:style>
  <w:style w:type="paragraph" w:customStyle="1" w:styleId="270">
    <w:name w:val="Основной текст с отступом 27"/>
    <w:basedOn w:val="a0"/>
    <w:rsid w:val="0026381D"/>
    <w:pPr>
      <w:ind w:firstLine="426"/>
      <w:jc w:val="both"/>
    </w:pPr>
    <w:rPr>
      <w:sz w:val="26"/>
      <w:szCs w:val="20"/>
    </w:rPr>
  </w:style>
  <w:style w:type="paragraph" w:customStyle="1" w:styleId="152">
    <w:name w:val="Обычный15"/>
    <w:basedOn w:val="a0"/>
    <w:rsid w:val="0026381D"/>
    <w:pPr>
      <w:spacing w:after="64"/>
      <w:ind w:firstLine="284"/>
      <w:jc w:val="both"/>
    </w:pPr>
    <w:rPr>
      <w:rFonts w:ascii="Arial Unicode MS" w:eastAsia="Arial Unicode MS" w:hAnsi="Arial Unicode MS"/>
      <w:szCs w:val="20"/>
    </w:rPr>
  </w:style>
  <w:style w:type="paragraph" w:customStyle="1" w:styleId="afffffffffe">
    <w:basedOn w:val="a0"/>
    <w:next w:val="afd"/>
    <w:link w:val="affffffffff"/>
    <w:rsid w:val="005F67FC"/>
    <w:pPr>
      <w:spacing w:before="100" w:beforeAutospacing="1" w:after="100" w:afterAutospacing="1"/>
    </w:pPr>
  </w:style>
  <w:style w:type="paragraph" w:customStyle="1" w:styleId="1fff">
    <w:name w:val="Знак Знак Знак Знак Знак Знак Знак1"/>
    <w:basedOn w:val="a0"/>
    <w:rsid w:val="0026381D"/>
    <w:pPr>
      <w:spacing w:after="160" w:line="240" w:lineRule="exact"/>
    </w:pPr>
    <w:rPr>
      <w:rFonts w:ascii="Arial" w:hAnsi="Arial" w:cs="Arial"/>
      <w:sz w:val="20"/>
      <w:szCs w:val="20"/>
      <w:lang w:val="fr-FR" w:eastAsia="en-US"/>
    </w:rPr>
  </w:style>
  <w:style w:type="paragraph" w:customStyle="1" w:styleId="134">
    <w:name w:val="Абзац списка13"/>
    <w:basedOn w:val="a0"/>
    <w:rsid w:val="0026381D"/>
    <w:pPr>
      <w:spacing w:after="200" w:line="276" w:lineRule="auto"/>
      <w:ind w:left="720"/>
    </w:pPr>
    <w:rPr>
      <w:rFonts w:ascii="Calibri" w:hAnsi="Calibri" w:cs="Calibri"/>
      <w:sz w:val="22"/>
      <w:szCs w:val="22"/>
      <w:lang w:eastAsia="en-US"/>
    </w:rPr>
  </w:style>
  <w:style w:type="character" w:customStyle="1" w:styleId="affffffffff">
    <w:name w:val="Название Знак"/>
    <w:link w:val="afffffffffe"/>
    <w:locked/>
    <w:rsid w:val="0026381D"/>
    <w:rPr>
      <w:rFonts w:ascii="Times New Roman" w:eastAsia="Times New Roman" w:hAnsi="Times New Roman"/>
      <w:sz w:val="24"/>
      <w:szCs w:val="24"/>
    </w:rPr>
  </w:style>
  <w:style w:type="character" w:customStyle="1" w:styleId="99">
    <w:name w:val="Знак Знак9"/>
    <w:rsid w:val="0026381D"/>
    <w:rPr>
      <w:rFonts w:ascii="Times New Roman" w:eastAsia="Times New Roman" w:hAnsi="Times New Roman" w:cs="Times New Roman"/>
      <w:sz w:val="24"/>
      <w:szCs w:val="24"/>
      <w:lang w:eastAsia="ru-RU"/>
    </w:rPr>
  </w:style>
  <w:style w:type="paragraph" w:customStyle="1" w:styleId="Style10">
    <w:name w:val="Style10"/>
    <w:basedOn w:val="a0"/>
    <w:rsid w:val="005F67FC"/>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5F67FC"/>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0"/>
    <w:rsid w:val="005F67FC"/>
    <w:pPr>
      <w:spacing w:before="100" w:beforeAutospacing="1" w:after="100" w:afterAutospacing="1"/>
    </w:pPr>
  </w:style>
  <w:style w:type="paragraph" w:customStyle="1" w:styleId="Char3">
    <w:name w:val="Char"/>
    <w:basedOn w:val="a0"/>
    <w:rsid w:val="005F67FC"/>
    <w:pPr>
      <w:spacing w:after="160" w:line="240" w:lineRule="exact"/>
    </w:pPr>
    <w:rPr>
      <w:rFonts w:ascii="Arial" w:hAnsi="Arial" w:cs="Arial"/>
      <w:sz w:val="20"/>
      <w:szCs w:val="20"/>
      <w:lang w:val="fr-FR" w:eastAsia="en-US"/>
    </w:rPr>
  </w:style>
  <w:style w:type="paragraph" w:customStyle="1" w:styleId="1fff0">
    <w:name w:val="Знак Знак Знак1 Знак Знак Знак Знак Знак Знак Знак"/>
    <w:basedOn w:val="a0"/>
    <w:rsid w:val="00BB2EDA"/>
    <w:pPr>
      <w:widowControl w:val="0"/>
      <w:tabs>
        <w:tab w:val="num" w:pos="180"/>
      </w:tabs>
      <w:adjustRightInd w:val="0"/>
      <w:spacing w:after="160" w:line="240" w:lineRule="exact"/>
      <w:ind w:left="180" w:hanging="180"/>
      <w:jc w:val="center"/>
    </w:pPr>
    <w:rPr>
      <w:b/>
      <w:i/>
      <w:sz w:val="28"/>
      <w:szCs w:val="20"/>
      <w:lang w:val="en-GB" w:eastAsia="en-US"/>
    </w:rPr>
  </w:style>
  <w:style w:type="paragraph" w:customStyle="1" w:styleId="affffffffff0">
    <w:basedOn w:val="a0"/>
    <w:next w:val="afd"/>
    <w:rsid w:val="00BB2EDA"/>
    <w:pPr>
      <w:spacing w:before="100" w:beforeAutospacing="1" w:after="100" w:afterAutospacing="1"/>
    </w:pPr>
  </w:style>
  <w:style w:type="paragraph" w:customStyle="1" w:styleId="affffffffff1">
    <w:name w:val="Знак"/>
    <w:basedOn w:val="a0"/>
    <w:rsid w:val="00BB2EDA"/>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60">
    <w:name w:val="Обычный16"/>
    <w:rsid w:val="00BB2EDA"/>
    <w:pPr>
      <w:widowControl w:val="0"/>
    </w:pPr>
    <w:rPr>
      <w:rFonts w:ascii="Times New Roman" w:eastAsia="Times New Roman" w:hAnsi="Times New Roman"/>
      <w:snapToGrid w:val="0"/>
      <w:sz w:val="24"/>
    </w:rPr>
  </w:style>
  <w:style w:type="paragraph" w:customStyle="1" w:styleId="280">
    <w:name w:val="Основной текст с отступом 28"/>
    <w:basedOn w:val="a0"/>
    <w:rsid w:val="00BB2EDA"/>
    <w:pPr>
      <w:widowControl w:val="0"/>
      <w:ind w:firstLine="709"/>
      <w:jc w:val="both"/>
    </w:pPr>
    <w:rPr>
      <w:spacing w:val="-8"/>
      <w:sz w:val="28"/>
      <w:szCs w:val="20"/>
    </w:rPr>
  </w:style>
  <w:style w:type="paragraph" w:customStyle="1" w:styleId="Char4">
    <w:name w:val="Char"/>
    <w:basedOn w:val="a0"/>
    <w:rsid w:val="00BB2EDA"/>
    <w:pPr>
      <w:spacing w:after="160" w:line="240" w:lineRule="exact"/>
    </w:pPr>
    <w:rPr>
      <w:rFonts w:ascii="Arial" w:hAnsi="Arial" w:cs="Arial"/>
      <w:sz w:val="20"/>
      <w:szCs w:val="20"/>
      <w:lang w:val="fr-FR" w:eastAsia="en-US"/>
    </w:rPr>
  </w:style>
  <w:style w:type="character" w:customStyle="1" w:styleId="1fff1">
    <w:name w:val="Верхний колонтитул Знак1"/>
    <w:uiPriority w:val="99"/>
    <w:semiHidden/>
    <w:rsid w:val="007F4F34"/>
  </w:style>
  <w:style w:type="character" w:customStyle="1" w:styleId="1fff2">
    <w:name w:val="Нижний колонтитул Знак1"/>
    <w:uiPriority w:val="99"/>
    <w:semiHidden/>
    <w:rsid w:val="007F4F34"/>
  </w:style>
  <w:style w:type="paragraph" w:customStyle="1" w:styleId="affffffffff2">
    <w:basedOn w:val="a0"/>
    <w:next w:val="afd"/>
    <w:rsid w:val="004C7410"/>
    <w:pPr>
      <w:spacing w:before="100" w:beforeAutospacing="1" w:after="100" w:afterAutospacing="1"/>
    </w:pPr>
  </w:style>
  <w:style w:type="paragraph" w:customStyle="1" w:styleId="1fff3">
    <w:name w:val="Знак Знак Знак1 Знак Знак Знак Знак Знак Знак Знак"/>
    <w:basedOn w:val="a0"/>
    <w:rsid w:val="008773B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3">
    <w:basedOn w:val="a0"/>
    <w:next w:val="afd"/>
    <w:rsid w:val="008773B5"/>
    <w:pPr>
      <w:spacing w:before="100" w:beforeAutospacing="1" w:after="100" w:afterAutospacing="1"/>
    </w:pPr>
  </w:style>
  <w:style w:type="paragraph" w:customStyle="1" w:styleId="affffffffff4">
    <w:name w:val="Знак"/>
    <w:basedOn w:val="a0"/>
    <w:rsid w:val="008773B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70">
    <w:name w:val="Обычный17"/>
    <w:rsid w:val="008773B5"/>
    <w:pPr>
      <w:widowControl w:val="0"/>
    </w:pPr>
    <w:rPr>
      <w:rFonts w:ascii="Times New Roman" w:eastAsia="Times New Roman" w:hAnsi="Times New Roman"/>
      <w:snapToGrid w:val="0"/>
      <w:sz w:val="24"/>
    </w:rPr>
  </w:style>
  <w:style w:type="paragraph" w:customStyle="1" w:styleId="290">
    <w:name w:val="Основной текст с отступом 29"/>
    <w:basedOn w:val="a0"/>
    <w:rsid w:val="008773B5"/>
    <w:pPr>
      <w:widowControl w:val="0"/>
      <w:ind w:firstLine="709"/>
      <w:jc w:val="both"/>
    </w:pPr>
    <w:rPr>
      <w:spacing w:val="-8"/>
      <w:sz w:val="28"/>
      <w:szCs w:val="20"/>
    </w:rPr>
  </w:style>
  <w:style w:type="paragraph" w:customStyle="1" w:styleId="Char5">
    <w:name w:val="Char"/>
    <w:basedOn w:val="a0"/>
    <w:rsid w:val="008773B5"/>
    <w:pPr>
      <w:spacing w:after="160" w:line="240" w:lineRule="exact"/>
    </w:pPr>
    <w:rPr>
      <w:rFonts w:ascii="Arial" w:hAnsi="Arial" w:cs="Arial"/>
      <w:sz w:val="20"/>
      <w:szCs w:val="20"/>
      <w:lang w:val="fr-FR" w:eastAsia="en-US"/>
    </w:rPr>
  </w:style>
  <w:style w:type="paragraph" w:customStyle="1" w:styleId="144">
    <w:name w:val="Абзац списка14"/>
    <w:basedOn w:val="a0"/>
    <w:rsid w:val="008773B5"/>
    <w:pPr>
      <w:spacing w:after="200" w:line="276" w:lineRule="auto"/>
      <w:ind w:left="720"/>
    </w:pPr>
    <w:rPr>
      <w:rFonts w:ascii="Calibri" w:hAnsi="Calibri" w:cs="Calibri"/>
      <w:sz w:val="22"/>
      <w:szCs w:val="22"/>
      <w:lang w:eastAsia="zh-CN"/>
    </w:rPr>
  </w:style>
  <w:style w:type="character" w:customStyle="1" w:styleId="WW-Absatz-Standardschriftart111111111111">
    <w:name w:val="WW-Absatz-Standardschriftart111111111111"/>
    <w:rsid w:val="008773B5"/>
  </w:style>
  <w:style w:type="character" w:customStyle="1" w:styleId="WW-Absatz-Standardschriftart1111111111111">
    <w:name w:val="WW-Absatz-Standardschriftart1111111111111"/>
    <w:rsid w:val="008773B5"/>
  </w:style>
  <w:style w:type="character" w:customStyle="1" w:styleId="WW-Absatz-Standardschriftart11111111111111">
    <w:name w:val="WW-Absatz-Standardschriftart11111111111111"/>
    <w:rsid w:val="008773B5"/>
  </w:style>
  <w:style w:type="character" w:customStyle="1" w:styleId="WW-Absatz-Standardschriftart111111111111111">
    <w:name w:val="WW-Absatz-Standardschriftart111111111111111"/>
    <w:rsid w:val="008773B5"/>
  </w:style>
  <w:style w:type="character" w:customStyle="1" w:styleId="WW-Absatz-Standardschriftart1111111111111111">
    <w:name w:val="WW-Absatz-Standardschriftart1111111111111111"/>
    <w:rsid w:val="008773B5"/>
  </w:style>
  <w:style w:type="character" w:customStyle="1" w:styleId="WW-Absatz-Standardschriftart11111111111111111">
    <w:name w:val="WW-Absatz-Standardschriftart11111111111111111"/>
    <w:rsid w:val="008773B5"/>
  </w:style>
  <w:style w:type="character" w:customStyle="1" w:styleId="WW-Absatz-Standardschriftart111111111111111111">
    <w:name w:val="WW-Absatz-Standardschriftart111111111111111111"/>
    <w:rsid w:val="008773B5"/>
  </w:style>
  <w:style w:type="character" w:customStyle="1" w:styleId="WW-Absatz-Standardschriftart1111111111111111111">
    <w:name w:val="WW-Absatz-Standardschriftart1111111111111111111"/>
    <w:rsid w:val="008773B5"/>
  </w:style>
  <w:style w:type="character" w:customStyle="1" w:styleId="WW8Num2z2">
    <w:name w:val="WW8Num2z2"/>
    <w:rsid w:val="008773B5"/>
    <w:rPr>
      <w:rFonts w:ascii="Wingdings" w:hAnsi="Wingdings" w:cs="Wingdings"/>
    </w:rPr>
  </w:style>
  <w:style w:type="character" w:customStyle="1" w:styleId="WW8Num4z1">
    <w:name w:val="WW8Num4z1"/>
    <w:rsid w:val="008773B5"/>
    <w:rPr>
      <w:rFonts w:ascii="Courier New" w:hAnsi="Courier New" w:cs="Courier New"/>
    </w:rPr>
  </w:style>
  <w:style w:type="character" w:customStyle="1" w:styleId="WW8Num4z2">
    <w:name w:val="WW8Num4z2"/>
    <w:rsid w:val="008773B5"/>
    <w:rPr>
      <w:rFonts w:ascii="Wingdings" w:hAnsi="Wingdings" w:cs="Wingdings"/>
    </w:rPr>
  </w:style>
  <w:style w:type="character" w:customStyle="1" w:styleId="WW8Num5z1">
    <w:name w:val="WW8Num5z1"/>
    <w:rsid w:val="008773B5"/>
    <w:rPr>
      <w:rFonts w:ascii="Courier New" w:hAnsi="Courier New" w:cs="Courier New"/>
    </w:rPr>
  </w:style>
  <w:style w:type="character" w:customStyle="1" w:styleId="WW8Num5z2">
    <w:name w:val="WW8Num5z2"/>
    <w:rsid w:val="008773B5"/>
    <w:rPr>
      <w:rFonts w:ascii="Wingdings" w:hAnsi="Wingdings" w:cs="Wingdings"/>
    </w:rPr>
  </w:style>
  <w:style w:type="character" w:customStyle="1" w:styleId="WW8Num6z1">
    <w:name w:val="WW8Num6z1"/>
    <w:rsid w:val="008773B5"/>
    <w:rPr>
      <w:rFonts w:cs="Times New Roman"/>
    </w:rPr>
  </w:style>
  <w:style w:type="character" w:customStyle="1" w:styleId="WW8Num7z1">
    <w:name w:val="WW8Num7z1"/>
    <w:rsid w:val="008773B5"/>
    <w:rPr>
      <w:rFonts w:cs="Times New Roman"/>
    </w:rPr>
  </w:style>
  <w:style w:type="character" w:customStyle="1" w:styleId="WW8Num9z0">
    <w:name w:val="WW8Num9z0"/>
    <w:rsid w:val="008773B5"/>
    <w:rPr>
      <w:rFonts w:ascii="Times New Roman" w:eastAsia="Times New Roman" w:hAnsi="Times New Roman" w:cs="Times New Roman"/>
    </w:rPr>
  </w:style>
  <w:style w:type="character" w:customStyle="1" w:styleId="WW8Num9z1">
    <w:name w:val="WW8Num9z1"/>
    <w:rsid w:val="008773B5"/>
    <w:rPr>
      <w:rFonts w:cs="Times New Roman"/>
    </w:rPr>
  </w:style>
  <w:style w:type="character" w:customStyle="1" w:styleId="WW8Num10z1">
    <w:name w:val="WW8Num10z1"/>
    <w:rsid w:val="008773B5"/>
    <w:rPr>
      <w:rFonts w:ascii="Courier New" w:hAnsi="Courier New" w:cs="Courier New"/>
    </w:rPr>
  </w:style>
  <w:style w:type="character" w:customStyle="1" w:styleId="WW8Num10z2">
    <w:name w:val="WW8Num10z2"/>
    <w:rsid w:val="008773B5"/>
    <w:rPr>
      <w:rFonts w:ascii="Wingdings" w:hAnsi="Wingdings" w:cs="Wingdings"/>
    </w:rPr>
  </w:style>
  <w:style w:type="paragraph" w:customStyle="1" w:styleId="1fff4">
    <w:name w:val="Название объекта1"/>
    <w:basedOn w:val="a0"/>
    <w:rsid w:val="008773B5"/>
    <w:pPr>
      <w:suppressLineNumbers/>
      <w:suppressAutoHyphens/>
      <w:spacing w:before="120" w:after="120"/>
    </w:pPr>
    <w:rPr>
      <w:rFonts w:cs="Mangal"/>
      <w:i/>
      <w:iCs/>
      <w:lang w:eastAsia="zh-CN"/>
    </w:rPr>
  </w:style>
  <w:style w:type="character" w:customStyle="1" w:styleId="1fff5">
    <w:name w:val="Текст выноски Знак1"/>
    <w:rsid w:val="008773B5"/>
    <w:rPr>
      <w:rFonts w:ascii="Tahoma" w:eastAsia="Times New Roman" w:hAnsi="Tahoma" w:cs="Tahoma"/>
      <w:sz w:val="16"/>
      <w:szCs w:val="16"/>
      <w:lang w:val="x-none" w:eastAsia="zh-CN"/>
    </w:rPr>
  </w:style>
  <w:style w:type="character" w:customStyle="1" w:styleId="1fff6">
    <w:name w:val="Основной текст с отступом Знак1"/>
    <w:rsid w:val="008773B5"/>
    <w:rPr>
      <w:sz w:val="24"/>
      <w:szCs w:val="24"/>
    </w:rPr>
  </w:style>
  <w:style w:type="paragraph" w:customStyle="1" w:styleId="affffffffff5">
    <w:name w:val="Знак Знак Знак Знак"/>
    <w:basedOn w:val="a0"/>
    <w:rsid w:val="008773B5"/>
    <w:pPr>
      <w:spacing w:before="280" w:after="280"/>
    </w:pPr>
    <w:rPr>
      <w:rFonts w:ascii="Tahoma" w:hAnsi="Tahoma" w:cs="Tahoma"/>
      <w:bCs/>
      <w:sz w:val="20"/>
      <w:szCs w:val="20"/>
      <w:lang w:val="en-US" w:eastAsia="zh-CN"/>
    </w:rPr>
  </w:style>
  <w:style w:type="paragraph" w:customStyle="1" w:styleId="p17">
    <w:name w:val="p17"/>
    <w:basedOn w:val="a0"/>
    <w:rsid w:val="008773B5"/>
    <w:pPr>
      <w:spacing w:before="100" w:beforeAutospacing="1" w:after="100" w:afterAutospacing="1"/>
    </w:pPr>
  </w:style>
  <w:style w:type="character" w:customStyle="1" w:styleId="214">
    <w:name w:val="Основной текст с отступом 2 Знак1"/>
    <w:rsid w:val="008773B5"/>
    <w:rPr>
      <w:bCs/>
      <w:color w:val="000000"/>
      <w:spacing w:val="-1"/>
      <w:sz w:val="24"/>
      <w:szCs w:val="24"/>
      <w:shd w:val="clear" w:color="auto" w:fill="FFFFFF"/>
    </w:rPr>
  </w:style>
  <w:style w:type="paragraph" w:customStyle="1" w:styleId="affffffffff6">
    <w:basedOn w:val="a0"/>
    <w:next w:val="afd"/>
    <w:uiPriority w:val="99"/>
    <w:unhideWhenUsed/>
    <w:rsid w:val="00070737"/>
    <w:pPr>
      <w:spacing w:before="100" w:beforeAutospacing="1" w:after="100" w:afterAutospacing="1"/>
    </w:pPr>
  </w:style>
  <w:style w:type="paragraph" w:customStyle="1" w:styleId="affffffffff7">
    <w:name w:val="Знак"/>
    <w:basedOn w:val="a0"/>
    <w:rsid w:val="00280F0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f7">
    <w:name w:val="Знак Знак Знак1 Знак Знак Знак Знак Знак Знак Знак"/>
    <w:basedOn w:val="a0"/>
    <w:rsid w:val="00280F05"/>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ff8">
    <w:name w:val="Знак"/>
    <w:basedOn w:val="a0"/>
    <w:rsid w:val="006D4F1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f8">
    <w:name w:val="Знак Знак Знак1 Знак Знак Знак Знак Знак Знак Знак"/>
    <w:basedOn w:val="a0"/>
    <w:rsid w:val="006D4F1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headertext">
    <w:name w:val="headertext"/>
    <w:basedOn w:val="a0"/>
    <w:rsid w:val="00584F1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9509722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494031552">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637759582">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789589954">
      <w:bodyDiv w:val="1"/>
      <w:marLeft w:val="0"/>
      <w:marRight w:val="0"/>
      <w:marTop w:val="0"/>
      <w:marBottom w:val="0"/>
      <w:divBdr>
        <w:top w:val="none" w:sz="0" w:space="0" w:color="auto"/>
        <w:left w:val="none" w:sz="0" w:space="0" w:color="auto"/>
        <w:bottom w:val="none" w:sz="0" w:space="0" w:color="auto"/>
        <w:right w:val="none" w:sz="0" w:space="0" w:color="auto"/>
      </w:divBdr>
    </w:div>
    <w:div w:id="790635711">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098969">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6371330">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045982167">
      <w:bodyDiv w:val="1"/>
      <w:marLeft w:val="0"/>
      <w:marRight w:val="0"/>
      <w:marTop w:val="0"/>
      <w:marBottom w:val="0"/>
      <w:divBdr>
        <w:top w:val="none" w:sz="0" w:space="0" w:color="auto"/>
        <w:left w:val="none" w:sz="0" w:space="0" w:color="auto"/>
        <w:bottom w:val="none" w:sz="0" w:space="0" w:color="auto"/>
        <w:right w:val="none" w:sz="0" w:space="0" w:color="auto"/>
      </w:divBdr>
    </w:div>
    <w:div w:id="1154101631">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49742798">
      <w:bodyDiv w:val="1"/>
      <w:marLeft w:val="0"/>
      <w:marRight w:val="0"/>
      <w:marTop w:val="0"/>
      <w:marBottom w:val="0"/>
      <w:divBdr>
        <w:top w:val="none" w:sz="0" w:space="0" w:color="auto"/>
        <w:left w:val="none" w:sz="0" w:space="0" w:color="auto"/>
        <w:bottom w:val="none" w:sz="0" w:space="0" w:color="auto"/>
        <w:right w:val="none" w:sz="0" w:space="0" w:color="auto"/>
      </w:divBdr>
    </w:div>
    <w:div w:id="1453206241">
      <w:bodyDiv w:val="1"/>
      <w:marLeft w:val="0"/>
      <w:marRight w:val="0"/>
      <w:marTop w:val="0"/>
      <w:marBottom w:val="0"/>
      <w:divBdr>
        <w:top w:val="none" w:sz="0" w:space="0" w:color="auto"/>
        <w:left w:val="none" w:sz="0" w:space="0" w:color="auto"/>
        <w:bottom w:val="none" w:sz="0" w:space="0" w:color="auto"/>
        <w:right w:val="none" w:sz="0" w:space="0" w:color="auto"/>
      </w:divBdr>
    </w:div>
    <w:div w:id="1519732799">
      <w:bodyDiv w:val="1"/>
      <w:marLeft w:val="0"/>
      <w:marRight w:val="0"/>
      <w:marTop w:val="0"/>
      <w:marBottom w:val="0"/>
      <w:divBdr>
        <w:top w:val="none" w:sz="0" w:space="0" w:color="auto"/>
        <w:left w:val="none" w:sz="0" w:space="0" w:color="auto"/>
        <w:bottom w:val="none" w:sz="0" w:space="0" w:color="auto"/>
        <w:right w:val="none" w:sz="0" w:space="0" w:color="auto"/>
      </w:divBdr>
    </w:div>
    <w:div w:id="1589583010">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94784319">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5078036">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55501168">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mailto:besson_adm@mail.r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file:///E:\&#1044;&#1086;&#1082;&#1091;&#1084;&#1077;&#1085;&#1090;&#1099;\&#1055;&#1086;&#1089;&#1090;&#1072;&#1085;&#1086;&#1074;&#1083;&#1077;&#1085;&#1080;&#1103;\&#1055;&#1086;&#1089;&#1090;&#1072;&#1085;&#1086;&#1074;&#1083;&#1077;&#1085;&#1080;&#1077;%20&#1043;&#1083;&#1072;&#1074;&#1099;%20&#1075;.%20&#1047;&#1072;&#1088;&#1077;&#1095;&#1085;&#1086;&#1075;&#1086;%20&#1086;&#1090;%206%20&#1072;&#1087;&#1088;&#1077;&#1083;&#1103;%202007%20&#1075;.%20N%20308%20'&#1054;%20&#1087;&#1086;&#1076;&#1075;&#1086;&#1090;&#1086;&#1074;&#1082;.rtf" TargetMode="External"/><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070B3-F146-42D7-95C2-E0F744753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13</Pages>
  <Words>6193</Words>
  <Characters>35304</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41415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46</cp:revision>
  <cp:lastPrinted>2026-03-31T13:21:00Z</cp:lastPrinted>
  <dcterms:created xsi:type="dcterms:W3CDTF">2026-04-10T08:40:00Z</dcterms:created>
  <dcterms:modified xsi:type="dcterms:W3CDTF">2026-04-10T10:58:00Z</dcterms:modified>
</cp:coreProperties>
</file>